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DB3C5B" w14:textId="77777777" w:rsidR="00A66B2B" w:rsidRPr="000B5F68" w:rsidRDefault="00C86ED4" w:rsidP="00885185">
      <w:pPr>
        <w:pStyle w:val="NoSpacing"/>
        <w:spacing w:line="276" w:lineRule="auto"/>
        <w:rPr>
          <w:rFonts w:ascii="Times New Roman" w:eastAsiaTheme="minorHAnsi" w:hAnsi="Times New Roman" w:cs="Times New Roman"/>
          <w:sz w:val="20"/>
          <w:szCs w:val="20"/>
          <w:lang w:val="ro-RO"/>
        </w:rPr>
      </w:pPr>
      <w:bookmarkStart w:id="0" w:name="_Hlk503351655"/>
      <w:bookmarkStart w:id="1" w:name="_Hlk165356767"/>
      <w:r w:rsidRPr="000B5F68">
        <w:rPr>
          <w:rFonts w:ascii="Times New Roman" w:eastAsiaTheme="minorHAnsi" w:hAnsi="Times New Roman" w:cs="Times New Roman"/>
          <w:sz w:val="20"/>
          <w:szCs w:val="20"/>
          <w:lang w:val="ro-RO"/>
        </w:rPr>
        <w:t xml:space="preserve"> </w:t>
      </w:r>
    </w:p>
    <w:sdt>
      <w:sdtPr>
        <w:rPr>
          <w:rFonts w:ascii="Times New Roman" w:eastAsiaTheme="minorHAnsi" w:hAnsi="Times New Roman" w:cs="Times New Roman"/>
          <w:sz w:val="20"/>
          <w:szCs w:val="20"/>
          <w:lang w:val="ro-RO"/>
        </w:rPr>
        <w:id w:val="1472562208"/>
        <w:docPartObj>
          <w:docPartGallery w:val="Cover Pages"/>
          <w:docPartUnique/>
        </w:docPartObj>
      </w:sdtPr>
      <w:sdtEndPr>
        <w:rPr>
          <w:rFonts w:eastAsiaTheme="minorEastAsia"/>
          <w:color w:val="4F81BD" w:themeColor="accent1"/>
        </w:rPr>
      </w:sdtEndPr>
      <w:sdtContent>
        <w:p w14:paraId="38A7224F" w14:textId="77777777" w:rsidR="00834115" w:rsidRPr="000B5F68" w:rsidRDefault="00834115" w:rsidP="00885185">
          <w:pPr>
            <w:pStyle w:val="NoSpacing"/>
            <w:spacing w:line="276" w:lineRule="auto"/>
            <w:rPr>
              <w:rFonts w:ascii="Times New Roman" w:hAnsi="Times New Roman" w:cs="Times New Roman"/>
              <w:sz w:val="20"/>
              <w:szCs w:val="20"/>
              <w:lang w:val="ro-RO"/>
            </w:rPr>
          </w:pPr>
        </w:p>
        <w:p w14:paraId="7EDC13D3" w14:textId="45E0C930" w:rsidR="00834115" w:rsidRPr="000B5F68" w:rsidRDefault="00CD2AA6" w:rsidP="00885185">
          <w:pPr>
            <w:spacing w:line="276" w:lineRule="auto"/>
            <w:rPr>
              <w:rFonts w:ascii="Times New Roman" w:hAnsi="Times New Roman" w:cs="Times New Roman"/>
              <w:sz w:val="20"/>
              <w:szCs w:val="20"/>
              <w:lang w:val="ro-RO"/>
            </w:rPr>
          </w:pPr>
          <w:r w:rsidRPr="000B5F68">
            <w:rPr>
              <w:rFonts w:ascii="Times New Roman" w:hAnsi="Times New Roman" w:cs="Times New Roman"/>
              <w:sz w:val="20"/>
              <w:szCs w:val="20"/>
              <w:lang w:val="ro-RO"/>
            </w:rPr>
            <w:t xml:space="preserve">                                                                       </w:t>
          </w:r>
          <w:r w:rsidR="00481BD0" w:rsidRPr="000B5F68">
            <w:rPr>
              <w:rFonts w:ascii="Times New Roman" w:hAnsi="Times New Roman" w:cs="Times New Roman"/>
              <w:sz w:val="20"/>
              <w:szCs w:val="20"/>
              <w:lang w:val="ro-RO"/>
            </w:rPr>
            <w:t xml:space="preserve">        </w:t>
          </w:r>
          <w:r w:rsidRPr="000B5F68">
            <w:rPr>
              <w:rFonts w:ascii="Times New Roman" w:hAnsi="Times New Roman" w:cs="Times New Roman"/>
              <w:sz w:val="20"/>
              <w:szCs w:val="20"/>
              <w:lang w:val="ro-RO"/>
            </w:rPr>
            <w:t xml:space="preserve">           </w:t>
          </w:r>
        </w:p>
        <w:p w14:paraId="5D71FFD1" w14:textId="1FAA3698" w:rsidR="00602F9C" w:rsidRPr="00A60DDD" w:rsidRDefault="006E07AF" w:rsidP="00A60DDD">
          <w:pPr>
            <w:spacing w:line="276" w:lineRule="auto"/>
            <w:ind w:left="5760" w:firstLine="720"/>
            <w:rPr>
              <w:rFonts w:ascii="Times New Roman" w:hAnsi="Times New Roman" w:cs="Times New Roman"/>
              <w:sz w:val="20"/>
              <w:szCs w:val="20"/>
              <w:lang w:val="ro-RO"/>
            </w:rPr>
          </w:pPr>
          <w:r w:rsidRPr="000B5F68">
            <w:rPr>
              <w:rFonts w:ascii="Times New Roman" w:hAnsi="Times New Roman" w:cs="Times New Roman"/>
              <w:sz w:val="20"/>
              <w:szCs w:val="20"/>
              <w:lang w:val="ro-RO"/>
            </w:rPr>
            <w:t xml:space="preserve">   </w:t>
          </w:r>
          <w:bookmarkStart w:id="2" w:name="_GoBack"/>
          <w:bookmarkEnd w:id="2"/>
        </w:p>
        <w:tbl>
          <w:tblPr>
            <w:tblStyle w:val="TableGrid"/>
            <w:tblW w:w="9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67"/>
          </w:tblGrid>
          <w:tr w:rsidR="005C3874" w:rsidRPr="000B5F68" w14:paraId="52EB94E6" w14:textId="77777777" w:rsidTr="005A6B36">
            <w:trPr>
              <w:trHeight w:val="450"/>
            </w:trPr>
            <w:tc>
              <w:tcPr>
                <w:tcW w:w="9567" w:type="dxa"/>
              </w:tcPr>
              <w:p w14:paraId="796FD92D" w14:textId="77777777" w:rsidR="005C3874" w:rsidRPr="000B5F68" w:rsidRDefault="005C3874" w:rsidP="00885185">
                <w:pPr>
                  <w:spacing w:line="276" w:lineRule="auto"/>
                  <w:rPr>
                    <w:rFonts w:ascii="Times New Roman" w:hAnsi="Times New Roman" w:cs="Times New Roman"/>
                    <w:bCs/>
                    <w:sz w:val="20"/>
                    <w:szCs w:val="20"/>
                    <w:lang w:val="ro-RO"/>
                  </w:rPr>
                </w:pPr>
                <w:r w:rsidRPr="000B5F68">
                  <w:rPr>
                    <w:rFonts w:ascii="Times New Roman" w:hAnsi="Times New Roman" w:cs="Times New Roman"/>
                    <w:bCs/>
                    <w:sz w:val="20"/>
                    <w:szCs w:val="20"/>
                    <w:lang w:val="ro-RO"/>
                  </w:rPr>
                  <w:t xml:space="preserve">Intocmit: Expert independent în domeniul resurselor umane </w:t>
                </w:r>
              </w:p>
            </w:tc>
          </w:tr>
          <w:tr w:rsidR="005C3874" w:rsidRPr="000B5F68" w14:paraId="74E3D17B" w14:textId="77777777" w:rsidTr="005A6B36">
            <w:trPr>
              <w:trHeight w:val="439"/>
            </w:trPr>
            <w:tc>
              <w:tcPr>
                <w:tcW w:w="9567" w:type="dxa"/>
              </w:tcPr>
              <w:p w14:paraId="32BC17A5" w14:textId="77777777" w:rsidR="005C3874" w:rsidRPr="000B5F68" w:rsidRDefault="005C3874" w:rsidP="00885185">
                <w:pPr>
                  <w:spacing w:line="276" w:lineRule="auto"/>
                  <w:rPr>
                    <w:rFonts w:ascii="Times New Roman" w:hAnsi="Times New Roman" w:cs="Times New Roman"/>
                    <w:bCs/>
                    <w:sz w:val="20"/>
                    <w:szCs w:val="20"/>
                    <w:lang w:val="ro-RO"/>
                  </w:rPr>
                </w:pPr>
                <w:r w:rsidRPr="000B5F68">
                  <w:rPr>
                    <w:rFonts w:ascii="Times New Roman" w:hAnsi="Times New Roman" w:cs="Times New Roman"/>
                    <w:bCs/>
                    <w:sz w:val="20"/>
                    <w:szCs w:val="20"/>
                    <w:lang w:val="ro-RO"/>
                  </w:rPr>
                  <w:t>Spre avizare și consultare: Comi</w:t>
                </w:r>
                <w:r w:rsidR="0014349D" w:rsidRPr="000B5F68">
                  <w:rPr>
                    <w:rFonts w:ascii="Times New Roman" w:hAnsi="Times New Roman" w:cs="Times New Roman"/>
                    <w:bCs/>
                    <w:sz w:val="20"/>
                    <w:szCs w:val="20"/>
                    <w:lang w:val="ro-RO"/>
                  </w:rPr>
                  <w:t xml:space="preserve">sia de selecție </w:t>
                </w:r>
              </w:p>
            </w:tc>
          </w:tr>
          <w:tr w:rsidR="005C3874" w:rsidRPr="000B5F68" w14:paraId="05C0F4BC" w14:textId="77777777" w:rsidTr="005A6B36">
            <w:trPr>
              <w:trHeight w:val="450"/>
            </w:trPr>
            <w:tc>
              <w:tcPr>
                <w:tcW w:w="9567" w:type="dxa"/>
              </w:tcPr>
              <w:p w14:paraId="62E852E5" w14:textId="420CED38" w:rsidR="005C3874" w:rsidRPr="000B5F68" w:rsidRDefault="005C3874" w:rsidP="00885185">
                <w:pPr>
                  <w:spacing w:line="276" w:lineRule="auto"/>
                  <w:rPr>
                    <w:rFonts w:ascii="Times New Roman" w:hAnsi="Times New Roman" w:cs="Times New Roman"/>
                    <w:bCs/>
                    <w:sz w:val="20"/>
                    <w:szCs w:val="20"/>
                    <w:lang w:val="ro-RO"/>
                  </w:rPr>
                </w:pPr>
                <w:r w:rsidRPr="000B5F68">
                  <w:rPr>
                    <w:rFonts w:ascii="Times New Roman" w:hAnsi="Times New Roman" w:cs="Times New Roman"/>
                    <w:bCs/>
                    <w:sz w:val="20"/>
                    <w:szCs w:val="20"/>
                    <w:lang w:val="ro-RO"/>
                  </w:rPr>
                  <w:t>Spre aprobare:</w:t>
                </w:r>
                <w:r w:rsidR="00784252" w:rsidRPr="000B5F68">
                  <w:rPr>
                    <w:rFonts w:ascii="Times New Roman" w:hAnsi="Times New Roman" w:cs="Times New Roman"/>
                    <w:bCs/>
                    <w:sz w:val="20"/>
                    <w:szCs w:val="20"/>
                    <w:lang w:val="ro-RO"/>
                  </w:rPr>
                  <w:t xml:space="preserve"> De</w:t>
                </w:r>
                <w:r w:rsidR="0000384E" w:rsidRPr="000B5F68">
                  <w:rPr>
                    <w:rFonts w:ascii="Times New Roman" w:hAnsi="Times New Roman" w:cs="Times New Roman"/>
                    <w:color w:val="000000"/>
                    <w:sz w:val="20"/>
                    <w:szCs w:val="20"/>
                    <w:shd w:val="clear" w:color="auto" w:fill="FFFFFF"/>
                    <w:lang w:val="ro-RO"/>
                  </w:rPr>
                  <w:t xml:space="preserve"> către autoritatea publică tutelară </w:t>
                </w:r>
                <w:r w:rsidR="00D11E9E">
                  <w:rPr>
                    <w:rFonts w:ascii="Times New Roman" w:hAnsi="Times New Roman" w:cs="Times New Roman"/>
                    <w:color w:val="000000"/>
                    <w:sz w:val="20"/>
                    <w:szCs w:val="20"/>
                    <w:shd w:val="clear" w:color="auto" w:fill="FFFFFF"/>
                    <w:lang w:val="ro-RO"/>
                  </w:rPr>
                  <w:t>și</w:t>
                </w:r>
                <w:r w:rsidR="0000384E" w:rsidRPr="000B5F68">
                  <w:rPr>
                    <w:rFonts w:ascii="Times New Roman" w:hAnsi="Times New Roman" w:cs="Times New Roman"/>
                    <w:color w:val="000000"/>
                    <w:sz w:val="20"/>
                    <w:szCs w:val="20"/>
                    <w:shd w:val="clear" w:color="auto" w:fill="FFFFFF"/>
                    <w:lang w:val="ro-RO"/>
                  </w:rPr>
                  <w:t xml:space="preserve"> de adunarea generală a asociaţilor </w:t>
                </w:r>
              </w:p>
            </w:tc>
          </w:tr>
        </w:tbl>
        <w:p w14:paraId="56798618" w14:textId="77777777" w:rsidR="00602F9C" w:rsidRPr="000B5F68" w:rsidRDefault="00602F9C" w:rsidP="00885185">
          <w:pPr>
            <w:spacing w:line="276" w:lineRule="auto"/>
            <w:jc w:val="right"/>
            <w:rPr>
              <w:rFonts w:ascii="Times New Roman" w:hAnsi="Times New Roman" w:cs="Times New Roman"/>
              <w:bCs/>
              <w:sz w:val="20"/>
              <w:szCs w:val="20"/>
              <w:lang w:val="ro-RO"/>
            </w:rPr>
          </w:pPr>
        </w:p>
        <w:p w14:paraId="0F1A3099" w14:textId="77777777" w:rsidR="00EA5B11" w:rsidRPr="000B5F68" w:rsidRDefault="00EA5B11" w:rsidP="00885185">
          <w:pPr>
            <w:spacing w:line="276" w:lineRule="auto"/>
            <w:jc w:val="center"/>
            <w:rPr>
              <w:rFonts w:ascii="Times New Roman" w:hAnsi="Times New Roman" w:cs="Times New Roman"/>
              <w:b/>
              <w:sz w:val="40"/>
              <w:szCs w:val="40"/>
              <w:lang w:val="ro-RO"/>
            </w:rPr>
          </w:pPr>
        </w:p>
        <w:p w14:paraId="2653D89D" w14:textId="77777777" w:rsidR="008708F7" w:rsidRDefault="008708F7" w:rsidP="00885185">
          <w:pPr>
            <w:spacing w:line="276" w:lineRule="auto"/>
            <w:jc w:val="center"/>
            <w:rPr>
              <w:rFonts w:ascii="Times New Roman" w:hAnsi="Times New Roman" w:cs="Times New Roman"/>
              <w:b/>
              <w:sz w:val="40"/>
              <w:szCs w:val="40"/>
              <w:lang w:val="ro-RO"/>
            </w:rPr>
          </w:pPr>
          <w:r>
            <w:rPr>
              <w:rFonts w:ascii="Times New Roman" w:hAnsi="Times New Roman" w:cs="Times New Roman"/>
              <w:b/>
              <w:sz w:val="40"/>
              <w:szCs w:val="40"/>
              <w:lang w:val="ro-RO"/>
            </w:rPr>
            <w:t xml:space="preserve">PROIECT </w:t>
          </w:r>
        </w:p>
        <w:p w14:paraId="7AC703F1" w14:textId="67403C3D" w:rsidR="00426D28" w:rsidRPr="000B5F68" w:rsidRDefault="000427BF" w:rsidP="00885185">
          <w:pPr>
            <w:spacing w:line="276" w:lineRule="auto"/>
            <w:jc w:val="center"/>
            <w:rPr>
              <w:rFonts w:ascii="Times New Roman" w:hAnsi="Times New Roman" w:cs="Times New Roman"/>
              <w:b/>
              <w:sz w:val="40"/>
              <w:szCs w:val="40"/>
              <w:lang w:val="ro-RO"/>
            </w:rPr>
          </w:pPr>
          <w:r w:rsidRPr="000B5F68">
            <w:rPr>
              <w:rFonts w:ascii="Times New Roman" w:hAnsi="Times New Roman" w:cs="Times New Roman"/>
              <w:b/>
              <w:sz w:val="40"/>
              <w:szCs w:val="40"/>
              <w:lang w:val="ro-RO"/>
            </w:rPr>
            <w:t>COMPONENTA INTEGRAL</w:t>
          </w:r>
          <w:r w:rsidR="0084318E" w:rsidRPr="000B5F68">
            <w:rPr>
              <w:rFonts w:ascii="Times New Roman" w:hAnsi="Times New Roman" w:cs="Times New Roman"/>
              <w:b/>
              <w:sz w:val="40"/>
              <w:szCs w:val="40"/>
              <w:lang w:val="ro-RO"/>
            </w:rPr>
            <w:t>Ă</w:t>
          </w:r>
          <w:r w:rsidRPr="000B5F68">
            <w:rPr>
              <w:rFonts w:ascii="Times New Roman" w:hAnsi="Times New Roman" w:cs="Times New Roman"/>
              <w:b/>
              <w:sz w:val="40"/>
              <w:szCs w:val="40"/>
              <w:lang w:val="ro-RO"/>
            </w:rPr>
            <w:t xml:space="preserve"> </w:t>
          </w:r>
          <w:r w:rsidR="00431777" w:rsidRPr="000B5F68">
            <w:rPr>
              <w:rFonts w:ascii="Times New Roman" w:hAnsi="Times New Roman" w:cs="Times New Roman"/>
              <w:b/>
              <w:sz w:val="40"/>
              <w:szCs w:val="40"/>
              <w:lang w:val="ro-RO"/>
            </w:rPr>
            <w:t>A PLANULUI DE SELECȚIE</w:t>
          </w:r>
        </w:p>
        <w:p w14:paraId="3FEF34C1" w14:textId="77777777" w:rsidR="00426D28" w:rsidRPr="000B5F68" w:rsidRDefault="00426D28" w:rsidP="00885185">
          <w:pPr>
            <w:spacing w:line="276" w:lineRule="auto"/>
            <w:jc w:val="center"/>
            <w:rPr>
              <w:rFonts w:ascii="Times New Roman" w:hAnsi="Times New Roman" w:cs="Times New Roman"/>
              <w:b/>
              <w:sz w:val="40"/>
              <w:szCs w:val="40"/>
              <w:lang w:val="ro-RO"/>
            </w:rPr>
          </w:pPr>
        </w:p>
        <w:p w14:paraId="56C7A1DC" w14:textId="3670DF8E" w:rsidR="007A4D5B" w:rsidRPr="0050559B" w:rsidRDefault="0003436C" w:rsidP="00885185">
          <w:pPr>
            <w:spacing w:after="0" w:line="276" w:lineRule="auto"/>
            <w:jc w:val="center"/>
            <w:rPr>
              <w:rFonts w:ascii="Times New Roman" w:hAnsi="Times New Roman" w:cs="Times New Roman"/>
              <w:b/>
              <w:bCs/>
              <w:sz w:val="40"/>
              <w:szCs w:val="40"/>
              <w:lang w:val="ro-RO"/>
            </w:rPr>
          </w:pPr>
          <w:r w:rsidRPr="000B5F68">
            <w:rPr>
              <w:rFonts w:ascii="Times New Roman" w:hAnsi="Times New Roman" w:cs="Times New Roman"/>
              <w:b/>
              <w:sz w:val="40"/>
              <w:szCs w:val="40"/>
              <w:lang w:val="ro-RO"/>
            </w:rPr>
            <w:t xml:space="preserve">ÎN PROCESUL DE RECRUTARE ȘI SELECȚIE PENTRU </w:t>
          </w:r>
          <w:r w:rsidR="00AC3AF5">
            <w:rPr>
              <w:rFonts w:ascii="Times New Roman" w:hAnsi="Times New Roman" w:cs="Times New Roman"/>
              <w:b/>
              <w:sz w:val="40"/>
              <w:szCs w:val="40"/>
              <w:lang w:val="ro-RO"/>
            </w:rPr>
            <w:t>TREI</w:t>
          </w:r>
          <w:r w:rsidRPr="000B5F68">
            <w:rPr>
              <w:rFonts w:ascii="Times New Roman" w:hAnsi="Times New Roman" w:cs="Times New Roman"/>
              <w:b/>
              <w:sz w:val="40"/>
              <w:szCs w:val="40"/>
              <w:lang w:val="ro-RO"/>
            </w:rPr>
            <w:t xml:space="preserve"> POSTURI DE </w:t>
          </w:r>
          <w:bookmarkStart w:id="3" w:name="_Hlk49753988"/>
          <w:r w:rsidR="005F1A1D">
            <w:rPr>
              <w:rFonts w:ascii="Times New Roman" w:hAnsi="Times New Roman" w:cs="Times New Roman"/>
              <w:b/>
              <w:sz w:val="40"/>
              <w:szCs w:val="40"/>
              <w:lang w:val="ro-RO"/>
            </w:rPr>
            <w:t>MEMBRU ÎN CONSILIUL DE ADMINISTRAȚIE AL</w:t>
          </w:r>
          <w:r w:rsidRPr="000B5F68">
            <w:rPr>
              <w:rFonts w:ascii="Times New Roman" w:hAnsi="Times New Roman" w:cs="Times New Roman"/>
              <w:b/>
              <w:sz w:val="40"/>
              <w:szCs w:val="40"/>
              <w:lang w:val="ro-RO"/>
            </w:rPr>
            <w:t xml:space="preserve"> </w:t>
          </w:r>
          <w:r w:rsidR="00085E80">
            <w:rPr>
              <w:rFonts w:ascii="Times New Roman" w:hAnsi="Times New Roman" w:cs="Times New Roman"/>
              <w:b/>
              <w:bCs/>
              <w:color w:val="000000" w:themeColor="text1"/>
              <w:sz w:val="40"/>
              <w:szCs w:val="40"/>
              <w:lang w:val="ro-RO"/>
            </w:rPr>
            <w:t xml:space="preserve">SOCIETĂȚII </w:t>
          </w:r>
          <w:r w:rsidR="002E2E63" w:rsidRPr="002E2E63">
            <w:rPr>
              <w:rFonts w:ascii="Times New Roman" w:hAnsi="Times New Roman" w:cs="Times New Roman"/>
              <w:b/>
              <w:sz w:val="40"/>
              <w:szCs w:val="40"/>
              <w:lang w:val="ro-RO"/>
            </w:rPr>
            <w:t>GOSPODĂRIRE, MONITORIZARE ȘI TRANSPORT BRĂNEȘTI SRL</w:t>
          </w:r>
        </w:p>
        <w:bookmarkEnd w:id="3"/>
        <w:p w14:paraId="43995548" w14:textId="77777777" w:rsidR="00CD2AA6" w:rsidRPr="000B5F68" w:rsidRDefault="00CD2AA6" w:rsidP="00885185">
          <w:pPr>
            <w:spacing w:line="276" w:lineRule="auto"/>
            <w:jc w:val="center"/>
            <w:rPr>
              <w:rFonts w:ascii="Times New Roman" w:hAnsi="Times New Roman" w:cs="Times New Roman"/>
              <w:b/>
              <w:sz w:val="40"/>
              <w:szCs w:val="40"/>
              <w:lang w:val="ro-RO"/>
            </w:rPr>
          </w:pPr>
        </w:p>
        <w:p w14:paraId="6C697542" w14:textId="77777777" w:rsidR="00CD2AA6" w:rsidRPr="000B5F68" w:rsidRDefault="00CD2AA6" w:rsidP="00885185">
          <w:pPr>
            <w:spacing w:line="276" w:lineRule="auto"/>
            <w:jc w:val="center"/>
            <w:rPr>
              <w:rFonts w:ascii="Times New Roman" w:hAnsi="Times New Roman" w:cs="Times New Roman"/>
              <w:b/>
              <w:sz w:val="40"/>
              <w:szCs w:val="40"/>
              <w:lang w:val="ro-RO"/>
            </w:rPr>
          </w:pPr>
        </w:p>
        <w:p w14:paraId="1B5C5F0D" w14:textId="4E993464" w:rsidR="00E37347" w:rsidRPr="000B5F68" w:rsidRDefault="00E37347" w:rsidP="00810C3C">
          <w:pPr>
            <w:spacing w:line="276" w:lineRule="auto"/>
            <w:rPr>
              <w:rFonts w:ascii="Times New Roman" w:hAnsi="Times New Roman" w:cs="Times New Roman"/>
              <w:b/>
              <w:sz w:val="20"/>
              <w:szCs w:val="20"/>
              <w:lang w:val="ro-RO"/>
            </w:rPr>
          </w:pPr>
          <w:bookmarkStart w:id="4" w:name="_Hlk175313436"/>
        </w:p>
        <w:p w14:paraId="41B74200" w14:textId="77777777" w:rsidR="007153C8" w:rsidRPr="000B5F68" w:rsidRDefault="007153C8" w:rsidP="00885185">
          <w:pPr>
            <w:spacing w:line="276" w:lineRule="auto"/>
            <w:jc w:val="center"/>
            <w:rPr>
              <w:rFonts w:ascii="Times New Roman" w:hAnsi="Times New Roman" w:cs="Times New Roman"/>
              <w:b/>
              <w:sz w:val="20"/>
              <w:szCs w:val="20"/>
              <w:lang w:val="ro-RO"/>
            </w:rPr>
          </w:pPr>
        </w:p>
        <w:p w14:paraId="2E6BD065" w14:textId="28EA2BD9" w:rsidR="007153C8" w:rsidRPr="000B5F68" w:rsidRDefault="003E2AFC" w:rsidP="003E2AFC">
          <w:pPr>
            <w:spacing w:line="276" w:lineRule="auto"/>
            <w:jc w:val="both"/>
            <w:rPr>
              <w:rFonts w:ascii="Times New Roman" w:hAnsi="Times New Roman" w:cs="Times New Roman"/>
              <w:b/>
              <w:sz w:val="20"/>
              <w:szCs w:val="20"/>
              <w:lang w:val="ro-RO"/>
            </w:rPr>
          </w:pPr>
          <w:r>
            <w:rPr>
              <w:rFonts w:ascii="Times New Roman" w:hAnsi="Times New Roman" w:cs="Times New Roman"/>
              <w:b/>
              <w:sz w:val="20"/>
              <w:szCs w:val="20"/>
              <w:lang w:val="ro-RO"/>
            </w:rPr>
            <w:t xml:space="preserve">Expert independent </w:t>
          </w:r>
        </w:p>
        <w:p w14:paraId="792676B9" w14:textId="3AA0F847" w:rsidR="007153C8" w:rsidRPr="000B5F68" w:rsidRDefault="00542BD5" w:rsidP="003E2AFC">
          <w:pPr>
            <w:spacing w:line="276" w:lineRule="auto"/>
            <w:jc w:val="both"/>
            <w:rPr>
              <w:rFonts w:ascii="Times New Roman" w:hAnsi="Times New Roman" w:cs="Times New Roman"/>
              <w:b/>
              <w:sz w:val="20"/>
              <w:szCs w:val="20"/>
              <w:lang w:val="ro-RO"/>
            </w:rPr>
          </w:pPr>
          <w:r>
            <w:rPr>
              <w:rFonts w:ascii="Times New Roman" w:hAnsi="Times New Roman" w:cs="Times New Roman"/>
              <w:b/>
              <w:noProof/>
              <w:sz w:val="20"/>
              <w:szCs w:val="20"/>
              <w:lang w:val="ro-RO"/>
            </w:rPr>
            <w:drawing>
              <wp:anchor distT="0" distB="0" distL="114300" distR="114300" simplePos="0" relativeHeight="251707392" behindDoc="1" locked="0" layoutInCell="1" allowOverlap="1" wp14:anchorId="1DC09F8C" wp14:editId="4C618A78">
                <wp:simplePos x="0" y="0"/>
                <wp:positionH relativeFrom="margin">
                  <wp:align>left</wp:align>
                </wp:positionH>
                <wp:positionV relativeFrom="paragraph">
                  <wp:posOffset>17780</wp:posOffset>
                </wp:positionV>
                <wp:extent cx="1051560" cy="676910"/>
                <wp:effectExtent l="0" t="0" r="0" b="8890"/>
                <wp:wrapNone/>
                <wp:docPr id="223670086" name="Picture 5" descr="A signatur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670086" name="Picture 5" descr="A signature on a white background&#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051560" cy="676910"/>
                        </a:xfrm>
                        <a:prstGeom prst="rect">
                          <a:avLst/>
                        </a:prstGeom>
                      </pic:spPr>
                    </pic:pic>
                  </a:graphicData>
                </a:graphic>
                <wp14:sizeRelH relativeFrom="page">
                  <wp14:pctWidth>0</wp14:pctWidth>
                </wp14:sizeRelH>
                <wp14:sizeRelV relativeFrom="page">
                  <wp14:pctHeight>0</wp14:pctHeight>
                </wp14:sizeRelV>
              </wp:anchor>
            </w:drawing>
          </w:r>
        </w:p>
        <w:bookmarkEnd w:id="4"/>
        <w:p w14:paraId="53A594B6" w14:textId="77777777" w:rsidR="007153C8" w:rsidRDefault="007153C8" w:rsidP="00885185">
          <w:pPr>
            <w:spacing w:line="276" w:lineRule="auto"/>
            <w:jc w:val="center"/>
            <w:rPr>
              <w:rFonts w:ascii="Times New Roman" w:hAnsi="Times New Roman" w:cs="Times New Roman"/>
              <w:b/>
              <w:sz w:val="20"/>
              <w:szCs w:val="20"/>
              <w:lang w:val="ro-RO"/>
            </w:rPr>
          </w:pPr>
        </w:p>
        <w:p w14:paraId="479A6FF7" w14:textId="77777777" w:rsidR="00AC3AF5" w:rsidRDefault="00AC3AF5" w:rsidP="00885185">
          <w:pPr>
            <w:spacing w:line="276" w:lineRule="auto"/>
            <w:jc w:val="center"/>
            <w:rPr>
              <w:rFonts w:ascii="Times New Roman" w:hAnsi="Times New Roman" w:cs="Times New Roman"/>
              <w:b/>
              <w:sz w:val="20"/>
              <w:szCs w:val="20"/>
              <w:lang w:val="ro-RO"/>
            </w:rPr>
          </w:pPr>
        </w:p>
        <w:p w14:paraId="2779CF2E" w14:textId="77777777" w:rsidR="005941E0" w:rsidRDefault="005941E0" w:rsidP="00885185">
          <w:pPr>
            <w:spacing w:line="276" w:lineRule="auto"/>
            <w:jc w:val="center"/>
            <w:rPr>
              <w:rFonts w:ascii="Times New Roman" w:hAnsi="Times New Roman" w:cs="Times New Roman"/>
              <w:b/>
              <w:sz w:val="20"/>
              <w:szCs w:val="20"/>
              <w:lang w:val="ro-RO"/>
            </w:rPr>
          </w:pPr>
        </w:p>
        <w:p w14:paraId="3B21151B" w14:textId="77777777" w:rsidR="005941E0" w:rsidRDefault="005941E0" w:rsidP="00885185">
          <w:pPr>
            <w:spacing w:line="276" w:lineRule="auto"/>
            <w:jc w:val="center"/>
            <w:rPr>
              <w:rFonts w:ascii="Times New Roman" w:hAnsi="Times New Roman" w:cs="Times New Roman"/>
              <w:b/>
              <w:sz w:val="20"/>
              <w:szCs w:val="20"/>
              <w:lang w:val="ro-RO"/>
            </w:rPr>
          </w:pPr>
        </w:p>
        <w:p w14:paraId="747CBA19" w14:textId="77777777" w:rsidR="005941E0" w:rsidRDefault="005941E0" w:rsidP="00885185">
          <w:pPr>
            <w:spacing w:line="276" w:lineRule="auto"/>
            <w:jc w:val="center"/>
            <w:rPr>
              <w:rFonts w:ascii="Times New Roman" w:hAnsi="Times New Roman" w:cs="Times New Roman"/>
              <w:b/>
              <w:sz w:val="20"/>
              <w:szCs w:val="20"/>
              <w:lang w:val="ro-RO"/>
            </w:rPr>
          </w:pPr>
        </w:p>
        <w:p w14:paraId="72B7A663" w14:textId="77777777" w:rsidR="00AC3AF5" w:rsidRPr="000B5F68" w:rsidRDefault="00AC3AF5" w:rsidP="00885185">
          <w:pPr>
            <w:spacing w:line="276" w:lineRule="auto"/>
            <w:jc w:val="center"/>
            <w:rPr>
              <w:rFonts w:ascii="Times New Roman" w:hAnsi="Times New Roman" w:cs="Times New Roman"/>
              <w:b/>
              <w:sz w:val="20"/>
              <w:szCs w:val="20"/>
              <w:lang w:val="ro-RO"/>
            </w:rPr>
          </w:pPr>
        </w:p>
        <w:p w14:paraId="1246ED8D" w14:textId="77777777" w:rsidR="007153C8" w:rsidRPr="000B5F68" w:rsidRDefault="007153C8" w:rsidP="00885185">
          <w:pPr>
            <w:spacing w:line="276" w:lineRule="auto"/>
            <w:jc w:val="center"/>
            <w:rPr>
              <w:rFonts w:ascii="Times New Roman" w:hAnsi="Times New Roman" w:cs="Times New Roman"/>
              <w:b/>
              <w:sz w:val="20"/>
              <w:szCs w:val="20"/>
              <w:lang w:val="ro-RO"/>
            </w:rPr>
          </w:pPr>
        </w:p>
        <w:p w14:paraId="4613EF1F" w14:textId="77777777" w:rsidR="00003439" w:rsidRPr="000B5F68" w:rsidRDefault="00273622" w:rsidP="00885185">
          <w:pPr>
            <w:spacing w:line="276" w:lineRule="auto"/>
            <w:rPr>
              <w:rFonts w:ascii="Times New Roman" w:eastAsiaTheme="minorEastAsia" w:hAnsi="Times New Roman" w:cs="Times New Roman"/>
              <w:color w:val="4F81BD" w:themeColor="accent1"/>
              <w:sz w:val="20"/>
              <w:szCs w:val="20"/>
              <w:lang w:val="ro-RO"/>
            </w:rPr>
          </w:pPr>
        </w:p>
      </w:sdtContent>
    </w:sdt>
    <w:bookmarkEnd w:id="1" w:displacedByCustomXml="prev"/>
    <w:sdt>
      <w:sdtPr>
        <w:rPr>
          <w:rFonts w:ascii="Times New Roman" w:eastAsiaTheme="minorHAnsi" w:hAnsi="Times New Roman" w:cs="Times New Roman"/>
          <w:color w:val="auto"/>
          <w:sz w:val="20"/>
          <w:szCs w:val="20"/>
          <w:lang w:val="ro-RO"/>
        </w:rPr>
        <w:id w:val="-1554154207"/>
        <w:docPartObj>
          <w:docPartGallery w:val="Table of Contents"/>
          <w:docPartUnique/>
        </w:docPartObj>
      </w:sdtPr>
      <w:sdtEndPr>
        <w:rPr>
          <w:noProof/>
        </w:rPr>
      </w:sdtEndPr>
      <w:sdtContent>
        <w:p w14:paraId="05C95B3F" w14:textId="77777777" w:rsidR="0010790F" w:rsidRPr="000B5F68" w:rsidRDefault="0010790F" w:rsidP="00885185">
          <w:pPr>
            <w:pStyle w:val="TOCHeading"/>
            <w:spacing w:line="276" w:lineRule="auto"/>
            <w:jc w:val="center"/>
            <w:rPr>
              <w:rFonts w:ascii="Times New Roman" w:hAnsi="Times New Roman" w:cs="Times New Roman"/>
              <w:b/>
              <w:bCs/>
              <w:color w:val="auto"/>
              <w:sz w:val="20"/>
              <w:szCs w:val="20"/>
              <w:lang w:val="ro-RO"/>
            </w:rPr>
          </w:pPr>
          <w:r w:rsidRPr="000B5F68">
            <w:rPr>
              <w:rFonts w:ascii="Times New Roman" w:hAnsi="Times New Roman" w:cs="Times New Roman"/>
              <w:b/>
              <w:bCs/>
              <w:color w:val="auto"/>
              <w:sz w:val="20"/>
              <w:szCs w:val="20"/>
              <w:lang w:val="ro-RO"/>
            </w:rPr>
            <w:t>Cuprins</w:t>
          </w:r>
        </w:p>
        <w:p w14:paraId="18BE3158" w14:textId="77777777" w:rsidR="006678DA" w:rsidRPr="000B5F68" w:rsidRDefault="006678DA" w:rsidP="00885185">
          <w:pPr>
            <w:spacing w:line="276" w:lineRule="auto"/>
            <w:rPr>
              <w:rFonts w:ascii="Times New Roman" w:hAnsi="Times New Roman" w:cs="Times New Roman"/>
              <w:sz w:val="20"/>
              <w:szCs w:val="20"/>
              <w:lang w:val="ro-RO"/>
            </w:rPr>
          </w:pPr>
        </w:p>
        <w:p w14:paraId="67E0E2C2" w14:textId="02538C69" w:rsidR="003D1153" w:rsidRDefault="00716C5A">
          <w:pPr>
            <w:pStyle w:val="TOC1"/>
            <w:rPr>
              <w:rFonts w:eastAsiaTheme="minorEastAsia"/>
              <w:noProof/>
              <w:kern w:val="2"/>
              <w:sz w:val="24"/>
              <w:szCs w:val="24"/>
              <w:lang w:val="ro-RO" w:eastAsia="ro-RO"/>
              <w14:ligatures w14:val="standardContextual"/>
            </w:rPr>
          </w:pPr>
          <w:r w:rsidRPr="000B5F68">
            <w:rPr>
              <w:rFonts w:ascii="Times New Roman" w:hAnsi="Times New Roman" w:cs="Times New Roman"/>
              <w:sz w:val="20"/>
              <w:szCs w:val="20"/>
              <w:lang w:val="ro-RO"/>
            </w:rPr>
            <w:fldChar w:fldCharType="begin"/>
          </w:r>
          <w:r w:rsidR="0010790F" w:rsidRPr="000B5F68">
            <w:rPr>
              <w:rFonts w:ascii="Times New Roman" w:hAnsi="Times New Roman" w:cs="Times New Roman"/>
              <w:sz w:val="20"/>
              <w:szCs w:val="20"/>
              <w:lang w:val="ro-RO"/>
            </w:rPr>
            <w:instrText xml:space="preserve"> TOC \o "1-3" \h \z \u </w:instrText>
          </w:r>
          <w:r w:rsidRPr="000B5F68">
            <w:rPr>
              <w:rFonts w:ascii="Times New Roman" w:hAnsi="Times New Roman" w:cs="Times New Roman"/>
              <w:sz w:val="20"/>
              <w:szCs w:val="20"/>
              <w:lang w:val="ro-RO"/>
            </w:rPr>
            <w:fldChar w:fldCharType="separate"/>
          </w:r>
          <w:hyperlink w:anchor="_Toc224669494" w:history="1">
            <w:r w:rsidR="003D1153" w:rsidRPr="003438BF">
              <w:rPr>
                <w:rStyle w:val="Hyperlink"/>
                <w:rFonts w:ascii="Times New Roman" w:hAnsi="Times New Roman" w:cs="Times New Roman"/>
                <w:b/>
                <w:bCs/>
                <w:noProof/>
                <w:lang w:val="ro-RO"/>
              </w:rPr>
              <w:t>SECȚIUNEA I – Prevederi legale obligatorii pentru realizare a componentei integrale</w:t>
            </w:r>
            <w:r w:rsidR="003D1153">
              <w:rPr>
                <w:noProof/>
                <w:webHidden/>
              </w:rPr>
              <w:tab/>
            </w:r>
            <w:r w:rsidR="003D1153">
              <w:rPr>
                <w:noProof/>
                <w:webHidden/>
              </w:rPr>
              <w:fldChar w:fldCharType="begin"/>
            </w:r>
            <w:r w:rsidR="003D1153">
              <w:rPr>
                <w:noProof/>
                <w:webHidden/>
              </w:rPr>
              <w:instrText xml:space="preserve"> PAGEREF _Toc224669494 \h </w:instrText>
            </w:r>
            <w:r w:rsidR="003D1153">
              <w:rPr>
                <w:noProof/>
                <w:webHidden/>
              </w:rPr>
            </w:r>
            <w:r w:rsidR="003D1153">
              <w:rPr>
                <w:noProof/>
                <w:webHidden/>
              </w:rPr>
              <w:fldChar w:fldCharType="separate"/>
            </w:r>
            <w:r w:rsidR="00A60DDD">
              <w:rPr>
                <w:noProof/>
                <w:webHidden/>
              </w:rPr>
              <w:t>3</w:t>
            </w:r>
            <w:r w:rsidR="003D1153">
              <w:rPr>
                <w:noProof/>
                <w:webHidden/>
              </w:rPr>
              <w:fldChar w:fldCharType="end"/>
            </w:r>
          </w:hyperlink>
        </w:p>
        <w:p w14:paraId="396816F3" w14:textId="5F0B012B" w:rsidR="003D1153" w:rsidRDefault="00273622">
          <w:pPr>
            <w:pStyle w:val="TOC1"/>
            <w:rPr>
              <w:rFonts w:eastAsiaTheme="minorEastAsia"/>
              <w:noProof/>
              <w:kern w:val="2"/>
              <w:sz w:val="24"/>
              <w:szCs w:val="24"/>
              <w:lang w:val="ro-RO" w:eastAsia="ro-RO"/>
              <w14:ligatures w14:val="standardContextual"/>
            </w:rPr>
          </w:pPr>
          <w:hyperlink w:anchor="_Toc224669495" w:history="1">
            <w:r w:rsidR="003D1153" w:rsidRPr="003438BF">
              <w:rPr>
                <w:rStyle w:val="Hyperlink"/>
                <w:rFonts w:ascii="Times New Roman" w:hAnsi="Times New Roman" w:cs="Times New Roman"/>
                <w:b/>
                <w:noProof/>
                <w:lang w:val="ro-RO"/>
              </w:rPr>
              <w:t>1.</w:t>
            </w:r>
            <w:r w:rsidR="003D1153">
              <w:rPr>
                <w:rFonts w:eastAsiaTheme="minorEastAsia"/>
                <w:noProof/>
                <w:kern w:val="2"/>
                <w:sz w:val="24"/>
                <w:szCs w:val="24"/>
                <w:lang w:val="ro-RO" w:eastAsia="ro-RO"/>
                <w14:ligatures w14:val="standardContextual"/>
              </w:rPr>
              <w:tab/>
            </w:r>
            <w:r w:rsidR="003D1153" w:rsidRPr="003438BF">
              <w:rPr>
                <w:rStyle w:val="Hyperlink"/>
                <w:rFonts w:ascii="Times New Roman" w:hAnsi="Times New Roman" w:cs="Times New Roman"/>
                <w:b/>
                <w:noProof/>
                <w:lang w:val="ro-RO"/>
              </w:rPr>
              <w:t>Bază legală aplicabilă</w:t>
            </w:r>
            <w:r w:rsidR="003D1153">
              <w:rPr>
                <w:noProof/>
                <w:webHidden/>
              </w:rPr>
              <w:tab/>
            </w:r>
            <w:r w:rsidR="003D1153">
              <w:rPr>
                <w:noProof/>
                <w:webHidden/>
              </w:rPr>
              <w:fldChar w:fldCharType="begin"/>
            </w:r>
            <w:r w:rsidR="003D1153">
              <w:rPr>
                <w:noProof/>
                <w:webHidden/>
              </w:rPr>
              <w:instrText xml:space="preserve"> PAGEREF _Toc224669495 \h </w:instrText>
            </w:r>
            <w:r w:rsidR="003D1153">
              <w:rPr>
                <w:noProof/>
                <w:webHidden/>
              </w:rPr>
            </w:r>
            <w:r w:rsidR="003D1153">
              <w:rPr>
                <w:noProof/>
                <w:webHidden/>
              </w:rPr>
              <w:fldChar w:fldCharType="separate"/>
            </w:r>
            <w:r w:rsidR="00A60DDD">
              <w:rPr>
                <w:noProof/>
                <w:webHidden/>
              </w:rPr>
              <w:t>3</w:t>
            </w:r>
            <w:r w:rsidR="003D1153">
              <w:rPr>
                <w:noProof/>
                <w:webHidden/>
              </w:rPr>
              <w:fldChar w:fldCharType="end"/>
            </w:r>
          </w:hyperlink>
        </w:p>
        <w:p w14:paraId="69454663" w14:textId="513E1384" w:rsidR="003D1153" w:rsidRDefault="00273622">
          <w:pPr>
            <w:pStyle w:val="TOC1"/>
            <w:rPr>
              <w:rFonts w:eastAsiaTheme="minorEastAsia"/>
              <w:noProof/>
              <w:kern w:val="2"/>
              <w:sz w:val="24"/>
              <w:szCs w:val="24"/>
              <w:lang w:val="ro-RO" w:eastAsia="ro-RO"/>
              <w14:ligatures w14:val="standardContextual"/>
            </w:rPr>
          </w:pPr>
          <w:hyperlink w:anchor="_Toc224669496" w:history="1">
            <w:r w:rsidR="003D1153" w:rsidRPr="003438BF">
              <w:rPr>
                <w:rStyle w:val="Hyperlink"/>
                <w:rFonts w:ascii="Times New Roman" w:hAnsi="Times New Roman" w:cs="Times New Roman"/>
                <w:b/>
                <w:noProof/>
                <w:lang w:val="ro-RO"/>
              </w:rPr>
              <w:t>2.</w:t>
            </w:r>
            <w:r w:rsidR="003D1153">
              <w:rPr>
                <w:rFonts w:eastAsiaTheme="minorEastAsia"/>
                <w:noProof/>
                <w:kern w:val="2"/>
                <w:sz w:val="24"/>
                <w:szCs w:val="24"/>
                <w:lang w:val="ro-RO" w:eastAsia="ro-RO"/>
                <w14:ligatures w14:val="standardContextual"/>
              </w:rPr>
              <w:tab/>
            </w:r>
            <w:r w:rsidR="003D1153" w:rsidRPr="003438BF">
              <w:rPr>
                <w:rStyle w:val="Hyperlink"/>
                <w:rFonts w:ascii="Times New Roman" w:hAnsi="Times New Roman" w:cs="Times New Roman"/>
                <w:b/>
                <w:noProof/>
                <w:lang w:val="ro-RO"/>
              </w:rPr>
              <w:t>Data de început a procedurii de selecţie</w:t>
            </w:r>
            <w:r w:rsidR="003D1153">
              <w:rPr>
                <w:noProof/>
                <w:webHidden/>
              </w:rPr>
              <w:tab/>
            </w:r>
            <w:r w:rsidR="003D1153">
              <w:rPr>
                <w:noProof/>
                <w:webHidden/>
              </w:rPr>
              <w:fldChar w:fldCharType="begin"/>
            </w:r>
            <w:r w:rsidR="003D1153">
              <w:rPr>
                <w:noProof/>
                <w:webHidden/>
              </w:rPr>
              <w:instrText xml:space="preserve"> PAGEREF _Toc224669496 \h </w:instrText>
            </w:r>
            <w:r w:rsidR="003D1153">
              <w:rPr>
                <w:noProof/>
                <w:webHidden/>
              </w:rPr>
            </w:r>
            <w:r w:rsidR="003D1153">
              <w:rPr>
                <w:noProof/>
                <w:webHidden/>
              </w:rPr>
              <w:fldChar w:fldCharType="separate"/>
            </w:r>
            <w:r w:rsidR="00A60DDD">
              <w:rPr>
                <w:noProof/>
                <w:webHidden/>
              </w:rPr>
              <w:t>3</w:t>
            </w:r>
            <w:r w:rsidR="003D1153">
              <w:rPr>
                <w:noProof/>
                <w:webHidden/>
              </w:rPr>
              <w:fldChar w:fldCharType="end"/>
            </w:r>
          </w:hyperlink>
        </w:p>
        <w:p w14:paraId="21AA2333" w14:textId="185F290B" w:rsidR="003D1153" w:rsidRDefault="00273622">
          <w:pPr>
            <w:pStyle w:val="TOC1"/>
            <w:rPr>
              <w:rFonts w:eastAsiaTheme="minorEastAsia"/>
              <w:noProof/>
              <w:kern w:val="2"/>
              <w:sz w:val="24"/>
              <w:szCs w:val="24"/>
              <w:lang w:val="ro-RO" w:eastAsia="ro-RO"/>
              <w14:ligatures w14:val="standardContextual"/>
            </w:rPr>
          </w:pPr>
          <w:hyperlink w:anchor="_Toc224669497" w:history="1">
            <w:r w:rsidR="003D1153" w:rsidRPr="003438BF">
              <w:rPr>
                <w:rStyle w:val="Hyperlink"/>
                <w:rFonts w:ascii="Times New Roman" w:hAnsi="Times New Roman" w:cs="Times New Roman"/>
                <w:b/>
                <w:noProof/>
                <w:lang w:val="ro-RO"/>
              </w:rPr>
              <w:t>3.</w:t>
            </w:r>
            <w:r w:rsidR="003D1153">
              <w:rPr>
                <w:rFonts w:eastAsiaTheme="minorEastAsia"/>
                <w:noProof/>
                <w:kern w:val="2"/>
                <w:sz w:val="24"/>
                <w:szCs w:val="24"/>
                <w:lang w:val="ro-RO" w:eastAsia="ro-RO"/>
                <w14:ligatures w14:val="standardContextual"/>
              </w:rPr>
              <w:tab/>
            </w:r>
            <w:r w:rsidR="003D1153" w:rsidRPr="003438BF">
              <w:rPr>
                <w:rStyle w:val="Hyperlink"/>
                <w:rFonts w:ascii="Times New Roman" w:hAnsi="Times New Roman" w:cs="Times New Roman"/>
                <w:b/>
                <w:noProof/>
                <w:lang w:val="ro-RO"/>
              </w:rPr>
              <w:t>Sumar al deciziilor cu termene şi părţi implicate în procedura de selecţie conform, Caietului de sarcini si a prevederilor legale în vigoare</w:t>
            </w:r>
            <w:r w:rsidR="003D1153">
              <w:rPr>
                <w:noProof/>
                <w:webHidden/>
              </w:rPr>
              <w:tab/>
            </w:r>
            <w:r w:rsidR="003D1153">
              <w:rPr>
                <w:noProof/>
                <w:webHidden/>
              </w:rPr>
              <w:fldChar w:fldCharType="begin"/>
            </w:r>
            <w:r w:rsidR="003D1153">
              <w:rPr>
                <w:noProof/>
                <w:webHidden/>
              </w:rPr>
              <w:instrText xml:space="preserve"> PAGEREF _Toc224669497 \h </w:instrText>
            </w:r>
            <w:r w:rsidR="003D1153">
              <w:rPr>
                <w:noProof/>
                <w:webHidden/>
              </w:rPr>
            </w:r>
            <w:r w:rsidR="003D1153">
              <w:rPr>
                <w:noProof/>
                <w:webHidden/>
              </w:rPr>
              <w:fldChar w:fldCharType="separate"/>
            </w:r>
            <w:r w:rsidR="00A60DDD">
              <w:rPr>
                <w:noProof/>
                <w:webHidden/>
              </w:rPr>
              <w:t>3</w:t>
            </w:r>
            <w:r w:rsidR="003D1153">
              <w:rPr>
                <w:noProof/>
                <w:webHidden/>
              </w:rPr>
              <w:fldChar w:fldCharType="end"/>
            </w:r>
          </w:hyperlink>
        </w:p>
        <w:p w14:paraId="17153033" w14:textId="0B81B9E4" w:rsidR="003D1153" w:rsidRDefault="00273622">
          <w:pPr>
            <w:pStyle w:val="TOC1"/>
            <w:rPr>
              <w:rFonts w:eastAsiaTheme="minorEastAsia"/>
              <w:noProof/>
              <w:kern w:val="2"/>
              <w:sz w:val="24"/>
              <w:szCs w:val="24"/>
              <w:lang w:val="ro-RO" w:eastAsia="ro-RO"/>
              <w14:ligatures w14:val="standardContextual"/>
            </w:rPr>
          </w:pPr>
          <w:hyperlink w:anchor="_Toc224669498" w:history="1">
            <w:r w:rsidR="003D1153" w:rsidRPr="003438BF">
              <w:rPr>
                <w:rStyle w:val="Hyperlink"/>
                <w:rFonts w:ascii="Times New Roman" w:hAnsi="Times New Roman" w:cs="Times New Roman"/>
                <w:b/>
                <w:noProof/>
                <w:lang w:val="ro-RO"/>
              </w:rPr>
              <w:t>4.</w:t>
            </w:r>
            <w:r w:rsidR="003D1153">
              <w:rPr>
                <w:rFonts w:eastAsiaTheme="minorEastAsia"/>
                <w:noProof/>
                <w:kern w:val="2"/>
                <w:sz w:val="24"/>
                <w:szCs w:val="24"/>
                <w:lang w:val="ro-RO" w:eastAsia="ro-RO"/>
                <w14:ligatures w14:val="standardContextual"/>
              </w:rPr>
              <w:tab/>
            </w:r>
            <w:r w:rsidR="003D1153" w:rsidRPr="003438BF">
              <w:rPr>
                <w:rStyle w:val="Hyperlink"/>
                <w:rFonts w:ascii="Times New Roman" w:hAnsi="Times New Roman" w:cs="Times New Roman"/>
                <w:b/>
                <w:bCs/>
                <w:noProof/>
                <w:lang w:val="ro-RO"/>
              </w:rPr>
              <w:t>Data finalizării implementării planului de selecţie în integralitatea sa</w:t>
            </w:r>
            <w:r w:rsidR="003D1153">
              <w:rPr>
                <w:noProof/>
                <w:webHidden/>
              </w:rPr>
              <w:tab/>
            </w:r>
            <w:r w:rsidR="003D1153">
              <w:rPr>
                <w:noProof/>
                <w:webHidden/>
              </w:rPr>
              <w:fldChar w:fldCharType="begin"/>
            </w:r>
            <w:r w:rsidR="003D1153">
              <w:rPr>
                <w:noProof/>
                <w:webHidden/>
              </w:rPr>
              <w:instrText xml:space="preserve"> PAGEREF _Toc224669498 \h </w:instrText>
            </w:r>
            <w:r w:rsidR="003D1153">
              <w:rPr>
                <w:noProof/>
                <w:webHidden/>
              </w:rPr>
            </w:r>
            <w:r w:rsidR="003D1153">
              <w:rPr>
                <w:noProof/>
                <w:webHidden/>
              </w:rPr>
              <w:fldChar w:fldCharType="separate"/>
            </w:r>
            <w:r w:rsidR="00A60DDD">
              <w:rPr>
                <w:noProof/>
                <w:webHidden/>
              </w:rPr>
              <w:t>3</w:t>
            </w:r>
            <w:r w:rsidR="003D1153">
              <w:rPr>
                <w:noProof/>
                <w:webHidden/>
              </w:rPr>
              <w:fldChar w:fldCharType="end"/>
            </w:r>
          </w:hyperlink>
        </w:p>
        <w:p w14:paraId="22E6D1BF" w14:textId="46AD5B8F" w:rsidR="003D1153" w:rsidRDefault="00273622">
          <w:pPr>
            <w:pStyle w:val="TOC1"/>
            <w:rPr>
              <w:rFonts w:eastAsiaTheme="minorEastAsia"/>
              <w:noProof/>
              <w:kern w:val="2"/>
              <w:sz w:val="24"/>
              <w:szCs w:val="24"/>
              <w:lang w:val="ro-RO" w:eastAsia="ro-RO"/>
              <w14:ligatures w14:val="standardContextual"/>
            </w:rPr>
          </w:pPr>
          <w:hyperlink w:anchor="_Toc224669499" w:history="1">
            <w:r w:rsidR="003D1153" w:rsidRPr="003438BF">
              <w:rPr>
                <w:rStyle w:val="Hyperlink"/>
                <w:rFonts w:ascii="Times New Roman" w:hAnsi="Times New Roman" w:cs="Times New Roman"/>
                <w:b/>
                <w:noProof/>
                <w:lang w:val="ro-RO"/>
              </w:rPr>
              <w:t>5.</w:t>
            </w:r>
            <w:r w:rsidR="003D1153">
              <w:rPr>
                <w:rFonts w:eastAsiaTheme="minorEastAsia"/>
                <w:noProof/>
                <w:kern w:val="2"/>
                <w:sz w:val="24"/>
                <w:szCs w:val="24"/>
                <w:lang w:val="ro-RO" w:eastAsia="ro-RO"/>
                <w14:ligatures w14:val="standardContextual"/>
              </w:rPr>
              <w:tab/>
            </w:r>
            <w:r w:rsidR="003D1153" w:rsidRPr="003438BF">
              <w:rPr>
                <w:rStyle w:val="Hyperlink"/>
                <w:rFonts w:ascii="Times New Roman" w:hAnsi="Times New Roman" w:cs="Times New Roman"/>
                <w:b/>
                <w:noProof/>
                <w:lang w:val="ro-RO"/>
              </w:rPr>
              <w:t>Detaliere etape, termene, responsabili, documente</w:t>
            </w:r>
            <w:r w:rsidR="003D1153">
              <w:rPr>
                <w:noProof/>
                <w:webHidden/>
              </w:rPr>
              <w:tab/>
            </w:r>
            <w:r w:rsidR="003D1153">
              <w:rPr>
                <w:noProof/>
                <w:webHidden/>
              </w:rPr>
              <w:fldChar w:fldCharType="begin"/>
            </w:r>
            <w:r w:rsidR="003D1153">
              <w:rPr>
                <w:noProof/>
                <w:webHidden/>
              </w:rPr>
              <w:instrText xml:space="preserve"> PAGEREF _Toc224669499 \h </w:instrText>
            </w:r>
            <w:r w:rsidR="003D1153">
              <w:rPr>
                <w:noProof/>
                <w:webHidden/>
              </w:rPr>
            </w:r>
            <w:r w:rsidR="003D1153">
              <w:rPr>
                <w:noProof/>
                <w:webHidden/>
              </w:rPr>
              <w:fldChar w:fldCharType="separate"/>
            </w:r>
            <w:r w:rsidR="00A60DDD">
              <w:rPr>
                <w:noProof/>
                <w:webHidden/>
              </w:rPr>
              <w:t>3</w:t>
            </w:r>
            <w:r w:rsidR="003D1153">
              <w:rPr>
                <w:noProof/>
                <w:webHidden/>
              </w:rPr>
              <w:fldChar w:fldCharType="end"/>
            </w:r>
          </w:hyperlink>
        </w:p>
        <w:p w14:paraId="0C094F3A" w14:textId="6B662135" w:rsidR="003D1153" w:rsidRDefault="00273622">
          <w:pPr>
            <w:pStyle w:val="TOC1"/>
            <w:rPr>
              <w:rFonts w:eastAsiaTheme="minorEastAsia"/>
              <w:noProof/>
              <w:kern w:val="2"/>
              <w:sz w:val="24"/>
              <w:szCs w:val="24"/>
              <w:lang w:val="ro-RO" w:eastAsia="ro-RO"/>
              <w14:ligatures w14:val="standardContextual"/>
            </w:rPr>
          </w:pPr>
          <w:hyperlink w:anchor="_Toc224669500" w:history="1">
            <w:r w:rsidR="003D1153" w:rsidRPr="003438BF">
              <w:rPr>
                <w:rStyle w:val="Hyperlink"/>
                <w:rFonts w:ascii="Times New Roman" w:eastAsia="Times New Roman" w:hAnsi="Times New Roman" w:cs="Times New Roman"/>
                <w:b/>
                <w:noProof/>
                <w:lang w:val="ro-RO" w:eastAsia="ro-RO"/>
              </w:rPr>
              <w:t>6.</w:t>
            </w:r>
            <w:r w:rsidR="003D1153">
              <w:rPr>
                <w:rFonts w:eastAsiaTheme="minorEastAsia"/>
                <w:noProof/>
                <w:kern w:val="2"/>
                <w:sz w:val="24"/>
                <w:szCs w:val="24"/>
                <w:lang w:val="ro-RO" w:eastAsia="ro-RO"/>
                <w14:ligatures w14:val="standardContextual"/>
              </w:rPr>
              <w:tab/>
            </w:r>
            <w:r w:rsidR="003D1153" w:rsidRPr="003438BF">
              <w:rPr>
                <w:rStyle w:val="Hyperlink"/>
                <w:rFonts w:ascii="Times New Roman" w:eastAsia="Times New Roman" w:hAnsi="Times New Roman" w:cs="Times New Roman"/>
                <w:b/>
                <w:noProof/>
                <w:lang w:val="ro-RO" w:eastAsia="ro-RO"/>
              </w:rPr>
              <w:t>Prezentarea Societății</w:t>
            </w:r>
            <w:r w:rsidR="003D1153">
              <w:rPr>
                <w:noProof/>
                <w:webHidden/>
              </w:rPr>
              <w:tab/>
            </w:r>
            <w:r w:rsidR="003D1153">
              <w:rPr>
                <w:noProof/>
                <w:webHidden/>
              </w:rPr>
              <w:fldChar w:fldCharType="begin"/>
            </w:r>
            <w:r w:rsidR="003D1153">
              <w:rPr>
                <w:noProof/>
                <w:webHidden/>
              </w:rPr>
              <w:instrText xml:space="preserve"> PAGEREF _Toc224669500 \h </w:instrText>
            </w:r>
            <w:r w:rsidR="003D1153">
              <w:rPr>
                <w:noProof/>
                <w:webHidden/>
              </w:rPr>
            </w:r>
            <w:r w:rsidR="003D1153">
              <w:rPr>
                <w:noProof/>
                <w:webHidden/>
              </w:rPr>
              <w:fldChar w:fldCharType="separate"/>
            </w:r>
            <w:r w:rsidR="00A60DDD">
              <w:rPr>
                <w:noProof/>
                <w:webHidden/>
              </w:rPr>
              <w:t>7</w:t>
            </w:r>
            <w:r w:rsidR="003D1153">
              <w:rPr>
                <w:noProof/>
                <w:webHidden/>
              </w:rPr>
              <w:fldChar w:fldCharType="end"/>
            </w:r>
          </w:hyperlink>
        </w:p>
        <w:p w14:paraId="5C311872" w14:textId="668B4A8F" w:rsidR="003D1153" w:rsidRDefault="00273622">
          <w:pPr>
            <w:pStyle w:val="TOC1"/>
            <w:rPr>
              <w:rFonts w:eastAsiaTheme="minorEastAsia"/>
              <w:noProof/>
              <w:kern w:val="2"/>
              <w:sz w:val="24"/>
              <w:szCs w:val="24"/>
              <w:lang w:val="ro-RO" w:eastAsia="ro-RO"/>
              <w14:ligatures w14:val="standardContextual"/>
            </w:rPr>
          </w:pPr>
          <w:hyperlink w:anchor="_Toc224669501" w:history="1">
            <w:r w:rsidR="003D1153" w:rsidRPr="003438BF">
              <w:rPr>
                <w:rStyle w:val="Hyperlink"/>
                <w:rFonts w:ascii="Times New Roman" w:eastAsia="Times New Roman" w:hAnsi="Times New Roman" w:cs="Times New Roman"/>
                <w:b/>
                <w:bCs/>
                <w:noProof/>
                <w:lang w:val="ro-RO"/>
              </w:rPr>
              <w:t>ANALIZA</w:t>
            </w:r>
            <w:r w:rsidR="003D1153" w:rsidRPr="003438BF">
              <w:rPr>
                <w:rStyle w:val="Hyperlink"/>
                <w:rFonts w:ascii="Times New Roman" w:eastAsia="Times New Roman" w:hAnsi="Times New Roman" w:cs="Times New Roman"/>
                <w:b/>
                <w:bCs/>
                <w:noProof/>
                <w:spacing w:val="-4"/>
                <w:lang w:val="ro-RO"/>
              </w:rPr>
              <w:t xml:space="preserve"> </w:t>
            </w:r>
            <w:r w:rsidR="003D1153" w:rsidRPr="003438BF">
              <w:rPr>
                <w:rStyle w:val="Hyperlink"/>
                <w:rFonts w:ascii="Times New Roman" w:eastAsia="Times New Roman" w:hAnsi="Times New Roman" w:cs="Times New Roman"/>
                <w:b/>
                <w:bCs/>
                <w:noProof/>
                <w:lang w:val="ro-RO"/>
              </w:rPr>
              <w:t>CERINȚELOR</w:t>
            </w:r>
            <w:r w:rsidR="003D1153" w:rsidRPr="003438BF">
              <w:rPr>
                <w:rStyle w:val="Hyperlink"/>
                <w:rFonts w:ascii="Times New Roman" w:eastAsia="Times New Roman" w:hAnsi="Times New Roman" w:cs="Times New Roman"/>
                <w:b/>
                <w:bCs/>
                <w:noProof/>
                <w:spacing w:val="-3"/>
                <w:lang w:val="ro-RO"/>
              </w:rPr>
              <w:t xml:space="preserve"> </w:t>
            </w:r>
            <w:r w:rsidR="003D1153" w:rsidRPr="003438BF">
              <w:rPr>
                <w:rStyle w:val="Hyperlink"/>
                <w:rFonts w:ascii="Times New Roman" w:eastAsia="Times New Roman" w:hAnsi="Times New Roman" w:cs="Times New Roman"/>
                <w:b/>
                <w:bCs/>
                <w:noProof/>
                <w:spacing w:val="-2"/>
                <w:lang w:val="ro-RO"/>
              </w:rPr>
              <w:t>CONTEXTUALE</w:t>
            </w:r>
            <w:r w:rsidR="003D1153">
              <w:rPr>
                <w:noProof/>
                <w:webHidden/>
              </w:rPr>
              <w:tab/>
            </w:r>
            <w:r w:rsidR="003D1153">
              <w:rPr>
                <w:noProof/>
                <w:webHidden/>
              </w:rPr>
              <w:fldChar w:fldCharType="begin"/>
            </w:r>
            <w:r w:rsidR="003D1153">
              <w:rPr>
                <w:noProof/>
                <w:webHidden/>
              </w:rPr>
              <w:instrText xml:space="preserve"> PAGEREF _Toc224669501 \h </w:instrText>
            </w:r>
            <w:r w:rsidR="003D1153">
              <w:rPr>
                <w:noProof/>
                <w:webHidden/>
              </w:rPr>
            </w:r>
            <w:r w:rsidR="003D1153">
              <w:rPr>
                <w:noProof/>
                <w:webHidden/>
              </w:rPr>
              <w:fldChar w:fldCharType="separate"/>
            </w:r>
            <w:r w:rsidR="00A60DDD">
              <w:rPr>
                <w:noProof/>
                <w:webHidden/>
              </w:rPr>
              <w:t>7</w:t>
            </w:r>
            <w:r w:rsidR="003D1153">
              <w:rPr>
                <w:noProof/>
                <w:webHidden/>
              </w:rPr>
              <w:fldChar w:fldCharType="end"/>
            </w:r>
          </w:hyperlink>
        </w:p>
        <w:p w14:paraId="4BEBF46C" w14:textId="1EB47EB3" w:rsidR="003D1153" w:rsidRDefault="00273622">
          <w:pPr>
            <w:pStyle w:val="TOC1"/>
            <w:rPr>
              <w:rFonts w:eastAsiaTheme="minorEastAsia"/>
              <w:noProof/>
              <w:kern w:val="2"/>
              <w:sz w:val="24"/>
              <w:szCs w:val="24"/>
              <w:lang w:val="ro-RO" w:eastAsia="ro-RO"/>
              <w14:ligatures w14:val="standardContextual"/>
            </w:rPr>
          </w:pPr>
          <w:hyperlink w:anchor="_Toc224669505" w:history="1">
            <w:r w:rsidR="003D1153" w:rsidRPr="003438BF">
              <w:rPr>
                <w:rStyle w:val="Hyperlink"/>
                <w:rFonts w:ascii="Times New Roman" w:eastAsia="Times New Roman" w:hAnsi="Times New Roman" w:cs="Times New Roman"/>
                <w:b/>
                <w:noProof/>
                <w:lang w:val="ro-RO" w:eastAsia="ro-RO"/>
              </w:rPr>
              <w:t>7.</w:t>
            </w:r>
            <w:r w:rsidR="003D1153">
              <w:rPr>
                <w:rFonts w:eastAsiaTheme="minorEastAsia"/>
                <w:noProof/>
                <w:kern w:val="2"/>
                <w:sz w:val="24"/>
                <w:szCs w:val="24"/>
                <w:lang w:val="ro-RO" w:eastAsia="ro-RO"/>
                <w14:ligatures w14:val="standardContextual"/>
              </w:rPr>
              <w:tab/>
            </w:r>
            <w:r w:rsidR="003D1153" w:rsidRPr="003438BF">
              <w:rPr>
                <w:rStyle w:val="Hyperlink"/>
                <w:rFonts w:ascii="Times New Roman" w:eastAsia="Times New Roman" w:hAnsi="Times New Roman" w:cs="Times New Roman"/>
                <w:b/>
                <w:noProof/>
                <w:lang w:val="ro-RO" w:eastAsia="ro-RO"/>
              </w:rPr>
              <w:t>Anunțul privind selecția candidaților pentru posturile membru în consiliul de administrație al societății</w:t>
            </w:r>
            <w:r w:rsidR="003D1153">
              <w:rPr>
                <w:noProof/>
                <w:webHidden/>
              </w:rPr>
              <w:tab/>
            </w:r>
            <w:r w:rsidR="003D1153">
              <w:rPr>
                <w:noProof/>
                <w:webHidden/>
              </w:rPr>
              <w:fldChar w:fldCharType="begin"/>
            </w:r>
            <w:r w:rsidR="003D1153">
              <w:rPr>
                <w:noProof/>
                <w:webHidden/>
              </w:rPr>
              <w:instrText xml:space="preserve"> PAGEREF _Toc224669505 \h </w:instrText>
            </w:r>
            <w:r w:rsidR="003D1153">
              <w:rPr>
                <w:noProof/>
                <w:webHidden/>
              </w:rPr>
            </w:r>
            <w:r w:rsidR="003D1153">
              <w:rPr>
                <w:noProof/>
                <w:webHidden/>
              </w:rPr>
              <w:fldChar w:fldCharType="separate"/>
            </w:r>
            <w:r w:rsidR="00A60DDD">
              <w:rPr>
                <w:noProof/>
                <w:webHidden/>
              </w:rPr>
              <w:t>18</w:t>
            </w:r>
            <w:r w:rsidR="003D1153">
              <w:rPr>
                <w:noProof/>
                <w:webHidden/>
              </w:rPr>
              <w:fldChar w:fldCharType="end"/>
            </w:r>
          </w:hyperlink>
        </w:p>
        <w:p w14:paraId="360CB47E" w14:textId="3894FA93" w:rsidR="003D1153" w:rsidRDefault="00273622">
          <w:pPr>
            <w:pStyle w:val="TOC1"/>
            <w:rPr>
              <w:rFonts w:eastAsiaTheme="minorEastAsia"/>
              <w:noProof/>
              <w:kern w:val="2"/>
              <w:sz w:val="24"/>
              <w:szCs w:val="24"/>
              <w:lang w:val="ro-RO" w:eastAsia="ro-RO"/>
              <w14:ligatures w14:val="standardContextual"/>
            </w:rPr>
          </w:pPr>
          <w:hyperlink w:anchor="_Toc224669506" w:history="1">
            <w:r w:rsidR="003D1153" w:rsidRPr="003438BF">
              <w:rPr>
                <w:rStyle w:val="Hyperlink"/>
                <w:rFonts w:ascii="Times New Roman" w:hAnsi="Times New Roman" w:cs="Times New Roman"/>
                <w:b/>
                <w:noProof/>
                <w:lang w:val="ro-RO"/>
              </w:rPr>
              <w:t>8.</w:t>
            </w:r>
            <w:r w:rsidR="003D1153">
              <w:rPr>
                <w:rFonts w:eastAsiaTheme="minorEastAsia"/>
                <w:noProof/>
                <w:kern w:val="2"/>
                <w:sz w:val="24"/>
                <w:szCs w:val="24"/>
                <w:lang w:val="ro-RO" w:eastAsia="ro-RO"/>
                <w14:ligatures w14:val="standardContextual"/>
              </w:rPr>
              <w:tab/>
            </w:r>
            <w:r w:rsidR="003D1153" w:rsidRPr="003438BF">
              <w:rPr>
                <w:rStyle w:val="Hyperlink"/>
                <w:rFonts w:ascii="Times New Roman" w:hAnsi="Times New Roman" w:cs="Times New Roman"/>
                <w:b/>
                <w:noProof/>
                <w:lang w:val="ro-RO"/>
              </w:rPr>
              <w:t>Formulare de participare la procedura de selecție</w:t>
            </w:r>
            <w:r w:rsidR="003D1153">
              <w:rPr>
                <w:noProof/>
                <w:webHidden/>
              </w:rPr>
              <w:tab/>
            </w:r>
            <w:r w:rsidR="003D1153">
              <w:rPr>
                <w:noProof/>
                <w:webHidden/>
              </w:rPr>
              <w:fldChar w:fldCharType="begin"/>
            </w:r>
            <w:r w:rsidR="003D1153">
              <w:rPr>
                <w:noProof/>
                <w:webHidden/>
              </w:rPr>
              <w:instrText xml:space="preserve"> PAGEREF _Toc224669506 \h </w:instrText>
            </w:r>
            <w:r w:rsidR="003D1153">
              <w:rPr>
                <w:noProof/>
                <w:webHidden/>
              </w:rPr>
            </w:r>
            <w:r w:rsidR="003D1153">
              <w:rPr>
                <w:noProof/>
                <w:webHidden/>
              </w:rPr>
              <w:fldChar w:fldCharType="separate"/>
            </w:r>
            <w:r w:rsidR="00A60DDD">
              <w:rPr>
                <w:noProof/>
                <w:webHidden/>
              </w:rPr>
              <w:t>22</w:t>
            </w:r>
            <w:r w:rsidR="003D1153">
              <w:rPr>
                <w:noProof/>
                <w:webHidden/>
              </w:rPr>
              <w:fldChar w:fldCharType="end"/>
            </w:r>
          </w:hyperlink>
        </w:p>
        <w:p w14:paraId="207516C6" w14:textId="128450C7" w:rsidR="003D1153" w:rsidRDefault="00273622">
          <w:pPr>
            <w:pStyle w:val="TOC1"/>
            <w:rPr>
              <w:rFonts w:eastAsiaTheme="minorEastAsia"/>
              <w:noProof/>
              <w:kern w:val="2"/>
              <w:sz w:val="24"/>
              <w:szCs w:val="24"/>
              <w:lang w:val="ro-RO" w:eastAsia="ro-RO"/>
              <w14:ligatures w14:val="standardContextual"/>
            </w:rPr>
          </w:pPr>
          <w:hyperlink w:anchor="_Toc224669507" w:history="1">
            <w:r w:rsidR="003D1153" w:rsidRPr="003438BF">
              <w:rPr>
                <w:rStyle w:val="Hyperlink"/>
                <w:rFonts w:ascii="Times New Roman" w:hAnsi="Times New Roman" w:cs="Times New Roman"/>
                <w:b/>
                <w:noProof/>
                <w:lang w:val="ro-RO"/>
              </w:rPr>
              <w:t>Declarație pentru a fi evaluat/ă</w:t>
            </w:r>
            <w:r w:rsidR="003D1153">
              <w:rPr>
                <w:noProof/>
                <w:webHidden/>
              </w:rPr>
              <w:tab/>
            </w:r>
            <w:r w:rsidR="003D1153">
              <w:rPr>
                <w:noProof/>
                <w:webHidden/>
              </w:rPr>
              <w:fldChar w:fldCharType="begin"/>
            </w:r>
            <w:r w:rsidR="003D1153">
              <w:rPr>
                <w:noProof/>
                <w:webHidden/>
              </w:rPr>
              <w:instrText xml:space="preserve"> PAGEREF _Toc224669507 \h </w:instrText>
            </w:r>
            <w:r w:rsidR="003D1153">
              <w:rPr>
                <w:noProof/>
                <w:webHidden/>
              </w:rPr>
            </w:r>
            <w:r w:rsidR="003D1153">
              <w:rPr>
                <w:noProof/>
                <w:webHidden/>
              </w:rPr>
              <w:fldChar w:fldCharType="separate"/>
            </w:r>
            <w:r w:rsidR="00A60DDD">
              <w:rPr>
                <w:noProof/>
                <w:webHidden/>
              </w:rPr>
              <w:t>33</w:t>
            </w:r>
            <w:r w:rsidR="003D1153">
              <w:rPr>
                <w:noProof/>
                <w:webHidden/>
              </w:rPr>
              <w:fldChar w:fldCharType="end"/>
            </w:r>
          </w:hyperlink>
        </w:p>
        <w:p w14:paraId="46F76AF8" w14:textId="33D74686" w:rsidR="003D1153" w:rsidRDefault="00273622">
          <w:pPr>
            <w:pStyle w:val="TOC1"/>
            <w:rPr>
              <w:rFonts w:eastAsiaTheme="minorEastAsia"/>
              <w:noProof/>
              <w:kern w:val="2"/>
              <w:sz w:val="24"/>
              <w:szCs w:val="24"/>
              <w:lang w:val="ro-RO" w:eastAsia="ro-RO"/>
              <w14:ligatures w14:val="standardContextual"/>
            </w:rPr>
          </w:pPr>
          <w:hyperlink w:anchor="_Toc224669508" w:history="1">
            <w:r w:rsidR="003D1153" w:rsidRPr="003438BF">
              <w:rPr>
                <w:rStyle w:val="Hyperlink"/>
                <w:rFonts w:ascii="Times New Roman" w:hAnsi="Times New Roman" w:cs="Times New Roman"/>
                <w:b/>
                <w:bCs/>
                <w:noProof/>
                <w:lang w:val="ro-RO"/>
              </w:rPr>
              <w:t>SECȚIUNEA a II-a – METODOLOGIE DE APLICARE A PROCEDURII DE SELECȚIE A MEMBRILOR ÎN CONSILIUL DE ADMINISTRAȚIE, PENTRU MEMBRII COMISIEI DE SELECȚIE ȘI EXPERTUL  INDEPENDENT</w:t>
            </w:r>
            <w:r w:rsidR="003D1153">
              <w:rPr>
                <w:noProof/>
                <w:webHidden/>
              </w:rPr>
              <w:tab/>
            </w:r>
            <w:r w:rsidR="003D1153">
              <w:rPr>
                <w:noProof/>
                <w:webHidden/>
              </w:rPr>
              <w:fldChar w:fldCharType="begin"/>
            </w:r>
            <w:r w:rsidR="003D1153">
              <w:rPr>
                <w:noProof/>
                <w:webHidden/>
              </w:rPr>
              <w:instrText xml:space="preserve"> PAGEREF _Toc224669508 \h </w:instrText>
            </w:r>
            <w:r w:rsidR="003D1153">
              <w:rPr>
                <w:noProof/>
                <w:webHidden/>
              </w:rPr>
            </w:r>
            <w:r w:rsidR="003D1153">
              <w:rPr>
                <w:noProof/>
                <w:webHidden/>
              </w:rPr>
              <w:fldChar w:fldCharType="separate"/>
            </w:r>
            <w:r w:rsidR="00A60DDD">
              <w:rPr>
                <w:noProof/>
                <w:webHidden/>
              </w:rPr>
              <w:t>37</w:t>
            </w:r>
            <w:r w:rsidR="003D1153">
              <w:rPr>
                <w:noProof/>
                <w:webHidden/>
              </w:rPr>
              <w:fldChar w:fldCharType="end"/>
            </w:r>
          </w:hyperlink>
        </w:p>
        <w:p w14:paraId="1CCF790C" w14:textId="31F1DC19" w:rsidR="003D1153" w:rsidRDefault="00273622">
          <w:pPr>
            <w:pStyle w:val="TOC1"/>
            <w:rPr>
              <w:rFonts w:eastAsiaTheme="minorEastAsia"/>
              <w:noProof/>
              <w:kern w:val="2"/>
              <w:sz w:val="24"/>
              <w:szCs w:val="24"/>
              <w:lang w:val="ro-RO" w:eastAsia="ro-RO"/>
              <w14:ligatures w14:val="standardContextual"/>
            </w:rPr>
          </w:pPr>
          <w:hyperlink w:anchor="_Toc224669509" w:history="1">
            <w:r w:rsidR="003D1153" w:rsidRPr="003438BF">
              <w:rPr>
                <w:rStyle w:val="Hyperlink"/>
                <w:rFonts w:ascii="Times New Roman" w:hAnsi="Times New Roman" w:cs="Times New Roman"/>
                <w:b/>
                <w:bCs/>
                <w:noProof/>
                <w:lang w:val="ro-RO"/>
              </w:rPr>
              <w:t>1.</w:t>
            </w:r>
            <w:r w:rsidR="003D1153">
              <w:rPr>
                <w:rFonts w:eastAsiaTheme="minorEastAsia"/>
                <w:noProof/>
                <w:kern w:val="2"/>
                <w:sz w:val="24"/>
                <w:szCs w:val="24"/>
                <w:lang w:val="ro-RO" w:eastAsia="ro-RO"/>
                <w14:ligatures w14:val="standardContextual"/>
              </w:rPr>
              <w:tab/>
            </w:r>
            <w:r w:rsidR="003D1153" w:rsidRPr="003438BF">
              <w:rPr>
                <w:rStyle w:val="Hyperlink"/>
                <w:rFonts w:ascii="Times New Roman" w:hAnsi="Times New Roman" w:cs="Times New Roman"/>
                <w:b/>
                <w:bCs/>
                <w:noProof/>
                <w:lang w:val="ro-RO"/>
              </w:rPr>
              <w:t>Planul de selecție</w:t>
            </w:r>
            <w:r w:rsidR="003D1153">
              <w:rPr>
                <w:noProof/>
                <w:webHidden/>
              </w:rPr>
              <w:tab/>
            </w:r>
            <w:r w:rsidR="003D1153">
              <w:rPr>
                <w:noProof/>
                <w:webHidden/>
              </w:rPr>
              <w:fldChar w:fldCharType="begin"/>
            </w:r>
            <w:r w:rsidR="003D1153">
              <w:rPr>
                <w:noProof/>
                <w:webHidden/>
              </w:rPr>
              <w:instrText xml:space="preserve"> PAGEREF _Toc224669509 \h </w:instrText>
            </w:r>
            <w:r w:rsidR="003D1153">
              <w:rPr>
                <w:noProof/>
                <w:webHidden/>
              </w:rPr>
            </w:r>
            <w:r w:rsidR="003D1153">
              <w:rPr>
                <w:noProof/>
                <w:webHidden/>
              </w:rPr>
              <w:fldChar w:fldCharType="separate"/>
            </w:r>
            <w:r w:rsidR="00A60DDD">
              <w:rPr>
                <w:noProof/>
                <w:webHidden/>
              </w:rPr>
              <w:t>37</w:t>
            </w:r>
            <w:r w:rsidR="003D1153">
              <w:rPr>
                <w:noProof/>
                <w:webHidden/>
              </w:rPr>
              <w:fldChar w:fldCharType="end"/>
            </w:r>
          </w:hyperlink>
        </w:p>
        <w:p w14:paraId="5E6389BD" w14:textId="50CE66C5" w:rsidR="003D1153" w:rsidRDefault="00273622">
          <w:pPr>
            <w:pStyle w:val="TOC1"/>
            <w:rPr>
              <w:rFonts w:eastAsiaTheme="minorEastAsia"/>
              <w:noProof/>
              <w:kern w:val="2"/>
              <w:sz w:val="24"/>
              <w:szCs w:val="24"/>
              <w:lang w:val="ro-RO" w:eastAsia="ro-RO"/>
              <w14:ligatures w14:val="standardContextual"/>
            </w:rPr>
          </w:pPr>
          <w:hyperlink w:anchor="_Toc224669510" w:history="1">
            <w:r w:rsidR="003D1153" w:rsidRPr="003438BF">
              <w:rPr>
                <w:rStyle w:val="Hyperlink"/>
                <w:rFonts w:ascii="Times New Roman" w:eastAsia="Times New Roman" w:hAnsi="Times New Roman" w:cs="Times New Roman"/>
                <w:b/>
                <w:noProof/>
                <w:lang w:val="ro-RO" w:eastAsia="ro-RO"/>
              </w:rPr>
              <w:t>2.</w:t>
            </w:r>
            <w:r w:rsidR="003D1153">
              <w:rPr>
                <w:rFonts w:eastAsiaTheme="minorEastAsia"/>
                <w:noProof/>
                <w:kern w:val="2"/>
                <w:sz w:val="24"/>
                <w:szCs w:val="24"/>
                <w:lang w:val="ro-RO" w:eastAsia="ro-RO"/>
                <w14:ligatures w14:val="standardContextual"/>
              </w:rPr>
              <w:tab/>
            </w:r>
            <w:r w:rsidR="003D1153" w:rsidRPr="003438BF">
              <w:rPr>
                <w:rStyle w:val="Hyperlink"/>
                <w:rFonts w:ascii="Times New Roman" w:eastAsia="Times New Roman" w:hAnsi="Times New Roman" w:cs="Times New Roman"/>
                <w:b/>
                <w:noProof/>
                <w:lang w:val="ro-RO" w:eastAsia="ro-RO"/>
              </w:rPr>
              <w:t>Dispozițiile de confidențialitate și de acces la documente</w:t>
            </w:r>
            <w:r w:rsidR="003D1153">
              <w:rPr>
                <w:noProof/>
                <w:webHidden/>
              </w:rPr>
              <w:tab/>
            </w:r>
            <w:r w:rsidR="003D1153">
              <w:rPr>
                <w:noProof/>
                <w:webHidden/>
              </w:rPr>
              <w:fldChar w:fldCharType="begin"/>
            </w:r>
            <w:r w:rsidR="003D1153">
              <w:rPr>
                <w:noProof/>
                <w:webHidden/>
              </w:rPr>
              <w:instrText xml:space="preserve"> PAGEREF _Toc224669510 \h </w:instrText>
            </w:r>
            <w:r w:rsidR="003D1153">
              <w:rPr>
                <w:noProof/>
                <w:webHidden/>
              </w:rPr>
            </w:r>
            <w:r w:rsidR="003D1153">
              <w:rPr>
                <w:noProof/>
                <w:webHidden/>
              </w:rPr>
              <w:fldChar w:fldCharType="separate"/>
            </w:r>
            <w:r w:rsidR="00A60DDD">
              <w:rPr>
                <w:noProof/>
                <w:webHidden/>
              </w:rPr>
              <w:t>39</w:t>
            </w:r>
            <w:r w:rsidR="003D1153">
              <w:rPr>
                <w:noProof/>
                <w:webHidden/>
              </w:rPr>
              <w:fldChar w:fldCharType="end"/>
            </w:r>
          </w:hyperlink>
        </w:p>
        <w:p w14:paraId="2BA80355" w14:textId="2FB50EF0" w:rsidR="003D1153" w:rsidRDefault="00273622">
          <w:pPr>
            <w:pStyle w:val="TOC1"/>
            <w:rPr>
              <w:rFonts w:eastAsiaTheme="minorEastAsia"/>
              <w:noProof/>
              <w:kern w:val="2"/>
              <w:sz w:val="24"/>
              <w:szCs w:val="24"/>
              <w:lang w:val="ro-RO" w:eastAsia="ro-RO"/>
              <w14:ligatures w14:val="standardContextual"/>
            </w:rPr>
          </w:pPr>
          <w:hyperlink w:anchor="_Toc224669511" w:history="1">
            <w:r w:rsidR="003D1153" w:rsidRPr="003438BF">
              <w:rPr>
                <w:rStyle w:val="Hyperlink"/>
                <w:rFonts w:ascii="Times New Roman" w:hAnsi="Times New Roman" w:cs="Times New Roman"/>
                <w:b/>
                <w:bCs/>
                <w:noProof/>
                <w:lang w:val="ro-RO"/>
              </w:rPr>
              <w:t>3.</w:t>
            </w:r>
            <w:r w:rsidR="003D1153">
              <w:rPr>
                <w:rFonts w:eastAsiaTheme="minorEastAsia"/>
                <w:noProof/>
                <w:kern w:val="2"/>
                <w:sz w:val="24"/>
                <w:szCs w:val="24"/>
                <w:lang w:val="ro-RO" w:eastAsia="ro-RO"/>
                <w14:ligatures w14:val="standardContextual"/>
              </w:rPr>
              <w:tab/>
            </w:r>
            <w:r w:rsidR="003D1153" w:rsidRPr="003438BF">
              <w:rPr>
                <w:rStyle w:val="Hyperlink"/>
                <w:rFonts w:ascii="Times New Roman" w:hAnsi="Times New Roman" w:cs="Times New Roman"/>
                <w:b/>
                <w:bCs/>
                <w:noProof/>
                <w:lang w:val="ro-RO"/>
              </w:rPr>
              <w:t>Evaluarea candidaturilor pentru lista lungă</w:t>
            </w:r>
            <w:r w:rsidR="003D1153">
              <w:rPr>
                <w:noProof/>
                <w:webHidden/>
              </w:rPr>
              <w:tab/>
            </w:r>
            <w:r w:rsidR="003D1153">
              <w:rPr>
                <w:noProof/>
                <w:webHidden/>
              </w:rPr>
              <w:fldChar w:fldCharType="begin"/>
            </w:r>
            <w:r w:rsidR="003D1153">
              <w:rPr>
                <w:noProof/>
                <w:webHidden/>
              </w:rPr>
              <w:instrText xml:space="preserve"> PAGEREF _Toc224669511 \h </w:instrText>
            </w:r>
            <w:r w:rsidR="003D1153">
              <w:rPr>
                <w:noProof/>
                <w:webHidden/>
              </w:rPr>
            </w:r>
            <w:r w:rsidR="003D1153">
              <w:rPr>
                <w:noProof/>
                <w:webHidden/>
              </w:rPr>
              <w:fldChar w:fldCharType="separate"/>
            </w:r>
            <w:r w:rsidR="00A60DDD">
              <w:rPr>
                <w:noProof/>
                <w:webHidden/>
              </w:rPr>
              <w:t>40</w:t>
            </w:r>
            <w:r w:rsidR="003D1153">
              <w:rPr>
                <w:noProof/>
                <w:webHidden/>
              </w:rPr>
              <w:fldChar w:fldCharType="end"/>
            </w:r>
          </w:hyperlink>
        </w:p>
        <w:p w14:paraId="6794AE64" w14:textId="4D6A87EC" w:rsidR="003D1153" w:rsidRDefault="00273622">
          <w:pPr>
            <w:pStyle w:val="TOC1"/>
            <w:rPr>
              <w:rFonts w:eastAsiaTheme="minorEastAsia"/>
              <w:noProof/>
              <w:kern w:val="2"/>
              <w:sz w:val="24"/>
              <w:szCs w:val="24"/>
              <w:lang w:val="ro-RO" w:eastAsia="ro-RO"/>
              <w14:ligatures w14:val="standardContextual"/>
            </w:rPr>
          </w:pPr>
          <w:hyperlink w:anchor="_Toc224669512" w:history="1">
            <w:r w:rsidR="003D1153" w:rsidRPr="003438BF">
              <w:rPr>
                <w:rStyle w:val="Hyperlink"/>
                <w:rFonts w:ascii="Times New Roman" w:hAnsi="Times New Roman" w:cs="Times New Roman"/>
                <w:b/>
                <w:bCs/>
                <w:noProof/>
                <w:lang w:val="ro-RO"/>
              </w:rPr>
              <w:t>4.</w:t>
            </w:r>
            <w:r w:rsidR="003D1153">
              <w:rPr>
                <w:rFonts w:eastAsiaTheme="minorEastAsia"/>
                <w:noProof/>
                <w:kern w:val="2"/>
                <w:sz w:val="24"/>
                <w:szCs w:val="24"/>
                <w:lang w:val="ro-RO" w:eastAsia="ro-RO"/>
                <w14:ligatures w14:val="standardContextual"/>
              </w:rPr>
              <w:tab/>
            </w:r>
            <w:r w:rsidR="003D1153" w:rsidRPr="003438BF">
              <w:rPr>
                <w:rStyle w:val="Hyperlink"/>
                <w:rFonts w:ascii="Times New Roman" w:hAnsi="Times New Roman" w:cs="Times New Roman"/>
                <w:b/>
                <w:bCs/>
                <w:noProof/>
                <w:lang w:val="ro-RO"/>
              </w:rPr>
              <w:t>Evaluarea candidaților pentru lista scurtă</w:t>
            </w:r>
            <w:r w:rsidR="003D1153">
              <w:rPr>
                <w:noProof/>
                <w:webHidden/>
              </w:rPr>
              <w:tab/>
            </w:r>
            <w:r w:rsidR="003D1153">
              <w:rPr>
                <w:noProof/>
                <w:webHidden/>
              </w:rPr>
              <w:fldChar w:fldCharType="begin"/>
            </w:r>
            <w:r w:rsidR="003D1153">
              <w:rPr>
                <w:noProof/>
                <w:webHidden/>
              </w:rPr>
              <w:instrText xml:space="preserve"> PAGEREF _Toc224669512 \h </w:instrText>
            </w:r>
            <w:r w:rsidR="003D1153">
              <w:rPr>
                <w:noProof/>
                <w:webHidden/>
              </w:rPr>
            </w:r>
            <w:r w:rsidR="003D1153">
              <w:rPr>
                <w:noProof/>
                <w:webHidden/>
              </w:rPr>
              <w:fldChar w:fldCharType="separate"/>
            </w:r>
            <w:r w:rsidR="00A60DDD">
              <w:rPr>
                <w:noProof/>
                <w:webHidden/>
              </w:rPr>
              <w:t>42</w:t>
            </w:r>
            <w:r w:rsidR="003D1153">
              <w:rPr>
                <w:noProof/>
                <w:webHidden/>
              </w:rPr>
              <w:fldChar w:fldCharType="end"/>
            </w:r>
          </w:hyperlink>
        </w:p>
        <w:p w14:paraId="4DF31C5A" w14:textId="4AA158C4" w:rsidR="003D1153" w:rsidRDefault="00273622">
          <w:pPr>
            <w:pStyle w:val="TOC1"/>
            <w:rPr>
              <w:rFonts w:eastAsiaTheme="minorEastAsia"/>
              <w:noProof/>
              <w:kern w:val="2"/>
              <w:sz w:val="24"/>
              <w:szCs w:val="24"/>
              <w:lang w:val="ro-RO" w:eastAsia="ro-RO"/>
              <w14:ligatures w14:val="standardContextual"/>
            </w:rPr>
          </w:pPr>
          <w:hyperlink w:anchor="_Toc224669513" w:history="1">
            <w:r w:rsidR="003D1153" w:rsidRPr="003438BF">
              <w:rPr>
                <w:rStyle w:val="Hyperlink"/>
                <w:rFonts w:ascii="Times New Roman" w:eastAsia="Times New Roman" w:hAnsi="Times New Roman" w:cs="Times New Roman"/>
                <w:b/>
                <w:bCs/>
                <w:noProof/>
                <w:lang w:val="fr-BE"/>
              </w:rPr>
              <w:t>Ponderea</w:t>
            </w:r>
            <w:r w:rsidR="003D1153" w:rsidRPr="003438BF">
              <w:rPr>
                <w:rStyle w:val="Hyperlink"/>
                <w:rFonts w:ascii="Times New Roman" w:eastAsia="Times New Roman" w:hAnsi="Times New Roman" w:cs="Times New Roman"/>
                <w:b/>
                <w:bCs/>
                <w:noProof/>
                <w:spacing w:val="-9"/>
                <w:lang w:val="fr-BE"/>
              </w:rPr>
              <w:t xml:space="preserve"> </w:t>
            </w:r>
            <w:r w:rsidR="003D1153" w:rsidRPr="003438BF">
              <w:rPr>
                <w:rStyle w:val="Hyperlink"/>
                <w:rFonts w:ascii="Times New Roman" w:eastAsia="Times New Roman" w:hAnsi="Times New Roman" w:cs="Times New Roman"/>
                <w:b/>
                <w:bCs/>
                <w:noProof/>
                <w:lang w:val="fr-BE"/>
              </w:rPr>
              <w:t>(0-</w:t>
            </w:r>
            <w:r w:rsidR="003D1153" w:rsidRPr="003438BF">
              <w:rPr>
                <w:rStyle w:val="Hyperlink"/>
                <w:rFonts w:ascii="Times New Roman" w:eastAsia="Times New Roman" w:hAnsi="Times New Roman" w:cs="Times New Roman"/>
                <w:b/>
                <w:bCs/>
                <w:noProof/>
                <w:spacing w:val="-5"/>
                <w:lang w:val="fr-BE"/>
              </w:rPr>
              <w:t>1)</w:t>
            </w:r>
            <w:r w:rsidR="003D1153">
              <w:rPr>
                <w:noProof/>
                <w:webHidden/>
              </w:rPr>
              <w:tab/>
            </w:r>
            <w:r w:rsidR="003D1153">
              <w:rPr>
                <w:noProof/>
                <w:webHidden/>
              </w:rPr>
              <w:fldChar w:fldCharType="begin"/>
            </w:r>
            <w:r w:rsidR="003D1153">
              <w:rPr>
                <w:noProof/>
                <w:webHidden/>
              </w:rPr>
              <w:instrText xml:space="preserve"> PAGEREF _Toc224669513 \h </w:instrText>
            </w:r>
            <w:r w:rsidR="003D1153">
              <w:rPr>
                <w:noProof/>
                <w:webHidden/>
              </w:rPr>
            </w:r>
            <w:r w:rsidR="003D1153">
              <w:rPr>
                <w:noProof/>
                <w:webHidden/>
              </w:rPr>
              <w:fldChar w:fldCharType="separate"/>
            </w:r>
            <w:r w:rsidR="00A60DDD">
              <w:rPr>
                <w:noProof/>
                <w:webHidden/>
              </w:rPr>
              <w:t>42</w:t>
            </w:r>
            <w:r w:rsidR="003D1153">
              <w:rPr>
                <w:noProof/>
                <w:webHidden/>
              </w:rPr>
              <w:fldChar w:fldCharType="end"/>
            </w:r>
          </w:hyperlink>
        </w:p>
        <w:p w14:paraId="0293835D" w14:textId="1ADD978D" w:rsidR="003D1153" w:rsidRDefault="00273622">
          <w:pPr>
            <w:pStyle w:val="TOC1"/>
            <w:rPr>
              <w:rFonts w:eastAsiaTheme="minorEastAsia"/>
              <w:noProof/>
              <w:kern w:val="2"/>
              <w:sz w:val="24"/>
              <w:szCs w:val="24"/>
              <w:lang w:val="ro-RO" w:eastAsia="ro-RO"/>
              <w14:ligatures w14:val="standardContextual"/>
            </w:rPr>
          </w:pPr>
          <w:hyperlink w:anchor="_Toc224669514" w:history="1">
            <w:r w:rsidR="003D1153" w:rsidRPr="003438BF">
              <w:rPr>
                <w:rStyle w:val="Hyperlink"/>
                <w:rFonts w:ascii="Times New Roman" w:eastAsia="Times New Roman" w:hAnsi="Times New Roman" w:cs="Times New Roman"/>
                <w:b/>
                <w:bCs/>
                <w:noProof/>
                <w:lang w:val="fr-BE"/>
              </w:rPr>
              <w:t>Grila</w:t>
            </w:r>
            <w:r w:rsidR="003D1153" w:rsidRPr="003438BF">
              <w:rPr>
                <w:rStyle w:val="Hyperlink"/>
                <w:rFonts w:ascii="Times New Roman" w:eastAsia="Times New Roman" w:hAnsi="Times New Roman" w:cs="Times New Roman"/>
                <w:b/>
                <w:bCs/>
                <w:noProof/>
                <w:spacing w:val="-2"/>
                <w:lang w:val="fr-BE"/>
              </w:rPr>
              <w:t xml:space="preserve"> </w:t>
            </w:r>
            <w:r w:rsidR="003D1153" w:rsidRPr="003438BF">
              <w:rPr>
                <w:rStyle w:val="Hyperlink"/>
                <w:rFonts w:ascii="Times New Roman" w:eastAsia="Times New Roman" w:hAnsi="Times New Roman" w:cs="Times New Roman"/>
                <w:b/>
                <w:bCs/>
                <w:noProof/>
                <w:lang w:val="fr-BE"/>
              </w:rPr>
              <w:t>comună</w:t>
            </w:r>
            <w:r w:rsidR="003D1153" w:rsidRPr="003438BF">
              <w:rPr>
                <w:rStyle w:val="Hyperlink"/>
                <w:rFonts w:ascii="Times New Roman" w:eastAsia="Times New Roman" w:hAnsi="Times New Roman" w:cs="Times New Roman"/>
                <w:b/>
                <w:bCs/>
                <w:noProof/>
                <w:spacing w:val="-1"/>
                <w:lang w:val="fr-BE"/>
              </w:rPr>
              <w:t xml:space="preserve"> </w:t>
            </w:r>
            <w:r w:rsidR="003D1153" w:rsidRPr="003438BF">
              <w:rPr>
                <w:rStyle w:val="Hyperlink"/>
                <w:rFonts w:ascii="Times New Roman" w:eastAsia="Times New Roman" w:hAnsi="Times New Roman" w:cs="Times New Roman"/>
                <w:b/>
                <w:bCs/>
                <w:noProof/>
                <w:lang w:val="fr-BE"/>
              </w:rPr>
              <w:t>de</w:t>
            </w:r>
            <w:r w:rsidR="003D1153" w:rsidRPr="003438BF">
              <w:rPr>
                <w:rStyle w:val="Hyperlink"/>
                <w:rFonts w:ascii="Times New Roman" w:eastAsia="Times New Roman" w:hAnsi="Times New Roman" w:cs="Times New Roman"/>
                <w:b/>
                <w:bCs/>
                <w:noProof/>
                <w:spacing w:val="-3"/>
                <w:lang w:val="fr-BE"/>
              </w:rPr>
              <w:t xml:space="preserve"> </w:t>
            </w:r>
            <w:r w:rsidR="003D1153" w:rsidRPr="003438BF">
              <w:rPr>
                <w:rStyle w:val="Hyperlink"/>
                <w:rFonts w:ascii="Times New Roman" w:eastAsia="Times New Roman" w:hAnsi="Times New Roman" w:cs="Times New Roman"/>
                <w:b/>
                <w:bCs/>
                <w:noProof/>
                <w:lang w:val="fr-BE"/>
              </w:rPr>
              <w:t>evaluare</w:t>
            </w:r>
            <w:r w:rsidR="003D1153" w:rsidRPr="003438BF">
              <w:rPr>
                <w:rStyle w:val="Hyperlink"/>
                <w:rFonts w:ascii="Times New Roman" w:eastAsia="Times New Roman" w:hAnsi="Times New Roman" w:cs="Times New Roman"/>
                <w:b/>
                <w:bCs/>
                <w:noProof/>
                <w:spacing w:val="-2"/>
                <w:lang w:val="fr-BE"/>
              </w:rPr>
              <w:t xml:space="preserve"> </w:t>
            </w:r>
            <w:r w:rsidR="003D1153" w:rsidRPr="003438BF">
              <w:rPr>
                <w:rStyle w:val="Hyperlink"/>
                <w:rFonts w:ascii="Times New Roman" w:eastAsia="Times New Roman" w:hAnsi="Times New Roman" w:cs="Times New Roman"/>
                <w:b/>
                <w:bCs/>
                <w:noProof/>
                <w:lang w:val="fr-BE"/>
              </w:rPr>
              <w:t>pentru</w:t>
            </w:r>
            <w:r w:rsidR="003D1153" w:rsidRPr="003438BF">
              <w:rPr>
                <w:rStyle w:val="Hyperlink"/>
                <w:rFonts w:ascii="Times New Roman" w:eastAsia="Times New Roman" w:hAnsi="Times New Roman" w:cs="Times New Roman"/>
                <w:b/>
                <w:bCs/>
                <w:noProof/>
                <w:spacing w:val="-1"/>
                <w:lang w:val="fr-BE"/>
              </w:rPr>
              <w:t xml:space="preserve"> </w:t>
            </w:r>
            <w:r w:rsidR="003D1153" w:rsidRPr="003438BF">
              <w:rPr>
                <w:rStyle w:val="Hyperlink"/>
                <w:rFonts w:ascii="Times New Roman" w:eastAsia="Times New Roman" w:hAnsi="Times New Roman" w:cs="Times New Roman"/>
                <w:b/>
                <w:bCs/>
                <w:noProof/>
                <w:lang w:val="fr-BE"/>
              </w:rPr>
              <w:t>toate</w:t>
            </w:r>
            <w:r w:rsidR="003D1153" w:rsidRPr="003438BF">
              <w:rPr>
                <w:rStyle w:val="Hyperlink"/>
                <w:rFonts w:ascii="Times New Roman" w:eastAsia="Times New Roman" w:hAnsi="Times New Roman" w:cs="Times New Roman"/>
                <w:b/>
                <w:bCs/>
                <w:noProof/>
                <w:spacing w:val="-2"/>
                <w:lang w:val="fr-BE"/>
              </w:rPr>
              <w:t xml:space="preserve"> criteriile</w:t>
            </w:r>
            <w:r w:rsidR="003D1153">
              <w:rPr>
                <w:noProof/>
                <w:webHidden/>
              </w:rPr>
              <w:tab/>
            </w:r>
            <w:r w:rsidR="003D1153">
              <w:rPr>
                <w:noProof/>
                <w:webHidden/>
              </w:rPr>
              <w:fldChar w:fldCharType="begin"/>
            </w:r>
            <w:r w:rsidR="003D1153">
              <w:rPr>
                <w:noProof/>
                <w:webHidden/>
              </w:rPr>
              <w:instrText xml:space="preserve"> PAGEREF _Toc224669514 \h </w:instrText>
            </w:r>
            <w:r w:rsidR="003D1153">
              <w:rPr>
                <w:noProof/>
                <w:webHidden/>
              </w:rPr>
            </w:r>
            <w:r w:rsidR="003D1153">
              <w:rPr>
                <w:noProof/>
                <w:webHidden/>
              </w:rPr>
              <w:fldChar w:fldCharType="separate"/>
            </w:r>
            <w:r w:rsidR="00A60DDD">
              <w:rPr>
                <w:noProof/>
                <w:webHidden/>
              </w:rPr>
              <w:t>42</w:t>
            </w:r>
            <w:r w:rsidR="003D1153">
              <w:rPr>
                <w:noProof/>
                <w:webHidden/>
              </w:rPr>
              <w:fldChar w:fldCharType="end"/>
            </w:r>
          </w:hyperlink>
        </w:p>
        <w:p w14:paraId="70233204" w14:textId="593D0B36" w:rsidR="003D1153" w:rsidRDefault="00273622">
          <w:pPr>
            <w:pStyle w:val="TOC1"/>
            <w:rPr>
              <w:rFonts w:eastAsiaTheme="minorEastAsia"/>
              <w:noProof/>
              <w:kern w:val="2"/>
              <w:sz w:val="24"/>
              <w:szCs w:val="24"/>
              <w:lang w:val="ro-RO" w:eastAsia="ro-RO"/>
              <w14:ligatures w14:val="standardContextual"/>
            </w:rPr>
          </w:pPr>
          <w:hyperlink w:anchor="_Toc224669515" w:history="1">
            <w:r w:rsidR="003D1153" w:rsidRPr="003438BF">
              <w:rPr>
                <w:rStyle w:val="Hyperlink"/>
                <w:rFonts w:ascii="Times New Roman" w:eastAsia="Times New Roman" w:hAnsi="Times New Roman" w:cs="Times New Roman"/>
                <w:b/>
                <w:bCs/>
                <w:noProof/>
                <w:spacing w:val="-2"/>
                <w:lang w:val="fr-BE"/>
              </w:rPr>
              <w:t>Totaluri</w:t>
            </w:r>
            <w:r w:rsidR="003D1153">
              <w:rPr>
                <w:noProof/>
                <w:webHidden/>
              </w:rPr>
              <w:tab/>
            </w:r>
            <w:r w:rsidR="003D1153">
              <w:rPr>
                <w:noProof/>
                <w:webHidden/>
              </w:rPr>
              <w:fldChar w:fldCharType="begin"/>
            </w:r>
            <w:r w:rsidR="003D1153">
              <w:rPr>
                <w:noProof/>
                <w:webHidden/>
              </w:rPr>
              <w:instrText xml:space="preserve"> PAGEREF _Toc224669515 \h </w:instrText>
            </w:r>
            <w:r w:rsidR="003D1153">
              <w:rPr>
                <w:noProof/>
                <w:webHidden/>
              </w:rPr>
            </w:r>
            <w:r w:rsidR="003D1153">
              <w:rPr>
                <w:noProof/>
                <w:webHidden/>
              </w:rPr>
              <w:fldChar w:fldCharType="separate"/>
            </w:r>
            <w:r w:rsidR="00A60DDD">
              <w:rPr>
                <w:noProof/>
                <w:webHidden/>
              </w:rPr>
              <w:t>42</w:t>
            </w:r>
            <w:r w:rsidR="003D1153">
              <w:rPr>
                <w:noProof/>
                <w:webHidden/>
              </w:rPr>
              <w:fldChar w:fldCharType="end"/>
            </w:r>
          </w:hyperlink>
        </w:p>
        <w:p w14:paraId="1142BC3E" w14:textId="64C047D9" w:rsidR="003D1153" w:rsidRDefault="00273622">
          <w:pPr>
            <w:pStyle w:val="TOC1"/>
            <w:rPr>
              <w:rFonts w:eastAsiaTheme="minorEastAsia"/>
              <w:noProof/>
              <w:kern w:val="2"/>
              <w:sz w:val="24"/>
              <w:szCs w:val="24"/>
              <w:lang w:val="ro-RO" w:eastAsia="ro-RO"/>
              <w14:ligatures w14:val="standardContextual"/>
            </w:rPr>
          </w:pPr>
          <w:hyperlink w:anchor="_Toc224669516" w:history="1">
            <w:r w:rsidR="003D1153" w:rsidRPr="003438BF">
              <w:rPr>
                <w:rStyle w:val="Hyperlink"/>
                <w:rFonts w:ascii="Times New Roman" w:eastAsia="Times New Roman" w:hAnsi="Times New Roman" w:cs="Times New Roman"/>
                <w:b/>
                <w:bCs/>
                <w:noProof/>
                <w:spacing w:val="-2"/>
                <w:lang w:val="fr-BE"/>
              </w:rPr>
              <w:t>-</w:t>
            </w:r>
            <w:r w:rsidR="003D1153" w:rsidRPr="003438BF">
              <w:rPr>
                <w:rStyle w:val="Hyperlink"/>
                <w:rFonts w:ascii="Times New Roman" w:eastAsia="Times New Roman" w:hAnsi="Times New Roman" w:cs="Times New Roman"/>
                <w:b/>
                <w:noProof/>
                <w:lang w:val="fr-BE"/>
              </w:rPr>
              <w:t>Totalul</w:t>
            </w:r>
            <w:r w:rsidR="003D1153" w:rsidRPr="003438BF">
              <w:rPr>
                <w:rStyle w:val="Hyperlink"/>
                <w:rFonts w:ascii="Times New Roman" w:eastAsia="Times New Roman" w:hAnsi="Times New Roman" w:cs="Times New Roman"/>
                <w:b/>
                <w:noProof/>
                <w:spacing w:val="-2"/>
                <w:lang w:val="fr-BE"/>
              </w:rPr>
              <w:t xml:space="preserve"> </w:t>
            </w:r>
            <w:r w:rsidR="003D1153" w:rsidRPr="003438BF">
              <w:rPr>
                <w:rStyle w:val="Hyperlink"/>
                <w:rFonts w:ascii="Times New Roman" w:eastAsia="Times New Roman" w:hAnsi="Times New Roman" w:cs="Times New Roman"/>
                <w:noProof/>
                <w:lang w:val="fr-BE"/>
              </w:rPr>
              <w:t>reprezintă</w:t>
            </w:r>
            <w:r w:rsidR="003D1153" w:rsidRPr="003438BF">
              <w:rPr>
                <w:rStyle w:val="Hyperlink"/>
                <w:rFonts w:ascii="Times New Roman" w:eastAsia="Times New Roman" w:hAnsi="Times New Roman" w:cs="Times New Roman"/>
                <w:noProof/>
                <w:spacing w:val="-4"/>
                <w:lang w:val="fr-BE"/>
              </w:rPr>
              <w:t xml:space="preserve"> </w:t>
            </w:r>
            <w:r w:rsidR="003D1153" w:rsidRPr="003438BF">
              <w:rPr>
                <w:rStyle w:val="Hyperlink"/>
                <w:rFonts w:ascii="Times New Roman" w:eastAsia="Times New Roman" w:hAnsi="Times New Roman" w:cs="Times New Roman"/>
                <w:noProof/>
                <w:lang w:val="fr-BE"/>
              </w:rPr>
              <w:t>valoarea</w:t>
            </w:r>
            <w:r w:rsidR="003D1153" w:rsidRPr="003438BF">
              <w:rPr>
                <w:rStyle w:val="Hyperlink"/>
                <w:rFonts w:ascii="Times New Roman" w:eastAsia="Times New Roman" w:hAnsi="Times New Roman" w:cs="Times New Roman"/>
                <w:noProof/>
                <w:spacing w:val="-4"/>
                <w:lang w:val="fr-BE"/>
              </w:rPr>
              <w:t xml:space="preserve"> </w:t>
            </w:r>
            <w:r w:rsidR="003D1153" w:rsidRPr="003438BF">
              <w:rPr>
                <w:rStyle w:val="Hyperlink"/>
                <w:rFonts w:ascii="Times New Roman" w:eastAsia="Times New Roman" w:hAnsi="Times New Roman" w:cs="Times New Roman"/>
                <w:noProof/>
                <w:lang w:val="fr-BE"/>
              </w:rPr>
              <w:t>totală</w:t>
            </w:r>
            <w:r w:rsidR="003D1153" w:rsidRPr="003438BF">
              <w:rPr>
                <w:rStyle w:val="Hyperlink"/>
                <w:rFonts w:ascii="Times New Roman" w:eastAsia="Times New Roman" w:hAnsi="Times New Roman" w:cs="Times New Roman"/>
                <w:noProof/>
                <w:spacing w:val="-3"/>
                <w:lang w:val="fr-BE"/>
              </w:rPr>
              <w:t xml:space="preserve"> </w:t>
            </w:r>
            <w:r w:rsidR="003D1153" w:rsidRPr="003438BF">
              <w:rPr>
                <w:rStyle w:val="Hyperlink"/>
                <w:rFonts w:ascii="Times New Roman" w:eastAsia="Times New Roman" w:hAnsi="Times New Roman" w:cs="Times New Roman"/>
                <w:noProof/>
                <w:lang w:val="fr-BE"/>
              </w:rPr>
              <w:t>a</w:t>
            </w:r>
            <w:r w:rsidR="003D1153" w:rsidRPr="003438BF">
              <w:rPr>
                <w:rStyle w:val="Hyperlink"/>
                <w:rFonts w:ascii="Times New Roman" w:eastAsia="Times New Roman" w:hAnsi="Times New Roman" w:cs="Times New Roman"/>
                <w:noProof/>
                <w:spacing w:val="-5"/>
                <w:lang w:val="fr-BE"/>
              </w:rPr>
              <w:t xml:space="preserve"> </w:t>
            </w:r>
            <w:r w:rsidR="003D1153" w:rsidRPr="003438BF">
              <w:rPr>
                <w:rStyle w:val="Hyperlink"/>
                <w:rFonts w:ascii="Times New Roman" w:eastAsia="Times New Roman" w:hAnsi="Times New Roman" w:cs="Times New Roman"/>
                <w:noProof/>
                <w:lang w:val="fr-BE"/>
              </w:rPr>
              <w:t>unui</w:t>
            </w:r>
            <w:r w:rsidR="003D1153" w:rsidRPr="003438BF">
              <w:rPr>
                <w:rStyle w:val="Hyperlink"/>
                <w:rFonts w:ascii="Times New Roman" w:eastAsia="Times New Roman" w:hAnsi="Times New Roman" w:cs="Times New Roman"/>
                <w:noProof/>
                <w:spacing w:val="-3"/>
                <w:lang w:val="fr-BE"/>
              </w:rPr>
              <w:t xml:space="preserve"> </w:t>
            </w:r>
            <w:r w:rsidR="003D1153" w:rsidRPr="003438BF">
              <w:rPr>
                <w:rStyle w:val="Hyperlink"/>
                <w:rFonts w:ascii="Times New Roman" w:eastAsia="Times New Roman" w:hAnsi="Times New Roman" w:cs="Times New Roman"/>
                <w:noProof/>
                <w:lang w:val="fr-BE"/>
              </w:rPr>
              <w:t>anumit</w:t>
            </w:r>
            <w:r w:rsidR="003D1153" w:rsidRPr="003438BF">
              <w:rPr>
                <w:rStyle w:val="Hyperlink"/>
                <w:rFonts w:ascii="Times New Roman" w:eastAsia="Times New Roman" w:hAnsi="Times New Roman" w:cs="Times New Roman"/>
                <w:noProof/>
                <w:spacing w:val="-3"/>
                <w:lang w:val="fr-BE"/>
              </w:rPr>
              <w:t xml:space="preserve"> </w:t>
            </w:r>
            <w:r w:rsidR="003D1153" w:rsidRPr="003438BF">
              <w:rPr>
                <w:rStyle w:val="Hyperlink"/>
                <w:rFonts w:ascii="Times New Roman" w:eastAsia="Times New Roman" w:hAnsi="Times New Roman" w:cs="Times New Roman"/>
                <w:noProof/>
                <w:lang w:val="fr-BE"/>
              </w:rPr>
              <w:t>criteriu</w:t>
            </w:r>
            <w:r w:rsidR="003D1153" w:rsidRPr="003438BF">
              <w:rPr>
                <w:rStyle w:val="Hyperlink"/>
                <w:rFonts w:ascii="Times New Roman" w:eastAsia="Times New Roman" w:hAnsi="Times New Roman" w:cs="Times New Roman"/>
                <w:noProof/>
                <w:spacing w:val="-3"/>
                <w:lang w:val="fr-BE"/>
              </w:rPr>
              <w:t xml:space="preserve"> </w:t>
            </w:r>
            <w:r w:rsidR="003D1153" w:rsidRPr="003438BF">
              <w:rPr>
                <w:rStyle w:val="Hyperlink"/>
                <w:rFonts w:ascii="Times New Roman" w:eastAsia="Times New Roman" w:hAnsi="Times New Roman" w:cs="Times New Roman"/>
                <w:noProof/>
                <w:lang w:val="fr-BE"/>
              </w:rPr>
              <w:t>pentru</w:t>
            </w:r>
            <w:r w:rsidR="003D1153" w:rsidRPr="003438BF">
              <w:rPr>
                <w:rStyle w:val="Hyperlink"/>
                <w:rFonts w:ascii="Times New Roman" w:eastAsia="Times New Roman" w:hAnsi="Times New Roman" w:cs="Times New Roman"/>
                <w:noProof/>
                <w:spacing w:val="-3"/>
                <w:lang w:val="fr-BE"/>
              </w:rPr>
              <w:t xml:space="preserve"> toți </w:t>
            </w:r>
            <w:r w:rsidR="003D1153" w:rsidRPr="003438BF">
              <w:rPr>
                <w:rStyle w:val="Hyperlink"/>
                <w:rFonts w:ascii="Times New Roman" w:eastAsia="Times New Roman" w:hAnsi="Times New Roman" w:cs="Times New Roman"/>
                <w:noProof/>
                <w:lang w:val="fr-BE"/>
              </w:rPr>
              <w:t>candidații nominalizați, calculat</w:t>
            </w:r>
            <w:r w:rsidR="003D1153" w:rsidRPr="003438BF">
              <w:rPr>
                <w:rStyle w:val="Hyperlink"/>
                <w:rFonts w:ascii="Times New Roman" w:eastAsia="Times New Roman" w:hAnsi="Times New Roman" w:cs="Times New Roman"/>
                <w:noProof/>
                <w:spacing w:val="-3"/>
                <w:lang w:val="fr-BE"/>
              </w:rPr>
              <w:t xml:space="preserve"> </w:t>
            </w:r>
            <w:r w:rsidR="003D1153" w:rsidRPr="003438BF">
              <w:rPr>
                <w:rStyle w:val="Hyperlink"/>
                <w:rFonts w:ascii="Times New Roman" w:eastAsia="Times New Roman" w:hAnsi="Times New Roman" w:cs="Times New Roman"/>
                <w:noProof/>
                <w:lang w:val="fr-BE"/>
              </w:rPr>
              <w:t>ca</w:t>
            </w:r>
            <w:r w:rsidR="003D1153" w:rsidRPr="003438BF">
              <w:rPr>
                <w:rStyle w:val="Hyperlink"/>
                <w:rFonts w:ascii="Times New Roman" w:eastAsia="Times New Roman" w:hAnsi="Times New Roman" w:cs="Times New Roman"/>
                <w:noProof/>
                <w:spacing w:val="-5"/>
                <w:lang w:val="fr-BE"/>
              </w:rPr>
              <w:t xml:space="preserve"> </w:t>
            </w:r>
            <w:r w:rsidR="003D1153" w:rsidRPr="003438BF">
              <w:rPr>
                <w:rStyle w:val="Hyperlink"/>
                <w:rFonts w:ascii="Times New Roman" w:eastAsia="Times New Roman" w:hAnsi="Times New Roman" w:cs="Times New Roman"/>
                <w:noProof/>
                <w:lang w:val="fr-BE"/>
              </w:rPr>
              <w:t>suma</w:t>
            </w:r>
            <w:r w:rsidR="003D1153" w:rsidRPr="003438BF">
              <w:rPr>
                <w:rStyle w:val="Hyperlink"/>
                <w:rFonts w:ascii="Times New Roman" w:eastAsia="Times New Roman" w:hAnsi="Times New Roman" w:cs="Times New Roman"/>
                <w:noProof/>
                <w:spacing w:val="-4"/>
                <w:lang w:val="fr-BE"/>
              </w:rPr>
              <w:t xml:space="preserve"> </w:t>
            </w:r>
            <w:r w:rsidR="003D1153" w:rsidRPr="003438BF">
              <w:rPr>
                <w:rStyle w:val="Hyperlink"/>
                <w:rFonts w:ascii="Times New Roman" w:eastAsia="Times New Roman" w:hAnsi="Times New Roman" w:cs="Times New Roman"/>
                <w:noProof/>
                <w:lang w:val="fr-BE"/>
              </w:rPr>
              <w:t>punctajelor</w:t>
            </w:r>
            <w:r w:rsidR="003D1153" w:rsidRPr="003438BF">
              <w:rPr>
                <w:rStyle w:val="Hyperlink"/>
                <w:rFonts w:ascii="Times New Roman" w:eastAsia="Times New Roman" w:hAnsi="Times New Roman" w:cs="Times New Roman"/>
                <w:noProof/>
                <w:spacing w:val="-3"/>
                <w:lang w:val="fr-BE"/>
              </w:rPr>
              <w:t xml:space="preserve"> </w:t>
            </w:r>
            <w:r w:rsidR="003D1153" w:rsidRPr="003438BF">
              <w:rPr>
                <w:rStyle w:val="Hyperlink"/>
                <w:rFonts w:ascii="Times New Roman" w:eastAsia="Times New Roman" w:hAnsi="Times New Roman" w:cs="Times New Roman"/>
                <w:noProof/>
                <w:lang w:val="fr-BE"/>
              </w:rPr>
              <w:t>de pe fiecare rând.</w:t>
            </w:r>
            <w:r w:rsidR="003D1153">
              <w:rPr>
                <w:noProof/>
                <w:webHidden/>
              </w:rPr>
              <w:tab/>
            </w:r>
            <w:r w:rsidR="003D1153">
              <w:rPr>
                <w:noProof/>
                <w:webHidden/>
              </w:rPr>
              <w:fldChar w:fldCharType="begin"/>
            </w:r>
            <w:r w:rsidR="003D1153">
              <w:rPr>
                <w:noProof/>
                <w:webHidden/>
              </w:rPr>
              <w:instrText xml:space="preserve"> PAGEREF _Toc224669516 \h </w:instrText>
            </w:r>
            <w:r w:rsidR="003D1153">
              <w:rPr>
                <w:noProof/>
                <w:webHidden/>
              </w:rPr>
            </w:r>
            <w:r w:rsidR="003D1153">
              <w:rPr>
                <w:noProof/>
                <w:webHidden/>
              </w:rPr>
              <w:fldChar w:fldCharType="separate"/>
            </w:r>
            <w:r w:rsidR="00A60DDD">
              <w:rPr>
                <w:noProof/>
                <w:webHidden/>
              </w:rPr>
              <w:t>42</w:t>
            </w:r>
            <w:r w:rsidR="003D1153">
              <w:rPr>
                <w:noProof/>
                <w:webHidden/>
              </w:rPr>
              <w:fldChar w:fldCharType="end"/>
            </w:r>
          </w:hyperlink>
        </w:p>
        <w:p w14:paraId="483C5996" w14:textId="3F48F989" w:rsidR="003D1153" w:rsidRDefault="00273622">
          <w:pPr>
            <w:pStyle w:val="TOC1"/>
            <w:rPr>
              <w:rFonts w:eastAsiaTheme="minorEastAsia"/>
              <w:noProof/>
              <w:kern w:val="2"/>
              <w:sz w:val="24"/>
              <w:szCs w:val="24"/>
              <w:lang w:val="ro-RO" w:eastAsia="ro-RO"/>
              <w14:ligatures w14:val="standardContextual"/>
            </w:rPr>
          </w:pPr>
          <w:hyperlink w:anchor="_Toc224669517" w:history="1">
            <w:r w:rsidR="003D1153" w:rsidRPr="003438BF">
              <w:rPr>
                <w:rStyle w:val="Hyperlink"/>
                <w:rFonts w:ascii="Times New Roman" w:eastAsia="Times New Roman" w:hAnsi="Times New Roman" w:cs="Times New Roman"/>
                <w:b/>
                <w:bCs/>
                <w:noProof/>
                <w:spacing w:val="-2"/>
                <w:lang w:val="fr-BE"/>
              </w:rPr>
              <w:t>-</w:t>
            </w:r>
            <w:r w:rsidR="003D1153" w:rsidRPr="003438BF">
              <w:rPr>
                <w:rStyle w:val="Hyperlink"/>
                <w:rFonts w:ascii="Times New Roman" w:eastAsia="Times New Roman" w:hAnsi="Times New Roman" w:cs="Times New Roman"/>
                <w:b/>
                <w:noProof/>
                <w:lang w:val="fr-BE"/>
              </w:rPr>
              <w:t>Totalul</w:t>
            </w:r>
            <w:r w:rsidR="003D1153" w:rsidRPr="003438BF">
              <w:rPr>
                <w:rStyle w:val="Hyperlink"/>
                <w:rFonts w:ascii="Times New Roman" w:eastAsia="Times New Roman" w:hAnsi="Times New Roman" w:cs="Times New Roman"/>
                <w:b/>
                <w:noProof/>
                <w:spacing w:val="-1"/>
                <w:lang w:val="fr-BE"/>
              </w:rPr>
              <w:t xml:space="preserve"> </w:t>
            </w:r>
            <w:r w:rsidR="003D1153" w:rsidRPr="003438BF">
              <w:rPr>
                <w:rStyle w:val="Hyperlink"/>
                <w:rFonts w:ascii="Times New Roman" w:eastAsia="Times New Roman" w:hAnsi="Times New Roman" w:cs="Times New Roman"/>
                <w:b/>
                <w:noProof/>
                <w:lang w:val="fr-BE"/>
              </w:rPr>
              <w:t xml:space="preserve">ponderat </w:t>
            </w:r>
            <w:r w:rsidR="003D1153" w:rsidRPr="003438BF">
              <w:rPr>
                <w:rStyle w:val="Hyperlink"/>
                <w:rFonts w:ascii="Times New Roman" w:eastAsia="Times New Roman" w:hAnsi="Times New Roman" w:cs="Times New Roman"/>
                <w:noProof/>
                <w:lang w:val="fr-BE"/>
              </w:rPr>
              <w:t>reprezintă valoarea</w:t>
            </w:r>
            <w:r w:rsidR="003D1153" w:rsidRPr="003438BF">
              <w:rPr>
                <w:rStyle w:val="Hyperlink"/>
                <w:rFonts w:ascii="Times New Roman" w:eastAsia="Times New Roman" w:hAnsi="Times New Roman" w:cs="Times New Roman"/>
                <w:noProof/>
                <w:spacing w:val="-1"/>
                <w:lang w:val="fr-BE"/>
              </w:rPr>
              <w:t xml:space="preserve"> </w:t>
            </w:r>
            <w:r w:rsidR="003D1153" w:rsidRPr="003438BF">
              <w:rPr>
                <w:rStyle w:val="Hyperlink"/>
                <w:rFonts w:ascii="Times New Roman" w:eastAsia="Times New Roman" w:hAnsi="Times New Roman" w:cs="Times New Roman"/>
                <w:noProof/>
                <w:lang w:val="fr-BE"/>
              </w:rPr>
              <w:t>totală ponderată a</w:t>
            </w:r>
            <w:r w:rsidR="003D1153" w:rsidRPr="003438BF">
              <w:rPr>
                <w:rStyle w:val="Hyperlink"/>
                <w:rFonts w:ascii="Times New Roman" w:eastAsia="Times New Roman" w:hAnsi="Times New Roman" w:cs="Times New Roman"/>
                <w:noProof/>
                <w:spacing w:val="-1"/>
                <w:lang w:val="fr-BE"/>
              </w:rPr>
              <w:t xml:space="preserve"> </w:t>
            </w:r>
            <w:r w:rsidR="003D1153" w:rsidRPr="003438BF">
              <w:rPr>
                <w:rStyle w:val="Hyperlink"/>
                <w:rFonts w:ascii="Times New Roman" w:eastAsia="Times New Roman" w:hAnsi="Times New Roman" w:cs="Times New Roman"/>
                <w:noProof/>
                <w:lang w:val="fr-BE"/>
              </w:rPr>
              <w:t>unui anumit criteriu pentru</w:t>
            </w:r>
            <w:r w:rsidR="003D1153" w:rsidRPr="003438BF">
              <w:rPr>
                <w:rStyle w:val="Hyperlink"/>
                <w:rFonts w:ascii="Times New Roman" w:eastAsia="Times New Roman" w:hAnsi="Times New Roman" w:cs="Times New Roman"/>
                <w:noProof/>
                <w:spacing w:val="-1"/>
                <w:lang w:val="fr-BE"/>
              </w:rPr>
              <w:t xml:space="preserve"> </w:t>
            </w:r>
            <w:r w:rsidR="003D1153" w:rsidRPr="003438BF">
              <w:rPr>
                <w:rStyle w:val="Hyperlink"/>
                <w:rFonts w:ascii="Times New Roman" w:eastAsia="Times New Roman" w:hAnsi="Times New Roman" w:cs="Times New Roman"/>
                <w:noProof/>
                <w:lang w:val="fr-BE"/>
              </w:rPr>
              <w:t>candidații nominalizați, calculat ca suma punctajelor de pe fiecare coloană multiplicată cu ponderea fiecărui criteriu.</w:t>
            </w:r>
            <w:r w:rsidR="003D1153">
              <w:rPr>
                <w:noProof/>
                <w:webHidden/>
              </w:rPr>
              <w:tab/>
            </w:r>
            <w:r w:rsidR="003D1153">
              <w:rPr>
                <w:noProof/>
                <w:webHidden/>
              </w:rPr>
              <w:fldChar w:fldCharType="begin"/>
            </w:r>
            <w:r w:rsidR="003D1153">
              <w:rPr>
                <w:noProof/>
                <w:webHidden/>
              </w:rPr>
              <w:instrText xml:space="preserve"> PAGEREF _Toc224669517 \h </w:instrText>
            </w:r>
            <w:r w:rsidR="003D1153">
              <w:rPr>
                <w:noProof/>
                <w:webHidden/>
              </w:rPr>
            </w:r>
            <w:r w:rsidR="003D1153">
              <w:rPr>
                <w:noProof/>
                <w:webHidden/>
              </w:rPr>
              <w:fldChar w:fldCharType="separate"/>
            </w:r>
            <w:r w:rsidR="00A60DDD">
              <w:rPr>
                <w:noProof/>
                <w:webHidden/>
              </w:rPr>
              <w:t>42</w:t>
            </w:r>
            <w:r w:rsidR="003D1153">
              <w:rPr>
                <w:noProof/>
                <w:webHidden/>
              </w:rPr>
              <w:fldChar w:fldCharType="end"/>
            </w:r>
          </w:hyperlink>
        </w:p>
        <w:p w14:paraId="4E4598C6" w14:textId="41AE31A3" w:rsidR="003D1153" w:rsidRDefault="00273622">
          <w:pPr>
            <w:pStyle w:val="TOC1"/>
            <w:rPr>
              <w:rFonts w:eastAsiaTheme="minorEastAsia"/>
              <w:noProof/>
              <w:kern w:val="2"/>
              <w:sz w:val="24"/>
              <w:szCs w:val="24"/>
              <w:lang w:val="ro-RO" w:eastAsia="ro-RO"/>
              <w14:ligatures w14:val="standardContextual"/>
            </w:rPr>
          </w:pPr>
          <w:hyperlink w:anchor="_Toc224669518" w:history="1">
            <w:r w:rsidR="003D1153" w:rsidRPr="003438BF">
              <w:rPr>
                <w:rStyle w:val="Hyperlink"/>
                <w:rFonts w:ascii="Times New Roman" w:eastAsia="Times New Roman" w:hAnsi="Times New Roman" w:cs="Times New Roman"/>
                <w:b/>
                <w:bCs/>
                <w:noProof/>
                <w:spacing w:val="-2"/>
                <w:lang w:val="fr-BE"/>
              </w:rPr>
              <w:t>Praguri</w:t>
            </w:r>
            <w:r w:rsidR="003D1153">
              <w:rPr>
                <w:noProof/>
                <w:webHidden/>
              </w:rPr>
              <w:tab/>
            </w:r>
            <w:r w:rsidR="003D1153">
              <w:rPr>
                <w:noProof/>
                <w:webHidden/>
              </w:rPr>
              <w:fldChar w:fldCharType="begin"/>
            </w:r>
            <w:r w:rsidR="003D1153">
              <w:rPr>
                <w:noProof/>
                <w:webHidden/>
              </w:rPr>
              <w:instrText xml:space="preserve"> PAGEREF _Toc224669518 \h </w:instrText>
            </w:r>
            <w:r w:rsidR="003D1153">
              <w:rPr>
                <w:noProof/>
                <w:webHidden/>
              </w:rPr>
            </w:r>
            <w:r w:rsidR="003D1153">
              <w:rPr>
                <w:noProof/>
                <w:webHidden/>
              </w:rPr>
              <w:fldChar w:fldCharType="separate"/>
            </w:r>
            <w:r w:rsidR="00A60DDD">
              <w:rPr>
                <w:noProof/>
                <w:webHidden/>
              </w:rPr>
              <w:t>43</w:t>
            </w:r>
            <w:r w:rsidR="003D1153">
              <w:rPr>
                <w:noProof/>
                <w:webHidden/>
              </w:rPr>
              <w:fldChar w:fldCharType="end"/>
            </w:r>
          </w:hyperlink>
        </w:p>
        <w:p w14:paraId="5F02B021" w14:textId="3B712A9F" w:rsidR="003D1153" w:rsidRDefault="00273622">
          <w:pPr>
            <w:pStyle w:val="TOC1"/>
            <w:rPr>
              <w:rFonts w:eastAsiaTheme="minorEastAsia"/>
              <w:noProof/>
              <w:kern w:val="2"/>
              <w:sz w:val="24"/>
              <w:szCs w:val="24"/>
              <w:lang w:val="ro-RO" w:eastAsia="ro-RO"/>
              <w14:ligatures w14:val="standardContextual"/>
            </w:rPr>
          </w:pPr>
          <w:hyperlink w:anchor="_Toc224669519" w:history="1">
            <w:r w:rsidR="003D1153" w:rsidRPr="003438BF">
              <w:rPr>
                <w:rStyle w:val="Hyperlink"/>
                <w:rFonts w:ascii="Times New Roman" w:eastAsia="Times New Roman" w:hAnsi="Times New Roman" w:cs="Times New Roman"/>
                <w:b/>
                <w:bCs/>
                <w:noProof/>
                <w:lang w:val="fr-BE"/>
              </w:rPr>
              <w:t>Gruparea</w:t>
            </w:r>
            <w:r w:rsidR="003D1153" w:rsidRPr="003438BF">
              <w:rPr>
                <w:rStyle w:val="Hyperlink"/>
                <w:rFonts w:ascii="Times New Roman" w:eastAsia="Times New Roman" w:hAnsi="Times New Roman" w:cs="Times New Roman"/>
                <w:b/>
                <w:bCs/>
                <w:noProof/>
                <w:spacing w:val="-1"/>
                <w:lang w:val="fr-BE"/>
              </w:rPr>
              <w:t xml:space="preserve"> </w:t>
            </w:r>
            <w:r w:rsidR="003D1153" w:rsidRPr="003438BF">
              <w:rPr>
                <w:rStyle w:val="Hyperlink"/>
                <w:rFonts w:ascii="Times New Roman" w:eastAsia="Times New Roman" w:hAnsi="Times New Roman" w:cs="Times New Roman"/>
                <w:b/>
                <w:bCs/>
                <w:noProof/>
                <w:lang w:val="fr-BE"/>
              </w:rPr>
              <w:t>criteriilor</w:t>
            </w:r>
            <w:r w:rsidR="003D1153" w:rsidRPr="003438BF">
              <w:rPr>
                <w:rStyle w:val="Hyperlink"/>
                <w:rFonts w:ascii="Times New Roman" w:eastAsia="Times New Roman" w:hAnsi="Times New Roman" w:cs="Times New Roman"/>
                <w:b/>
                <w:bCs/>
                <w:noProof/>
                <w:spacing w:val="-3"/>
                <w:lang w:val="fr-BE"/>
              </w:rPr>
              <w:t xml:space="preserve"> </w:t>
            </w:r>
            <w:r w:rsidR="003D1153" w:rsidRPr="003438BF">
              <w:rPr>
                <w:rStyle w:val="Hyperlink"/>
                <w:rFonts w:ascii="Times New Roman" w:eastAsia="Times New Roman" w:hAnsi="Times New Roman" w:cs="Times New Roman"/>
                <w:b/>
                <w:bCs/>
                <w:noProof/>
                <w:lang w:val="fr-BE"/>
              </w:rPr>
              <w:t>pentru</w:t>
            </w:r>
            <w:r w:rsidR="003D1153" w:rsidRPr="003438BF">
              <w:rPr>
                <w:rStyle w:val="Hyperlink"/>
                <w:rFonts w:ascii="Times New Roman" w:eastAsia="Times New Roman" w:hAnsi="Times New Roman" w:cs="Times New Roman"/>
                <w:b/>
                <w:bCs/>
                <w:noProof/>
                <w:spacing w:val="-2"/>
                <w:lang w:val="fr-BE"/>
              </w:rPr>
              <w:t xml:space="preserve"> </w:t>
            </w:r>
            <w:r w:rsidR="003D1153" w:rsidRPr="003438BF">
              <w:rPr>
                <w:rStyle w:val="Hyperlink"/>
                <w:rFonts w:ascii="Times New Roman" w:eastAsia="Times New Roman" w:hAnsi="Times New Roman" w:cs="Times New Roman"/>
                <w:b/>
                <w:bCs/>
                <w:noProof/>
                <w:lang w:val="fr-BE"/>
              </w:rPr>
              <w:t>analiza</w:t>
            </w:r>
            <w:r w:rsidR="003D1153" w:rsidRPr="003438BF">
              <w:rPr>
                <w:rStyle w:val="Hyperlink"/>
                <w:rFonts w:ascii="Times New Roman" w:eastAsia="Times New Roman" w:hAnsi="Times New Roman" w:cs="Times New Roman"/>
                <w:b/>
                <w:bCs/>
                <w:noProof/>
                <w:spacing w:val="-2"/>
                <w:lang w:val="fr-BE"/>
              </w:rPr>
              <w:t xml:space="preserve"> comparativă</w:t>
            </w:r>
            <w:r w:rsidR="003D1153">
              <w:rPr>
                <w:noProof/>
                <w:webHidden/>
              </w:rPr>
              <w:tab/>
            </w:r>
            <w:r w:rsidR="003D1153">
              <w:rPr>
                <w:noProof/>
                <w:webHidden/>
              </w:rPr>
              <w:fldChar w:fldCharType="begin"/>
            </w:r>
            <w:r w:rsidR="003D1153">
              <w:rPr>
                <w:noProof/>
                <w:webHidden/>
              </w:rPr>
              <w:instrText xml:space="preserve"> PAGEREF _Toc224669519 \h </w:instrText>
            </w:r>
            <w:r w:rsidR="003D1153">
              <w:rPr>
                <w:noProof/>
                <w:webHidden/>
              </w:rPr>
            </w:r>
            <w:r w:rsidR="003D1153">
              <w:rPr>
                <w:noProof/>
                <w:webHidden/>
              </w:rPr>
              <w:fldChar w:fldCharType="separate"/>
            </w:r>
            <w:r w:rsidR="00A60DDD">
              <w:rPr>
                <w:noProof/>
                <w:webHidden/>
              </w:rPr>
              <w:t>43</w:t>
            </w:r>
            <w:r w:rsidR="003D1153">
              <w:rPr>
                <w:noProof/>
                <w:webHidden/>
              </w:rPr>
              <w:fldChar w:fldCharType="end"/>
            </w:r>
          </w:hyperlink>
        </w:p>
        <w:p w14:paraId="052BD7C8" w14:textId="746B965C" w:rsidR="003D1153" w:rsidRDefault="00273622">
          <w:pPr>
            <w:pStyle w:val="TOC1"/>
            <w:rPr>
              <w:rFonts w:eastAsiaTheme="minorEastAsia"/>
              <w:noProof/>
              <w:kern w:val="2"/>
              <w:sz w:val="24"/>
              <w:szCs w:val="24"/>
              <w:lang w:val="ro-RO" w:eastAsia="ro-RO"/>
              <w14:ligatures w14:val="standardContextual"/>
            </w:rPr>
          </w:pPr>
          <w:hyperlink w:anchor="_Toc224669520" w:history="1">
            <w:r w:rsidR="003D1153" w:rsidRPr="003438BF">
              <w:rPr>
                <w:rStyle w:val="Hyperlink"/>
                <w:rFonts w:ascii="Times New Roman" w:hAnsi="Times New Roman" w:cs="Times New Roman"/>
                <w:b/>
                <w:bCs/>
                <w:noProof/>
                <w:lang w:val="ro-RO"/>
              </w:rPr>
              <w:t>5.</w:t>
            </w:r>
            <w:r w:rsidR="003D1153">
              <w:rPr>
                <w:rFonts w:eastAsiaTheme="minorEastAsia"/>
                <w:noProof/>
                <w:kern w:val="2"/>
                <w:sz w:val="24"/>
                <w:szCs w:val="24"/>
                <w:lang w:val="ro-RO" w:eastAsia="ro-RO"/>
                <w14:ligatures w14:val="standardContextual"/>
              </w:rPr>
              <w:tab/>
            </w:r>
            <w:r w:rsidR="003D1153" w:rsidRPr="003438BF">
              <w:rPr>
                <w:rStyle w:val="Hyperlink"/>
                <w:rFonts w:ascii="Times New Roman" w:hAnsi="Times New Roman" w:cs="Times New Roman"/>
                <w:b/>
                <w:bCs/>
                <w:noProof/>
                <w:lang w:val="ro-RO"/>
              </w:rPr>
              <w:t>Lista elementelor pentru verificarea candidaților aflați în lista scurtă</w:t>
            </w:r>
            <w:r w:rsidR="003D1153">
              <w:rPr>
                <w:noProof/>
                <w:webHidden/>
              </w:rPr>
              <w:tab/>
            </w:r>
            <w:r w:rsidR="003D1153">
              <w:rPr>
                <w:noProof/>
                <w:webHidden/>
              </w:rPr>
              <w:fldChar w:fldCharType="begin"/>
            </w:r>
            <w:r w:rsidR="003D1153">
              <w:rPr>
                <w:noProof/>
                <w:webHidden/>
              </w:rPr>
              <w:instrText xml:space="preserve"> PAGEREF _Toc224669520 \h </w:instrText>
            </w:r>
            <w:r w:rsidR="003D1153">
              <w:rPr>
                <w:noProof/>
                <w:webHidden/>
              </w:rPr>
            </w:r>
            <w:r w:rsidR="003D1153">
              <w:rPr>
                <w:noProof/>
                <w:webHidden/>
              </w:rPr>
              <w:fldChar w:fldCharType="separate"/>
            </w:r>
            <w:r w:rsidR="00A60DDD">
              <w:rPr>
                <w:noProof/>
                <w:webHidden/>
              </w:rPr>
              <w:t>54</w:t>
            </w:r>
            <w:r w:rsidR="003D1153">
              <w:rPr>
                <w:noProof/>
                <w:webHidden/>
              </w:rPr>
              <w:fldChar w:fldCharType="end"/>
            </w:r>
          </w:hyperlink>
        </w:p>
        <w:p w14:paraId="7E01B572" w14:textId="2C2C2B0C" w:rsidR="003D1153" w:rsidRDefault="00273622">
          <w:pPr>
            <w:pStyle w:val="TOC1"/>
            <w:rPr>
              <w:rFonts w:eastAsiaTheme="minorEastAsia"/>
              <w:noProof/>
              <w:kern w:val="2"/>
              <w:sz w:val="24"/>
              <w:szCs w:val="24"/>
              <w:lang w:val="ro-RO" w:eastAsia="ro-RO"/>
              <w14:ligatures w14:val="standardContextual"/>
            </w:rPr>
          </w:pPr>
          <w:hyperlink w:anchor="_Toc224669521" w:history="1">
            <w:r w:rsidR="003D1153" w:rsidRPr="003438BF">
              <w:rPr>
                <w:rStyle w:val="Hyperlink"/>
                <w:rFonts w:ascii="Times New Roman" w:hAnsi="Times New Roman" w:cs="Times New Roman"/>
                <w:b/>
                <w:bCs/>
                <w:noProof/>
                <w:lang w:val="fr-BE"/>
              </w:rPr>
              <w:t>6. Proiectul  contractului de mandat</w:t>
            </w:r>
            <w:r w:rsidR="003D1153">
              <w:rPr>
                <w:noProof/>
                <w:webHidden/>
              </w:rPr>
              <w:tab/>
            </w:r>
            <w:r w:rsidR="003D1153">
              <w:rPr>
                <w:noProof/>
                <w:webHidden/>
              </w:rPr>
              <w:fldChar w:fldCharType="begin"/>
            </w:r>
            <w:r w:rsidR="003D1153">
              <w:rPr>
                <w:noProof/>
                <w:webHidden/>
              </w:rPr>
              <w:instrText xml:space="preserve"> PAGEREF _Toc224669521 \h </w:instrText>
            </w:r>
            <w:r w:rsidR="003D1153">
              <w:rPr>
                <w:noProof/>
                <w:webHidden/>
              </w:rPr>
            </w:r>
            <w:r w:rsidR="003D1153">
              <w:rPr>
                <w:noProof/>
                <w:webHidden/>
              </w:rPr>
              <w:fldChar w:fldCharType="separate"/>
            </w:r>
            <w:r w:rsidR="00A60DDD">
              <w:rPr>
                <w:noProof/>
                <w:webHidden/>
              </w:rPr>
              <w:t>56</w:t>
            </w:r>
            <w:r w:rsidR="003D1153">
              <w:rPr>
                <w:noProof/>
                <w:webHidden/>
              </w:rPr>
              <w:fldChar w:fldCharType="end"/>
            </w:r>
          </w:hyperlink>
        </w:p>
        <w:p w14:paraId="229AD38C" w14:textId="7B0D2BFB" w:rsidR="003D1153" w:rsidRDefault="00273622">
          <w:pPr>
            <w:pStyle w:val="TOC1"/>
            <w:rPr>
              <w:rFonts w:eastAsiaTheme="minorEastAsia"/>
              <w:noProof/>
              <w:kern w:val="2"/>
              <w:sz w:val="24"/>
              <w:szCs w:val="24"/>
              <w:lang w:val="ro-RO" w:eastAsia="ro-RO"/>
              <w14:ligatures w14:val="standardContextual"/>
            </w:rPr>
          </w:pPr>
          <w:hyperlink w:anchor="_Toc224669522" w:history="1">
            <w:r w:rsidR="003D1153" w:rsidRPr="003438BF">
              <w:rPr>
                <w:rStyle w:val="Hyperlink"/>
                <w:rFonts w:ascii="Times New Roman" w:hAnsi="Times New Roman" w:cs="Times New Roman"/>
                <w:b/>
                <w:bCs/>
                <w:noProof/>
                <w:lang w:val="fr-BE"/>
              </w:rPr>
              <w:t>7. Profilul Consiliului de Administrație</w:t>
            </w:r>
            <w:r w:rsidR="003D1153">
              <w:rPr>
                <w:noProof/>
                <w:webHidden/>
              </w:rPr>
              <w:tab/>
            </w:r>
            <w:r w:rsidR="003D1153">
              <w:rPr>
                <w:noProof/>
                <w:webHidden/>
              </w:rPr>
              <w:fldChar w:fldCharType="begin"/>
            </w:r>
            <w:r w:rsidR="003D1153">
              <w:rPr>
                <w:noProof/>
                <w:webHidden/>
              </w:rPr>
              <w:instrText xml:space="preserve"> PAGEREF _Toc224669522 \h </w:instrText>
            </w:r>
            <w:r w:rsidR="003D1153">
              <w:rPr>
                <w:noProof/>
                <w:webHidden/>
              </w:rPr>
            </w:r>
            <w:r w:rsidR="003D1153">
              <w:rPr>
                <w:noProof/>
                <w:webHidden/>
              </w:rPr>
              <w:fldChar w:fldCharType="separate"/>
            </w:r>
            <w:r w:rsidR="00A60DDD">
              <w:rPr>
                <w:noProof/>
                <w:webHidden/>
              </w:rPr>
              <w:t>67</w:t>
            </w:r>
            <w:r w:rsidR="003D1153">
              <w:rPr>
                <w:noProof/>
                <w:webHidden/>
              </w:rPr>
              <w:fldChar w:fldCharType="end"/>
            </w:r>
          </w:hyperlink>
        </w:p>
        <w:p w14:paraId="28B26286" w14:textId="6AABD617" w:rsidR="003D1153" w:rsidRDefault="00273622">
          <w:pPr>
            <w:pStyle w:val="TOC1"/>
            <w:rPr>
              <w:rFonts w:eastAsiaTheme="minorEastAsia"/>
              <w:noProof/>
              <w:kern w:val="2"/>
              <w:sz w:val="24"/>
              <w:szCs w:val="24"/>
              <w:lang w:val="ro-RO" w:eastAsia="ro-RO"/>
              <w14:ligatures w14:val="standardContextual"/>
            </w:rPr>
          </w:pPr>
          <w:hyperlink w:anchor="_Toc224669523" w:history="1">
            <w:r w:rsidR="003D1153" w:rsidRPr="003438BF">
              <w:rPr>
                <w:rStyle w:val="Hyperlink"/>
                <w:rFonts w:ascii="Times New Roman" w:hAnsi="Times New Roman" w:cs="Times New Roman"/>
                <w:b/>
                <w:bCs/>
                <w:noProof/>
                <w:lang w:val="fr-BE"/>
              </w:rPr>
              <w:t>8. Profilul Candidatului</w:t>
            </w:r>
            <w:r w:rsidR="003D1153">
              <w:rPr>
                <w:noProof/>
                <w:webHidden/>
              </w:rPr>
              <w:tab/>
            </w:r>
            <w:r w:rsidR="003D1153">
              <w:rPr>
                <w:noProof/>
                <w:webHidden/>
              </w:rPr>
              <w:fldChar w:fldCharType="begin"/>
            </w:r>
            <w:r w:rsidR="003D1153">
              <w:rPr>
                <w:noProof/>
                <w:webHidden/>
              </w:rPr>
              <w:instrText xml:space="preserve"> PAGEREF _Toc224669523 \h </w:instrText>
            </w:r>
            <w:r w:rsidR="003D1153">
              <w:rPr>
                <w:noProof/>
                <w:webHidden/>
              </w:rPr>
            </w:r>
            <w:r w:rsidR="003D1153">
              <w:rPr>
                <w:noProof/>
                <w:webHidden/>
              </w:rPr>
              <w:fldChar w:fldCharType="separate"/>
            </w:r>
            <w:r w:rsidR="00A60DDD">
              <w:rPr>
                <w:noProof/>
                <w:webHidden/>
              </w:rPr>
              <w:t>67</w:t>
            </w:r>
            <w:r w:rsidR="003D1153">
              <w:rPr>
                <w:noProof/>
                <w:webHidden/>
              </w:rPr>
              <w:fldChar w:fldCharType="end"/>
            </w:r>
          </w:hyperlink>
        </w:p>
        <w:p w14:paraId="03373CC9" w14:textId="5E7A7F27" w:rsidR="00784252" w:rsidRPr="00962103" w:rsidRDefault="00716C5A" w:rsidP="00962103">
          <w:pPr>
            <w:pStyle w:val="TOC1"/>
            <w:rPr>
              <w:rFonts w:ascii="Times New Roman" w:hAnsi="Times New Roman" w:cs="Times New Roman"/>
              <w:lang w:val="ro-RO"/>
            </w:rPr>
          </w:pPr>
          <w:r w:rsidRPr="000B5F68">
            <w:rPr>
              <w:rFonts w:ascii="Times New Roman" w:hAnsi="Times New Roman" w:cs="Times New Roman"/>
              <w:noProof/>
              <w:lang w:val="ro-RO"/>
            </w:rPr>
            <w:fldChar w:fldCharType="end"/>
          </w:r>
        </w:p>
        <w:p w14:paraId="685E8A78" w14:textId="77777777" w:rsidR="0010790F" w:rsidRPr="000B5F68" w:rsidRDefault="00273622" w:rsidP="00885185">
          <w:pPr>
            <w:pStyle w:val="ListParagraph"/>
            <w:spacing w:line="276" w:lineRule="auto"/>
            <w:ind w:left="360"/>
            <w:rPr>
              <w:rFonts w:ascii="Times New Roman" w:hAnsi="Times New Roman" w:cs="Times New Roman"/>
              <w:sz w:val="20"/>
              <w:szCs w:val="20"/>
              <w:lang w:val="ro-RO"/>
            </w:rPr>
          </w:pPr>
        </w:p>
      </w:sdtContent>
    </w:sdt>
    <w:p w14:paraId="0DF3188E" w14:textId="77777777" w:rsidR="002A0A8C" w:rsidRPr="000B5F68" w:rsidRDefault="002A0A8C" w:rsidP="00885185">
      <w:pPr>
        <w:pStyle w:val="ListParagraph"/>
        <w:shd w:val="clear" w:color="auto" w:fill="DBE5F1" w:themeFill="accent1" w:themeFillTint="33"/>
        <w:spacing w:line="276" w:lineRule="auto"/>
        <w:ind w:left="360"/>
        <w:jc w:val="both"/>
        <w:outlineLvl w:val="0"/>
        <w:rPr>
          <w:rFonts w:ascii="Times New Roman" w:hAnsi="Times New Roman" w:cs="Times New Roman"/>
          <w:b/>
          <w:bCs/>
          <w:sz w:val="20"/>
          <w:szCs w:val="20"/>
          <w:lang w:val="ro-RO"/>
        </w:rPr>
      </w:pPr>
      <w:bookmarkStart w:id="5" w:name="_Toc224669494"/>
      <w:bookmarkStart w:id="6" w:name="_Toc49762104"/>
      <w:bookmarkStart w:id="7" w:name="_Toc140154955"/>
      <w:bookmarkStart w:id="8" w:name="_Toc140155375"/>
      <w:r w:rsidRPr="000B5F68">
        <w:rPr>
          <w:rFonts w:ascii="Times New Roman" w:hAnsi="Times New Roman" w:cs="Times New Roman"/>
          <w:b/>
          <w:bCs/>
          <w:sz w:val="20"/>
          <w:szCs w:val="20"/>
          <w:lang w:val="ro-RO"/>
        </w:rPr>
        <w:t>SECȚIUNEA I – Prevederi legale obligatorii pentru realizare a componentei integrale</w:t>
      </w:r>
      <w:bookmarkEnd w:id="5"/>
      <w:r w:rsidRPr="000B5F68">
        <w:rPr>
          <w:rFonts w:ascii="Times New Roman" w:hAnsi="Times New Roman" w:cs="Times New Roman"/>
          <w:b/>
          <w:bCs/>
          <w:sz w:val="20"/>
          <w:szCs w:val="20"/>
          <w:lang w:val="ro-RO"/>
        </w:rPr>
        <w:t xml:space="preserve"> </w:t>
      </w:r>
    </w:p>
    <w:p w14:paraId="4201B5D6" w14:textId="77777777" w:rsidR="002A0A8C" w:rsidRPr="000B5F68" w:rsidRDefault="002A0A8C" w:rsidP="00885185">
      <w:pPr>
        <w:pStyle w:val="ListParagraph"/>
        <w:spacing w:line="276" w:lineRule="auto"/>
        <w:ind w:left="360"/>
        <w:jc w:val="both"/>
        <w:outlineLvl w:val="0"/>
        <w:rPr>
          <w:rFonts w:ascii="Times New Roman" w:hAnsi="Times New Roman" w:cs="Times New Roman"/>
          <w:color w:val="4F81BD" w:themeColor="accent1"/>
          <w:sz w:val="20"/>
          <w:szCs w:val="20"/>
          <w:lang w:val="ro-RO"/>
        </w:rPr>
      </w:pPr>
    </w:p>
    <w:p w14:paraId="56A999B3" w14:textId="77777777" w:rsidR="002A0A8C" w:rsidRPr="000B5F68" w:rsidRDefault="002A0A8C" w:rsidP="00885185">
      <w:pPr>
        <w:pStyle w:val="ListParagraph"/>
        <w:spacing w:line="276" w:lineRule="auto"/>
        <w:ind w:left="360"/>
        <w:jc w:val="both"/>
        <w:outlineLvl w:val="0"/>
        <w:rPr>
          <w:rFonts w:ascii="Times New Roman" w:hAnsi="Times New Roman" w:cs="Times New Roman"/>
          <w:color w:val="4F81BD" w:themeColor="accent1"/>
          <w:sz w:val="20"/>
          <w:szCs w:val="20"/>
          <w:lang w:val="ro-RO"/>
        </w:rPr>
      </w:pPr>
    </w:p>
    <w:p w14:paraId="437A4264" w14:textId="77777777" w:rsidR="00251241" w:rsidRPr="000B5F68" w:rsidRDefault="00235970" w:rsidP="00872903">
      <w:pPr>
        <w:pStyle w:val="ListParagraph"/>
        <w:numPr>
          <w:ilvl w:val="0"/>
          <w:numId w:val="9"/>
        </w:numPr>
        <w:shd w:val="clear" w:color="auto" w:fill="F2F2F2" w:themeFill="background1" w:themeFillShade="F2"/>
        <w:spacing w:line="276" w:lineRule="auto"/>
        <w:jc w:val="both"/>
        <w:outlineLvl w:val="0"/>
        <w:rPr>
          <w:rFonts w:ascii="Times New Roman" w:hAnsi="Times New Roman" w:cs="Times New Roman"/>
          <w:color w:val="4F81BD" w:themeColor="accent1"/>
          <w:sz w:val="20"/>
          <w:szCs w:val="20"/>
          <w:lang w:val="ro-RO"/>
        </w:rPr>
      </w:pPr>
      <w:bookmarkStart w:id="9" w:name="_Toc224669495"/>
      <w:r w:rsidRPr="000B5F68">
        <w:rPr>
          <w:rFonts w:ascii="Times New Roman" w:hAnsi="Times New Roman" w:cs="Times New Roman"/>
          <w:b/>
          <w:sz w:val="20"/>
          <w:szCs w:val="20"/>
          <w:lang w:val="ro-RO"/>
        </w:rPr>
        <w:t>Bază</w:t>
      </w:r>
      <w:r w:rsidR="008E51F3" w:rsidRPr="000B5F68">
        <w:rPr>
          <w:rFonts w:ascii="Times New Roman" w:hAnsi="Times New Roman" w:cs="Times New Roman"/>
          <w:b/>
          <w:sz w:val="20"/>
          <w:szCs w:val="20"/>
          <w:lang w:val="ro-RO"/>
        </w:rPr>
        <w:t xml:space="preserve"> legal</w:t>
      </w:r>
      <w:r w:rsidRPr="000B5F68">
        <w:rPr>
          <w:rFonts w:ascii="Times New Roman" w:hAnsi="Times New Roman" w:cs="Times New Roman"/>
          <w:b/>
          <w:sz w:val="20"/>
          <w:szCs w:val="20"/>
          <w:lang w:val="ro-RO"/>
        </w:rPr>
        <w:t>ă</w:t>
      </w:r>
      <w:r w:rsidR="008E51F3" w:rsidRPr="000B5F68">
        <w:rPr>
          <w:rFonts w:ascii="Times New Roman" w:hAnsi="Times New Roman" w:cs="Times New Roman"/>
          <w:b/>
          <w:sz w:val="20"/>
          <w:szCs w:val="20"/>
          <w:lang w:val="ro-RO"/>
        </w:rPr>
        <w:t xml:space="preserve"> aplicabil</w:t>
      </w:r>
      <w:bookmarkEnd w:id="6"/>
      <w:bookmarkEnd w:id="7"/>
      <w:bookmarkEnd w:id="8"/>
      <w:r w:rsidRPr="000B5F68">
        <w:rPr>
          <w:rFonts w:ascii="Times New Roman" w:hAnsi="Times New Roman" w:cs="Times New Roman"/>
          <w:b/>
          <w:sz w:val="20"/>
          <w:szCs w:val="20"/>
          <w:lang w:val="ro-RO"/>
        </w:rPr>
        <w:t>ă</w:t>
      </w:r>
      <w:bookmarkEnd w:id="9"/>
      <w:r w:rsidR="00007B4E" w:rsidRPr="000B5F68">
        <w:rPr>
          <w:rFonts w:ascii="Times New Roman" w:hAnsi="Times New Roman" w:cs="Times New Roman"/>
          <w:b/>
          <w:sz w:val="20"/>
          <w:szCs w:val="20"/>
          <w:lang w:val="ro-RO"/>
        </w:rPr>
        <w:t xml:space="preserve"> </w:t>
      </w:r>
    </w:p>
    <w:p w14:paraId="4451D26A" w14:textId="77777777" w:rsidR="0048098D" w:rsidRPr="000B5F68" w:rsidRDefault="0048098D" w:rsidP="00885185">
      <w:pPr>
        <w:spacing w:line="276" w:lineRule="auto"/>
        <w:jc w:val="both"/>
        <w:rPr>
          <w:rFonts w:ascii="Times New Roman" w:hAnsi="Times New Roman" w:cs="Times New Roman"/>
          <w:color w:val="000000"/>
          <w:sz w:val="20"/>
          <w:szCs w:val="20"/>
          <w:lang w:val="ro-RO"/>
        </w:rPr>
      </w:pPr>
      <w:r w:rsidRPr="000B5F68">
        <w:rPr>
          <w:rFonts w:ascii="Times New Roman" w:hAnsi="Times New Roman" w:cs="Times New Roman"/>
          <w:color w:val="000000"/>
          <w:sz w:val="20"/>
          <w:szCs w:val="20"/>
          <w:lang w:val="ro-RO"/>
        </w:rPr>
        <w:t>Procedura de selecție</w:t>
      </w:r>
      <w:r w:rsidR="0010696B" w:rsidRPr="000B5F68">
        <w:rPr>
          <w:rFonts w:ascii="Times New Roman" w:hAnsi="Times New Roman" w:cs="Times New Roman"/>
          <w:color w:val="000000"/>
          <w:sz w:val="20"/>
          <w:szCs w:val="20"/>
          <w:lang w:val="ro-RO"/>
        </w:rPr>
        <w:t>, respectiv Componenta integrală a planului de selecție</w:t>
      </w:r>
      <w:r w:rsidRPr="000B5F68">
        <w:rPr>
          <w:rFonts w:ascii="Times New Roman" w:hAnsi="Times New Roman" w:cs="Times New Roman"/>
          <w:color w:val="000000"/>
          <w:sz w:val="20"/>
          <w:szCs w:val="20"/>
          <w:lang w:val="ro-RO"/>
        </w:rPr>
        <w:t xml:space="preserve"> este dezvoltată în acord cu prevederile</w:t>
      </w:r>
      <w:r w:rsidR="007D596D" w:rsidRPr="000B5F68">
        <w:rPr>
          <w:rFonts w:ascii="Times New Roman" w:hAnsi="Times New Roman" w:cs="Times New Roman"/>
          <w:color w:val="000000"/>
          <w:sz w:val="20"/>
          <w:szCs w:val="20"/>
          <w:lang w:val="ro-RO"/>
        </w:rPr>
        <w:t xml:space="preserve">: </w:t>
      </w:r>
    </w:p>
    <w:p w14:paraId="12020F6B" w14:textId="77777777" w:rsidR="007D596D" w:rsidRPr="004227F7" w:rsidRDefault="007D596D" w:rsidP="00872903">
      <w:pPr>
        <w:pStyle w:val="ListParagraph"/>
        <w:numPr>
          <w:ilvl w:val="0"/>
          <w:numId w:val="15"/>
        </w:numPr>
        <w:spacing w:line="276" w:lineRule="auto"/>
        <w:ind w:left="426"/>
        <w:jc w:val="both"/>
        <w:rPr>
          <w:rFonts w:ascii="Times New Roman" w:hAnsi="Times New Roman" w:cs="Times New Roman"/>
          <w:color w:val="000000"/>
          <w:sz w:val="20"/>
          <w:szCs w:val="20"/>
          <w:lang w:val="ro-RO"/>
        </w:rPr>
      </w:pPr>
      <w:r w:rsidRPr="000B5F68">
        <w:rPr>
          <w:rFonts w:ascii="Times New Roman" w:hAnsi="Times New Roman" w:cs="Times New Roman"/>
          <w:color w:val="000000"/>
          <w:sz w:val="20"/>
          <w:szCs w:val="20"/>
          <w:lang w:val="ro-RO"/>
        </w:rPr>
        <w:t>O</w:t>
      </w:r>
      <w:r w:rsidR="00EE2F9C" w:rsidRPr="000B5F68">
        <w:rPr>
          <w:rFonts w:ascii="Times New Roman" w:hAnsi="Times New Roman" w:cs="Times New Roman"/>
          <w:color w:val="000000"/>
          <w:sz w:val="20"/>
          <w:szCs w:val="20"/>
          <w:lang w:val="ro-RO"/>
        </w:rPr>
        <w:t>rdonanț</w:t>
      </w:r>
      <w:r w:rsidR="000F0572" w:rsidRPr="000B5F68">
        <w:rPr>
          <w:rFonts w:ascii="Times New Roman" w:hAnsi="Times New Roman" w:cs="Times New Roman"/>
          <w:color w:val="000000"/>
          <w:sz w:val="20"/>
          <w:szCs w:val="20"/>
          <w:lang w:val="ro-RO"/>
        </w:rPr>
        <w:t>ei</w:t>
      </w:r>
      <w:r w:rsidR="00EE2F9C" w:rsidRPr="000B5F68">
        <w:rPr>
          <w:rFonts w:ascii="Times New Roman" w:hAnsi="Times New Roman" w:cs="Times New Roman"/>
          <w:color w:val="000000"/>
          <w:sz w:val="20"/>
          <w:szCs w:val="20"/>
          <w:lang w:val="ro-RO"/>
        </w:rPr>
        <w:t xml:space="preserve"> de </w:t>
      </w:r>
      <w:r w:rsidRPr="000B5F68">
        <w:rPr>
          <w:rFonts w:ascii="Times New Roman" w:hAnsi="Times New Roman" w:cs="Times New Roman"/>
          <w:color w:val="000000"/>
          <w:sz w:val="20"/>
          <w:szCs w:val="20"/>
          <w:lang w:val="ro-RO"/>
        </w:rPr>
        <w:t>U</w:t>
      </w:r>
      <w:r w:rsidR="00EE2F9C" w:rsidRPr="000B5F68">
        <w:rPr>
          <w:rFonts w:ascii="Times New Roman" w:hAnsi="Times New Roman" w:cs="Times New Roman"/>
          <w:color w:val="000000"/>
          <w:sz w:val="20"/>
          <w:szCs w:val="20"/>
          <w:lang w:val="ro-RO"/>
        </w:rPr>
        <w:t xml:space="preserve">rgență a </w:t>
      </w:r>
      <w:r w:rsidRPr="000B5F68">
        <w:rPr>
          <w:rFonts w:ascii="Times New Roman" w:hAnsi="Times New Roman" w:cs="Times New Roman"/>
          <w:color w:val="000000"/>
          <w:sz w:val="20"/>
          <w:szCs w:val="20"/>
          <w:lang w:val="ro-RO"/>
        </w:rPr>
        <w:t>G</w:t>
      </w:r>
      <w:r w:rsidR="00EE2F9C" w:rsidRPr="000B5F68">
        <w:rPr>
          <w:rFonts w:ascii="Times New Roman" w:hAnsi="Times New Roman" w:cs="Times New Roman"/>
          <w:color w:val="000000"/>
          <w:sz w:val="20"/>
          <w:szCs w:val="20"/>
          <w:lang w:val="ro-RO"/>
        </w:rPr>
        <w:t>uvernului</w:t>
      </w:r>
      <w:r w:rsidRPr="000B5F68">
        <w:rPr>
          <w:rFonts w:ascii="Times New Roman" w:hAnsi="Times New Roman" w:cs="Times New Roman"/>
          <w:color w:val="000000"/>
          <w:sz w:val="20"/>
          <w:szCs w:val="20"/>
          <w:lang w:val="ro-RO"/>
        </w:rPr>
        <w:t xml:space="preserve"> nr.109/2011</w:t>
      </w:r>
      <w:r w:rsidR="000E3F85" w:rsidRPr="000B5F68">
        <w:rPr>
          <w:rFonts w:ascii="Times New Roman" w:hAnsi="Times New Roman" w:cs="Times New Roman"/>
          <w:color w:val="000000"/>
          <w:sz w:val="20"/>
          <w:szCs w:val="20"/>
          <w:lang w:val="ro-RO"/>
        </w:rPr>
        <w:t>,</w:t>
      </w:r>
      <w:r w:rsidRPr="000B5F68">
        <w:rPr>
          <w:rFonts w:ascii="Times New Roman" w:hAnsi="Times New Roman" w:cs="Times New Roman"/>
          <w:color w:val="000000"/>
          <w:sz w:val="20"/>
          <w:szCs w:val="20"/>
          <w:lang w:val="ro-RO"/>
        </w:rPr>
        <w:t xml:space="preserve"> privind guvernanța corporativă a întreprinderilor publice, </w:t>
      </w:r>
      <w:r w:rsidR="001A210D" w:rsidRPr="004227F7">
        <w:rPr>
          <w:rFonts w:ascii="Times New Roman" w:hAnsi="Times New Roman" w:cs="Times New Roman"/>
          <w:color w:val="000000"/>
          <w:sz w:val="20"/>
          <w:szCs w:val="20"/>
          <w:lang w:val="ro-RO"/>
        </w:rPr>
        <w:t xml:space="preserve">aprobată cu modificări și completări prin Legea nr.111/2016, </w:t>
      </w:r>
      <w:r w:rsidRPr="004227F7">
        <w:rPr>
          <w:rFonts w:ascii="Times New Roman" w:hAnsi="Times New Roman" w:cs="Times New Roman"/>
          <w:color w:val="000000"/>
          <w:sz w:val="20"/>
          <w:szCs w:val="20"/>
          <w:lang w:val="ro-RO"/>
        </w:rPr>
        <w:t>cu modificările și completările ulterioare</w:t>
      </w:r>
      <w:r w:rsidR="00CB0704" w:rsidRPr="004227F7">
        <w:rPr>
          <w:rFonts w:ascii="Times New Roman" w:hAnsi="Times New Roman" w:cs="Times New Roman"/>
          <w:color w:val="000000"/>
          <w:sz w:val="20"/>
          <w:szCs w:val="20"/>
          <w:lang w:val="ro-RO"/>
        </w:rPr>
        <w:t>,</w:t>
      </w:r>
      <w:r w:rsidR="001A210D" w:rsidRPr="004227F7">
        <w:rPr>
          <w:rFonts w:ascii="Times New Roman" w:hAnsi="Times New Roman" w:cs="Times New Roman"/>
          <w:color w:val="000000"/>
          <w:sz w:val="20"/>
          <w:szCs w:val="20"/>
          <w:lang w:val="ro-RO"/>
        </w:rPr>
        <w:t xml:space="preserve"> </w:t>
      </w:r>
    </w:p>
    <w:p w14:paraId="7416265A" w14:textId="77777777" w:rsidR="00960DDB" w:rsidRPr="004227F7" w:rsidRDefault="007D596D" w:rsidP="00872903">
      <w:pPr>
        <w:pStyle w:val="ListParagraph"/>
        <w:numPr>
          <w:ilvl w:val="0"/>
          <w:numId w:val="15"/>
        </w:numPr>
        <w:spacing w:line="276" w:lineRule="auto"/>
        <w:ind w:left="426"/>
        <w:jc w:val="both"/>
        <w:rPr>
          <w:rFonts w:ascii="Times New Roman" w:hAnsi="Times New Roman" w:cs="Times New Roman"/>
          <w:color w:val="000000"/>
          <w:sz w:val="20"/>
          <w:szCs w:val="20"/>
          <w:lang w:val="ro-RO"/>
        </w:rPr>
      </w:pPr>
      <w:r w:rsidRPr="004227F7">
        <w:rPr>
          <w:rFonts w:ascii="Times New Roman" w:hAnsi="Times New Roman" w:cs="Times New Roman"/>
          <w:color w:val="000000"/>
          <w:sz w:val="20"/>
          <w:szCs w:val="20"/>
          <w:lang w:val="ro-RO"/>
        </w:rPr>
        <w:t>Leg</w:t>
      </w:r>
      <w:r w:rsidR="000F0572" w:rsidRPr="004227F7">
        <w:rPr>
          <w:rFonts w:ascii="Times New Roman" w:hAnsi="Times New Roman" w:cs="Times New Roman"/>
          <w:color w:val="000000"/>
          <w:sz w:val="20"/>
          <w:szCs w:val="20"/>
          <w:lang w:val="ro-RO"/>
        </w:rPr>
        <w:t>ii</w:t>
      </w:r>
      <w:r w:rsidRPr="004227F7">
        <w:rPr>
          <w:rFonts w:ascii="Times New Roman" w:hAnsi="Times New Roman" w:cs="Times New Roman"/>
          <w:color w:val="000000"/>
          <w:sz w:val="20"/>
          <w:szCs w:val="20"/>
          <w:lang w:val="ro-RO"/>
        </w:rPr>
        <w:t xml:space="preserve"> nr. 31/1990</w:t>
      </w:r>
      <w:r w:rsidR="000E3F85" w:rsidRPr="004227F7">
        <w:rPr>
          <w:rFonts w:ascii="Times New Roman" w:hAnsi="Times New Roman" w:cs="Times New Roman"/>
          <w:color w:val="000000"/>
          <w:sz w:val="20"/>
          <w:szCs w:val="20"/>
          <w:lang w:val="ro-RO"/>
        </w:rPr>
        <w:t>,</w:t>
      </w:r>
      <w:r w:rsidRPr="004227F7">
        <w:rPr>
          <w:rFonts w:ascii="Times New Roman" w:hAnsi="Times New Roman" w:cs="Times New Roman"/>
          <w:color w:val="000000"/>
          <w:sz w:val="20"/>
          <w:szCs w:val="20"/>
          <w:lang w:val="ro-RO"/>
        </w:rPr>
        <w:t xml:space="preserve"> </w:t>
      </w:r>
      <w:r w:rsidR="004B26C3" w:rsidRPr="004227F7">
        <w:rPr>
          <w:rFonts w:ascii="Times New Roman" w:hAnsi="Times New Roman" w:cs="Times New Roman"/>
          <w:color w:val="000000"/>
          <w:sz w:val="20"/>
          <w:szCs w:val="20"/>
          <w:lang w:val="ro-RO"/>
        </w:rPr>
        <w:t xml:space="preserve">a </w:t>
      </w:r>
      <w:r w:rsidRPr="004227F7">
        <w:rPr>
          <w:rFonts w:ascii="Times New Roman" w:hAnsi="Times New Roman" w:cs="Times New Roman"/>
          <w:color w:val="000000"/>
          <w:sz w:val="20"/>
          <w:szCs w:val="20"/>
          <w:lang w:val="ro-RO"/>
        </w:rPr>
        <w:t>societăților</w:t>
      </w:r>
      <w:r w:rsidR="00C1265F" w:rsidRPr="004227F7">
        <w:rPr>
          <w:rFonts w:ascii="Times New Roman" w:hAnsi="Times New Roman" w:cs="Times New Roman"/>
          <w:color w:val="000000"/>
          <w:sz w:val="20"/>
          <w:szCs w:val="20"/>
          <w:lang w:val="ro-RO"/>
        </w:rPr>
        <w:t>, republicată, cu modificările și completările ulterioare</w:t>
      </w:r>
      <w:r w:rsidR="00960DDB" w:rsidRPr="004227F7">
        <w:rPr>
          <w:rFonts w:ascii="Times New Roman" w:hAnsi="Times New Roman" w:cs="Times New Roman"/>
          <w:color w:val="000000"/>
          <w:sz w:val="20"/>
          <w:szCs w:val="20"/>
          <w:lang w:val="ro-RO"/>
        </w:rPr>
        <w:t>,</w:t>
      </w:r>
    </w:p>
    <w:p w14:paraId="10CA4A87" w14:textId="36088074" w:rsidR="007D596D" w:rsidRPr="00A85D4A" w:rsidRDefault="00157AB5" w:rsidP="00872903">
      <w:pPr>
        <w:pStyle w:val="ListParagraph"/>
        <w:numPr>
          <w:ilvl w:val="0"/>
          <w:numId w:val="15"/>
        </w:numPr>
        <w:spacing w:line="276" w:lineRule="auto"/>
        <w:ind w:left="426"/>
        <w:jc w:val="both"/>
        <w:rPr>
          <w:rFonts w:ascii="Times New Roman" w:hAnsi="Times New Roman" w:cs="Times New Roman"/>
          <w:color w:val="000000"/>
          <w:sz w:val="20"/>
          <w:szCs w:val="20"/>
          <w:lang w:val="ro-RO"/>
        </w:rPr>
      </w:pPr>
      <w:r w:rsidRPr="00D3233D">
        <w:rPr>
          <w:rFonts w:ascii="Times New Roman" w:hAnsi="Times New Roman" w:cs="Times New Roman"/>
          <w:sz w:val="20"/>
          <w:szCs w:val="20"/>
          <w:lang w:val="ro-RO"/>
        </w:rPr>
        <w:t>Hotărâr</w:t>
      </w:r>
      <w:r w:rsidR="000F0572" w:rsidRPr="00D3233D">
        <w:rPr>
          <w:rFonts w:ascii="Times New Roman" w:hAnsi="Times New Roman" w:cs="Times New Roman"/>
          <w:sz w:val="20"/>
          <w:szCs w:val="20"/>
          <w:lang w:val="ro-RO"/>
        </w:rPr>
        <w:t>ii</w:t>
      </w:r>
      <w:r w:rsidRPr="00D3233D">
        <w:rPr>
          <w:rFonts w:ascii="Times New Roman" w:hAnsi="Times New Roman" w:cs="Times New Roman"/>
          <w:sz w:val="20"/>
          <w:szCs w:val="20"/>
          <w:lang w:val="ro-RO"/>
        </w:rPr>
        <w:t xml:space="preserve"> </w:t>
      </w:r>
      <w:r w:rsidR="00327BF2" w:rsidRPr="00D3233D">
        <w:rPr>
          <w:rFonts w:ascii="Times New Roman" w:hAnsi="Times New Roman" w:cs="Times New Roman"/>
          <w:sz w:val="20"/>
          <w:szCs w:val="20"/>
          <w:lang w:val="ro-RO"/>
        </w:rPr>
        <w:t xml:space="preserve">Adunării Generale a </w:t>
      </w:r>
      <w:r w:rsidR="00D11E9E">
        <w:rPr>
          <w:rFonts w:ascii="Times New Roman" w:hAnsi="Times New Roman" w:cs="Times New Roman"/>
          <w:sz w:val="20"/>
          <w:szCs w:val="20"/>
          <w:lang w:val="ro-RO"/>
        </w:rPr>
        <w:t>Asociaților</w:t>
      </w:r>
      <w:r w:rsidR="00D3233D" w:rsidRPr="00D3233D">
        <w:rPr>
          <w:rFonts w:ascii="Times New Roman" w:hAnsi="Times New Roman" w:cs="Times New Roman"/>
          <w:sz w:val="20"/>
          <w:szCs w:val="20"/>
          <w:lang w:val="ro-RO"/>
        </w:rPr>
        <w:t xml:space="preserve"> nr.</w:t>
      </w:r>
      <w:r w:rsidR="004E0F8D">
        <w:rPr>
          <w:rFonts w:ascii="Times New Roman" w:hAnsi="Times New Roman" w:cs="Times New Roman"/>
          <w:sz w:val="20"/>
          <w:szCs w:val="20"/>
          <w:lang w:val="ro-RO"/>
        </w:rPr>
        <w:t xml:space="preserve"> </w:t>
      </w:r>
      <w:r w:rsidR="00A3438B">
        <w:rPr>
          <w:rFonts w:ascii="Times New Roman" w:hAnsi="Times New Roman" w:cs="Times New Roman"/>
          <w:sz w:val="20"/>
          <w:szCs w:val="20"/>
          <w:lang w:val="ro-RO"/>
        </w:rPr>
        <w:t>47/15.01.2026</w:t>
      </w:r>
      <w:r w:rsidR="00EE2F9C" w:rsidRPr="00D3233D">
        <w:rPr>
          <w:rFonts w:ascii="Times New Roman" w:hAnsi="Times New Roman" w:cs="Times New Roman"/>
          <w:sz w:val="20"/>
          <w:szCs w:val="20"/>
          <w:lang w:val="ro-RO"/>
        </w:rPr>
        <w:t xml:space="preserve"> </w:t>
      </w:r>
      <w:r w:rsidR="00960DDB" w:rsidRPr="00D3233D">
        <w:rPr>
          <w:rFonts w:ascii="Times New Roman" w:hAnsi="Times New Roman" w:cs="Times New Roman"/>
          <w:sz w:val="20"/>
          <w:szCs w:val="20"/>
          <w:lang w:val="ro-RO"/>
        </w:rPr>
        <w:t xml:space="preserve">de declanșare </w:t>
      </w:r>
      <w:r w:rsidR="00960DDB" w:rsidRPr="004227F7">
        <w:rPr>
          <w:rFonts w:ascii="Times New Roman" w:hAnsi="Times New Roman" w:cs="Times New Roman"/>
          <w:color w:val="000000"/>
          <w:sz w:val="20"/>
          <w:szCs w:val="20"/>
          <w:lang w:val="ro-RO"/>
        </w:rPr>
        <w:t xml:space="preserve">a procedurii de selecție </w:t>
      </w:r>
      <w:r w:rsidR="00AC3AF5">
        <w:rPr>
          <w:rFonts w:ascii="Times New Roman" w:hAnsi="Times New Roman" w:cs="Times New Roman"/>
          <w:color w:val="000000"/>
          <w:sz w:val="20"/>
          <w:szCs w:val="20"/>
          <w:lang w:val="ro-RO"/>
        </w:rPr>
        <w:t>pentru trei</w:t>
      </w:r>
      <w:r w:rsidR="009E31BD">
        <w:rPr>
          <w:rFonts w:ascii="Times New Roman" w:hAnsi="Times New Roman" w:cs="Times New Roman"/>
          <w:color w:val="000000"/>
          <w:sz w:val="20"/>
          <w:szCs w:val="20"/>
          <w:lang w:val="ro-RO"/>
        </w:rPr>
        <w:t xml:space="preserve"> </w:t>
      </w:r>
      <w:r w:rsidR="00AA36D8">
        <w:rPr>
          <w:rFonts w:ascii="Times New Roman" w:hAnsi="Times New Roman" w:cs="Times New Roman"/>
          <w:color w:val="000000"/>
          <w:sz w:val="20"/>
          <w:szCs w:val="20"/>
          <w:lang w:val="ro-RO"/>
        </w:rPr>
        <w:t>Administratori</w:t>
      </w:r>
      <w:r w:rsidR="0000384E" w:rsidRPr="004227F7">
        <w:rPr>
          <w:rFonts w:ascii="Times New Roman" w:hAnsi="Times New Roman" w:cs="Times New Roman"/>
          <w:color w:val="000000"/>
          <w:sz w:val="20"/>
          <w:szCs w:val="20"/>
          <w:lang w:val="ro-RO"/>
        </w:rPr>
        <w:t xml:space="preserve"> al </w:t>
      </w:r>
      <w:r w:rsidR="00327BF2" w:rsidRPr="004227F7">
        <w:rPr>
          <w:rFonts w:ascii="Times New Roman" w:hAnsi="Times New Roman" w:cs="Times New Roman"/>
          <w:color w:val="000000" w:themeColor="text1"/>
          <w:sz w:val="20"/>
          <w:szCs w:val="20"/>
          <w:lang w:val="ro-RO"/>
        </w:rPr>
        <w:t>societății</w:t>
      </w:r>
      <w:r w:rsidR="00AC3AF5">
        <w:rPr>
          <w:rFonts w:ascii="Times New Roman" w:hAnsi="Times New Roman" w:cs="Times New Roman"/>
          <w:color w:val="000000" w:themeColor="text1"/>
          <w:sz w:val="20"/>
          <w:szCs w:val="20"/>
          <w:lang w:val="ro-RO"/>
        </w:rPr>
        <w:t xml:space="preserve"> </w:t>
      </w:r>
      <w:proofErr w:type="spellStart"/>
      <w:r w:rsidR="002E2E63" w:rsidRPr="002E2E63">
        <w:rPr>
          <w:rFonts w:ascii="Times New Roman" w:hAnsi="Times New Roman" w:cs="Times New Roman"/>
          <w:color w:val="000000" w:themeColor="text1"/>
          <w:sz w:val="20"/>
          <w:szCs w:val="20"/>
        </w:rPr>
        <w:t>Gospodărire</w:t>
      </w:r>
      <w:proofErr w:type="spellEnd"/>
      <w:r w:rsidR="002E2E63" w:rsidRPr="002E2E63">
        <w:rPr>
          <w:rFonts w:ascii="Times New Roman" w:hAnsi="Times New Roman" w:cs="Times New Roman"/>
          <w:color w:val="000000" w:themeColor="text1"/>
          <w:sz w:val="20"/>
          <w:szCs w:val="20"/>
        </w:rPr>
        <w:t xml:space="preserve">, Monitorizare și Transport </w:t>
      </w:r>
      <w:proofErr w:type="spellStart"/>
      <w:r w:rsidR="002E2E63" w:rsidRPr="002E2E63">
        <w:rPr>
          <w:rFonts w:ascii="Times New Roman" w:hAnsi="Times New Roman" w:cs="Times New Roman"/>
          <w:color w:val="000000" w:themeColor="text1"/>
          <w:sz w:val="20"/>
          <w:szCs w:val="20"/>
        </w:rPr>
        <w:t>Brănești</w:t>
      </w:r>
      <w:proofErr w:type="spellEnd"/>
      <w:r w:rsidR="002E2E63" w:rsidRPr="002E2E63">
        <w:rPr>
          <w:rFonts w:ascii="Times New Roman" w:hAnsi="Times New Roman" w:cs="Times New Roman"/>
          <w:color w:val="000000" w:themeColor="text1"/>
          <w:sz w:val="20"/>
          <w:szCs w:val="20"/>
        </w:rPr>
        <w:t xml:space="preserve"> SRL</w:t>
      </w:r>
    </w:p>
    <w:p w14:paraId="384767D2" w14:textId="27797B73" w:rsidR="00A85D4A" w:rsidRPr="004227F7" w:rsidRDefault="00A85D4A" w:rsidP="00872903">
      <w:pPr>
        <w:pStyle w:val="ListParagraph"/>
        <w:numPr>
          <w:ilvl w:val="0"/>
          <w:numId w:val="15"/>
        </w:numPr>
        <w:spacing w:line="276" w:lineRule="auto"/>
        <w:ind w:left="426"/>
        <w:jc w:val="both"/>
        <w:rPr>
          <w:rFonts w:ascii="Times New Roman" w:hAnsi="Times New Roman" w:cs="Times New Roman"/>
          <w:color w:val="000000"/>
          <w:sz w:val="20"/>
          <w:szCs w:val="20"/>
          <w:lang w:val="ro-RO"/>
        </w:rPr>
      </w:pPr>
      <w:proofErr w:type="spellStart"/>
      <w:r w:rsidRPr="00A85D4A">
        <w:rPr>
          <w:rFonts w:ascii="Times New Roman" w:hAnsi="Times New Roman" w:cs="Times New Roman"/>
          <w:color w:val="000000"/>
          <w:sz w:val="20"/>
          <w:szCs w:val="20"/>
        </w:rPr>
        <w:t>Hotărârii</w:t>
      </w:r>
      <w:proofErr w:type="spellEnd"/>
      <w:r w:rsidRPr="00A85D4A">
        <w:rPr>
          <w:rFonts w:ascii="Times New Roman" w:hAnsi="Times New Roman" w:cs="Times New Roman"/>
          <w:color w:val="000000"/>
          <w:sz w:val="20"/>
          <w:szCs w:val="20"/>
        </w:rPr>
        <w:t xml:space="preserve"> </w:t>
      </w:r>
      <w:proofErr w:type="spellStart"/>
      <w:r w:rsidRPr="00A85D4A">
        <w:rPr>
          <w:rFonts w:ascii="Times New Roman" w:hAnsi="Times New Roman" w:cs="Times New Roman"/>
          <w:color w:val="000000"/>
          <w:sz w:val="20"/>
          <w:szCs w:val="20"/>
        </w:rPr>
        <w:t>Guvernului</w:t>
      </w:r>
      <w:proofErr w:type="spellEnd"/>
      <w:r w:rsidRPr="00A85D4A">
        <w:rPr>
          <w:rFonts w:ascii="Times New Roman" w:hAnsi="Times New Roman" w:cs="Times New Roman"/>
          <w:color w:val="000000"/>
          <w:sz w:val="20"/>
          <w:szCs w:val="20"/>
        </w:rPr>
        <w:t xml:space="preserve"> nr. 639/2023 </w:t>
      </w:r>
      <w:proofErr w:type="spellStart"/>
      <w:r w:rsidRPr="00A85D4A">
        <w:rPr>
          <w:rFonts w:ascii="Times New Roman" w:hAnsi="Times New Roman" w:cs="Times New Roman"/>
          <w:color w:val="000000"/>
          <w:sz w:val="20"/>
          <w:szCs w:val="20"/>
        </w:rPr>
        <w:t>pentru</w:t>
      </w:r>
      <w:proofErr w:type="spellEnd"/>
      <w:r w:rsidRPr="00A85D4A">
        <w:rPr>
          <w:rFonts w:ascii="Times New Roman" w:hAnsi="Times New Roman" w:cs="Times New Roman"/>
          <w:color w:val="000000"/>
          <w:sz w:val="20"/>
          <w:szCs w:val="20"/>
        </w:rPr>
        <w:t xml:space="preserve"> </w:t>
      </w:r>
      <w:proofErr w:type="spellStart"/>
      <w:r w:rsidRPr="00A85D4A">
        <w:rPr>
          <w:rFonts w:ascii="Times New Roman" w:hAnsi="Times New Roman" w:cs="Times New Roman"/>
          <w:color w:val="000000"/>
          <w:sz w:val="20"/>
          <w:szCs w:val="20"/>
        </w:rPr>
        <w:t>aprobarea</w:t>
      </w:r>
      <w:proofErr w:type="spellEnd"/>
      <w:r w:rsidRPr="00A85D4A">
        <w:rPr>
          <w:rFonts w:ascii="Times New Roman" w:hAnsi="Times New Roman" w:cs="Times New Roman"/>
          <w:color w:val="000000"/>
          <w:sz w:val="20"/>
          <w:szCs w:val="20"/>
        </w:rPr>
        <w:t xml:space="preserve"> </w:t>
      </w:r>
      <w:proofErr w:type="spellStart"/>
      <w:r w:rsidRPr="00A85D4A">
        <w:rPr>
          <w:rFonts w:ascii="Times New Roman" w:hAnsi="Times New Roman" w:cs="Times New Roman"/>
          <w:color w:val="000000"/>
          <w:sz w:val="20"/>
          <w:szCs w:val="20"/>
        </w:rPr>
        <w:t>normelor</w:t>
      </w:r>
      <w:proofErr w:type="spellEnd"/>
      <w:r w:rsidRPr="00A85D4A">
        <w:rPr>
          <w:rFonts w:ascii="Times New Roman" w:hAnsi="Times New Roman" w:cs="Times New Roman"/>
          <w:color w:val="000000"/>
          <w:sz w:val="20"/>
          <w:szCs w:val="20"/>
        </w:rPr>
        <w:t xml:space="preserve"> </w:t>
      </w:r>
      <w:proofErr w:type="spellStart"/>
      <w:r w:rsidRPr="00A85D4A">
        <w:rPr>
          <w:rFonts w:ascii="Times New Roman" w:hAnsi="Times New Roman" w:cs="Times New Roman"/>
          <w:color w:val="000000"/>
          <w:sz w:val="20"/>
          <w:szCs w:val="20"/>
        </w:rPr>
        <w:t>metodologice</w:t>
      </w:r>
      <w:proofErr w:type="spellEnd"/>
      <w:r w:rsidRPr="00A85D4A">
        <w:rPr>
          <w:rFonts w:ascii="Times New Roman" w:hAnsi="Times New Roman" w:cs="Times New Roman"/>
          <w:color w:val="000000"/>
          <w:sz w:val="20"/>
          <w:szCs w:val="20"/>
        </w:rPr>
        <w:t xml:space="preserve"> de </w:t>
      </w:r>
      <w:proofErr w:type="spellStart"/>
      <w:r w:rsidRPr="00A85D4A">
        <w:rPr>
          <w:rFonts w:ascii="Times New Roman" w:hAnsi="Times New Roman" w:cs="Times New Roman"/>
          <w:color w:val="000000"/>
          <w:sz w:val="20"/>
          <w:szCs w:val="20"/>
        </w:rPr>
        <w:t>aplicare</w:t>
      </w:r>
      <w:proofErr w:type="spellEnd"/>
      <w:r w:rsidRPr="00A85D4A">
        <w:rPr>
          <w:rFonts w:ascii="Times New Roman" w:hAnsi="Times New Roman" w:cs="Times New Roman"/>
          <w:color w:val="000000"/>
          <w:sz w:val="20"/>
          <w:szCs w:val="20"/>
        </w:rPr>
        <w:t xml:space="preserve"> a </w:t>
      </w:r>
      <w:proofErr w:type="spellStart"/>
      <w:r w:rsidRPr="00A85D4A">
        <w:rPr>
          <w:rFonts w:ascii="Times New Roman" w:hAnsi="Times New Roman" w:cs="Times New Roman"/>
          <w:color w:val="000000"/>
          <w:sz w:val="20"/>
          <w:szCs w:val="20"/>
        </w:rPr>
        <w:t>Ordonanței</w:t>
      </w:r>
      <w:proofErr w:type="spellEnd"/>
      <w:r w:rsidRPr="00A85D4A">
        <w:rPr>
          <w:rFonts w:ascii="Times New Roman" w:hAnsi="Times New Roman" w:cs="Times New Roman"/>
          <w:color w:val="000000"/>
          <w:sz w:val="20"/>
          <w:szCs w:val="20"/>
        </w:rPr>
        <w:t xml:space="preserve"> de </w:t>
      </w:r>
      <w:proofErr w:type="spellStart"/>
      <w:r w:rsidRPr="00A85D4A">
        <w:rPr>
          <w:rFonts w:ascii="Times New Roman" w:hAnsi="Times New Roman" w:cs="Times New Roman"/>
          <w:color w:val="000000"/>
          <w:sz w:val="20"/>
          <w:szCs w:val="20"/>
        </w:rPr>
        <w:t>Urgență</w:t>
      </w:r>
      <w:proofErr w:type="spellEnd"/>
      <w:r w:rsidRPr="00A85D4A">
        <w:rPr>
          <w:rFonts w:ascii="Times New Roman" w:hAnsi="Times New Roman" w:cs="Times New Roman"/>
          <w:color w:val="000000"/>
          <w:sz w:val="20"/>
          <w:szCs w:val="20"/>
        </w:rPr>
        <w:t xml:space="preserve"> a </w:t>
      </w:r>
      <w:proofErr w:type="spellStart"/>
      <w:r w:rsidRPr="00A85D4A">
        <w:rPr>
          <w:rFonts w:ascii="Times New Roman" w:hAnsi="Times New Roman" w:cs="Times New Roman"/>
          <w:color w:val="000000"/>
          <w:sz w:val="20"/>
          <w:szCs w:val="20"/>
        </w:rPr>
        <w:t>Guvernului</w:t>
      </w:r>
      <w:proofErr w:type="spellEnd"/>
      <w:r w:rsidRPr="00A85D4A">
        <w:rPr>
          <w:rFonts w:ascii="Times New Roman" w:hAnsi="Times New Roman" w:cs="Times New Roman"/>
          <w:color w:val="000000"/>
          <w:sz w:val="20"/>
          <w:szCs w:val="20"/>
        </w:rPr>
        <w:t xml:space="preserve"> nr. 109/2011 </w:t>
      </w:r>
      <w:proofErr w:type="spellStart"/>
      <w:r w:rsidRPr="00A85D4A">
        <w:rPr>
          <w:rFonts w:ascii="Times New Roman" w:hAnsi="Times New Roman" w:cs="Times New Roman"/>
          <w:color w:val="000000"/>
          <w:sz w:val="20"/>
          <w:szCs w:val="20"/>
        </w:rPr>
        <w:t>privind</w:t>
      </w:r>
      <w:proofErr w:type="spellEnd"/>
      <w:r w:rsidRPr="00A85D4A">
        <w:rPr>
          <w:rFonts w:ascii="Times New Roman" w:hAnsi="Times New Roman" w:cs="Times New Roman"/>
          <w:color w:val="000000"/>
          <w:sz w:val="20"/>
          <w:szCs w:val="20"/>
        </w:rPr>
        <w:t xml:space="preserve"> </w:t>
      </w:r>
      <w:proofErr w:type="spellStart"/>
      <w:r w:rsidRPr="00A85D4A">
        <w:rPr>
          <w:rFonts w:ascii="Times New Roman" w:hAnsi="Times New Roman" w:cs="Times New Roman"/>
          <w:color w:val="000000"/>
          <w:sz w:val="20"/>
          <w:szCs w:val="20"/>
        </w:rPr>
        <w:t>guvernanța</w:t>
      </w:r>
      <w:proofErr w:type="spellEnd"/>
      <w:r w:rsidRPr="00A85D4A">
        <w:rPr>
          <w:rFonts w:ascii="Times New Roman" w:hAnsi="Times New Roman" w:cs="Times New Roman"/>
          <w:color w:val="000000"/>
          <w:sz w:val="20"/>
          <w:szCs w:val="20"/>
        </w:rPr>
        <w:t xml:space="preserve"> </w:t>
      </w:r>
      <w:proofErr w:type="spellStart"/>
      <w:r w:rsidRPr="00A85D4A">
        <w:rPr>
          <w:rFonts w:ascii="Times New Roman" w:hAnsi="Times New Roman" w:cs="Times New Roman"/>
          <w:color w:val="000000"/>
          <w:sz w:val="20"/>
          <w:szCs w:val="20"/>
        </w:rPr>
        <w:t>corporativă</w:t>
      </w:r>
      <w:proofErr w:type="spellEnd"/>
      <w:r w:rsidRPr="00A85D4A">
        <w:rPr>
          <w:rFonts w:ascii="Times New Roman" w:hAnsi="Times New Roman" w:cs="Times New Roman"/>
          <w:color w:val="000000"/>
          <w:sz w:val="20"/>
          <w:szCs w:val="20"/>
        </w:rPr>
        <w:t xml:space="preserve"> a </w:t>
      </w:r>
      <w:proofErr w:type="spellStart"/>
      <w:r w:rsidRPr="00A85D4A">
        <w:rPr>
          <w:rFonts w:ascii="Times New Roman" w:hAnsi="Times New Roman" w:cs="Times New Roman"/>
          <w:color w:val="000000"/>
          <w:sz w:val="20"/>
          <w:szCs w:val="20"/>
        </w:rPr>
        <w:t>întreprinderilor</w:t>
      </w:r>
      <w:proofErr w:type="spellEnd"/>
      <w:r w:rsidRPr="00A85D4A">
        <w:rPr>
          <w:rFonts w:ascii="Times New Roman" w:hAnsi="Times New Roman" w:cs="Times New Roman"/>
          <w:color w:val="000000"/>
          <w:sz w:val="20"/>
          <w:szCs w:val="20"/>
        </w:rPr>
        <w:t xml:space="preserve"> </w:t>
      </w:r>
      <w:proofErr w:type="spellStart"/>
      <w:r w:rsidRPr="00A85D4A">
        <w:rPr>
          <w:rFonts w:ascii="Times New Roman" w:hAnsi="Times New Roman" w:cs="Times New Roman"/>
          <w:color w:val="000000"/>
          <w:sz w:val="20"/>
          <w:szCs w:val="20"/>
        </w:rPr>
        <w:t>publice</w:t>
      </w:r>
      <w:proofErr w:type="spellEnd"/>
      <w:r w:rsidRPr="00A85D4A">
        <w:rPr>
          <w:rFonts w:ascii="Times New Roman" w:hAnsi="Times New Roman" w:cs="Times New Roman"/>
          <w:color w:val="000000"/>
          <w:sz w:val="20"/>
          <w:szCs w:val="20"/>
        </w:rPr>
        <w:t>;</w:t>
      </w:r>
    </w:p>
    <w:p w14:paraId="3B99CC06" w14:textId="5BBB0BFC" w:rsidR="0010696B" w:rsidRPr="000B5F68" w:rsidRDefault="0010696B" w:rsidP="00885185">
      <w:pPr>
        <w:spacing w:line="276" w:lineRule="auto"/>
        <w:jc w:val="both"/>
        <w:rPr>
          <w:rFonts w:ascii="Times New Roman" w:hAnsi="Times New Roman" w:cs="Times New Roman"/>
          <w:color w:val="000000"/>
          <w:sz w:val="20"/>
          <w:szCs w:val="20"/>
          <w:lang w:val="ro-RO"/>
        </w:rPr>
      </w:pPr>
      <w:r w:rsidRPr="004227F7">
        <w:rPr>
          <w:rFonts w:ascii="Times New Roman" w:hAnsi="Times New Roman" w:cs="Times New Roman"/>
          <w:color w:val="000000"/>
          <w:sz w:val="20"/>
          <w:szCs w:val="20"/>
          <w:lang w:val="ro-RO"/>
        </w:rPr>
        <w:t xml:space="preserve">Procedura de selecție va fi efectuată </w:t>
      </w:r>
      <w:r w:rsidR="000E3F85" w:rsidRPr="004227F7">
        <w:rPr>
          <w:rFonts w:ascii="Times New Roman" w:hAnsi="Times New Roman" w:cs="Times New Roman"/>
          <w:color w:val="000000"/>
          <w:sz w:val="20"/>
          <w:szCs w:val="20"/>
          <w:lang w:val="ro-RO"/>
        </w:rPr>
        <w:t>d</w:t>
      </w:r>
      <w:r w:rsidR="00C80B13" w:rsidRPr="004227F7">
        <w:rPr>
          <w:rFonts w:ascii="Times New Roman" w:hAnsi="Times New Roman" w:cs="Times New Roman"/>
          <w:color w:val="000000"/>
          <w:sz w:val="20"/>
          <w:szCs w:val="20"/>
          <w:lang w:val="ro-RO"/>
        </w:rPr>
        <w:t>e o comisie aprobată</w:t>
      </w:r>
      <w:r w:rsidR="000E3F85" w:rsidRPr="004227F7">
        <w:rPr>
          <w:rFonts w:ascii="Times New Roman" w:hAnsi="Times New Roman" w:cs="Times New Roman"/>
          <w:color w:val="000000"/>
          <w:sz w:val="20"/>
          <w:szCs w:val="20"/>
          <w:lang w:val="ro-RO"/>
        </w:rPr>
        <w:t xml:space="preserve"> de </w:t>
      </w:r>
      <w:r w:rsidR="00872903">
        <w:rPr>
          <w:rFonts w:ascii="Times New Roman" w:hAnsi="Times New Roman" w:cs="Times New Roman"/>
          <w:color w:val="000000"/>
          <w:sz w:val="20"/>
          <w:szCs w:val="20"/>
          <w:lang w:val="ro-RO"/>
        </w:rPr>
        <w:t xml:space="preserve">Consiliul Local al </w:t>
      </w:r>
      <w:r w:rsidR="002E2E63">
        <w:rPr>
          <w:rFonts w:ascii="Times New Roman" w:hAnsi="Times New Roman" w:cs="Times New Roman"/>
          <w:color w:val="000000"/>
          <w:sz w:val="20"/>
          <w:szCs w:val="20"/>
          <w:lang w:val="ro-RO"/>
        </w:rPr>
        <w:t xml:space="preserve">Comunei Brănești </w:t>
      </w:r>
      <w:r w:rsidR="000E3F85" w:rsidRPr="004227F7">
        <w:rPr>
          <w:rFonts w:ascii="Times New Roman" w:hAnsi="Times New Roman" w:cs="Times New Roman"/>
          <w:color w:val="000000"/>
          <w:sz w:val="20"/>
          <w:szCs w:val="20"/>
          <w:lang w:val="ro-RO"/>
        </w:rPr>
        <w:t xml:space="preserve">din care face parte </w:t>
      </w:r>
      <w:r w:rsidR="00AC3AF5">
        <w:rPr>
          <w:rFonts w:ascii="Times New Roman" w:hAnsi="Times New Roman" w:cs="Times New Roman"/>
          <w:color w:val="000000"/>
          <w:sz w:val="20"/>
          <w:szCs w:val="20"/>
          <w:lang w:val="ro-RO"/>
        </w:rPr>
        <w:t xml:space="preserve">și </w:t>
      </w:r>
      <w:r w:rsidR="004154C2" w:rsidRPr="004227F7">
        <w:rPr>
          <w:rFonts w:ascii="Times New Roman" w:hAnsi="Times New Roman" w:cs="Times New Roman"/>
          <w:color w:val="000000"/>
          <w:sz w:val="20"/>
          <w:szCs w:val="20"/>
          <w:lang w:val="ro-RO"/>
        </w:rPr>
        <w:t>un expert independent</w:t>
      </w:r>
      <w:r w:rsidR="00C82F61" w:rsidRPr="004227F7">
        <w:rPr>
          <w:rFonts w:ascii="Times New Roman" w:hAnsi="Times New Roman" w:cs="Times New Roman"/>
          <w:color w:val="000000"/>
          <w:sz w:val="20"/>
          <w:szCs w:val="20"/>
          <w:lang w:val="ro-RO"/>
        </w:rPr>
        <w:t>, specializat în recrutarea resurselor umane</w:t>
      </w:r>
      <w:r w:rsidRPr="004227F7">
        <w:rPr>
          <w:rFonts w:ascii="Times New Roman" w:hAnsi="Times New Roman" w:cs="Times New Roman"/>
          <w:color w:val="000000"/>
          <w:sz w:val="20"/>
          <w:szCs w:val="20"/>
          <w:lang w:val="ro-RO"/>
        </w:rPr>
        <w:t xml:space="preserve">, conform </w:t>
      </w:r>
      <w:r w:rsidR="00C80B13" w:rsidRPr="004227F7">
        <w:rPr>
          <w:rFonts w:ascii="Times New Roman" w:hAnsi="Times New Roman" w:cs="Times New Roman"/>
          <w:color w:val="000000"/>
          <w:sz w:val="20"/>
          <w:szCs w:val="20"/>
          <w:lang w:val="ro-RO"/>
        </w:rPr>
        <w:t xml:space="preserve">Hotărârii </w:t>
      </w:r>
      <w:r w:rsidR="00872903">
        <w:rPr>
          <w:rFonts w:ascii="Times New Roman" w:hAnsi="Times New Roman" w:cs="Times New Roman"/>
          <w:color w:val="000000"/>
          <w:sz w:val="20"/>
          <w:szCs w:val="20"/>
          <w:lang w:val="ro-RO"/>
        </w:rPr>
        <w:t xml:space="preserve">Consiliului Local </w:t>
      </w:r>
      <w:r w:rsidR="0050559B">
        <w:rPr>
          <w:rFonts w:ascii="Times New Roman" w:hAnsi="Times New Roman" w:cs="Times New Roman"/>
          <w:color w:val="000000"/>
          <w:sz w:val="20"/>
          <w:szCs w:val="20"/>
          <w:lang w:val="ro-RO"/>
        </w:rPr>
        <w:t xml:space="preserve">al </w:t>
      </w:r>
      <w:r w:rsidR="002E2E63">
        <w:rPr>
          <w:rFonts w:ascii="Times New Roman" w:hAnsi="Times New Roman" w:cs="Times New Roman"/>
          <w:color w:val="000000"/>
          <w:sz w:val="20"/>
          <w:szCs w:val="20"/>
          <w:lang w:val="ro-RO"/>
        </w:rPr>
        <w:t xml:space="preserve">Comunei Brănești </w:t>
      </w:r>
      <w:r w:rsidR="00872903">
        <w:rPr>
          <w:rFonts w:ascii="Times New Roman" w:hAnsi="Times New Roman" w:cs="Times New Roman"/>
          <w:color w:val="000000"/>
          <w:sz w:val="20"/>
          <w:szCs w:val="20"/>
          <w:lang w:val="ro-RO"/>
        </w:rPr>
        <w:t xml:space="preserve">nr. </w:t>
      </w:r>
      <w:r w:rsidR="00A3438B">
        <w:rPr>
          <w:rFonts w:ascii="Times New Roman" w:hAnsi="Times New Roman" w:cs="Times New Roman"/>
          <w:color w:val="000000"/>
          <w:sz w:val="20"/>
          <w:szCs w:val="20"/>
          <w:lang w:val="ro-RO"/>
        </w:rPr>
        <w:t>41/28.03.2024.</w:t>
      </w:r>
    </w:p>
    <w:p w14:paraId="1634D7C0" w14:textId="77777777" w:rsidR="0072287A" w:rsidRPr="000B5F68" w:rsidRDefault="007D596D" w:rsidP="00885185">
      <w:pPr>
        <w:spacing w:line="276" w:lineRule="auto"/>
        <w:jc w:val="both"/>
        <w:rPr>
          <w:rFonts w:ascii="Times New Roman" w:hAnsi="Times New Roman" w:cs="Times New Roman"/>
          <w:color w:val="000000"/>
          <w:sz w:val="20"/>
          <w:szCs w:val="20"/>
          <w:lang w:val="ro-RO"/>
        </w:rPr>
      </w:pPr>
      <w:r w:rsidRPr="000B5F68">
        <w:rPr>
          <w:rFonts w:ascii="Times New Roman" w:hAnsi="Times New Roman" w:cs="Times New Roman"/>
          <w:color w:val="000000"/>
          <w:sz w:val="20"/>
          <w:szCs w:val="20"/>
          <w:lang w:val="ro-RO"/>
        </w:rPr>
        <w:t xml:space="preserve">Planul de selecție este întocmit </w:t>
      </w:r>
      <w:r w:rsidR="006E07AF" w:rsidRPr="000B5F68">
        <w:rPr>
          <w:rFonts w:ascii="Times New Roman" w:hAnsi="Times New Roman" w:cs="Times New Roman"/>
          <w:color w:val="000000"/>
          <w:sz w:val="20"/>
          <w:szCs w:val="20"/>
          <w:lang w:val="ro-RO"/>
        </w:rPr>
        <w:t xml:space="preserve">astfel </w:t>
      </w:r>
      <w:r w:rsidRPr="000B5F68">
        <w:rPr>
          <w:rFonts w:ascii="Times New Roman" w:hAnsi="Times New Roman" w:cs="Times New Roman"/>
          <w:color w:val="000000"/>
          <w:sz w:val="20"/>
          <w:szCs w:val="20"/>
          <w:lang w:val="ro-RO"/>
        </w:rPr>
        <w:t>încât procedura de recrutare și selecție să se realizeze cu respectarea dreptului la liberă competiție, echitate și egalitate de șanse, nediscriminare, transparență, tratament egal și asumarea răspunderii.</w:t>
      </w:r>
      <w:bookmarkStart w:id="10" w:name="_Toc49762105"/>
    </w:p>
    <w:p w14:paraId="0445A4DD" w14:textId="77777777" w:rsidR="00007B4E" w:rsidRPr="000B5F68" w:rsidRDefault="008E51F3" w:rsidP="00872903">
      <w:pPr>
        <w:pStyle w:val="ListParagraph"/>
        <w:numPr>
          <w:ilvl w:val="0"/>
          <w:numId w:val="9"/>
        </w:numPr>
        <w:shd w:val="clear" w:color="auto" w:fill="F2F2F2" w:themeFill="background1" w:themeFillShade="F2"/>
        <w:spacing w:line="276" w:lineRule="auto"/>
        <w:jc w:val="both"/>
        <w:outlineLvl w:val="0"/>
        <w:rPr>
          <w:rFonts w:ascii="Times New Roman" w:hAnsi="Times New Roman" w:cs="Times New Roman"/>
          <w:color w:val="000000"/>
          <w:sz w:val="20"/>
          <w:szCs w:val="20"/>
          <w:lang w:val="ro-RO"/>
        </w:rPr>
      </w:pPr>
      <w:bookmarkStart w:id="11" w:name="_Toc140154956"/>
      <w:bookmarkStart w:id="12" w:name="_Toc140155376"/>
      <w:bookmarkStart w:id="13" w:name="_Toc224669496"/>
      <w:r w:rsidRPr="000B5F68">
        <w:rPr>
          <w:rFonts w:ascii="Times New Roman" w:hAnsi="Times New Roman" w:cs="Times New Roman"/>
          <w:b/>
          <w:sz w:val="20"/>
          <w:szCs w:val="20"/>
          <w:lang w:val="ro-RO"/>
        </w:rPr>
        <w:t>Data de început a procedurii de selecţie</w:t>
      </w:r>
      <w:bookmarkEnd w:id="10"/>
      <w:bookmarkEnd w:id="11"/>
      <w:bookmarkEnd w:id="12"/>
      <w:bookmarkEnd w:id="13"/>
      <w:r w:rsidRPr="000B5F68">
        <w:rPr>
          <w:rFonts w:ascii="Times New Roman" w:hAnsi="Times New Roman" w:cs="Times New Roman"/>
          <w:b/>
          <w:sz w:val="20"/>
          <w:szCs w:val="20"/>
          <w:lang w:val="ro-RO"/>
        </w:rPr>
        <w:t xml:space="preserve"> </w:t>
      </w:r>
    </w:p>
    <w:p w14:paraId="7ED26A07" w14:textId="72F2B623" w:rsidR="008E51F3" w:rsidRPr="000B5F68" w:rsidRDefault="00911AC5" w:rsidP="00885185">
      <w:pPr>
        <w:spacing w:line="276" w:lineRule="auto"/>
        <w:jc w:val="both"/>
        <w:rPr>
          <w:rFonts w:ascii="Times New Roman" w:hAnsi="Times New Roman" w:cs="Times New Roman"/>
          <w:sz w:val="20"/>
          <w:szCs w:val="20"/>
          <w:shd w:val="clear" w:color="auto" w:fill="FFFF00"/>
          <w:lang w:val="ro-RO"/>
        </w:rPr>
      </w:pPr>
      <w:bookmarkStart w:id="14" w:name="_Toc49762106"/>
      <w:r w:rsidRPr="006D1AC1">
        <w:rPr>
          <w:rFonts w:ascii="Times New Roman" w:hAnsi="Times New Roman" w:cs="Times New Roman"/>
          <w:bCs/>
          <w:sz w:val="20"/>
          <w:szCs w:val="20"/>
          <w:lang w:val="ro-RO"/>
        </w:rPr>
        <w:t xml:space="preserve">Data de început a procedurii de selecție este data la care s-a emis Hotărârea Adunării Generale a Asociaților de declașare a procedurii de selecție a administratorilor, respectiv </w:t>
      </w:r>
      <w:r w:rsidR="001B5D72" w:rsidRPr="00316B4A">
        <w:rPr>
          <w:rFonts w:ascii="Times New Roman" w:hAnsi="Times New Roman" w:cs="Times New Roman"/>
          <w:color w:val="000000"/>
          <w:sz w:val="20"/>
          <w:szCs w:val="20"/>
          <w:lang w:val="ro-RO"/>
        </w:rPr>
        <w:t>15.01.2026</w:t>
      </w:r>
      <w:r>
        <w:rPr>
          <w:rFonts w:ascii="Times New Roman" w:hAnsi="Times New Roman" w:cs="Times New Roman"/>
          <w:color w:val="000000"/>
          <w:sz w:val="20"/>
          <w:szCs w:val="20"/>
          <w:lang w:val="ro-RO"/>
        </w:rPr>
        <w:t xml:space="preserve">. </w:t>
      </w:r>
    </w:p>
    <w:p w14:paraId="693A9423" w14:textId="77777777" w:rsidR="00107255" w:rsidRPr="000B5F68" w:rsidRDefault="00431777" w:rsidP="00872903">
      <w:pPr>
        <w:pStyle w:val="ListParagraph"/>
        <w:numPr>
          <w:ilvl w:val="0"/>
          <w:numId w:val="9"/>
        </w:numPr>
        <w:shd w:val="clear" w:color="auto" w:fill="F2F2F2" w:themeFill="background1" w:themeFillShade="F2"/>
        <w:spacing w:line="276" w:lineRule="auto"/>
        <w:jc w:val="both"/>
        <w:outlineLvl w:val="0"/>
        <w:rPr>
          <w:rFonts w:ascii="Times New Roman" w:hAnsi="Times New Roman" w:cs="Times New Roman"/>
          <w:color w:val="000000"/>
          <w:sz w:val="20"/>
          <w:szCs w:val="20"/>
          <w:lang w:val="ro-RO"/>
        </w:rPr>
      </w:pPr>
      <w:bookmarkStart w:id="15" w:name="_Toc140154957"/>
      <w:bookmarkStart w:id="16" w:name="_Toc140155377"/>
      <w:bookmarkStart w:id="17" w:name="_Toc224669497"/>
      <w:r w:rsidRPr="000B5F68">
        <w:rPr>
          <w:rFonts w:ascii="Times New Roman" w:hAnsi="Times New Roman" w:cs="Times New Roman"/>
          <w:b/>
          <w:color w:val="000000"/>
          <w:sz w:val="20"/>
          <w:szCs w:val="20"/>
          <w:lang w:val="ro-RO"/>
        </w:rPr>
        <w:t>S</w:t>
      </w:r>
      <w:r w:rsidR="008E51F3" w:rsidRPr="000B5F68">
        <w:rPr>
          <w:rFonts w:ascii="Times New Roman" w:hAnsi="Times New Roman" w:cs="Times New Roman"/>
          <w:b/>
          <w:color w:val="000000"/>
          <w:sz w:val="20"/>
          <w:szCs w:val="20"/>
          <w:lang w:val="ro-RO"/>
        </w:rPr>
        <w:t>umar al deciziilor cu termene şi părţi implicate în procedura de selecţie</w:t>
      </w:r>
      <w:bookmarkEnd w:id="14"/>
      <w:r w:rsidR="008E51F3" w:rsidRPr="000B5F68">
        <w:rPr>
          <w:rFonts w:ascii="Times New Roman" w:hAnsi="Times New Roman" w:cs="Times New Roman"/>
          <w:b/>
          <w:color w:val="000000"/>
          <w:sz w:val="20"/>
          <w:szCs w:val="20"/>
          <w:lang w:val="ro-RO"/>
        </w:rPr>
        <w:t xml:space="preserve"> conform</w:t>
      </w:r>
      <w:r w:rsidR="000E3F85" w:rsidRPr="000B5F68">
        <w:rPr>
          <w:rFonts w:ascii="Times New Roman" w:hAnsi="Times New Roman" w:cs="Times New Roman"/>
          <w:b/>
          <w:color w:val="000000"/>
          <w:sz w:val="20"/>
          <w:szCs w:val="20"/>
          <w:lang w:val="ro-RO"/>
        </w:rPr>
        <w:t>,</w:t>
      </w:r>
      <w:r w:rsidR="008E51F3" w:rsidRPr="000B5F68">
        <w:rPr>
          <w:rFonts w:ascii="Times New Roman" w:hAnsi="Times New Roman" w:cs="Times New Roman"/>
          <w:b/>
          <w:color w:val="000000"/>
          <w:sz w:val="20"/>
          <w:szCs w:val="20"/>
          <w:lang w:val="ro-RO"/>
        </w:rPr>
        <w:t xml:space="preserve"> </w:t>
      </w:r>
      <w:r w:rsidR="000E3F85" w:rsidRPr="000B5F68">
        <w:rPr>
          <w:rFonts w:ascii="Times New Roman" w:hAnsi="Times New Roman" w:cs="Times New Roman"/>
          <w:b/>
          <w:color w:val="000000"/>
          <w:sz w:val="20"/>
          <w:szCs w:val="20"/>
          <w:lang w:val="ro-RO"/>
        </w:rPr>
        <w:t xml:space="preserve">Caietului </w:t>
      </w:r>
      <w:r w:rsidR="008E51F3" w:rsidRPr="000B5F68">
        <w:rPr>
          <w:rFonts w:ascii="Times New Roman" w:hAnsi="Times New Roman" w:cs="Times New Roman"/>
          <w:b/>
          <w:color w:val="000000"/>
          <w:sz w:val="20"/>
          <w:szCs w:val="20"/>
          <w:lang w:val="ro-RO"/>
        </w:rPr>
        <w:t>de sarcini si a prevederilor legale în vigoare</w:t>
      </w:r>
      <w:bookmarkEnd w:id="15"/>
      <w:bookmarkEnd w:id="16"/>
      <w:bookmarkEnd w:id="17"/>
      <w:r w:rsidR="0042228E" w:rsidRPr="000B5F68">
        <w:rPr>
          <w:rFonts w:ascii="Times New Roman" w:hAnsi="Times New Roman" w:cs="Times New Roman"/>
          <w:b/>
          <w:color w:val="000000"/>
          <w:sz w:val="20"/>
          <w:szCs w:val="20"/>
          <w:lang w:val="ro-RO"/>
        </w:rPr>
        <w:t xml:space="preserve"> </w:t>
      </w:r>
    </w:p>
    <w:tbl>
      <w:tblPr>
        <w:tblStyle w:val="TableGrid"/>
        <w:tblpPr w:leftFromText="180" w:rightFromText="180" w:vertAnchor="text" w:horzAnchor="margin" w:tblpY="326"/>
        <w:tblW w:w="0" w:type="auto"/>
        <w:tblLook w:val="04A0" w:firstRow="1" w:lastRow="0" w:firstColumn="1" w:lastColumn="0" w:noHBand="0" w:noVBand="1"/>
      </w:tblPr>
      <w:tblGrid>
        <w:gridCol w:w="2547"/>
        <w:gridCol w:w="2410"/>
        <w:gridCol w:w="4394"/>
      </w:tblGrid>
      <w:tr w:rsidR="008E51F3" w:rsidRPr="000B5F68" w14:paraId="187A947B" w14:textId="77777777" w:rsidTr="00427A7E">
        <w:tc>
          <w:tcPr>
            <w:tcW w:w="2547" w:type="dxa"/>
          </w:tcPr>
          <w:p w14:paraId="0751FDD3" w14:textId="77777777" w:rsidR="008E51F3" w:rsidRPr="000B5F68" w:rsidRDefault="008E51F3" w:rsidP="00885185">
            <w:pPr>
              <w:spacing w:line="276" w:lineRule="auto"/>
              <w:ind w:left="360"/>
              <w:rPr>
                <w:rFonts w:ascii="Times New Roman" w:hAnsi="Times New Roman" w:cs="Times New Roman"/>
                <w:b/>
                <w:sz w:val="20"/>
                <w:szCs w:val="20"/>
                <w:lang w:val="ro-RO"/>
              </w:rPr>
            </w:pPr>
            <w:r w:rsidRPr="000B5F68">
              <w:rPr>
                <w:rFonts w:ascii="Times New Roman" w:hAnsi="Times New Roman" w:cs="Times New Roman"/>
                <w:b/>
                <w:sz w:val="20"/>
                <w:szCs w:val="20"/>
                <w:lang w:val="ro-RO"/>
              </w:rPr>
              <w:t>DECIZII</w:t>
            </w:r>
          </w:p>
        </w:tc>
        <w:tc>
          <w:tcPr>
            <w:tcW w:w="2410" w:type="dxa"/>
          </w:tcPr>
          <w:p w14:paraId="6F834BD6" w14:textId="77777777" w:rsidR="008E51F3" w:rsidRPr="000B5F68" w:rsidRDefault="008E51F3" w:rsidP="00885185">
            <w:pPr>
              <w:spacing w:line="276" w:lineRule="auto"/>
              <w:jc w:val="center"/>
              <w:rPr>
                <w:rFonts w:ascii="Times New Roman" w:hAnsi="Times New Roman" w:cs="Times New Roman"/>
                <w:b/>
                <w:sz w:val="20"/>
                <w:szCs w:val="20"/>
                <w:lang w:val="ro-RO"/>
              </w:rPr>
            </w:pPr>
            <w:r w:rsidRPr="000B5F68">
              <w:rPr>
                <w:rFonts w:ascii="Times New Roman" w:hAnsi="Times New Roman" w:cs="Times New Roman"/>
                <w:b/>
                <w:sz w:val="20"/>
                <w:szCs w:val="20"/>
                <w:lang w:val="ro-RO"/>
              </w:rPr>
              <w:t>TERMENE</w:t>
            </w:r>
          </w:p>
        </w:tc>
        <w:tc>
          <w:tcPr>
            <w:tcW w:w="4394" w:type="dxa"/>
          </w:tcPr>
          <w:p w14:paraId="1B0135D3" w14:textId="77777777" w:rsidR="008E51F3" w:rsidRPr="000B5F68" w:rsidRDefault="008E51F3" w:rsidP="00885185">
            <w:pPr>
              <w:spacing w:line="276" w:lineRule="auto"/>
              <w:jc w:val="center"/>
              <w:rPr>
                <w:rFonts w:ascii="Times New Roman" w:hAnsi="Times New Roman" w:cs="Times New Roman"/>
                <w:b/>
                <w:sz w:val="20"/>
                <w:szCs w:val="20"/>
                <w:lang w:val="ro-RO"/>
              </w:rPr>
            </w:pPr>
            <w:r w:rsidRPr="000B5F68">
              <w:rPr>
                <w:rFonts w:ascii="Times New Roman" w:hAnsi="Times New Roman" w:cs="Times New Roman"/>
                <w:b/>
                <w:sz w:val="20"/>
                <w:szCs w:val="20"/>
                <w:lang w:val="ro-RO"/>
              </w:rPr>
              <w:t>PĂRȚI IMPLICATE</w:t>
            </w:r>
          </w:p>
        </w:tc>
      </w:tr>
      <w:tr w:rsidR="008E51F3" w:rsidRPr="000B5F68" w14:paraId="7187D847" w14:textId="77777777" w:rsidTr="004227F7">
        <w:tc>
          <w:tcPr>
            <w:tcW w:w="2547" w:type="dxa"/>
          </w:tcPr>
          <w:p w14:paraId="319EE855" w14:textId="77777777" w:rsidR="008E51F3" w:rsidRPr="000B5F68" w:rsidRDefault="00E064E9" w:rsidP="00885185">
            <w:pPr>
              <w:spacing w:line="276" w:lineRule="auto"/>
              <w:jc w:val="both"/>
              <w:rPr>
                <w:rFonts w:ascii="Times New Roman" w:hAnsi="Times New Roman" w:cs="Times New Roman"/>
                <w:sz w:val="20"/>
                <w:szCs w:val="20"/>
                <w:lang w:val="ro-RO"/>
              </w:rPr>
            </w:pPr>
            <w:r w:rsidRPr="000B5F68">
              <w:rPr>
                <w:rFonts w:ascii="Times New Roman" w:hAnsi="Times New Roman" w:cs="Times New Roman"/>
                <w:sz w:val="20"/>
                <w:szCs w:val="20"/>
                <w:lang w:val="ro-RO"/>
              </w:rPr>
              <w:t xml:space="preserve">Declanșarea </w:t>
            </w:r>
            <w:r w:rsidR="008E51F3" w:rsidRPr="000B5F68">
              <w:rPr>
                <w:rFonts w:ascii="Times New Roman" w:hAnsi="Times New Roman" w:cs="Times New Roman"/>
                <w:sz w:val="20"/>
                <w:szCs w:val="20"/>
                <w:lang w:val="ro-RO"/>
              </w:rPr>
              <w:t>procedurii</w:t>
            </w:r>
          </w:p>
        </w:tc>
        <w:tc>
          <w:tcPr>
            <w:tcW w:w="2410" w:type="dxa"/>
          </w:tcPr>
          <w:p w14:paraId="3843E0D1" w14:textId="77777777" w:rsidR="008E51F3" w:rsidRPr="000B5F68" w:rsidRDefault="008E51F3" w:rsidP="00885185">
            <w:pPr>
              <w:spacing w:line="276" w:lineRule="auto"/>
              <w:jc w:val="both"/>
              <w:rPr>
                <w:rFonts w:ascii="Times New Roman" w:hAnsi="Times New Roman" w:cs="Times New Roman"/>
                <w:sz w:val="20"/>
                <w:szCs w:val="20"/>
                <w:lang w:val="ro-RO"/>
              </w:rPr>
            </w:pPr>
            <w:r w:rsidRPr="000B5F68">
              <w:rPr>
                <w:rFonts w:ascii="Times New Roman" w:hAnsi="Times New Roman" w:cs="Times New Roman"/>
                <w:sz w:val="20"/>
                <w:szCs w:val="20"/>
                <w:lang w:val="ro-RO"/>
              </w:rPr>
              <w:t xml:space="preserve">Conform calendarului </w:t>
            </w:r>
          </w:p>
        </w:tc>
        <w:tc>
          <w:tcPr>
            <w:tcW w:w="4394" w:type="dxa"/>
          </w:tcPr>
          <w:p w14:paraId="1F1486E6" w14:textId="77777777" w:rsidR="008E51F3" w:rsidRPr="004227F7" w:rsidRDefault="004B2410" w:rsidP="00885185">
            <w:pPr>
              <w:spacing w:line="276" w:lineRule="auto"/>
              <w:jc w:val="both"/>
              <w:rPr>
                <w:rFonts w:ascii="Times New Roman" w:hAnsi="Times New Roman" w:cs="Times New Roman"/>
                <w:sz w:val="20"/>
                <w:szCs w:val="20"/>
                <w:lang w:val="ro-RO"/>
              </w:rPr>
            </w:pPr>
            <w:r w:rsidRPr="004227F7">
              <w:rPr>
                <w:rFonts w:ascii="Times New Roman" w:hAnsi="Times New Roman" w:cs="Times New Roman"/>
                <w:sz w:val="20"/>
                <w:szCs w:val="20"/>
                <w:lang w:val="ro-RO"/>
              </w:rPr>
              <w:t>AGA</w:t>
            </w:r>
          </w:p>
        </w:tc>
      </w:tr>
      <w:tr w:rsidR="008E51F3" w:rsidRPr="000B5F68" w14:paraId="1B464C8B" w14:textId="77777777" w:rsidTr="004227F7">
        <w:tc>
          <w:tcPr>
            <w:tcW w:w="2547" w:type="dxa"/>
          </w:tcPr>
          <w:p w14:paraId="03811AE0" w14:textId="77777777" w:rsidR="008E51F3" w:rsidRPr="000B5F68" w:rsidRDefault="008E51F3" w:rsidP="00885185">
            <w:pPr>
              <w:spacing w:line="276" w:lineRule="auto"/>
              <w:jc w:val="both"/>
              <w:rPr>
                <w:rFonts w:ascii="Times New Roman" w:hAnsi="Times New Roman" w:cs="Times New Roman"/>
                <w:sz w:val="20"/>
                <w:szCs w:val="20"/>
                <w:lang w:val="ro-RO"/>
              </w:rPr>
            </w:pPr>
            <w:r w:rsidRPr="000B5F68">
              <w:rPr>
                <w:rFonts w:ascii="Times New Roman" w:hAnsi="Times New Roman" w:cs="Times New Roman"/>
                <w:sz w:val="20"/>
                <w:szCs w:val="20"/>
                <w:lang w:val="ro-RO"/>
              </w:rPr>
              <w:t>Publicarea anunțului</w:t>
            </w:r>
          </w:p>
        </w:tc>
        <w:tc>
          <w:tcPr>
            <w:tcW w:w="2410" w:type="dxa"/>
          </w:tcPr>
          <w:p w14:paraId="0AF0B941" w14:textId="77777777" w:rsidR="008E51F3" w:rsidRPr="000B5F68" w:rsidRDefault="008E51F3" w:rsidP="00885185">
            <w:pPr>
              <w:spacing w:line="276" w:lineRule="auto"/>
              <w:jc w:val="both"/>
              <w:rPr>
                <w:rFonts w:ascii="Times New Roman" w:hAnsi="Times New Roman" w:cs="Times New Roman"/>
                <w:sz w:val="20"/>
                <w:szCs w:val="20"/>
                <w:lang w:val="ro-RO"/>
              </w:rPr>
            </w:pPr>
            <w:r w:rsidRPr="000B5F68">
              <w:rPr>
                <w:rFonts w:ascii="Times New Roman" w:hAnsi="Times New Roman" w:cs="Times New Roman"/>
                <w:sz w:val="20"/>
                <w:szCs w:val="20"/>
                <w:lang w:val="ro-RO"/>
              </w:rPr>
              <w:t>Conform calendarului</w:t>
            </w:r>
          </w:p>
        </w:tc>
        <w:tc>
          <w:tcPr>
            <w:tcW w:w="4394" w:type="dxa"/>
          </w:tcPr>
          <w:p w14:paraId="4FFF96BA" w14:textId="77777777" w:rsidR="008E51F3" w:rsidRPr="004227F7" w:rsidRDefault="004B2410" w:rsidP="00885185">
            <w:pPr>
              <w:spacing w:line="276" w:lineRule="auto"/>
              <w:jc w:val="both"/>
              <w:rPr>
                <w:rFonts w:ascii="Times New Roman" w:hAnsi="Times New Roman" w:cs="Times New Roman"/>
                <w:sz w:val="20"/>
                <w:szCs w:val="20"/>
                <w:lang w:val="ro-RO"/>
              </w:rPr>
            </w:pPr>
            <w:r w:rsidRPr="004227F7">
              <w:rPr>
                <w:rFonts w:ascii="Times New Roman" w:hAnsi="Times New Roman" w:cs="Times New Roman"/>
                <w:sz w:val="20"/>
                <w:szCs w:val="20"/>
                <w:lang w:val="ro-RO"/>
              </w:rPr>
              <w:t>Autoritate Publică Tutelară</w:t>
            </w:r>
            <w:r w:rsidR="008E51F3" w:rsidRPr="004227F7">
              <w:rPr>
                <w:rFonts w:ascii="Times New Roman" w:hAnsi="Times New Roman" w:cs="Times New Roman"/>
                <w:sz w:val="20"/>
                <w:szCs w:val="20"/>
                <w:lang w:val="ro-RO"/>
              </w:rPr>
              <w:t xml:space="preserve"> </w:t>
            </w:r>
          </w:p>
        </w:tc>
      </w:tr>
      <w:tr w:rsidR="008E51F3" w:rsidRPr="000B5F68" w14:paraId="6BC2E86C" w14:textId="77777777" w:rsidTr="004227F7">
        <w:tc>
          <w:tcPr>
            <w:tcW w:w="2547" w:type="dxa"/>
          </w:tcPr>
          <w:p w14:paraId="72F32458" w14:textId="77777777" w:rsidR="008E51F3" w:rsidRPr="000B5F68" w:rsidRDefault="008E51F3" w:rsidP="00885185">
            <w:pPr>
              <w:spacing w:line="276" w:lineRule="auto"/>
              <w:jc w:val="both"/>
              <w:rPr>
                <w:rFonts w:ascii="Times New Roman" w:hAnsi="Times New Roman" w:cs="Times New Roman"/>
                <w:sz w:val="20"/>
                <w:szCs w:val="20"/>
                <w:lang w:val="ro-RO"/>
              </w:rPr>
            </w:pPr>
            <w:r w:rsidRPr="000B5F68">
              <w:rPr>
                <w:rFonts w:ascii="Times New Roman" w:hAnsi="Times New Roman" w:cs="Times New Roman"/>
                <w:sz w:val="20"/>
                <w:szCs w:val="20"/>
                <w:lang w:val="ro-RO"/>
              </w:rPr>
              <w:t xml:space="preserve">Susținerea interviurilor </w:t>
            </w:r>
          </w:p>
        </w:tc>
        <w:tc>
          <w:tcPr>
            <w:tcW w:w="2410" w:type="dxa"/>
          </w:tcPr>
          <w:p w14:paraId="74C6387B" w14:textId="77777777" w:rsidR="008E51F3" w:rsidRPr="000B5F68" w:rsidRDefault="008E51F3" w:rsidP="00885185">
            <w:pPr>
              <w:spacing w:line="276" w:lineRule="auto"/>
              <w:jc w:val="both"/>
              <w:rPr>
                <w:rFonts w:ascii="Times New Roman" w:hAnsi="Times New Roman" w:cs="Times New Roman"/>
                <w:sz w:val="20"/>
                <w:szCs w:val="20"/>
                <w:lang w:val="ro-RO"/>
              </w:rPr>
            </w:pPr>
            <w:r w:rsidRPr="000B5F68">
              <w:rPr>
                <w:rFonts w:ascii="Times New Roman" w:hAnsi="Times New Roman" w:cs="Times New Roman"/>
                <w:sz w:val="20"/>
                <w:szCs w:val="20"/>
                <w:lang w:val="ro-RO"/>
              </w:rPr>
              <w:t>Conform calendarului</w:t>
            </w:r>
          </w:p>
        </w:tc>
        <w:tc>
          <w:tcPr>
            <w:tcW w:w="4394" w:type="dxa"/>
          </w:tcPr>
          <w:p w14:paraId="7371B1E7" w14:textId="77777777" w:rsidR="008E51F3" w:rsidRPr="004227F7" w:rsidRDefault="004B2410" w:rsidP="00885185">
            <w:pPr>
              <w:spacing w:line="276" w:lineRule="auto"/>
              <w:jc w:val="both"/>
              <w:rPr>
                <w:rFonts w:ascii="Times New Roman" w:hAnsi="Times New Roman" w:cs="Times New Roman"/>
                <w:sz w:val="20"/>
                <w:szCs w:val="20"/>
                <w:lang w:val="ro-RO"/>
              </w:rPr>
            </w:pPr>
            <w:r w:rsidRPr="004227F7">
              <w:rPr>
                <w:rFonts w:ascii="Times New Roman" w:hAnsi="Times New Roman" w:cs="Times New Roman"/>
                <w:sz w:val="20"/>
                <w:szCs w:val="20"/>
                <w:lang w:val="ro-RO"/>
              </w:rPr>
              <w:t>Expert independent/Comisia de selecție/</w:t>
            </w:r>
          </w:p>
        </w:tc>
      </w:tr>
      <w:tr w:rsidR="008E51F3" w:rsidRPr="000B5F68" w14:paraId="65642CD0" w14:textId="77777777" w:rsidTr="004227F7">
        <w:tc>
          <w:tcPr>
            <w:tcW w:w="2547" w:type="dxa"/>
          </w:tcPr>
          <w:p w14:paraId="2F5B5AAA" w14:textId="77777777" w:rsidR="008E51F3" w:rsidRPr="000B5F68" w:rsidRDefault="008E51F3" w:rsidP="00885185">
            <w:pPr>
              <w:spacing w:line="276" w:lineRule="auto"/>
              <w:jc w:val="both"/>
              <w:rPr>
                <w:rFonts w:ascii="Times New Roman" w:hAnsi="Times New Roman" w:cs="Times New Roman"/>
                <w:sz w:val="20"/>
                <w:szCs w:val="20"/>
                <w:lang w:val="ro-RO"/>
              </w:rPr>
            </w:pPr>
            <w:r w:rsidRPr="000B5F68">
              <w:rPr>
                <w:rFonts w:ascii="Times New Roman" w:hAnsi="Times New Roman" w:cs="Times New Roman"/>
                <w:sz w:val="20"/>
                <w:szCs w:val="20"/>
                <w:lang w:val="ro-RO"/>
              </w:rPr>
              <w:t>Finalizarea procedurii</w:t>
            </w:r>
          </w:p>
        </w:tc>
        <w:tc>
          <w:tcPr>
            <w:tcW w:w="2410" w:type="dxa"/>
          </w:tcPr>
          <w:p w14:paraId="5EB20718" w14:textId="77777777" w:rsidR="008E51F3" w:rsidRPr="000B5F68" w:rsidRDefault="008E51F3" w:rsidP="00885185">
            <w:pPr>
              <w:spacing w:line="276" w:lineRule="auto"/>
              <w:jc w:val="both"/>
              <w:rPr>
                <w:rFonts w:ascii="Times New Roman" w:hAnsi="Times New Roman" w:cs="Times New Roman"/>
                <w:sz w:val="20"/>
                <w:szCs w:val="20"/>
                <w:lang w:val="ro-RO"/>
              </w:rPr>
            </w:pPr>
            <w:r w:rsidRPr="000B5F68">
              <w:rPr>
                <w:rFonts w:ascii="Times New Roman" w:hAnsi="Times New Roman" w:cs="Times New Roman"/>
                <w:sz w:val="20"/>
                <w:szCs w:val="20"/>
                <w:lang w:val="ro-RO"/>
              </w:rPr>
              <w:t>Conform calendarului</w:t>
            </w:r>
          </w:p>
        </w:tc>
        <w:tc>
          <w:tcPr>
            <w:tcW w:w="4394" w:type="dxa"/>
          </w:tcPr>
          <w:p w14:paraId="6EC70DAA" w14:textId="77777777" w:rsidR="008E51F3" w:rsidRPr="004227F7" w:rsidRDefault="00B56D92" w:rsidP="004B2410">
            <w:pPr>
              <w:spacing w:line="276" w:lineRule="auto"/>
              <w:jc w:val="both"/>
              <w:rPr>
                <w:rFonts w:ascii="Times New Roman" w:hAnsi="Times New Roman" w:cs="Times New Roman"/>
                <w:sz w:val="20"/>
                <w:szCs w:val="20"/>
                <w:lang w:val="ro-RO"/>
              </w:rPr>
            </w:pPr>
            <w:r w:rsidRPr="004227F7">
              <w:rPr>
                <w:rFonts w:ascii="Times New Roman" w:hAnsi="Times New Roman" w:cs="Times New Roman"/>
                <w:sz w:val="20"/>
                <w:szCs w:val="20"/>
                <w:lang w:val="ro-RO"/>
              </w:rPr>
              <w:t>Expert independent/</w:t>
            </w:r>
            <w:r w:rsidR="00D90B34" w:rsidRPr="004227F7">
              <w:rPr>
                <w:rFonts w:ascii="Times New Roman" w:hAnsi="Times New Roman" w:cs="Times New Roman"/>
                <w:sz w:val="20"/>
                <w:szCs w:val="20"/>
                <w:lang w:val="ro-RO"/>
              </w:rPr>
              <w:t>Comisia de selecție</w:t>
            </w:r>
            <w:r w:rsidRPr="004227F7">
              <w:rPr>
                <w:rFonts w:ascii="Times New Roman" w:hAnsi="Times New Roman" w:cs="Times New Roman"/>
                <w:sz w:val="20"/>
                <w:szCs w:val="20"/>
                <w:lang w:val="ro-RO"/>
              </w:rPr>
              <w:t>/</w:t>
            </w:r>
          </w:p>
        </w:tc>
      </w:tr>
    </w:tbl>
    <w:p w14:paraId="4F1823B8" w14:textId="77777777" w:rsidR="00935B71" w:rsidRPr="000B5F68" w:rsidRDefault="00935B71" w:rsidP="00885185">
      <w:pPr>
        <w:spacing w:line="276" w:lineRule="auto"/>
        <w:rPr>
          <w:rFonts w:ascii="Times New Roman" w:hAnsi="Times New Roman" w:cs="Times New Roman"/>
          <w:bCs/>
          <w:sz w:val="20"/>
          <w:szCs w:val="20"/>
          <w:lang w:val="ro-RO"/>
        </w:rPr>
      </w:pPr>
      <w:bookmarkStart w:id="18" w:name="_Toc90579194"/>
      <w:bookmarkStart w:id="19" w:name="_Toc90579821"/>
      <w:bookmarkStart w:id="20" w:name="_Toc140131649"/>
      <w:r w:rsidRPr="000B5F68">
        <w:rPr>
          <w:rFonts w:ascii="Times New Roman" w:hAnsi="Times New Roman" w:cs="Times New Roman"/>
          <w:bCs/>
          <w:sz w:val="20"/>
          <w:szCs w:val="20"/>
          <w:lang w:val="ro-RO"/>
        </w:rPr>
        <w:t>Tabel 1. Sumar al deciziilor și termenelor procedurii</w:t>
      </w:r>
      <w:bookmarkEnd w:id="18"/>
      <w:bookmarkEnd w:id="19"/>
      <w:bookmarkEnd w:id="20"/>
      <w:r w:rsidRPr="000B5F68">
        <w:rPr>
          <w:rFonts w:ascii="Times New Roman" w:hAnsi="Times New Roman" w:cs="Times New Roman"/>
          <w:bCs/>
          <w:sz w:val="20"/>
          <w:szCs w:val="20"/>
          <w:lang w:val="ro-RO"/>
        </w:rPr>
        <w:t xml:space="preserve"> </w:t>
      </w:r>
    </w:p>
    <w:p w14:paraId="6C1F22DB" w14:textId="77777777" w:rsidR="00463561" w:rsidRPr="000B5F68" w:rsidRDefault="00463561" w:rsidP="00885185">
      <w:pPr>
        <w:spacing w:line="276" w:lineRule="auto"/>
        <w:rPr>
          <w:rFonts w:ascii="Times New Roman" w:hAnsi="Times New Roman" w:cs="Times New Roman"/>
          <w:bCs/>
          <w:sz w:val="20"/>
          <w:szCs w:val="20"/>
          <w:lang w:val="ro-RO"/>
        </w:rPr>
      </w:pPr>
    </w:p>
    <w:p w14:paraId="018923AC" w14:textId="77777777" w:rsidR="00E9253B" w:rsidRPr="000B5F68" w:rsidRDefault="00E9253B" w:rsidP="00872903">
      <w:pPr>
        <w:pStyle w:val="ListParagraph"/>
        <w:numPr>
          <w:ilvl w:val="0"/>
          <w:numId w:val="9"/>
        </w:numPr>
        <w:shd w:val="clear" w:color="auto" w:fill="F2F2F2" w:themeFill="background1" w:themeFillShade="F2"/>
        <w:spacing w:after="0" w:line="276" w:lineRule="auto"/>
        <w:jc w:val="both"/>
        <w:outlineLvl w:val="0"/>
        <w:rPr>
          <w:rFonts w:ascii="Times New Roman" w:hAnsi="Times New Roman" w:cs="Times New Roman"/>
          <w:color w:val="000000"/>
          <w:sz w:val="20"/>
          <w:szCs w:val="20"/>
          <w:lang w:val="ro-RO"/>
        </w:rPr>
      </w:pPr>
      <w:bookmarkStart w:id="21" w:name="_Toc139805090"/>
      <w:bookmarkStart w:id="22" w:name="_Toc140154962"/>
      <w:bookmarkStart w:id="23" w:name="_Toc140155382"/>
      <w:bookmarkStart w:id="24" w:name="_Toc141967013"/>
      <w:bookmarkStart w:id="25" w:name="_Toc141967268"/>
      <w:bookmarkStart w:id="26" w:name="_Toc141967536"/>
      <w:bookmarkStart w:id="27" w:name="_Toc142409708"/>
      <w:bookmarkStart w:id="28" w:name="_Toc142410078"/>
      <w:bookmarkStart w:id="29" w:name="_Toc142412392"/>
      <w:bookmarkStart w:id="30" w:name="_Toc150498035"/>
      <w:bookmarkStart w:id="31" w:name="_Toc150498118"/>
      <w:bookmarkStart w:id="32" w:name="_Toc150498152"/>
      <w:bookmarkStart w:id="33" w:name="_Toc150769536"/>
      <w:bookmarkStart w:id="34" w:name="_Toc150780221"/>
      <w:bookmarkStart w:id="35" w:name="_Toc151374141"/>
      <w:bookmarkStart w:id="36" w:name="_Toc224669498"/>
      <w:r w:rsidRPr="000B5F68">
        <w:rPr>
          <w:rFonts w:ascii="Times New Roman" w:hAnsi="Times New Roman" w:cs="Times New Roman"/>
          <w:b/>
          <w:bCs/>
          <w:color w:val="000000"/>
          <w:sz w:val="20"/>
          <w:szCs w:val="20"/>
          <w:lang w:val="ro-RO"/>
        </w:rPr>
        <w:t>Data finalizării implementării planului de selecţie în integralitatea sa</w:t>
      </w:r>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p>
    <w:p w14:paraId="052A378F" w14:textId="77777777" w:rsidR="00E9253B" w:rsidRPr="000B5F68" w:rsidRDefault="00E9253B" w:rsidP="00885185">
      <w:pPr>
        <w:spacing w:after="0" w:line="276" w:lineRule="auto"/>
        <w:jc w:val="both"/>
        <w:rPr>
          <w:rFonts w:ascii="Times New Roman" w:hAnsi="Times New Roman" w:cs="Times New Roman"/>
          <w:bCs/>
          <w:color w:val="000000"/>
          <w:sz w:val="20"/>
          <w:szCs w:val="20"/>
          <w:lang w:val="ro-RO"/>
        </w:rPr>
      </w:pPr>
    </w:p>
    <w:p w14:paraId="3FA213A9" w14:textId="67A76313" w:rsidR="00E9253B" w:rsidRPr="000B5F68" w:rsidRDefault="00E9253B" w:rsidP="006F54E3">
      <w:pPr>
        <w:spacing w:after="0" w:line="276" w:lineRule="auto"/>
        <w:jc w:val="both"/>
        <w:rPr>
          <w:rFonts w:ascii="Times New Roman" w:hAnsi="Times New Roman" w:cs="Times New Roman"/>
          <w:bCs/>
          <w:color w:val="000000"/>
          <w:sz w:val="20"/>
          <w:szCs w:val="20"/>
          <w:lang w:val="ro-RO"/>
        </w:rPr>
      </w:pPr>
      <w:r w:rsidRPr="006F54E3">
        <w:rPr>
          <w:rFonts w:ascii="Times New Roman" w:hAnsi="Times New Roman" w:cs="Times New Roman"/>
          <w:bCs/>
          <w:color w:val="000000"/>
          <w:sz w:val="20"/>
          <w:szCs w:val="20"/>
          <w:lang w:val="ro-RO"/>
        </w:rPr>
        <w:t xml:space="preserve"> </w:t>
      </w:r>
      <w:r w:rsidR="006F54E3">
        <w:rPr>
          <w:rFonts w:ascii="Times New Roman" w:hAnsi="Times New Roman" w:cs="Times New Roman"/>
          <w:bCs/>
          <w:color w:val="000000"/>
          <w:sz w:val="20"/>
          <w:szCs w:val="20"/>
          <w:lang w:val="ro-RO"/>
        </w:rPr>
        <w:t xml:space="preserve"> Maxim</w:t>
      </w:r>
      <w:r w:rsidR="000D2F77">
        <w:rPr>
          <w:rFonts w:ascii="Times New Roman" w:hAnsi="Times New Roman" w:cs="Times New Roman"/>
          <w:bCs/>
          <w:color w:val="000000"/>
          <w:sz w:val="20"/>
          <w:szCs w:val="20"/>
          <w:lang w:val="ro-RO"/>
        </w:rPr>
        <w:t>um</w:t>
      </w:r>
      <w:r w:rsidR="006F54E3">
        <w:rPr>
          <w:rFonts w:ascii="Times New Roman" w:hAnsi="Times New Roman" w:cs="Times New Roman"/>
          <w:bCs/>
          <w:color w:val="000000"/>
          <w:sz w:val="20"/>
          <w:szCs w:val="20"/>
          <w:lang w:val="ro-RO"/>
        </w:rPr>
        <w:t xml:space="preserve"> </w:t>
      </w:r>
      <w:r w:rsidR="00D547A2">
        <w:rPr>
          <w:rFonts w:ascii="Times New Roman" w:hAnsi="Times New Roman" w:cs="Times New Roman"/>
          <w:bCs/>
          <w:color w:val="000000"/>
          <w:sz w:val="20"/>
          <w:szCs w:val="20"/>
          <w:lang w:val="ro-RO"/>
        </w:rPr>
        <w:t xml:space="preserve">150 de zile </w:t>
      </w:r>
      <w:r w:rsidRPr="006F54E3">
        <w:rPr>
          <w:rFonts w:ascii="Times New Roman" w:hAnsi="Times New Roman" w:cs="Times New Roman"/>
          <w:bCs/>
          <w:color w:val="000000"/>
          <w:sz w:val="20"/>
          <w:szCs w:val="20"/>
          <w:lang w:val="ro-RO"/>
        </w:rPr>
        <w:t>de la declanșarea sa, conform contractului dintre părți, cu posibilitatea de prelungire, după caz.</w:t>
      </w:r>
      <w:r w:rsidRPr="000B5F68">
        <w:rPr>
          <w:rFonts w:ascii="Times New Roman" w:hAnsi="Times New Roman" w:cs="Times New Roman"/>
          <w:bCs/>
          <w:color w:val="000000"/>
          <w:sz w:val="20"/>
          <w:szCs w:val="20"/>
          <w:lang w:val="ro-RO"/>
        </w:rPr>
        <w:t xml:space="preserve"> </w:t>
      </w:r>
    </w:p>
    <w:p w14:paraId="6DA8B6EA" w14:textId="4C7822AC" w:rsidR="000B5F68" w:rsidRPr="000B5F68" w:rsidRDefault="004F50AB" w:rsidP="00885185">
      <w:pPr>
        <w:spacing w:line="276" w:lineRule="auto"/>
        <w:rPr>
          <w:rFonts w:ascii="Times New Roman" w:hAnsi="Times New Roman" w:cs="Times New Roman"/>
          <w:bCs/>
          <w:sz w:val="20"/>
          <w:szCs w:val="20"/>
          <w:lang w:val="ro-RO"/>
        </w:rPr>
      </w:pPr>
      <w:r>
        <w:rPr>
          <w:rFonts w:ascii="Times New Roman" w:hAnsi="Times New Roman" w:cs="Times New Roman"/>
          <w:bCs/>
          <w:sz w:val="20"/>
          <w:szCs w:val="20"/>
          <w:lang w:val="ro-RO"/>
        </w:rPr>
        <w:t xml:space="preserve">         </w:t>
      </w:r>
    </w:p>
    <w:p w14:paraId="18B2B644" w14:textId="77777777" w:rsidR="002C4AA0" w:rsidRPr="000B5F68" w:rsidRDefault="002C4AA0" w:rsidP="00872903">
      <w:pPr>
        <w:pStyle w:val="ListParagraph"/>
        <w:numPr>
          <w:ilvl w:val="0"/>
          <w:numId w:val="9"/>
        </w:numPr>
        <w:shd w:val="clear" w:color="auto" w:fill="F2F2F2" w:themeFill="background1" w:themeFillShade="F2"/>
        <w:spacing w:line="276" w:lineRule="auto"/>
        <w:outlineLvl w:val="0"/>
        <w:rPr>
          <w:rFonts w:ascii="Times New Roman" w:hAnsi="Times New Roman" w:cs="Times New Roman"/>
          <w:b/>
          <w:sz w:val="20"/>
          <w:szCs w:val="20"/>
          <w:lang w:val="ro-RO"/>
        </w:rPr>
      </w:pPr>
      <w:bookmarkStart w:id="37" w:name="_Toc140131650"/>
      <w:bookmarkStart w:id="38" w:name="_Toc224669499"/>
      <w:r w:rsidRPr="000B5F68">
        <w:rPr>
          <w:rFonts w:ascii="Times New Roman" w:hAnsi="Times New Roman" w:cs="Times New Roman"/>
          <w:b/>
          <w:sz w:val="20"/>
          <w:szCs w:val="20"/>
          <w:lang w:val="ro-RO"/>
        </w:rPr>
        <w:t>Detaliere etape, termene, responsabili, documente</w:t>
      </w:r>
      <w:bookmarkEnd w:id="37"/>
      <w:bookmarkEnd w:id="38"/>
      <w:r w:rsidRPr="000B5F68">
        <w:rPr>
          <w:rFonts w:ascii="Times New Roman" w:hAnsi="Times New Roman" w:cs="Times New Roman"/>
          <w:b/>
          <w:sz w:val="20"/>
          <w:szCs w:val="20"/>
          <w:lang w:val="ro-RO"/>
        </w:rPr>
        <w:t xml:space="preserve"> </w:t>
      </w:r>
    </w:p>
    <w:tbl>
      <w:tblPr>
        <w:tblStyle w:val="TableGrid"/>
        <w:tblpPr w:leftFromText="180" w:rightFromText="180" w:vertAnchor="text" w:tblpY="1"/>
        <w:tblOverlap w:val="never"/>
        <w:tblW w:w="9493" w:type="dxa"/>
        <w:tblLayout w:type="fixed"/>
        <w:tblLook w:val="04A0" w:firstRow="1" w:lastRow="0" w:firstColumn="1" w:lastColumn="0" w:noHBand="0" w:noVBand="1"/>
      </w:tblPr>
      <w:tblGrid>
        <w:gridCol w:w="988"/>
        <w:gridCol w:w="2820"/>
        <w:gridCol w:w="2566"/>
        <w:gridCol w:w="3119"/>
      </w:tblGrid>
      <w:tr w:rsidR="00FC2C95" w:rsidRPr="00F714B9" w14:paraId="43901E5C" w14:textId="77777777" w:rsidTr="00EA31C4">
        <w:trPr>
          <w:tblHeader/>
        </w:trPr>
        <w:tc>
          <w:tcPr>
            <w:tcW w:w="988" w:type="dxa"/>
            <w:shd w:val="clear" w:color="auto" w:fill="DBE5F1" w:themeFill="accent1" w:themeFillTint="33"/>
          </w:tcPr>
          <w:p w14:paraId="1B070268" w14:textId="77777777" w:rsidR="00FC2C95" w:rsidRPr="00F714B9" w:rsidRDefault="00FC2C95" w:rsidP="00EA31C4">
            <w:pPr>
              <w:spacing w:line="276" w:lineRule="auto"/>
              <w:jc w:val="center"/>
              <w:rPr>
                <w:rFonts w:ascii="Times New Roman" w:hAnsi="Times New Roman" w:cs="Times New Roman"/>
                <w:b/>
                <w:sz w:val="20"/>
                <w:szCs w:val="20"/>
                <w:lang w:val="ro-RO"/>
              </w:rPr>
            </w:pPr>
            <w:bookmarkStart w:id="39" w:name="_Toc140131682"/>
            <w:bookmarkStart w:id="40" w:name="_Toc140131685"/>
            <w:bookmarkStart w:id="41" w:name="_Toc140131688"/>
            <w:bookmarkStart w:id="42" w:name="_Toc140131690"/>
            <w:bookmarkStart w:id="43" w:name="_Toc140131651"/>
            <w:bookmarkEnd w:id="39"/>
            <w:bookmarkEnd w:id="40"/>
            <w:bookmarkEnd w:id="41"/>
            <w:bookmarkEnd w:id="42"/>
            <w:r w:rsidRPr="00F714B9">
              <w:rPr>
                <w:rFonts w:ascii="Times New Roman" w:hAnsi="Times New Roman" w:cs="Times New Roman"/>
                <w:b/>
                <w:sz w:val="20"/>
                <w:szCs w:val="20"/>
                <w:lang w:val="ro-RO"/>
              </w:rPr>
              <w:t>Nr. Crt.</w:t>
            </w:r>
            <w:bookmarkEnd w:id="43"/>
          </w:p>
        </w:tc>
        <w:tc>
          <w:tcPr>
            <w:tcW w:w="2820" w:type="dxa"/>
            <w:shd w:val="clear" w:color="auto" w:fill="DBE5F1" w:themeFill="accent1" w:themeFillTint="33"/>
            <w:vAlign w:val="center"/>
          </w:tcPr>
          <w:p w14:paraId="76F40FFE" w14:textId="77777777" w:rsidR="00FC2C95" w:rsidRPr="00F714B9" w:rsidRDefault="00FC2C95" w:rsidP="00EA31C4">
            <w:pPr>
              <w:spacing w:line="276" w:lineRule="auto"/>
              <w:jc w:val="center"/>
              <w:rPr>
                <w:rFonts w:ascii="Times New Roman" w:hAnsi="Times New Roman" w:cs="Times New Roman"/>
                <w:bCs/>
                <w:sz w:val="20"/>
                <w:szCs w:val="20"/>
                <w:lang w:val="ro-RO"/>
              </w:rPr>
            </w:pPr>
            <w:bookmarkStart w:id="44" w:name="_Toc140131652"/>
            <w:r w:rsidRPr="00F714B9">
              <w:rPr>
                <w:rFonts w:ascii="Times New Roman" w:hAnsi="Times New Roman" w:cs="Times New Roman"/>
                <w:b/>
                <w:sz w:val="20"/>
                <w:szCs w:val="20"/>
                <w:lang w:val="ro-RO"/>
              </w:rPr>
              <w:t>Etape</w:t>
            </w:r>
            <w:bookmarkEnd w:id="44"/>
            <w:r w:rsidRPr="00F714B9">
              <w:rPr>
                <w:rFonts w:ascii="Times New Roman" w:hAnsi="Times New Roman" w:cs="Times New Roman"/>
                <w:b/>
                <w:sz w:val="20"/>
                <w:szCs w:val="20"/>
                <w:lang w:val="ro-RO"/>
              </w:rPr>
              <w:t xml:space="preserve">/ Termene </w:t>
            </w:r>
          </w:p>
        </w:tc>
        <w:tc>
          <w:tcPr>
            <w:tcW w:w="2566" w:type="dxa"/>
            <w:shd w:val="clear" w:color="auto" w:fill="DBE5F1" w:themeFill="accent1" w:themeFillTint="33"/>
            <w:vAlign w:val="center"/>
          </w:tcPr>
          <w:p w14:paraId="0C1676AB" w14:textId="77777777" w:rsidR="00FC2C95" w:rsidRPr="00F714B9" w:rsidRDefault="00FC2C95" w:rsidP="00EA31C4">
            <w:pPr>
              <w:spacing w:line="276" w:lineRule="auto"/>
              <w:jc w:val="center"/>
              <w:rPr>
                <w:rFonts w:ascii="Times New Roman" w:hAnsi="Times New Roman" w:cs="Times New Roman"/>
                <w:bCs/>
                <w:sz w:val="20"/>
                <w:szCs w:val="20"/>
                <w:lang w:val="ro-RO"/>
              </w:rPr>
            </w:pPr>
            <w:bookmarkStart w:id="45" w:name="_Toc140131653"/>
            <w:r w:rsidRPr="00F714B9">
              <w:rPr>
                <w:rFonts w:ascii="Times New Roman" w:hAnsi="Times New Roman" w:cs="Times New Roman"/>
                <w:b/>
                <w:sz w:val="20"/>
                <w:szCs w:val="20"/>
                <w:lang w:val="ro-RO"/>
              </w:rPr>
              <w:t>Responsabil</w:t>
            </w:r>
            <w:bookmarkEnd w:id="45"/>
            <w:r w:rsidRPr="00F714B9">
              <w:rPr>
                <w:rFonts w:ascii="Times New Roman" w:hAnsi="Times New Roman" w:cs="Times New Roman"/>
                <w:b/>
                <w:sz w:val="20"/>
                <w:szCs w:val="20"/>
                <w:lang w:val="ro-RO"/>
              </w:rPr>
              <w:t xml:space="preserve"> </w:t>
            </w:r>
          </w:p>
        </w:tc>
        <w:tc>
          <w:tcPr>
            <w:tcW w:w="3119" w:type="dxa"/>
            <w:shd w:val="clear" w:color="auto" w:fill="DBE5F1" w:themeFill="accent1" w:themeFillTint="33"/>
            <w:vAlign w:val="center"/>
          </w:tcPr>
          <w:p w14:paraId="54D3271B" w14:textId="77777777" w:rsidR="00FC2C95" w:rsidRPr="00F714B9" w:rsidRDefault="00FC2C95" w:rsidP="00EA31C4">
            <w:pPr>
              <w:spacing w:line="276" w:lineRule="auto"/>
              <w:jc w:val="center"/>
              <w:rPr>
                <w:rFonts w:ascii="Times New Roman" w:hAnsi="Times New Roman" w:cs="Times New Roman"/>
                <w:bCs/>
                <w:sz w:val="20"/>
                <w:szCs w:val="20"/>
                <w:lang w:val="ro-RO"/>
              </w:rPr>
            </w:pPr>
            <w:bookmarkStart w:id="46" w:name="_Toc140131654"/>
            <w:r w:rsidRPr="00F714B9">
              <w:rPr>
                <w:rFonts w:ascii="Times New Roman" w:hAnsi="Times New Roman" w:cs="Times New Roman"/>
                <w:b/>
                <w:sz w:val="20"/>
                <w:szCs w:val="20"/>
                <w:lang w:val="ro-RO"/>
              </w:rPr>
              <w:t>Document</w:t>
            </w:r>
            <w:bookmarkEnd w:id="46"/>
            <w:r w:rsidRPr="00F714B9">
              <w:rPr>
                <w:rFonts w:ascii="Times New Roman" w:hAnsi="Times New Roman" w:cs="Times New Roman"/>
                <w:b/>
                <w:sz w:val="20"/>
                <w:szCs w:val="20"/>
                <w:lang w:val="ro-RO"/>
              </w:rPr>
              <w:t xml:space="preserve"> aprobat/document rezultat </w:t>
            </w:r>
          </w:p>
        </w:tc>
      </w:tr>
      <w:tr w:rsidR="00FC2C95" w:rsidRPr="00F714B9" w14:paraId="4F74EEA5" w14:textId="77777777" w:rsidTr="00EA31C4">
        <w:trPr>
          <w:trHeight w:val="747"/>
        </w:trPr>
        <w:tc>
          <w:tcPr>
            <w:tcW w:w="988" w:type="dxa"/>
          </w:tcPr>
          <w:p w14:paraId="0AE98A50" w14:textId="77777777" w:rsidR="00FC2C95" w:rsidRPr="00F714B9" w:rsidRDefault="00FC2C95" w:rsidP="00872903">
            <w:pPr>
              <w:pStyle w:val="ListParagraph"/>
              <w:numPr>
                <w:ilvl w:val="0"/>
                <w:numId w:val="17"/>
              </w:numPr>
              <w:spacing w:after="160" w:line="276" w:lineRule="auto"/>
              <w:jc w:val="both"/>
              <w:rPr>
                <w:rFonts w:ascii="Times New Roman" w:hAnsi="Times New Roman" w:cs="Times New Roman"/>
                <w:bCs/>
                <w:sz w:val="20"/>
                <w:szCs w:val="20"/>
                <w:lang w:val="ro-RO"/>
              </w:rPr>
            </w:pPr>
            <w:bookmarkStart w:id="47" w:name="_Toc140131655"/>
            <w:bookmarkEnd w:id="47"/>
          </w:p>
        </w:tc>
        <w:tc>
          <w:tcPr>
            <w:tcW w:w="2820" w:type="dxa"/>
            <w:vAlign w:val="center"/>
          </w:tcPr>
          <w:p w14:paraId="3C6BDF34" w14:textId="77777777" w:rsidR="00FC2C95" w:rsidRPr="00F714B9" w:rsidRDefault="00FC2C95" w:rsidP="00EA31C4">
            <w:pPr>
              <w:spacing w:line="276" w:lineRule="auto"/>
              <w:rPr>
                <w:rFonts w:ascii="Times New Roman" w:hAnsi="Times New Roman" w:cs="Times New Roman"/>
                <w:bCs/>
                <w:sz w:val="20"/>
                <w:szCs w:val="20"/>
                <w:lang w:val="ro-RO"/>
              </w:rPr>
            </w:pPr>
            <w:r w:rsidRPr="00F714B9">
              <w:rPr>
                <w:rFonts w:ascii="Times New Roman" w:hAnsi="Times New Roman" w:cs="Times New Roman"/>
                <w:bCs/>
                <w:sz w:val="20"/>
                <w:szCs w:val="20"/>
                <w:lang w:val="ro-RO"/>
              </w:rPr>
              <w:t>Elaborarea strategiei de selecție, precum și graficul de timp al procedurii de selecție</w:t>
            </w:r>
          </w:p>
          <w:p w14:paraId="115E93F4" w14:textId="77777777" w:rsidR="00FC2C95" w:rsidRPr="00F714B9" w:rsidRDefault="00FC2C95" w:rsidP="00EA31C4">
            <w:pPr>
              <w:spacing w:line="276" w:lineRule="auto"/>
              <w:rPr>
                <w:rFonts w:ascii="Times New Roman" w:hAnsi="Times New Roman" w:cs="Times New Roman"/>
                <w:bCs/>
                <w:sz w:val="20"/>
                <w:szCs w:val="20"/>
                <w:lang w:val="ro-RO"/>
              </w:rPr>
            </w:pPr>
          </w:p>
          <w:p w14:paraId="745EA4BF" w14:textId="690D3FC2" w:rsidR="00FC2C95" w:rsidRPr="00F714B9" w:rsidRDefault="00FC2C95" w:rsidP="00EA31C4">
            <w:pPr>
              <w:spacing w:line="276" w:lineRule="auto"/>
              <w:rPr>
                <w:rFonts w:ascii="Times New Roman" w:hAnsi="Times New Roman" w:cs="Times New Roman"/>
                <w:bCs/>
                <w:i/>
                <w:iCs/>
                <w:sz w:val="20"/>
                <w:szCs w:val="20"/>
                <w:lang w:val="ro-RO"/>
              </w:rPr>
            </w:pPr>
            <w:r w:rsidRPr="00F714B9">
              <w:rPr>
                <w:rFonts w:ascii="Times New Roman" w:hAnsi="Times New Roman" w:cs="Times New Roman"/>
                <w:b/>
                <w:bCs/>
                <w:sz w:val="20"/>
                <w:szCs w:val="20"/>
                <w:lang w:val="ro-RO"/>
              </w:rPr>
              <w:t xml:space="preserve">Termen: 2-3 zile de la data comunicării </w:t>
            </w:r>
            <w:r w:rsidR="006D2D79">
              <w:rPr>
                <w:rFonts w:ascii="Times New Roman" w:hAnsi="Times New Roman" w:cs="Times New Roman"/>
                <w:b/>
                <w:bCs/>
                <w:sz w:val="20"/>
                <w:szCs w:val="20"/>
                <w:lang w:val="ro-RO"/>
              </w:rPr>
              <w:t>HCL</w:t>
            </w:r>
            <w:r w:rsidRPr="00F714B9">
              <w:rPr>
                <w:rFonts w:ascii="Times New Roman" w:hAnsi="Times New Roman" w:cs="Times New Roman"/>
                <w:b/>
                <w:bCs/>
                <w:sz w:val="20"/>
                <w:szCs w:val="20"/>
                <w:lang w:val="ro-RO"/>
              </w:rPr>
              <w:t xml:space="preserve"> privind constituirea comisiei de selecție și nominalizare</w:t>
            </w:r>
            <w:r w:rsidRPr="00F714B9">
              <w:rPr>
                <w:rFonts w:ascii="Times New Roman" w:hAnsi="Times New Roman" w:cs="Times New Roman"/>
                <w:bCs/>
                <w:sz w:val="20"/>
                <w:szCs w:val="20"/>
                <w:lang w:val="ro-RO"/>
              </w:rPr>
              <w:t>.</w:t>
            </w:r>
          </w:p>
        </w:tc>
        <w:tc>
          <w:tcPr>
            <w:tcW w:w="2566" w:type="dxa"/>
            <w:vAlign w:val="center"/>
          </w:tcPr>
          <w:p w14:paraId="10AED712" w14:textId="77777777" w:rsidR="00FD7C54" w:rsidRDefault="00FD7C54" w:rsidP="00EA31C4">
            <w:pPr>
              <w:spacing w:line="276" w:lineRule="auto"/>
              <w:rPr>
                <w:rFonts w:ascii="Times New Roman" w:hAnsi="Times New Roman" w:cs="Times New Roman"/>
                <w:b/>
                <w:sz w:val="20"/>
                <w:szCs w:val="20"/>
                <w:lang w:val="ro-RO"/>
              </w:rPr>
            </w:pPr>
            <w:bookmarkStart w:id="48" w:name="_Toc140131657"/>
          </w:p>
          <w:p w14:paraId="6DE31A8F" w14:textId="5B817693" w:rsidR="00FC2C95" w:rsidRPr="00F714B9" w:rsidRDefault="00FC2C95" w:rsidP="00EA31C4">
            <w:pPr>
              <w:spacing w:line="276" w:lineRule="auto"/>
              <w:rPr>
                <w:rFonts w:ascii="Times New Roman" w:hAnsi="Times New Roman" w:cs="Times New Roman"/>
                <w:bCs/>
                <w:sz w:val="20"/>
                <w:szCs w:val="20"/>
                <w:lang w:val="ro-RO"/>
              </w:rPr>
            </w:pPr>
            <w:r w:rsidRPr="00F714B9">
              <w:rPr>
                <w:rFonts w:ascii="Times New Roman" w:hAnsi="Times New Roman" w:cs="Times New Roman"/>
                <w:b/>
                <w:sz w:val="20"/>
                <w:szCs w:val="20"/>
                <w:lang w:val="ro-RO"/>
              </w:rPr>
              <w:t>Expertul independent</w:t>
            </w:r>
            <w:r w:rsidRPr="00F714B9">
              <w:rPr>
                <w:rFonts w:ascii="Times New Roman" w:hAnsi="Times New Roman" w:cs="Times New Roman"/>
                <w:bCs/>
                <w:sz w:val="20"/>
                <w:szCs w:val="20"/>
                <w:lang w:val="ro-RO"/>
              </w:rPr>
              <w:t xml:space="preserve"> – propunere spre consultare/avizare către </w:t>
            </w:r>
          </w:p>
          <w:p w14:paraId="3C7EE4CC" w14:textId="77777777" w:rsidR="00FC2C95" w:rsidRPr="00F714B9" w:rsidRDefault="00FC2C95" w:rsidP="00EA31C4">
            <w:pPr>
              <w:spacing w:line="276" w:lineRule="auto"/>
              <w:rPr>
                <w:rFonts w:ascii="Times New Roman" w:hAnsi="Times New Roman" w:cs="Times New Roman"/>
                <w:bCs/>
                <w:strike/>
                <w:sz w:val="20"/>
                <w:szCs w:val="20"/>
                <w:lang w:val="ro-RO"/>
              </w:rPr>
            </w:pPr>
            <w:bookmarkStart w:id="49" w:name="_Toc140131658"/>
            <w:bookmarkEnd w:id="48"/>
            <w:r w:rsidRPr="00F714B9">
              <w:rPr>
                <w:rFonts w:ascii="Times New Roman" w:hAnsi="Times New Roman" w:cs="Times New Roman"/>
                <w:bCs/>
                <w:sz w:val="20"/>
                <w:szCs w:val="20"/>
                <w:lang w:val="ro-RO"/>
              </w:rPr>
              <w:t>Comisia de selecție  și nominalizare</w:t>
            </w:r>
            <w:r w:rsidRPr="00F714B9">
              <w:rPr>
                <w:rFonts w:ascii="Times New Roman" w:hAnsi="Times New Roman" w:cs="Times New Roman"/>
                <w:bCs/>
                <w:strike/>
                <w:sz w:val="20"/>
                <w:szCs w:val="20"/>
                <w:lang w:val="ro-RO"/>
              </w:rPr>
              <w:t xml:space="preserve"> </w:t>
            </w:r>
            <w:bookmarkEnd w:id="49"/>
          </w:p>
          <w:p w14:paraId="6B1C41E5" w14:textId="77777777" w:rsidR="00FC2C95" w:rsidRPr="00F714B9" w:rsidRDefault="00FC2C95" w:rsidP="00EA31C4">
            <w:pPr>
              <w:spacing w:line="276" w:lineRule="auto"/>
              <w:rPr>
                <w:rFonts w:ascii="Times New Roman" w:hAnsi="Times New Roman" w:cs="Times New Roman"/>
                <w:bCs/>
                <w:strike/>
                <w:sz w:val="20"/>
                <w:szCs w:val="20"/>
                <w:lang w:val="ro-RO"/>
              </w:rPr>
            </w:pPr>
          </w:p>
          <w:p w14:paraId="3618DB96" w14:textId="77777777" w:rsidR="00FC2C95" w:rsidRPr="00F714B9" w:rsidRDefault="00FC2C95" w:rsidP="00EA31C4">
            <w:pPr>
              <w:spacing w:line="276" w:lineRule="auto"/>
              <w:rPr>
                <w:rFonts w:ascii="Times New Roman" w:hAnsi="Times New Roman" w:cs="Times New Roman"/>
                <w:bCs/>
                <w:strike/>
                <w:sz w:val="20"/>
                <w:szCs w:val="20"/>
                <w:lang w:val="ro-RO"/>
              </w:rPr>
            </w:pPr>
          </w:p>
        </w:tc>
        <w:tc>
          <w:tcPr>
            <w:tcW w:w="3119" w:type="dxa"/>
            <w:vMerge w:val="restart"/>
            <w:vAlign w:val="center"/>
          </w:tcPr>
          <w:p w14:paraId="37192A88" w14:textId="77777777" w:rsidR="00FD7C54" w:rsidRDefault="00FD7C54" w:rsidP="00EA31C4">
            <w:pPr>
              <w:spacing w:line="276" w:lineRule="auto"/>
              <w:jc w:val="both"/>
              <w:rPr>
                <w:rFonts w:ascii="Times New Roman" w:hAnsi="Times New Roman" w:cs="Times New Roman"/>
                <w:b/>
                <w:sz w:val="20"/>
                <w:szCs w:val="20"/>
                <w:lang w:val="ro-RO"/>
              </w:rPr>
            </w:pPr>
            <w:bookmarkStart w:id="50" w:name="_Toc140131659"/>
          </w:p>
          <w:p w14:paraId="72ACEAD2" w14:textId="0749D912" w:rsidR="00FC2C95" w:rsidRPr="00F714B9" w:rsidRDefault="00FC2C95" w:rsidP="00EA31C4">
            <w:pPr>
              <w:spacing w:line="276" w:lineRule="auto"/>
              <w:jc w:val="both"/>
              <w:rPr>
                <w:rFonts w:ascii="Times New Roman" w:hAnsi="Times New Roman" w:cs="Times New Roman"/>
                <w:b/>
                <w:sz w:val="20"/>
                <w:szCs w:val="20"/>
                <w:lang w:val="ro-RO"/>
              </w:rPr>
            </w:pPr>
            <w:r w:rsidRPr="00F714B9">
              <w:rPr>
                <w:rFonts w:ascii="Times New Roman" w:hAnsi="Times New Roman" w:cs="Times New Roman"/>
                <w:b/>
                <w:sz w:val="20"/>
                <w:szCs w:val="20"/>
                <w:lang w:val="ro-RO"/>
              </w:rPr>
              <w:t>Componenta integrală a planului de selecție</w:t>
            </w:r>
            <w:bookmarkEnd w:id="50"/>
            <w:r w:rsidRPr="00F714B9">
              <w:rPr>
                <w:rFonts w:ascii="Times New Roman" w:hAnsi="Times New Roman" w:cs="Times New Roman"/>
                <w:b/>
                <w:sz w:val="20"/>
                <w:szCs w:val="20"/>
                <w:lang w:val="ro-RO"/>
              </w:rPr>
              <w:t xml:space="preserve"> aprobată de </w:t>
            </w:r>
            <w:r w:rsidRPr="00F714B9">
              <w:rPr>
                <w:rFonts w:ascii="Times New Roman" w:hAnsi="Times New Roman" w:cs="Times New Roman"/>
                <w:b/>
                <w:bCs/>
                <w:iCs/>
                <w:sz w:val="20"/>
                <w:szCs w:val="20"/>
                <w:lang w:val="ro-RO"/>
              </w:rPr>
              <w:t>APT prin autoritatea deliberativă/AGA</w:t>
            </w:r>
            <w:r w:rsidRPr="00F714B9">
              <w:rPr>
                <w:rFonts w:ascii="Times New Roman" w:hAnsi="Times New Roman" w:cs="Times New Roman"/>
                <w:b/>
                <w:sz w:val="20"/>
                <w:szCs w:val="20"/>
                <w:lang w:val="ro-RO"/>
              </w:rPr>
              <w:t xml:space="preserve"> </w:t>
            </w:r>
          </w:p>
          <w:p w14:paraId="6EB9789E" w14:textId="77777777" w:rsidR="00FC2C95" w:rsidRPr="00F714B9" w:rsidRDefault="00FC2C95" w:rsidP="00EA31C4">
            <w:pPr>
              <w:spacing w:line="276" w:lineRule="auto"/>
              <w:jc w:val="both"/>
              <w:rPr>
                <w:rFonts w:ascii="Times New Roman" w:hAnsi="Times New Roman" w:cs="Times New Roman"/>
                <w:bCs/>
                <w:i/>
                <w:iCs/>
                <w:sz w:val="20"/>
                <w:szCs w:val="20"/>
                <w:lang w:val="ro-RO"/>
              </w:rPr>
            </w:pPr>
          </w:p>
          <w:p w14:paraId="5C5528D4" w14:textId="77777777" w:rsidR="00FC2C95" w:rsidRPr="00F714B9" w:rsidRDefault="00FC2C95" w:rsidP="00EA31C4">
            <w:pPr>
              <w:spacing w:line="276" w:lineRule="auto"/>
              <w:jc w:val="both"/>
              <w:rPr>
                <w:rFonts w:ascii="Times New Roman" w:hAnsi="Times New Roman" w:cs="Times New Roman"/>
                <w:bCs/>
                <w:i/>
                <w:iCs/>
                <w:sz w:val="20"/>
                <w:szCs w:val="20"/>
                <w:lang w:val="ro-RO"/>
              </w:rPr>
            </w:pPr>
          </w:p>
          <w:p w14:paraId="4A0C285A" w14:textId="77777777" w:rsidR="00FC2C95" w:rsidRPr="00F714B9" w:rsidRDefault="00FC2C95" w:rsidP="00EA31C4">
            <w:pPr>
              <w:spacing w:line="276" w:lineRule="auto"/>
              <w:jc w:val="both"/>
              <w:rPr>
                <w:rFonts w:ascii="Times New Roman" w:hAnsi="Times New Roman" w:cs="Times New Roman"/>
                <w:b/>
                <w:sz w:val="20"/>
                <w:szCs w:val="20"/>
                <w:lang w:val="ro-RO"/>
              </w:rPr>
            </w:pPr>
          </w:p>
        </w:tc>
      </w:tr>
      <w:tr w:rsidR="00FC2C95" w:rsidRPr="00F714B9" w14:paraId="2EDD071E" w14:textId="77777777" w:rsidTr="00EA31C4">
        <w:trPr>
          <w:trHeight w:val="1026"/>
        </w:trPr>
        <w:tc>
          <w:tcPr>
            <w:tcW w:w="988" w:type="dxa"/>
          </w:tcPr>
          <w:p w14:paraId="53F403A3" w14:textId="77777777" w:rsidR="00FC2C95" w:rsidRPr="00F714B9" w:rsidRDefault="00FC2C95" w:rsidP="00872903">
            <w:pPr>
              <w:pStyle w:val="ListParagraph"/>
              <w:numPr>
                <w:ilvl w:val="0"/>
                <w:numId w:val="17"/>
              </w:numPr>
              <w:spacing w:after="160" w:line="276" w:lineRule="auto"/>
              <w:jc w:val="both"/>
              <w:rPr>
                <w:rFonts w:ascii="Times New Roman" w:hAnsi="Times New Roman" w:cs="Times New Roman"/>
                <w:bCs/>
                <w:sz w:val="20"/>
                <w:szCs w:val="20"/>
                <w:lang w:val="ro-RO"/>
              </w:rPr>
            </w:pPr>
          </w:p>
        </w:tc>
        <w:tc>
          <w:tcPr>
            <w:tcW w:w="2820" w:type="dxa"/>
            <w:vAlign w:val="center"/>
          </w:tcPr>
          <w:p w14:paraId="533C59EF" w14:textId="77777777" w:rsidR="00FC2C95" w:rsidRPr="00F714B9" w:rsidRDefault="00FC2C95" w:rsidP="00EA31C4">
            <w:pPr>
              <w:rPr>
                <w:rFonts w:ascii="Times New Roman" w:hAnsi="Times New Roman" w:cs="Times New Roman"/>
                <w:sz w:val="20"/>
                <w:szCs w:val="20"/>
              </w:rPr>
            </w:pPr>
            <w:proofErr w:type="spellStart"/>
            <w:r w:rsidRPr="00F714B9">
              <w:rPr>
                <w:rFonts w:ascii="Times New Roman" w:hAnsi="Times New Roman" w:cs="Times New Roman"/>
                <w:sz w:val="20"/>
                <w:szCs w:val="20"/>
              </w:rPr>
              <w:t>Elaborarea</w:t>
            </w:r>
            <w:proofErr w:type="spellEnd"/>
            <w:r w:rsidRPr="00F714B9">
              <w:rPr>
                <w:rFonts w:ascii="Times New Roman" w:hAnsi="Times New Roman" w:cs="Times New Roman"/>
                <w:sz w:val="20"/>
                <w:szCs w:val="20"/>
              </w:rPr>
              <w:t xml:space="preserve"> </w:t>
            </w:r>
            <w:proofErr w:type="spellStart"/>
            <w:r w:rsidRPr="00F714B9">
              <w:rPr>
                <w:rFonts w:ascii="Times New Roman" w:hAnsi="Times New Roman" w:cs="Times New Roman"/>
                <w:sz w:val="20"/>
                <w:szCs w:val="20"/>
              </w:rPr>
              <w:t>planului</w:t>
            </w:r>
            <w:proofErr w:type="spellEnd"/>
            <w:r w:rsidRPr="00F714B9">
              <w:rPr>
                <w:rFonts w:ascii="Times New Roman" w:hAnsi="Times New Roman" w:cs="Times New Roman"/>
                <w:sz w:val="20"/>
                <w:szCs w:val="20"/>
              </w:rPr>
              <w:t xml:space="preserve"> de </w:t>
            </w:r>
            <w:proofErr w:type="spellStart"/>
            <w:r w:rsidRPr="00F714B9">
              <w:rPr>
                <w:rFonts w:ascii="Times New Roman" w:hAnsi="Times New Roman" w:cs="Times New Roman"/>
                <w:sz w:val="20"/>
                <w:szCs w:val="20"/>
              </w:rPr>
              <w:t>selecție</w:t>
            </w:r>
            <w:proofErr w:type="spellEnd"/>
            <w:r w:rsidRPr="00F714B9">
              <w:rPr>
                <w:rFonts w:ascii="Times New Roman" w:hAnsi="Times New Roman" w:cs="Times New Roman"/>
                <w:sz w:val="20"/>
                <w:szCs w:val="20"/>
              </w:rPr>
              <w:t xml:space="preserve">, </w:t>
            </w:r>
            <w:proofErr w:type="spellStart"/>
            <w:r w:rsidRPr="00F714B9">
              <w:rPr>
                <w:rFonts w:ascii="Times New Roman" w:hAnsi="Times New Roman" w:cs="Times New Roman"/>
                <w:sz w:val="20"/>
                <w:szCs w:val="20"/>
              </w:rPr>
              <w:t>în</w:t>
            </w:r>
            <w:proofErr w:type="spellEnd"/>
            <w:r w:rsidRPr="00F714B9">
              <w:rPr>
                <w:rFonts w:ascii="Times New Roman" w:hAnsi="Times New Roman" w:cs="Times New Roman"/>
                <w:sz w:val="20"/>
                <w:szCs w:val="20"/>
              </w:rPr>
              <w:t xml:space="preserve"> </w:t>
            </w:r>
            <w:proofErr w:type="spellStart"/>
            <w:r w:rsidRPr="00F714B9">
              <w:rPr>
                <w:rFonts w:ascii="Times New Roman" w:hAnsi="Times New Roman" w:cs="Times New Roman"/>
                <w:sz w:val="20"/>
                <w:szCs w:val="20"/>
              </w:rPr>
              <w:t>consultare</w:t>
            </w:r>
            <w:proofErr w:type="spellEnd"/>
            <w:r w:rsidRPr="00F714B9">
              <w:rPr>
                <w:rFonts w:ascii="Times New Roman" w:hAnsi="Times New Roman" w:cs="Times New Roman"/>
                <w:sz w:val="20"/>
                <w:szCs w:val="20"/>
              </w:rPr>
              <w:t xml:space="preserve"> cu </w:t>
            </w:r>
            <w:proofErr w:type="spellStart"/>
            <w:r w:rsidRPr="00F714B9">
              <w:rPr>
                <w:rFonts w:ascii="Times New Roman" w:hAnsi="Times New Roman" w:cs="Times New Roman"/>
                <w:sz w:val="20"/>
                <w:szCs w:val="20"/>
              </w:rPr>
              <w:t>Comisia</w:t>
            </w:r>
            <w:proofErr w:type="spellEnd"/>
            <w:r w:rsidRPr="00F714B9">
              <w:rPr>
                <w:rFonts w:ascii="Times New Roman" w:hAnsi="Times New Roman" w:cs="Times New Roman"/>
                <w:sz w:val="20"/>
                <w:szCs w:val="20"/>
              </w:rPr>
              <w:t xml:space="preserve"> de </w:t>
            </w:r>
            <w:proofErr w:type="spellStart"/>
            <w:r w:rsidRPr="00F714B9">
              <w:rPr>
                <w:rFonts w:ascii="Times New Roman" w:hAnsi="Times New Roman" w:cs="Times New Roman"/>
                <w:sz w:val="20"/>
                <w:szCs w:val="20"/>
              </w:rPr>
              <w:t>selecție</w:t>
            </w:r>
            <w:proofErr w:type="spellEnd"/>
            <w:r w:rsidRPr="00F714B9">
              <w:rPr>
                <w:rFonts w:ascii="Times New Roman" w:hAnsi="Times New Roman" w:cs="Times New Roman"/>
                <w:sz w:val="20"/>
                <w:szCs w:val="20"/>
              </w:rPr>
              <w:t xml:space="preserve">, conform </w:t>
            </w:r>
            <w:proofErr w:type="spellStart"/>
            <w:r w:rsidRPr="00F714B9">
              <w:rPr>
                <w:rFonts w:ascii="Times New Roman" w:hAnsi="Times New Roman" w:cs="Times New Roman"/>
                <w:sz w:val="20"/>
                <w:szCs w:val="20"/>
              </w:rPr>
              <w:t>prevederilor</w:t>
            </w:r>
            <w:proofErr w:type="spellEnd"/>
            <w:r w:rsidRPr="00F714B9">
              <w:rPr>
                <w:rFonts w:ascii="Times New Roman" w:hAnsi="Times New Roman" w:cs="Times New Roman"/>
                <w:sz w:val="20"/>
                <w:szCs w:val="20"/>
              </w:rPr>
              <w:t xml:space="preserve"> </w:t>
            </w:r>
            <w:proofErr w:type="spellStart"/>
            <w:r w:rsidRPr="00F714B9">
              <w:rPr>
                <w:rFonts w:ascii="Times New Roman" w:hAnsi="Times New Roman" w:cs="Times New Roman"/>
                <w:sz w:val="20"/>
                <w:szCs w:val="20"/>
              </w:rPr>
              <w:t>legale</w:t>
            </w:r>
            <w:proofErr w:type="spellEnd"/>
            <w:r w:rsidRPr="00F714B9">
              <w:rPr>
                <w:rFonts w:ascii="Times New Roman" w:hAnsi="Times New Roman" w:cs="Times New Roman"/>
                <w:sz w:val="20"/>
                <w:szCs w:val="20"/>
              </w:rPr>
              <w:t xml:space="preserve"> </w:t>
            </w:r>
            <w:proofErr w:type="spellStart"/>
            <w:r w:rsidRPr="00F714B9">
              <w:rPr>
                <w:rFonts w:ascii="Times New Roman" w:hAnsi="Times New Roman" w:cs="Times New Roman"/>
                <w:sz w:val="20"/>
                <w:szCs w:val="20"/>
              </w:rPr>
              <w:t>aplicabile</w:t>
            </w:r>
            <w:proofErr w:type="spellEnd"/>
          </w:p>
          <w:p w14:paraId="4D52F7DF" w14:textId="77777777" w:rsidR="00FC2C95" w:rsidRPr="00F714B9" w:rsidRDefault="00FC2C95" w:rsidP="00EA31C4">
            <w:pPr>
              <w:rPr>
                <w:rFonts w:ascii="Times New Roman" w:hAnsi="Times New Roman" w:cs="Times New Roman"/>
                <w:sz w:val="20"/>
                <w:szCs w:val="20"/>
              </w:rPr>
            </w:pPr>
          </w:p>
          <w:p w14:paraId="02FBFBE2" w14:textId="78A3ACCF" w:rsidR="00FC2C95" w:rsidRPr="00F714B9" w:rsidRDefault="00FC2C95" w:rsidP="00EA31C4">
            <w:pPr>
              <w:rPr>
                <w:rFonts w:ascii="Times New Roman" w:hAnsi="Times New Roman" w:cs="Times New Roman"/>
                <w:b/>
                <w:sz w:val="20"/>
                <w:szCs w:val="20"/>
                <w:lang w:val="ro-RO"/>
              </w:rPr>
            </w:pPr>
            <w:proofErr w:type="spellStart"/>
            <w:r w:rsidRPr="00F714B9">
              <w:rPr>
                <w:rFonts w:ascii="Times New Roman" w:hAnsi="Times New Roman" w:cs="Times New Roman"/>
                <w:b/>
                <w:sz w:val="20"/>
                <w:szCs w:val="20"/>
                <w:lang w:val="fr-BE"/>
              </w:rPr>
              <w:t>Termen</w:t>
            </w:r>
            <w:proofErr w:type="spellEnd"/>
            <w:r w:rsidRPr="00F714B9">
              <w:rPr>
                <w:rFonts w:ascii="Times New Roman" w:hAnsi="Times New Roman" w:cs="Times New Roman"/>
                <w:b/>
                <w:sz w:val="20"/>
                <w:szCs w:val="20"/>
                <w:lang w:val="fr-BE"/>
              </w:rPr>
              <w:t xml:space="preserve">: 10 </w:t>
            </w:r>
            <w:proofErr w:type="spellStart"/>
            <w:r w:rsidRPr="00F714B9">
              <w:rPr>
                <w:rFonts w:ascii="Times New Roman" w:hAnsi="Times New Roman" w:cs="Times New Roman"/>
                <w:b/>
                <w:sz w:val="20"/>
                <w:szCs w:val="20"/>
                <w:lang w:val="fr-BE"/>
              </w:rPr>
              <w:t>zile</w:t>
            </w:r>
            <w:proofErr w:type="spellEnd"/>
            <w:r w:rsidRPr="00F714B9">
              <w:rPr>
                <w:rFonts w:ascii="Times New Roman" w:hAnsi="Times New Roman" w:cs="Times New Roman"/>
                <w:b/>
                <w:sz w:val="20"/>
                <w:szCs w:val="20"/>
                <w:lang w:val="fr-BE"/>
              </w:rPr>
              <w:t xml:space="preserve"> de la data  </w:t>
            </w:r>
            <w:proofErr w:type="spellStart"/>
            <w:r w:rsidRPr="00F714B9">
              <w:rPr>
                <w:rFonts w:ascii="Times New Roman" w:hAnsi="Times New Roman" w:cs="Times New Roman"/>
                <w:b/>
                <w:sz w:val="20"/>
                <w:szCs w:val="20"/>
                <w:lang w:val="fr-BE"/>
              </w:rPr>
              <w:t>comunicării</w:t>
            </w:r>
            <w:proofErr w:type="spellEnd"/>
            <w:r w:rsidRPr="00F714B9">
              <w:rPr>
                <w:rFonts w:ascii="Times New Roman" w:hAnsi="Times New Roman" w:cs="Times New Roman"/>
                <w:b/>
                <w:sz w:val="20"/>
                <w:szCs w:val="20"/>
                <w:lang w:val="fr-BE"/>
              </w:rPr>
              <w:t xml:space="preserve"> </w:t>
            </w:r>
            <w:r w:rsidR="006D2D79">
              <w:rPr>
                <w:rFonts w:ascii="Times New Roman" w:hAnsi="Times New Roman" w:cs="Times New Roman"/>
                <w:b/>
                <w:sz w:val="20"/>
                <w:szCs w:val="20"/>
                <w:lang w:val="fr-BE"/>
              </w:rPr>
              <w:t>HCL</w:t>
            </w:r>
            <w:r w:rsidRPr="00F714B9">
              <w:rPr>
                <w:rFonts w:ascii="Times New Roman" w:hAnsi="Times New Roman" w:cs="Times New Roman"/>
                <w:b/>
                <w:sz w:val="20"/>
                <w:szCs w:val="20"/>
                <w:lang w:val="fr-BE"/>
              </w:rPr>
              <w:t xml:space="preserve"> </w:t>
            </w:r>
            <w:proofErr w:type="spellStart"/>
            <w:r w:rsidRPr="00F714B9">
              <w:rPr>
                <w:rFonts w:ascii="Times New Roman" w:hAnsi="Times New Roman" w:cs="Times New Roman"/>
                <w:b/>
                <w:sz w:val="20"/>
                <w:szCs w:val="20"/>
                <w:lang w:val="fr-BE"/>
              </w:rPr>
              <w:t>privind</w:t>
            </w:r>
            <w:proofErr w:type="spellEnd"/>
            <w:r w:rsidRPr="00F714B9">
              <w:rPr>
                <w:rFonts w:ascii="Times New Roman" w:hAnsi="Times New Roman" w:cs="Times New Roman"/>
                <w:b/>
                <w:sz w:val="20"/>
                <w:szCs w:val="20"/>
                <w:lang w:val="fr-BE"/>
              </w:rPr>
              <w:t xml:space="preserve"> </w:t>
            </w:r>
            <w:proofErr w:type="spellStart"/>
            <w:r w:rsidRPr="00F714B9">
              <w:rPr>
                <w:rFonts w:ascii="Times New Roman" w:hAnsi="Times New Roman" w:cs="Times New Roman"/>
                <w:b/>
                <w:sz w:val="20"/>
                <w:szCs w:val="20"/>
                <w:lang w:val="fr-BE"/>
              </w:rPr>
              <w:t>constituirea</w:t>
            </w:r>
            <w:proofErr w:type="spellEnd"/>
            <w:r w:rsidRPr="00F714B9">
              <w:rPr>
                <w:rFonts w:ascii="Times New Roman" w:hAnsi="Times New Roman" w:cs="Times New Roman"/>
                <w:b/>
                <w:sz w:val="20"/>
                <w:szCs w:val="20"/>
                <w:lang w:val="fr-BE"/>
              </w:rPr>
              <w:t xml:space="preserve"> </w:t>
            </w:r>
            <w:proofErr w:type="spellStart"/>
            <w:r w:rsidRPr="00F714B9">
              <w:rPr>
                <w:rFonts w:ascii="Times New Roman" w:hAnsi="Times New Roman" w:cs="Times New Roman"/>
                <w:b/>
                <w:sz w:val="20"/>
                <w:szCs w:val="20"/>
                <w:lang w:val="fr-BE"/>
              </w:rPr>
              <w:t>comisiei</w:t>
            </w:r>
            <w:proofErr w:type="spellEnd"/>
            <w:r w:rsidRPr="00F714B9">
              <w:rPr>
                <w:rFonts w:ascii="Times New Roman" w:hAnsi="Times New Roman" w:cs="Times New Roman"/>
                <w:b/>
                <w:sz w:val="20"/>
                <w:szCs w:val="20"/>
                <w:lang w:val="fr-BE"/>
              </w:rPr>
              <w:t xml:space="preserve"> de </w:t>
            </w:r>
            <w:proofErr w:type="spellStart"/>
            <w:r w:rsidRPr="00F714B9">
              <w:rPr>
                <w:rFonts w:ascii="Times New Roman" w:hAnsi="Times New Roman" w:cs="Times New Roman"/>
                <w:b/>
                <w:sz w:val="20"/>
                <w:szCs w:val="20"/>
                <w:lang w:val="fr-BE"/>
              </w:rPr>
              <w:t>selecție</w:t>
            </w:r>
            <w:proofErr w:type="spellEnd"/>
            <w:r w:rsidRPr="00F714B9">
              <w:rPr>
                <w:rFonts w:ascii="Times New Roman" w:hAnsi="Times New Roman" w:cs="Times New Roman"/>
                <w:b/>
                <w:sz w:val="20"/>
                <w:szCs w:val="20"/>
                <w:lang w:val="fr-BE"/>
              </w:rPr>
              <w:t xml:space="preserve"> și </w:t>
            </w:r>
            <w:proofErr w:type="spellStart"/>
            <w:r w:rsidRPr="00F714B9">
              <w:rPr>
                <w:rFonts w:ascii="Times New Roman" w:hAnsi="Times New Roman" w:cs="Times New Roman"/>
                <w:b/>
                <w:sz w:val="20"/>
                <w:szCs w:val="20"/>
                <w:lang w:val="fr-BE"/>
              </w:rPr>
              <w:t>nominalizare</w:t>
            </w:r>
            <w:proofErr w:type="spellEnd"/>
            <w:r w:rsidRPr="00F714B9">
              <w:rPr>
                <w:rFonts w:ascii="Times New Roman" w:hAnsi="Times New Roman" w:cs="Times New Roman"/>
                <w:b/>
                <w:sz w:val="20"/>
                <w:szCs w:val="20"/>
                <w:lang w:val="fr-BE"/>
              </w:rPr>
              <w:t>.</w:t>
            </w:r>
          </w:p>
        </w:tc>
        <w:tc>
          <w:tcPr>
            <w:tcW w:w="2566" w:type="dxa"/>
            <w:vAlign w:val="center"/>
          </w:tcPr>
          <w:p w14:paraId="17FAC6B9" w14:textId="77777777" w:rsidR="00FC2C95" w:rsidRPr="00F714B9" w:rsidRDefault="00FC2C95" w:rsidP="00EA31C4">
            <w:pPr>
              <w:spacing w:line="276" w:lineRule="auto"/>
              <w:rPr>
                <w:rFonts w:ascii="Times New Roman" w:hAnsi="Times New Roman" w:cs="Times New Roman"/>
                <w:bCs/>
                <w:sz w:val="20"/>
                <w:szCs w:val="20"/>
                <w:lang w:val="ro-RO"/>
              </w:rPr>
            </w:pPr>
            <w:r w:rsidRPr="00F714B9">
              <w:rPr>
                <w:rFonts w:ascii="Times New Roman" w:hAnsi="Times New Roman" w:cs="Times New Roman"/>
                <w:bCs/>
                <w:sz w:val="20"/>
                <w:szCs w:val="20"/>
                <w:lang w:val="ro-RO"/>
              </w:rPr>
              <w:t>Comisia de selecție și nominalizare</w:t>
            </w:r>
          </w:p>
        </w:tc>
        <w:tc>
          <w:tcPr>
            <w:tcW w:w="3119" w:type="dxa"/>
            <w:vMerge/>
            <w:vAlign w:val="center"/>
          </w:tcPr>
          <w:p w14:paraId="0AA674D7" w14:textId="77777777" w:rsidR="00FC2C95" w:rsidRPr="00F714B9" w:rsidRDefault="00FC2C95" w:rsidP="00EA31C4">
            <w:pPr>
              <w:spacing w:line="276" w:lineRule="auto"/>
              <w:jc w:val="both"/>
              <w:rPr>
                <w:rFonts w:ascii="Times New Roman" w:hAnsi="Times New Roman" w:cs="Times New Roman"/>
                <w:b/>
                <w:sz w:val="20"/>
                <w:szCs w:val="20"/>
                <w:lang w:val="ro-RO"/>
              </w:rPr>
            </w:pPr>
          </w:p>
        </w:tc>
      </w:tr>
      <w:tr w:rsidR="00FC2C95" w:rsidRPr="00274C17" w14:paraId="2102D9FB" w14:textId="77777777" w:rsidTr="00EA31C4">
        <w:trPr>
          <w:trHeight w:val="2148"/>
        </w:trPr>
        <w:tc>
          <w:tcPr>
            <w:tcW w:w="988" w:type="dxa"/>
          </w:tcPr>
          <w:p w14:paraId="7066C769" w14:textId="77777777" w:rsidR="00FC2C95" w:rsidRPr="00F714B9" w:rsidRDefault="00FC2C95" w:rsidP="00872903">
            <w:pPr>
              <w:pStyle w:val="ListParagraph"/>
              <w:numPr>
                <w:ilvl w:val="0"/>
                <w:numId w:val="17"/>
              </w:numPr>
              <w:spacing w:after="160" w:line="276" w:lineRule="auto"/>
              <w:jc w:val="both"/>
              <w:rPr>
                <w:rFonts w:ascii="Times New Roman" w:hAnsi="Times New Roman" w:cs="Times New Roman"/>
                <w:bCs/>
                <w:sz w:val="20"/>
                <w:szCs w:val="20"/>
                <w:lang w:val="ro-RO"/>
              </w:rPr>
            </w:pPr>
          </w:p>
        </w:tc>
        <w:tc>
          <w:tcPr>
            <w:tcW w:w="2820" w:type="dxa"/>
            <w:vAlign w:val="center"/>
          </w:tcPr>
          <w:p w14:paraId="31FD0C38" w14:textId="78CAB6D6" w:rsidR="00FC2C95" w:rsidRPr="00F714B9" w:rsidRDefault="00FC2C95" w:rsidP="00EA31C4">
            <w:pPr>
              <w:spacing w:line="276" w:lineRule="auto"/>
              <w:rPr>
                <w:rFonts w:ascii="Times New Roman" w:hAnsi="Times New Roman" w:cs="Times New Roman"/>
                <w:bCs/>
                <w:sz w:val="20"/>
                <w:szCs w:val="20"/>
                <w:lang w:val="ro-RO"/>
              </w:rPr>
            </w:pPr>
            <w:r w:rsidRPr="00F714B9">
              <w:rPr>
                <w:rFonts w:ascii="Times New Roman" w:hAnsi="Times New Roman" w:cs="Times New Roman"/>
                <w:bCs/>
                <w:sz w:val="20"/>
                <w:szCs w:val="20"/>
                <w:lang w:val="ro-RO"/>
              </w:rPr>
              <w:t xml:space="preserve">Elaborarea profilului </w:t>
            </w:r>
            <w:r w:rsidR="005F1A1D">
              <w:rPr>
                <w:rFonts w:ascii="Times New Roman" w:hAnsi="Times New Roman" w:cs="Times New Roman"/>
                <w:bCs/>
                <w:sz w:val="20"/>
                <w:szCs w:val="20"/>
                <w:lang w:val="ro-RO"/>
              </w:rPr>
              <w:t>Consiliului de administrație</w:t>
            </w:r>
            <w:r w:rsidRPr="00F714B9">
              <w:rPr>
                <w:rFonts w:ascii="Times New Roman" w:hAnsi="Times New Roman" w:cs="Times New Roman"/>
                <w:bCs/>
                <w:sz w:val="20"/>
                <w:szCs w:val="20"/>
                <w:lang w:val="ro-RO"/>
              </w:rPr>
              <w:t xml:space="preserve"> și al candidatului – părți integrante din Componenta integrală a planului de selecție </w:t>
            </w:r>
          </w:p>
          <w:p w14:paraId="53CA8A99" w14:textId="77777777" w:rsidR="00FC2C95" w:rsidRPr="00F714B9" w:rsidRDefault="00FC2C95" w:rsidP="00EA31C4">
            <w:pPr>
              <w:spacing w:line="276" w:lineRule="auto"/>
              <w:rPr>
                <w:rFonts w:ascii="Times New Roman" w:hAnsi="Times New Roman" w:cs="Times New Roman"/>
                <w:bCs/>
                <w:sz w:val="20"/>
                <w:szCs w:val="20"/>
                <w:lang w:val="ro-RO"/>
              </w:rPr>
            </w:pPr>
          </w:p>
          <w:p w14:paraId="1C33E9A6" w14:textId="5CEBF21E" w:rsidR="00FC2C95" w:rsidRPr="00F714B9" w:rsidRDefault="00FC2C95" w:rsidP="00EA31C4">
            <w:pPr>
              <w:spacing w:line="276" w:lineRule="auto"/>
              <w:rPr>
                <w:rFonts w:ascii="Times New Roman" w:hAnsi="Times New Roman" w:cs="Times New Roman"/>
                <w:b/>
                <w:bCs/>
                <w:sz w:val="20"/>
                <w:szCs w:val="20"/>
                <w:lang w:val="ro-RO"/>
              </w:rPr>
            </w:pPr>
            <w:r w:rsidRPr="00F714B9">
              <w:rPr>
                <w:rFonts w:ascii="Times New Roman" w:hAnsi="Times New Roman" w:cs="Times New Roman"/>
                <w:b/>
                <w:bCs/>
                <w:sz w:val="20"/>
                <w:szCs w:val="20"/>
                <w:lang w:val="ro-RO"/>
              </w:rPr>
              <w:t xml:space="preserve">Termen: 10 zile de la data  comunicării </w:t>
            </w:r>
            <w:r w:rsidR="006D2D79">
              <w:rPr>
                <w:rFonts w:ascii="Times New Roman" w:hAnsi="Times New Roman" w:cs="Times New Roman"/>
                <w:b/>
                <w:bCs/>
                <w:sz w:val="20"/>
                <w:szCs w:val="20"/>
                <w:lang w:val="ro-RO"/>
              </w:rPr>
              <w:t>HCL</w:t>
            </w:r>
            <w:r w:rsidRPr="00F714B9">
              <w:rPr>
                <w:rFonts w:ascii="Times New Roman" w:hAnsi="Times New Roman" w:cs="Times New Roman"/>
                <w:b/>
                <w:bCs/>
                <w:sz w:val="20"/>
                <w:szCs w:val="20"/>
                <w:lang w:val="ro-RO"/>
              </w:rPr>
              <w:t xml:space="preserve"> privind </w:t>
            </w:r>
            <w:r w:rsidR="003909E1">
              <w:rPr>
                <w:rFonts w:ascii="Times New Roman" w:hAnsi="Times New Roman" w:cs="Times New Roman"/>
                <w:b/>
                <w:bCs/>
                <w:sz w:val="20"/>
                <w:szCs w:val="20"/>
                <w:lang w:val="ro-RO"/>
              </w:rPr>
              <w:t xml:space="preserve">aprobarea componentei inițiale </w:t>
            </w:r>
          </w:p>
        </w:tc>
        <w:tc>
          <w:tcPr>
            <w:tcW w:w="2566" w:type="dxa"/>
            <w:vAlign w:val="center"/>
          </w:tcPr>
          <w:p w14:paraId="0E974586" w14:textId="40E66059" w:rsidR="00FC2C95" w:rsidRPr="00F714B9" w:rsidRDefault="00FC2C95" w:rsidP="00EA31C4">
            <w:pPr>
              <w:spacing w:line="276" w:lineRule="auto"/>
              <w:rPr>
                <w:rFonts w:ascii="Times New Roman" w:hAnsi="Times New Roman" w:cs="Times New Roman"/>
                <w:bCs/>
                <w:sz w:val="20"/>
                <w:szCs w:val="20"/>
                <w:lang w:val="ro-RO"/>
              </w:rPr>
            </w:pPr>
            <w:r w:rsidRPr="00F714B9">
              <w:rPr>
                <w:rFonts w:ascii="Times New Roman" w:hAnsi="Times New Roman" w:cs="Times New Roman"/>
                <w:bCs/>
                <w:sz w:val="20"/>
                <w:szCs w:val="20"/>
                <w:lang w:val="ro-RO"/>
              </w:rPr>
              <w:t xml:space="preserve">Structura de guvernanță corporativă din cadrul APT – pentru profilul </w:t>
            </w:r>
            <w:r w:rsidR="005F1A1D">
              <w:rPr>
                <w:rFonts w:ascii="Times New Roman" w:hAnsi="Times New Roman" w:cs="Times New Roman"/>
                <w:bCs/>
                <w:sz w:val="20"/>
                <w:szCs w:val="20"/>
                <w:lang w:val="ro-RO"/>
              </w:rPr>
              <w:t>Consiliul de administrație</w:t>
            </w:r>
          </w:p>
          <w:p w14:paraId="5C52CC57" w14:textId="77777777" w:rsidR="00FC2C95" w:rsidRPr="00F714B9" w:rsidRDefault="00FC2C95" w:rsidP="00EA31C4">
            <w:pPr>
              <w:spacing w:line="276" w:lineRule="auto"/>
              <w:rPr>
                <w:rFonts w:ascii="Times New Roman" w:hAnsi="Times New Roman" w:cs="Times New Roman"/>
                <w:bCs/>
                <w:sz w:val="20"/>
                <w:szCs w:val="20"/>
                <w:lang w:val="ro-RO"/>
              </w:rPr>
            </w:pPr>
            <w:r w:rsidRPr="00F714B9">
              <w:rPr>
                <w:rFonts w:ascii="Times New Roman" w:hAnsi="Times New Roman" w:cs="Times New Roman"/>
                <w:bCs/>
                <w:sz w:val="20"/>
                <w:szCs w:val="20"/>
                <w:lang w:val="ro-RO"/>
              </w:rPr>
              <w:t>Comisia de selecție și nominalizare – pentru profilul candidatului</w:t>
            </w:r>
          </w:p>
        </w:tc>
        <w:tc>
          <w:tcPr>
            <w:tcW w:w="3119" w:type="dxa"/>
            <w:vMerge/>
            <w:vAlign w:val="center"/>
          </w:tcPr>
          <w:p w14:paraId="6F761B51" w14:textId="77777777" w:rsidR="00FC2C95" w:rsidRPr="00F714B9" w:rsidRDefault="00FC2C95" w:rsidP="00EA31C4">
            <w:pPr>
              <w:spacing w:line="276" w:lineRule="auto"/>
              <w:jc w:val="both"/>
              <w:rPr>
                <w:rFonts w:ascii="Times New Roman" w:hAnsi="Times New Roman" w:cs="Times New Roman"/>
                <w:b/>
                <w:sz w:val="20"/>
                <w:szCs w:val="20"/>
                <w:lang w:val="ro-RO"/>
              </w:rPr>
            </w:pPr>
          </w:p>
        </w:tc>
      </w:tr>
      <w:tr w:rsidR="00FC2C95" w:rsidRPr="00AC3AF5" w14:paraId="10921F3A" w14:textId="77777777" w:rsidTr="00EA31C4">
        <w:trPr>
          <w:trHeight w:val="1454"/>
        </w:trPr>
        <w:tc>
          <w:tcPr>
            <w:tcW w:w="988" w:type="dxa"/>
          </w:tcPr>
          <w:p w14:paraId="057126DD" w14:textId="77777777" w:rsidR="00FC2C95" w:rsidRPr="00F714B9" w:rsidRDefault="00FC2C95" w:rsidP="00872903">
            <w:pPr>
              <w:pStyle w:val="ListParagraph"/>
              <w:numPr>
                <w:ilvl w:val="0"/>
                <w:numId w:val="17"/>
              </w:numPr>
              <w:spacing w:line="276" w:lineRule="auto"/>
              <w:jc w:val="both"/>
              <w:rPr>
                <w:rFonts w:ascii="Times New Roman" w:hAnsi="Times New Roman" w:cs="Times New Roman"/>
                <w:bCs/>
                <w:sz w:val="20"/>
                <w:szCs w:val="20"/>
                <w:lang w:val="ro-RO"/>
              </w:rPr>
            </w:pPr>
          </w:p>
        </w:tc>
        <w:tc>
          <w:tcPr>
            <w:tcW w:w="2820" w:type="dxa"/>
            <w:vAlign w:val="center"/>
          </w:tcPr>
          <w:p w14:paraId="60EC93FF" w14:textId="67589F64" w:rsidR="00FC2C95" w:rsidRPr="00F714B9" w:rsidRDefault="00FC2C95" w:rsidP="00EA31C4">
            <w:pPr>
              <w:spacing w:line="276" w:lineRule="auto"/>
              <w:rPr>
                <w:rFonts w:ascii="Times New Roman" w:hAnsi="Times New Roman" w:cs="Times New Roman"/>
                <w:bCs/>
                <w:sz w:val="20"/>
                <w:szCs w:val="20"/>
                <w:lang w:val="ro-RO"/>
              </w:rPr>
            </w:pPr>
            <w:r w:rsidRPr="00F714B9">
              <w:rPr>
                <w:rFonts w:ascii="Times New Roman" w:hAnsi="Times New Roman" w:cs="Times New Roman"/>
                <w:bCs/>
                <w:sz w:val="20"/>
                <w:szCs w:val="20"/>
                <w:lang w:val="ro-RO"/>
              </w:rPr>
              <w:t xml:space="preserve">Publicare Proiect componentă integrală și anunț privind consultarea cu </w:t>
            </w:r>
            <w:r w:rsidR="00D11E9E">
              <w:rPr>
                <w:rFonts w:ascii="Times New Roman" w:hAnsi="Times New Roman" w:cs="Times New Roman"/>
                <w:bCs/>
                <w:sz w:val="20"/>
                <w:szCs w:val="20"/>
                <w:lang w:val="ro-RO"/>
              </w:rPr>
              <w:t>asociații</w:t>
            </w:r>
          </w:p>
          <w:p w14:paraId="6EF681D0" w14:textId="77777777" w:rsidR="00FC2C95" w:rsidRPr="00F714B9" w:rsidRDefault="00FC2C95" w:rsidP="00EA31C4">
            <w:pPr>
              <w:spacing w:line="276" w:lineRule="auto"/>
              <w:jc w:val="both"/>
              <w:rPr>
                <w:rFonts w:ascii="Times New Roman" w:hAnsi="Times New Roman" w:cs="Times New Roman"/>
                <w:bCs/>
                <w:sz w:val="20"/>
                <w:szCs w:val="20"/>
                <w:lang w:val="ro-RO"/>
              </w:rPr>
            </w:pPr>
          </w:p>
          <w:p w14:paraId="01DF0326" w14:textId="5F2737C7" w:rsidR="00FC2C95" w:rsidRPr="00F714B9" w:rsidRDefault="00FC2C95" w:rsidP="00EA31C4">
            <w:pPr>
              <w:spacing w:line="276" w:lineRule="auto"/>
              <w:rPr>
                <w:rFonts w:ascii="Times New Roman" w:hAnsi="Times New Roman" w:cs="Times New Roman"/>
                <w:b/>
                <w:bCs/>
                <w:sz w:val="20"/>
                <w:szCs w:val="20"/>
                <w:lang w:val="ro-RO"/>
              </w:rPr>
            </w:pPr>
            <w:r w:rsidRPr="00F714B9">
              <w:rPr>
                <w:rFonts w:ascii="Times New Roman" w:hAnsi="Times New Roman" w:cs="Times New Roman"/>
                <w:b/>
                <w:bCs/>
                <w:sz w:val="20"/>
                <w:szCs w:val="20"/>
                <w:lang w:val="ro-RO"/>
              </w:rPr>
              <w:t xml:space="preserve">Termen: 10 zile de la data  comunicării </w:t>
            </w:r>
            <w:r w:rsidR="006D2D79">
              <w:rPr>
                <w:rFonts w:ascii="Times New Roman" w:hAnsi="Times New Roman" w:cs="Times New Roman"/>
                <w:b/>
                <w:bCs/>
                <w:sz w:val="20"/>
                <w:szCs w:val="20"/>
                <w:lang w:val="ro-RO"/>
              </w:rPr>
              <w:t>HCL</w:t>
            </w:r>
            <w:r w:rsidRPr="00F714B9">
              <w:rPr>
                <w:rFonts w:ascii="Times New Roman" w:hAnsi="Times New Roman" w:cs="Times New Roman"/>
                <w:b/>
                <w:bCs/>
                <w:sz w:val="20"/>
                <w:szCs w:val="20"/>
                <w:lang w:val="ro-RO"/>
              </w:rPr>
              <w:t xml:space="preserve"> privind </w:t>
            </w:r>
            <w:r w:rsidR="003909E1" w:rsidRPr="00F714B9">
              <w:rPr>
                <w:rFonts w:ascii="Times New Roman" w:hAnsi="Times New Roman" w:cs="Times New Roman"/>
                <w:b/>
                <w:bCs/>
                <w:sz w:val="20"/>
                <w:szCs w:val="20"/>
                <w:lang w:val="ro-RO"/>
              </w:rPr>
              <w:t xml:space="preserve"> privind </w:t>
            </w:r>
            <w:r w:rsidR="003909E1">
              <w:rPr>
                <w:rFonts w:ascii="Times New Roman" w:hAnsi="Times New Roman" w:cs="Times New Roman"/>
                <w:b/>
                <w:bCs/>
                <w:sz w:val="20"/>
                <w:szCs w:val="20"/>
                <w:lang w:val="ro-RO"/>
              </w:rPr>
              <w:t>aprobarea componentei inițiale</w:t>
            </w:r>
          </w:p>
        </w:tc>
        <w:tc>
          <w:tcPr>
            <w:tcW w:w="2566" w:type="dxa"/>
            <w:vAlign w:val="center"/>
          </w:tcPr>
          <w:p w14:paraId="427A55CA" w14:textId="77777777" w:rsidR="00FA6D26" w:rsidRDefault="00FC2C95" w:rsidP="00EA31C4">
            <w:pPr>
              <w:spacing w:line="276" w:lineRule="auto"/>
              <w:rPr>
                <w:rFonts w:ascii="Times New Roman" w:hAnsi="Times New Roman" w:cs="Times New Roman"/>
                <w:bCs/>
                <w:sz w:val="20"/>
                <w:szCs w:val="20"/>
                <w:lang w:val="ro-RO"/>
              </w:rPr>
            </w:pPr>
            <w:r w:rsidRPr="00F714B9">
              <w:rPr>
                <w:rFonts w:ascii="Times New Roman" w:hAnsi="Times New Roman" w:cs="Times New Roman"/>
                <w:bCs/>
                <w:sz w:val="20"/>
                <w:szCs w:val="20"/>
                <w:lang w:val="ro-RO"/>
              </w:rPr>
              <w:t xml:space="preserve">APT, </w:t>
            </w:r>
          </w:p>
          <w:p w14:paraId="63888293" w14:textId="434CDE40" w:rsidR="00FC2C95" w:rsidRPr="00F714B9" w:rsidRDefault="00FC2C95" w:rsidP="00EA31C4">
            <w:pPr>
              <w:spacing w:line="276" w:lineRule="auto"/>
              <w:rPr>
                <w:rFonts w:ascii="Times New Roman" w:hAnsi="Times New Roman" w:cs="Times New Roman"/>
                <w:bCs/>
                <w:sz w:val="20"/>
                <w:szCs w:val="20"/>
                <w:lang w:val="ro-RO"/>
              </w:rPr>
            </w:pPr>
            <w:r w:rsidRPr="00F714B9">
              <w:rPr>
                <w:rFonts w:ascii="Times New Roman" w:hAnsi="Times New Roman" w:cs="Times New Roman"/>
                <w:bCs/>
                <w:sz w:val="20"/>
                <w:szCs w:val="20"/>
                <w:lang w:val="ro-RO"/>
              </w:rPr>
              <w:t xml:space="preserve">Societatea </w:t>
            </w:r>
            <w:proofErr w:type="spellStart"/>
            <w:r w:rsidR="002E2E63" w:rsidRPr="002E2E63">
              <w:rPr>
                <w:rFonts w:ascii="Times New Roman" w:hAnsi="Times New Roman" w:cs="Times New Roman"/>
                <w:color w:val="000000" w:themeColor="text1"/>
                <w:sz w:val="20"/>
                <w:szCs w:val="20"/>
              </w:rPr>
              <w:t>Gospodărire</w:t>
            </w:r>
            <w:proofErr w:type="spellEnd"/>
            <w:r w:rsidR="002E2E63" w:rsidRPr="002E2E63">
              <w:rPr>
                <w:rFonts w:ascii="Times New Roman" w:hAnsi="Times New Roman" w:cs="Times New Roman"/>
                <w:color w:val="000000" w:themeColor="text1"/>
                <w:sz w:val="20"/>
                <w:szCs w:val="20"/>
              </w:rPr>
              <w:t xml:space="preserve">, Monitorizare și Transport </w:t>
            </w:r>
            <w:proofErr w:type="spellStart"/>
            <w:r w:rsidR="002E2E63" w:rsidRPr="002E2E63">
              <w:rPr>
                <w:rFonts w:ascii="Times New Roman" w:hAnsi="Times New Roman" w:cs="Times New Roman"/>
                <w:color w:val="000000" w:themeColor="text1"/>
                <w:sz w:val="20"/>
                <w:szCs w:val="20"/>
              </w:rPr>
              <w:t>Brănești</w:t>
            </w:r>
            <w:proofErr w:type="spellEnd"/>
            <w:r w:rsidR="002E2E63" w:rsidRPr="002E2E63">
              <w:rPr>
                <w:rFonts w:ascii="Times New Roman" w:hAnsi="Times New Roman" w:cs="Times New Roman"/>
                <w:color w:val="000000" w:themeColor="text1"/>
                <w:sz w:val="20"/>
                <w:szCs w:val="20"/>
              </w:rPr>
              <w:t xml:space="preserve"> SRL</w:t>
            </w:r>
          </w:p>
        </w:tc>
        <w:tc>
          <w:tcPr>
            <w:tcW w:w="3119" w:type="dxa"/>
            <w:vMerge/>
            <w:vAlign w:val="center"/>
          </w:tcPr>
          <w:p w14:paraId="07061CF9" w14:textId="77777777" w:rsidR="00FC2C95" w:rsidRPr="00F714B9" w:rsidRDefault="00FC2C95" w:rsidP="00EA31C4">
            <w:pPr>
              <w:spacing w:line="276" w:lineRule="auto"/>
              <w:jc w:val="both"/>
              <w:rPr>
                <w:rFonts w:ascii="Times New Roman" w:hAnsi="Times New Roman" w:cs="Times New Roman"/>
                <w:b/>
                <w:sz w:val="20"/>
                <w:szCs w:val="20"/>
                <w:lang w:val="ro-RO"/>
              </w:rPr>
            </w:pPr>
          </w:p>
        </w:tc>
      </w:tr>
      <w:tr w:rsidR="00FC2C95" w:rsidRPr="00F714B9" w14:paraId="35238424" w14:textId="77777777" w:rsidTr="00EA31C4">
        <w:trPr>
          <w:trHeight w:val="701"/>
        </w:trPr>
        <w:tc>
          <w:tcPr>
            <w:tcW w:w="988" w:type="dxa"/>
          </w:tcPr>
          <w:p w14:paraId="50C4B256" w14:textId="77777777" w:rsidR="00FC2C95" w:rsidRPr="00F714B9" w:rsidRDefault="00FC2C95" w:rsidP="00872903">
            <w:pPr>
              <w:pStyle w:val="ListParagraph"/>
              <w:numPr>
                <w:ilvl w:val="0"/>
                <w:numId w:val="17"/>
              </w:numPr>
              <w:spacing w:line="276" w:lineRule="auto"/>
              <w:rPr>
                <w:rFonts w:ascii="Times New Roman" w:hAnsi="Times New Roman" w:cs="Times New Roman"/>
                <w:bCs/>
                <w:sz w:val="20"/>
                <w:szCs w:val="20"/>
                <w:lang w:val="ro-RO"/>
              </w:rPr>
            </w:pPr>
          </w:p>
        </w:tc>
        <w:tc>
          <w:tcPr>
            <w:tcW w:w="2820" w:type="dxa"/>
            <w:vAlign w:val="center"/>
          </w:tcPr>
          <w:p w14:paraId="24FA64E9" w14:textId="61736AFF" w:rsidR="00FC2C95" w:rsidRPr="00F714B9" w:rsidRDefault="00FC2C95" w:rsidP="00EA31C4">
            <w:pPr>
              <w:spacing w:line="276" w:lineRule="auto"/>
              <w:rPr>
                <w:rFonts w:ascii="Times New Roman" w:hAnsi="Times New Roman" w:cs="Times New Roman"/>
                <w:bCs/>
                <w:sz w:val="20"/>
                <w:szCs w:val="20"/>
                <w:lang w:val="ro-RO"/>
              </w:rPr>
            </w:pPr>
            <w:r w:rsidRPr="00F714B9">
              <w:rPr>
                <w:rFonts w:ascii="Times New Roman" w:hAnsi="Times New Roman" w:cs="Times New Roman"/>
                <w:bCs/>
                <w:sz w:val="20"/>
                <w:szCs w:val="20"/>
                <w:lang w:val="ro-RO"/>
              </w:rPr>
              <w:t xml:space="preserve">Formulare propuneri din partea </w:t>
            </w:r>
            <w:r w:rsidR="00D11E9E">
              <w:rPr>
                <w:rFonts w:ascii="Times New Roman" w:hAnsi="Times New Roman" w:cs="Times New Roman"/>
                <w:bCs/>
                <w:sz w:val="20"/>
                <w:szCs w:val="20"/>
                <w:lang w:val="ro-RO"/>
              </w:rPr>
              <w:t>asociaților</w:t>
            </w:r>
            <w:r w:rsidRPr="00F714B9">
              <w:rPr>
                <w:rFonts w:ascii="Times New Roman" w:hAnsi="Times New Roman" w:cs="Times New Roman"/>
                <w:bCs/>
                <w:sz w:val="20"/>
                <w:szCs w:val="20"/>
                <w:lang w:val="ro-RO"/>
              </w:rPr>
              <w:t xml:space="preserve"> societății referitoare la Proiect componentă integrală</w:t>
            </w:r>
          </w:p>
          <w:p w14:paraId="34FE060D" w14:textId="77777777" w:rsidR="00FC2C95" w:rsidRPr="00F714B9" w:rsidRDefault="00FC2C95" w:rsidP="00EA31C4">
            <w:pPr>
              <w:spacing w:line="276" w:lineRule="auto"/>
              <w:rPr>
                <w:rFonts w:ascii="Times New Roman" w:hAnsi="Times New Roman" w:cs="Times New Roman"/>
                <w:b/>
                <w:bCs/>
                <w:sz w:val="20"/>
                <w:szCs w:val="20"/>
                <w:lang w:val="ro-RO"/>
              </w:rPr>
            </w:pPr>
            <w:r w:rsidRPr="00F714B9">
              <w:rPr>
                <w:rFonts w:ascii="Times New Roman" w:hAnsi="Times New Roman" w:cs="Times New Roman"/>
                <w:b/>
                <w:bCs/>
                <w:sz w:val="20"/>
                <w:szCs w:val="20"/>
                <w:lang w:val="ro-RO"/>
              </w:rPr>
              <w:t>Termen: 5 zile de la data publicării proiectului componentei integrale</w:t>
            </w:r>
          </w:p>
        </w:tc>
        <w:tc>
          <w:tcPr>
            <w:tcW w:w="2566" w:type="dxa"/>
            <w:vAlign w:val="center"/>
          </w:tcPr>
          <w:p w14:paraId="103AFE89" w14:textId="77777777" w:rsidR="00FC2C95" w:rsidRPr="00F714B9" w:rsidRDefault="00FC2C95" w:rsidP="00EA31C4">
            <w:pPr>
              <w:spacing w:line="276" w:lineRule="auto"/>
              <w:rPr>
                <w:rFonts w:ascii="Times New Roman" w:hAnsi="Times New Roman" w:cs="Times New Roman"/>
                <w:bCs/>
                <w:sz w:val="20"/>
                <w:szCs w:val="20"/>
                <w:lang w:val="ro-RO"/>
              </w:rPr>
            </w:pPr>
            <w:r w:rsidRPr="00F714B9">
              <w:rPr>
                <w:rFonts w:ascii="Times New Roman" w:hAnsi="Times New Roman" w:cs="Times New Roman"/>
                <w:bCs/>
                <w:sz w:val="20"/>
                <w:szCs w:val="20"/>
                <w:lang w:val="ro-RO"/>
              </w:rPr>
              <w:t>Comisia de selecție și nominalizare – pentru inserarea propunerilor în cuprinsul componentei integrale</w:t>
            </w:r>
          </w:p>
        </w:tc>
        <w:tc>
          <w:tcPr>
            <w:tcW w:w="3119" w:type="dxa"/>
            <w:vMerge/>
            <w:vAlign w:val="center"/>
          </w:tcPr>
          <w:p w14:paraId="42439121" w14:textId="77777777" w:rsidR="00FC2C95" w:rsidRPr="00F714B9" w:rsidRDefault="00FC2C95" w:rsidP="00EA31C4">
            <w:pPr>
              <w:spacing w:line="276" w:lineRule="auto"/>
              <w:rPr>
                <w:rFonts w:ascii="Times New Roman" w:hAnsi="Times New Roman" w:cs="Times New Roman"/>
                <w:b/>
                <w:sz w:val="20"/>
                <w:szCs w:val="20"/>
                <w:lang w:val="ro-RO"/>
              </w:rPr>
            </w:pPr>
          </w:p>
        </w:tc>
      </w:tr>
      <w:tr w:rsidR="00FC2C95" w:rsidRPr="00F714B9" w14:paraId="53CC2D4C" w14:textId="77777777" w:rsidTr="00EA31C4">
        <w:trPr>
          <w:trHeight w:val="563"/>
        </w:trPr>
        <w:tc>
          <w:tcPr>
            <w:tcW w:w="988" w:type="dxa"/>
          </w:tcPr>
          <w:p w14:paraId="2E913B29" w14:textId="77777777" w:rsidR="00FC2C95" w:rsidRPr="00F714B9" w:rsidRDefault="00FC2C95" w:rsidP="00EA31C4">
            <w:pPr>
              <w:spacing w:line="276" w:lineRule="auto"/>
              <w:ind w:left="360"/>
              <w:rPr>
                <w:rFonts w:ascii="Times New Roman" w:hAnsi="Times New Roman" w:cs="Times New Roman"/>
                <w:bCs/>
                <w:sz w:val="20"/>
                <w:szCs w:val="20"/>
                <w:lang w:val="ro-RO"/>
              </w:rPr>
            </w:pPr>
            <w:r w:rsidRPr="00F714B9">
              <w:rPr>
                <w:rFonts w:ascii="Times New Roman" w:hAnsi="Times New Roman" w:cs="Times New Roman"/>
                <w:bCs/>
                <w:sz w:val="20"/>
                <w:szCs w:val="20"/>
                <w:lang w:val="ro-RO"/>
              </w:rPr>
              <w:t>6.</w:t>
            </w:r>
          </w:p>
          <w:p w14:paraId="149764D2" w14:textId="77777777" w:rsidR="00FC2C95" w:rsidRPr="00F714B9" w:rsidRDefault="00FC2C95" w:rsidP="00EA31C4">
            <w:pPr>
              <w:spacing w:line="276" w:lineRule="auto"/>
              <w:rPr>
                <w:rFonts w:ascii="Times New Roman" w:hAnsi="Times New Roman" w:cs="Times New Roman"/>
                <w:bCs/>
                <w:sz w:val="20"/>
                <w:szCs w:val="20"/>
                <w:lang w:val="ro-RO"/>
              </w:rPr>
            </w:pPr>
          </w:p>
          <w:p w14:paraId="0F03865D" w14:textId="77777777" w:rsidR="00FC2C95" w:rsidRPr="00F714B9" w:rsidRDefault="00FC2C95" w:rsidP="00EA31C4">
            <w:pPr>
              <w:spacing w:line="276" w:lineRule="auto"/>
              <w:rPr>
                <w:rFonts w:ascii="Times New Roman" w:hAnsi="Times New Roman" w:cs="Times New Roman"/>
                <w:bCs/>
                <w:sz w:val="20"/>
                <w:szCs w:val="20"/>
                <w:lang w:val="ro-RO"/>
              </w:rPr>
            </w:pPr>
          </w:p>
        </w:tc>
        <w:tc>
          <w:tcPr>
            <w:tcW w:w="2820" w:type="dxa"/>
            <w:vAlign w:val="center"/>
          </w:tcPr>
          <w:p w14:paraId="1546487F" w14:textId="77777777" w:rsidR="00FC2C95" w:rsidRPr="00F714B9" w:rsidRDefault="00FC2C95" w:rsidP="00EA31C4">
            <w:pPr>
              <w:spacing w:line="276" w:lineRule="auto"/>
              <w:rPr>
                <w:rFonts w:ascii="Times New Roman" w:hAnsi="Times New Roman" w:cs="Times New Roman"/>
                <w:bCs/>
                <w:sz w:val="20"/>
                <w:szCs w:val="20"/>
                <w:lang w:val="ro-RO"/>
              </w:rPr>
            </w:pPr>
            <w:r w:rsidRPr="00F714B9">
              <w:rPr>
                <w:rFonts w:ascii="Times New Roman" w:hAnsi="Times New Roman" w:cs="Times New Roman"/>
                <w:bCs/>
                <w:sz w:val="20"/>
                <w:szCs w:val="20"/>
                <w:lang w:val="ro-RO"/>
              </w:rPr>
              <w:t>Aprobare Componentă integrală a planului de selecție</w:t>
            </w:r>
          </w:p>
        </w:tc>
        <w:tc>
          <w:tcPr>
            <w:tcW w:w="2566" w:type="dxa"/>
            <w:vAlign w:val="center"/>
          </w:tcPr>
          <w:p w14:paraId="4457F825" w14:textId="77777777" w:rsidR="00FC2C95" w:rsidRPr="00F714B9" w:rsidRDefault="00FC2C95" w:rsidP="00EA31C4">
            <w:pPr>
              <w:spacing w:line="276" w:lineRule="auto"/>
              <w:rPr>
                <w:rFonts w:ascii="Times New Roman" w:hAnsi="Times New Roman" w:cs="Times New Roman"/>
                <w:bCs/>
                <w:iCs/>
                <w:sz w:val="20"/>
                <w:szCs w:val="20"/>
                <w:lang w:val="ro-RO"/>
              </w:rPr>
            </w:pPr>
            <w:r w:rsidRPr="00F714B9">
              <w:rPr>
                <w:rFonts w:ascii="Times New Roman" w:hAnsi="Times New Roman" w:cs="Times New Roman"/>
                <w:bCs/>
                <w:iCs/>
                <w:sz w:val="20"/>
                <w:szCs w:val="20"/>
                <w:lang w:val="ro-RO"/>
              </w:rPr>
              <w:t>APT prin autoritatea deliberativă/AGA</w:t>
            </w:r>
          </w:p>
          <w:p w14:paraId="7DD76C45" w14:textId="77777777" w:rsidR="00FC2C95" w:rsidRPr="00F714B9" w:rsidRDefault="00FC2C95" w:rsidP="00EA31C4">
            <w:pPr>
              <w:spacing w:line="276" w:lineRule="auto"/>
              <w:rPr>
                <w:rFonts w:ascii="Times New Roman" w:hAnsi="Times New Roman" w:cs="Times New Roman"/>
                <w:bCs/>
                <w:iCs/>
                <w:sz w:val="20"/>
                <w:szCs w:val="20"/>
                <w:lang w:val="ro-RO"/>
              </w:rPr>
            </w:pPr>
          </w:p>
        </w:tc>
        <w:tc>
          <w:tcPr>
            <w:tcW w:w="3119" w:type="dxa"/>
            <w:vMerge/>
            <w:vAlign w:val="center"/>
          </w:tcPr>
          <w:p w14:paraId="4C61822F" w14:textId="77777777" w:rsidR="00FC2C95" w:rsidRPr="00F714B9" w:rsidRDefault="00FC2C95" w:rsidP="00EA31C4">
            <w:pPr>
              <w:spacing w:line="276" w:lineRule="auto"/>
              <w:rPr>
                <w:rFonts w:ascii="Times New Roman" w:hAnsi="Times New Roman" w:cs="Times New Roman"/>
                <w:b/>
                <w:sz w:val="20"/>
                <w:szCs w:val="20"/>
                <w:lang w:val="ro-RO"/>
              </w:rPr>
            </w:pPr>
          </w:p>
        </w:tc>
      </w:tr>
      <w:tr w:rsidR="00FC2C95" w:rsidRPr="00F714B9" w14:paraId="4E7652B5" w14:textId="77777777" w:rsidTr="00EA31C4">
        <w:trPr>
          <w:trHeight w:val="563"/>
        </w:trPr>
        <w:tc>
          <w:tcPr>
            <w:tcW w:w="988" w:type="dxa"/>
          </w:tcPr>
          <w:p w14:paraId="5AF2AFD9" w14:textId="77777777" w:rsidR="00FC2C95" w:rsidRPr="00F714B9" w:rsidRDefault="00FC2C95" w:rsidP="00EA31C4">
            <w:pPr>
              <w:spacing w:line="276" w:lineRule="auto"/>
              <w:ind w:left="360"/>
              <w:rPr>
                <w:rFonts w:ascii="Times New Roman" w:hAnsi="Times New Roman" w:cs="Times New Roman"/>
                <w:bCs/>
                <w:sz w:val="20"/>
                <w:szCs w:val="20"/>
                <w:lang w:val="ro-RO"/>
              </w:rPr>
            </w:pPr>
            <w:r w:rsidRPr="00F714B9">
              <w:rPr>
                <w:rFonts w:ascii="Times New Roman" w:hAnsi="Times New Roman" w:cs="Times New Roman"/>
                <w:bCs/>
                <w:sz w:val="20"/>
                <w:szCs w:val="20"/>
                <w:lang w:val="ro-RO"/>
              </w:rPr>
              <w:t>7.</w:t>
            </w:r>
          </w:p>
        </w:tc>
        <w:tc>
          <w:tcPr>
            <w:tcW w:w="2820" w:type="dxa"/>
            <w:vAlign w:val="center"/>
          </w:tcPr>
          <w:p w14:paraId="2B50FF9C" w14:textId="00385795" w:rsidR="00FC2C95" w:rsidRPr="00F714B9" w:rsidRDefault="00FC2C95" w:rsidP="00EA31C4">
            <w:pPr>
              <w:spacing w:line="276" w:lineRule="auto"/>
              <w:rPr>
                <w:rFonts w:ascii="Times New Roman" w:hAnsi="Times New Roman" w:cs="Times New Roman"/>
                <w:bCs/>
                <w:sz w:val="20"/>
                <w:szCs w:val="20"/>
                <w:lang w:val="ro-RO"/>
              </w:rPr>
            </w:pPr>
            <w:r w:rsidRPr="00F714B9">
              <w:rPr>
                <w:rFonts w:ascii="Times New Roman" w:hAnsi="Times New Roman" w:cs="Times New Roman"/>
                <w:bCs/>
                <w:sz w:val="20"/>
                <w:szCs w:val="20"/>
                <w:lang w:val="ro-RO"/>
              </w:rPr>
              <w:t xml:space="preserve">Elaborează și publică anunțul pentru depunerea candidaturii pentru fiecare poziție de membru al </w:t>
            </w:r>
            <w:r w:rsidR="00FA6D26">
              <w:rPr>
                <w:rFonts w:ascii="Times New Roman" w:hAnsi="Times New Roman" w:cs="Times New Roman"/>
                <w:bCs/>
                <w:sz w:val="20"/>
                <w:szCs w:val="20"/>
                <w:lang w:val="ro-RO"/>
              </w:rPr>
              <w:t>Consiliului de administrație</w:t>
            </w:r>
            <w:r w:rsidR="0050559B">
              <w:rPr>
                <w:rFonts w:ascii="Times New Roman" w:hAnsi="Times New Roman" w:cs="Times New Roman"/>
                <w:bCs/>
                <w:sz w:val="20"/>
                <w:szCs w:val="20"/>
                <w:lang w:val="ro-RO"/>
              </w:rPr>
              <w:t xml:space="preserve">. </w:t>
            </w:r>
          </w:p>
          <w:p w14:paraId="5D6ACD1A" w14:textId="77777777" w:rsidR="00FC2C95" w:rsidRPr="00F714B9" w:rsidRDefault="00FC2C95" w:rsidP="00EA31C4">
            <w:pPr>
              <w:spacing w:line="276" w:lineRule="auto"/>
              <w:rPr>
                <w:rFonts w:ascii="Times New Roman" w:hAnsi="Times New Roman" w:cs="Times New Roman"/>
                <w:bCs/>
                <w:sz w:val="20"/>
                <w:szCs w:val="20"/>
                <w:lang w:val="ro-RO"/>
              </w:rPr>
            </w:pPr>
          </w:p>
          <w:p w14:paraId="654B3895" w14:textId="77777777" w:rsidR="00FC2C95" w:rsidRPr="00F714B9" w:rsidRDefault="00FC2C95" w:rsidP="00EA31C4">
            <w:pPr>
              <w:spacing w:line="276" w:lineRule="auto"/>
              <w:rPr>
                <w:rFonts w:ascii="Times New Roman" w:hAnsi="Times New Roman" w:cs="Times New Roman"/>
                <w:bCs/>
                <w:sz w:val="20"/>
                <w:szCs w:val="20"/>
                <w:lang w:val="ro-RO"/>
              </w:rPr>
            </w:pPr>
            <w:r w:rsidRPr="00F714B9">
              <w:rPr>
                <w:rFonts w:ascii="Times New Roman" w:hAnsi="Times New Roman" w:cs="Times New Roman"/>
                <w:bCs/>
                <w:sz w:val="20"/>
                <w:szCs w:val="20"/>
                <w:lang w:val="ro-RO"/>
              </w:rPr>
              <w:t>Prevederi legale:  O.U.G nr. 109/2011</w:t>
            </w:r>
          </w:p>
          <w:p w14:paraId="11C699AD" w14:textId="77777777" w:rsidR="00FC2C95" w:rsidRPr="00F714B9" w:rsidRDefault="00FC2C95" w:rsidP="00EA31C4">
            <w:pPr>
              <w:spacing w:line="276" w:lineRule="auto"/>
              <w:rPr>
                <w:rFonts w:ascii="Times New Roman" w:hAnsi="Times New Roman" w:cs="Times New Roman"/>
                <w:bCs/>
                <w:sz w:val="20"/>
                <w:szCs w:val="20"/>
                <w:lang w:val="ro-RO"/>
              </w:rPr>
            </w:pPr>
            <w:r w:rsidRPr="00F714B9">
              <w:rPr>
                <w:rFonts w:ascii="Times New Roman" w:hAnsi="Times New Roman" w:cs="Times New Roman"/>
                <w:bCs/>
                <w:sz w:val="20"/>
                <w:szCs w:val="20"/>
                <w:lang w:val="ro-RO"/>
              </w:rPr>
              <w:t>Art. 29 (4):</w:t>
            </w:r>
          </w:p>
          <w:p w14:paraId="0B024AC2" w14:textId="425F7CF7" w:rsidR="00FC2C95" w:rsidRPr="00F714B9" w:rsidRDefault="00FC2C95" w:rsidP="00EA31C4">
            <w:pPr>
              <w:spacing w:line="276" w:lineRule="auto"/>
              <w:rPr>
                <w:rFonts w:ascii="Times New Roman" w:hAnsi="Times New Roman" w:cs="Times New Roman"/>
                <w:bCs/>
                <w:i/>
                <w:sz w:val="20"/>
                <w:szCs w:val="20"/>
                <w:lang w:val="ro-RO"/>
              </w:rPr>
            </w:pPr>
            <w:r w:rsidRPr="00F714B9">
              <w:rPr>
                <w:rFonts w:ascii="Times New Roman" w:hAnsi="Times New Roman" w:cs="Times New Roman"/>
                <w:bCs/>
                <w:sz w:val="20"/>
                <w:szCs w:val="20"/>
                <w:lang w:val="ro-RO"/>
              </w:rPr>
              <w:t xml:space="preserve">    (4) </w:t>
            </w:r>
            <w:r w:rsidRPr="00F714B9">
              <w:rPr>
                <w:rFonts w:ascii="Times New Roman" w:hAnsi="Times New Roman" w:cs="Times New Roman"/>
                <w:bCs/>
                <w:i/>
                <w:sz w:val="20"/>
                <w:szCs w:val="20"/>
                <w:lang w:val="ro-RO"/>
              </w:rPr>
              <w:t xml:space="preserve">Anunţul privind selecţia membrilor </w:t>
            </w:r>
            <w:r w:rsidR="00F85486">
              <w:rPr>
                <w:rFonts w:ascii="Times New Roman" w:hAnsi="Times New Roman" w:cs="Times New Roman"/>
                <w:bCs/>
                <w:i/>
                <w:sz w:val="20"/>
                <w:szCs w:val="20"/>
                <w:lang w:val="ro-RO"/>
              </w:rPr>
              <w:t xml:space="preserve">Consiliului de Administrație </w:t>
            </w:r>
            <w:r w:rsidRPr="00F714B9">
              <w:rPr>
                <w:rFonts w:ascii="Times New Roman" w:hAnsi="Times New Roman" w:cs="Times New Roman"/>
                <w:bCs/>
                <w:i/>
                <w:sz w:val="20"/>
                <w:szCs w:val="20"/>
                <w:lang w:val="ro-RO"/>
              </w:rPr>
              <w:t xml:space="preserve">se publică, prin grija autorităţii publice tutelare, pe pagina de internet a acesteia şi, prin grija preşedintelui </w:t>
            </w:r>
            <w:r w:rsidR="006410FB">
              <w:rPr>
                <w:rFonts w:ascii="Times New Roman" w:hAnsi="Times New Roman" w:cs="Times New Roman"/>
                <w:bCs/>
                <w:i/>
                <w:sz w:val="20"/>
                <w:szCs w:val="20"/>
                <w:lang w:val="ro-RO"/>
              </w:rPr>
              <w:t>Administratorilor</w:t>
            </w:r>
            <w:r w:rsidRPr="00F714B9">
              <w:rPr>
                <w:rFonts w:ascii="Times New Roman" w:hAnsi="Times New Roman" w:cs="Times New Roman"/>
                <w:bCs/>
                <w:i/>
                <w:sz w:val="20"/>
                <w:szCs w:val="20"/>
                <w:lang w:val="ro-RO"/>
              </w:rPr>
              <w:t xml:space="preserve">, pe prima pagină de internet a întreprinderii publice într-un </w:t>
            </w:r>
            <w:r w:rsidRPr="00F714B9">
              <w:rPr>
                <w:rFonts w:ascii="Times New Roman" w:hAnsi="Times New Roman" w:cs="Times New Roman"/>
                <w:bCs/>
                <w:i/>
                <w:sz w:val="20"/>
                <w:szCs w:val="20"/>
                <w:lang w:val="ro-RO"/>
              </w:rPr>
              <w:lastRenderedPageBreak/>
              <w:t>loc vizibil la încărcarea paginii, precum şi pe pagina de internet a AMEPIP, în cel puţin două publicaţii economice şi/sau financiare de largă răspândire, precum şi pe cel puţin o platformă sau un site de recrutare de resurse umane cu mare vizibilitate la nivel naţional. Anunţul trebuie să includă condiţiile care trebuie întrunite de candidaţi, criteriile de selecţie şi modalitatea de evaluare a acestora. Selecţia se realizează cu respectarea principiilor nediscriminării, tratamentului egal şi transparenţei, asumării răspunderii şi cu luarea în considerare a specificului domeniului de activitate a societăţii.</w:t>
            </w:r>
          </w:p>
          <w:p w14:paraId="71FA9DD6" w14:textId="77777777" w:rsidR="00FC2C95" w:rsidRPr="00F714B9" w:rsidRDefault="00FC2C95" w:rsidP="00EA31C4">
            <w:pPr>
              <w:spacing w:line="276" w:lineRule="auto"/>
              <w:rPr>
                <w:rFonts w:ascii="Times New Roman" w:hAnsi="Times New Roman" w:cs="Times New Roman"/>
                <w:b/>
                <w:bCs/>
                <w:sz w:val="20"/>
                <w:szCs w:val="20"/>
                <w:lang w:val="ro-RO"/>
              </w:rPr>
            </w:pPr>
            <w:r w:rsidRPr="00F714B9">
              <w:rPr>
                <w:rFonts w:ascii="Times New Roman" w:hAnsi="Times New Roman" w:cs="Times New Roman"/>
                <w:b/>
                <w:bCs/>
                <w:sz w:val="20"/>
                <w:szCs w:val="20"/>
                <w:lang w:val="ro-RO"/>
              </w:rPr>
              <w:t>Termen: cu cel puțin 30 de zile înainte de data limită pentru depunerea candidaturilor specificată în anunț</w:t>
            </w:r>
          </w:p>
        </w:tc>
        <w:tc>
          <w:tcPr>
            <w:tcW w:w="2566" w:type="dxa"/>
            <w:vAlign w:val="center"/>
          </w:tcPr>
          <w:p w14:paraId="3685FEC6" w14:textId="77777777" w:rsidR="00FC2C95" w:rsidRPr="00F714B9" w:rsidRDefault="00FC2C95" w:rsidP="00EA31C4">
            <w:pPr>
              <w:spacing w:line="276" w:lineRule="auto"/>
              <w:rPr>
                <w:rFonts w:ascii="Times New Roman" w:hAnsi="Times New Roman" w:cs="Times New Roman"/>
                <w:iCs/>
                <w:sz w:val="20"/>
                <w:szCs w:val="20"/>
                <w:shd w:val="clear" w:color="auto" w:fill="FFFFFF"/>
                <w:lang w:val="ro-RO"/>
              </w:rPr>
            </w:pPr>
            <w:r w:rsidRPr="00F714B9">
              <w:rPr>
                <w:rFonts w:ascii="Times New Roman" w:hAnsi="Times New Roman" w:cs="Times New Roman"/>
                <w:iCs/>
                <w:sz w:val="20"/>
                <w:szCs w:val="20"/>
                <w:shd w:val="clear" w:color="auto" w:fill="FFFFFF"/>
                <w:lang w:val="ro-RO"/>
              </w:rPr>
              <w:lastRenderedPageBreak/>
              <w:t>Comisia de selecție și nominalizare – elaborare anunț</w:t>
            </w:r>
          </w:p>
          <w:p w14:paraId="4D8BB849" w14:textId="77777777" w:rsidR="00FC2C95" w:rsidRPr="00F714B9" w:rsidRDefault="00FC2C95" w:rsidP="00EA31C4">
            <w:pPr>
              <w:spacing w:line="276" w:lineRule="auto"/>
              <w:rPr>
                <w:rFonts w:ascii="Times New Roman" w:hAnsi="Times New Roman" w:cs="Times New Roman"/>
                <w:iCs/>
                <w:sz w:val="20"/>
                <w:szCs w:val="20"/>
                <w:shd w:val="clear" w:color="auto" w:fill="FFFFFF"/>
                <w:lang w:val="ro-RO"/>
              </w:rPr>
            </w:pPr>
            <w:r w:rsidRPr="00F714B9">
              <w:rPr>
                <w:rFonts w:ascii="Times New Roman" w:hAnsi="Times New Roman" w:cs="Times New Roman"/>
                <w:iCs/>
                <w:sz w:val="20"/>
                <w:szCs w:val="20"/>
                <w:shd w:val="clear" w:color="auto" w:fill="FFFFFF"/>
                <w:lang w:val="ro-RO"/>
              </w:rPr>
              <w:t>APT – publicare pe pagina de internet și în cel puţin două publicaţii economice şi/sau financiare de largă răspândire, precum şi pe cel puţin o platformă sau un site de recrutare de resurse umane cu mare vizibilitate la nivel naţional;</w:t>
            </w:r>
          </w:p>
          <w:p w14:paraId="0429B7DE" w14:textId="6F374487" w:rsidR="00FC2C95" w:rsidRPr="00F714B9" w:rsidRDefault="00FC2C95" w:rsidP="00EA31C4">
            <w:pPr>
              <w:spacing w:line="276" w:lineRule="auto"/>
              <w:rPr>
                <w:rFonts w:ascii="Times New Roman" w:hAnsi="Times New Roman" w:cs="Times New Roman"/>
                <w:iCs/>
                <w:sz w:val="20"/>
                <w:szCs w:val="20"/>
                <w:shd w:val="clear" w:color="auto" w:fill="FFFFFF"/>
                <w:lang w:val="ro-RO"/>
              </w:rPr>
            </w:pPr>
            <w:r w:rsidRPr="00F714B9">
              <w:rPr>
                <w:rFonts w:ascii="Times New Roman" w:hAnsi="Times New Roman" w:cs="Times New Roman"/>
                <w:iCs/>
                <w:sz w:val="20"/>
                <w:szCs w:val="20"/>
                <w:shd w:val="clear" w:color="auto" w:fill="FFFFFF"/>
                <w:lang w:val="ro-RO"/>
              </w:rPr>
              <w:t>Societatea</w:t>
            </w:r>
            <w:r w:rsidR="00D3233D">
              <w:rPr>
                <w:rFonts w:ascii="Times New Roman" w:hAnsi="Times New Roman" w:cs="Times New Roman"/>
                <w:iCs/>
                <w:sz w:val="20"/>
                <w:szCs w:val="20"/>
                <w:shd w:val="clear" w:color="auto" w:fill="FFFFFF"/>
                <w:lang w:val="ro-RO"/>
              </w:rPr>
              <w:t xml:space="preserve"> </w:t>
            </w:r>
            <w:r w:rsidR="0050559B">
              <w:rPr>
                <w:rFonts w:ascii="Times New Roman" w:hAnsi="Times New Roman" w:cs="Times New Roman"/>
                <w:color w:val="000000" w:themeColor="text1"/>
                <w:sz w:val="20"/>
                <w:szCs w:val="20"/>
                <w:lang w:val="ro-RO"/>
              </w:rPr>
              <w:t xml:space="preserve"> </w:t>
            </w:r>
            <w:proofErr w:type="spellStart"/>
            <w:r w:rsidR="002E2E63" w:rsidRPr="002E2E63">
              <w:rPr>
                <w:rFonts w:ascii="Times New Roman" w:hAnsi="Times New Roman" w:cs="Times New Roman"/>
                <w:color w:val="000000" w:themeColor="text1"/>
                <w:sz w:val="20"/>
                <w:szCs w:val="20"/>
              </w:rPr>
              <w:t>Gospodărire</w:t>
            </w:r>
            <w:proofErr w:type="spellEnd"/>
            <w:r w:rsidR="002E2E63" w:rsidRPr="002E2E63">
              <w:rPr>
                <w:rFonts w:ascii="Times New Roman" w:hAnsi="Times New Roman" w:cs="Times New Roman"/>
                <w:color w:val="000000" w:themeColor="text1"/>
                <w:sz w:val="20"/>
                <w:szCs w:val="20"/>
              </w:rPr>
              <w:t xml:space="preserve">, Monitorizare și Transport </w:t>
            </w:r>
            <w:proofErr w:type="spellStart"/>
            <w:r w:rsidR="002E2E63" w:rsidRPr="002E2E63">
              <w:rPr>
                <w:rFonts w:ascii="Times New Roman" w:hAnsi="Times New Roman" w:cs="Times New Roman"/>
                <w:color w:val="000000" w:themeColor="text1"/>
                <w:sz w:val="20"/>
                <w:szCs w:val="20"/>
              </w:rPr>
              <w:t>Brănești</w:t>
            </w:r>
            <w:proofErr w:type="spellEnd"/>
            <w:r w:rsidR="002E2E63" w:rsidRPr="002E2E63">
              <w:rPr>
                <w:rFonts w:ascii="Times New Roman" w:hAnsi="Times New Roman" w:cs="Times New Roman"/>
                <w:color w:val="000000" w:themeColor="text1"/>
                <w:sz w:val="20"/>
                <w:szCs w:val="20"/>
              </w:rPr>
              <w:t xml:space="preserve"> SRL</w:t>
            </w:r>
            <w:r w:rsidR="002E2E63" w:rsidRPr="00F714B9">
              <w:rPr>
                <w:rFonts w:ascii="Times New Roman" w:hAnsi="Times New Roman" w:cs="Times New Roman"/>
                <w:iCs/>
                <w:sz w:val="20"/>
                <w:szCs w:val="20"/>
                <w:shd w:val="clear" w:color="auto" w:fill="FFFFFF"/>
                <w:lang w:val="ro-RO"/>
              </w:rPr>
              <w:t xml:space="preserve"> </w:t>
            </w:r>
            <w:r w:rsidRPr="00F714B9">
              <w:rPr>
                <w:rFonts w:ascii="Times New Roman" w:hAnsi="Times New Roman" w:cs="Times New Roman"/>
                <w:iCs/>
                <w:sz w:val="20"/>
                <w:szCs w:val="20"/>
                <w:shd w:val="clear" w:color="auto" w:fill="FFFFFF"/>
                <w:lang w:val="ro-RO"/>
              </w:rPr>
              <w:t>– publicare pe pagina de internet proprie</w:t>
            </w:r>
          </w:p>
          <w:p w14:paraId="4F7F6FFA" w14:textId="77777777" w:rsidR="00FC2C95" w:rsidRPr="00F714B9" w:rsidRDefault="00FC2C95" w:rsidP="00EA31C4">
            <w:pPr>
              <w:spacing w:line="276" w:lineRule="auto"/>
              <w:rPr>
                <w:rFonts w:ascii="Times New Roman" w:hAnsi="Times New Roman" w:cs="Times New Roman"/>
                <w:iCs/>
                <w:sz w:val="20"/>
                <w:szCs w:val="20"/>
                <w:shd w:val="clear" w:color="auto" w:fill="FFFFFF"/>
                <w:lang w:val="ro-RO"/>
              </w:rPr>
            </w:pPr>
            <w:r w:rsidRPr="00F714B9">
              <w:rPr>
                <w:rFonts w:ascii="Times New Roman" w:hAnsi="Times New Roman" w:cs="Times New Roman"/>
                <w:iCs/>
                <w:sz w:val="20"/>
                <w:szCs w:val="20"/>
                <w:shd w:val="clear" w:color="auto" w:fill="FFFFFF"/>
                <w:lang w:val="ro-RO"/>
              </w:rPr>
              <w:t>AMEPIP – publicare pe pagina de internet proprie</w:t>
            </w:r>
          </w:p>
        </w:tc>
        <w:tc>
          <w:tcPr>
            <w:tcW w:w="3119" w:type="dxa"/>
            <w:vAlign w:val="center"/>
          </w:tcPr>
          <w:p w14:paraId="66F7A9BA" w14:textId="109ED568" w:rsidR="00FC2C95" w:rsidRPr="00F714B9" w:rsidRDefault="00FC2C95" w:rsidP="00EA31C4">
            <w:pPr>
              <w:spacing w:line="276" w:lineRule="auto"/>
              <w:rPr>
                <w:rFonts w:ascii="Times New Roman" w:hAnsi="Times New Roman" w:cs="Times New Roman"/>
                <w:b/>
                <w:sz w:val="20"/>
                <w:szCs w:val="20"/>
                <w:lang w:val="ro-RO"/>
              </w:rPr>
            </w:pPr>
            <w:r w:rsidRPr="00F714B9">
              <w:rPr>
                <w:rFonts w:ascii="Times New Roman" w:hAnsi="Times New Roman" w:cs="Times New Roman"/>
                <w:b/>
                <w:bCs/>
                <w:iCs/>
                <w:sz w:val="20"/>
                <w:szCs w:val="20"/>
                <w:lang w:val="ro-RO"/>
              </w:rPr>
              <w:t xml:space="preserve">Anunț privind selecția membrilor </w:t>
            </w:r>
            <w:r w:rsidR="00D3233D">
              <w:rPr>
                <w:rFonts w:ascii="Times New Roman" w:hAnsi="Times New Roman" w:cs="Times New Roman"/>
                <w:b/>
                <w:bCs/>
                <w:iCs/>
                <w:sz w:val="20"/>
                <w:szCs w:val="20"/>
                <w:lang w:val="ro-RO"/>
              </w:rPr>
              <w:t>Consiliului de administrație</w:t>
            </w:r>
            <w:r w:rsidRPr="00F714B9">
              <w:rPr>
                <w:rFonts w:ascii="Times New Roman" w:hAnsi="Times New Roman" w:cs="Times New Roman"/>
                <w:b/>
                <w:bCs/>
                <w:iCs/>
                <w:sz w:val="20"/>
                <w:szCs w:val="20"/>
                <w:lang w:val="ro-RO"/>
              </w:rPr>
              <w:t xml:space="preserve"> </w:t>
            </w:r>
          </w:p>
          <w:p w14:paraId="46373197" w14:textId="77777777" w:rsidR="00FC2C95" w:rsidRPr="00F714B9" w:rsidRDefault="00FC2C95" w:rsidP="00EA31C4">
            <w:pPr>
              <w:spacing w:line="276" w:lineRule="auto"/>
              <w:rPr>
                <w:rFonts w:ascii="Times New Roman" w:hAnsi="Times New Roman" w:cs="Times New Roman"/>
                <w:b/>
                <w:sz w:val="20"/>
                <w:szCs w:val="20"/>
                <w:lang w:val="ro-RO"/>
              </w:rPr>
            </w:pPr>
          </w:p>
        </w:tc>
      </w:tr>
      <w:tr w:rsidR="00FC2C95" w:rsidRPr="00F714B9" w14:paraId="3EC448B4" w14:textId="77777777" w:rsidTr="00EA31C4">
        <w:trPr>
          <w:trHeight w:val="563"/>
        </w:trPr>
        <w:tc>
          <w:tcPr>
            <w:tcW w:w="988" w:type="dxa"/>
          </w:tcPr>
          <w:p w14:paraId="2C4FD654" w14:textId="77777777" w:rsidR="00FC2C95" w:rsidRPr="00F714B9" w:rsidRDefault="00FC2C95" w:rsidP="00EA31C4">
            <w:pPr>
              <w:spacing w:line="276" w:lineRule="auto"/>
              <w:ind w:left="360"/>
              <w:rPr>
                <w:rFonts w:ascii="Times New Roman" w:hAnsi="Times New Roman" w:cs="Times New Roman"/>
                <w:bCs/>
                <w:sz w:val="20"/>
                <w:szCs w:val="20"/>
                <w:lang w:val="ro-RO"/>
              </w:rPr>
            </w:pPr>
            <w:r w:rsidRPr="00F714B9">
              <w:rPr>
                <w:rFonts w:ascii="Times New Roman" w:hAnsi="Times New Roman" w:cs="Times New Roman"/>
                <w:bCs/>
                <w:sz w:val="20"/>
                <w:szCs w:val="20"/>
                <w:lang w:val="ro-RO"/>
              </w:rPr>
              <w:t>8.</w:t>
            </w:r>
          </w:p>
        </w:tc>
        <w:tc>
          <w:tcPr>
            <w:tcW w:w="2820" w:type="dxa"/>
            <w:vAlign w:val="center"/>
          </w:tcPr>
          <w:p w14:paraId="0DDE0F90" w14:textId="77777777" w:rsidR="00FC2C95" w:rsidRPr="00F714B9" w:rsidRDefault="00FC2C95" w:rsidP="00EA31C4">
            <w:pPr>
              <w:spacing w:line="276" w:lineRule="auto"/>
              <w:rPr>
                <w:rFonts w:ascii="Times New Roman" w:hAnsi="Times New Roman" w:cs="Times New Roman"/>
                <w:bCs/>
                <w:sz w:val="20"/>
                <w:szCs w:val="20"/>
                <w:lang w:val="ro-RO"/>
              </w:rPr>
            </w:pPr>
            <w:r w:rsidRPr="00F714B9">
              <w:rPr>
                <w:rFonts w:ascii="Times New Roman" w:hAnsi="Times New Roman" w:cs="Times New Roman"/>
                <w:bCs/>
                <w:sz w:val="20"/>
                <w:szCs w:val="20"/>
                <w:lang w:val="ro-RO"/>
              </w:rPr>
              <w:t>Depunerea/primirea dosarelor de candidatură</w:t>
            </w:r>
          </w:p>
          <w:p w14:paraId="1B07BFE3" w14:textId="77777777" w:rsidR="00FC2C95" w:rsidRPr="00F714B9" w:rsidRDefault="00FC2C95" w:rsidP="00EA31C4">
            <w:pPr>
              <w:spacing w:line="276" w:lineRule="auto"/>
              <w:rPr>
                <w:rFonts w:ascii="Times New Roman" w:hAnsi="Times New Roman" w:cs="Times New Roman"/>
                <w:bCs/>
                <w:sz w:val="20"/>
                <w:szCs w:val="20"/>
                <w:lang w:val="ro-RO"/>
              </w:rPr>
            </w:pPr>
          </w:p>
          <w:p w14:paraId="13592043" w14:textId="1207AD87" w:rsidR="00FC2C95" w:rsidRPr="00F714B9" w:rsidRDefault="00FC2C95" w:rsidP="00EA31C4">
            <w:pPr>
              <w:spacing w:line="276" w:lineRule="auto"/>
              <w:rPr>
                <w:rFonts w:ascii="Times New Roman" w:hAnsi="Times New Roman" w:cs="Times New Roman"/>
                <w:bCs/>
                <w:sz w:val="20"/>
                <w:szCs w:val="20"/>
                <w:lang w:val="ro-RO"/>
              </w:rPr>
            </w:pPr>
            <w:r w:rsidRPr="00F714B9">
              <w:rPr>
                <w:rFonts w:ascii="Times New Roman" w:hAnsi="Times New Roman" w:cs="Times New Roman"/>
                <w:b/>
                <w:bCs/>
                <w:sz w:val="20"/>
                <w:szCs w:val="20"/>
                <w:lang w:val="ro-RO"/>
              </w:rPr>
              <w:t xml:space="preserve">Termen: </w:t>
            </w:r>
            <w:r w:rsidR="00AC3AF5">
              <w:rPr>
                <w:rFonts w:ascii="Times New Roman" w:hAnsi="Times New Roman" w:cs="Times New Roman"/>
                <w:b/>
                <w:bCs/>
                <w:sz w:val="20"/>
                <w:szCs w:val="20"/>
                <w:lang w:val="ro-RO"/>
              </w:rPr>
              <w:t xml:space="preserve">minimum </w:t>
            </w:r>
            <w:r w:rsidRPr="00F714B9">
              <w:rPr>
                <w:rFonts w:ascii="Times New Roman" w:hAnsi="Times New Roman" w:cs="Times New Roman"/>
                <w:b/>
                <w:bCs/>
                <w:sz w:val="20"/>
                <w:szCs w:val="20"/>
                <w:lang w:val="ro-RO"/>
              </w:rPr>
              <w:t>30 de zile de la data publicării anunțului</w:t>
            </w:r>
          </w:p>
        </w:tc>
        <w:tc>
          <w:tcPr>
            <w:tcW w:w="2566" w:type="dxa"/>
            <w:vAlign w:val="center"/>
          </w:tcPr>
          <w:p w14:paraId="5D37780A" w14:textId="77777777" w:rsidR="00FC2C95" w:rsidRPr="00F714B9" w:rsidRDefault="00FC2C95" w:rsidP="00EA31C4">
            <w:pPr>
              <w:spacing w:line="276" w:lineRule="auto"/>
              <w:rPr>
                <w:rFonts w:ascii="Times New Roman" w:hAnsi="Times New Roman" w:cs="Times New Roman"/>
                <w:iCs/>
                <w:sz w:val="20"/>
                <w:szCs w:val="20"/>
                <w:shd w:val="clear" w:color="auto" w:fill="FFFFFF"/>
                <w:lang w:val="ro-RO"/>
              </w:rPr>
            </w:pPr>
            <w:r w:rsidRPr="00F714B9">
              <w:rPr>
                <w:rFonts w:ascii="Times New Roman" w:hAnsi="Times New Roman" w:cs="Times New Roman"/>
                <w:iCs/>
                <w:sz w:val="20"/>
                <w:szCs w:val="20"/>
                <w:shd w:val="clear" w:color="auto" w:fill="FFFFFF"/>
                <w:lang w:val="ro-RO"/>
              </w:rPr>
              <w:t>Candidații/comisia de selecție și nominalizare</w:t>
            </w:r>
          </w:p>
        </w:tc>
        <w:tc>
          <w:tcPr>
            <w:tcW w:w="3119" w:type="dxa"/>
            <w:vAlign w:val="center"/>
          </w:tcPr>
          <w:p w14:paraId="3404FF56" w14:textId="77777777" w:rsidR="00FC2C95" w:rsidRPr="00F714B9" w:rsidRDefault="00FC2C95" w:rsidP="00EA31C4">
            <w:pPr>
              <w:spacing w:line="276" w:lineRule="auto"/>
              <w:rPr>
                <w:rFonts w:ascii="Times New Roman" w:hAnsi="Times New Roman" w:cs="Times New Roman"/>
                <w:b/>
                <w:sz w:val="20"/>
                <w:szCs w:val="20"/>
                <w:lang w:val="ro-RO"/>
              </w:rPr>
            </w:pPr>
            <w:r w:rsidRPr="00F714B9">
              <w:rPr>
                <w:rFonts w:ascii="Times New Roman" w:hAnsi="Times New Roman" w:cs="Times New Roman"/>
                <w:b/>
                <w:sz w:val="20"/>
                <w:szCs w:val="20"/>
                <w:lang w:val="ro-RO"/>
              </w:rPr>
              <w:t xml:space="preserve">Dosare candidatură </w:t>
            </w:r>
          </w:p>
        </w:tc>
      </w:tr>
      <w:tr w:rsidR="00FC2C95" w:rsidRPr="00AC3AF5" w14:paraId="0617CA20" w14:textId="77777777" w:rsidTr="00EA31C4">
        <w:trPr>
          <w:trHeight w:val="563"/>
        </w:trPr>
        <w:tc>
          <w:tcPr>
            <w:tcW w:w="988" w:type="dxa"/>
          </w:tcPr>
          <w:p w14:paraId="0B25FFA7" w14:textId="77777777" w:rsidR="00FC2C95" w:rsidRPr="00F714B9" w:rsidRDefault="00FC2C95" w:rsidP="00EA31C4">
            <w:pPr>
              <w:spacing w:line="276" w:lineRule="auto"/>
              <w:ind w:left="360"/>
              <w:rPr>
                <w:rFonts w:ascii="Times New Roman" w:hAnsi="Times New Roman" w:cs="Times New Roman"/>
                <w:bCs/>
                <w:sz w:val="20"/>
                <w:szCs w:val="20"/>
                <w:lang w:val="ro-RO"/>
              </w:rPr>
            </w:pPr>
            <w:r w:rsidRPr="00F714B9">
              <w:rPr>
                <w:rFonts w:ascii="Times New Roman" w:hAnsi="Times New Roman" w:cs="Times New Roman"/>
                <w:bCs/>
                <w:sz w:val="20"/>
                <w:szCs w:val="20"/>
                <w:lang w:val="ro-RO"/>
              </w:rPr>
              <w:t xml:space="preserve">9. </w:t>
            </w:r>
          </w:p>
        </w:tc>
        <w:tc>
          <w:tcPr>
            <w:tcW w:w="2820" w:type="dxa"/>
            <w:vAlign w:val="center"/>
          </w:tcPr>
          <w:p w14:paraId="4BCD707A" w14:textId="77777777" w:rsidR="00FC2C95" w:rsidRPr="00F714B9" w:rsidRDefault="00FC2C95" w:rsidP="00EA31C4">
            <w:pPr>
              <w:spacing w:line="276" w:lineRule="auto"/>
              <w:rPr>
                <w:rFonts w:ascii="Times New Roman" w:hAnsi="Times New Roman" w:cs="Times New Roman"/>
                <w:bCs/>
                <w:sz w:val="20"/>
                <w:szCs w:val="20"/>
                <w:lang w:val="ro-RO"/>
              </w:rPr>
            </w:pPr>
            <w:r w:rsidRPr="00F714B9">
              <w:rPr>
                <w:rFonts w:ascii="Times New Roman" w:hAnsi="Times New Roman" w:cs="Times New Roman"/>
                <w:bCs/>
                <w:sz w:val="20"/>
                <w:szCs w:val="20"/>
                <w:lang w:val="ro-RO"/>
              </w:rPr>
              <w:t xml:space="preserve">Elaborează răspunsurile la eventualele solicitări de clarificări în perioada cuprinsă între publicarea anunțului și data depunerii candidaturilor. </w:t>
            </w:r>
          </w:p>
          <w:p w14:paraId="2360C4C0" w14:textId="77777777" w:rsidR="00FC2C95" w:rsidRPr="00F714B9" w:rsidRDefault="00FC2C95" w:rsidP="00EA31C4">
            <w:pPr>
              <w:spacing w:line="276" w:lineRule="auto"/>
              <w:rPr>
                <w:rFonts w:ascii="Times New Roman" w:hAnsi="Times New Roman" w:cs="Times New Roman"/>
                <w:bCs/>
                <w:sz w:val="20"/>
                <w:szCs w:val="20"/>
                <w:lang w:val="ro-RO"/>
              </w:rPr>
            </w:pPr>
          </w:p>
        </w:tc>
        <w:tc>
          <w:tcPr>
            <w:tcW w:w="2566" w:type="dxa"/>
            <w:vAlign w:val="center"/>
          </w:tcPr>
          <w:p w14:paraId="5268B7B7" w14:textId="0DA4E611" w:rsidR="00FC2C95" w:rsidRPr="00F714B9" w:rsidRDefault="00FC2C95" w:rsidP="00EA31C4">
            <w:pPr>
              <w:spacing w:line="276" w:lineRule="auto"/>
              <w:rPr>
                <w:rFonts w:ascii="Times New Roman" w:hAnsi="Times New Roman" w:cs="Times New Roman"/>
                <w:i/>
                <w:iCs/>
                <w:sz w:val="20"/>
                <w:szCs w:val="20"/>
                <w:shd w:val="clear" w:color="auto" w:fill="FFFFFF"/>
                <w:lang w:val="ro-RO"/>
              </w:rPr>
            </w:pPr>
            <w:r w:rsidRPr="00F714B9">
              <w:rPr>
                <w:rFonts w:ascii="Times New Roman" w:hAnsi="Times New Roman" w:cs="Times New Roman"/>
                <w:bCs/>
                <w:iCs/>
                <w:sz w:val="20"/>
                <w:szCs w:val="20"/>
                <w:shd w:val="clear" w:color="auto" w:fill="FFFFFF"/>
                <w:lang w:val="ro-RO"/>
              </w:rPr>
              <w:t>Comisia de selecție și nominalizare</w:t>
            </w:r>
            <w:r w:rsidR="00AC3AF5">
              <w:rPr>
                <w:rFonts w:ascii="Times New Roman" w:hAnsi="Times New Roman" w:cs="Times New Roman"/>
                <w:bCs/>
                <w:iCs/>
                <w:sz w:val="20"/>
                <w:szCs w:val="20"/>
                <w:shd w:val="clear" w:color="auto" w:fill="FFFFFF"/>
                <w:lang w:val="ro-RO"/>
              </w:rPr>
              <w:t xml:space="preserve"> asistată de expertul independent</w:t>
            </w:r>
          </w:p>
          <w:p w14:paraId="165CC9A4" w14:textId="77777777" w:rsidR="00FC2C95" w:rsidRPr="00F714B9" w:rsidRDefault="00FC2C95" w:rsidP="00EA31C4">
            <w:pPr>
              <w:spacing w:line="276" w:lineRule="auto"/>
              <w:rPr>
                <w:rFonts w:ascii="Times New Roman" w:hAnsi="Times New Roman" w:cs="Times New Roman"/>
                <w:i/>
                <w:iCs/>
                <w:sz w:val="20"/>
                <w:szCs w:val="20"/>
                <w:shd w:val="clear" w:color="auto" w:fill="FFFFFF"/>
                <w:lang w:val="ro-RO"/>
              </w:rPr>
            </w:pPr>
          </w:p>
        </w:tc>
        <w:tc>
          <w:tcPr>
            <w:tcW w:w="3119" w:type="dxa"/>
            <w:vAlign w:val="center"/>
          </w:tcPr>
          <w:p w14:paraId="00B04A1C" w14:textId="77777777" w:rsidR="00FC2C95" w:rsidRPr="00F714B9" w:rsidRDefault="00FC2C95" w:rsidP="00EA31C4">
            <w:pPr>
              <w:spacing w:line="276" w:lineRule="auto"/>
              <w:rPr>
                <w:rFonts w:ascii="Times New Roman" w:hAnsi="Times New Roman" w:cs="Times New Roman"/>
                <w:b/>
                <w:sz w:val="20"/>
                <w:szCs w:val="20"/>
                <w:lang w:val="ro-RO"/>
              </w:rPr>
            </w:pPr>
          </w:p>
        </w:tc>
      </w:tr>
      <w:tr w:rsidR="00FC2C95" w:rsidRPr="00F714B9" w14:paraId="34494DA7" w14:textId="77777777" w:rsidTr="00EA31C4">
        <w:trPr>
          <w:trHeight w:val="563"/>
        </w:trPr>
        <w:tc>
          <w:tcPr>
            <w:tcW w:w="988" w:type="dxa"/>
          </w:tcPr>
          <w:p w14:paraId="59B1D8B5" w14:textId="77777777" w:rsidR="00FC2C95" w:rsidRPr="00F714B9" w:rsidRDefault="00FC2C95" w:rsidP="00EA31C4">
            <w:pPr>
              <w:spacing w:line="276" w:lineRule="auto"/>
              <w:ind w:left="360"/>
              <w:rPr>
                <w:rFonts w:ascii="Times New Roman" w:hAnsi="Times New Roman" w:cs="Times New Roman"/>
                <w:bCs/>
                <w:sz w:val="20"/>
                <w:szCs w:val="20"/>
                <w:lang w:val="ro-RO"/>
              </w:rPr>
            </w:pPr>
            <w:r w:rsidRPr="00F714B9">
              <w:rPr>
                <w:rFonts w:ascii="Times New Roman" w:hAnsi="Times New Roman" w:cs="Times New Roman"/>
                <w:bCs/>
                <w:sz w:val="20"/>
                <w:szCs w:val="20"/>
                <w:lang w:val="ro-RO"/>
              </w:rPr>
              <w:t xml:space="preserve">10. </w:t>
            </w:r>
          </w:p>
        </w:tc>
        <w:tc>
          <w:tcPr>
            <w:tcW w:w="2820" w:type="dxa"/>
            <w:vAlign w:val="center"/>
          </w:tcPr>
          <w:p w14:paraId="16D38E1A" w14:textId="1D7D5D1E" w:rsidR="00FC2C95" w:rsidRPr="00F714B9" w:rsidRDefault="00FC2C95" w:rsidP="00EA31C4">
            <w:pPr>
              <w:spacing w:line="276" w:lineRule="auto"/>
              <w:rPr>
                <w:rFonts w:ascii="Times New Roman" w:hAnsi="Times New Roman" w:cs="Times New Roman"/>
                <w:bCs/>
                <w:sz w:val="20"/>
                <w:szCs w:val="20"/>
                <w:lang w:val="ro-RO"/>
              </w:rPr>
            </w:pPr>
            <w:r w:rsidRPr="00F714B9">
              <w:rPr>
                <w:rFonts w:ascii="Times New Roman" w:hAnsi="Times New Roman" w:cs="Times New Roman"/>
                <w:bCs/>
                <w:sz w:val="20"/>
                <w:szCs w:val="20"/>
                <w:lang w:val="ro-RO"/>
              </w:rPr>
              <w:t xml:space="preserve">Evaluează și selectează candidații pentru fiecare poziție din </w:t>
            </w:r>
            <w:r w:rsidR="00FA6D26">
              <w:rPr>
                <w:rFonts w:ascii="Times New Roman" w:hAnsi="Times New Roman" w:cs="Times New Roman"/>
                <w:bCs/>
                <w:sz w:val="20"/>
                <w:szCs w:val="20"/>
                <w:lang w:val="ro-RO"/>
              </w:rPr>
              <w:t>Consiliul de administrație</w:t>
            </w:r>
            <w:r w:rsidRPr="00F714B9">
              <w:rPr>
                <w:rFonts w:ascii="Times New Roman" w:hAnsi="Times New Roman" w:cs="Times New Roman"/>
                <w:bCs/>
                <w:sz w:val="20"/>
                <w:szCs w:val="20"/>
                <w:lang w:val="ro-RO"/>
              </w:rPr>
              <w:t>.</w:t>
            </w:r>
          </w:p>
          <w:p w14:paraId="4CFF36B7" w14:textId="77777777" w:rsidR="00FC2C95" w:rsidRPr="00F714B9" w:rsidRDefault="00FC2C95" w:rsidP="00EA31C4">
            <w:pPr>
              <w:spacing w:line="276" w:lineRule="auto"/>
              <w:rPr>
                <w:rFonts w:ascii="Times New Roman" w:hAnsi="Times New Roman" w:cs="Times New Roman"/>
                <w:bCs/>
                <w:sz w:val="20"/>
                <w:szCs w:val="20"/>
                <w:lang w:val="ro-RO"/>
              </w:rPr>
            </w:pPr>
          </w:p>
          <w:p w14:paraId="75E2D7F4" w14:textId="77777777" w:rsidR="00FC2C95" w:rsidRPr="00F714B9" w:rsidRDefault="00FC2C95" w:rsidP="00EA31C4">
            <w:pPr>
              <w:spacing w:line="276" w:lineRule="auto"/>
              <w:rPr>
                <w:rFonts w:ascii="Times New Roman" w:hAnsi="Times New Roman" w:cs="Times New Roman"/>
                <w:b/>
                <w:bCs/>
                <w:sz w:val="20"/>
                <w:szCs w:val="20"/>
                <w:lang w:val="ro-RO"/>
              </w:rPr>
            </w:pPr>
            <w:r w:rsidRPr="00F714B9">
              <w:rPr>
                <w:rFonts w:ascii="Times New Roman" w:hAnsi="Times New Roman" w:cs="Times New Roman"/>
                <w:b/>
                <w:bCs/>
                <w:sz w:val="20"/>
                <w:szCs w:val="20"/>
                <w:lang w:val="ro-RO"/>
              </w:rPr>
              <w:t>Termen: 5-10 zile de la data limită de depunere a dosarelor de către candidați</w:t>
            </w:r>
          </w:p>
        </w:tc>
        <w:tc>
          <w:tcPr>
            <w:tcW w:w="2566" w:type="dxa"/>
            <w:vAlign w:val="center"/>
          </w:tcPr>
          <w:p w14:paraId="273D7AFE" w14:textId="77777777" w:rsidR="00AC3AF5" w:rsidRPr="00F714B9" w:rsidRDefault="00AC3AF5" w:rsidP="00AC3AF5">
            <w:pPr>
              <w:spacing w:line="276" w:lineRule="auto"/>
              <w:rPr>
                <w:rFonts w:ascii="Times New Roman" w:hAnsi="Times New Roman" w:cs="Times New Roman"/>
                <w:i/>
                <w:iCs/>
                <w:sz w:val="20"/>
                <w:szCs w:val="20"/>
                <w:shd w:val="clear" w:color="auto" w:fill="FFFFFF"/>
                <w:lang w:val="ro-RO"/>
              </w:rPr>
            </w:pPr>
            <w:r w:rsidRPr="00F714B9">
              <w:rPr>
                <w:rFonts w:ascii="Times New Roman" w:hAnsi="Times New Roman" w:cs="Times New Roman"/>
                <w:bCs/>
                <w:iCs/>
                <w:sz w:val="20"/>
                <w:szCs w:val="20"/>
                <w:shd w:val="clear" w:color="auto" w:fill="FFFFFF"/>
                <w:lang w:val="ro-RO"/>
              </w:rPr>
              <w:t>Comisia de selecție și nominalizare</w:t>
            </w:r>
            <w:r>
              <w:rPr>
                <w:rFonts w:ascii="Times New Roman" w:hAnsi="Times New Roman" w:cs="Times New Roman"/>
                <w:bCs/>
                <w:iCs/>
                <w:sz w:val="20"/>
                <w:szCs w:val="20"/>
                <w:shd w:val="clear" w:color="auto" w:fill="FFFFFF"/>
                <w:lang w:val="ro-RO"/>
              </w:rPr>
              <w:t xml:space="preserve"> asistată de expertul independent</w:t>
            </w:r>
          </w:p>
          <w:p w14:paraId="47561B5F" w14:textId="77777777" w:rsidR="00FC2C95" w:rsidRPr="00F714B9" w:rsidRDefault="00FC2C95" w:rsidP="00EA31C4">
            <w:pPr>
              <w:spacing w:line="276" w:lineRule="auto"/>
              <w:rPr>
                <w:rFonts w:ascii="Times New Roman" w:hAnsi="Times New Roman" w:cs="Times New Roman"/>
                <w:i/>
                <w:iCs/>
                <w:sz w:val="20"/>
                <w:szCs w:val="20"/>
                <w:shd w:val="clear" w:color="auto" w:fill="FFFFFF"/>
                <w:lang w:val="ro-RO"/>
              </w:rPr>
            </w:pPr>
          </w:p>
        </w:tc>
        <w:tc>
          <w:tcPr>
            <w:tcW w:w="3119" w:type="dxa"/>
            <w:vMerge w:val="restart"/>
            <w:vAlign w:val="center"/>
          </w:tcPr>
          <w:p w14:paraId="4D64EF9E" w14:textId="77777777" w:rsidR="00FC2C95" w:rsidRPr="00F714B9" w:rsidRDefault="00FC2C95" w:rsidP="00EA31C4">
            <w:pPr>
              <w:spacing w:line="276" w:lineRule="auto"/>
              <w:rPr>
                <w:rFonts w:ascii="Times New Roman" w:hAnsi="Times New Roman" w:cs="Times New Roman"/>
                <w:b/>
                <w:sz w:val="20"/>
                <w:szCs w:val="20"/>
                <w:lang w:val="ro-RO"/>
              </w:rPr>
            </w:pPr>
            <w:r w:rsidRPr="00F714B9">
              <w:rPr>
                <w:rFonts w:ascii="Times New Roman" w:hAnsi="Times New Roman" w:cs="Times New Roman"/>
                <w:b/>
                <w:sz w:val="20"/>
                <w:szCs w:val="20"/>
                <w:lang w:val="ro-RO"/>
              </w:rPr>
              <w:t>Lista lungă</w:t>
            </w:r>
          </w:p>
        </w:tc>
      </w:tr>
      <w:tr w:rsidR="00FC2C95" w:rsidRPr="00F714B9" w14:paraId="6EA4C3B2" w14:textId="77777777" w:rsidTr="00EA31C4">
        <w:trPr>
          <w:trHeight w:val="563"/>
        </w:trPr>
        <w:tc>
          <w:tcPr>
            <w:tcW w:w="988" w:type="dxa"/>
          </w:tcPr>
          <w:p w14:paraId="7B34BD8E" w14:textId="77777777" w:rsidR="00FC2C95" w:rsidRPr="00F714B9" w:rsidRDefault="00FC2C95" w:rsidP="00EA31C4">
            <w:pPr>
              <w:spacing w:line="276" w:lineRule="auto"/>
              <w:ind w:left="360"/>
              <w:rPr>
                <w:rFonts w:ascii="Times New Roman" w:hAnsi="Times New Roman" w:cs="Times New Roman"/>
                <w:bCs/>
                <w:sz w:val="20"/>
                <w:szCs w:val="20"/>
                <w:lang w:val="ro-RO"/>
              </w:rPr>
            </w:pPr>
            <w:r w:rsidRPr="00F714B9">
              <w:rPr>
                <w:rFonts w:ascii="Times New Roman" w:hAnsi="Times New Roman" w:cs="Times New Roman"/>
                <w:bCs/>
                <w:sz w:val="20"/>
                <w:szCs w:val="20"/>
                <w:lang w:val="ro-RO"/>
              </w:rPr>
              <w:t>11.</w:t>
            </w:r>
          </w:p>
        </w:tc>
        <w:tc>
          <w:tcPr>
            <w:tcW w:w="2820" w:type="dxa"/>
          </w:tcPr>
          <w:p w14:paraId="3158F223" w14:textId="77777777" w:rsidR="00FC2C95" w:rsidRPr="00F714B9" w:rsidRDefault="00FC2C95" w:rsidP="00EA31C4">
            <w:pPr>
              <w:spacing w:line="276" w:lineRule="auto"/>
              <w:rPr>
                <w:rFonts w:ascii="Times New Roman" w:hAnsi="Times New Roman" w:cs="Times New Roman"/>
                <w:bCs/>
                <w:sz w:val="20"/>
                <w:szCs w:val="20"/>
                <w:lang w:val="ro-RO"/>
              </w:rPr>
            </w:pPr>
            <w:r w:rsidRPr="00F714B9">
              <w:rPr>
                <w:rFonts w:ascii="Times New Roman" w:hAnsi="Times New Roman" w:cs="Times New Roman"/>
                <w:bCs/>
                <w:sz w:val="20"/>
                <w:szCs w:val="20"/>
                <w:lang w:val="ro-RO"/>
              </w:rPr>
              <w:t>Se pot solicita candidaţilor clarificări suplimentare, în scris, cu stabilirea termenului de răspuns.</w:t>
            </w:r>
          </w:p>
          <w:p w14:paraId="3C4E04CD" w14:textId="77777777" w:rsidR="00FC2C95" w:rsidRPr="00F714B9" w:rsidRDefault="00FC2C95" w:rsidP="00EA31C4">
            <w:pPr>
              <w:spacing w:line="276" w:lineRule="auto"/>
              <w:rPr>
                <w:rFonts w:ascii="Times New Roman" w:hAnsi="Times New Roman" w:cs="Times New Roman"/>
                <w:b/>
                <w:bCs/>
                <w:sz w:val="20"/>
                <w:szCs w:val="20"/>
                <w:lang w:val="ro-RO"/>
              </w:rPr>
            </w:pPr>
            <w:r w:rsidRPr="00F714B9">
              <w:rPr>
                <w:rFonts w:ascii="Times New Roman" w:hAnsi="Times New Roman" w:cs="Times New Roman"/>
                <w:b/>
                <w:bCs/>
                <w:sz w:val="20"/>
                <w:szCs w:val="20"/>
                <w:lang w:val="ro-RO"/>
              </w:rPr>
              <w:t>Termen: 2 zile lucrătoare de la data evaluării</w:t>
            </w:r>
          </w:p>
        </w:tc>
        <w:tc>
          <w:tcPr>
            <w:tcW w:w="2566" w:type="dxa"/>
            <w:vAlign w:val="center"/>
          </w:tcPr>
          <w:p w14:paraId="0E803B7B" w14:textId="77777777" w:rsidR="00AC3AF5" w:rsidRPr="00F714B9" w:rsidRDefault="00AC3AF5" w:rsidP="00AC3AF5">
            <w:pPr>
              <w:spacing w:line="276" w:lineRule="auto"/>
              <w:rPr>
                <w:rFonts w:ascii="Times New Roman" w:hAnsi="Times New Roman" w:cs="Times New Roman"/>
                <w:i/>
                <w:iCs/>
                <w:sz w:val="20"/>
                <w:szCs w:val="20"/>
                <w:shd w:val="clear" w:color="auto" w:fill="FFFFFF"/>
                <w:lang w:val="ro-RO"/>
              </w:rPr>
            </w:pPr>
            <w:r w:rsidRPr="00F714B9">
              <w:rPr>
                <w:rFonts w:ascii="Times New Roman" w:hAnsi="Times New Roman" w:cs="Times New Roman"/>
                <w:bCs/>
                <w:iCs/>
                <w:sz w:val="20"/>
                <w:szCs w:val="20"/>
                <w:shd w:val="clear" w:color="auto" w:fill="FFFFFF"/>
                <w:lang w:val="ro-RO"/>
              </w:rPr>
              <w:t>Comisia de selecție și nominalizare</w:t>
            </w:r>
            <w:r>
              <w:rPr>
                <w:rFonts w:ascii="Times New Roman" w:hAnsi="Times New Roman" w:cs="Times New Roman"/>
                <w:bCs/>
                <w:iCs/>
                <w:sz w:val="20"/>
                <w:szCs w:val="20"/>
                <w:shd w:val="clear" w:color="auto" w:fill="FFFFFF"/>
                <w:lang w:val="ro-RO"/>
              </w:rPr>
              <w:t xml:space="preserve"> asistată de expertul independent</w:t>
            </w:r>
          </w:p>
          <w:p w14:paraId="6129CD16" w14:textId="77777777" w:rsidR="00FC2C95" w:rsidRPr="00F714B9" w:rsidRDefault="00FC2C95" w:rsidP="00EA31C4">
            <w:pPr>
              <w:spacing w:line="276" w:lineRule="auto"/>
              <w:rPr>
                <w:rFonts w:ascii="Times New Roman" w:hAnsi="Times New Roman" w:cs="Times New Roman"/>
                <w:i/>
                <w:iCs/>
                <w:sz w:val="20"/>
                <w:szCs w:val="20"/>
                <w:shd w:val="clear" w:color="auto" w:fill="FFFFFF"/>
                <w:lang w:val="ro-RO"/>
              </w:rPr>
            </w:pPr>
          </w:p>
        </w:tc>
        <w:tc>
          <w:tcPr>
            <w:tcW w:w="3119" w:type="dxa"/>
            <w:vMerge/>
            <w:vAlign w:val="center"/>
          </w:tcPr>
          <w:p w14:paraId="1BAD9E76" w14:textId="77777777" w:rsidR="00FC2C95" w:rsidRPr="00F714B9" w:rsidRDefault="00FC2C95" w:rsidP="00EA31C4">
            <w:pPr>
              <w:spacing w:line="276" w:lineRule="auto"/>
              <w:rPr>
                <w:rFonts w:ascii="Times New Roman" w:hAnsi="Times New Roman" w:cs="Times New Roman"/>
                <w:b/>
                <w:sz w:val="20"/>
                <w:szCs w:val="20"/>
                <w:lang w:val="ro-RO"/>
              </w:rPr>
            </w:pPr>
          </w:p>
        </w:tc>
      </w:tr>
      <w:tr w:rsidR="00FC2C95" w:rsidRPr="00F714B9" w14:paraId="5D7BE364" w14:textId="77777777" w:rsidTr="00EA31C4">
        <w:trPr>
          <w:trHeight w:val="563"/>
        </w:trPr>
        <w:tc>
          <w:tcPr>
            <w:tcW w:w="988" w:type="dxa"/>
          </w:tcPr>
          <w:p w14:paraId="41F471A9" w14:textId="77777777" w:rsidR="00FC2C95" w:rsidRPr="00F714B9" w:rsidRDefault="00FC2C95" w:rsidP="00EA31C4">
            <w:pPr>
              <w:spacing w:line="276" w:lineRule="auto"/>
              <w:ind w:left="360"/>
              <w:rPr>
                <w:rFonts w:ascii="Times New Roman" w:hAnsi="Times New Roman" w:cs="Times New Roman"/>
                <w:bCs/>
                <w:sz w:val="20"/>
                <w:szCs w:val="20"/>
                <w:lang w:val="ro-RO"/>
              </w:rPr>
            </w:pPr>
            <w:r w:rsidRPr="00F714B9">
              <w:rPr>
                <w:rFonts w:ascii="Times New Roman" w:hAnsi="Times New Roman" w:cs="Times New Roman"/>
                <w:bCs/>
                <w:sz w:val="20"/>
                <w:szCs w:val="20"/>
                <w:lang w:val="ro-RO"/>
              </w:rPr>
              <w:lastRenderedPageBreak/>
              <w:t>12</w:t>
            </w:r>
          </w:p>
        </w:tc>
        <w:tc>
          <w:tcPr>
            <w:tcW w:w="2820" w:type="dxa"/>
          </w:tcPr>
          <w:p w14:paraId="59B92CBF" w14:textId="77777777" w:rsidR="00FC2C95" w:rsidRPr="00F714B9" w:rsidRDefault="00FC2C95" w:rsidP="00EA31C4">
            <w:pPr>
              <w:spacing w:line="276" w:lineRule="auto"/>
              <w:rPr>
                <w:rFonts w:ascii="Times New Roman" w:hAnsi="Times New Roman" w:cs="Times New Roman"/>
                <w:bCs/>
                <w:sz w:val="20"/>
                <w:szCs w:val="20"/>
                <w:lang w:val="ro-RO"/>
              </w:rPr>
            </w:pPr>
            <w:r w:rsidRPr="00F714B9">
              <w:rPr>
                <w:rFonts w:ascii="Times New Roman" w:hAnsi="Times New Roman" w:cs="Times New Roman"/>
                <w:bCs/>
                <w:sz w:val="20"/>
                <w:szCs w:val="20"/>
                <w:lang w:val="ro-RO"/>
              </w:rPr>
              <w:t xml:space="preserve">Dosarele de candidatură incomplete vor fi respinse. Candidaţii respinşi sunt informaţi în scris despre această decizie. </w:t>
            </w:r>
          </w:p>
          <w:p w14:paraId="2FF678C0" w14:textId="77777777" w:rsidR="00FC2C95" w:rsidRPr="00F714B9" w:rsidRDefault="00FC2C95" w:rsidP="00EA31C4">
            <w:pPr>
              <w:spacing w:line="276" w:lineRule="auto"/>
              <w:rPr>
                <w:rFonts w:ascii="Times New Roman" w:hAnsi="Times New Roman" w:cs="Times New Roman"/>
                <w:b/>
                <w:bCs/>
                <w:sz w:val="20"/>
                <w:szCs w:val="20"/>
                <w:lang w:val="ro-RO"/>
              </w:rPr>
            </w:pPr>
            <w:r w:rsidRPr="00F714B9">
              <w:rPr>
                <w:rFonts w:ascii="Times New Roman" w:hAnsi="Times New Roman" w:cs="Times New Roman"/>
                <w:b/>
                <w:bCs/>
                <w:sz w:val="20"/>
                <w:szCs w:val="20"/>
                <w:lang w:val="ro-RO"/>
              </w:rPr>
              <w:t>Termen: maximum 5 zile lucrătoare de la data adoptării deciziei de respingere.</w:t>
            </w:r>
          </w:p>
        </w:tc>
        <w:tc>
          <w:tcPr>
            <w:tcW w:w="2566" w:type="dxa"/>
            <w:vAlign w:val="center"/>
          </w:tcPr>
          <w:p w14:paraId="3B4114F4" w14:textId="77777777" w:rsidR="00AC3AF5" w:rsidRPr="00F714B9" w:rsidRDefault="00AC3AF5" w:rsidP="00AC3AF5">
            <w:pPr>
              <w:spacing w:line="276" w:lineRule="auto"/>
              <w:rPr>
                <w:rFonts w:ascii="Times New Roman" w:hAnsi="Times New Roman" w:cs="Times New Roman"/>
                <w:i/>
                <w:iCs/>
                <w:sz w:val="20"/>
                <w:szCs w:val="20"/>
                <w:shd w:val="clear" w:color="auto" w:fill="FFFFFF"/>
                <w:lang w:val="ro-RO"/>
              </w:rPr>
            </w:pPr>
            <w:r w:rsidRPr="00F714B9">
              <w:rPr>
                <w:rFonts w:ascii="Times New Roman" w:hAnsi="Times New Roman" w:cs="Times New Roman"/>
                <w:bCs/>
                <w:iCs/>
                <w:sz w:val="20"/>
                <w:szCs w:val="20"/>
                <w:shd w:val="clear" w:color="auto" w:fill="FFFFFF"/>
                <w:lang w:val="ro-RO"/>
              </w:rPr>
              <w:t>Comisia de selecție și nominalizare</w:t>
            </w:r>
            <w:r>
              <w:rPr>
                <w:rFonts w:ascii="Times New Roman" w:hAnsi="Times New Roman" w:cs="Times New Roman"/>
                <w:bCs/>
                <w:iCs/>
                <w:sz w:val="20"/>
                <w:szCs w:val="20"/>
                <w:shd w:val="clear" w:color="auto" w:fill="FFFFFF"/>
                <w:lang w:val="ro-RO"/>
              </w:rPr>
              <w:t xml:space="preserve"> asistată de expertul independent</w:t>
            </w:r>
          </w:p>
          <w:p w14:paraId="4A15DA46" w14:textId="77777777" w:rsidR="00FC2C95" w:rsidRPr="00F714B9" w:rsidRDefault="00FC2C95" w:rsidP="00EA31C4">
            <w:pPr>
              <w:spacing w:line="276" w:lineRule="auto"/>
              <w:rPr>
                <w:rFonts w:ascii="Times New Roman" w:hAnsi="Times New Roman" w:cs="Times New Roman"/>
                <w:i/>
                <w:iCs/>
                <w:sz w:val="20"/>
                <w:szCs w:val="20"/>
                <w:shd w:val="clear" w:color="auto" w:fill="FFFFFF"/>
                <w:lang w:val="ro-RO"/>
              </w:rPr>
            </w:pPr>
          </w:p>
        </w:tc>
        <w:tc>
          <w:tcPr>
            <w:tcW w:w="3119" w:type="dxa"/>
            <w:vMerge/>
            <w:vAlign w:val="center"/>
          </w:tcPr>
          <w:p w14:paraId="43638F43" w14:textId="77777777" w:rsidR="00FC2C95" w:rsidRPr="00F714B9" w:rsidRDefault="00FC2C95" w:rsidP="00EA31C4">
            <w:pPr>
              <w:spacing w:line="276" w:lineRule="auto"/>
              <w:rPr>
                <w:rFonts w:ascii="Times New Roman" w:hAnsi="Times New Roman" w:cs="Times New Roman"/>
                <w:b/>
                <w:sz w:val="20"/>
                <w:szCs w:val="20"/>
                <w:lang w:val="ro-RO"/>
              </w:rPr>
            </w:pPr>
          </w:p>
        </w:tc>
      </w:tr>
      <w:tr w:rsidR="00FC2C95" w:rsidRPr="00F714B9" w14:paraId="3CDCC4EA" w14:textId="77777777" w:rsidTr="00EA31C4">
        <w:trPr>
          <w:trHeight w:val="563"/>
        </w:trPr>
        <w:tc>
          <w:tcPr>
            <w:tcW w:w="988" w:type="dxa"/>
          </w:tcPr>
          <w:p w14:paraId="74CF5C4D" w14:textId="77777777" w:rsidR="00FC2C95" w:rsidRPr="00F714B9" w:rsidRDefault="00FC2C95" w:rsidP="00EA31C4">
            <w:pPr>
              <w:spacing w:line="276" w:lineRule="auto"/>
              <w:ind w:left="360"/>
              <w:rPr>
                <w:rFonts w:ascii="Times New Roman" w:hAnsi="Times New Roman" w:cs="Times New Roman"/>
                <w:bCs/>
                <w:sz w:val="20"/>
                <w:szCs w:val="20"/>
                <w:lang w:val="ro-RO"/>
              </w:rPr>
            </w:pPr>
            <w:r w:rsidRPr="00F714B9">
              <w:rPr>
                <w:rFonts w:ascii="Times New Roman" w:hAnsi="Times New Roman" w:cs="Times New Roman"/>
                <w:bCs/>
                <w:sz w:val="20"/>
                <w:szCs w:val="20"/>
                <w:lang w:val="ro-RO"/>
              </w:rPr>
              <w:t>13.</w:t>
            </w:r>
          </w:p>
        </w:tc>
        <w:tc>
          <w:tcPr>
            <w:tcW w:w="2820" w:type="dxa"/>
          </w:tcPr>
          <w:p w14:paraId="5214E22B" w14:textId="77777777" w:rsidR="00FC2C95" w:rsidRPr="00F714B9" w:rsidRDefault="00FC2C95" w:rsidP="0006021F">
            <w:pPr>
              <w:spacing w:line="276" w:lineRule="auto"/>
              <w:rPr>
                <w:rFonts w:ascii="Times New Roman" w:hAnsi="Times New Roman" w:cs="Times New Roman"/>
                <w:bCs/>
                <w:sz w:val="20"/>
                <w:szCs w:val="20"/>
                <w:lang w:val="ro-RO"/>
              </w:rPr>
            </w:pPr>
            <w:r w:rsidRPr="00F714B9">
              <w:rPr>
                <w:rFonts w:ascii="Times New Roman" w:hAnsi="Times New Roman" w:cs="Times New Roman"/>
                <w:bCs/>
                <w:sz w:val="20"/>
                <w:szCs w:val="20"/>
                <w:lang w:val="ro-RO"/>
              </w:rPr>
              <w:t xml:space="preserve">Punctare și verificări verbale în legătură cu </w:t>
            </w:r>
            <w:r w:rsidRPr="004227F7">
              <w:rPr>
                <w:rFonts w:ascii="Times New Roman" w:hAnsi="Times New Roman" w:cs="Times New Roman"/>
                <w:bCs/>
                <w:sz w:val="20"/>
                <w:szCs w:val="20"/>
                <w:lang w:val="ro-RO"/>
              </w:rPr>
              <w:t>candidații rămași în lista lungă</w:t>
            </w:r>
            <w:r w:rsidR="00075804" w:rsidRPr="004227F7">
              <w:rPr>
                <w:rFonts w:ascii="Times New Roman" w:hAnsi="Times New Roman" w:cs="Times New Roman"/>
                <w:bCs/>
                <w:sz w:val="20"/>
                <w:szCs w:val="20"/>
                <w:lang w:val="ro-RO"/>
              </w:rPr>
              <w:t xml:space="preserve"> și transmit</w:t>
            </w:r>
            <w:r w:rsidR="0006021F" w:rsidRPr="004227F7">
              <w:rPr>
                <w:rFonts w:ascii="Times New Roman" w:hAnsi="Times New Roman" w:cs="Times New Roman"/>
                <w:bCs/>
                <w:sz w:val="20"/>
                <w:szCs w:val="20"/>
                <w:lang w:val="ro-RO"/>
              </w:rPr>
              <w:t>erea</w:t>
            </w:r>
            <w:r w:rsidR="00075804" w:rsidRPr="004227F7">
              <w:rPr>
                <w:rFonts w:ascii="Times New Roman" w:hAnsi="Times New Roman" w:cs="Times New Roman"/>
                <w:bCs/>
                <w:sz w:val="20"/>
                <w:szCs w:val="20"/>
                <w:lang w:val="ro-RO"/>
              </w:rPr>
              <w:t xml:space="preserve"> la AMEPIP </w:t>
            </w:r>
            <w:r w:rsidR="0006021F" w:rsidRPr="004227F7">
              <w:rPr>
                <w:rFonts w:ascii="Times New Roman" w:hAnsi="Times New Roman" w:cs="Times New Roman"/>
                <w:bCs/>
                <w:sz w:val="20"/>
                <w:szCs w:val="20"/>
                <w:lang w:val="ro-RO"/>
              </w:rPr>
              <w:t>a dosarelor</w:t>
            </w:r>
            <w:r w:rsidR="00075804" w:rsidRPr="004227F7">
              <w:rPr>
                <w:rFonts w:ascii="Times New Roman" w:hAnsi="Times New Roman" w:cs="Times New Roman"/>
                <w:bCs/>
                <w:sz w:val="20"/>
                <w:szCs w:val="20"/>
                <w:lang w:val="ro-RO"/>
              </w:rPr>
              <w:t xml:space="preserve"> candidaților</w:t>
            </w:r>
            <w:r w:rsidRPr="004227F7">
              <w:rPr>
                <w:rFonts w:ascii="Times New Roman" w:hAnsi="Times New Roman" w:cs="Times New Roman"/>
                <w:bCs/>
                <w:sz w:val="20"/>
                <w:szCs w:val="20"/>
                <w:lang w:val="ro-RO"/>
              </w:rPr>
              <w:t>.</w:t>
            </w:r>
          </w:p>
        </w:tc>
        <w:tc>
          <w:tcPr>
            <w:tcW w:w="2566" w:type="dxa"/>
            <w:vMerge w:val="restart"/>
            <w:vAlign w:val="center"/>
          </w:tcPr>
          <w:p w14:paraId="0EA511B5" w14:textId="77777777" w:rsidR="00AC3AF5" w:rsidRPr="00F714B9" w:rsidRDefault="00AC3AF5" w:rsidP="00AC3AF5">
            <w:pPr>
              <w:spacing w:line="276" w:lineRule="auto"/>
              <w:rPr>
                <w:rFonts w:ascii="Times New Roman" w:hAnsi="Times New Roman" w:cs="Times New Roman"/>
                <w:i/>
                <w:iCs/>
                <w:sz w:val="20"/>
                <w:szCs w:val="20"/>
                <w:shd w:val="clear" w:color="auto" w:fill="FFFFFF"/>
                <w:lang w:val="ro-RO"/>
              </w:rPr>
            </w:pPr>
            <w:r w:rsidRPr="00F714B9">
              <w:rPr>
                <w:rFonts w:ascii="Times New Roman" w:hAnsi="Times New Roman" w:cs="Times New Roman"/>
                <w:bCs/>
                <w:iCs/>
                <w:sz w:val="20"/>
                <w:szCs w:val="20"/>
                <w:shd w:val="clear" w:color="auto" w:fill="FFFFFF"/>
                <w:lang w:val="ro-RO"/>
              </w:rPr>
              <w:t>Comisia de selecție și nominalizare</w:t>
            </w:r>
            <w:r>
              <w:rPr>
                <w:rFonts w:ascii="Times New Roman" w:hAnsi="Times New Roman" w:cs="Times New Roman"/>
                <w:bCs/>
                <w:iCs/>
                <w:sz w:val="20"/>
                <w:szCs w:val="20"/>
                <w:shd w:val="clear" w:color="auto" w:fill="FFFFFF"/>
                <w:lang w:val="ro-RO"/>
              </w:rPr>
              <w:t xml:space="preserve"> asistată de expertul independent</w:t>
            </w:r>
          </w:p>
          <w:p w14:paraId="4B2B9E66" w14:textId="77777777" w:rsidR="00FC2C95" w:rsidRPr="00F714B9" w:rsidRDefault="00FC2C95" w:rsidP="00EA31C4">
            <w:pPr>
              <w:spacing w:line="276" w:lineRule="auto"/>
              <w:rPr>
                <w:rFonts w:ascii="Times New Roman" w:hAnsi="Times New Roman" w:cs="Times New Roman"/>
                <w:i/>
                <w:iCs/>
                <w:sz w:val="20"/>
                <w:szCs w:val="20"/>
                <w:shd w:val="clear" w:color="auto" w:fill="FFFFFF"/>
                <w:lang w:val="ro-RO"/>
              </w:rPr>
            </w:pPr>
          </w:p>
        </w:tc>
        <w:tc>
          <w:tcPr>
            <w:tcW w:w="3119" w:type="dxa"/>
            <w:vMerge w:val="restart"/>
            <w:vAlign w:val="center"/>
          </w:tcPr>
          <w:p w14:paraId="63688C57" w14:textId="77777777" w:rsidR="00FC2C95" w:rsidRPr="00F714B9" w:rsidRDefault="00FC2C95" w:rsidP="00EA31C4">
            <w:pPr>
              <w:spacing w:line="276" w:lineRule="auto"/>
              <w:rPr>
                <w:rFonts w:ascii="Times New Roman" w:hAnsi="Times New Roman" w:cs="Times New Roman"/>
                <w:b/>
                <w:sz w:val="20"/>
                <w:szCs w:val="20"/>
                <w:lang w:val="ro-RO"/>
              </w:rPr>
            </w:pPr>
            <w:r w:rsidRPr="00F714B9">
              <w:rPr>
                <w:rFonts w:ascii="Times New Roman" w:hAnsi="Times New Roman" w:cs="Times New Roman"/>
                <w:b/>
                <w:sz w:val="20"/>
                <w:szCs w:val="20"/>
                <w:lang w:val="ro-RO"/>
              </w:rPr>
              <w:t>Lista scurtă – etapa I</w:t>
            </w:r>
          </w:p>
        </w:tc>
      </w:tr>
      <w:tr w:rsidR="00FC2C95" w:rsidRPr="00274C17" w14:paraId="6582D17E" w14:textId="77777777" w:rsidTr="00EA31C4">
        <w:trPr>
          <w:trHeight w:val="1264"/>
        </w:trPr>
        <w:tc>
          <w:tcPr>
            <w:tcW w:w="988" w:type="dxa"/>
          </w:tcPr>
          <w:p w14:paraId="7C7B20A4" w14:textId="77777777" w:rsidR="00FC2C95" w:rsidRPr="00F714B9" w:rsidRDefault="00FC2C95" w:rsidP="00EA31C4">
            <w:pPr>
              <w:spacing w:line="276" w:lineRule="auto"/>
              <w:ind w:left="360"/>
              <w:rPr>
                <w:rFonts w:ascii="Times New Roman" w:hAnsi="Times New Roman" w:cs="Times New Roman"/>
                <w:bCs/>
                <w:sz w:val="20"/>
                <w:szCs w:val="20"/>
                <w:lang w:val="ro-RO"/>
              </w:rPr>
            </w:pPr>
            <w:r w:rsidRPr="00F714B9">
              <w:rPr>
                <w:rFonts w:ascii="Times New Roman" w:hAnsi="Times New Roman" w:cs="Times New Roman"/>
                <w:bCs/>
                <w:sz w:val="20"/>
                <w:szCs w:val="20"/>
                <w:lang w:val="ro-RO"/>
              </w:rPr>
              <w:t>14.</w:t>
            </w:r>
          </w:p>
        </w:tc>
        <w:tc>
          <w:tcPr>
            <w:tcW w:w="2820" w:type="dxa"/>
          </w:tcPr>
          <w:p w14:paraId="1AA03967" w14:textId="1F9735CC" w:rsidR="00FC2C95" w:rsidRPr="00F714B9" w:rsidRDefault="00FC2C95" w:rsidP="00EA31C4">
            <w:pPr>
              <w:spacing w:line="276" w:lineRule="auto"/>
              <w:rPr>
                <w:rFonts w:ascii="Times New Roman" w:hAnsi="Times New Roman" w:cs="Times New Roman"/>
                <w:bCs/>
                <w:sz w:val="20"/>
                <w:szCs w:val="20"/>
                <w:lang w:val="ro-RO"/>
              </w:rPr>
            </w:pPr>
            <w:r w:rsidRPr="00F714B9">
              <w:rPr>
                <w:rFonts w:ascii="Times New Roman" w:hAnsi="Times New Roman" w:cs="Times New Roman"/>
                <w:bCs/>
                <w:sz w:val="20"/>
                <w:szCs w:val="20"/>
                <w:lang w:val="ro-RO"/>
              </w:rPr>
              <w:t xml:space="preserve">Realizează analiza comparativă a candidaților, prin raportare la grila profilului de membru al </w:t>
            </w:r>
            <w:r w:rsidR="00FA6D26">
              <w:rPr>
                <w:rFonts w:ascii="Times New Roman" w:hAnsi="Times New Roman" w:cs="Times New Roman"/>
                <w:bCs/>
                <w:sz w:val="20"/>
                <w:szCs w:val="20"/>
                <w:lang w:val="ro-RO"/>
              </w:rPr>
              <w:t>Consiliului</w:t>
            </w:r>
            <w:r w:rsidRPr="00F714B9">
              <w:rPr>
                <w:rFonts w:ascii="Times New Roman" w:hAnsi="Times New Roman" w:cs="Times New Roman"/>
                <w:bCs/>
                <w:sz w:val="20"/>
                <w:szCs w:val="20"/>
                <w:lang w:val="ro-RO"/>
              </w:rPr>
              <w:t xml:space="preserve"> de administratie. </w:t>
            </w:r>
          </w:p>
        </w:tc>
        <w:tc>
          <w:tcPr>
            <w:tcW w:w="2566" w:type="dxa"/>
            <w:vMerge/>
            <w:vAlign w:val="center"/>
          </w:tcPr>
          <w:p w14:paraId="0FC6E7C8" w14:textId="77777777" w:rsidR="00FC2C95" w:rsidRPr="00F714B9" w:rsidRDefault="00FC2C95" w:rsidP="00EA31C4">
            <w:pPr>
              <w:spacing w:line="276" w:lineRule="auto"/>
              <w:rPr>
                <w:rFonts w:ascii="Times New Roman" w:hAnsi="Times New Roman" w:cs="Times New Roman"/>
                <w:i/>
                <w:iCs/>
                <w:sz w:val="20"/>
                <w:szCs w:val="20"/>
                <w:shd w:val="clear" w:color="auto" w:fill="FFFFFF"/>
                <w:lang w:val="ro-RO"/>
              </w:rPr>
            </w:pPr>
          </w:p>
        </w:tc>
        <w:tc>
          <w:tcPr>
            <w:tcW w:w="3119" w:type="dxa"/>
            <w:vMerge/>
            <w:vAlign w:val="center"/>
          </w:tcPr>
          <w:p w14:paraId="5CB6A272" w14:textId="77777777" w:rsidR="00FC2C95" w:rsidRPr="00F714B9" w:rsidRDefault="00FC2C95" w:rsidP="00EA31C4">
            <w:pPr>
              <w:spacing w:line="276" w:lineRule="auto"/>
              <w:rPr>
                <w:rFonts w:ascii="Times New Roman" w:hAnsi="Times New Roman" w:cs="Times New Roman"/>
                <w:b/>
                <w:sz w:val="20"/>
                <w:szCs w:val="20"/>
                <w:lang w:val="ro-RO"/>
              </w:rPr>
            </w:pPr>
          </w:p>
        </w:tc>
      </w:tr>
      <w:tr w:rsidR="00FC2C95" w:rsidRPr="00274C17" w14:paraId="4A5AC1E3" w14:textId="77777777" w:rsidTr="00EA31C4">
        <w:trPr>
          <w:trHeight w:val="599"/>
        </w:trPr>
        <w:tc>
          <w:tcPr>
            <w:tcW w:w="988" w:type="dxa"/>
          </w:tcPr>
          <w:p w14:paraId="66ABC60F" w14:textId="77777777" w:rsidR="00FC2C95" w:rsidRPr="00F714B9" w:rsidRDefault="00FC2C95" w:rsidP="00EA31C4">
            <w:pPr>
              <w:spacing w:line="276" w:lineRule="auto"/>
              <w:ind w:left="360"/>
              <w:rPr>
                <w:rFonts w:ascii="Times New Roman" w:hAnsi="Times New Roman" w:cs="Times New Roman"/>
                <w:bCs/>
                <w:sz w:val="20"/>
                <w:szCs w:val="20"/>
                <w:lang w:val="ro-RO"/>
              </w:rPr>
            </w:pPr>
            <w:r w:rsidRPr="00F714B9">
              <w:rPr>
                <w:rFonts w:ascii="Times New Roman" w:hAnsi="Times New Roman" w:cs="Times New Roman"/>
                <w:bCs/>
                <w:sz w:val="20"/>
                <w:szCs w:val="20"/>
                <w:lang w:val="ro-RO"/>
              </w:rPr>
              <w:t>15.</w:t>
            </w:r>
          </w:p>
        </w:tc>
        <w:tc>
          <w:tcPr>
            <w:tcW w:w="2820" w:type="dxa"/>
          </w:tcPr>
          <w:p w14:paraId="66DA0DE1" w14:textId="77777777" w:rsidR="00FC2C95" w:rsidRPr="00F714B9" w:rsidRDefault="00FC2C95" w:rsidP="00EA31C4">
            <w:pPr>
              <w:spacing w:line="276" w:lineRule="auto"/>
              <w:rPr>
                <w:rFonts w:ascii="Times New Roman" w:hAnsi="Times New Roman" w:cs="Times New Roman"/>
                <w:bCs/>
                <w:sz w:val="20"/>
                <w:szCs w:val="20"/>
                <w:lang w:val="ro-RO"/>
              </w:rPr>
            </w:pPr>
            <w:r w:rsidRPr="00F714B9">
              <w:rPr>
                <w:rFonts w:ascii="Times New Roman" w:hAnsi="Times New Roman" w:cs="Times New Roman"/>
                <w:bCs/>
                <w:sz w:val="20"/>
                <w:szCs w:val="20"/>
                <w:lang w:val="ro-RO"/>
              </w:rPr>
              <w:t>Solicitare informații suplimentare față de cele din dosarul de candidatură – dacă este necesar</w:t>
            </w:r>
          </w:p>
        </w:tc>
        <w:tc>
          <w:tcPr>
            <w:tcW w:w="2566" w:type="dxa"/>
            <w:vMerge/>
            <w:vAlign w:val="center"/>
          </w:tcPr>
          <w:p w14:paraId="5653682C" w14:textId="77777777" w:rsidR="00FC2C95" w:rsidRPr="00F714B9" w:rsidRDefault="00FC2C95" w:rsidP="00EA31C4">
            <w:pPr>
              <w:spacing w:line="276" w:lineRule="auto"/>
              <w:rPr>
                <w:rFonts w:ascii="Times New Roman" w:hAnsi="Times New Roman" w:cs="Times New Roman"/>
                <w:i/>
                <w:iCs/>
                <w:sz w:val="20"/>
                <w:szCs w:val="20"/>
                <w:shd w:val="clear" w:color="auto" w:fill="FFFFFF"/>
                <w:lang w:val="ro-RO"/>
              </w:rPr>
            </w:pPr>
          </w:p>
        </w:tc>
        <w:tc>
          <w:tcPr>
            <w:tcW w:w="3119" w:type="dxa"/>
            <w:vMerge/>
            <w:vAlign w:val="center"/>
          </w:tcPr>
          <w:p w14:paraId="58D04E5A" w14:textId="77777777" w:rsidR="00FC2C95" w:rsidRPr="00F714B9" w:rsidRDefault="00FC2C95" w:rsidP="00EA31C4">
            <w:pPr>
              <w:spacing w:line="276" w:lineRule="auto"/>
              <w:rPr>
                <w:rFonts w:ascii="Times New Roman" w:hAnsi="Times New Roman" w:cs="Times New Roman"/>
                <w:b/>
                <w:sz w:val="20"/>
                <w:szCs w:val="20"/>
                <w:lang w:val="ro-RO"/>
              </w:rPr>
            </w:pPr>
          </w:p>
        </w:tc>
      </w:tr>
      <w:tr w:rsidR="00FC2C95" w:rsidRPr="00F714B9" w14:paraId="71F8C82B" w14:textId="77777777" w:rsidTr="00EA31C4">
        <w:trPr>
          <w:trHeight w:val="563"/>
        </w:trPr>
        <w:tc>
          <w:tcPr>
            <w:tcW w:w="988" w:type="dxa"/>
          </w:tcPr>
          <w:p w14:paraId="16CD1096" w14:textId="77777777" w:rsidR="00FC2C95" w:rsidRPr="00F714B9" w:rsidRDefault="00FC2C95" w:rsidP="00EA31C4">
            <w:pPr>
              <w:spacing w:line="276" w:lineRule="auto"/>
              <w:ind w:left="360"/>
              <w:rPr>
                <w:rFonts w:ascii="Times New Roman" w:hAnsi="Times New Roman" w:cs="Times New Roman"/>
                <w:bCs/>
                <w:sz w:val="20"/>
                <w:szCs w:val="20"/>
                <w:lang w:val="ro-RO"/>
              </w:rPr>
            </w:pPr>
            <w:r w:rsidRPr="00F714B9">
              <w:rPr>
                <w:rFonts w:ascii="Times New Roman" w:hAnsi="Times New Roman" w:cs="Times New Roman"/>
                <w:bCs/>
                <w:sz w:val="20"/>
                <w:szCs w:val="20"/>
                <w:lang w:val="ro-RO"/>
              </w:rPr>
              <w:t>17.</w:t>
            </w:r>
          </w:p>
        </w:tc>
        <w:tc>
          <w:tcPr>
            <w:tcW w:w="2820" w:type="dxa"/>
          </w:tcPr>
          <w:p w14:paraId="54020C47" w14:textId="77777777" w:rsidR="00FC2C95" w:rsidRPr="00F714B9" w:rsidRDefault="00FC2C95" w:rsidP="00EA31C4">
            <w:pPr>
              <w:spacing w:line="276" w:lineRule="auto"/>
              <w:rPr>
                <w:rFonts w:ascii="Times New Roman" w:hAnsi="Times New Roman" w:cs="Times New Roman"/>
                <w:bCs/>
                <w:sz w:val="20"/>
                <w:szCs w:val="20"/>
                <w:lang w:val="ro-RO"/>
              </w:rPr>
            </w:pPr>
            <w:r w:rsidRPr="00F714B9">
              <w:rPr>
                <w:rFonts w:ascii="Times New Roman" w:hAnsi="Times New Roman" w:cs="Times New Roman"/>
                <w:bCs/>
                <w:sz w:val="20"/>
                <w:szCs w:val="20"/>
                <w:lang w:val="ro-RO"/>
              </w:rPr>
              <w:t>Întocmește lista scurtă conform prevederilor legale în vigoare.</w:t>
            </w:r>
          </w:p>
        </w:tc>
        <w:tc>
          <w:tcPr>
            <w:tcW w:w="2566" w:type="dxa"/>
            <w:vMerge/>
            <w:vAlign w:val="center"/>
          </w:tcPr>
          <w:p w14:paraId="6D9DEC10" w14:textId="77777777" w:rsidR="00FC2C95" w:rsidRPr="00F714B9" w:rsidRDefault="00FC2C95" w:rsidP="00EA31C4">
            <w:pPr>
              <w:spacing w:line="276" w:lineRule="auto"/>
              <w:rPr>
                <w:rFonts w:ascii="Times New Roman" w:hAnsi="Times New Roman" w:cs="Times New Roman"/>
                <w:i/>
                <w:iCs/>
                <w:sz w:val="20"/>
                <w:szCs w:val="20"/>
                <w:shd w:val="clear" w:color="auto" w:fill="FFFFFF"/>
                <w:lang w:val="ro-RO"/>
              </w:rPr>
            </w:pPr>
          </w:p>
        </w:tc>
        <w:tc>
          <w:tcPr>
            <w:tcW w:w="3119" w:type="dxa"/>
            <w:vMerge/>
            <w:vAlign w:val="center"/>
          </w:tcPr>
          <w:p w14:paraId="5E760DB5" w14:textId="77777777" w:rsidR="00FC2C95" w:rsidRPr="00F714B9" w:rsidRDefault="00FC2C95" w:rsidP="00EA31C4">
            <w:pPr>
              <w:spacing w:line="276" w:lineRule="auto"/>
              <w:rPr>
                <w:rFonts w:ascii="Times New Roman" w:hAnsi="Times New Roman" w:cs="Times New Roman"/>
                <w:b/>
                <w:sz w:val="20"/>
                <w:szCs w:val="20"/>
                <w:lang w:val="ro-RO"/>
              </w:rPr>
            </w:pPr>
          </w:p>
        </w:tc>
      </w:tr>
      <w:tr w:rsidR="00FC2C95" w:rsidRPr="00F714B9" w14:paraId="66FB3B13" w14:textId="77777777" w:rsidTr="00EA31C4">
        <w:trPr>
          <w:trHeight w:val="563"/>
        </w:trPr>
        <w:tc>
          <w:tcPr>
            <w:tcW w:w="988" w:type="dxa"/>
          </w:tcPr>
          <w:p w14:paraId="70241DA4" w14:textId="77777777" w:rsidR="00FC2C95" w:rsidRPr="00F714B9" w:rsidRDefault="00FC2C95" w:rsidP="00EA31C4">
            <w:pPr>
              <w:spacing w:line="276" w:lineRule="auto"/>
              <w:ind w:left="360"/>
              <w:rPr>
                <w:rFonts w:ascii="Times New Roman" w:hAnsi="Times New Roman" w:cs="Times New Roman"/>
                <w:bCs/>
                <w:sz w:val="20"/>
                <w:szCs w:val="20"/>
                <w:lang w:val="ro-RO"/>
              </w:rPr>
            </w:pPr>
            <w:r w:rsidRPr="00F714B9">
              <w:rPr>
                <w:rFonts w:ascii="Times New Roman" w:hAnsi="Times New Roman" w:cs="Times New Roman"/>
                <w:bCs/>
                <w:sz w:val="20"/>
                <w:szCs w:val="20"/>
                <w:lang w:val="ro-RO"/>
              </w:rPr>
              <w:t>18.</w:t>
            </w:r>
          </w:p>
        </w:tc>
        <w:tc>
          <w:tcPr>
            <w:tcW w:w="2820" w:type="dxa"/>
          </w:tcPr>
          <w:p w14:paraId="34921EE1" w14:textId="77777777" w:rsidR="00FC2C95" w:rsidRPr="00F714B9" w:rsidRDefault="00FC2C95" w:rsidP="00EA31C4">
            <w:pPr>
              <w:spacing w:line="276" w:lineRule="auto"/>
              <w:rPr>
                <w:rFonts w:ascii="Times New Roman" w:hAnsi="Times New Roman" w:cs="Times New Roman"/>
                <w:bCs/>
                <w:sz w:val="20"/>
                <w:szCs w:val="20"/>
                <w:lang w:val="ro-RO"/>
              </w:rPr>
            </w:pPr>
            <w:r w:rsidRPr="00F714B9">
              <w:rPr>
                <w:rFonts w:ascii="Times New Roman" w:hAnsi="Times New Roman" w:cs="Times New Roman"/>
                <w:bCs/>
                <w:sz w:val="20"/>
                <w:szCs w:val="20"/>
                <w:lang w:val="ro-RO"/>
              </w:rPr>
              <w:t>Informare candidați respinși/informare candidați selectați</w:t>
            </w:r>
          </w:p>
        </w:tc>
        <w:tc>
          <w:tcPr>
            <w:tcW w:w="2566" w:type="dxa"/>
            <w:vMerge/>
            <w:vAlign w:val="center"/>
          </w:tcPr>
          <w:p w14:paraId="64B772C8" w14:textId="77777777" w:rsidR="00FC2C95" w:rsidRPr="00F714B9" w:rsidRDefault="00FC2C95" w:rsidP="00EA31C4">
            <w:pPr>
              <w:spacing w:line="276" w:lineRule="auto"/>
              <w:rPr>
                <w:rFonts w:ascii="Times New Roman" w:hAnsi="Times New Roman" w:cs="Times New Roman"/>
                <w:i/>
                <w:iCs/>
                <w:sz w:val="20"/>
                <w:szCs w:val="20"/>
                <w:shd w:val="clear" w:color="auto" w:fill="FFFFFF"/>
                <w:lang w:val="ro-RO"/>
              </w:rPr>
            </w:pPr>
          </w:p>
        </w:tc>
        <w:tc>
          <w:tcPr>
            <w:tcW w:w="3119" w:type="dxa"/>
            <w:vMerge/>
            <w:vAlign w:val="center"/>
          </w:tcPr>
          <w:p w14:paraId="6CBB42B6" w14:textId="77777777" w:rsidR="00FC2C95" w:rsidRPr="00F714B9" w:rsidRDefault="00FC2C95" w:rsidP="00EA31C4">
            <w:pPr>
              <w:spacing w:line="276" w:lineRule="auto"/>
              <w:rPr>
                <w:rFonts w:ascii="Times New Roman" w:hAnsi="Times New Roman" w:cs="Times New Roman"/>
                <w:b/>
                <w:sz w:val="20"/>
                <w:szCs w:val="20"/>
                <w:lang w:val="ro-RO"/>
              </w:rPr>
            </w:pPr>
          </w:p>
        </w:tc>
      </w:tr>
      <w:tr w:rsidR="00FC2C95" w:rsidRPr="00F714B9" w14:paraId="3246693C" w14:textId="77777777" w:rsidTr="00EA31C4">
        <w:trPr>
          <w:trHeight w:val="563"/>
        </w:trPr>
        <w:tc>
          <w:tcPr>
            <w:tcW w:w="988" w:type="dxa"/>
          </w:tcPr>
          <w:p w14:paraId="4F162497" w14:textId="77777777" w:rsidR="00FC2C95" w:rsidRPr="00F714B9" w:rsidRDefault="00FC2C95" w:rsidP="00EA31C4">
            <w:pPr>
              <w:spacing w:line="276" w:lineRule="auto"/>
              <w:ind w:left="360"/>
              <w:rPr>
                <w:rFonts w:ascii="Times New Roman" w:hAnsi="Times New Roman" w:cs="Times New Roman"/>
                <w:bCs/>
                <w:sz w:val="20"/>
                <w:szCs w:val="20"/>
                <w:lang w:val="ro-RO"/>
              </w:rPr>
            </w:pPr>
            <w:r w:rsidRPr="00F714B9">
              <w:rPr>
                <w:rFonts w:ascii="Times New Roman" w:hAnsi="Times New Roman" w:cs="Times New Roman"/>
                <w:bCs/>
                <w:sz w:val="20"/>
                <w:szCs w:val="20"/>
                <w:lang w:val="ro-RO"/>
              </w:rPr>
              <w:t>19.</w:t>
            </w:r>
          </w:p>
        </w:tc>
        <w:tc>
          <w:tcPr>
            <w:tcW w:w="2820" w:type="dxa"/>
            <w:vAlign w:val="center"/>
          </w:tcPr>
          <w:p w14:paraId="1F8682C8" w14:textId="77777777" w:rsidR="00FC2C95" w:rsidRPr="00F714B9" w:rsidRDefault="00FC2C95" w:rsidP="00EA31C4">
            <w:pPr>
              <w:spacing w:line="276" w:lineRule="auto"/>
              <w:rPr>
                <w:rFonts w:ascii="Times New Roman" w:hAnsi="Times New Roman" w:cs="Times New Roman"/>
                <w:bCs/>
                <w:sz w:val="20"/>
                <w:szCs w:val="20"/>
                <w:lang w:val="ro-RO"/>
              </w:rPr>
            </w:pPr>
            <w:r w:rsidRPr="00F714B9">
              <w:rPr>
                <w:rFonts w:ascii="Times New Roman" w:hAnsi="Times New Roman" w:cs="Times New Roman"/>
                <w:bCs/>
                <w:sz w:val="20"/>
                <w:szCs w:val="20"/>
                <w:lang w:val="ro-RO"/>
              </w:rPr>
              <w:t xml:space="preserve">Depunere declarații de intenție de către candidații selectați </w:t>
            </w:r>
          </w:p>
          <w:p w14:paraId="065408E7" w14:textId="77777777" w:rsidR="00FC2C95" w:rsidRPr="00F714B9" w:rsidRDefault="00FC2C95" w:rsidP="00EA31C4">
            <w:pPr>
              <w:spacing w:line="276" w:lineRule="auto"/>
              <w:rPr>
                <w:rFonts w:ascii="Times New Roman" w:hAnsi="Times New Roman" w:cs="Times New Roman"/>
                <w:b/>
                <w:bCs/>
                <w:sz w:val="20"/>
                <w:szCs w:val="20"/>
                <w:lang w:val="ro-RO"/>
              </w:rPr>
            </w:pPr>
            <w:r w:rsidRPr="00F714B9">
              <w:rPr>
                <w:rFonts w:ascii="Times New Roman" w:hAnsi="Times New Roman" w:cs="Times New Roman"/>
                <w:b/>
                <w:bCs/>
                <w:sz w:val="20"/>
                <w:szCs w:val="20"/>
                <w:lang w:val="ro-RO"/>
              </w:rPr>
              <w:t>Termen: 15 zile de la data informării cu privire la includerea candidaturii pe lista scurtă</w:t>
            </w:r>
          </w:p>
        </w:tc>
        <w:tc>
          <w:tcPr>
            <w:tcW w:w="2566" w:type="dxa"/>
            <w:vAlign w:val="center"/>
          </w:tcPr>
          <w:p w14:paraId="1277A4B8" w14:textId="77777777" w:rsidR="00AC3AF5" w:rsidRPr="00F714B9" w:rsidRDefault="00AC3AF5" w:rsidP="00AC3AF5">
            <w:pPr>
              <w:spacing w:line="276" w:lineRule="auto"/>
              <w:rPr>
                <w:rFonts w:ascii="Times New Roman" w:hAnsi="Times New Roman" w:cs="Times New Roman"/>
                <w:i/>
                <w:iCs/>
                <w:sz w:val="20"/>
                <w:szCs w:val="20"/>
                <w:shd w:val="clear" w:color="auto" w:fill="FFFFFF"/>
                <w:lang w:val="ro-RO"/>
              </w:rPr>
            </w:pPr>
            <w:r w:rsidRPr="00F714B9">
              <w:rPr>
                <w:rFonts w:ascii="Times New Roman" w:hAnsi="Times New Roman" w:cs="Times New Roman"/>
                <w:bCs/>
                <w:iCs/>
                <w:sz w:val="20"/>
                <w:szCs w:val="20"/>
                <w:shd w:val="clear" w:color="auto" w:fill="FFFFFF"/>
                <w:lang w:val="ro-RO"/>
              </w:rPr>
              <w:t>Comisia de selecție și nominalizare</w:t>
            </w:r>
            <w:r>
              <w:rPr>
                <w:rFonts w:ascii="Times New Roman" w:hAnsi="Times New Roman" w:cs="Times New Roman"/>
                <w:bCs/>
                <w:iCs/>
                <w:sz w:val="20"/>
                <w:szCs w:val="20"/>
                <w:shd w:val="clear" w:color="auto" w:fill="FFFFFF"/>
                <w:lang w:val="ro-RO"/>
              </w:rPr>
              <w:t xml:space="preserve"> asistată de expertul independent</w:t>
            </w:r>
          </w:p>
          <w:p w14:paraId="7B9944D5" w14:textId="77777777" w:rsidR="00FC2C95" w:rsidRPr="00F714B9" w:rsidRDefault="00FC2C95" w:rsidP="00EA31C4">
            <w:pPr>
              <w:spacing w:line="276" w:lineRule="auto"/>
              <w:rPr>
                <w:rFonts w:ascii="Times New Roman" w:hAnsi="Times New Roman" w:cs="Times New Roman"/>
                <w:i/>
                <w:iCs/>
                <w:sz w:val="20"/>
                <w:szCs w:val="20"/>
                <w:shd w:val="clear" w:color="auto" w:fill="FFFFFF"/>
                <w:lang w:val="ro-RO"/>
              </w:rPr>
            </w:pPr>
          </w:p>
        </w:tc>
        <w:tc>
          <w:tcPr>
            <w:tcW w:w="3119" w:type="dxa"/>
            <w:vMerge w:val="restart"/>
            <w:vAlign w:val="center"/>
          </w:tcPr>
          <w:p w14:paraId="41F2A859" w14:textId="77777777" w:rsidR="00FC2C95" w:rsidRPr="00F714B9" w:rsidRDefault="00FC2C95" w:rsidP="00EA31C4">
            <w:pPr>
              <w:spacing w:line="276" w:lineRule="auto"/>
              <w:rPr>
                <w:rFonts w:ascii="Times New Roman" w:hAnsi="Times New Roman" w:cs="Times New Roman"/>
                <w:b/>
                <w:sz w:val="20"/>
                <w:szCs w:val="20"/>
                <w:lang w:val="ro-RO"/>
              </w:rPr>
            </w:pPr>
            <w:r w:rsidRPr="00F714B9">
              <w:rPr>
                <w:rFonts w:ascii="Times New Roman" w:hAnsi="Times New Roman" w:cs="Times New Roman"/>
                <w:b/>
                <w:sz w:val="20"/>
                <w:szCs w:val="20"/>
                <w:lang w:val="ro-RO"/>
              </w:rPr>
              <w:t xml:space="preserve">Declarație de intenție transmisă de candidații din lista scurtă </w:t>
            </w:r>
          </w:p>
          <w:p w14:paraId="153139AC" w14:textId="77777777" w:rsidR="00FC2C95" w:rsidRPr="00F714B9" w:rsidRDefault="00FC2C95" w:rsidP="00EA31C4">
            <w:pPr>
              <w:spacing w:line="276" w:lineRule="auto"/>
              <w:rPr>
                <w:rFonts w:ascii="Times New Roman" w:hAnsi="Times New Roman" w:cs="Times New Roman"/>
                <w:b/>
                <w:sz w:val="20"/>
                <w:szCs w:val="20"/>
                <w:lang w:val="ro-RO"/>
              </w:rPr>
            </w:pPr>
            <w:r w:rsidRPr="00F714B9">
              <w:rPr>
                <w:rFonts w:ascii="Times New Roman" w:hAnsi="Times New Roman" w:cs="Times New Roman"/>
                <w:b/>
                <w:sz w:val="20"/>
                <w:szCs w:val="20"/>
                <w:lang w:val="ro-RO"/>
              </w:rPr>
              <w:t xml:space="preserve">Lista scurtă – etapa a II-a </w:t>
            </w:r>
          </w:p>
          <w:p w14:paraId="1C7E3F12" w14:textId="77777777" w:rsidR="00FC2C95" w:rsidRPr="00F714B9" w:rsidRDefault="00FC2C95" w:rsidP="00EA31C4">
            <w:pPr>
              <w:spacing w:line="276" w:lineRule="auto"/>
              <w:rPr>
                <w:rFonts w:ascii="Times New Roman" w:hAnsi="Times New Roman" w:cs="Times New Roman"/>
                <w:b/>
                <w:sz w:val="20"/>
                <w:szCs w:val="20"/>
                <w:lang w:val="ro-RO"/>
              </w:rPr>
            </w:pPr>
          </w:p>
        </w:tc>
      </w:tr>
      <w:tr w:rsidR="00AC3AF5" w:rsidRPr="00F714B9" w14:paraId="687EFFD5" w14:textId="77777777" w:rsidTr="00EA31C4">
        <w:trPr>
          <w:trHeight w:val="563"/>
        </w:trPr>
        <w:tc>
          <w:tcPr>
            <w:tcW w:w="988" w:type="dxa"/>
          </w:tcPr>
          <w:p w14:paraId="523FF884" w14:textId="77777777" w:rsidR="00AC3AF5" w:rsidRPr="00F714B9" w:rsidRDefault="00AC3AF5" w:rsidP="00AC3AF5">
            <w:pPr>
              <w:spacing w:line="276" w:lineRule="auto"/>
              <w:ind w:left="360"/>
              <w:rPr>
                <w:rFonts w:ascii="Times New Roman" w:hAnsi="Times New Roman" w:cs="Times New Roman"/>
                <w:bCs/>
                <w:sz w:val="20"/>
                <w:szCs w:val="20"/>
                <w:lang w:val="ro-RO"/>
              </w:rPr>
            </w:pPr>
            <w:r w:rsidRPr="00F714B9">
              <w:rPr>
                <w:rFonts w:ascii="Times New Roman" w:hAnsi="Times New Roman" w:cs="Times New Roman"/>
                <w:bCs/>
                <w:sz w:val="20"/>
                <w:szCs w:val="20"/>
                <w:lang w:val="ro-RO"/>
              </w:rPr>
              <w:t>20.</w:t>
            </w:r>
          </w:p>
        </w:tc>
        <w:tc>
          <w:tcPr>
            <w:tcW w:w="2820" w:type="dxa"/>
            <w:vAlign w:val="center"/>
          </w:tcPr>
          <w:p w14:paraId="7B2DB1FF" w14:textId="77777777" w:rsidR="00AC3AF5" w:rsidRPr="00F714B9" w:rsidRDefault="00AC3AF5" w:rsidP="00AC3AF5">
            <w:pPr>
              <w:spacing w:line="276" w:lineRule="auto"/>
              <w:rPr>
                <w:rFonts w:ascii="Times New Roman" w:hAnsi="Times New Roman" w:cs="Times New Roman"/>
                <w:bCs/>
                <w:sz w:val="20"/>
                <w:szCs w:val="20"/>
                <w:lang w:val="ro-RO"/>
              </w:rPr>
            </w:pPr>
            <w:r w:rsidRPr="00F714B9">
              <w:rPr>
                <w:rFonts w:ascii="Times New Roman" w:hAnsi="Times New Roman" w:cs="Times New Roman"/>
                <w:bCs/>
                <w:sz w:val="20"/>
                <w:szCs w:val="20"/>
                <w:lang w:val="ro-RO"/>
              </w:rPr>
              <w:t>Analizare declarații de intenție și integrarea rezultatelor în evaluarea candidatului</w:t>
            </w:r>
          </w:p>
        </w:tc>
        <w:tc>
          <w:tcPr>
            <w:tcW w:w="2566" w:type="dxa"/>
          </w:tcPr>
          <w:p w14:paraId="17C047C9" w14:textId="666EA026" w:rsidR="00AC3AF5" w:rsidRPr="00F714B9" w:rsidRDefault="00AC3AF5" w:rsidP="00AC3AF5">
            <w:pPr>
              <w:spacing w:line="276" w:lineRule="auto"/>
              <w:rPr>
                <w:rFonts w:ascii="Times New Roman" w:hAnsi="Times New Roman" w:cs="Times New Roman"/>
                <w:iCs/>
                <w:sz w:val="20"/>
                <w:szCs w:val="20"/>
                <w:shd w:val="clear" w:color="auto" w:fill="FFFFFF"/>
                <w:lang w:val="ro-RO"/>
              </w:rPr>
            </w:pPr>
            <w:r w:rsidRPr="0091638E">
              <w:rPr>
                <w:rFonts w:ascii="Times New Roman" w:hAnsi="Times New Roman" w:cs="Times New Roman"/>
                <w:bCs/>
                <w:iCs/>
                <w:sz w:val="20"/>
                <w:szCs w:val="20"/>
                <w:shd w:val="clear" w:color="auto" w:fill="FFFFFF"/>
                <w:lang w:val="ro-RO"/>
              </w:rPr>
              <w:t>Comisia de selecție și nominalizare asistată de expertul independent</w:t>
            </w:r>
          </w:p>
        </w:tc>
        <w:tc>
          <w:tcPr>
            <w:tcW w:w="3119" w:type="dxa"/>
            <w:vMerge/>
            <w:vAlign w:val="center"/>
          </w:tcPr>
          <w:p w14:paraId="468E9F38" w14:textId="77777777" w:rsidR="00AC3AF5" w:rsidRPr="00F714B9" w:rsidRDefault="00AC3AF5" w:rsidP="00AC3AF5">
            <w:pPr>
              <w:spacing w:line="276" w:lineRule="auto"/>
              <w:rPr>
                <w:rFonts w:ascii="Times New Roman" w:hAnsi="Times New Roman" w:cs="Times New Roman"/>
                <w:b/>
                <w:sz w:val="20"/>
                <w:szCs w:val="20"/>
                <w:lang w:val="ro-RO"/>
              </w:rPr>
            </w:pPr>
          </w:p>
        </w:tc>
      </w:tr>
      <w:tr w:rsidR="00AC3AF5" w:rsidRPr="00F714B9" w14:paraId="7E722341" w14:textId="77777777" w:rsidTr="00EA31C4">
        <w:trPr>
          <w:trHeight w:val="563"/>
        </w:trPr>
        <w:tc>
          <w:tcPr>
            <w:tcW w:w="988" w:type="dxa"/>
          </w:tcPr>
          <w:p w14:paraId="6B297C12" w14:textId="77777777" w:rsidR="00AC3AF5" w:rsidRPr="00F714B9" w:rsidRDefault="00AC3AF5" w:rsidP="00AC3AF5">
            <w:pPr>
              <w:spacing w:line="276" w:lineRule="auto"/>
              <w:ind w:left="360"/>
              <w:rPr>
                <w:rFonts w:ascii="Times New Roman" w:hAnsi="Times New Roman" w:cs="Times New Roman"/>
                <w:bCs/>
                <w:sz w:val="20"/>
                <w:szCs w:val="20"/>
                <w:lang w:val="ro-RO"/>
              </w:rPr>
            </w:pPr>
            <w:r w:rsidRPr="00F714B9">
              <w:rPr>
                <w:rFonts w:ascii="Times New Roman" w:hAnsi="Times New Roman" w:cs="Times New Roman"/>
                <w:bCs/>
                <w:sz w:val="20"/>
                <w:szCs w:val="20"/>
                <w:lang w:val="ro-RO"/>
              </w:rPr>
              <w:t>21.</w:t>
            </w:r>
          </w:p>
        </w:tc>
        <w:tc>
          <w:tcPr>
            <w:tcW w:w="2820" w:type="dxa"/>
          </w:tcPr>
          <w:p w14:paraId="3189BBBF" w14:textId="77777777" w:rsidR="00AC3AF5" w:rsidRPr="00F714B9" w:rsidRDefault="00AC3AF5" w:rsidP="00AC3AF5">
            <w:pPr>
              <w:spacing w:line="276" w:lineRule="auto"/>
              <w:rPr>
                <w:rFonts w:ascii="Times New Roman" w:hAnsi="Times New Roman" w:cs="Times New Roman"/>
                <w:bCs/>
                <w:sz w:val="20"/>
                <w:szCs w:val="20"/>
                <w:lang w:val="ro-RO"/>
              </w:rPr>
            </w:pPr>
            <w:r w:rsidRPr="00F714B9">
              <w:rPr>
                <w:rFonts w:ascii="Times New Roman" w:hAnsi="Times New Roman" w:cs="Times New Roman"/>
                <w:bCs/>
                <w:sz w:val="20"/>
                <w:szCs w:val="20"/>
                <w:lang w:val="ro-RO"/>
              </w:rPr>
              <w:t>Intocmire plan interviu</w:t>
            </w:r>
          </w:p>
        </w:tc>
        <w:tc>
          <w:tcPr>
            <w:tcW w:w="2566" w:type="dxa"/>
          </w:tcPr>
          <w:p w14:paraId="3791EA4C" w14:textId="3D02C113" w:rsidR="00AC3AF5" w:rsidRPr="00F714B9" w:rsidRDefault="00AC3AF5" w:rsidP="00AC3AF5">
            <w:pPr>
              <w:spacing w:line="276" w:lineRule="auto"/>
              <w:rPr>
                <w:rFonts w:ascii="Times New Roman" w:hAnsi="Times New Roman" w:cs="Times New Roman"/>
                <w:iCs/>
                <w:sz w:val="20"/>
                <w:szCs w:val="20"/>
                <w:shd w:val="clear" w:color="auto" w:fill="FFFFFF"/>
                <w:lang w:val="ro-RO"/>
              </w:rPr>
            </w:pPr>
            <w:r w:rsidRPr="0091638E">
              <w:rPr>
                <w:rFonts w:ascii="Times New Roman" w:hAnsi="Times New Roman" w:cs="Times New Roman"/>
                <w:bCs/>
                <w:iCs/>
                <w:sz w:val="20"/>
                <w:szCs w:val="20"/>
                <w:shd w:val="clear" w:color="auto" w:fill="FFFFFF"/>
                <w:lang w:val="ro-RO"/>
              </w:rPr>
              <w:t>Comisia de selecție și nominalizare asistată de expertul independent</w:t>
            </w:r>
          </w:p>
        </w:tc>
        <w:tc>
          <w:tcPr>
            <w:tcW w:w="3119" w:type="dxa"/>
            <w:vMerge/>
            <w:vAlign w:val="center"/>
          </w:tcPr>
          <w:p w14:paraId="73D64717" w14:textId="77777777" w:rsidR="00AC3AF5" w:rsidRPr="00F714B9" w:rsidRDefault="00AC3AF5" w:rsidP="00AC3AF5">
            <w:pPr>
              <w:spacing w:line="276" w:lineRule="auto"/>
              <w:rPr>
                <w:rFonts w:ascii="Times New Roman" w:hAnsi="Times New Roman" w:cs="Times New Roman"/>
                <w:b/>
                <w:sz w:val="20"/>
                <w:szCs w:val="20"/>
                <w:lang w:val="ro-RO"/>
              </w:rPr>
            </w:pPr>
          </w:p>
        </w:tc>
      </w:tr>
      <w:tr w:rsidR="00AC3AF5" w:rsidRPr="00F714B9" w14:paraId="7D0D3653" w14:textId="77777777" w:rsidTr="00EA31C4">
        <w:trPr>
          <w:trHeight w:val="563"/>
        </w:trPr>
        <w:tc>
          <w:tcPr>
            <w:tcW w:w="988" w:type="dxa"/>
          </w:tcPr>
          <w:p w14:paraId="7BBF7603" w14:textId="77777777" w:rsidR="00AC3AF5" w:rsidRPr="00F714B9" w:rsidRDefault="00AC3AF5" w:rsidP="00AC3AF5">
            <w:pPr>
              <w:spacing w:line="276" w:lineRule="auto"/>
              <w:ind w:left="360"/>
              <w:rPr>
                <w:rFonts w:ascii="Times New Roman" w:hAnsi="Times New Roman" w:cs="Times New Roman"/>
                <w:bCs/>
                <w:sz w:val="20"/>
                <w:szCs w:val="20"/>
                <w:lang w:val="ro-RO"/>
              </w:rPr>
            </w:pPr>
            <w:r w:rsidRPr="00F714B9">
              <w:rPr>
                <w:rFonts w:ascii="Times New Roman" w:hAnsi="Times New Roman" w:cs="Times New Roman"/>
                <w:bCs/>
                <w:sz w:val="20"/>
                <w:szCs w:val="20"/>
                <w:lang w:val="ro-RO"/>
              </w:rPr>
              <w:t>22.</w:t>
            </w:r>
          </w:p>
        </w:tc>
        <w:tc>
          <w:tcPr>
            <w:tcW w:w="2820" w:type="dxa"/>
            <w:vAlign w:val="center"/>
          </w:tcPr>
          <w:p w14:paraId="7B1F459A" w14:textId="77777777" w:rsidR="00AC3AF5" w:rsidRPr="00F714B9" w:rsidRDefault="00AC3AF5" w:rsidP="00AC3AF5">
            <w:pPr>
              <w:spacing w:line="276" w:lineRule="auto"/>
              <w:rPr>
                <w:rFonts w:ascii="Times New Roman" w:hAnsi="Times New Roman" w:cs="Times New Roman"/>
                <w:bCs/>
                <w:sz w:val="20"/>
                <w:szCs w:val="20"/>
                <w:lang w:val="ro-RO"/>
              </w:rPr>
            </w:pPr>
            <w:r w:rsidRPr="00F714B9">
              <w:rPr>
                <w:rFonts w:ascii="Times New Roman" w:hAnsi="Times New Roman" w:cs="Times New Roman"/>
                <w:bCs/>
                <w:sz w:val="20"/>
                <w:szCs w:val="20"/>
                <w:lang w:val="ro-RO"/>
              </w:rPr>
              <w:t>Programare interviuri cu candidații înscriși pe lista scurtă.</w:t>
            </w:r>
          </w:p>
        </w:tc>
        <w:tc>
          <w:tcPr>
            <w:tcW w:w="2566" w:type="dxa"/>
          </w:tcPr>
          <w:p w14:paraId="0B7F18C4" w14:textId="2DB5C5A1" w:rsidR="00AC3AF5" w:rsidRPr="00F714B9" w:rsidRDefault="00AC3AF5" w:rsidP="00AC3AF5">
            <w:pPr>
              <w:spacing w:line="276" w:lineRule="auto"/>
              <w:rPr>
                <w:rFonts w:ascii="Times New Roman" w:hAnsi="Times New Roman" w:cs="Times New Roman"/>
                <w:iCs/>
                <w:sz w:val="20"/>
                <w:szCs w:val="20"/>
                <w:shd w:val="clear" w:color="auto" w:fill="FFFFFF"/>
                <w:lang w:val="ro-RO"/>
              </w:rPr>
            </w:pPr>
            <w:r w:rsidRPr="0091638E">
              <w:rPr>
                <w:rFonts w:ascii="Times New Roman" w:hAnsi="Times New Roman" w:cs="Times New Roman"/>
                <w:bCs/>
                <w:iCs/>
                <w:sz w:val="20"/>
                <w:szCs w:val="20"/>
                <w:shd w:val="clear" w:color="auto" w:fill="FFFFFF"/>
                <w:lang w:val="ro-RO"/>
              </w:rPr>
              <w:t>Comisia de selecție și nominalizare asistată de expertul independent</w:t>
            </w:r>
          </w:p>
        </w:tc>
        <w:tc>
          <w:tcPr>
            <w:tcW w:w="3119" w:type="dxa"/>
            <w:vMerge/>
            <w:vAlign w:val="center"/>
          </w:tcPr>
          <w:p w14:paraId="25E5D446" w14:textId="77777777" w:rsidR="00AC3AF5" w:rsidRPr="00F714B9" w:rsidRDefault="00AC3AF5" w:rsidP="00AC3AF5">
            <w:pPr>
              <w:spacing w:line="276" w:lineRule="auto"/>
              <w:rPr>
                <w:rFonts w:ascii="Times New Roman" w:hAnsi="Times New Roman" w:cs="Times New Roman"/>
                <w:b/>
                <w:sz w:val="20"/>
                <w:szCs w:val="20"/>
                <w:lang w:val="ro-RO"/>
              </w:rPr>
            </w:pPr>
          </w:p>
        </w:tc>
      </w:tr>
      <w:tr w:rsidR="00AC3AF5" w:rsidRPr="00F714B9" w14:paraId="4DA5B2EB" w14:textId="77777777" w:rsidTr="00EA31C4">
        <w:trPr>
          <w:trHeight w:val="563"/>
        </w:trPr>
        <w:tc>
          <w:tcPr>
            <w:tcW w:w="988" w:type="dxa"/>
          </w:tcPr>
          <w:p w14:paraId="7EEA177E" w14:textId="77777777" w:rsidR="00AC3AF5" w:rsidRPr="00F714B9" w:rsidRDefault="00AC3AF5" w:rsidP="00AC3AF5">
            <w:pPr>
              <w:spacing w:line="276" w:lineRule="auto"/>
              <w:ind w:left="360"/>
              <w:rPr>
                <w:rFonts w:ascii="Times New Roman" w:hAnsi="Times New Roman" w:cs="Times New Roman"/>
                <w:bCs/>
                <w:sz w:val="20"/>
                <w:szCs w:val="20"/>
                <w:lang w:val="ro-RO"/>
              </w:rPr>
            </w:pPr>
            <w:r w:rsidRPr="00F714B9">
              <w:rPr>
                <w:rFonts w:ascii="Times New Roman" w:hAnsi="Times New Roman" w:cs="Times New Roman"/>
                <w:bCs/>
                <w:sz w:val="20"/>
                <w:szCs w:val="20"/>
                <w:lang w:val="ro-RO"/>
              </w:rPr>
              <w:t xml:space="preserve">23. </w:t>
            </w:r>
          </w:p>
        </w:tc>
        <w:tc>
          <w:tcPr>
            <w:tcW w:w="2820" w:type="dxa"/>
            <w:vAlign w:val="center"/>
          </w:tcPr>
          <w:p w14:paraId="75943B06" w14:textId="77777777" w:rsidR="00AC3AF5" w:rsidRPr="00F714B9" w:rsidRDefault="00AC3AF5" w:rsidP="00AC3AF5">
            <w:pPr>
              <w:spacing w:line="276" w:lineRule="auto"/>
              <w:rPr>
                <w:rFonts w:ascii="Times New Roman" w:hAnsi="Times New Roman" w:cs="Times New Roman"/>
                <w:bCs/>
                <w:sz w:val="20"/>
                <w:szCs w:val="20"/>
                <w:lang w:val="ro-RO"/>
              </w:rPr>
            </w:pPr>
            <w:r w:rsidRPr="00F714B9">
              <w:rPr>
                <w:rFonts w:ascii="Times New Roman" w:hAnsi="Times New Roman" w:cs="Times New Roman"/>
                <w:bCs/>
                <w:sz w:val="20"/>
                <w:szCs w:val="20"/>
                <w:lang w:val="ro-RO"/>
              </w:rPr>
              <w:t>Selecția finală a candidaților pe bază de interviu (conform planului de interviu)</w:t>
            </w:r>
          </w:p>
          <w:p w14:paraId="52A957EE" w14:textId="77777777" w:rsidR="00AC3AF5" w:rsidRPr="00F714B9" w:rsidRDefault="00AC3AF5" w:rsidP="00AC3AF5">
            <w:pPr>
              <w:spacing w:line="276" w:lineRule="auto"/>
              <w:rPr>
                <w:rFonts w:ascii="Times New Roman" w:hAnsi="Times New Roman" w:cs="Times New Roman"/>
                <w:bCs/>
                <w:sz w:val="20"/>
                <w:szCs w:val="20"/>
                <w:lang w:val="ro-RO"/>
              </w:rPr>
            </w:pPr>
          </w:p>
          <w:p w14:paraId="459F1DF4" w14:textId="77777777" w:rsidR="00AC3AF5" w:rsidRPr="00F714B9" w:rsidRDefault="00AC3AF5" w:rsidP="00AC3AF5">
            <w:pPr>
              <w:spacing w:line="276" w:lineRule="auto"/>
              <w:rPr>
                <w:rFonts w:ascii="Times New Roman" w:hAnsi="Times New Roman" w:cs="Times New Roman"/>
                <w:b/>
                <w:bCs/>
                <w:sz w:val="20"/>
                <w:szCs w:val="20"/>
                <w:lang w:val="ro-RO"/>
              </w:rPr>
            </w:pPr>
            <w:r w:rsidRPr="00F714B9">
              <w:rPr>
                <w:rFonts w:ascii="Times New Roman" w:hAnsi="Times New Roman" w:cs="Times New Roman"/>
                <w:b/>
                <w:bCs/>
                <w:sz w:val="20"/>
                <w:szCs w:val="20"/>
                <w:lang w:val="ro-RO"/>
              </w:rPr>
              <w:t>Termen: 10 zile de la data programată pentru interviu</w:t>
            </w:r>
          </w:p>
        </w:tc>
        <w:tc>
          <w:tcPr>
            <w:tcW w:w="2566" w:type="dxa"/>
          </w:tcPr>
          <w:p w14:paraId="145F874D" w14:textId="316B6F28" w:rsidR="00AC3AF5" w:rsidRPr="00F714B9" w:rsidRDefault="00AC3AF5" w:rsidP="00AC3AF5">
            <w:pPr>
              <w:spacing w:line="276" w:lineRule="auto"/>
              <w:rPr>
                <w:rFonts w:ascii="Times New Roman" w:hAnsi="Times New Roman" w:cs="Times New Roman"/>
                <w:iCs/>
                <w:sz w:val="20"/>
                <w:szCs w:val="20"/>
                <w:shd w:val="clear" w:color="auto" w:fill="FFFFFF"/>
                <w:lang w:val="ro-RO"/>
              </w:rPr>
            </w:pPr>
            <w:r w:rsidRPr="0091638E">
              <w:rPr>
                <w:rFonts w:ascii="Times New Roman" w:hAnsi="Times New Roman" w:cs="Times New Roman"/>
                <w:bCs/>
                <w:iCs/>
                <w:sz w:val="20"/>
                <w:szCs w:val="20"/>
                <w:shd w:val="clear" w:color="auto" w:fill="FFFFFF"/>
                <w:lang w:val="ro-RO"/>
              </w:rPr>
              <w:t>Comisia de selecție și nominalizare asistată de expertul independent</w:t>
            </w:r>
          </w:p>
        </w:tc>
        <w:tc>
          <w:tcPr>
            <w:tcW w:w="3119" w:type="dxa"/>
            <w:vMerge/>
            <w:vAlign w:val="center"/>
          </w:tcPr>
          <w:p w14:paraId="2FD65C75" w14:textId="77777777" w:rsidR="00AC3AF5" w:rsidRPr="00F714B9" w:rsidRDefault="00AC3AF5" w:rsidP="00AC3AF5">
            <w:pPr>
              <w:spacing w:line="276" w:lineRule="auto"/>
              <w:rPr>
                <w:rFonts w:ascii="Times New Roman" w:hAnsi="Times New Roman" w:cs="Times New Roman"/>
                <w:b/>
                <w:sz w:val="20"/>
                <w:szCs w:val="20"/>
                <w:lang w:val="ro-RO"/>
              </w:rPr>
            </w:pPr>
          </w:p>
        </w:tc>
      </w:tr>
      <w:tr w:rsidR="00AC3AF5" w:rsidRPr="00F714B9" w14:paraId="39333FC3" w14:textId="77777777" w:rsidTr="00EA31C4">
        <w:trPr>
          <w:trHeight w:val="563"/>
        </w:trPr>
        <w:tc>
          <w:tcPr>
            <w:tcW w:w="988" w:type="dxa"/>
          </w:tcPr>
          <w:p w14:paraId="68CDC6F9" w14:textId="77777777" w:rsidR="00AC3AF5" w:rsidRPr="00F714B9" w:rsidRDefault="00AC3AF5" w:rsidP="00AC3AF5">
            <w:pPr>
              <w:spacing w:line="276" w:lineRule="auto"/>
              <w:ind w:left="360"/>
              <w:rPr>
                <w:rFonts w:ascii="Times New Roman" w:hAnsi="Times New Roman" w:cs="Times New Roman"/>
                <w:bCs/>
                <w:sz w:val="20"/>
                <w:szCs w:val="20"/>
                <w:lang w:val="ro-RO"/>
              </w:rPr>
            </w:pPr>
            <w:r w:rsidRPr="00F714B9">
              <w:rPr>
                <w:rFonts w:ascii="Times New Roman" w:hAnsi="Times New Roman" w:cs="Times New Roman"/>
                <w:bCs/>
                <w:sz w:val="20"/>
                <w:szCs w:val="20"/>
                <w:lang w:val="ro-RO"/>
              </w:rPr>
              <w:t>24.</w:t>
            </w:r>
          </w:p>
        </w:tc>
        <w:tc>
          <w:tcPr>
            <w:tcW w:w="2820" w:type="dxa"/>
            <w:vAlign w:val="center"/>
          </w:tcPr>
          <w:p w14:paraId="395723FC" w14:textId="77777777" w:rsidR="00AC3AF5" w:rsidRPr="00F714B9" w:rsidRDefault="00AC3AF5" w:rsidP="00AC3AF5">
            <w:pPr>
              <w:spacing w:line="276" w:lineRule="auto"/>
              <w:rPr>
                <w:rFonts w:ascii="Times New Roman" w:hAnsi="Times New Roman" w:cs="Times New Roman"/>
                <w:bCs/>
                <w:sz w:val="20"/>
                <w:szCs w:val="20"/>
                <w:lang w:val="ro-RO"/>
              </w:rPr>
            </w:pPr>
            <w:r w:rsidRPr="00F714B9">
              <w:rPr>
                <w:rFonts w:ascii="Times New Roman" w:hAnsi="Times New Roman" w:cs="Times New Roman"/>
                <w:bCs/>
                <w:sz w:val="20"/>
                <w:szCs w:val="20"/>
                <w:lang w:val="ro-RO"/>
              </w:rPr>
              <w:t xml:space="preserve">Întocmirea clasamentului candidaților și a raportului final </w:t>
            </w:r>
          </w:p>
          <w:p w14:paraId="5F0C591B" w14:textId="77777777" w:rsidR="00AC3AF5" w:rsidRPr="00F714B9" w:rsidRDefault="00AC3AF5" w:rsidP="00AC3AF5">
            <w:pPr>
              <w:spacing w:line="276" w:lineRule="auto"/>
              <w:rPr>
                <w:rFonts w:ascii="Times New Roman" w:hAnsi="Times New Roman" w:cs="Times New Roman"/>
                <w:bCs/>
                <w:sz w:val="20"/>
                <w:szCs w:val="20"/>
                <w:lang w:val="ro-RO"/>
              </w:rPr>
            </w:pPr>
          </w:p>
          <w:p w14:paraId="77C3437C" w14:textId="77777777" w:rsidR="00AC3AF5" w:rsidRPr="00F714B9" w:rsidRDefault="00AC3AF5" w:rsidP="00AC3AF5">
            <w:pPr>
              <w:spacing w:line="276" w:lineRule="auto"/>
              <w:rPr>
                <w:rFonts w:ascii="Times New Roman" w:hAnsi="Times New Roman" w:cs="Times New Roman"/>
                <w:bCs/>
                <w:sz w:val="20"/>
                <w:szCs w:val="20"/>
                <w:lang w:val="ro-RO"/>
              </w:rPr>
            </w:pPr>
            <w:r w:rsidRPr="00F714B9">
              <w:rPr>
                <w:rFonts w:ascii="Times New Roman" w:hAnsi="Times New Roman" w:cs="Times New Roman"/>
                <w:b/>
                <w:bCs/>
                <w:sz w:val="20"/>
                <w:szCs w:val="20"/>
                <w:lang w:val="ro-RO"/>
              </w:rPr>
              <w:lastRenderedPageBreak/>
              <w:t>Termen: 5 zile de la data încheierii interviurilor</w:t>
            </w:r>
          </w:p>
        </w:tc>
        <w:tc>
          <w:tcPr>
            <w:tcW w:w="2566" w:type="dxa"/>
          </w:tcPr>
          <w:p w14:paraId="54B8F64F" w14:textId="019417D1" w:rsidR="00AC3AF5" w:rsidRPr="00F714B9" w:rsidRDefault="00AC3AF5" w:rsidP="00AC3AF5">
            <w:pPr>
              <w:spacing w:line="276" w:lineRule="auto"/>
              <w:rPr>
                <w:rFonts w:ascii="Times New Roman" w:hAnsi="Times New Roman" w:cs="Times New Roman"/>
                <w:iCs/>
                <w:sz w:val="20"/>
                <w:szCs w:val="20"/>
                <w:shd w:val="clear" w:color="auto" w:fill="FFFFFF"/>
                <w:lang w:val="ro-RO"/>
              </w:rPr>
            </w:pPr>
            <w:r w:rsidRPr="0091638E">
              <w:rPr>
                <w:rFonts w:ascii="Times New Roman" w:hAnsi="Times New Roman" w:cs="Times New Roman"/>
                <w:bCs/>
                <w:iCs/>
                <w:sz w:val="20"/>
                <w:szCs w:val="20"/>
                <w:shd w:val="clear" w:color="auto" w:fill="FFFFFF"/>
                <w:lang w:val="ro-RO"/>
              </w:rPr>
              <w:lastRenderedPageBreak/>
              <w:t>Comisia de selecție și nominalizare asistată de expertul independent</w:t>
            </w:r>
          </w:p>
        </w:tc>
        <w:tc>
          <w:tcPr>
            <w:tcW w:w="3119" w:type="dxa"/>
            <w:vMerge w:val="restart"/>
            <w:vAlign w:val="center"/>
          </w:tcPr>
          <w:p w14:paraId="56CE08C5" w14:textId="77777777" w:rsidR="00AC3AF5" w:rsidRPr="00F714B9" w:rsidRDefault="00AC3AF5" w:rsidP="00AC3AF5">
            <w:pPr>
              <w:spacing w:line="276" w:lineRule="auto"/>
              <w:rPr>
                <w:rFonts w:ascii="Times New Roman" w:hAnsi="Times New Roman" w:cs="Times New Roman"/>
                <w:b/>
                <w:sz w:val="20"/>
                <w:szCs w:val="20"/>
                <w:lang w:val="ro-RO"/>
              </w:rPr>
            </w:pPr>
            <w:r w:rsidRPr="00F714B9">
              <w:rPr>
                <w:rFonts w:ascii="Times New Roman" w:hAnsi="Times New Roman" w:cs="Times New Roman"/>
                <w:b/>
                <w:sz w:val="20"/>
                <w:szCs w:val="20"/>
                <w:lang w:val="ro-RO"/>
              </w:rPr>
              <w:t>Raport final</w:t>
            </w:r>
          </w:p>
        </w:tc>
      </w:tr>
      <w:tr w:rsidR="00FC2C95" w:rsidRPr="00F714B9" w14:paraId="008011AB" w14:textId="77777777" w:rsidTr="00EA31C4">
        <w:trPr>
          <w:trHeight w:val="995"/>
        </w:trPr>
        <w:tc>
          <w:tcPr>
            <w:tcW w:w="988" w:type="dxa"/>
          </w:tcPr>
          <w:p w14:paraId="7E21FFA4" w14:textId="77777777" w:rsidR="00FC2C95" w:rsidRPr="00F714B9" w:rsidRDefault="00FC2C95" w:rsidP="00EA31C4">
            <w:pPr>
              <w:spacing w:line="276" w:lineRule="auto"/>
              <w:ind w:left="360"/>
              <w:rPr>
                <w:rFonts w:ascii="Times New Roman" w:hAnsi="Times New Roman" w:cs="Times New Roman"/>
                <w:bCs/>
                <w:sz w:val="20"/>
                <w:szCs w:val="20"/>
                <w:lang w:val="ro-RO"/>
              </w:rPr>
            </w:pPr>
            <w:r w:rsidRPr="00F714B9">
              <w:rPr>
                <w:rFonts w:ascii="Times New Roman" w:hAnsi="Times New Roman" w:cs="Times New Roman"/>
                <w:bCs/>
                <w:sz w:val="20"/>
                <w:szCs w:val="20"/>
                <w:lang w:val="ro-RO"/>
              </w:rPr>
              <w:t>25.</w:t>
            </w:r>
          </w:p>
        </w:tc>
        <w:tc>
          <w:tcPr>
            <w:tcW w:w="2820" w:type="dxa"/>
            <w:vAlign w:val="center"/>
          </w:tcPr>
          <w:p w14:paraId="795934AE" w14:textId="77777777" w:rsidR="00FC2C95" w:rsidRPr="00F714B9" w:rsidRDefault="00FC2C95" w:rsidP="00EA31C4">
            <w:pPr>
              <w:spacing w:line="276" w:lineRule="auto"/>
              <w:rPr>
                <w:rFonts w:ascii="Times New Roman" w:hAnsi="Times New Roman" w:cs="Times New Roman"/>
                <w:bCs/>
                <w:sz w:val="20"/>
                <w:szCs w:val="20"/>
                <w:lang w:val="ro-RO"/>
              </w:rPr>
            </w:pPr>
            <w:r w:rsidRPr="00F714B9">
              <w:rPr>
                <w:rFonts w:ascii="Times New Roman" w:hAnsi="Times New Roman" w:cs="Times New Roman"/>
                <w:bCs/>
                <w:sz w:val="20"/>
                <w:szCs w:val="20"/>
                <w:lang w:val="ro-RO"/>
              </w:rPr>
              <w:t>Transmitere raport final către AMEPIP în vederea emiterii avizului conform și către conducătorul APT</w:t>
            </w:r>
          </w:p>
        </w:tc>
        <w:tc>
          <w:tcPr>
            <w:tcW w:w="2566" w:type="dxa"/>
          </w:tcPr>
          <w:p w14:paraId="6E46EC06" w14:textId="77777777" w:rsidR="00FC2C95" w:rsidRPr="00F714B9" w:rsidRDefault="00FC2C95" w:rsidP="00EA31C4">
            <w:pPr>
              <w:spacing w:line="276" w:lineRule="auto"/>
              <w:rPr>
                <w:rFonts w:ascii="Times New Roman" w:hAnsi="Times New Roman" w:cs="Times New Roman"/>
                <w:iCs/>
                <w:sz w:val="20"/>
                <w:szCs w:val="20"/>
                <w:shd w:val="clear" w:color="auto" w:fill="FFFFFF"/>
                <w:lang w:val="ro-RO"/>
              </w:rPr>
            </w:pPr>
            <w:r w:rsidRPr="00F714B9">
              <w:rPr>
                <w:rFonts w:ascii="Times New Roman" w:hAnsi="Times New Roman" w:cs="Times New Roman"/>
                <w:iCs/>
                <w:sz w:val="20"/>
                <w:szCs w:val="20"/>
                <w:shd w:val="clear" w:color="auto" w:fill="FFFFFF"/>
                <w:lang w:val="ro-RO"/>
              </w:rPr>
              <w:t>APT</w:t>
            </w:r>
          </w:p>
        </w:tc>
        <w:tc>
          <w:tcPr>
            <w:tcW w:w="3119" w:type="dxa"/>
            <w:vMerge/>
            <w:vAlign w:val="center"/>
          </w:tcPr>
          <w:p w14:paraId="31D982EA" w14:textId="77777777" w:rsidR="00FC2C95" w:rsidRPr="00F714B9" w:rsidRDefault="00FC2C95" w:rsidP="00EA31C4">
            <w:pPr>
              <w:spacing w:line="276" w:lineRule="auto"/>
              <w:rPr>
                <w:rFonts w:ascii="Times New Roman" w:hAnsi="Times New Roman" w:cs="Times New Roman"/>
                <w:b/>
                <w:sz w:val="20"/>
                <w:szCs w:val="20"/>
                <w:lang w:val="ro-RO"/>
              </w:rPr>
            </w:pPr>
          </w:p>
        </w:tc>
      </w:tr>
      <w:tr w:rsidR="00FC2C95" w:rsidRPr="00F714B9" w14:paraId="155DCF20" w14:textId="77777777" w:rsidTr="00EA31C4">
        <w:trPr>
          <w:trHeight w:val="563"/>
        </w:trPr>
        <w:tc>
          <w:tcPr>
            <w:tcW w:w="988" w:type="dxa"/>
          </w:tcPr>
          <w:p w14:paraId="4C328B9C" w14:textId="77777777" w:rsidR="00FC2C95" w:rsidRPr="00F714B9" w:rsidRDefault="00FC2C95" w:rsidP="00EA31C4">
            <w:pPr>
              <w:spacing w:line="276" w:lineRule="auto"/>
              <w:ind w:left="360"/>
              <w:rPr>
                <w:rFonts w:ascii="Times New Roman" w:hAnsi="Times New Roman" w:cs="Times New Roman"/>
                <w:bCs/>
                <w:sz w:val="20"/>
                <w:szCs w:val="20"/>
                <w:lang w:val="ro-RO"/>
              </w:rPr>
            </w:pPr>
            <w:r w:rsidRPr="00F714B9">
              <w:rPr>
                <w:rFonts w:ascii="Times New Roman" w:hAnsi="Times New Roman" w:cs="Times New Roman"/>
                <w:bCs/>
                <w:sz w:val="20"/>
                <w:szCs w:val="20"/>
                <w:lang w:val="ro-RO"/>
              </w:rPr>
              <w:t>26.</w:t>
            </w:r>
          </w:p>
        </w:tc>
        <w:tc>
          <w:tcPr>
            <w:tcW w:w="2820" w:type="dxa"/>
            <w:vAlign w:val="center"/>
          </w:tcPr>
          <w:p w14:paraId="4A22CC3E" w14:textId="77777777" w:rsidR="00FC2C95" w:rsidRPr="00F714B9" w:rsidRDefault="00FC2C95" w:rsidP="00EA31C4">
            <w:pPr>
              <w:spacing w:line="276" w:lineRule="auto"/>
              <w:rPr>
                <w:rFonts w:ascii="Times New Roman" w:hAnsi="Times New Roman" w:cs="Times New Roman"/>
                <w:bCs/>
                <w:sz w:val="20"/>
                <w:szCs w:val="20"/>
                <w:lang w:val="ro-RO"/>
              </w:rPr>
            </w:pPr>
            <w:r w:rsidRPr="00F714B9">
              <w:rPr>
                <w:rFonts w:ascii="Times New Roman" w:hAnsi="Times New Roman" w:cs="Times New Roman"/>
                <w:bCs/>
                <w:sz w:val="20"/>
                <w:szCs w:val="20"/>
                <w:lang w:val="ro-RO"/>
              </w:rPr>
              <w:t>Publicare Raport final pe pagina de internet a APT, a întreprinderii publice și a AMEPIP, după avizarea conformă</w:t>
            </w:r>
          </w:p>
        </w:tc>
        <w:tc>
          <w:tcPr>
            <w:tcW w:w="2566" w:type="dxa"/>
          </w:tcPr>
          <w:p w14:paraId="34025365" w14:textId="77777777" w:rsidR="00FC2C95" w:rsidRPr="00F714B9" w:rsidRDefault="00FC2C95" w:rsidP="00EA31C4">
            <w:pPr>
              <w:spacing w:line="276" w:lineRule="auto"/>
              <w:rPr>
                <w:rFonts w:ascii="Times New Roman" w:hAnsi="Times New Roman" w:cs="Times New Roman"/>
                <w:iCs/>
                <w:sz w:val="20"/>
                <w:szCs w:val="20"/>
                <w:shd w:val="clear" w:color="auto" w:fill="FFFFFF"/>
                <w:lang w:val="ro-RO"/>
              </w:rPr>
            </w:pPr>
            <w:r w:rsidRPr="00F714B9">
              <w:rPr>
                <w:rFonts w:ascii="Times New Roman" w:hAnsi="Times New Roman" w:cs="Times New Roman"/>
                <w:iCs/>
                <w:sz w:val="20"/>
                <w:szCs w:val="20"/>
                <w:shd w:val="clear" w:color="auto" w:fill="FFFFFF"/>
                <w:lang w:val="ro-RO"/>
              </w:rPr>
              <w:t>APT, întreprinderea publică și AMEPIP</w:t>
            </w:r>
          </w:p>
        </w:tc>
        <w:tc>
          <w:tcPr>
            <w:tcW w:w="3119" w:type="dxa"/>
            <w:vMerge/>
            <w:vAlign w:val="center"/>
          </w:tcPr>
          <w:p w14:paraId="5846209B" w14:textId="77777777" w:rsidR="00FC2C95" w:rsidRPr="00F714B9" w:rsidRDefault="00FC2C95" w:rsidP="00EA31C4">
            <w:pPr>
              <w:spacing w:line="276" w:lineRule="auto"/>
              <w:rPr>
                <w:rFonts w:ascii="Times New Roman" w:hAnsi="Times New Roman" w:cs="Times New Roman"/>
                <w:b/>
                <w:sz w:val="20"/>
                <w:szCs w:val="20"/>
                <w:lang w:val="ro-RO"/>
              </w:rPr>
            </w:pPr>
          </w:p>
        </w:tc>
      </w:tr>
      <w:tr w:rsidR="00FC2C95" w:rsidRPr="00477768" w14:paraId="3C42DAD7" w14:textId="77777777" w:rsidTr="00EA31C4">
        <w:trPr>
          <w:trHeight w:val="563"/>
        </w:trPr>
        <w:tc>
          <w:tcPr>
            <w:tcW w:w="988" w:type="dxa"/>
          </w:tcPr>
          <w:p w14:paraId="4ADFB8EB" w14:textId="77777777" w:rsidR="00FC2C95" w:rsidRPr="00F714B9" w:rsidRDefault="00FC2C95" w:rsidP="00EA31C4">
            <w:pPr>
              <w:spacing w:line="276" w:lineRule="auto"/>
              <w:ind w:left="360"/>
              <w:rPr>
                <w:rFonts w:ascii="Times New Roman" w:hAnsi="Times New Roman" w:cs="Times New Roman"/>
                <w:bCs/>
                <w:sz w:val="20"/>
                <w:szCs w:val="20"/>
                <w:lang w:val="ro-RO"/>
              </w:rPr>
            </w:pPr>
            <w:r w:rsidRPr="00F714B9">
              <w:rPr>
                <w:rFonts w:ascii="Times New Roman" w:hAnsi="Times New Roman" w:cs="Times New Roman"/>
                <w:bCs/>
                <w:sz w:val="20"/>
                <w:szCs w:val="20"/>
                <w:lang w:val="ro-RO"/>
              </w:rPr>
              <w:t>27.</w:t>
            </w:r>
          </w:p>
        </w:tc>
        <w:tc>
          <w:tcPr>
            <w:tcW w:w="2820" w:type="dxa"/>
            <w:vAlign w:val="center"/>
          </w:tcPr>
          <w:p w14:paraId="03C5F55A" w14:textId="3C77F173" w:rsidR="00FC2C95" w:rsidRPr="00F714B9" w:rsidRDefault="00FC2C95" w:rsidP="00EA31C4">
            <w:pPr>
              <w:spacing w:line="276" w:lineRule="auto"/>
              <w:rPr>
                <w:rFonts w:ascii="Times New Roman" w:hAnsi="Times New Roman" w:cs="Times New Roman"/>
                <w:bCs/>
                <w:sz w:val="20"/>
                <w:szCs w:val="20"/>
                <w:lang w:val="ro-RO"/>
              </w:rPr>
            </w:pPr>
            <w:r w:rsidRPr="00F714B9">
              <w:rPr>
                <w:rFonts w:ascii="Times New Roman" w:hAnsi="Times New Roman" w:cs="Times New Roman"/>
                <w:bCs/>
                <w:sz w:val="20"/>
                <w:szCs w:val="20"/>
                <w:lang w:val="ro-RO"/>
              </w:rPr>
              <w:t xml:space="preserve">Convocarea AGA în vederea desemnării membrilor </w:t>
            </w:r>
            <w:r w:rsidR="00FA6D26">
              <w:rPr>
                <w:rFonts w:ascii="Times New Roman" w:hAnsi="Times New Roman" w:cs="Times New Roman"/>
                <w:bCs/>
                <w:sz w:val="20"/>
                <w:szCs w:val="20"/>
                <w:lang w:val="ro-RO"/>
              </w:rPr>
              <w:t xml:space="preserve">Consiliului de administrație </w:t>
            </w:r>
            <w:r w:rsidRPr="00F714B9">
              <w:rPr>
                <w:rFonts w:ascii="Times New Roman" w:hAnsi="Times New Roman" w:cs="Times New Roman"/>
                <w:bCs/>
                <w:sz w:val="20"/>
                <w:szCs w:val="20"/>
                <w:lang w:val="ro-RO"/>
              </w:rPr>
              <w:t>din rândul candidaților cuprinși în lista scurtă.</w:t>
            </w:r>
          </w:p>
          <w:p w14:paraId="5C623956" w14:textId="77777777" w:rsidR="00FC2C95" w:rsidRPr="00F714B9" w:rsidRDefault="00FC2C95" w:rsidP="00EA31C4">
            <w:pPr>
              <w:spacing w:line="276" w:lineRule="auto"/>
              <w:rPr>
                <w:rFonts w:ascii="Times New Roman" w:hAnsi="Times New Roman" w:cs="Times New Roman"/>
                <w:bCs/>
                <w:sz w:val="20"/>
                <w:szCs w:val="20"/>
                <w:lang w:val="ro-RO"/>
              </w:rPr>
            </w:pPr>
          </w:p>
          <w:p w14:paraId="3F3E888F" w14:textId="01B9ABE9" w:rsidR="00FC2C95" w:rsidRPr="00F714B9" w:rsidRDefault="00FC2C95" w:rsidP="00EA31C4">
            <w:pPr>
              <w:spacing w:line="276" w:lineRule="auto"/>
              <w:rPr>
                <w:rFonts w:ascii="Times New Roman" w:hAnsi="Times New Roman" w:cs="Times New Roman"/>
                <w:b/>
                <w:bCs/>
                <w:sz w:val="20"/>
                <w:szCs w:val="20"/>
                <w:lang w:val="ro-RO"/>
              </w:rPr>
            </w:pPr>
            <w:r w:rsidRPr="00F714B9">
              <w:rPr>
                <w:rFonts w:ascii="Times New Roman" w:hAnsi="Times New Roman" w:cs="Times New Roman"/>
                <w:b/>
                <w:bCs/>
                <w:sz w:val="20"/>
                <w:szCs w:val="20"/>
                <w:lang w:val="ro-RO"/>
              </w:rPr>
              <w:t xml:space="preserve">Termen: maximum </w:t>
            </w:r>
            <w:r w:rsidR="00FD7C54">
              <w:rPr>
                <w:rFonts w:ascii="Times New Roman" w:hAnsi="Times New Roman" w:cs="Times New Roman"/>
                <w:b/>
                <w:bCs/>
                <w:sz w:val="20"/>
                <w:szCs w:val="20"/>
                <w:lang w:val="ro-RO"/>
              </w:rPr>
              <w:t>5</w:t>
            </w:r>
            <w:r w:rsidRPr="00F714B9">
              <w:rPr>
                <w:rFonts w:ascii="Times New Roman" w:hAnsi="Times New Roman" w:cs="Times New Roman"/>
                <w:b/>
                <w:bCs/>
                <w:sz w:val="20"/>
                <w:szCs w:val="20"/>
                <w:lang w:val="ro-RO"/>
              </w:rPr>
              <w:t xml:space="preserve"> zile</w:t>
            </w:r>
            <w:r w:rsidR="00FD7C54">
              <w:rPr>
                <w:rFonts w:ascii="Times New Roman" w:hAnsi="Times New Roman" w:cs="Times New Roman"/>
                <w:b/>
                <w:bCs/>
                <w:sz w:val="20"/>
                <w:szCs w:val="20"/>
                <w:lang w:val="ro-RO"/>
              </w:rPr>
              <w:t xml:space="preserve"> lucrătoare</w:t>
            </w:r>
            <w:r w:rsidRPr="00F714B9">
              <w:rPr>
                <w:rFonts w:ascii="Times New Roman" w:hAnsi="Times New Roman" w:cs="Times New Roman"/>
                <w:b/>
                <w:bCs/>
                <w:sz w:val="20"/>
                <w:szCs w:val="20"/>
                <w:lang w:val="ro-RO"/>
              </w:rPr>
              <w:t xml:space="preserve"> de la comunicarea raportului final</w:t>
            </w:r>
          </w:p>
        </w:tc>
        <w:tc>
          <w:tcPr>
            <w:tcW w:w="2566" w:type="dxa"/>
          </w:tcPr>
          <w:p w14:paraId="5D09BA80" w14:textId="258CF48B" w:rsidR="00FC2C95" w:rsidRPr="00F714B9" w:rsidRDefault="00FC2C95" w:rsidP="00EA31C4">
            <w:pPr>
              <w:spacing w:line="276" w:lineRule="auto"/>
              <w:rPr>
                <w:rFonts w:ascii="Times New Roman" w:hAnsi="Times New Roman" w:cs="Times New Roman"/>
                <w:iCs/>
                <w:sz w:val="20"/>
                <w:szCs w:val="20"/>
                <w:shd w:val="clear" w:color="auto" w:fill="FFFFFF"/>
                <w:lang w:val="ro-RO"/>
              </w:rPr>
            </w:pPr>
            <w:r w:rsidRPr="00F714B9">
              <w:rPr>
                <w:rFonts w:ascii="Times New Roman" w:hAnsi="Times New Roman" w:cs="Times New Roman"/>
                <w:iCs/>
                <w:sz w:val="20"/>
                <w:szCs w:val="20"/>
                <w:shd w:val="clear" w:color="auto" w:fill="FFFFFF"/>
                <w:lang w:val="ro-RO"/>
              </w:rPr>
              <w:t xml:space="preserve">APT în calitate de </w:t>
            </w:r>
            <w:r w:rsidR="00D11E9E">
              <w:rPr>
                <w:rFonts w:ascii="Times New Roman" w:hAnsi="Times New Roman" w:cs="Times New Roman"/>
                <w:iCs/>
                <w:sz w:val="20"/>
                <w:szCs w:val="20"/>
                <w:shd w:val="clear" w:color="auto" w:fill="FFFFFF"/>
                <w:lang w:val="ro-RO"/>
              </w:rPr>
              <w:t xml:space="preserve">asociat </w:t>
            </w:r>
          </w:p>
        </w:tc>
        <w:tc>
          <w:tcPr>
            <w:tcW w:w="3119" w:type="dxa"/>
            <w:vAlign w:val="center"/>
          </w:tcPr>
          <w:p w14:paraId="5944B78F" w14:textId="050AC064" w:rsidR="00FC2C95" w:rsidRPr="00F714B9" w:rsidRDefault="00FC2C95" w:rsidP="00EA31C4">
            <w:pPr>
              <w:spacing w:line="276" w:lineRule="auto"/>
              <w:rPr>
                <w:rFonts w:ascii="Times New Roman" w:hAnsi="Times New Roman" w:cs="Times New Roman"/>
                <w:b/>
                <w:sz w:val="20"/>
                <w:szCs w:val="20"/>
                <w:lang w:val="ro-RO"/>
              </w:rPr>
            </w:pPr>
            <w:r w:rsidRPr="00F714B9">
              <w:rPr>
                <w:rFonts w:ascii="Times New Roman" w:hAnsi="Times New Roman" w:cs="Times New Roman"/>
                <w:b/>
                <w:sz w:val="20"/>
                <w:szCs w:val="20"/>
                <w:lang w:val="ro-RO"/>
              </w:rPr>
              <w:t xml:space="preserve">Hotărâre AGA de numire a membrilor </w:t>
            </w:r>
            <w:r w:rsidR="00D3233D">
              <w:rPr>
                <w:rFonts w:ascii="Times New Roman" w:hAnsi="Times New Roman" w:cs="Times New Roman"/>
                <w:b/>
                <w:sz w:val="20"/>
                <w:szCs w:val="20"/>
                <w:lang w:val="ro-RO"/>
              </w:rPr>
              <w:t>Consiliului de administrație</w:t>
            </w:r>
          </w:p>
        </w:tc>
      </w:tr>
    </w:tbl>
    <w:p w14:paraId="057E2AD0" w14:textId="47D5F20E" w:rsidR="0050559B" w:rsidRPr="000B5F68" w:rsidRDefault="00207C82" w:rsidP="00885185">
      <w:pPr>
        <w:spacing w:line="276" w:lineRule="auto"/>
        <w:rPr>
          <w:rFonts w:ascii="Times New Roman" w:hAnsi="Times New Roman" w:cs="Times New Roman"/>
          <w:bCs/>
          <w:sz w:val="20"/>
          <w:szCs w:val="20"/>
          <w:lang w:val="ro-RO"/>
        </w:rPr>
      </w:pPr>
      <w:r w:rsidRPr="000B5F68">
        <w:rPr>
          <w:rFonts w:ascii="Times New Roman" w:hAnsi="Times New Roman" w:cs="Times New Roman"/>
          <w:bCs/>
          <w:sz w:val="20"/>
          <w:szCs w:val="20"/>
          <w:lang w:val="ro-RO"/>
        </w:rPr>
        <w:t xml:space="preserve">Tabelul </w:t>
      </w:r>
      <w:r w:rsidR="00F31A9D">
        <w:rPr>
          <w:rFonts w:ascii="Times New Roman" w:hAnsi="Times New Roman" w:cs="Times New Roman"/>
          <w:bCs/>
          <w:sz w:val="20"/>
          <w:szCs w:val="20"/>
          <w:lang w:val="ro-RO"/>
        </w:rPr>
        <w:t>1</w:t>
      </w:r>
      <w:r w:rsidRPr="000B5F68">
        <w:rPr>
          <w:rFonts w:ascii="Times New Roman" w:hAnsi="Times New Roman" w:cs="Times New Roman"/>
          <w:bCs/>
          <w:sz w:val="20"/>
          <w:szCs w:val="20"/>
          <w:lang w:val="ro-RO"/>
        </w:rPr>
        <w:t xml:space="preserve">. Detaliere etape, responsabili, documente </w:t>
      </w:r>
    </w:p>
    <w:p w14:paraId="52D76AC8" w14:textId="77777777" w:rsidR="00AB76AF" w:rsidRPr="000B5F68" w:rsidRDefault="00E268D2" w:rsidP="00872903">
      <w:pPr>
        <w:pStyle w:val="ListParagraph"/>
        <w:numPr>
          <w:ilvl w:val="0"/>
          <w:numId w:val="9"/>
        </w:numPr>
        <w:shd w:val="clear" w:color="auto" w:fill="F2F2F2" w:themeFill="background1" w:themeFillShade="F2"/>
        <w:spacing w:line="276" w:lineRule="auto"/>
        <w:outlineLvl w:val="0"/>
        <w:rPr>
          <w:rFonts w:ascii="Times New Roman" w:eastAsia="Times New Roman" w:hAnsi="Times New Roman" w:cs="Times New Roman"/>
          <w:b/>
          <w:color w:val="000000"/>
          <w:sz w:val="20"/>
          <w:szCs w:val="20"/>
          <w:lang w:val="ro-RO" w:eastAsia="ro-RO"/>
        </w:rPr>
      </w:pPr>
      <w:bookmarkStart w:id="51" w:name="_Toc224669500"/>
      <w:bookmarkStart w:id="52" w:name="_Hlk165356344"/>
      <w:r w:rsidRPr="000B5F68">
        <w:rPr>
          <w:rFonts w:ascii="Times New Roman" w:eastAsia="Times New Roman" w:hAnsi="Times New Roman" w:cs="Times New Roman"/>
          <w:b/>
          <w:color w:val="000000"/>
          <w:sz w:val="20"/>
          <w:szCs w:val="20"/>
          <w:lang w:val="ro-RO" w:eastAsia="ro-RO"/>
        </w:rPr>
        <w:t>Prezentarea</w:t>
      </w:r>
      <w:r w:rsidR="00672F08" w:rsidRPr="000B5F68">
        <w:rPr>
          <w:rFonts w:ascii="Times New Roman" w:eastAsia="Times New Roman" w:hAnsi="Times New Roman" w:cs="Times New Roman"/>
          <w:b/>
          <w:color w:val="000000"/>
          <w:sz w:val="20"/>
          <w:szCs w:val="20"/>
          <w:lang w:val="ro-RO" w:eastAsia="ro-RO"/>
        </w:rPr>
        <w:t xml:space="preserve"> Societății</w:t>
      </w:r>
      <w:bookmarkEnd w:id="51"/>
    </w:p>
    <w:p w14:paraId="1DD000E2" w14:textId="5A34AF3F" w:rsidR="008B4C90" w:rsidRPr="006B59F2" w:rsidRDefault="008B4C90" w:rsidP="008B4C90">
      <w:pPr>
        <w:pStyle w:val="Heading3"/>
        <w:jc w:val="both"/>
        <w:rPr>
          <w:rFonts w:eastAsiaTheme="majorEastAsia"/>
          <w:color w:val="000000"/>
          <w:sz w:val="20"/>
          <w:szCs w:val="20"/>
        </w:rPr>
      </w:pPr>
    </w:p>
    <w:p w14:paraId="0D8B453E" w14:textId="77777777" w:rsidR="00FC2C95" w:rsidRPr="0017417D" w:rsidRDefault="00FC2C95" w:rsidP="004709C5">
      <w:pPr>
        <w:widowControl w:val="0"/>
        <w:autoSpaceDE w:val="0"/>
        <w:autoSpaceDN w:val="0"/>
        <w:spacing w:after="0" w:line="276" w:lineRule="auto"/>
        <w:jc w:val="both"/>
        <w:outlineLvl w:val="0"/>
        <w:rPr>
          <w:rFonts w:ascii="Times New Roman" w:eastAsia="Times New Roman" w:hAnsi="Times New Roman" w:cs="Times New Roman"/>
          <w:b/>
          <w:bCs/>
          <w:spacing w:val="-2"/>
          <w:sz w:val="20"/>
          <w:szCs w:val="20"/>
          <w:lang w:val="ro-RO"/>
        </w:rPr>
      </w:pPr>
      <w:bookmarkStart w:id="53" w:name="_Toc175054027"/>
      <w:bookmarkStart w:id="54" w:name="_Toc175055711"/>
      <w:bookmarkStart w:id="55" w:name="_Toc175055797"/>
      <w:bookmarkStart w:id="56" w:name="_Toc175119891"/>
      <w:bookmarkStart w:id="57" w:name="_Toc175119946"/>
      <w:bookmarkStart w:id="58" w:name="_Toc224669501"/>
      <w:r w:rsidRPr="0017417D">
        <w:rPr>
          <w:rFonts w:ascii="Times New Roman" w:eastAsia="Times New Roman" w:hAnsi="Times New Roman" w:cs="Times New Roman"/>
          <w:b/>
          <w:bCs/>
          <w:sz w:val="20"/>
          <w:szCs w:val="20"/>
          <w:lang w:val="ro-RO"/>
        </w:rPr>
        <w:t>ANALIZA</w:t>
      </w:r>
      <w:r w:rsidRPr="0017417D">
        <w:rPr>
          <w:rFonts w:ascii="Times New Roman" w:eastAsia="Times New Roman" w:hAnsi="Times New Roman" w:cs="Times New Roman"/>
          <w:b/>
          <w:bCs/>
          <w:spacing w:val="-4"/>
          <w:sz w:val="20"/>
          <w:szCs w:val="20"/>
          <w:lang w:val="ro-RO"/>
        </w:rPr>
        <w:t xml:space="preserve"> </w:t>
      </w:r>
      <w:r w:rsidRPr="0017417D">
        <w:rPr>
          <w:rFonts w:ascii="Times New Roman" w:eastAsia="Times New Roman" w:hAnsi="Times New Roman" w:cs="Times New Roman"/>
          <w:b/>
          <w:bCs/>
          <w:sz w:val="20"/>
          <w:szCs w:val="20"/>
          <w:lang w:val="ro-RO"/>
        </w:rPr>
        <w:t>CERINȚELOR</w:t>
      </w:r>
      <w:r w:rsidRPr="0017417D">
        <w:rPr>
          <w:rFonts w:ascii="Times New Roman" w:eastAsia="Times New Roman" w:hAnsi="Times New Roman" w:cs="Times New Roman"/>
          <w:b/>
          <w:bCs/>
          <w:spacing w:val="-3"/>
          <w:sz w:val="20"/>
          <w:szCs w:val="20"/>
          <w:lang w:val="ro-RO"/>
        </w:rPr>
        <w:t xml:space="preserve"> </w:t>
      </w:r>
      <w:r w:rsidRPr="0017417D">
        <w:rPr>
          <w:rFonts w:ascii="Times New Roman" w:eastAsia="Times New Roman" w:hAnsi="Times New Roman" w:cs="Times New Roman"/>
          <w:b/>
          <w:bCs/>
          <w:spacing w:val="-2"/>
          <w:sz w:val="20"/>
          <w:szCs w:val="20"/>
          <w:lang w:val="ro-RO"/>
        </w:rPr>
        <w:t>CONTEXTUALE</w:t>
      </w:r>
      <w:bookmarkEnd w:id="53"/>
      <w:bookmarkEnd w:id="54"/>
      <w:bookmarkEnd w:id="55"/>
      <w:bookmarkEnd w:id="56"/>
      <w:bookmarkEnd w:id="57"/>
      <w:bookmarkEnd w:id="58"/>
    </w:p>
    <w:p w14:paraId="6FC9ED8E" w14:textId="77777777" w:rsidR="0017417D" w:rsidRPr="0017417D" w:rsidRDefault="0017417D" w:rsidP="004709C5">
      <w:pPr>
        <w:widowControl w:val="0"/>
        <w:autoSpaceDE w:val="0"/>
        <w:autoSpaceDN w:val="0"/>
        <w:spacing w:after="0" w:line="276" w:lineRule="auto"/>
        <w:jc w:val="both"/>
        <w:outlineLvl w:val="0"/>
        <w:rPr>
          <w:rFonts w:ascii="Times New Roman" w:eastAsia="Times New Roman" w:hAnsi="Times New Roman" w:cs="Times New Roman"/>
          <w:b/>
          <w:bCs/>
          <w:spacing w:val="-2"/>
          <w:sz w:val="20"/>
          <w:szCs w:val="20"/>
          <w:lang w:val="ro-RO"/>
        </w:rPr>
      </w:pPr>
    </w:p>
    <w:p w14:paraId="3974FDD1" w14:textId="77777777" w:rsidR="0017417D" w:rsidRPr="0017417D" w:rsidRDefault="0017417D" w:rsidP="0017417D">
      <w:pPr>
        <w:widowControl w:val="0"/>
        <w:autoSpaceDE w:val="0"/>
        <w:autoSpaceDN w:val="0"/>
        <w:spacing w:after="0" w:line="276" w:lineRule="auto"/>
        <w:jc w:val="both"/>
        <w:outlineLvl w:val="0"/>
        <w:rPr>
          <w:rFonts w:ascii="Times New Roman" w:eastAsia="Times New Roman" w:hAnsi="Times New Roman" w:cs="Times New Roman"/>
          <w:sz w:val="20"/>
          <w:szCs w:val="20"/>
          <w:lang w:val="ro-RO"/>
        </w:rPr>
      </w:pPr>
      <w:bookmarkStart w:id="59" w:name="_Toc224669502"/>
      <w:r w:rsidRPr="0017417D">
        <w:rPr>
          <w:rFonts w:ascii="Times New Roman" w:eastAsia="Times New Roman" w:hAnsi="Times New Roman" w:cs="Times New Roman"/>
          <w:sz w:val="20"/>
          <w:szCs w:val="20"/>
          <w:lang w:val="ro-RO"/>
        </w:rPr>
        <w:t>Societatea Gospodărire Monitorizare şi Transport Brăneşti SRL a fost înființată de</w:t>
      </w:r>
      <w:bookmarkEnd w:id="59"/>
    </w:p>
    <w:p w14:paraId="583A155D" w14:textId="77777777" w:rsidR="0017417D" w:rsidRPr="0017417D" w:rsidRDefault="0017417D" w:rsidP="0017417D">
      <w:pPr>
        <w:widowControl w:val="0"/>
        <w:autoSpaceDE w:val="0"/>
        <w:autoSpaceDN w:val="0"/>
        <w:spacing w:after="0" w:line="276" w:lineRule="auto"/>
        <w:jc w:val="both"/>
        <w:outlineLvl w:val="0"/>
        <w:rPr>
          <w:rFonts w:ascii="Times New Roman" w:eastAsia="Times New Roman" w:hAnsi="Times New Roman" w:cs="Times New Roman"/>
          <w:sz w:val="20"/>
          <w:szCs w:val="20"/>
          <w:lang w:val="ro-RO"/>
        </w:rPr>
      </w:pPr>
      <w:bookmarkStart w:id="60" w:name="_Toc224669503"/>
      <w:r w:rsidRPr="0017417D">
        <w:rPr>
          <w:rFonts w:ascii="Times New Roman" w:eastAsia="Times New Roman" w:hAnsi="Times New Roman" w:cs="Times New Roman"/>
          <w:sz w:val="20"/>
          <w:szCs w:val="20"/>
          <w:lang w:val="ro-RO"/>
        </w:rPr>
        <w:t>Consiliul Local Brăneşti prin HCL nr. 37/19.07.2012, sub forma unei societăți cu răspundere</w:t>
      </w:r>
      <w:bookmarkEnd w:id="60"/>
    </w:p>
    <w:p w14:paraId="494B0319" w14:textId="4BBEE22E" w:rsidR="001236B5" w:rsidRPr="0017417D" w:rsidRDefault="0017417D" w:rsidP="0017417D">
      <w:pPr>
        <w:widowControl w:val="0"/>
        <w:autoSpaceDE w:val="0"/>
        <w:autoSpaceDN w:val="0"/>
        <w:spacing w:after="0" w:line="276" w:lineRule="auto"/>
        <w:jc w:val="both"/>
        <w:outlineLvl w:val="0"/>
        <w:rPr>
          <w:rFonts w:ascii="Times New Roman" w:eastAsia="Times New Roman" w:hAnsi="Times New Roman" w:cs="Times New Roman"/>
          <w:sz w:val="20"/>
          <w:szCs w:val="20"/>
          <w:lang w:val="ro-RO"/>
        </w:rPr>
      </w:pPr>
      <w:bookmarkStart w:id="61" w:name="_Toc224669504"/>
      <w:r w:rsidRPr="0017417D">
        <w:rPr>
          <w:rFonts w:ascii="Times New Roman" w:eastAsia="Times New Roman" w:hAnsi="Times New Roman" w:cs="Times New Roman"/>
          <w:sz w:val="20"/>
          <w:szCs w:val="20"/>
          <w:lang w:val="ro-RO"/>
        </w:rPr>
        <w:t xml:space="preserve">limitată, în asociere cu Asociația Brăneşti pentru Brăneşti, cu sediul în România, Comuna Brănesti, sat Brănesti, str. IC Brătianu, nr 169, Corp B(C8), judetul Ilfov. Ca urmare a Hotararii Consiliul Local nr.28/2025, Consiliul Local Brăneşti este asociat unic, </w:t>
      </w:r>
      <w:proofErr w:type="spellStart"/>
      <w:r w:rsidR="001236B5" w:rsidRPr="0017417D">
        <w:rPr>
          <w:rFonts w:ascii="Times New Roman" w:hAnsi="Times New Roman" w:cs="Times New Roman"/>
          <w:color w:val="000000"/>
          <w:sz w:val="20"/>
          <w:szCs w:val="20"/>
        </w:rPr>
        <w:t>societatea</w:t>
      </w:r>
      <w:proofErr w:type="spellEnd"/>
      <w:r w:rsidR="001236B5" w:rsidRPr="0017417D">
        <w:rPr>
          <w:rFonts w:ascii="Times New Roman" w:hAnsi="Times New Roman" w:cs="Times New Roman"/>
          <w:color w:val="000000"/>
          <w:sz w:val="20"/>
          <w:szCs w:val="20"/>
        </w:rPr>
        <w:t xml:space="preserve"> </w:t>
      </w:r>
      <w:proofErr w:type="spellStart"/>
      <w:r w:rsidR="001236B5" w:rsidRPr="0017417D">
        <w:rPr>
          <w:rFonts w:ascii="Times New Roman" w:hAnsi="Times New Roman" w:cs="Times New Roman"/>
          <w:color w:val="000000"/>
          <w:sz w:val="20"/>
          <w:szCs w:val="20"/>
        </w:rPr>
        <w:t>fiind</w:t>
      </w:r>
      <w:proofErr w:type="spellEnd"/>
      <w:r w:rsidR="001236B5" w:rsidRPr="0017417D">
        <w:rPr>
          <w:rFonts w:ascii="Times New Roman" w:hAnsi="Times New Roman" w:cs="Times New Roman"/>
          <w:color w:val="000000"/>
          <w:sz w:val="20"/>
          <w:szCs w:val="20"/>
        </w:rPr>
        <w:t xml:space="preserve"> </w:t>
      </w:r>
      <w:proofErr w:type="spellStart"/>
      <w:r w:rsidR="001236B5" w:rsidRPr="0017417D">
        <w:rPr>
          <w:rFonts w:ascii="Times New Roman" w:hAnsi="Times New Roman" w:cs="Times New Roman"/>
          <w:color w:val="000000"/>
          <w:sz w:val="20"/>
          <w:szCs w:val="20"/>
        </w:rPr>
        <w:t>organizată</w:t>
      </w:r>
      <w:proofErr w:type="spellEnd"/>
      <w:r w:rsidR="001236B5" w:rsidRPr="0017417D">
        <w:rPr>
          <w:rFonts w:ascii="Times New Roman" w:hAnsi="Times New Roman" w:cs="Times New Roman"/>
          <w:color w:val="000000"/>
          <w:sz w:val="20"/>
          <w:szCs w:val="20"/>
        </w:rPr>
        <w:t xml:space="preserve"> și </w:t>
      </w:r>
      <w:proofErr w:type="spellStart"/>
      <w:r w:rsidR="001236B5" w:rsidRPr="0017417D">
        <w:rPr>
          <w:rFonts w:ascii="Times New Roman" w:hAnsi="Times New Roman" w:cs="Times New Roman"/>
          <w:color w:val="000000"/>
          <w:sz w:val="20"/>
          <w:szCs w:val="20"/>
        </w:rPr>
        <w:t>funcționând</w:t>
      </w:r>
      <w:proofErr w:type="spellEnd"/>
      <w:r w:rsidR="001236B5" w:rsidRPr="0017417D">
        <w:rPr>
          <w:rFonts w:ascii="Times New Roman" w:hAnsi="Times New Roman" w:cs="Times New Roman"/>
          <w:color w:val="000000"/>
          <w:sz w:val="20"/>
          <w:szCs w:val="20"/>
        </w:rPr>
        <w:t xml:space="preserve"> </w:t>
      </w:r>
      <w:proofErr w:type="spellStart"/>
      <w:r w:rsidR="001236B5" w:rsidRPr="0017417D">
        <w:rPr>
          <w:rFonts w:ascii="Times New Roman" w:hAnsi="Times New Roman" w:cs="Times New Roman"/>
          <w:color w:val="000000"/>
          <w:sz w:val="20"/>
          <w:szCs w:val="20"/>
        </w:rPr>
        <w:t>potrivit</w:t>
      </w:r>
      <w:proofErr w:type="spellEnd"/>
      <w:r w:rsidR="001236B5" w:rsidRPr="0017417D">
        <w:rPr>
          <w:rFonts w:ascii="Times New Roman" w:hAnsi="Times New Roman" w:cs="Times New Roman"/>
          <w:color w:val="000000"/>
          <w:sz w:val="20"/>
          <w:szCs w:val="20"/>
        </w:rPr>
        <w:t xml:space="preserve"> </w:t>
      </w:r>
      <w:proofErr w:type="spellStart"/>
      <w:r w:rsidR="001236B5" w:rsidRPr="0017417D">
        <w:rPr>
          <w:rFonts w:ascii="Times New Roman" w:hAnsi="Times New Roman" w:cs="Times New Roman"/>
          <w:color w:val="000000"/>
          <w:sz w:val="20"/>
          <w:szCs w:val="20"/>
        </w:rPr>
        <w:t>Legii</w:t>
      </w:r>
      <w:proofErr w:type="spellEnd"/>
      <w:r w:rsidR="001236B5" w:rsidRPr="0017417D">
        <w:rPr>
          <w:rFonts w:ascii="Times New Roman" w:hAnsi="Times New Roman" w:cs="Times New Roman"/>
          <w:color w:val="000000"/>
          <w:sz w:val="20"/>
          <w:szCs w:val="20"/>
        </w:rPr>
        <w:t xml:space="preserve"> nr. 31/1990, cu </w:t>
      </w:r>
      <w:proofErr w:type="spellStart"/>
      <w:r w:rsidR="001236B5" w:rsidRPr="0017417D">
        <w:rPr>
          <w:rFonts w:ascii="Times New Roman" w:hAnsi="Times New Roman" w:cs="Times New Roman"/>
          <w:color w:val="000000"/>
          <w:sz w:val="20"/>
          <w:szCs w:val="20"/>
        </w:rPr>
        <w:t>aplicarea</w:t>
      </w:r>
      <w:proofErr w:type="spellEnd"/>
      <w:r w:rsidR="001236B5" w:rsidRPr="0017417D">
        <w:rPr>
          <w:rFonts w:ascii="Times New Roman" w:hAnsi="Times New Roman" w:cs="Times New Roman"/>
          <w:color w:val="000000"/>
          <w:sz w:val="20"/>
          <w:szCs w:val="20"/>
        </w:rPr>
        <w:t xml:space="preserve"> </w:t>
      </w:r>
      <w:proofErr w:type="spellStart"/>
      <w:r w:rsidR="001236B5" w:rsidRPr="0017417D">
        <w:rPr>
          <w:rFonts w:ascii="Times New Roman" w:hAnsi="Times New Roman" w:cs="Times New Roman"/>
          <w:color w:val="000000"/>
          <w:sz w:val="20"/>
          <w:szCs w:val="20"/>
        </w:rPr>
        <w:t>regulilor</w:t>
      </w:r>
      <w:proofErr w:type="spellEnd"/>
      <w:r w:rsidR="001236B5" w:rsidRPr="0017417D">
        <w:rPr>
          <w:rFonts w:ascii="Times New Roman" w:hAnsi="Times New Roman" w:cs="Times New Roman"/>
          <w:color w:val="000000"/>
          <w:sz w:val="20"/>
          <w:szCs w:val="20"/>
        </w:rPr>
        <w:t xml:space="preserve"> </w:t>
      </w:r>
      <w:proofErr w:type="spellStart"/>
      <w:r w:rsidR="001236B5" w:rsidRPr="0017417D">
        <w:rPr>
          <w:rFonts w:ascii="Times New Roman" w:hAnsi="Times New Roman" w:cs="Times New Roman"/>
          <w:color w:val="000000"/>
          <w:sz w:val="20"/>
          <w:szCs w:val="20"/>
        </w:rPr>
        <w:t>speciale</w:t>
      </w:r>
      <w:proofErr w:type="spellEnd"/>
      <w:r w:rsidR="001236B5" w:rsidRPr="0017417D">
        <w:rPr>
          <w:rFonts w:ascii="Times New Roman" w:hAnsi="Times New Roman" w:cs="Times New Roman"/>
          <w:color w:val="000000"/>
          <w:sz w:val="20"/>
          <w:szCs w:val="20"/>
        </w:rPr>
        <w:t xml:space="preserve"> din OUG nr. 109/2011 și din HG nr. 639/2023 </w:t>
      </w:r>
      <w:proofErr w:type="spellStart"/>
      <w:r w:rsidR="001236B5" w:rsidRPr="0017417D">
        <w:rPr>
          <w:rFonts w:ascii="Times New Roman" w:hAnsi="Times New Roman" w:cs="Times New Roman"/>
          <w:color w:val="000000"/>
          <w:sz w:val="20"/>
          <w:szCs w:val="20"/>
        </w:rPr>
        <w:t>privind</w:t>
      </w:r>
      <w:proofErr w:type="spellEnd"/>
      <w:r w:rsidR="001236B5" w:rsidRPr="0017417D">
        <w:rPr>
          <w:rFonts w:ascii="Times New Roman" w:hAnsi="Times New Roman" w:cs="Times New Roman"/>
          <w:color w:val="000000"/>
          <w:sz w:val="20"/>
          <w:szCs w:val="20"/>
        </w:rPr>
        <w:t xml:space="preserve"> </w:t>
      </w:r>
      <w:proofErr w:type="spellStart"/>
      <w:r w:rsidR="001236B5" w:rsidRPr="0017417D">
        <w:rPr>
          <w:rFonts w:ascii="Times New Roman" w:hAnsi="Times New Roman" w:cs="Times New Roman"/>
          <w:color w:val="000000"/>
          <w:sz w:val="20"/>
          <w:szCs w:val="20"/>
        </w:rPr>
        <w:t>guvernanța</w:t>
      </w:r>
      <w:proofErr w:type="spellEnd"/>
      <w:r w:rsidR="001236B5" w:rsidRPr="0017417D">
        <w:rPr>
          <w:rFonts w:ascii="Times New Roman" w:hAnsi="Times New Roman" w:cs="Times New Roman"/>
          <w:color w:val="000000"/>
          <w:sz w:val="20"/>
          <w:szCs w:val="20"/>
        </w:rPr>
        <w:t xml:space="preserve"> </w:t>
      </w:r>
      <w:proofErr w:type="spellStart"/>
      <w:r w:rsidR="001236B5" w:rsidRPr="0017417D">
        <w:rPr>
          <w:rFonts w:ascii="Times New Roman" w:hAnsi="Times New Roman" w:cs="Times New Roman"/>
          <w:color w:val="000000"/>
          <w:sz w:val="20"/>
          <w:szCs w:val="20"/>
        </w:rPr>
        <w:t>corporativă</w:t>
      </w:r>
      <w:proofErr w:type="spellEnd"/>
      <w:r w:rsidR="001236B5" w:rsidRPr="0017417D">
        <w:rPr>
          <w:rFonts w:ascii="Times New Roman" w:hAnsi="Times New Roman" w:cs="Times New Roman"/>
          <w:color w:val="000000"/>
          <w:sz w:val="20"/>
          <w:szCs w:val="20"/>
        </w:rPr>
        <w:t xml:space="preserve"> a </w:t>
      </w:r>
      <w:proofErr w:type="spellStart"/>
      <w:r w:rsidR="001236B5" w:rsidRPr="0017417D">
        <w:rPr>
          <w:rFonts w:ascii="Times New Roman" w:hAnsi="Times New Roman" w:cs="Times New Roman"/>
          <w:color w:val="000000"/>
          <w:sz w:val="20"/>
          <w:szCs w:val="20"/>
        </w:rPr>
        <w:t>întreprinderilor</w:t>
      </w:r>
      <w:proofErr w:type="spellEnd"/>
      <w:r w:rsidR="001236B5" w:rsidRPr="0017417D">
        <w:rPr>
          <w:rFonts w:ascii="Times New Roman" w:hAnsi="Times New Roman" w:cs="Times New Roman"/>
          <w:color w:val="000000"/>
          <w:sz w:val="20"/>
          <w:szCs w:val="20"/>
        </w:rPr>
        <w:t xml:space="preserve"> </w:t>
      </w:r>
      <w:proofErr w:type="spellStart"/>
      <w:r w:rsidR="001236B5" w:rsidRPr="0017417D">
        <w:rPr>
          <w:rFonts w:ascii="Times New Roman" w:hAnsi="Times New Roman" w:cs="Times New Roman"/>
          <w:color w:val="000000"/>
          <w:sz w:val="20"/>
          <w:szCs w:val="20"/>
        </w:rPr>
        <w:t>publice</w:t>
      </w:r>
      <w:proofErr w:type="spellEnd"/>
      <w:r w:rsidR="001236B5" w:rsidRPr="0017417D">
        <w:rPr>
          <w:rFonts w:ascii="Times New Roman" w:hAnsi="Times New Roman" w:cs="Times New Roman"/>
          <w:color w:val="000000"/>
          <w:sz w:val="20"/>
          <w:szCs w:val="20"/>
        </w:rPr>
        <w:t>.</w:t>
      </w:r>
      <w:bookmarkEnd w:id="61"/>
      <w:r w:rsidR="001236B5" w:rsidRPr="0017417D">
        <w:rPr>
          <w:rFonts w:ascii="Times New Roman" w:hAnsi="Times New Roman" w:cs="Times New Roman"/>
          <w:color w:val="000000"/>
          <w:sz w:val="20"/>
          <w:szCs w:val="20"/>
        </w:rPr>
        <w:t xml:space="preserve"> </w:t>
      </w:r>
    </w:p>
    <w:p w14:paraId="33D50818" w14:textId="0C3A8AD2" w:rsidR="00FC2C95" w:rsidRDefault="0017417D" w:rsidP="004709C5">
      <w:pPr>
        <w:spacing w:after="0" w:line="276" w:lineRule="auto"/>
        <w:jc w:val="both"/>
        <w:rPr>
          <w:rFonts w:ascii="Times New Roman" w:hAnsi="Times New Roman" w:cs="Times New Roman"/>
          <w:color w:val="000000"/>
          <w:sz w:val="20"/>
          <w:szCs w:val="20"/>
        </w:rPr>
      </w:pPr>
      <w:proofErr w:type="spellStart"/>
      <w:r w:rsidRPr="0017417D">
        <w:rPr>
          <w:rFonts w:ascii="Times New Roman" w:hAnsi="Times New Roman" w:cs="Times New Roman"/>
          <w:color w:val="000000"/>
          <w:sz w:val="20"/>
          <w:szCs w:val="20"/>
        </w:rPr>
        <w:t>În</w:t>
      </w:r>
      <w:proofErr w:type="spellEnd"/>
      <w:r w:rsidRPr="0017417D">
        <w:rPr>
          <w:rFonts w:ascii="Times New Roman" w:hAnsi="Times New Roman" w:cs="Times New Roman"/>
          <w:color w:val="000000"/>
          <w:sz w:val="20"/>
          <w:szCs w:val="20"/>
        </w:rPr>
        <w:t xml:space="preserve"> </w:t>
      </w:r>
      <w:proofErr w:type="spellStart"/>
      <w:r w:rsidRPr="0017417D">
        <w:rPr>
          <w:rFonts w:ascii="Times New Roman" w:hAnsi="Times New Roman" w:cs="Times New Roman"/>
          <w:color w:val="000000"/>
          <w:sz w:val="20"/>
          <w:szCs w:val="20"/>
        </w:rPr>
        <w:t>contextul</w:t>
      </w:r>
      <w:proofErr w:type="spellEnd"/>
      <w:r w:rsidRPr="0017417D">
        <w:rPr>
          <w:rFonts w:ascii="Times New Roman" w:hAnsi="Times New Roman" w:cs="Times New Roman"/>
          <w:color w:val="000000"/>
          <w:sz w:val="20"/>
          <w:szCs w:val="20"/>
        </w:rPr>
        <w:t xml:space="preserve"> local al Comunei </w:t>
      </w:r>
      <w:proofErr w:type="spellStart"/>
      <w:r w:rsidRPr="0017417D">
        <w:rPr>
          <w:rFonts w:ascii="Times New Roman" w:hAnsi="Times New Roman" w:cs="Times New Roman"/>
          <w:color w:val="000000"/>
          <w:sz w:val="20"/>
          <w:szCs w:val="20"/>
        </w:rPr>
        <w:t>Brănești</w:t>
      </w:r>
      <w:proofErr w:type="spellEnd"/>
      <w:r w:rsidRPr="0017417D">
        <w:rPr>
          <w:rFonts w:ascii="Times New Roman" w:hAnsi="Times New Roman" w:cs="Times New Roman"/>
          <w:color w:val="000000"/>
          <w:sz w:val="20"/>
          <w:szCs w:val="20"/>
        </w:rPr>
        <w:t xml:space="preserve">, </w:t>
      </w:r>
      <w:proofErr w:type="spellStart"/>
      <w:r w:rsidRPr="0017417D">
        <w:rPr>
          <w:rFonts w:ascii="Times New Roman" w:hAnsi="Times New Roman" w:cs="Times New Roman"/>
          <w:color w:val="000000"/>
          <w:sz w:val="20"/>
          <w:szCs w:val="20"/>
        </w:rPr>
        <w:t>activitatea</w:t>
      </w:r>
      <w:proofErr w:type="spellEnd"/>
      <w:r w:rsidRPr="0017417D">
        <w:rPr>
          <w:rFonts w:ascii="Times New Roman" w:hAnsi="Times New Roman" w:cs="Times New Roman"/>
          <w:color w:val="000000"/>
          <w:sz w:val="20"/>
          <w:szCs w:val="20"/>
        </w:rPr>
        <w:t xml:space="preserve"> </w:t>
      </w:r>
      <w:proofErr w:type="spellStart"/>
      <w:r w:rsidRPr="0017417D">
        <w:rPr>
          <w:rFonts w:ascii="Times New Roman" w:hAnsi="Times New Roman" w:cs="Times New Roman"/>
          <w:color w:val="000000"/>
          <w:sz w:val="20"/>
          <w:szCs w:val="20"/>
        </w:rPr>
        <w:t>societății</w:t>
      </w:r>
      <w:proofErr w:type="spellEnd"/>
      <w:r w:rsidRPr="0017417D">
        <w:rPr>
          <w:rFonts w:ascii="Times New Roman" w:hAnsi="Times New Roman" w:cs="Times New Roman"/>
          <w:color w:val="000000"/>
          <w:sz w:val="20"/>
          <w:szCs w:val="20"/>
        </w:rPr>
        <w:t xml:space="preserve"> </w:t>
      </w:r>
      <w:proofErr w:type="spellStart"/>
      <w:r w:rsidRPr="00316B4A">
        <w:rPr>
          <w:rFonts w:ascii="Times New Roman" w:hAnsi="Times New Roman" w:cs="Times New Roman"/>
          <w:color w:val="000000"/>
          <w:sz w:val="20"/>
          <w:szCs w:val="20"/>
        </w:rPr>
        <w:t>Gospodărire</w:t>
      </w:r>
      <w:proofErr w:type="spellEnd"/>
      <w:r w:rsidRPr="00316B4A">
        <w:rPr>
          <w:rFonts w:ascii="Times New Roman" w:hAnsi="Times New Roman" w:cs="Times New Roman"/>
          <w:color w:val="000000"/>
          <w:sz w:val="20"/>
          <w:szCs w:val="20"/>
        </w:rPr>
        <w:t xml:space="preserve"> Monitorizare și Transport </w:t>
      </w:r>
      <w:proofErr w:type="spellStart"/>
      <w:r w:rsidRPr="00316B4A">
        <w:rPr>
          <w:rFonts w:ascii="Times New Roman" w:hAnsi="Times New Roman" w:cs="Times New Roman"/>
          <w:color w:val="000000"/>
          <w:sz w:val="20"/>
          <w:szCs w:val="20"/>
        </w:rPr>
        <w:t>Brănești</w:t>
      </w:r>
      <w:proofErr w:type="spellEnd"/>
      <w:r w:rsidRPr="00316B4A">
        <w:rPr>
          <w:rFonts w:ascii="Times New Roman" w:hAnsi="Times New Roman" w:cs="Times New Roman"/>
          <w:color w:val="000000"/>
          <w:sz w:val="20"/>
          <w:szCs w:val="20"/>
        </w:rPr>
        <w:t xml:space="preserve"> SRL </w:t>
      </w:r>
      <w:r w:rsidRPr="0017417D">
        <w:rPr>
          <w:rFonts w:ascii="Times New Roman" w:hAnsi="Times New Roman" w:cs="Times New Roman"/>
          <w:color w:val="000000"/>
          <w:sz w:val="20"/>
          <w:szCs w:val="20"/>
        </w:rPr>
        <w:t xml:space="preserve">are un </w:t>
      </w:r>
      <w:proofErr w:type="spellStart"/>
      <w:r w:rsidRPr="0017417D">
        <w:rPr>
          <w:rFonts w:ascii="Times New Roman" w:hAnsi="Times New Roman" w:cs="Times New Roman"/>
          <w:color w:val="000000"/>
          <w:sz w:val="20"/>
          <w:szCs w:val="20"/>
        </w:rPr>
        <w:t>rol</w:t>
      </w:r>
      <w:proofErr w:type="spellEnd"/>
      <w:r w:rsidRPr="0017417D">
        <w:rPr>
          <w:rFonts w:ascii="Times New Roman" w:hAnsi="Times New Roman" w:cs="Times New Roman"/>
          <w:color w:val="000000"/>
          <w:sz w:val="20"/>
          <w:szCs w:val="20"/>
        </w:rPr>
        <w:t xml:space="preserve"> </w:t>
      </w:r>
      <w:proofErr w:type="spellStart"/>
      <w:r w:rsidRPr="0017417D">
        <w:rPr>
          <w:rFonts w:ascii="Times New Roman" w:hAnsi="Times New Roman" w:cs="Times New Roman"/>
          <w:color w:val="000000"/>
          <w:sz w:val="20"/>
          <w:szCs w:val="20"/>
        </w:rPr>
        <w:t>esențial</w:t>
      </w:r>
      <w:proofErr w:type="spellEnd"/>
      <w:r w:rsidRPr="0017417D">
        <w:rPr>
          <w:rFonts w:ascii="Times New Roman" w:hAnsi="Times New Roman" w:cs="Times New Roman"/>
          <w:color w:val="000000"/>
          <w:sz w:val="20"/>
          <w:szCs w:val="20"/>
        </w:rPr>
        <w:t xml:space="preserve"> </w:t>
      </w:r>
      <w:proofErr w:type="spellStart"/>
      <w:r w:rsidRPr="0017417D">
        <w:rPr>
          <w:rFonts w:ascii="Times New Roman" w:hAnsi="Times New Roman" w:cs="Times New Roman"/>
          <w:color w:val="000000"/>
          <w:sz w:val="20"/>
          <w:szCs w:val="20"/>
        </w:rPr>
        <w:t>în</w:t>
      </w:r>
      <w:proofErr w:type="spellEnd"/>
      <w:r w:rsidRPr="0017417D">
        <w:rPr>
          <w:rFonts w:ascii="Times New Roman" w:hAnsi="Times New Roman" w:cs="Times New Roman"/>
          <w:color w:val="000000"/>
          <w:sz w:val="20"/>
          <w:szCs w:val="20"/>
        </w:rPr>
        <w:t xml:space="preserve"> </w:t>
      </w:r>
      <w:proofErr w:type="spellStart"/>
      <w:r w:rsidRPr="0017417D">
        <w:rPr>
          <w:rFonts w:ascii="Times New Roman" w:hAnsi="Times New Roman" w:cs="Times New Roman"/>
          <w:color w:val="000000"/>
          <w:sz w:val="20"/>
          <w:szCs w:val="20"/>
        </w:rPr>
        <w:t>asigurarea</w:t>
      </w:r>
      <w:proofErr w:type="spellEnd"/>
      <w:r w:rsidRPr="0017417D">
        <w:rPr>
          <w:rFonts w:ascii="Times New Roman" w:hAnsi="Times New Roman" w:cs="Times New Roman"/>
          <w:color w:val="000000"/>
          <w:sz w:val="20"/>
          <w:szCs w:val="20"/>
        </w:rPr>
        <w:t xml:space="preserve"> </w:t>
      </w:r>
      <w:proofErr w:type="spellStart"/>
      <w:r w:rsidRPr="0017417D">
        <w:rPr>
          <w:rFonts w:ascii="Times New Roman" w:hAnsi="Times New Roman" w:cs="Times New Roman"/>
          <w:color w:val="000000"/>
          <w:sz w:val="20"/>
          <w:szCs w:val="20"/>
        </w:rPr>
        <w:t>administrării</w:t>
      </w:r>
      <w:proofErr w:type="spellEnd"/>
      <w:r w:rsidRPr="0017417D">
        <w:rPr>
          <w:rFonts w:ascii="Times New Roman" w:hAnsi="Times New Roman" w:cs="Times New Roman"/>
          <w:color w:val="000000"/>
          <w:sz w:val="20"/>
          <w:szCs w:val="20"/>
        </w:rPr>
        <w:t xml:space="preserve">, </w:t>
      </w:r>
      <w:proofErr w:type="spellStart"/>
      <w:r w:rsidRPr="0017417D">
        <w:rPr>
          <w:rFonts w:ascii="Times New Roman" w:hAnsi="Times New Roman" w:cs="Times New Roman"/>
          <w:color w:val="000000"/>
          <w:sz w:val="20"/>
          <w:szCs w:val="20"/>
        </w:rPr>
        <w:t>întreținerii</w:t>
      </w:r>
      <w:proofErr w:type="spellEnd"/>
      <w:r w:rsidRPr="0017417D">
        <w:rPr>
          <w:rFonts w:ascii="Times New Roman" w:hAnsi="Times New Roman" w:cs="Times New Roman"/>
          <w:color w:val="000000"/>
          <w:sz w:val="20"/>
          <w:szCs w:val="20"/>
        </w:rPr>
        <w:t xml:space="preserve"> și </w:t>
      </w:r>
      <w:proofErr w:type="spellStart"/>
      <w:r w:rsidRPr="0017417D">
        <w:rPr>
          <w:rFonts w:ascii="Times New Roman" w:hAnsi="Times New Roman" w:cs="Times New Roman"/>
          <w:color w:val="000000"/>
          <w:sz w:val="20"/>
          <w:szCs w:val="20"/>
        </w:rPr>
        <w:t>dezvoltării</w:t>
      </w:r>
      <w:proofErr w:type="spellEnd"/>
      <w:r w:rsidRPr="0017417D">
        <w:rPr>
          <w:rFonts w:ascii="Times New Roman" w:hAnsi="Times New Roman" w:cs="Times New Roman"/>
          <w:color w:val="000000"/>
          <w:sz w:val="20"/>
          <w:szCs w:val="20"/>
        </w:rPr>
        <w:t xml:space="preserve"> </w:t>
      </w:r>
      <w:proofErr w:type="spellStart"/>
      <w:r w:rsidRPr="0017417D">
        <w:rPr>
          <w:rFonts w:ascii="Times New Roman" w:hAnsi="Times New Roman" w:cs="Times New Roman"/>
          <w:color w:val="000000"/>
          <w:sz w:val="20"/>
          <w:szCs w:val="20"/>
        </w:rPr>
        <w:t>infrastructurii</w:t>
      </w:r>
      <w:proofErr w:type="spellEnd"/>
      <w:r w:rsidRPr="0017417D">
        <w:rPr>
          <w:rFonts w:ascii="Times New Roman" w:hAnsi="Times New Roman" w:cs="Times New Roman"/>
          <w:color w:val="000000"/>
          <w:sz w:val="20"/>
          <w:szCs w:val="20"/>
        </w:rPr>
        <w:t xml:space="preserve"> </w:t>
      </w:r>
      <w:proofErr w:type="spellStart"/>
      <w:r w:rsidRPr="0017417D">
        <w:rPr>
          <w:rFonts w:ascii="Times New Roman" w:hAnsi="Times New Roman" w:cs="Times New Roman"/>
          <w:color w:val="000000"/>
          <w:sz w:val="20"/>
          <w:szCs w:val="20"/>
        </w:rPr>
        <w:t>rutiere</w:t>
      </w:r>
      <w:proofErr w:type="spellEnd"/>
      <w:r w:rsidRPr="0017417D">
        <w:rPr>
          <w:rFonts w:ascii="Times New Roman" w:hAnsi="Times New Roman" w:cs="Times New Roman"/>
          <w:color w:val="000000"/>
          <w:sz w:val="20"/>
          <w:szCs w:val="20"/>
        </w:rPr>
        <w:t xml:space="preserve"> și a </w:t>
      </w:r>
      <w:proofErr w:type="spellStart"/>
      <w:r w:rsidRPr="0017417D">
        <w:rPr>
          <w:rFonts w:ascii="Times New Roman" w:hAnsi="Times New Roman" w:cs="Times New Roman"/>
          <w:color w:val="000000"/>
          <w:sz w:val="20"/>
          <w:szCs w:val="20"/>
        </w:rPr>
        <w:t>domeniului</w:t>
      </w:r>
      <w:proofErr w:type="spellEnd"/>
      <w:r w:rsidRPr="0017417D">
        <w:rPr>
          <w:rFonts w:ascii="Times New Roman" w:hAnsi="Times New Roman" w:cs="Times New Roman"/>
          <w:color w:val="000000"/>
          <w:sz w:val="20"/>
          <w:szCs w:val="20"/>
        </w:rPr>
        <w:t xml:space="preserve"> public, </w:t>
      </w:r>
      <w:proofErr w:type="spellStart"/>
      <w:r w:rsidRPr="0017417D">
        <w:rPr>
          <w:rFonts w:ascii="Times New Roman" w:hAnsi="Times New Roman" w:cs="Times New Roman"/>
          <w:color w:val="000000"/>
          <w:sz w:val="20"/>
          <w:szCs w:val="20"/>
        </w:rPr>
        <w:t>în</w:t>
      </w:r>
      <w:proofErr w:type="spellEnd"/>
      <w:r w:rsidRPr="0017417D">
        <w:rPr>
          <w:rFonts w:ascii="Times New Roman" w:hAnsi="Times New Roman" w:cs="Times New Roman"/>
          <w:color w:val="000000"/>
          <w:sz w:val="20"/>
          <w:szCs w:val="20"/>
        </w:rPr>
        <w:t xml:space="preserve"> </w:t>
      </w:r>
      <w:proofErr w:type="spellStart"/>
      <w:r w:rsidRPr="0017417D">
        <w:rPr>
          <w:rFonts w:ascii="Times New Roman" w:hAnsi="Times New Roman" w:cs="Times New Roman"/>
          <w:color w:val="000000"/>
          <w:sz w:val="20"/>
          <w:szCs w:val="20"/>
        </w:rPr>
        <w:t>condiții</w:t>
      </w:r>
      <w:proofErr w:type="spellEnd"/>
      <w:r w:rsidRPr="0017417D">
        <w:rPr>
          <w:rFonts w:ascii="Times New Roman" w:hAnsi="Times New Roman" w:cs="Times New Roman"/>
          <w:color w:val="000000"/>
          <w:sz w:val="20"/>
          <w:szCs w:val="20"/>
        </w:rPr>
        <w:t xml:space="preserve"> de </w:t>
      </w:r>
      <w:proofErr w:type="spellStart"/>
      <w:r w:rsidRPr="0017417D">
        <w:rPr>
          <w:rFonts w:ascii="Times New Roman" w:hAnsi="Times New Roman" w:cs="Times New Roman"/>
          <w:color w:val="000000"/>
          <w:sz w:val="20"/>
          <w:szCs w:val="20"/>
        </w:rPr>
        <w:t>continuitate</w:t>
      </w:r>
      <w:proofErr w:type="spellEnd"/>
      <w:r w:rsidRPr="0017417D">
        <w:rPr>
          <w:rFonts w:ascii="Times New Roman" w:hAnsi="Times New Roman" w:cs="Times New Roman"/>
          <w:color w:val="000000"/>
          <w:sz w:val="20"/>
          <w:szCs w:val="20"/>
        </w:rPr>
        <w:t xml:space="preserve">, </w:t>
      </w:r>
      <w:proofErr w:type="spellStart"/>
      <w:r w:rsidRPr="0017417D">
        <w:rPr>
          <w:rFonts w:ascii="Times New Roman" w:hAnsi="Times New Roman" w:cs="Times New Roman"/>
          <w:color w:val="000000"/>
          <w:sz w:val="20"/>
          <w:szCs w:val="20"/>
        </w:rPr>
        <w:t>eficiență</w:t>
      </w:r>
      <w:proofErr w:type="spellEnd"/>
      <w:r w:rsidRPr="0017417D">
        <w:rPr>
          <w:rFonts w:ascii="Times New Roman" w:hAnsi="Times New Roman" w:cs="Times New Roman"/>
          <w:color w:val="000000"/>
          <w:sz w:val="20"/>
          <w:szCs w:val="20"/>
        </w:rPr>
        <w:t xml:space="preserve"> și </w:t>
      </w:r>
      <w:proofErr w:type="spellStart"/>
      <w:r w:rsidRPr="0017417D">
        <w:rPr>
          <w:rFonts w:ascii="Times New Roman" w:hAnsi="Times New Roman" w:cs="Times New Roman"/>
          <w:color w:val="000000"/>
          <w:sz w:val="20"/>
          <w:szCs w:val="20"/>
        </w:rPr>
        <w:t>siguranță</w:t>
      </w:r>
      <w:proofErr w:type="spellEnd"/>
      <w:r w:rsidRPr="0017417D">
        <w:rPr>
          <w:rFonts w:ascii="Times New Roman" w:hAnsi="Times New Roman" w:cs="Times New Roman"/>
          <w:color w:val="000000"/>
          <w:sz w:val="20"/>
          <w:szCs w:val="20"/>
        </w:rPr>
        <w:t xml:space="preserve">. </w:t>
      </w:r>
      <w:proofErr w:type="spellStart"/>
      <w:r w:rsidRPr="0017417D">
        <w:rPr>
          <w:rFonts w:ascii="Times New Roman" w:hAnsi="Times New Roman" w:cs="Times New Roman"/>
          <w:color w:val="000000"/>
          <w:sz w:val="20"/>
          <w:szCs w:val="20"/>
        </w:rPr>
        <w:t>Specificul</w:t>
      </w:r>
      <w:proofErr w:type="spellEnd"/>
      <w:r w:rsidRPr="0017417D">
        <w:rPr>
          <w:rFonts w:ascii="Times New Roman" w:hAnsi="Times New Roman" w:cs="Times New Roman"/>
          <w:color w:val="000000"/>
          <w:sz w:val="20"/>
          <w:szCs w:val="20"/>
        </w:rPr>
        <w:t xml:space="preserve"> </w:t>
      </w:r>
      <w:proofErr w:type="spellStart"/>
      <w:r w:rsidRPr="0017417D">
        <w:rPr>
          <w:rFonts w:ascii="Times New Roman" w:hAnsi="Times New Roman" w:cs="Times New Roman"/>
          <w:color w:val="000000"/>
          <w:sz w:val="20"/>
          <w:szCs w:val="20"/>
        </w:rPr>
        <w:t>activității</w:t>
      </w:r>
      <w:proofErr w:type="spellEnd"/>
      <w:r w:rsidRPr="0017417D">
        <w:rPr>
          <w:rFonts w:ascii="Times New Roman" w:hAnsi="Times New Roman" w:cs="Times New Roman"/>
          <w:color w:val="000000"/>
          <w:sz w:val="20"/>
          <w:szCs w:val="20"/>
        </w:rPr>
        <w:t xml:space="preserve"> </w:t>
      </w:r>
      <w:proofErr w:type="spellStart"/>
      <w:r w:rsidRPr="0017417D">
        <w:rPr>
          <w:rFonts w:ascii="Times New Roman" w:hAnsi="Times New Roman" w:cs="Times New Roman"/>
          <w:color w:val="000000"/>
          <w:sz w:val="20"/>
          <w:szCs w:val="20"/>
        </w:rPr>
        <w:t>societății</w:t>
      </w:r>
      <w:proofErr w:type="spellEnd"/>
      <w:r w:rsidRPr="0017417D">
        <w:rPr>
          <w:rFonts w:ascii="Times New Roman" w:hAnsi="Times New Roman" w:cs="Times New Roman"/>
          <w:color w:val="000000"/>
          <w:sz w:val="20"/>
          <w:szCs w:val="20"/>
        </w:rPr>
        <w:t xml:space="preserve"> </w:t>
      </w:r>
      <w:proofErr w:type="spellStart"/>
      <w:r w:rsidRPr="0017417D">
        <w:rPr>
          <w:rFonts w:ascii="Times New Roman" w:hAnsi="Times New Roman" w:cs="Times New Roman"/>
          <w:color w:val="000000"/>
          <w:sz w:val="20"/>
          <w:szCs w:val="20"/>
        </w:rPr>
        <w:t>impune</w:t>
      </w:r>
      <w:proofErr w:type="spellEnd"/>
      <w:r w:rsidRPr="0017417D">
        <w:rPr>
          <w:rFonts w:ascii="Times New Roman" w:hAnsi="Times New Roman" w:cs="Times New Roman"/>
          <w:color w:val="000000"/>
          <w:sz w:val="20"/>
          <w:szCs w:val="20"/>
        </w:rPr>
        <w:t xml:space="preserve"> </w:t>
      </w:r>
      <w:proofErr w:type="spellStart"/>
      <w:r w:rsidRPr="0017417D">
        <w:rPr>
          <w:rFonts w:ascii="Times New Roman" w:hAnsi="Times New Roman" w:cs="Times New Roman"/>
          <w:color w:val="000000"/>
          <w:sz w:val="20"/>
          <w:szCs w:val="20"/>
        </w:rPr>
        <w:t>existența</w:t>
      </w:r>
      <w:proofErr w:type="spellEnd"/>
      <w:r w:rsidRPr="0017417D">
        <w:rPr>
          <w:rFonts w:ascii="Times New Roman" w:hAnsi="Times New Roman" w:cs="Times New Roman"/>
          <w:color w:val="000000"/>
          <w:sz w:val="20"/>
          <w:szCs w:val="20"/>
        </w:rPr>
        <w:t xml:space="preserve"> </w:t>
      </w:r>
      <w:proofErr w:type="spellStart"/>
      <w:r w:rsidRPr="0017417D">
        <w:rPr>
          <w:rFonts w:ascii="Times New Roman" w:hAnsi="Times New Roman" w:cs="Times New Roman"/>
          <w:color w:val="000000"/>
          <w:sz w:val="20"/>
          <w:szCs w:val="20"/>
        </w:rPr>
        <w:t>unui</w:t>
      </w:r>
      <w:proofErr w:type="spellEnd"/>
      <w:r w:rsidRPr="0017417D">
        <w:rPr>
          <w:rFonts w:ascii="Times New Roman" w:hAnsi="Times New Roman" w:cs="Times New Roman"/>
          <w:color w:val="000000"/>
          <w:sz w:val="20"/>
          <w:szCs w:val="20"/>
        </w:rPr>
        <w:t xml:space="preserve"> organ de </w:t>
      </w:r>
      <w:proofErr w:type="spellStart"/>
      <w:r w:rsidRPr="0017417D">
        <w:rPr>
          <w:rFonts w:ascii="Times New Roman" w:hAnsi="Times New Roman" w:cs="Times New Roman"/>
          <w:color w:val="000000"/>
          <w:sz w:val="20"/>
          <w:szCs w:val="20"/>
        </w:rPr>
        <w:t>administrare</w:t>
      </w:r>
      <w:proofErr w:type="spellEnd"/>
      <w:r w:rsidRPr="0017417D">
        <w:rPr>
          <w:rFonts w:ascii="Times New Roman" w:hAnsi="Times New Roman" w:cs="Times New Roman"/>
          <w:color w:val="000000"/>
          <w:sz w:val="20"/>
          <w:szCs w:val="20"/>
        </w:rPr>
        <w:t xml:space="preserve"> </w:t>
      </w:r>
      <w:proofErr w:type="spellStart"/>
      <w:r w:rsidRPr="0017417D">
        <w:rPr>
          <w:rFonts w:ascii="Times New Roman" w:hAnsi="Times New Roman" w:cs="Times New Roman"/>
          <w:color w:val="000000"/>
          <w:sz w:val="20"/>
          <w:szCs w:val="20"/>
        </w:rPr>
        <w:t>capabil</w:t>
      </w:r>
      <w:proofErr w:type="spellEnd"/>
      <w:r w:rsidRPr="0017417D">
        <w:rPr>
          <w:rFonts w:ascii="Times New Roman" w:hAnsi="Times New Roman" w:cs="Times New Roman"/>
          <w:color w:val="000000"/>
          <w:sz w:val="20"/>
          <w:szCs w:val="20"/>
        </w:rPr>
        <w:t xml:space="preserve"> </w:t>
      </w:r>
      <w:proofErr w:type="spellStart"/>
      <w:r w:rsidRPr="0017417D">
        <w:rPr>
          <w:rFonts w:ascii="Times New Roman" w:hAnsi="Times New Roman" w:cs="Times New Roman"/>
          <w:color w:val="000000"/>
          <w:sz w:val="20"/>
          <w:szCs w:val="20"/>
        </w:rPr>
        <w:t>să</w:t>
      </w:r>
      <w:proofErr w:type="spellEnd"/>
      <w:r w:rsidRPr="0017417D">
        <w:rPr>
          <w:rFonts w:ascii="Times New Roman" w:hAnsi="Times New Roman" w:cs="Times New Roman"/>
          <w:color w:val="000000"/>
          <w:sz w:val="20"/>
          <w:szCs w:val="20"/>
        </w:rPr>
        <w:t xml:space="preserve"> </w:t>
      </w:r>
      <w:proofErr w:type="spellStart"/>
      <w:r w:rsidRPr="0017417D">
        <w:rPr>
          <w:rFonts w:ascii="Times New Roman" w:hAnsi="Times New Roman" w:cs="Times New Roman"/>
          <w:color w:val="000000"/>
          <w:sz w:val="20"/>
          <w:szCs w:val="20"/>
        </w:rPr>
        <w:t>răspundă</w:t>
      </w:r>
      <w:proofErr w:type="spellEnd"/>
      <w:r w:rsidRPr="0017417D">
        <w:rPr>
          <w:rFonts w:ascii="Times New Roman" w:hAnsi="Times New Roman" w:cs="Times New Roman"/>
          <w:color w:val="000000"/>
          <w:sz w:val="20"/>
          <w:szCs w:val="20"/>
        </w:rPr>
        <w:t xml:space="preserve"> </w:t>
      </w:r>
      <w:proofErr w:type="spellStart"/>
      <w:r w:rsidRPr="0017417D">
        <w:rPr>
          <w:rFonts w:ascii="Times New Roman" w:hAnsi="Times New Roman" w:cs="Times New Roman"/>
          <w:color w:val="000000"/>
          <w:sz w:val="20"/>
          <w:szCs w:val="20"/>
        </w:rPr>
        <w:t>atât</w:t>
      </w:r>
      <w:proofErr w:type="spellEnd"/>
      <w:r w:rsidRPr="0017417D">
        <w:rPr>
          <w:rFonts w:ascii="Times New Roman" w:hAnsi="Times New Roman" w:cs="Times New Roman"/>
          <w:color w:val="000000"/>
          <w:sz w:val="20"/>
          <w:szCs w:val="20"/>
        </w:rPr>
        <w:t xml:space="preserve"> </w:t>
      </w:r>
      <w:proofErr w:type="spellStart"/>
      <w:r w:rsidRPr="0017417D">
        <w:rPr>
          <w:rFonts w:ascii="Times New Roman" w:hAnsi="Times New Roman" w:cs="Times New Roman"/>
          <w:color w:val="000000"/>
          <w:sz w:val="20"/>
          <w:szCs w:val="20"/>
        </w:rPr>
        <w:t>cerințelor</w:t>
      </w:r>
      <w:proofErr w:type="spellEnd"/>
      <w:r w:rsidRPr="0017417D">
        <w:rPr>
          <w:rFonts w:ascii="Times New Roman" w:hAnsi="Times New Roman" w:cs="Times New Roman"/>
          <w:color w:val="000000"/>
          <w:sz w:val="20"/>
          <w:szCs w:val="20"/>
        </w:rPr>
        <w:t xml:space="preserve"> de </w:t>
      </w:r>
      <w:proofErr w:type="spellStart"/>
      <w:r w:rsidRPr="0017417D">
        <w:rPr>
          <w:rFonts w:ascii="Times New Roman" w:hAnsi="Times New Roman" w:cs="Times New Roman"/>
          <w:color w:val="000000"/>
          <w:sz w:val="20"/>
          <w:szCs w:val="20"/>
        </w:rPr>
        <w:t>performanță</w:t>
      </w:r>
      <w:proofErr w:type="spellEnd"/>
      <w:r w:rsidRPr="0017417D">
        <w:rPr>
          <w:rFonts w:ascii="Times New Roman" w:hAnsi="Times New Roman" w:cs="Times New Roman"/>
          <w:color w:val="000000"/>
          <w:sz w:val="20"/>
          <w:szCs w:val="20"/>
        </w:rPr>
        <w:t xml:space="preserve"> </w:t>
      </w:r>
      <w:proofErr w:type="spellStart"/>
      <w:r w:rsidRPr="0017417D">
        <w:rPr>
          <w:rFonts w:ascii="Times New Roman" w:hAnsi="Times New Roman" w:cs="Times New Roman"/>
          <w:color w:val="000000"/>
          <w:sz w:val="20"/>
          <w:szCs w:val="20"/>
        </w:rPr>
        <w:t>economică</w:t>
      </w:r>
      <w:proofErr w:type="spellEnd"/>
      <w:r w:rsidRPr="0017417D">
        <w:rPr>
          <w:rFonts w:ascii="Times New Roman" w:hAnsi="Times New Roman" w:cs="Times New Roman"/>
          <w:color w:val="000000"/>
          <w:sz w:val="20"/>
          <w:szCs w:val="20"/>
        </w:rPr>
        <w:t xml:space="preserve">, </w:t>
      </w:r>
      <w:proofErr w:type="spellStart"/>
      <w:r w:rsidRPr="0017417D">
        <w:rPr>
          <w:rFonts w:ascii="Times New Roman" w:hAnsi="Times New Roman" w:cs="Times New Roman"/>
          <w:color w:val="000000"/>
          <w:sz w:val="20"/>
          <w:szCs w:val="20"/>
        </w:rPr>
        <w:t>specifice</w:t>
      </w:r>
      <w:proofErr w:type="spellEnd"/>
      <w:r w:rsidRPr="0017417D">
        <w:rPr>
          <w:rFonts w:ascii="Times New Roman" w:hAnsi="Times New Roman" w:cs="Times New Roman"/>
          <w:color w:val="000000"/>
          <w:sz w:val="20"/>
          <w:szCs w:val="20"/>
        </w:rPr>
        <w:t xml:space="preserve"> </w:t>
      </w:r>
      <w:proofErr w:type="spellStart"/>
      <w:r w:rsidRPr="0017417D">
        <w:rPr>
          <w:rFonts w:ascii="Times New Roman" w:hAnsi="Times New Roman" w:cs="Times New Roman"/>
          <w:color w:val="000000"/>
          <w:sz w:val="20"/>
          <w:szCs w:val="20"/>
        </w:rPr>
        <w:t>unei</w:t>
      </w:r>
      <w:proofErr w:type="spellEnd"/>
      <w:r w:rsidRPr="0017417D">
        <w:rPr>
          <w:rFonts w:ascii="Times New Roman" w:hAnsi="Times New Roman" w:cs="Times New Roman"/>
          <w:color w:val="000000"/>
          <w:sz w:val="20"/>
          <w:szCs w:val="20"/>
        </w:rPr>
        <w:t xml:space="preserve"> </w:t>
      </w:r>
      <w:proofErr w:type="spellStart"/>
      <w:r w:rsidRPr="0017417D">
        <w:rPr>
          <w:rFonts w:ascii="Times New Roman" w:hAnsi="Times New Roman" w:cs="Times New Roman"/>
          <w:color w:val="000000"/>
          <w:sz w:val="20"/>
          <w:szCs w:val="20"/>
        </w:rPr>
        <w:t>întreprinderi</w:t>
      </w:r>
      <w:proofErr w:type="spellEnd"/>
      <w:r w:rsidRPr="0017417D">
        <w:rPr>
          <w:rFonts w:ascii="Times New Roman" w:hAnsi="Times New Roman" w:cs="Times New Roman"/>
          <w:color w:val="000000"/>
          <w:sz w:val="20"/>
          <w:szCs w:val="20"/>
        </w:rPr>
        <w:t xml:space="preserve"> </w:t>
      </w:r>
      <w:proofErr w:type="spellStart"/>
      <w:r w:rsidRPr="0017417D">
        <w:rPr>
          <w:rFonts w:ascii="Times New Roman" w:hAnsi="Times New Roman" w:cs="Times New Roman"/>
          <w:color w:val="000000"/>
          <w:sz w:val="20"/>
          <w:szCs w:val="20"/>
        </w:rPr>
        <w:t>publice</w:t>
      </w:r>
      <w:proofErr w:type="spellEnd"/>
      <w:r w:rsidRPr="0017417D">
        <w:rPr>
          <w:rFonts w:ascii="Times New Roman" w:hAnsi="Times New Roman" w:cs="Times New Roman"/>
          <w:color w:val="000000"/>
          <w:sz w:val="20"/>
          <w:szCs w:val="20"/>
        </w:rPr>
        <w:t xml:space="preserve"> cu </w:t>
      </w:r>
      <w:proofErr w:type="spellStart"/>
      <w:r w:rsidRPr="0017417D">
        <w:rPr>
          <w:rFonts w:ascii="Times New Roman" w:hAnsi="Times New Roman" w:cs="Times New Roman"/>
          <w:color w:val="000000"/>
          <w:sz w:val="20"/>
          <w:szCs w:val="20"/>
        </w:rPr>
        <w:t>activitate</w:t>
      </w:r>
      <w:proofErr w:type="spellEnd"/>
      <w:r w:rsidRPr="0017417D">
        <w:rPr>
          <w:rFonts w:ascii="Times New Roman" w:hAnsi="Times New Roman" w:cs="Times New Roman"/>
          <w:color w:val="000000"/>
          <w:sz w:val="20"/>
          <w:szCs w:val="20"/>
        </w:rPr>
        <w:t xml:space="preserve"> </w:t>
      </w:r>
      <w:proofErr w:type="spellStart"/>
      <w:r w:rsidRPr="0017417D">
        <w:rPr>
          <w:rFonts w:ascii="Times New Roman" w:hAnsi="Times New Roman" w:cs="Times New Roman"/>
          <w:color w:val="000000"/>
          <w:sz w:val="20"/>
          <w:szCs w:val="20"/>
        </w:rPr>
        <w:t>comercială</w:t>
      </w:r>
      <w:proofErr w:type="spellEnd"/>
      <w:r w:rsidRPr="0017417D">
        <w:rPr>
          <w:rFonts w:ascii="Times New Roman" w:hAnsi="Times New Roman" w:cs="Times New Roman"/>
          <w:color w:val="000000"/>
          <w:sz w:val="20"/>
          <w:szCs w:val="20"/>
        </w:rPr>
        <w:t xml:space="preserve"> și </w:t>
      </w:r>
      <w:proofErr w:type="spellStart"/>
      <w:r w:rsidRPr="0017417D">
        <w:rPr>
          <w:rFonts w:ascii="Times New Roman" w:hAnsi="Times New Roman" w:cs="Times New Roman"/>
          <w:color w:val="000000"/>
          <w:sz w:val="20"/>
          <w:szCs w:val="20"/>
        </w:rPr>
        <w:t>autofinanțată</w:t>
      </w:r>
      <w:proofErr w:type="spellEnd"/>
      <w:r w:rsidRPr="0017417D">
        <w:rPr>
          <w:rFonts w:ascii="Times New Roman" w:hAnsi="Times New Roman" w:cs="Times New Roman"/>
          <w:color w:val="000000"/>
          <w:sz w:val="20"/>
          <w:szCs w:val="20"/>
        </w:rPr>
        <w:t xml:space="preserve">, </w:t>
      </w:r>
      <w:proofErr w:type="spellStart"/>
      <w:r w:rsidRPr="0017417D">
        <w:rPr>
          <w:rFonts w:ascii="Times New Roman" w:hAnsi="Times New Roman" w:cs="Times New Roman"/>
          <w:color w:val="000000"/>
          <w:sz w:val="20"/>
          <w:szCs w:val="20"/>
        </w:rPr>
        <w:t>cât</w:t>
      </w:r>
      <w:proofErr w:type="spellEnd"/>
      <w:r w:rsidRPr="0017417D">
        <w:rPr>
          <w:rFonts w:ascii="Times New Roman" w:hAnsi="Times New Roman" w:cs="Times New Roman"/>
          <w:color w:val="000000"/>
          <w:sz w:val="20"/>
          <w:szCs w:val="20"/>
        </w:rPr>
        <w:t xml:space="preserve"> și </w:t>
      </w:r>
      <w:proofErr w:type="spellStart"/>
      <w:r w:rsidRPr="0017417D">
        <w:rPr>
          <w:rFonts w:ascii="Times New Roman" w:hAnsi="Times New Roman" w:cs="Times New Roman"/>
          <w:color w:val="000000"/>
          <w:sz w:val="20"/>
          <w:szCs w:val="20"/>
        </w:rPr>
        <w:t>obligațiilor</w:t>
      </w:r>
      <w:proofErr w:type="spellEnd"/>
      <w:r w:rsidRPr="0017417D">
        <w:rPr>
          <w:rFonts w:ascii="Times New Roman" w:hAnsi="Times New Roman" w:cs="Times New Roman"/>
          <w:color w:val="000000"/>
          <w:sz w:val="20"/>
          <w:szCs w:val="20"/>
        </w:rPr>
        <w:t xml:space="preserve"> de </w:t>
      </w:r>
      <w:proofErr w:type="spellStart"/>
      <w:r w:rsidRPr="0017417D">
        <w:rPr>
          <w:rFonts w:ascii="Times New Roman" w:hAnsi="Times New Roman" w:cs="Times New Roman"/>
          <w:color w:val="000000"/>
          <w:sz w:val="20"/>
          <w:szCs w:val="20"/>
        </w:rPr>
        <w:t>interes</w:t>
      </w:r>
      <w:proofErr w:type="spellEnd"/>
      <w:r w:rsidRPr="0017417D">
        <w:rPr>
          <w:rFonts w:ascii="Times New Roman" w:hAnsi="Times New Roman" w:cs="Times New Roman"/>
          <w:color w:val="000000"/>
          <w:sz w:val="20"/>
          <w:szCs w:val="20"/>
        </w:rPr>
        <w:t xml:space="preserve"> public derivate din </w:t>
      </w:r>
      <w:proofErr w:type="spellStart"/>
      <w:r w:rsidRPr="0017417D">
        <w:rPr>
          <w:rFonts w:ascii="Times New Roman" w:hAnsi="Times New Roman" w:cs="Times New Roman"/>
          <w:color w:val="000000"/>
          <w:sz w:val="20"/>
          <w:szCs w:val="20"/>
        </w:rPr>
        <w:t>nevoile</w:t>
      </w:r>
      <w:proofErr w:type="spellEnd"/>
      <w:r w:rsidRPr="0017417D">
        <w:rPr>
          <w:rFonts w:ascii="Times New Roman" w:hAnsi="Times New Roman" w:cs="Times New Roman"/>
          <w:color w:val="000000"/>
          <w:sz w:val="20"/>
          <w:szCs w:val="20"/>
        </w:rPr>
        <w:t xml:space="preserve"> </w:t>
      </w:r>
      <w:proofErr w:type="spellStart"/>
      <w:r w:rsidRPr="0017417D">
        <w:rPr>
          <w:rFonts w:ascii="Times New Roman" w:hAnsi="Times New Roman" w:cs="Times New Roman"/>
          <w:color w:val="000000"/>
          <w:sz w:val="20"/>
          <w:szCs w:val="20"/>
        </w:rPr>
        <w:t>comunității</w:t>
      </w:r>
      <w:proofErr w:type="spellEnd"/>
      <w:r w:rsidRPr="0017417D">
        <w:rPr>
          <w:rFonts w:ascii="Times New Roman" w:hAnsi="Times New Roman" w:cs="Times New Roman"/>
          <w:color w:val="000000"/>
          <w:sz w:val="20"/>
          <w:szCs w:val="20"/>
        </w:rPr>
        <w:t xml:space="preserve"> locale. </w:t>
      </w:r>
      <w:proofErr w:type="spellStart"/>
      <w:r w:rsidRPr="0017417D">
        <w:rPr>
          <w:rFonts w:ascii="Times New Roman" w:hAnsi="Times New Roman" w:cs="Times New Roman"/>
          <w:color w:val="000000"/>
          <w:sz w:val="20"/>
          <w:szCs w:val="20"/>
        </w:rPr>
        <w:t>În</w:t>
      </w:r>
      <w:proofErr w:type="spellEnd"/>
      <w:r w:rsidRPr="0017417D">
        <w:rPr>
          <w:rFonts w:ascii="Times New Roman" w:hAnsi="Times New Roman" w:cs="Times New Roman"/>
          <w:color w:val="000000"/>
          <w:sz w:val="20"/>
          <w:szCs w:val="20"/>
        </w:rPr>
        <w:t xml:space="preserve"> </w:t>
      </w:r>
      <w:proofErr w:type="spellStart"/>
      <w:r w:rsidRPr="0017417D">
        <w:rPr>
          <w:rFonts w:ascii="Times New Roman" w:hAnsi="Times New Roman" w:cs="Times New Roman"/>
          <w:color w:val="000000"/>
          <w:sz w:val="20"/>
          <w:szCs w:val="20"/>
        </w:rPr>
        <w:t>acest</w:t>
      </w:r>
      <w:proofErr w:type="spellEnd"/>
      <w:r w:rsidRPr="0017417D">
        <w:rPr>
          <w:rFonts w:ascii="Times New Roman" w:hAnsi="Times New Roman" w:cs="Times New Roman"/>
          <w:color w:val="000000"/>
          <w:sz w:val="20"/>
          <w:szCs w:val="20"/>
        </w:rPr>
        <w:t xml:space="preserve"> </w:t>
      </w:r>
      <w:proofErr w:type="spellStart"/>
      <w:r w:rsidRPr="0017417D">
        <w:rPr>
          <w:rFonts w:ascii="Times New Roman" w:hAnsi="Times New Roman" w:cs="Times New Roman"/>
          <w:color w:val="000000"/>
          <w:sz w:val="20"/>
          <w:szCs w:val="20"/>
        </w:rPr>
        <w:t>cadru</w:t>
      </w:r>
      <w:proofErr w:type="spellEnd"/>
      <w:r w:rsidRPr="0017417D">
        <w:rPr>
          <w:rFonts w:ascii="Times New Roman" w:hAnsi="Times New Roman" w:cs="Times New Roman"/>
          <w:color w:val="000000"/>
          <w:sz w:val="20"/>
          <w:szCs w:val="20"/>
        </w:rPr>
        <w:t xml:space="preserve">, </w:t>
      </w:r>
      <w:proofErr w:type="spellStart"/>
      <w:r w:rsidRPr="0017417D">
        <w:rPr>
          <w:rFonts w:ascii="Times New Roman" w:hAnsi="Times New Roman" w:cs="Times New Roman"/>
          <w:color w:val="000000"/>
          <w:sz w:val="20"/>
          <w:szCs w:val="20"/>
        </w:rPr>
        <w:t>analiza</w:t>
      </w:r>
      <w:proofErr w:type="spellEnd"/>
      <w:r w:rsidRPr="0017417D">
        <w:rPr>
          <w:rFonts w:ascii="Times New Roman" w:hAnsi="Times New Roman" w:cs="Times New Roman"/>
          <w:color w:val="000000"/>
          <w:sz w:val="20"/>
          <w:szCs w:val="20"/>
        </w:rPr>
        <w:t xml:space="preserve"> </w:t>
      </w:r>
      <w:proofErr w:type="spellStart"/>
      <w:r w:rsidRPr="0017417D">
        <w:rPr>
          <w:rFonts w:ascii="Times New Roman" w:hAnsi="Times New Roman" w:cs="Times New Roman"/>
          <w:color w:val="000000"/>
          <w:sz w:val="20"/>
          <w:szCs w:val="20"/>
        </w:rPr>
        <w:t>cerințelor</w:t>
      </w:r>
      <w:proofErr w:type="spellEnd"/>
      <w:r w:rsidRPr="0017417D">
        <w:rPr>
          <w:rFonts w:ascii="Times New Roman" w:hAnsi="Times New Roman" w:cs="Times New Roman"/>
          <w:color w:val="000000"/>
          <w:sz w:val="20"/>
          <w:szCs w:val="20"/>
        </w:rPr>
        <w:t xml:space="preserve"> </w:t>
      </w:r>
      <w:proofErr w:type="spellStart"/>
      <w:r w:rsidRPr="0017417D">
        <w:rPr>
          <w:rFonts w:ascii="Times New Roman" w:hAnsi="Times New Roman" w:cs="Times New Roman"/>
          <w:color w:val="000000"/>
          <w:sz w:val="20"/>
          <w:szCs w:val="20"/>
        </w:rPr>
        <w:t>contextuale</w:t>
      </w:r>
      <w:proofErr w:type="spellEnd"/>
      <w:r w:rsidRPr="0017417D">
        <w:rPr>
          <w:rFonts w:ascii="Times New Roman" w:hAnsi="Times New Roman" w:cs="Times New Roman"/>
          <w:color w:val="000000"/>
          <w:sz w:val="20"/>
          <w:szCs w:val="20"/>
        </w:rPr>
        <w:t xml:space="preserve"> </w:t>
      </w:r>
      <w:proofErr w:type="spellStart"/>
      <w:r w:rsidRPr="0017417D">
        <w:rPr>
          <w:rFonts w:ascii="Times New Roman" w:hAnsi="Times New Roman" w:cs="Times New Roman"/>
          <w:color w:val="000000"/>
          <w:sz w:val="20"/>
          <w:szCs w:val="20"/>
        </w:rPr>
        <w:t>trebuie</w:t>
      </w:r>
      <w:proofErr w:type="spellEnd"/>
      <w:r w:rsidRPr="0017417D">
        <w:rPr>
          <w:rFonts w:ascii="Times New Roman" w:hAnsi="Times New Roman" w:cs="Times New Roman"/>
          <w:color w:val="000000"/>
          <w:sz w:val="20"/>
          <w:szCs w:val="20"/>
        </w:rPr>
        <w:t xml:space="preserve"> </w:t>
      </w:r>
      <w:proofErr w:type="spellStart"/>
      <w:r w:rsidRPr="0017417D">
        <w:rPr>
          <w:rFonts w:ascii="Times New Roman" w:hAnsi="Times New Roman" w:cs="Times New Roman"/>
          <w:color w:val="000000"/>
          <w:sz w:val="20"/>
          <w:szCs w:val="20"/>
        </w:rPr>
        <w:t>să</w:t>
      </w:r>
      <w:proofErr w:type="spellEnd"/>
      <w:r w:rsidRPr="0017417D">
        <w:rPr>
          <w:rFonts w:ascii="Times New Roman" w:hAnsi="Times New Roman" w:cs="Times New Roman"/>
          <w:color w:val="000000"/>
          <w:sz w:val="20"/>
          <w:szCs w:val="20"/>
        </w:rPr>
        <w:t xml:space="preserve"> </w:t>
      </w:r>
      <w:proofErr w:type="spellStart"/>
      <w:r w:rsidRPr="0017417D">
        <w:rPr>
          <w:rFonts w:ascii="Times New Roman" w:hAnsi="Times New Roman" w:cs="Times New Roman"/>
          <w:color w:val="000000"/>
          <w:sz w:val="20"/>
          <w:szCs w:val="20"/>
        </w:rPr>
        <w:t>aibă</w:t>
      </w:r>
      <w:proofErr w:type="spellEnd"/>
      <w:r w:rsidRPr="0017417D">
        <w:rPr>
          <w:rFonts w:ascii="Times New Roman" w:hAnsi="Times New Roman" w:cs="Times New Roman"/>
          <w:color w:val="000000"/>
          <w:sz w:val="20"/>
          <w:szCs w:val="20"/>
        </w:rPr>
        <w:t xml:space="preserve"> </w:t>
      </w:r>
      <w:proofErr w:type="spellStart"/>
      <w:r w:rsidRPr="0017417D">
        <w:rPr>
          <w:rFonts w:ascii="Times New Roman" w:hAnsi="Times New Roman" w:cs="Times New Roman"/>
          <w:color w:val="000000"/>
          <w:sz w:val="20"/>
          <w:szCs w:val="20"/>
        </w:rPr>
        <w:t>în</w:t>
      </w:r>
      <w:proofErr w:type="spellEnd"/>
      <w:r w:rsidRPr="0017417D">
        <w:rPr>
          <w:rFonts w:ascii="Times New Roman" w:hAnsi="Times New Roman" w:cs="Times New Roman"/>
          <w:color w:val="000000"/>
          <w:sz w:val="20"/>
          <w:szCs w:val="20"/>
        </w:rPr>
        <w:t xml:space="preserve"> </w:t>
      </w:r>
      <w:proofErr w:type="spellStart"/>
      <w:r w:rsidRPr="0017417D">
        <w:rPr>
          <w:rFonts w:ascii="Times New Roman" w:hAnsi="Times New Roman" w:cs="Times New Roman"/>
          <w:color w:val="000000"/>
          <w:sz w:val="20"/>
          <w:szCs w:val="20"/>
        </w:rPr>
        <w:t>vedere</w:t>
      </w:r>
      <w:proofErr w:type="spellEnd"/>
      <w:r w:rsidRPr="0017417D">
        <w:rPr>
          <w:rFonts w:ascii="Times New Roman" w:hAnsi="Times New Roman" w:cs="Times New Roman"/>
          <w:color w:val="000000"/>
          <w:sz w:val="20"/>
          <w:szCs w:val="20"/>
        </w:rPr>
        <w:t xml:space="preserve"> </w:t>
      </w:r>
      <w:proofErr w:type="spellStart"/>
      <w:r w:rsidRPr="0017417D">
        <w:rPr>
          <w:rFonts w:ascii="Times New Roman" w:hAnsi="Times New Roman" w:cs="Times New Roman"/>
          <w:color w:val="000000"/>
          <w:sz w:val="20"/>
          <w:szCs w:val="20"/>
        </w:rPr>
        <w:t>necesitatea</w:t>
      </w:r>
      <w:proofErr w:type="spellEnd"/>
      <w:r w:rsidRPr="0017417D">
        <w:rPr>
          <w:rFonts w:ascii="Times New Roman" w:hAnsi="Times New Roman" w:cs="Times New Roman"/>
          <w:color w:val="000000"/>
          <w:sz w:val="20"/>
          <w:szCs w:val="20"/>
        </w:rPr>
        <w:t xml:space="preserve"> </w:t>
      </w:r>
      <w:proofErr w:type="spellStart"/>
      <w:r w:rsidRPr="0017417D">
        <w:rPr>
          <w:rFonts w:ascii="Times New Roman" w:hAnsi="Times New Roman" w:cs="Times New Roman"/>
          <w:color w:val="000000"/>
          <w:sz w:val="20"/>
          <w:szCs w:val="20"/>
        </w:rPr>
        <w:t>consolidării</w:t>
      </w:r>
      <w:proofErr w:type="spellEnd"/>
      <w:r w:rsidRPr="0017417D">
        <w:rPr>
          <w:rFonts w:ascii="Times New Roman" w:hAnsi="Times New Roman" w:cs="Times New Roman"/>
          <w:color w:val="000000"/>
          <w:sz w:val="20"/>
          <w:szCs w:val="20"/>
        </w:rPr>
        <w:t xml:space="preserve"> </w:t>
      </w:r>
      <w:proofErr w:type="spellStart"/>
      <w:r w:rsidRPr="0017417D">
        <w:rPr>
          <w:rFonts w:ascii="Times New Roman" w:hAnsi="Times New Roman" w:cs="Times New Roman"/>
          <w:color w:val="000000"/>
          <w:sz w:val="20"/>
          <w:szCs w:val="20"/>
        </w:rPr>
        <w:t>capacității</w:t>
      </w:r>
      <w:proofErr w:type="spellEnd"/>
      <w:r w:rsidRPr="0017417D">
        <w:rPr>
          <w:rFonts w:ascii="Times New Roman" w:hAnsi="Times New Roman" w:cs="Times New Roman"/>
          <w:color w:val="000000"/>
          <w:sz w:val="20"/>
          <w:szCs w:val="20"/>
        </w:rPr>
        <w:t xml:space="preserve"> administrative și </w:t>
      </w:r>
      <w:proofErr w:type="spellStart"/>
      <w:r w:rsidRPr="0017417D">
        <w:rPr>
          <w:rFonts w:ascii="Times New Roman" w:hAnsi="Times New Roman" w:cs="Times New Roman"/>
          <w:color w:val="000000"/>
          <w:sz w:val="20"/>
          <w:szCs w:val="20"/>
        </w:rPr>
        <w:t>manageriale</w:t>
      </w:r>
      <w:proofErr w:type="spellEnd"/>
      <w:r w:rsidRPr="0017417D">
        <w:rPr>
          <w:rFonts w:ascii="Times New Roman" w:hAnsi="Times New Roman" w:cs="Times New Roman"/>
          <w:color w:val="000000"/>
          <w:sz w:val="20"/>
          <w:szCs w:val="20"/>
        </w:rPr>
        <w:t xml:space="preserve"> a </w:t>
      </w:r>
      <w:proofErr w:type="spellStart"/>
      <w:r w:rsidRPr="0017417D">
        <w:rPr>
          <w:rFonts w:ascii="Times New Roman" w:hAnsi="Times New Roman" w:cs="Times New Roman"/>
          <w:color w:val="000000"/>
          <w:sz w:val="20"/>
          <w:szCs w:val="20"/>
        </w:rPr>
        <w:t>societății</w:t>
      </w:r>
      <w:proofErr w:type="spellEnd"/>
      <w:r w:rsidRPr="0017417D">
        <w:rPr>
          <w:rFonts w:ascii="Times New Roman" w:hAnsi="Times New Roman" w:cs="Times New Roman"/>
          <w:color w:val="000000"/>
          <w:sz w:val="20"/>
          <w:szCs w:val="20"/>
        </w:rPr>
        <w:t xml:space="preserve">, </w:t>
      </w:r>
      <w:proofErr w:type="spellStart"/>
      <w:r w:rsidRPr="0017417D">
        <w:rPr>
          <w:rFonts w:ascii="Times New Roman" w:hAnsi="Times New Roman" w:cs="Times New Roman"/>
          <w:color w:val="000000"/>
          <w:sz w:val="20"/>
          <w:szCs w:val="20"/>
        </w:rPr>
        <w:t>creșterea</w:t>
      </w:r>
      <w:proofErr w:type="spellEnd"/>
      <w:r w:rsidRPr="0017417D">
        <w:rPr>
          <w:rFonts w:ascii="Times New Roman" w:hAnsi="Times New Roman" w:cs="Times New Roman"/>
          <w:color w:val="000000"/>
          <w:sz w:val="20"/>
          <w:szCs w:val="20"/>
        </w:rPr>
        <w:t xml:space="preserve"> </w:t>
      </w:r>
      <w:proofErr w:type="spellStart"/>
      <w:r w:rsidRPr="0017417D">
        <w:rPr>
          <w:rFonts w:ascii="Times New Roman" w:hAnsi="Times New Roman" w:cs="Times New Roman"/>
          <w:color w:val="000000"/>
          <w:sz w:val="20"/>
          <w:szCs w:val="20"/>
        </w:rPr>
        <w:t>calității</w:t>
      </w:r>
      <w:proofErr w:type="spellEnd"/>
      <w:r w:rsidRPr="0017417D">
        <w:rPr>
          <w:rFonts w:ascii="Times New Roman" w:hAnsi="Times New Roman" w:cs="Times New Roman"/>
          <w:color w:val="000000"/>
          <w:sz w:val="20"/>
          <w:szCs w:val="20"/>
        </w:rPr>
        <w:t xml:space="preserve"> </w:t>
      </w:r>
      <w:proofErr w:type="spellStart"/>
      <w:r w:rsidRPr="0017417D">
        <w:rPr>
          <w:rFonts w:ascii="Times New Roman" w:hAnsi="Times New Roman" w:cs="Times New Roman"/>
          <w:color w:val="000000"/>
          <w:sz w:val="20"/>
          <w:szCs w:val="20"/>
        </w:rPr>
        <w:t>serviciilor</w:t>
      </w:r>
      <w:proofErr w:type="spellEnd"/>
      <w:r w:rsidRPr="0017417D">
        <w:rPr>
          <w:rFonts w:ascii="Times New Roman" w:hAnsi="Times New Roman" w:cs="Times New Roman"/>
          <w:color w:val="000000"/>
          <w:sz w:val="20"/>
          <w:szCs w:val="20"/>
        </w:rPr>
        <w:t xml:space="preserve"> </w:t>
      </w:r>
      <w:proofErr w:type="spellStart"/>
      <w:r w:rsidRPr="0017417D">
        <w:rPr>
          <w:rFonts w:ascii="Times New Roman" w:hAnsi="Times New Roman" w:cs="Times New Roman"/>
          <w:color w:val="000000"/>
          <w:sz w:val="20"/>
          <w:szCs w:val="20"/>
        </w:rPr>
        <w:t>prestate</w:t>
      </w:r>
      <w:proofErr w:type="spellEnd"/>
      <w:r w:rsidRPr="0017417D">
        <w:rPr>
          <w:rFonts w:ascii="Times New Roman" w:hAnsi="Times New Roman" w:cs="Times New Roman"/>
          <w:color w:val="000000"/>
          <w:sz w:val="20"/>
          <w:szCs w:val="20"/>
        </w:rPr>
        <w:t xml:space="preserve">, </w:t>
      </w:r>
      <w:proofErr w:type="spellStart"/>
      <w:r w:rsidRPr="0017417D">
        <w:rPr>
          <w:rFonts w:ascii="Times New Roman" w:hAnsi="Times New Roman" w:cs="Times New Roman"/>
          <w:color w:val="000000"/>
          <w:sz w:val="20"/>
          <w:szCs w:val="20"/>
        </w:rPr>
        <w:t>utilizarea</w:t>
      </w:r>
      <w:proofErr w:type="spellEnd"/>
      <w:r w:rsidRPr="0017417D">
        <w:rPr>
          <w:rFonts w:ascii="Times New Roman" w:hAnsi="Times New Roman" w:cs="Times New Roman"/>
          <w:color w:val="000000"/>
          <w:sz w:val="20"/>
          <w:szCs w:val="20"/>
        </w:rPr>
        <w:t xml:space="preserve"> </w:t>
      </w:r>
      <w:proofErr w:type="spellStart"/>
      <w:r w:rsidRPr="0017417D">
        <w:rPr>
          <w:rFonts w:ascii="Times New Roman" w:hAnsi="Times New Roman" w:cs="Times New Roman"/>
          <w:color w:val="000000"/>
          <w:sz w:val="20"/>
          <w:szCs w:val="20"/>
        </w:rPr>
        <w:t>eficientă</w:t>
      </w:r>
      <w:proofErr w:type="spellEnd"/>
      <w:r w:rsidRPr="0017417D">
        <w:rPr>
          <w:rFonts w:ascii="Times New Roman" w:hAnsi="Times New Roman" w:cs="Times New Roman"/>
          <w:color w:val="000000"/>
          <w:sz w:val="20"/>
          <w:szCs w:val="20"/>
        </w:rPr>
        <w:t xml:space="preserve"> a </w:t>
      </w:r>
      <w:proofErr w:type="spellStart"/>
      <w:r w:rsidRPr="0017417D">
        <w:rPr>
          <w:rFonts w:ascii="Times New Roman" w:hAnsi="Times New Roman" w:cs="Times New Roman"/>
          <w:color w:val="000000"/>
          <w:sz w:val="20"/>
          <w:szCs w:val="20"/>
        </w:rPr>
        <w:t>resurselor</w:t>
      </w:r>
      <w:proofErr w:type="spellEnd"/>
      <w:r w:rsidRPr="0017417D">
        <w:rPr>
          <w:rFonts w:ascii="Times New Roman" w:hAnsi="Times New Roman" w:cs="Times New Roman"/>
          <w:color w:val="000000"/>
          <w:sz w:val="20"/>
          <w:szCs w:val="20"/>
        </w:rPr>
        <w:t xml:space="preserve">, </w:t>
      </w:r>
      <w:proofErr w:type="spellStart"/>
      <w:r w:rsidRPr="0017417D">
        <w:rPr>
          <w:rFonts w:ascii="Times New Roman" w:hAnsi="Times New Roman" w:cs="Times New Roman"/>
          <w:color w:val="000000"/>
          <w:sz w:val="20"/>
          <w:szCs w:val="20"/>
        </w:rPr>
        <w:t>orientarea</w:t>
      </w:r>
      <w:proofErr w:type="spellEnd"/>
      <w:r w:rsidRPr="0017417D">
        <w:rPr>
          <w:rFonts w:ascii="Times New Roman" w:hAnsi="Times New Roman" w:cs="Times New Roman"/>
          <w:color w:val="000000"/>
          <w:sz w:val="20"/>
          <w:szCs w:val="20"/>
        </w:rPr>
        <w:t xml:space="preserve"> </w:t>
      </w:r>
      <w:proofErr w:type="spellStart"/>
      <w:r w:rsidRPr="0017417D">
        <w:rPr>
          <w:rFonts w:ascii="Times New Roman" w:hAnsi="Times New Roman" w:cs="Times New Roman"/>
          <w:color w:val="000000"/>
          <w:sz w:val="20"/>
          <w:szCs w:val="20"/>
        </w:rPr>
        <w:t>către</w:t>
      </w:r>
      <w:proofErr w:type="spellEnd"/>
      <w:r w:rsidRPr="0017417D">
        <w:rPr>
          <w:rFonts w:ascii="Times New Roman" w:hAnsi="Times New Roman" w:cs="Times New Roman"/>
          <w:color w:val="000000"/>
          <w:sz w:val="20"/>
          <w:szCs w:val="20"/>
        </w:rPr>
        <w:t xml:space="preserve"> </w:t>
      </w:r>
      <w:proofErr w:type="spellStart"/>
      <w:r w:rsidRPr="0017417D">
        <w:rPr>
          <w:rFonts w:ascii="Times New Roman" w:hAnsi="Times New Roman" w:cs="Times New Roman"/>
          <w:color w:val="000000"/>
          <w:sz w:val="20"/>
          <w:szCs w:val="20"/>
        </w:rPr>
        <w:t>investiții</w:t>
      </w:r>
      <w:proofErr w:type="spellEnd"/>
      <w:r w:rsidRPr="0017417D">
        <w:rPr>
          <w:rFonts w:ascii="Times New Roman" w:hAnsi="Times New Roman" w:cs="Times New Roman"/>
          <w:color w:val="000000"/>
          <w:sz w:val="20"/>
          <w:szCs w:val="20"/>
        </w:rPr>
        <w:t xml:space="preserve"> și </w:t>
      </w:r>
      <w:proofErr w:type="spellStart"/>
      <w:r w:rsidRPr="0017417D">
        <w:rPr>
          <w:rFonts w:ascii="Times New Roman" w:hAnsi="Times New Roman" w:cs="Times New Roman"/>
          <w:color w:val="000000"/>
          <w:sz w:val="20"/>
          <w:szCs w:val="20"/>
        </w:rPr>
        <w:t>modernizare</w:t>
      </w:r>
      <w:proofErr w:type="spellEnd"/>
      <w:r w:rsidRPr="0017417D">
        <w:rPr>
          <w:rFonts w:ascii="Times New Roman" w:hAnsi="Times New Roman" w:cs="Times New Roman"/>
          <w:color w:val="000000"/>
          <w:sz w:val="20"/>
          <w:szCs w:val="20"/>
        </w:rPr>
        <w:t xml:space="preserve">, precum și </w:t>
      </w:r>
      <w:proofErr w:type="spellStart"/>
      <w:r w:rsidRPr="0017417D">
        <w:rPr>
          <w:rFonts w:ascii="Times New Roman" w:hAnsi="Times New Roman" w:cs="Times New Roman"/>
          <w:color w:val="000000"/>
          <w:sz w:val="20"/>
          <w:szCs w:val="20"/>
        </w:rPr>
        <w:t>alinierea</w:t>
      </w:r>
      <w:proofErr w:type="spellEnd"/>
      <w:r w:rsidRPr="0017417D">
        <w:rPr>
          <w:rFonts w:ascii="Times New Roman" w:hAnsi="Times New Roman" w:cs="Times New Roman"/>
          <w:color w:val="000000"/>
          <w:sz w:val="20"/>
          <w:szCs w:val="20"/>
        </w:rPr>
        <w:t xml:space="preserve"> </w:t>
      </w:r>
      <w:proofErr w:type="spellStart"/>
      <w:r w:rsidRPr="0017417D">
        <w:rPr>
          <w:rFonts w:ascii="Times New Roman" w:hAnsi="Times New Roman" w:cs="Times New Roman"/>
          <w:color w:val="000000"/>
          <w:sz w:val="20"/>
          <w:szCs w:val="20"/>
        </w:rPr>
        <w:t>conducerii</w:t>
      </w:r>
      <w:proofErr w:type="spellEnd"/>
      <w:r w:rsidRPr="0017417D">
        <w:rPr>
          <w:rFonts w:ascii="Times New Roman" w:hAnsi="Times New Roman" w:cs="Times New Roman"/>
          <w:color w:val="000000"/>
          <w:sz w:val="20"/>
          <w:szCs w:val="20"/>
        </w:rPr>
        <w:t xml:space="preserve"> </w:t>
      </w:r>
      <w:proofErr w:type="spellStart"/>
      <w:r w:rsidRPr="0017417D">
        <w:rPr>
          <w:rFonts w:ascii="Times New Roman" w:hAnsi="Times New Roman" w:cs="Times New Roman"/>
          <w:color w:val="000000"/>
          <w:sz w:val="20"/>
          <w:szCs w:val="20"/>
        </w:rPr>
        <w:t>societății</w:t>
      </w:r>
      <w:proofErr w:type="spellEnd"/>
      <w:r w:rsidRPr="0017417D">
        <w:rPr>
          <w:rFonts w:ascii="Times New Roman" w:hAnsi="Times New Roman" w:cs="Times New Roman"/>
          <w:color w:val="000000"/>
          <w:sz w:val="20"/>
          <w:szCs w:val="20"/>
        </w:rPr>
        <w:t xml:space="preserve"> la </w:t>
      </w:r>
      <w:proofErr w:type="spellStart"/>
      <w:r w:rsidRPr="0017417D">
        <w:rPr>
          <w:rFonts w:ascii="Times New Roman" w:hAnsi="Times New Roman" w:cs="Times New Roman"/>
          <w:color w:val="000000"/>
          <w:sz w:val="20"/>
          <w:szCs w:val="20"/>
        </w:rPr>
        <w:t>principiile</w:t>
      </w:r>
      <w:proofErr w:type="spellEnd"/>
      <w:r w:rsidRPr="0017417D">
        <w:rPr>
          <w:rFonts w:ascii="Times New Roman" w:hAnsi="Times New Roman" w:cs="Times New Roman"/>
          <w:color w:val="000000"/>
          <w:sz w:val="20"/>
          <w:szCs w:val="20"/>
        </w:rPr>
        <w:t xml:space="preserve"> de </w:t>
      </w:r>
      <w:proofErr w:type="spellStart"/>
      <w:r w:rsidRPr="0017417D">
        <w:rPr>
          <w:rFonts w:ascii="Times New Roman" w:hAnsi="Times New Roman" w:cs="Times New Roman"/>
          <w:color w:val="000000"/>
          <w:sz w:val="20"/>
          <w:szCs w:val="20"/>
        </w:rPr>
        <w:t>guvernanță</w:t>
      </w:r>
      <w:proofErr w:type="spellEnd"/>
      <w:r w:rsidRPr="0017417D">
        <w:rPr>
          <w:rFonts w:ascii="Times New Roman" w:hAnsi="Times New Roman" w:cs="Times New Roman"/>
          <w:color w:val="000000"/>
          <w:sz w:val="20"/>
          <w:szCs w:val="20"/>
        </w:rPr>
        <w:t xml:space="preserve"> </w:t>
      </w:r>
      <w:proofErr w:type="spellStart"/>
      <w:r w:rsidRPr="0017417D">
        <w:rPr>
          <w:rFonts w:ascii="Times New Roman" w:hAnsi="Times New Roman" w:cs="Times New Roman"/>
          <w:color w:val="000000"/>
          <w:sz w:val="20"/>
          <w:szCs w:val="20"/>
        </w:rPr>
        <w:t>corporativă</w:t>
      </w:r>
      <w:proofErr w:type="spellEnd"/>
      <w:r w:rsidRPr="0017417D">
        <w:rPr>
          <w:rFonts w:ascii="Times New Roman" w:hAnsi="Times New Roman" w:cs="Times New Roman"/>
          <w:color w:val="000000"/>
          <w:sz w:val="20"/>
          <w:szCs w:val="20"/>
        </w:rPr>
        <w:t xml:space="preserve">, </w:t>
      </w:r>
      <w:proofErr w:type="spellStart"/>
      <w:r w:rsidRPr="0017417D">
        <w:rPr>
          <w:rFonts w:ascii="Times New Roman" w:hAnsi="Times New Roman" w:cs="Times New Roman"/>
          <w:color w:val="000000"/>
          <w:sz w:val="20"/>
          <w:szCs w:val="20"/>
        </w:rPr>
        <w:t>transparență</w:t>
      </w:r>
      <w:proofErr w:type="spellEnd"/>
      <w:r w:rsidRPr="0017417D">
        <w:rPr>
          <w:rFonts w:ascii="Times New Roman" w:hAnsi="Times New Roman" w:cs="Times New Roman"/>
          <w:color w:val="000000"/>
          <w:sz w:val="20"/>
          <w:szCs w:val="20"/>
        </w:rPr>
        <w:t xml:space="preserve">, </w:t>
      </w:r>
      <w:proofErr w:type="spellStart"/>
      <w:r w:rsidRPr="0017417D">
        <w:rPr>
          <w:rFonts w:ascii="Times New Roman" w:hAnsi="Times New Roman" w:cs="Times New Roman"/>
          <w:color w:val="000000"/>
          <w:sz w:val="20"/>
          <w:szCs w:val="20"/>
        </w:rPr>
        <w:t>responsabilitate</w:t>
      </w:r>
      <w:proofErr w:type="spellEnd"/>
      <w:r w:rsidRPr="0017417D">
        <w:rPr>
          <w:rFonts w:ascii="Times New Roman" w:hAnsi="Times New Roman" w:cs="Times New Roman"/>
          <w:color w:val="000000"/>
          <w:sz w:val="20"/>
          <w:szCs w:val="20"/>
        </w:rPr>
        <w:t xml:space="preserve"> și </w:t>
      </w:r>
      <w:proofErr w:type="spellStart"/>
      <w:r w:rsidRPr="0017417D">
        <w:rPr>
          <w:rFonts w:ascii="Times New Roman" w:hAnsi="Times New Roman" w:cs="Times New Roman"/>
          <w:color w:val="000000"/>
          <w:sz w:val="20"/>
          <w:szCs w:val="20"/>
        </w:rPr>
        <w:t>performanță</w:t>
      </w:r>
      <w:proofErr w:type="spellEnd"/>
      <w:r w:rsidRPr="0017417D">
        <w:rPr>
          <w:rFonts w:ascii="Times New Roman" w:hAnsi="Times New Roman" w:cs="Times New Roman"/>
          <w:color w:val="000000"/>
          <w:sz w:val="20"/>
          <w:szCs w:val="20"/>
        </w:rPr>
        <w:t xml:space="preserve"> </w:t>
      </w:r>
      <w:proofErr w:type="spellStart"/>
      <w:r w:rsidRPr="0017417D">
        <w:rPr>
          <w:rFonts w:ascii="Times New Roman" w:hAnsi="Times New Roman" w:cs="Times New Roman"/>
          <w:color w:val="000000"/>
          <w:sz w:val="20"/>
          <w:szCs w:val="20"/>
        </w:rPr>
        <w:t>stabilite</w:t>
      </w:r>
      <w:proofErr w:type="spellEnd"/>
      <w:r w:rsidRPr="0017417D">
        <w:rPr>
          <w:rFonts w:ascii="Times New Roman" w:hAnsi="Times New Roman" w:cs="Times New Roman"/>
          <w:color w:val="000000"/>
          <w:sz w:val="20"/>
          <w:szCs w:val="20"/>
        </w:rPr>
        <w:t xml:space="preserve"> de </w:t>
      </w:r>
      <w:proofErr w:type="spellStart"/>
      <w:r w:rsidRPr="0017417D">
        <w:rPr>
          <w:rFonts w:ascii="Times New Roman" w:hAnsi="Times New Roman" w:cs="Times New Roman"/>
          <w:color w:val="000000"/>
          <w:sz w:val="20"/>
          <w:szCs w:val="20"/>
        </w:rPr>
        <w:t>autoritatea</w:t>
      </w:r>
      <w:proofErr w:type="spellEnd"/>
      <w:r w:rsidRPr="0017417D">
        <w:rPr>
          <w:rFonts w:ascii="Times New Roman" w:hAnsi="Times New Roman" w:cs="Times New Roman"/>
          <w:color w:val="000000"/>
          <w:sz w:val="20"/>
          <w:szCs w:val="20"/>
        </w:rPr>
        <w:t xml:space="preserve"> </w:t>
      </w:r>
      <w:proofErr w:type="spellStart"/>
      <w:r w:rsidRPr="0017417D">
        <w:rPr>
          <w:rFonts w:ascii="Times New Roman" w:hAnsi="Times New Roman" w:cs="Times New Roman"/>
          <w:color w:val="000000"/>
          <w:sz w:val="20"/>
          <w:szCs w:val="20"/>
        </w:rPr>
        <w:t>publică</w:t>
      </w:r>
      <w:proofErr w:type="spellEnd"/>
      <w:r w:rsidRPr="0017417D">
        <w:rPr>
          <w:rFonts w:ascii="Times New Roman" w:hAnsi="Times New Roman" w:cs="Times New Roman"/>
          <w:color w:val="000000"/>
          <w:sz w:val="20"/>
          <w:szCs w:val="20"/>
        </w:rPr>
        <w:t xml:space="preserve"> </w:t>
      </w:r>
      <w:proofErr w:type="spellStart"/>
      <w:r w:rsidRPr="0017417D">
        <w:rPr>
          <w:rFonts w:ascii="Times New Roman" w:hAnsi="Times New Roman" w:cs="Times New Roman"/>
          <w:color w:val="000000"/>
          <w:sz w:val="20"/>
          <w:szCs w:val="20"/>
        </w:rPr>
        <w:t>tutelară</w:t>
      </w:r>
      <w:proofErr w:type="spellEnd"/>
      <w:r w:rsidRPr="0017417D">
        <w:rPr>
          <w:rFonts w:ascii="Times New Roman" w:hAnsi="Times New Roman" w:cs="Times New Roman"/>
          <w:color w:val="000000"/>
          <w:sz w:val="20"/>
          <w:szCs w:val="20"/>
        </w:rPr>
        <w:t>.</w:t>
      </w:r>
    </w:p>
    <w:p w14:paraId="2DDA41AF" w14:textId="77777777" w:rsidR="0017417D" w:rsidRPr="0017417D" w:rsidRDefault="0017417D" w:rsidP="004709C5">
      <w:pPr>
        <w:spacing w:after="0" w:line="276" w:lineRule="auto"/>
        <w:jc w:val="both"/>
        <w:rPr>
          <w:rFonts w:ascii="Times New Roman" w:eastAsia="MS Mincho" w:hAnsi="Times New Roman" w:cs="Times New Roman"/>
          <w:iCs/>
          <w:sz w:val="20"/>
          <w:szCs w:val="20"/>
          <w:lang w:val="fr-BE"/>
        </w:rPr>
      </w:pPr>
    </w:p>
    <w:p w14:paraId="0EA45B9C" w14:textId="77777777" w:rsidR="00FC2C95" w:rsidRPr="00316B4A" w:rsidRDefault="00FC2C95" w:rsidP="004709C5">
      <w:pPr>
        <w:widowControl w:val="0"/>
        <w:autoSpaceDE w:val="0"/>
        <w:autoSpaceDN w:val="0"/>
        <w:spacing w:after="0" w:line="276" w:lineRule="auto"/>
        <w:jc w:val="both"/>
        <w:rPr>
          <w:rFonts w:ascii="Times New Roman" w:eastAsia="MS Mincho" w:hAnsi="Times New Roman" w:cs="Times New Roman"/>
          <w:b/>
          <w:iCs/>
          <w:sz w:val="20"/>
          <w:szCs w:val="20"/>
          <w:lang w:val="fr-BE"/>
        </w:rPr>
      </w:pPr>
      <w:r w:rsidRPr="00316B4A">
        <w:rPr>
          <w:rFonts w:ascii="Times New Roman" w:eastAsia="MS Mincho" w:hAnsi="Times New Roman" w:cs="Times New Roman"/>
          <w:b/>
          <w:iCs/>
          <w:sz w:val="20"/>
          <w:szCs w:val="20"/>
          <w:lang w:val="fr-BE"/>
        </w:rPr>
        <w:t>STRATEGIA ÎNTREPRINDERII PUBLICE ȘI A SECTORULUI DIN CARE FACE PARTE</w:t>
      </w:r>
    </w:p>
    <w:p w14:paraId="525B2FCF" w14:textId="77777777" w:rsidR="00FC2C95" w:rsidRPr="002E2E63" w:rsidRDefault="00FC2C95" w:rsidP="004709C5">
      <w:pPr>
        <w:jc w:val="both"/>
        <w:rPr>
          <w:rFonts w:ascii="Times New Roman" w:eastAsia="MS Mincho" w:hAnsi="Times New Roman" w:cs="Times New Roman"/>
          <w:b/>
          <w:iCs/>
          <w:sz w:val="20"/>
          <w:szCs w:val="20"/>
          <w:highlight w:val="yellow"/>
          <w:lang w:val="fr-BE"/>
        </w:rPr>
      </w:pPr>
    </w:p>
    <w:p w14:paraId="12A1ED61" w14:textId="77777777" w:rsidR="006B59F2" w:rsidRPr="0017417D" w:rsidRDefault="006B59F2" w:rsidP="00D87248">
      <w:pPr>
        <w:spacing w:after="0"/>
        <w:jc w:val="both"/>
        <w:rPr>
          <w:rFonts w:ascii="Times New Roman" w:eastAsia="MS Mincho" w:hAnsi="Times New Roman" w:cs="Times New Roman"/>
          <w:iCs/>
          <w:sz w:val="20"/>
          <w:szCs w:val="20"/>
          <w:lang w:val="ro-RO"/>
        </w:rPr>
      </w:pPr>
      <w:r w:rsidRPr="0017417D">
        <w:rPr>
          <w:rFonts w:ascii="Times New Roman" w:eastAsia="MS Mincho" w:hAnsi="Times New Roman" w:cs="Times New Roman"/>
          <w:iCs/>
          <w:sz w:val="20"/>
          <w:szCs w:val="20"/>
          <w:lang w:val="ro-RO"/>
        </w:rPr>
        <w:t>Întreprinderile publice la care unitățile administrativ-teritoriale dețin participații integrale sau majoritare reprezintă un segment important al economiei și al furnizării serviciilor publice de interes general. În acest context, eficiența, stabilitatea financiară, continuitatea serviciilor și buna guvernanță a acestor societăți au un rol esențial în asigurarea funcționării corespunzătoare a comunităților locale.</w:t>
      </w:r>
    </w:p>
    <w:p w14:paraId="691C5D6E" w14:textId="77777777" w:rsidR="006B59F2" w:rsidRPr="0017417D" w:rsidRDefault="006B59F2" w:rsidP="00D87248">
      <w:pPr>
        <w:spacing w:after="0"/>
        <w:jc w:val="both"/>
        <w:rPr>
          <w:rFonts w:ascii="Times New Roman" w:eastAsia="MS Mincho" w:hAnsi="Times New Roman" w:cs="Times New Roman"/>
          <w:iCs/>
          <w:sz w:val="20"/>
          <w:szCs w:val="20"/>
          <w:lang w:val="ro-RO"/>
        </w:rPr>
      </w:pPr>
      <w:r w:rsidRPr="0017417D">
        <w:rPr>
          <w:rFonts w:ascii="Times New Roman" w:eastAsia="MS Mincho" w:hAnsi="Times New Roman" w:cs="Times New Roman"/>
          <w:iCs/>
          <w:sz w:val="20"/>
          <w:szCs w:val="20"/>
          <w:lang w:val="ro-RO"/>
        </w:rPr>
        <w:t>La nivel național, cadrul de guvernanță corporativă a întreprinderilor publice este orientat către alinierea la standardele internaționale, în special la principiile Organizației pentru Cooperare și Dezvoltare Economică privind guvernanța corporativă a întreprinderilor de stat. În acest sens, sunt urmărite profesionalizarea organelor de administrare și conducere, creșterea transparenței, întărirea răspunderii manageriale, stabilirea unor obiective de performanță clare, financiare și nefinanciare, precum și monitorizarea permanentă a rezultatelor obținute.</w:t>
      </w:r>
    </w:p>
    <w:p w14:paraId="003931D6" w14:textId="77777777" w:rsidR="006B59F2" w:rsidRPr="0017417D" w:rsidRDefault="006B59F2" w:rsidP="00D87248">
      <w:pPr>
        <w:spacing w:after="0"/>
        <w:jc w:val="both"/>
        <w:rPr>
          <w:rFonts w:ascii="Times New Roman" w:eastAsia="MS Mincho" w:hAnsi="Times New Roman" w:cs="Times New Roman"/>
          <w:iCs/>
          <w:sz w:val="20"/>
          <w:szCs w:val="20"/>
          <w:lang w:val="ro-RO"/>
        </w:rPr>
      </w:pPr>
      <w:r w:rsidRPr="0017417D">
        <w:rPr>
          <w:rFonts w:ascii="Times New Roman" w:eastAsia="MS Mincho" w:hAnsi="Times New Roman" w:cs="Times New Roman"/>
          <w:iCs/>
          <w:sz w:val="20"/>
          <w:szCs w:val="20"/>
          <w:lang w:val="ro-RO"/>
        </w:rPr>
        <w:lastRenderedPageBreak/>
        <w:t>Un rol important în acest mecanism revine Agenției pentru Monitorizarea și Evaluarea Performanțelor Întreprinderilor Publice (AMEPIP), care contribuie la monitorizarea performanței întreprinderilor publice și la asigurarea respectării standardelor de transparență, competitivitate și profesionalizare în procesele de selecție și administrare. Monitorizarea performanțelor se realizează inclusiv prin instrumente de tip tablou de bord, care urmăresc indicatorii financiari și nefinanciari ai întreprinderilor publice.</w:t>
      </w:r>
    </w:p>
    <w:p w14:paraId="01AC6031" w14:textId="629EC149" w:rsidR="004F08C4" w:rsidRPr="0017417D" w:rsidRDefault="0017417D" w:rsidP="00D87248">
      <w:pPr>
        <w:jc w:val="both"/>
        <w:rPr>
          <w:rFonts w:ascii="Times New Roman" w:eastAsia="MS Mincho" w:hAnsi="Times New Roman" w:cs="Times New Roman"/>
          <w:iCs/>
          <w:sz w:val="20"/>
          <w:szCs w:val="20"/>
          <w:lang w:val="ro-RO"/>
        </w:rPr>
      </w:pPr>
      <w:proofErr w:type="spellStart"/>
      <w:r w:rsidRPr="0017417D">
        <w:rPr>
          <w:rFonts w:ascii="Times New Roman" w:eastAsia="MS Mincho" w:hAnsi="Times New Roman" w:cs="Times New Roman"/>
          <w:iCs/>
          <w:sz w:val="20"/>
          <w:szCs w:val="20"/>
        </w:rPr>
        <w:t>În</w:t>
      </w:r>
      <w:proofErr w:type="spellEnd"/>
      <w:r w:rsidRPr="0017417D">
        <w:rPr>
          <w:rFonts w:ascii="Times New Roman" w:eastAsia="MS Mincho" w:hAnsi="Times New Roman" w:cs="Times New Roman"/>
          <w:iCs/>
          <w:sz w:val="20"/>
          <w:szCs w:val="20"/>
        </w:rPr>
        <w:t xml:space="preserve"> plan local, </w:t>
      </w:r>
      <w:proofErr w:type="spellStart"/>
      <w:r w:rsidRPr="0017417D">
        <w:rPr>
          <w:rFonts w:ascii="Times New Roman" w:eastAsia="MS Mincho" w:hAnsi="Times New Roman" w:cs="Times New Roman"/>
          <w:iCs/>
          <w:sz w:val="20"/>
          <w:szCs w:val="20"/>
        </w:rPr>
        <w:t>strategia</w:t>
      </w:r>
      <w:proofErr w:type="spellEnd"/>
      <w:r w:rsidRPr="0017417D">
        <w:rPr>
          <w:rFonts w:ascii="Times New Roman" w:eastAsia="MS Mincho" w:hAnsi="Times New Roman" w:cs="Times New Roman"/>
          <w:iCs/>
          <w:sz w:val="20"/>
          <w:szCs w:val="20"/>
        </w:rPr>
        <w:t xml:space="preserve"> de </w:t>
      </w:r>
      <w:proofErr w:type="spellStart"/>
      <w:r w:rsidRPr="0017417D">
        <w:rPr>
          <w:rFonts w:ascii="Times New Roman" w:eastAsia="MS Mincho" w:hAnsi="Times New Roman" w:cs="Times New Roman"/>
          <w:iCs/>
          <w:sz w:val="20"/>
          <w:szCs w:val="20"/>
        </w:rPr>
        <w:t>dezvoltare</w:t>
      </w:r>
      <w:proofErr w:type="spellEnd"/>
      <w:r w:rsidRPr="0017417D">
        <w:rPr>
          <w:rFonts w:ascii="Times New Roman" w:eastAsia="MS Mincho" w:hAnsi="Times New Roman" w:cs="Times New Roman"/>
          <w:iCs/>
          <w:sz w:val="20"/>
          <w:szCs w:val="20"/>
        </w:rPr>
        <w:t xml:space="preserve"> a Comunei </w:t>
      </w:r>
      <w:proofErr w:type="spellStart"/>
      <w:r w:rsidRPr="0017417D">
        <w:rPr>
          <w:rFonts w:ascii="Times New Roman" w:eastAsia="MS Mincho" w:hAnsi="Times New Roman" w:cs="Times New Roman"/>
          <w:iCs/>
          <w:sz w:val="20"/>
          <w:szCs w:val="20"/>
        </w:rPr>
        <w:t>Brănești</w:t>
      </w:r>
      <w:proofErr w:type="spellEnd"/>
      <w:r>
        <w:rPr>
          <w:rFonts w:ascii="Times New Roman" w:eastAsia="MS Mincho" w:hAnsi="Times New Roman" w:cs="Times New Roman"/>
          <w:iCs/>
          <w:sz w:val="20"/>
          <w:szCs w:val="20"/>
        </w:rPr>
        <w:t xml:space="preserve"> </w:t>
      </w:r>
      <w:proofErr w:type="spellStart"/>
      <w:r w:rsidRPr="0017417D">
        <w:rPr>
          <w:rFonts w:ascii="Times New Roman" w:eastAsia="MS Mincho" w:hAnsi="Times New Roman" w:cs="Times New Roman"/>
          <w:iCs/>
          <w:sz w:val="20"/>
          <w:szCs w:val="20"/>
        </w:rPr>
        <w:t>urmărește</w:t>
      </w:r>
      <w:proofErr w:type="spellEnd"/>
      <w:r w:rsidRPr="0017417D">
        <w:rPr>
          <w:rFonts w:ascii="Times New Roman" w:eastAsia="MS Mincho" w:hAnsi="Times New Roman" w:cs="Times New Roman"/>
          <w:iCs/>
          <w:sz w:val="20"/>
          <w:szCs w:val="20"/>
        </w:rPr>
        <w:t xml:space="preserve"> </w:t>
      </w:r>
      <w:proofErr w:type="spellStart"/>
      <w:r w:rsidRPr="0017417D">
        <w:rPr>
          <w:rFonts w:ascii="Times New Roman" w:eastAsia="MS Mincho" w:hAnsi="Times New Roman" w:cs="Times New Roman"/>
          <w:iCs/>
          <w:sz w:val="20"/>
          <w:szCs w:val="20"/>
        </w:rPr>
        <w:t>soluționarea</w:t>
      </w:r>
      <w:proofErr w:type="spellEnd"/>
      <w:r w:rsidRPr="0017417D">
        <w:rPr>
          <w:rFonts w:ascii="Times New Roman" w:eastAsia="MS Mincho" w:hAnsi="Times New Roman" w:cs="Times New Roman"/>
          <w:iCs/>
          <w:sz w:val="20"/>
          <w:szCs w:val="20"/>
        </w:rPr>
        <w:t xml:space="preserve"> </w:t>
      </w:r>
      <w:proofErr w:type="spellStart"/>
      <w:r w:rsidRPr="0017417D">
        <w:rPr>
          <w:rFonts w:ascii="Times New Roman" w:eastAsia="MS Mincho" w:hAnsi="Times New Roman" w:cs="Times New Roman"/>
          <w:iCs/>
          <w:sz w:val="20"/>
          <w:szCs w:val="20"/>
        </w:rPr>
        <w:t>problemelor</w:t>
      </w:r>
      <w:proofErr w:type="spellEnd"/>
      <w:r w:rsidRPr="0017417D">
        <w:rPr>
          <w:rFonts w:ascii="Times New Roman" w:eastAsia="MS Mincho" w:hAnsi="Times New Roman" w:cs="Times New Roman"/>
          <w:iCs/>
          <w:sz w:val="20"/>
          <w:szCs w:val="20"/>
        </w:rPr>
        <w:t xml:space="preserve"> socio-</w:t>
      </w:r>
      <w:proofErr w:type="spellStart"/>
      <w:r w:rsidRPr="0017417D">
        <w:rPr>
          <w:rFonts w:ascii="Times New Roman" w:eastAsia="MS Mincho" w:hAnsi="Times New Roman" w:cs="Times New Roman"/>
          <w:iCs/>
          <w:sz w:val="20"/>
          <w:szCs w:val="20"/>
        </w:rPr>
        <w:t>economice</w:t>
      </w:r>
      <w:proofErr w:type="spellEnd"/>
      <w:r w:rsidRPr="0017417D">
        <w:rPr>
          <w:rFonts w:ascii="Times New Roman" w:eastAsia="MS Mincho" w:hAnsi="Times New Roman" w:cs="Times New Roman"/>
          <w:iCs/>
          <w:sz w:val="20"/>
          <w:szCs w:val="20"/>
        </w:rPr>
        <w:t xml:space="preserve"> </w:t>
      </w:r>
      <w:proofErr w:type="spellStart"/>
      <w:r w:rsidRPr="0017417D">
        <w:rPr>
          <w:rFonts w:ascii="Times New Roman" w:eastAsia="MS Mincho" w:hAnsi="Times New Roman" w:cs="Times New Roman"/>
          <w:iCs/>
          <w:sz w:val="20"/>
          <w:szCs w:val="20"/>
        </w:rPr>
        <w:t>identificate</w:t>
      </w:r>
      <w:proofErr w:type="spellEnd"/>
      <w:r w:rsidRPr="0017417D">
        <w:rPr>
          <w:rFonts w:ascii="Times New Roman" w:eastAsia="MS Mincho" w:hAnsi="Times New Roman" w:cs="Times New Roman"/>
          <w:iCs/>
          <w:sz w:val="20"/>
          <w:szCs w:val="20"/>
        </w:rPr>
        <w:t xml:space="preserve"> la </w:t>
      </w:r>
      <w:proofErr w:type="spellStart"/>
      <w:r w:rsidRPr="0017417D">
        <w:rPr>
          <w:rFonts w:ascii="Times New Roman" w:eastAsia="MS Mincho" w:hAnsi="Times New Roman" w:cs="Times New Roman"/>
          <w:iCs/>
          <w:sz w:val="20"/>
          <w:szCs w:val="20"/>
        </w:rPr>
        <w:t>nivelul</w:t>
      </w:r>
      <w:proofErr w:type="spellEnd"/>
      <w:r w:rsidRPr="0017417D">
        <w:rPr>
          <w:rFonts w:ascii="Times New Roman" w:eastAsia="MS Mincho" w:hAnsi="Times New Roman" w:cs="Times New Roman"/>
          <w:iCs/>
          <w:sz w:val="20"/>
          <w:szCs w:val="20"/>
        </w:rPr>
        <w:t xml:space="preserve"> </w:t>
      </w:r>
      <w:proofErr w:type="spellStart"/>
      <w:r w:rsidRPr="0017417D">
        <w:rPr>
          <w:rFonts w:ascii="Times New Roman" w:eastAsia="MS Mincho" w:hAnsi="Times New Roman" w:cs="Times New Roman"/>
          <w:iCs/>
          <w:sz w:val="20"/>
          <w:szCs w:val="20"/>
        </w:rPr>
        <w:t>comunității</w:t>
      </w:r>
      <w:proofErr w:type="spellEnd"/>
      <w:r w:rsidRPr="0017417D">
        <w:rPr>
          <w:rFonts w:ascii="Times New Roman" w:eastAsia="MS Mincho" w:hAnsi="Times New Roman" w:cs="Times New Roman"/>
          <w:iCs/>
          <w:sz w:val="20"/>
          <w:szCs w:val="20"/>
        </w:rPr>
        <w:t xml:space="preserve">, </w:t>
      </w:r>
      <w:proofErr w:type="spellStart"/>
      <w:r w:rsidRPr="0017417D">
        <w:rPr>
          <w:rFonts w:ascii="Times New Roman" w:eastAsia="MS Mincho" w:hAnsi="Times New Roman" w:cs="Times New Roman"/>
          <w:iCs/>
          <w:sz w:val="20"/>
          <w:szCs w:val="20"/>
        </w:rPr>
        <w:t>prin</w:t>
      </w:r>
      <w:proofErr w:type="spellEnd"/>
      <w:r w:rsidRPr="0017417D">
        <w:rPr>
          <w:rFonts w:ascii="Times New Roman" w:eastAsia="MS Mincho" w:hAnsi="Times New Roman" w:cs="Times New Roman"/>
          <w:iCs/>
          <w:sz w:val="20"/>
          <w:szCs w:val="20"/>
        </w:rPr>
        <w:t xml:space="preserve"> </w:t>
      </w:r>
      <w:proofErr w:type="spellStart"/>
      <w:r w:rsidRPr="0017417D">
        <w:rPr>
          <w:rFonts w:ascii="Times New Roman" w:eastAsia="MS Mincho" w:hAnsi="Times New Roman" w:cs="Times New Roman"/>
          <w:iCs/>
          <w:sz w:val="20"/>
          <w:szCs w:val="20"/>
        </w:rPr>
        <w:t>dezvoltarea</w:t>
      </w:r>
      <w:proofErr w:type="spellEnd"/>
      <w:r w:rsidRPr="0017417D">
        <w:rPr>
          <w:rFonts w:ascii="Times New Roman" w:eastAsia="MS Mincho" w:hAnsi="Times New Roman" w:cs="Times New Roman"/>
          <w:iCs/>
          <w:sz w:val="20"/>
          <w:szCs w:val="20"/>
        </w:rPr>
        <w:t xml:space="preserve"> </w:t>
      </w:r>
      <w:proofErr w:type="spellStart"/>
      <w:r w:rsidRPr="0017417D">
        <w:rPr>
          <w:rFonts w:ascii="Times New Roman" w:eastAsia="MS Mincho" w:hAnsi="Times New Roman" w:cs="Times New Roman"/>
          <w:iCs/>
          <w:sz w:val="20"/>
          <w:szCs w:val="20"/>
        </w:rPr>
        <w:t>economiei</w:t>
      </w:r>
      <w:proofErr w:type="spellEnd"/>
      <w:r w:rsidRPr="0017417D">
        <w:rPr>
          <w:rFonts w:ascii="Times New Roman" w:eastAsia="MS Mincho" w:hAnsi="Times New Roman" w:cs="Times New Roman"/>
          <w:iCs/>
          <w:sz w:val="20"/>
          <w:szCs w:val="20"/>
        </w:rPr>
        <w:t xml:space="preserve"> locale, </w:t>
      </w:r>
      <w:proofErr w:type="spellStart"/>
      <w:r w:rsidRPr="0017417D">
        <w:rPr>
          <w:rFonts w:ascii="Times New Roman" w:eastAsia="MS Mincho" w:hAnsi="Times New Roman" w:cs="Times New Roman"/>
          <w:iCs/>
          <w:sz w:val="20"/>
          <w:szCs w:val="20"/>
        </w:rPr>
        <w:t>valorificarea</w:t>
      </w:r>
      <w:proofErr w:type="spellEnd"/>
      <w:r w:rsidRPr="0017417D">
        <w:rPr>
          <w:rFonts w:ascii="Times New Roman" w:eastAsia="MS Mincho" w:hAnsi="Times New Roman" w:cs="Times New Roman"/>
          <w:iCs/>
          <w:sz w:val="20"/>
          <w:szCs w:val="20"/>
        </w:rPr>
        <w:t xml:space="preserve"> </w:t>
      </w:r>
      <w:proofErr w:type="spellStart"/>
      <w:r w:rsidRPr="0017417D">
        <w:rPr>
          <w:rFonts w:ascii="Times New Roman" w:eastAsia="MS Mincho" w:hAnsi="Times New Roman" w:cs="Times New Roman"/>
          <w:iCs/>
          <w:sz w:val="20"/>
          <w:szCs w:val="20"/>
        </w:rPr>
        <w:t>resurselor</w:t>
      </w:r>
      <w:proofErr w:type="spellEnd"/>
      <w:r w:rsidRPr="0017417D">
        <w:rPr>
          <w:rFonts w:ascii="Times New Roman" w:eastAsia="MS Mincho" w:hAnsi="Times New Roman" w:cs="Times New Roman"/>
          <w:iCs/>
          <w:sz w:val="20"/>
          <w:szCs w:val="20"/>
        </w:rPr>
        <w:t xml:space="preserve">, </w:t>
      </w:r>
      <w:proofErr w:type="spellStart"/>
      <w:r w:rsidRPr="0017417D">
        <w:rPr>
          <w:rFonts w:ascii="Times New Roman" w:eastAsia="MS Mincho" w:hAnsi="Times New Roman" w:cs="Times New Roman"/>
          <w:iCs/>
          <w:sz w:val="20"/>
          <w:szCs w:val="20"/>
        </w:rPr>
        <w:t>revitalizarea</w:t>
      </w:r>
      <w:proofErr w:type="spellEnd"/>
      <w:r w:rsidRPr="0017417D">
        <w:rPr>
          <w:rFonts w:ascii="Times New Roman" w:eastAsia="MS Mincho" w:hAnsi="Times New Roman" w:cs="Times New Roman"/>
          <w:iCs/>
          <w:sz w:val="20"/>
          <w:szCs w:val="20"/>
        </w:rPr>
        <w:t xml:space="preserve"> </w:t>
      </w:r>
      <w:proofErr w:type="spellStart"/>
      <w:r w:rsidRPr="0017417D">
        <w:rPr>
          <w:rFonts w:ascii="Times New Roman" w:eastAsia="MS Mincho" w:hAnsi="Times New Roman" w:cs="Times New Roman"/>
          <w:iCs/>
          <w:sz w:val="20"/>
          <w:szCs w:val="20"/>
        </w:rPr>
        <w:t>spațiului</w:t>
      </w:r>
      <w:proofErr w:type="spellEnd"/>
      <w:r w:rsidRPr="0017417D">
        <w:rPr>
          <w:rFonts w:ascii="Times New Roman" w:eastAsia="MS Mincho" w:hAnsi="Times New Roman" w:cs="Times New Roman"/>
          <w:iCs/>
          <w:sz w:val="20"/>
          <w:szCs w:val="20"/>
        </w:rPr>
        <w:t xml:space="preserve"> rural și </w:t>
      </w:r>
      <w:proofErr w:type="spellStart"/>
      <w:r w:rsidRPr="0017417D">
        <w:rPr>
          <w:rFonts w:ascii="Times New Roman" w:eastAsia="MS Mincho" w:hAnsi="Times New Roman" w:cs="Times New Roman"/>
          <w:iCs/>
          <w:sz w:val="20"/>
          <w:szCs w:val="20"/>
        </w:rPr>
        <w:t>dezvoltarea</w:t>
      </w:r>
      <w:proofErr w:type="spellEnd"/>
      <w:r w:rsidRPr="0017417D">
        <w:rPr>
          <w:rFonts w:ascii="Times New Roman" w:eastAsia="MS Mincho" w:hAnsi="Times New Roman" w:cs="Times New Roman"/>
          <w:iCs/>
          <w:sz w:val="20"/>
          <w:szCs w:val="20"/>
        </w:rPr>
        <w:t xml:space="preserve"> </w:t>
      </w:r>
      <w:proofErr w:type="spellStart"/>
      <w:r w:rsidRPr="0017417D">
        <w:rPr>
          <w:rFonts w:ascii="Times New Roman" w:eastAsia="MS Mincho" w:hAnsi="Times New Roman" w:cs="Times New Roman"/>
          <w:iCs/>
          <w:sz w:val="20"/>
          <w:szCs w:val="20"/>
        </w:rPr>
        <w:t>infrastructurii</w:t>
      </w:r>
      <w:proofErr w:type="spellEnd"/>
      <w:r w:rsidRPr="0017417D">
        <w:rPr>
          <w:rFonts w:ascii="Times New Roman" w:eastAsia="MS Mincho" w:hAnsi="Times New Roman" w:cs="Times New Roman"/>
          <w:iCs/>
          <w:sz w:val="20"/>
          <w:szCs w:val="20"/>
        </w:rPr>
        <w:t xml:space="preserve"> de </w:t>
      </w:r>
      <w:proofErr w:type="spellStart"/>
      <w:r w:rsidRPr="0017417D">
        <w:rPr>
          <w:rFonts w:ascii="Times New Roman" w:eastAsia="MS Mincho" w:hAnsi="Times New Roman" w:cs="Times New Roman"/>
          <w:iCs/>
          <w:sz w:val="20"/>
          <w:szCs w:val="20"/>
        </w:rPr>
        <w:t>bază</w:t>
      </w:r>
      <w:proofErr w:type="spellEnd"/>
      <w:r w:rsidRPr="0017417D">
        <w:rPr>
          <w:rFonts w:ascii="Times New Roman" w:eastAsia="MS Mincho" w:hAnsi="Times New Roman" w:cs="Times New Roman"/>
          <w:iCs/>
          <w:sz w:val="20"/>
          <w:szCs w:val="20"/>
        </w:rPr>
        <w:t xml:space="preserve">. </w:t>
      </w:r>
      <w:proofErr w:type="spellStart"/>
      <w:r w:rsidRPr="0017417D">
        <w:rPr>
          <w:rFonts w:ascii="Times New Roman" w:eastAsia="MS Mincho" w:hAnsi="Times New Roman" w:cs="Times New Roman"/>
          <w:iCs/>
          <w:sz w:val="20"/>
          <w:szCs w:val="20"/>
        </w:rPr>
        <w:t>În</w:t>
      </w:r>
      <w:proofErr w:type="spellEnd"/>
      <w:r w:rsidRPr="0017417D">
        <w:rPr>
          <w:rFonts w:ascii="Times New Roman" w:eastAsia="MS Mincho" w:hAnsi="Times New Roman" w:cs="Times New Roman"/>
          <w:iCs/>
          <w:sz w:val="20"/>
          <w:szCs w:val="20"/>
        </w:rPr>
        <w:t xml:space="preserve"> </w:t>
      </w:r>
      <w:proofErr w:type="spellStart"/>
      <w:r w:rsidRPr="0017417D">
        <w:rPr>
          <w:rFonts w:ascii="Times New Roman" w:eastAsia="MS Mincho" w:hAnsi="Times New Roman" w:cs="Times New Roman"/>
          <w:iCs/>
          <w:sz w:val="20"/>
          <w:szCs w:val="20"/>
        </w:rPr>
        <w:t>acest</w:t>
      </w:r>
      <w:proofErr w:type="spellEnd"/>
      <w:r w:rsidRPr="0017417D">
        <w:rPr>
          <w:rFonts w:ascii="Times New Roman" w:eastAsia="MS Mincho" w:hAnsi="Times New Roman" w:cs="Times New Roman"/>
          <w:iCs/>
          <w:sz w:val="20"/>
          <w:szCs w:val="20"/>
        </w:rPr>
        <w:t xml:space="preserve"> context, </w:t>
      </w:r>
      <w:proofErr w:type="spellStart"/>
      <w:r w:rsidRPr="0017417D">
        <w:rPr>
          <w:rFonts w:ascii="Times New Roman" w:eastAsia="MS Mincho" w:hAnsi="Times New Roman" w:cs="Times New Roman"/>
          <w:iCs/>
          <w:sz w:val="20"/>
          <w:szCs w:val="20"/>
        </w:rPr>
        <w:t>Gospodărire</w:t>
      </w:r>
      <w:proofErr w:type="spellEnd"/>
      <w:r w:rsidRPr="0017417D">
        <w:rPr>
          <w:rFonts w:ascii="Times New Roman" w:eastAsia="MS Mincho" w:hAnsi="Times New Roman" w:cs="Times New Roman"/>
          <w:iCs/>
          <w:sz w:val="20"/>
          <w:szCs w:val="20"/>
        </w:rPr>
        <w:t xml:space="preserve"> Monitorizare și Transport </w:t>
      </w:r>
      <w:proofErr w:type="spellStart"/>
      <w:r w:rsidRPr="0017417D">
        <w:rPr>
          <w:rFonts w:ascii="Times New Roman" w:eastAsia="MS Mincho" w:hAnsi="Times New Roman" w:cs="Times New Roman"/>
          <w:iCs/>
          <w:sz w:val="20"/>
          <w:szCs w:val="20"/>
        </w:rPr>
        <w:t>Brănești</w:t>
      </w:r>
      <w:proofErr w:type="spellEnd"/>
      <w:r w:rsidRPr="0017417D">
        <w:rPr>
          <w:rFonts w:ascii="Times New Roman" w:eastAsia="MS Mincho" w:hAnsi="Times New Roman" w:cs="Times New Roman"/>
          <w:iCs/>
          <w:sz w:val="20"/>
          <w:szCs w:val="20"/>
        </w:rPr>
        <w:t xml:space="preserve"> SRL </w:t>
      </w:r>
      <w:proofErr w:type="spellStart"/>
      <w:r w:rsidRPr="0017417D">
        <w:rPr>
          <w:rFonts w:ascii="Times New Roman" w:eastAsia="MS Mincho" w:hAnsi="Times New Roman" w:cs="Times New Roman"/>
          <w:iCs/>
          <w:sz w:val="20"/>
          <w:szCs w:val="20"/>
        </w:rPr>
        <w:t>ocupă</w:t>
      </w:r>
      <w:proofErr w:type="spellEnd"/>
      <w:r w:rsidRPr="0017417D">
        <w:rPr>
          <w:rFonts w:ascii="Times New Roman" w:eastAsia="MS Mincho" w:hAnsi="Times New Roman" w:cs="Times New Roman"/>
          <w:iCs/>
          <w:sz w:val="20"/>
          <w:szCs w:val="20"/>
        </w:rPr>
        <w:t xml:space="preserve"> un </w:t>
      </w:r>
      <w:proofErr w:type="spellStart"/>
      <w:r w:rsidRPr="0017417D">
        <w:rPr>
          <w:rFonts w:ascii="Times New Roman" w:eastAsia="MS Mincho" w:hAnsi="Times New Roman" w:cs="Times New Roman"/>
          <w:iCs/>
          <w:sz w:val="20"/>
          <w:szCs w:val="20"/>
        </w:rPr>
        <w:t>rol</w:t>
      </w:r>
      <w:proofErr w:type="spellEnd"/>
      <w:r w:rsidRPr="0017417D">
        <w:rPr>
          <w:rFonts w:ascii="Times New Roman" w:eastAsia="MS Mincho" w:hAnsi="Times New Roman" w:cs="Times New Roman"/>
          <w:iCs/>
          <w:sz w:val="20"/>
          <w:szCs w:val="20"/>
        </w:rPr>
        <w:t xml:space="preserve"> </w:t>
      </w:r>
      <w:proofErr w:type="spellStart"/>
      <w:r w:rsidRPr="0017417D">
        <w:rPr>
          <w:rFonts w:ascii="Times New Roman" w:eastAsia="MS Mincho" w:hAnsi="Times New Roman" w:cs="Times New Roman"/>
          <w:iCs/>
          <w:sz w:val="20"/>
          <w:szCs w:val="20"/>
        </w:rPr>
        <w:t>funcțional</w:t>
      </w:r>
      <w:proofErr w:type="spellEnd"/>
      <w:r w:rsidRPr="0017417D">
        <w:rPr>
          <w:rFonts w:ascii="Times New Roman" w:eastAsia="MS Mincho" w:hAnsi="Times New Roman" w:cs="Times New Roman"/>
          <w:iCs/>
          <w:sz w:val="20"/>
          <w:szCs w:val="20"/>
        </w:rPr>
        <w:t xml:space="preserve"> relevant </w:t>
      </w:r>
      <w:proofErr w:type="spellStart"/>
      <w:r w:rsidRPr="0017417D">
        <w:rPr>
          <w:rFonts w:ascii="Times New Roman" w:eastAsia="MS Mincho" w:hAnsi="Times New Roman" w:cs="Times New Roman"/>
          <w:iCs/>
          <w:sz w:val="20"/>
          <w:szCs w:val="20"/>
        </w:rPr>
        <w:t>în</w:t>
      </w:r>
      <w:proofErr w:type="spellEnd"/>
      <w:r w:rsidRPr="0017417D">
        <w:rPr>
          <w:rFonts w:ascii="Times New Roman" w:eastAsia="MS Mincho" w:hAnsi="Times New Roman" w:cs="Times New Roman"/>
          <w:iCs/>
          <w:sz w:val="20"/>
          <w:szCs w:val="20"/>
        </w:rPr>
        <w:t xml:space="preserve"> </w:t>
      </w:r>
      <w:proofErr w:type="spellStart"/>
      <w:r w:rsidRPr="0017417D">
        <w:rPr>
          <w:rFonts w:ascii="Times New Roman" w:eastAsia="MS Mincho" w:hAnsi="Times New Roman" w:cs="Times New Roman"/>
          <w:iCs/>
          <w:sz w:val="20"/>
          <w:szCs w:val="20"/>
        </w:rPr>
        <w:t>realizarea</w:t>
      </w:r>
      <w:proofErr w:type="spellEnd"/>
      <w:r w:rsidRPr="0017417D">
        <w:rPr>
          <w:rFonts w:ascii="Times New Roman" w:eastAsia="MS Mincho" w:hAnsi="Times New Roman" w:cs="Times New Roman"/>
          <w:iCs/>
          <w:sz w:val="20"/>
          <w:szCs w:val="20"/>
        </w:rPr>
        <w:t xml:space="preserve"> </w:t>
      </w:r>
      <w:proofErr w:type="spellStart"/>
      <w:r w:rsidRPr="0017417D">
        <w:rPr>
          <w:rFonts w:ascii="Times New Roman" w:eastAsia="MS Mincho" w:hAnsi="Times New Roman" w:cs="Times New Roman"/>
          <w:iCs/>
          <w:sz w:val="20"/>
          <w:szCs w:val="20"/>
        </w:rPr>
        <w:t>activităților</w:t>
      </w:r>
      <w:proofErr w:type="spellEnd"/>
      <w:r w:rsidRPr="0017417D">
        <w:rPr>
          <w:rFonts w:ascii="Times New Roman" w:eastAsia="MS Mincho" w:hAnsi="Times New Roman" w:cs="Times New Roman"/>
          <w:iCs/>
          <w:sz w:val="20"/>
          <w:szCs w:val="20"/>
        </w:rPr>
        <w:t xml:space="preserve"> de </w:t>
      </w:r>
      <w:proofErr w:type="spellStart"/>
      <w:r w:rsidRPr="0017417D">
        <w:rPr>
          <w:rFonts w:ascii="Times New Roman" w:eastAsia="MS Mincho" w:hAnsi="Times New Roman" w:cs="Times New Roman"/>
          <w:iCs/>
          <w:sz w:val="20"/>
          <w:szCs w:val="20"/>
        </w:rPr>
        <w:t>administrare</w:t>
      </w:r>
      <w:proofErr w:type="spellEnd"/>
      <w:r w:rsidRPr="0017417D">
        <w:rPr>
          <w:rFonts w:ascii="Times New Roman" w:eastAsia="MS Mincho" w:hAnsi="Times New Roman" w:cs="Times New Roman"/>
          <w:iCs/>
          <w:sz w:val="20"/>
          <w:szCs w:val="20"/>
        </w:rPr>
        <w:t xml:space="preserve"> a </w:t>
      </w:r>
      <w:proofErr w:type="spellStart"/>
      <w:r w:rsidRPr="0017417D">
        <w:rPr>
          <w:rFonts w:ascii="Times New Roman" w:eastAsia="MS Mincho" w:hAnsi="Times New Roman" w:cs="Times New Roman"/>
          <w:iCs/>
          <w:sz w:val="20"/>
          <w:szCs w:val="20"/>
        </w:rPr>
        <w:t>domeniului</w:t>
      </w:r>
      <w:proofErr w:type="spellEnd"/>
      <w:r w:rsidRPr="0017417D">
        <w:rPr>
          <w:rFonts w:ascii="Times New Roman" w:eastAsia="MS Mincho" w:hAnsi="Times New Roman" w:cs="Times New Roman"/>
          <w:iCs/>
          <w:sz w:val="20"/>
          <w:szCs w:val="20"/>
        </w:rPr>
        <w:t xml:space="preserve"> public și </w:t>
      </w:r>
      <w:proofErr w:type="spellStart"/>
      <w:r w:rsidRPr="0017417D">
        <w:rPr>
          <w:rFonts w:ascii="Times New Roman" w:eastAsia="MS Mincho" w:hAnsi="Times New Roman" w:cs="Times New Roman"/>
          <w:iCs/>
          <w:sz w:val="20"/>
          <w:szCs w:val="20"/>
        </w:rPr>
        <w:t>privat</w:t>
      </w:r>
      <w:proofErr w:type="spellEnd"/>
      <w:r w:rsidRPr="0017417D">
        <w:rPr>
          <w:rFonts w:ascii="Times New Roman" w:eastAsia="MS Mincho" w:hAnsi="Times New Roman" w:cs="Times New Roman"/>
          <w:iCs/>
          <w:sz w:val="20"/>
          <w:szCs w:val="20"/>
        </w:rPr>
        <w:t xml:space="preserve"> al </w:t>
      </w:r>
      <w:proofErr w:type="spellStart"/>
      <w:r w:rsidRPr="0017417D">
        <w:rPr>
          <w:rFonts w:ascii="Times New Roman" w:eastAsia="MS Mincho" w:hAnsi="Times New Roman" w:cs="Times New Roman"/>
          <w:iCs/>
          <w:sz w:val="20"/>
          <w:szCs w:val="20"/>
        </w:rPr>
        <w:t>comunei</w:t>
      </w:r>
      <w:proofErr w:type="spellEnd"/>
      <w:r w:rsidRPr="0017417D">
        <w:rPr>
          <w:rFonts w:ascii="Times New Roman" w:eastAsia="MS Mincho" w:hAnsi="Times New Roman" w:cs="Times New Roman"/>
          <w:iCs/>
          <w:sz w:val="20"/>
          <w:szCs w:val="20"/>
        </w:rPr>
        <w:t xml:space="preserve">, </w:t>
      </w:r>
      <w:proofErr w:type="spellStart"/>
      <w:r w:rsidRPr="0017417D">
        <w:rPr>
          <w:rFonts w:ascii="Times New Roman" w:eastAsia="MS Mincho" w:hAnsi="Times New Roman" w:cs="Times New Roman"/>
          <w:iCs/>
          <w:sz w:val="20"/>
          <w:szCs w:val="20"/>
        </w:rPr>
        <w:t>având</w:t>
      </w:r>
      <w:proofErr w:type="spellEnd"/>
      <w:r w:rsidRPr="0017417D">
        <w:rPr>
          <w:rFonts w:ascii="Times New Roman" w:eastAsia="MS Mincho" w:hAnsi="Times New Roman" w:cs="Times New Roman"/>
          <w:iCs/>
          <w:sz w:val="20"/>
          <w:szCs w:val="20"/>
        </w:rPr>
        <w:t xml:space="preserve"> ca </w:t>
      </w:r>
      <w:proofErr w:type="spellStart"/>
      <w:r w:rsidRPr="0017417D">
        <w:rPr>
          <w:rFonts w:ascii="Times New Roman" w:eastAsia="MS Mincho" w:hAnsi="Times New Roman" w:cs="Times New Roman"/>
          <w:iCs/>
          <w:sz w:val="20"/>
          <w:szCs w:val="20"/>
        </w:rPr>
        <w:t>domeniu</w:t>
      </w:r>
      <w:proofErr w:type="spellEnd"/>
      <w:r w:rsidRPr="0017417D">
        <w:rPr>
          <w:rFonts w:ascii="Times New Roman" w:eastAsia="MS Mincho" w:hAnsi="Times New Roman" w:cs="Times New Roman"/>
          <w:iCs/>
          <w:sz w:val="20"/>
          <w:szCs w:val="20"/>
        </w:rPr>
        <w:t xml:space="preserve"> principal de </w:t>
      </w:r>
      <w:proofErr w:type="spellStart"/>
      <w:r w:rsidRPr="0017417D">
        <w:rPr>
          <w:rFonts w:ascii="Times New Roman" w:eastAsia="MS Mincho" w:hAnsi="Times New Roman" w:cs="Times New Roman"/>
          <w:iCs/>
          <w:sz w:val="20"/>
          <w:szCs w:val="20"/>
        </w:rPr>
        <w:t>activitate</w:t>
      </w:r>
      <w:proofErr w:type="spellEnd"/>
      <w:r w:rsidRPr="0017417D">
        <w:rPr>
          <w:rFonts w:ascii="Times New Roman" w:eastAsia="MS Mincho" w:hAnsi="Times New Roman" w:cs="Times New Roman"/>
          <w:iCs/>
          <w:sz w:val="20"/>
          <w:szCs w:val="20"/>
        </w:rPr>
        <w:t xml:space="preserve"> CAEN 421 – </w:t>
      </w:r>
      <w:proofErr w:type="spellStart"/>
      <w:r w:rsidRPr="0017417D">
        <w:rPr>
          <w:rFonts w:ascii="Times New Roman" w:eastAsia="MS Mincho" w:hAnsi="Times New Roman" w:cs="Times New Roman"/>
          <w:iCs/>
          <w:sz w:val="20"/>
          <w:szCs w:val="20"/>
        </w:rPr>
        <w:t>lucrări</w:t>
      </w:r>
      <w:proofErr w:type="spellEnd"/>
      <w:r w:rsidRPr="0017417D">
        <w:rPr>
          <w:rFonts w:ascii="Times New Roman" w:eastAsia="MS Mincho" w:hAnsi="Times New Roman" w:cs="Times New Roman"/>
          <w:iCs/>
          <w:sz w:val="20"/>
          <w:szCs w:val="20"/>
        </w:rPr>
        <w:t xml:space="preserve"> de </w:t>
      </w:r>
      <w:proofErr w:type="spellStart"/>
      <w:r w:rsidRPr="0017417D">
        <w:rPr>
          <w:rFonts w:ascii="Times New Roman" w:eastAsia="MS Mincho" w:hAnsi="Times New Roman" w:cs="Times New Roman"/>
          <w:iCs/>
          <w:sz w:val="20"/>
          <w:szCs w:val="20"/>
        </w:rPr>
        <w:t>construcții</w:t>
      </w:r>
      <w:proofErr w:type="spellEnd"/>
      <w:r w:rsidRPr="0017417D">
        <w:rPr>
          <w:rFonts w:ascii="Times New Roman" w:eastAsia="MS Mincho" w:hAnsi="Times New Roman" w:cs="Times New Roman"/>
          <w:iCs/>
          <w:sz w:val="20"/>
          <w:szCs w:val="20"/>
        </w:rPr>
        <w:t xml:space="preserve"> a </w:t>
      </w:r>
      <w:proofErr w:type="spellStart"/>
      <w:r w:rsidRPr="0017417D">
        <w:rPr>
          <w:rFonts w:ascii="Times New Roman" w:eastAsia="MS Mincho" w:hAnsi="Times New Roman" w:cs="Times New Roman"/>
          <w:iCs/>
          <w:sz w:val="20"/>
          <w:szCs w:val="20"/>
        </w:rPr>
        <w:t>drumurilor</w:t>
      </w:r>
      <w:proofErr w:type="spellEnd"/>
      <w:r w:rsidRPr="0017417D">
        <w:rPr>
          <w:rFonts w:ascii="Times New Roman" w:eastAsia="MS Mincho" w:hAnsi="Times New Roman" w:cs="Times New Roman"/>
          <w:iCs/>
          <w:sz w:val="20"/>
          <w:szCs w:val="20"/>
        </w:rPr>
        <w:t xml:space="preserve"> și a </w:t>
      </w:r>
      <w:proofErr w:type="spellStart"/>
      <w:r w:rsidRPr="0017417D">
        <w:rPr>
          <w:rFonts w:ascii="Times New Roman" w:eastAsia="MS Mincho" w:hAnsi="Times New Roman" w:cs="Times New Roman"/>
          <w:iCs/>
          <w:sz w:val="20"/>
          <w:szCs w:val="20"/>
        </w:rPr>
        <w:t>căilor</w:t>
      </w:r>
      <w:proofErr w:type="spellEnd"/>
      <w:r w:rsidRPr="0017417D">
        <w:rPr>
          <w:rFonts w:ascii="Times New Roman" w:eastAsia="MS Mincho" w:hAnsi="Times New Roman" w:cs="Times New Roman"/>
          <w:iCs/>
          <w:sz w:val="20"/>
          <w:szCs w:val="20"/>
        </w:rPr>
        <w:t xml:space="preserve"> </w:t>
      </w:r>
      <w:proofErr w:type="spellStart"/>
      <w:r w:rsidRPr="0017417D">
        <w:rPr>
          <w:rFonts w:ascii="Times New Roman" w:eastAsia="MS Mincho" w:hAnsi="Times New Roman" w:cs="Times New Roman"/>
          <w:iCs/>
          <w:sz w:val="20"/>
          <w:szCs w:val="20"/>
        </w:rPr>
        <w:t>ferate</w:t>
      </w:r>
      <w:proofErr w:type="spellEnd"/>
      <w:r w:rsidRPr="0017417D">
        <w:rPr>
          <w:rFonts w:ascii="Times New Roman" w:eastAsia="MS Mincho" w:hAnsi="Times New Roman" w:cs="Times New Roman"/>
          <w:iCs/>
          <w:sz w:val="20"/>
          <w:szCs w:val="20"/>
        </w:rPr>
        <w:t xml:space="preserve">, </w:t>
      </w:r>
      <w:proofErr w:type="spellStart"/>
      <w:r w:rsidRPr="0017417D">
        <w:rPr>
          <w:rFonts w:ascii="Times New Roman" w:eastAsia="MS Mincho" w:hAnsi="Times New Roman" w:cs="Times New Roman"/>
          <w:iCs/>
          <w:sz w:val="20"/>
          <w:szCs w:val="20"/>
        </w:rPr>
        <w:t>respectiv</w:t>
      </w:r>
      <w:proofErr w:type="spellEnd"/>
      <w:r w:rsidRPr="0017417D">
        <w:rPr>
          <w:rFonts w:ascii="Times New Roman" w:eastAsia="MS Mincho" w:hAnsi="Times New Roman" w:cs="Times New Roman"/>
          <w:iCs/>
          <w:sz w:val="20"/>
          <w:szCs w:val="20"/>
        </w:rPr>
        <w:t xml:space="preserve"> ca </w:t>
      </w:r>
      <w:proofErr w:type="spellStart"/>
      <w:r w:rsidRPr="0017417D">
        <w:rPr>
          <w:rFonts w:ascii="Times New Roman" w:eastAsia="MS Mincho" w:hAnsi="Times New Roman" w:cs="Times New Roman"/>
          <w:iCs/>
          <w:sz w:val="20"/>
          <w:szCs w:val="20"/>
        </w:rPr>
        <w:t>obiect</w:t>
      </w:r>
      <w:proofErr w:type="spellEnd"/>
      <w:r w:rsidRPr="0017417D">
        <w:rPr>
          <w:rFonts w:ascii="Times New Roman" w:eastAsia="MS Mincho" w:hAnsi="Times New Roman" w:cs="Times New Roman"/>
          <w:iCs/>
          <w:sz w:val="20"/>
          <w:szCs w:val="20"/>
        </w:rPr>
        <w:t xml:space="preserve"> principal de </w:t>
      </w:r>
      <w:proofErr w:type="spellStart"/>
      <w:r w:rsidRPr="0017417D">
        <w:rPr>
          <w:rFonts w:ascii="Times New Roman" w:eastAsia="MS Mincho" w:hAnsi="Times New Roman" w:cs="Times New Roman"/>
          <w:iCs/>
          <w:sz w:val="20"/>
          <w:szCs w:val="20"/>
        </w:rPr>
        <w:t>activitate</w:t>
      </w:r>
      <w:proofErr w:type="spellEnd"/>
      <w:r w:rsidRPr="0017417D">
        <w:rPr>
          <w:rFonts w:ascii="Times New Roman" w:eastAsia="MS Mincho" w:hAnsi="Times New Roman" w:cs="Times New Roman"/>
          <w:iCs/>
          <w:sz w:val="20"/>
          <w:szCs w:val="20"/>
        </w:rPr>
        <w:t xml:space="preserve"> CAEN 4211 – </w:t>
      </w:r>
      <w:proofErr w:type="spellStart"/>
      <w:r w:rsidRPr="0017417D">
        <w:rPr>
          <w:rFonts w:ascii="Times New Roman" w:eastAsia="MS Mincho" w:hAnsi="Times New Roman" w:cs="Times New Roman"/>
          <w:iCs/>
          <w:sz w:val="20"/>
          <w:szCs w:val="20"/>
        </w:rPr>
        <w:t>lucrări</w:t>
      </w:r>
      <w:proofErr w:type="spellEnd"/>
      <w:r w:rsidRPr="0017417D">
        <w:rPr>
          <w:rFonts w:ascii="Times New Roman" w:eastAsia="MS Mincho" w:hAnsi="Times New Roman" w:cs="Times New Roman"/>
          <w:iCs/>
          <w:sz w:val="20"/>
          <w:szCs w:val="20"/>
        </w:rPr>
        <w:t xml:space="preserve"> de </w:t>
      </w:r>
      <w:proofErr w:type="spellStart"/>
      <w:r w:rsidRPr="0017417D">
        <w:rPr>
          <w:rFonts w:ascii="Times New Roman" w:eastAsia="MS Mincho" w:hAnsi="Times New Roman" w:cs="Times New Roman"/>
          <w:iCs/>
          <w:sz w:val="20"/>
          <w:szCs w:val="20"/>
        </w:rPr>
        <w:t>construcții</w:t>
      </w:r>
      <w:proofErr w:type="spellEnd"/>
      <w:r w:rsidRPr="0017417D">
        <w:rPr>
          <w:rFonts w:ascii="Times New Roman" w:eastAsia="MS Mincho" w:hAnsi="Times New Roman" w:cs="Times New Roman"/>
          <w:iCs/>
          <w:sz w:val="20"/>
          <w:szCs w:val="20"/>
        </w:rPr>
        <w:t xml:space="preserve"> a </w:t>
      </w:r>
      <w:proofErr w:type="spellStart"/>
      <w:r w:rsidRPr="0017417D">
        <w:rPr>
          <w:rFonts w:ascii="Times New Roman" w:eastAsia="MS Mincho" w:hAnsi="Times New Roman" w:cs="Times New Roman"/>
          <w:iCs/>
          <w:sz w:val="20"/>
          <w:szCs w:val="20"/>
        </w:rPr>
        <w:t>drumurilor</w:t>
      </w:r>
      <w:proofErr w:type="spellEnd"/>
      <w:r w:rsidRPr="0017417D">
        <w:rPr>
          <w:rFonts w:ascii="Times New Roman" w:eastAsia="MS Mincho" w:hAnsi="Times New Roman" w:cs="Times New Roman"/>
          <w:iCs/>
          <w:sz w:val="20"/>
          <w:szCs w:val="20"/>
        </w:rPr>
        <w:t xml:space="preserve"> și </w:t>
      </w:r>
      <w:proofErr w:type="spellStart"/>
      <w:r w:rsidRPr="0017417D">
        <w:rPr>
          <w:rFonts w:ascii="Times New Roman" w:eastAsia="MS Mincho" w:hAnsi="Times New Roman" w:cs="Times New Roman"/>
          <w:iCs/>
          <w:sz w:val="20"/>
          <w:szCs w:val="20"/>
        </w:rPr>
        <w:t>autostrăzilor</w:t>
      </w:r>
      <w:proofErr w:type="spellEnd"/>
      <w:r w:rsidRPr="0017417D">
        <w:rPr>
          <w:rFonts w:ascii="Times New Roman" w:eastAsia="MS Mincho" w:hAnsi="Times New Roman" w:cs="Times New Roman"/>
          <w:iCs/>
          <w:sz w:val="20"/>
          <w:szCs w:val="20"/>
        </w:rPr>
        <w:t xml:space="preserve">, precum și </w:t>
      </w:r>
      <w:proofErr w:type="spellStart"/>
      <w:r w:rsidRPr="0017417D">
        <w:rPr>
          <w:rFonts w:ascii="Times New Roman" w:eastAsia="MS Mincho" w:hAnsi="Times New Roman" w:cs="Times New Roman"/>
          <w:iCs/>
          <w:sz w:val="20"/>
          <w:szCs w:val="20"/>
        </w:rPr>
        <w:t>atribuții</w:t>
      </w:r>
      <w:proofErr w:type="spellEnd"/>
      <w:r w:rsidRPr="0017417D">
        <w:rPr>
          <w:rFonts w:ascii="Times New Roman" w:eastAsia="MS Mincho" w:hAnsi="Times New Roman" w:cs="Times New Roman"/>
          <w:iCs/>
          <w:sz w:val="20"/>
          <w:szCs w:val="20"/>
        </w:rPr>
        <w:t xml:space="preserve"> </w:t>
      </w:r>
      <w:proofErr w:type="spellStart"/>
      <w:r w:rsidRPr="0017417D">
        <w:rPr>
          <w:rFonts w:ascii="Times New Roman" w:eastAsia="MS Mincho" w:hAnsi="Times New Roman" w:cs="Times New Roman"/>
          <w:iCs/>
          <w:sz w:val="20"/>
          <w:szCs w:val="20"/>
        </w:rPr>
        <w:t>specifice</w:t>
      </w:r>
      <w:proofErr w:type="spellEnd"/>
      <w:r w:rsidRPr="0017417D">
        <w:rPr>
          <w:rFonts w:ascii="Times New Roman" w:eastAsia="MS Mincho" w:hAnsi="Times New Roman" w:cs="Times New Roman"/>
          <w:iCs/>
          <w:sz w:val="20"/>
          <w:szCs w:val="20"/>
        </w:rPr>
        <w:t xml:space="preserve"> </w:t>
      </w:r>
      <w:proofErr w:type="spellStart"/>
      <w:r w:rsidRPr="0017417D">
        <w:rPr>
          <w:rFonts w:ascii="Times New Roman" w:eastAsia="MS Mincho" w:hAnsi="Times New Roman" w:cs="Times New Roman"/>
          <w:iCs/>
          <w:sz w:val="20"/>
          <w:szCs w:val="20"/>
        </w:rPr>
        <w:t>privind</w:t>
      </w:r>
      <w:proofErr w:type="spellEnd"/>
      <w:r w:rsidRPr="0017417D">
        <w:rPr>
          <w:rFonts w:ascii="Times New Roman" w:eastAsia="MS Mincho" w:hAnsi="Times New Roman" w:cs="Times New Roman"/>
          <w:iCs/>
          <w:sz w:val="20"/>
          <w:szCs w:val="20"/>
        </w:rPr>
        <w:t xml:space="preserve"> </w:t>
      </w:r>
      <w:proofErr w:type="spellStart"/>
      <w:r w:rsidRPr="0017417D">
        <w:rPr>
          <w:rFonts w:ascii="Times New Roman" w:eastAsia="MS Mincho" w:hAnsi="Times New Roman" w:cs="Times New Roman"/>
          <w:iCs/>
          <w:sz w:val="20"/>
          <w:szCs w:val="20"/>
        </w:rPr>
        <w:t>exploatarea</w:t>
      </w:r>
      <w:proofErr w:type="spellEnd"/>
      <w:r w:rsidRPr="0017417D">
        <w:rPr>
          <w:rFonts w:ascii="Times New Roman" w:eastAsia="MS Mincho" w:hAnsi="Times New Roman" w:cs="Times New Roman"/>
          <w:iCs/>
          <w:sz w:val="20"/>
          <w:szCs w:val="20"/>
        </w:rPr>
        <w:t xml:space="preserve"> și </w:t>
      </w:r>
      <w:proofErr w:type="spellStart"/>
      <w:r w:rsidRPr="0017417D">
        <w:rPr>
          <w:rFonts w:ascii="Times New Roman" w:eastAsia="MS Mincho" w:hAnsi="Times New Roman" w:cs="Times New Roman"/>
          <w:iCs/>
          <w:sz w:val="20"/>
          <w:szCs w:val="20"/>
        </w:rPr>
        <w:t>întreținerea</w:t>
      </w:r>
      <w:proofErr w:type="spellEnd"/>
      <w:r w:rsidRPr="0017417D">
        <w:rPr>
          <w:rFonts w:ascii="Times New Roman" w:eastAsia="MS Mincho" w:hAnsi="Times New Roman" w:cs="Times New Roman"/>
          <w:iCs/>
          <w:sz w:val="20"/>
          <w:szCs w:val="20"/>
        </w:rPr>
        <w:t xml:space="preserve"> </w:t>
      </w:r>
      <w:proofErr w:type="spellStart"/>
      <w:r w:rsidRPr="0017417D">
        <w:rPr>
          <w:rFonts w:ascii="Times New Roman" w:eastAsia="MS Mincho" w:hAnsi="Times New Roman" w:cs="Times New Roman"/>
          <w:iCs/>
          <w:sz w:val="20"/>
          <w:szCs w:val="20"/>
        </w:rPr>
        <w:t>străzilor</w:t>
      </w:r>
      <w:proofErr w:type="spellEnd"/>
      <w:r w:rsidRPr="0017417D">
        <w:rPr>
          <w:rFonts w:ascii="Times New Roman" w:eastAsia="MS Mincho" w:hAnsi="Times New Roman" w:cs="Times New Roman"/>
          <w:iCs/>
          <w:sz w:val="20"/>
          <w:szCs w:val="20"/>
        </w:rPr>
        <w:t xml:space="preserve">, </w:t>
      </w:r>
      <w:proofErr w:type="spellStart"/>
      <w:r w:rsidRPr="0017417D">
        <w:rPr>
          <w:rFonts w:ascii="Times New Roman" w:eastAsia="MS Mincho" w:hAnsi="Times New Roman" w:cs="Times New Roman"/>
          <w:iCs/>
          <w:sz w:val="20"/>
          <w:szCs w:val="20"/>
        </w:rPr>
        <w:t>drumurilor</w:t>
      </w:r>
      <w:proofErr w:type="spellEnd"/>
      <w:r w:rsidRPr="0017417D">
        <w:rPr>
          <w:rFonts w:ascii="Times New Roman" w:eastAsia="MS Mincho" w:hAnsi="Times New Roman" w:cs="Times New Roman"/>
          <w:iCs/>
          <w:sz w:val="20"/>
          <w:szCs w:val="20"/>
        </w:rPr>
        <w:t xml:space="preserve">, </w:t>
      </w:r>
      <w:proofErr w:type="spellStart"/>
      <w:r w:rsidRPr="0017417D">
        <w:rPr>
          <w:rFonts w:ascii="Times New Roman" w:eastAsia="MS Mincho" w:hAnsi="Times New Roman" w:cs="Times New Roman"/>
          <w:iCs/>
          <w:sz w:val="20"/>
          <w:szCs w:val="20"/>
        </w:rPr>
        <w:t>podurilor</w:t>
      </w:r>
      <w:proofErr w:type="spellEnd"/>
      <w:r w:rsidRPr="0017417D">
        <w:rPr>
          <w:rFonts w:ascii="Times New Roman" w:eastAsia="MS Mincho" w:hAnsi="Times New Roman" w:cs="Times New Roman"/>
          <w:iCs/>
          <w:sz w:val="20"/>
          <w:szCs w:val="20"/>
        </w:rPr>
        <w:t xml:space="preserve"> și </w:t>
      </w:r>
      <w:proofErr w:type="spellStart"/>
      <w:r w:rsidRPr="0017417D">
        <w:rPr>
          <w:rFonts w:ascii="Times New Roman" w:eastAsia="MS Mincho" w:hAnsi="Times New Roman" w:cs="Times New Roman"/>
          <w:iCs/>
          <w:sz w:val="20"/>
          <w:szCs w:val="20"/>
        </w:rPr>
        <w:t>podețelor</w:t>
      </w:r>
      <w:proofErr w:type="spellEnd"/>
      <w:r w:rsidRPr="0017417D">
        <w:rPr>
          <w:rFonts w:ascii="Times New Roman" w:eastAsia="MS Mincho" w:hAnsi="Times New Roman" w:cs="Times New Roman"/>
          <w:iCs/>
          <w:sz w:val="20"/>
          <w:szCs w:val="20"/>
        </w:rPr>
        <w:t xml:space="preserve"> și </w:t>
      </w:r>
      <w:proofErr w:type="spellStart"/>
      <w:r w:rsidRPr="0017417D">
        <w:rPr>
          <w:rFonts w:ascii="Times New Roman" w:eastAsia="MS Mincho" w:hAnsi="Times New Roman" w:cs="Times New Roman"/>
          <w:iCs/>
          <w:sz w:val="20"/>
          <w:szCs w:val="20"/>
        </w:rPr>
        <w:t>desfășurarea</w:t>
      </w:r>
      <w:proofErr w:type="spellEnd"/>
      <w:r w:rsidRPr="0017417D">
        <w:rPr>
          <w:rFonts w:ascii="Times New Roman" w:eastAsia="MS Mincho" w:hAnsi="Times New Roman" w:cs="Times New Roman"/>
          <w:iCs/>
          <w:sz w:val="20"/>
          <w:szCs w:val="20"/>
        </w:rPr>
        <w:t xml:space="preserve"> </w:t>
      </w:r>
      <w:proofErr w:type="spellStart"/>
      <w:r w:rsidRPr="0017417D">
        <w:rPr>
          <w:rFonts w:ascii="Times New Roman" w:eastAsia="MS Mincho" w:hAnsi="Times New Roman" w:cs="Times New Roman"/>
          <w:iCs/>
          <w:sz w:val="20"/>
          <w:szCs w:val="20"/>
        </w:rPr>
        <w:t>activităților</w:t>
      </w:r>
      <w:proofErr w:type="spellEnd"/>
      <w:r w:rsidRPr="0017417D">
        <w:rPr>
          <w:rFonts w:ascii="Times New Roman" w:eastAsia="MS Mincho" w:hAnsi="Times New Roman" w:cs="Times New Roman"/>
          <w:iCs/>
          <w:sz w:val="20"/>
          <w:szCs w:val="20"/>
        </w:rPr>
        <w:t xml:space="preserve"> de </w:t>
      </w:r>
      <w:proofErr w:type="spellStart"/>
      <w:r w:rsidRPr="0017417D">
        <w:rPr>
          <w:rFonts w:ascii="Times New Roman" w:eastAsia="MS Mincho" w:hAnsi="Times New Roman" w:cs="Times New Roman"/>
          <w:iCs/>
          <w:sz w:val="20"/>
          <w:szCs w:val="20"/>
        </w:rPr>
        <w:t>deszăpezire</w:t>
      </w:r>
      <w:proofErr w:type="spellEnd"/>
      <w:r w:rsidRPr="0017417D">
        <w:rPr>
          <w:rFonts w:ascii="Times New Roman" w:eastAsia="MS Mincho" w:hAnsi="Times New Roman" w:cs="Times New Roman"/>
          <w:iCs/>
          <w:sz w:val="20"/>
          <w:szCs w:val="20"/>
        </w:rPr>
        <w:t xml:space="preserve">. </w:t>
      </w:r>
      <w:r w:rsidR="006B59F2" w:rsidRPr="0017417D">
        <w:rPr>
          <w:rFonts w:ascii="Times New Roman" w:eastAsia="MS Mincho" w:hAnsi="Times New Roman" w:cs="Times New Roman"/>
          <w:iCs/>
          <w:sz w:val="20"/>
          <w:szCs w:val="20"/>
          <w:lang w:val="ro-RO"/>
        </w:rPr>
        <w:t xml:space="preserve"> </w:t>
      </w:r>
    </w:p>
    <w:p w14:paraId="778AD64E" w14:textId="7717B61A" w:rsidR="00D87248" w:rsidRPr="0017417D" w:rsidRDefault="006B59F2" w:rsidP="00D87248">
      <w:pPr>
        <w:jc w:val="both"/>
        <w:rPr>
          <w:rFonts w:ascii="Times New Roman" w:eastAsia="MS Mincho" w:hAnsi="Times New Roman" w:cs="Times New Roman"/>
          <w:b/>
          <w:bCs/>
          <w:iCs/>
          <w:sz w:val="20"/>
          <w:szCs w:val="20"/>
          <w:lang w:val="ro-RO"/>
        </w:rPr>
      </w:pPr>
      <w:r w:rsidRPr="0017417D">
        <w:rPr>
          <w:rFonts w:ascii="Times New Roman" w:eastAsia="MS Mincho" w:hAnsi="Times New Roman" w:cs="Times New Roman"/>
          <w:b/>
          <w:bCs/>
          <w:iCs/>
          <w:sz w:val="20"/>
          <w:szCs w:val="20"/>
          <w:lang w:val="ro-RO"/>
        </w:rPr>
        <w:t>Obiective strategice ale societății</w:t>
      </w:r>
    </w:p>
    <w:p w14:paraId="339DB67E" w14:textId="77777777" w:rsidR="0017417D" w:rsidRPr="0017417D" w:rsidRDefault="0017417D" w:rsidP="004F08C4">
      <w:pPr>
        <w:spacing w:after="0"/>
        <w:jc w:val="both"/>
        <w:rPr>
          <w:rFonts w:ascii="Times New Roman" w:eastAsia="MS Mincho" w:hAnsi="Times New Roman" w:cs="Times New Roman"/>
          <w:iCs/>
          <w:sz w:val="20"/>
          <w:szCs w:val="20"/>
        </w:rPr>
      </w:pPr>
      <w:proofErr w:type="spellStart"/>
      <w:r w:rsidRPr="0017417D">
        <w:rPr>
          <w:rFonts w:ascii="Times New Roman" w:eastAsia="MS Mincho" w:hAnsi="Times New Roman" w:cs="Times New Roman"/>
          <w:iCs/>
          <w:sz w:val="20"/>
          <w:szCs w:val="20"/>
        </w:rPr>
        <w:t>În</w:t>
      </w:r>
      <w:proofErr w:type="spellEnd"/>
      <w:r w:rsidRPr="0017417D">
        <w:rPr>
          <w:rFonts w:ascii="Times New Roman" w:eastAsia="MS Mincho" w:hAnsi="Times New Roman" w:cs="Times New Roman"/>
          <w:iCs/>
          <w:sz w:val="20"/>
          <w:szCs w:val="20"/>
        </w:rPr>
        <w:t xml:space="preserve"> </w:t>
      </w:r>
      <w:proofErr w:type="spellStart"/>
      <w:r w:rsidRPr="0017417D">
        <w:rPr>
          <w:rFonts w:ascii="Times New Roman" w:eastAsia="MS Mincho" w:hAnsi="Times New Roman" w:cs="Times New Roman"/>
          <w:iCs/>
          <w:sz w:val="20"/>
          <w:szCs w:val="20"/>
        </w:rPr>
        <w:t>vederea</w:t>
      </w:r>
      <w:proofErr w:type="spellEnd"/>
      <w:r w:rsidRPr="0017417D">
        <w:rPr>
          <w:rFonts w:ascii="Times New Roman" w:eastAsia="MS Mincho" w:hAnsi="Times New Roman" w:cs="Times New Roman"/>
          <w:iCs/>
          <w:sz w:val="20"/>
          <w:szCs w:val="20"/>
        </w:rPr>
        <w:t xml:space="preserve"> </w:t>
      </w:r>
      <w:proofErr w:type="spellStart"/>
      <w:r w:rsidRPr="0017417D">
        <w:rPr>
          <w:rFonts w:ascii="Times New Roman" w:eastAsia="MS Mincho" w:hAnsi="Times New Roman" w:cs="Times New Roman"/>
          <w:iCs/>
          <w:sz w:val="20"/>
          <w:szCs w:val="20"/>
        </w:rPr>
        <w:t>asigurării</w:t>
      </w:r>
      <w:proofErr w:type="spellEnd"/>
      <w:r w:rsidRPr="0017417D">
        <w:rPr>
          <w:rFonts w:ascii="Times New Roman" w:eastAsia="MS Mincho" w:hAnsi="Times New Roman" w:cs="Times New Roman"/>
          <w:iCs/>
          <w:sz w:val="20"/>
          <w:szCs w:val="20"/>
        </w:rPr>
        <w:t xml:space="preserve"> </w:t>
      </w:r>
      <w:proofErr w:type="spellStart"/>
      <w:r w:rsidRPr="0017417D">
        <w:rPr>
          <w:rFonts w:ascii="Times New Roman" w:eastAsia="MS Mincho" w:hAnsi="Times New Roman" w:cs="Times New Roman"/>
          <w:iCs/>
          <w:sz w:val="20"/>
          <w:szCs w:val="20"/>
        </w:rPr>
        <w:t>unei</w:t>
      </w:r>
      <w:proofErr w:type="spellEnd"/>
      <w:r w:rsidRPr="0017417D">
        <w:rPr>
          <w:rFonts w:ascii="Times New Roman" w:eastAsia="MS Mincho" w:hAnsi="Times New Roman" w:cs="Times New Roman"/>
          <w:iCs/>
          <w:sz w:val="20"/>
          <w:szCs w:val="20"/>
        </w:rPr>
        <w:t xml:space="preserve"> </w:t>
      </w:r>
      <w:proofErr w:type="spellStart"/>
      <w:r w:rsidRPr="0017417D">
        <w:rPr>
          <w:rFonts w:ascii="Times New Roman" w:eastAsia="MS Mincho" w:hAnsi="Times New Roman" w:cs="Times New Roman"/>
          <w:iCs/>
          <w:sz w:val="20"/>
          <w:szCs w:val="20"/>
        </w:rPr>
        <w:t>administrări</w:t>
      </w:r>
      <w:proofErr w:type="spellEnd"/>
      <w:r w:rsidRPr="0017417D">
        <w:rPr>
          <w:rFonts w:ascii="Times New Roman" w:eastAsia="MS Mincho" w:hAnsi="Times New Roman" w:cs="Times New Roman"/>
          <w:iCs/>
          <w:sz w:val="20"/>
          <w:szCs w:val="20"/>
        </w:rPr>
        <w:t xml:space="preserve"> </w:t>
      </w:r>
      <w:proofErr w:type="spellStart"/>
      <w:r w:rsidRPr="0017417D">
        <w:rPr>
          <w:rFonts w:ascii="Times New Roman" w:eastAsia="MS Mincho" w:hAnsi="Times New Roman" w:cs="Times New Roman"/>
          <w:iCs/>
          <w:sz w:val="20"/>
          <w:szCs w:val="20"/>
        </w:rPr>
        <w:t>eficiente</w:t>
      </w:r>
      <w:proofErr w:type="spellEnd"/>
      <w:r w:rsidRPr="0017417D">
        <w:rPr>
          <w:rFonts w:ascii="Times New Roman" w:eastAsia="MS Mincho" w:hAnsi="Times New Roman" w:cs="Times New Roman"/>
          <w:iCs/>
          <w:sz w:val="20"/>
          <w:szCs w:val="20"/>
        </w:rPr>
        <w:t xml:space="preserve"> și a </w:t>
      </w:r>
      <w:proofErr w:type="spellStart"/>
      <w:r w:rsidRPr="0017417D">
        <w:rPr>
          <w:rFonts w:ascii="Times New Roman" w:eastAsia="MS Mincho" w:hAnsi="Times New Roman" w:cs="Times New Roman"/>
          <w:iCs/>
          <w:sz w:val="20"/>
          <w:szCs w:val="20"/>
        </w:rPr>
        <w:t>realizării</w:t>
      </w:r>
      <w:proofErr w:type="spellEnd"/>
      <w:r w:rsidRPr="0017417D">
        <w:rPr>
          <w:rFonts w:ascii="Times New Roman" w:eastAsia="MS Mincho" w:hAnsi="Times New Roman" w:cs="Times New Roman"/>
          <w:iCs/>
          <w:sz w:val="20"/>
          <w:szCs w:val="20"/>
        </w:rPr>
        <w:t xml:space="preserve"> </w:t>
      </w:r>
      <w:proofErr w:type="spellStart"/>
      <w:r w:rsidRPr="0017417D">
        <w:rPr>
          <w:rFonts w:ascii="Times New Roman" w:eastAsia="MS Mincho" w:hAnsi="Times New Roman" w:cs="Times New Roman"/>
          <w:iCs/>
          <w:sz w:val="20"/>
          <w:szCs w:val="20"/>
        </w:rPr>
        <w:t>corespunzătoare</w:t>
      </w:r>
      <w:proofErr w:type="spellEnd"/>
      <w:r w:rsidRPr="0017417D">
        <w:rPr>
          <w:rFonts w:ascii="Times New Roman" w:eastAsia="MS Mincho" w:hAnsi="Times New Roman" w:cs="Times New Roman"/>
          <w:iCs/>
          <w:sz w:val="20"/>
          <w:szCs w:val="20"/>
        </w:rPr>
        <w:t xml:space="preserve"> </w:t>
      </w:r>
      <w:proofErr w:type="gramStart"/>
      <w:r w:rsidRPr="0017417D">
        <w:rPr>
          <w:rFonts w:ascii="Times New Roman" w:eastAsia="MS Mincho" w:hAnsi="Times New Roman" w:cs="Times New Roman"/>
          <w:iCs/>
          <w:sz w:val="20"/>
          <w:szCs w:val="20"/>
        </w:rPr>
        <w:t>a</w:t>
      </w:r>
      <w:proofErr w:type="gramEnd"/>
      <w:r w:rsidRPr="0017417D">
        <w:rPr>
          <w:rFonts w:ascii="Times New Roman" w:eastAsia="MS Mincho" w:hAnsi="Times New Roman" w:cs="Times New Roman"/>
          <w:iCs/>
          <w:sz w:val="20"/>
          <w:szCs w:val="20"/>
        </w:rPr>
        <w:t xml:space="preserve"> </w:t>
      </w:r>
      <w:proofErr w:type="spellStart"/>
      <w:r w:rsidRPr="0017417D">
        <w:rPr>
          <w:rFonts w:ascii="Times New Roman" w:eastAsia="MS Mincho" w:hAnsi="Times New Roman" w:cs="Times New Roman"/>
          <w:iCs/>
          <w:sz w:val="20"/>
          <w:szCs w:val="20"/>
        </w:rPr>
        <w:t>activităților</w:t>
      </w:r>
      <w:proofErr w:type="spellEnd"/>
      <w:r w:rsidRPr="0017417D">
        <w:rPr>
          <w:rFonts w:ascii="Times New Roman" w:eastAsia="MS Mincho" w:hAnsi="Times New Roman" w:cs="Times New Roman"/>
          <w:iCs/>
          <w:sz w:val="20"/>
          <w:szCs w:val="20"/>
        </w:rPr>
        <w:t xml:space="preserve"> </w:t>
      </w:r>
      <w:proofErr w:type="spellStart"/>
      <w:r w:rsidRPr="0017417D">
        <w:rPr>
          <w:rFonts w:ascii="Times New Roman" w:eastAsia="MS Mincho" w:hAnsi="Times New Roman" w:cs="Times New Roman"/>
          <w:iCs/>
          <w:sz w:val="20"/>
          <w:szCs w:val="20"/>
        </w:rPr>
        <w:t>ce</w:t>
      </w:r>
      <w:proofErr w:type="spellEnd"/>
      <w:r w:rsidRPr="0017417D">
        <w:rPr>
          <w:rFonts w:ascii="Times New Roman" w:eastAsia="MS Mincho" w:hAnsi="Times New Roman" w:cs="Times New Roman"/>
          <w:iCs/>
          <w:sz w:val="20"/>
          <w:szCs w:val="20"/>
        </w:rPr>
        <w:t xml:space="preserve"> </w:t>
      </w:r>
      <w:proofErr w:type="spellStart"/>
      <w:r w:rsidRPr="0017417D">
        <w:rPr>
          <w:rFonts w:ascii="Times New Roman" w:eastAsia="MS Mincho" w:hAnsi="Times New Roman" w:cs="Times New Roman"/>
          <w:iCs/>
          <w:sz w:val="20"/>
          <w:szCs w:val="20"/>
        </w:rPr>
        <w:t>intră</w:t>
      </w:r>
      <w:proofErr w:type="spellEnd"/>
      <w:r w:rsidRPr="0017417D">
        <w:rPr>
          <w:rFonts w:ascii="Times New Roman" w:eastAsia="MS Mincho" w:hAnsi="Times New Roman" w:cs="Times New Roman"/>
          <w:iCs/>
          <w:sz w:val="20"/>
          <w:szCs w:val="20"/>
        </w:rPr>
        <w:t xml:space="preserve"> </w:t>
      </w:r>
      <w:proofErr w:type="spellStart"/>
      <w:r w:rsidRPr="0017417D">
        <w:rPr>
          <w:rFonts w:ascii="Times New Roman" w:eastAsia="MS Mincho" w:hAnsi="Times New Roman" w:cs="Times New Roman"/>
          <w:iCs/>
          <w:sz w:val="20"/>
          <w:szCs w:val="20"/>
        </w:rPr>
        <w:t>în</w:t>
      </w:r>
      <w:proofErr w:type="spellEnd"/>
      <w:r w:rsidRPr="0017417D">
        <w:rPr>
          <w:rFonts w:ascii="Times New Roman" w:eastAsia="MS Mincho" w:hAnsi="Times New Roman" w:cs="Times New Roman"/>
          <w:iCs/>
          <w:sz w:val="20"/>
          <w:szCs w:val="20"/>
        </w:rPr>
        <w:t xml:space="preserve"> </w:t>
      </w:r>
      <w:proofErr w:type="spellStart"/>
      <w:r w:rsidRPr="0017417D">
        <w:rPr>
          <w:rFonts w:ascii="Times New Roman" w:eastAsia="MS Mincho" w:hAnsi="Times New Roman" w:cs="Times New Roman"/>
          <w:iCs/>
          <w:sz w:val="20"/>
          <w:szCs w:val="20"/>
        </w:rPr>
        <w:t>sfera</w:t>
      </w:r>
      <w:proofErr w:type="spellEnd"/>
      <w:r w:rsidRPr="0017417D">
        <w:rPr>
          <w:rFonts w:ascii="Times New Roman" w:eastAsia="MS Mincho" w:hAnsi="Times New Roman" w:cs="Times New Roman"/>
          <w:iCs/>
          <w:sz w:val="20"/>
          <w:szCs w:val="20"/>
        </w:rPr>
        <w:t xml:space="preserve"> </w:t>
      </w:r>
      <w:proofErr w:type="spellStart"/>
      <w:r w:rsidRPr="0017417D">
        <w:rPr>
          <w:rFonts w:ascii="Times New Roman" w:eastAsia="MS Mincho" w:hAnsi="Times New Roman" w:cs="Times New Roman"/>
          <w:iCs/>
          <w:sz w:val="20"/>
          <w:szCs w:val="20"/>
        </w:rPr>
        <w:t>sa</w:t>
      </w:r>
      <w:proofErr w:type="spellEnd"/>
      <w:r w:rsidRPr="0017417D">
        <w:rPr>
          <w:rFonts w:ascii="Times New Roman" w:eastAsia="MS Mincho" w:hAnsi="Times New Roman" w:cs="Times New Roman"/>
          <w:iCs/>
          <w:sz w:val="20"/>
          <w:szCs w:val="20"/>
        </w:rPr>
        <w:t xml:space="preserve"> de </w:t>
      </w:r>
      <w:proofErr w:type="spellStart"/>
      <w:r w:rsidRPr="0017417D">
        <w:rPr>
          <w:rFonts w:ascii="Times New Roman" w:eastAsia="MS Mincho" w:hAnsi="Times New Roman" w:cs="Times New Roman"/>
          <w:iCs/>
          <w:sz w:val="20"/>
          <w:szCs w:val="20"/>
        </w:rPr>
        <w:t>competență</w:t>
      </w:r>
      <w:proofErr w:type="spellEnd"/>
      <w:r w:rsidRPr="0017417D">
        <w:rPr>
          <w:rFonts w:ascii="Times New Roman" w:eastAsia="MS Mincho" w:hAnsi="Times New Roman" w:cs="Times New Roman"/>
          <w:iCs/>
          <w:sz w:val="20"/>
          <w:szCs w:val="20"/>
        </w:rPr>
        <w:t xml:space="preserve">, </w:t>
      </w:r>
      <w:proofErr w:type="spellStart"/>
      <w:r w:rsidRPr="0017417D">
        <w:rPr>
          <w:rFonts w:ascii="Times New Roman" w:eastAsia="MS Mincho" w:hAnsi="Times New Roman" w:cs="Times New Roman"/>
          <w:iCs/>
          <w:sz w:val="20"/>
          <w:szCs w:val="20"/>
        </w:rPr>
        <w:t>Gospodărire</w:t>
      </w:r>
      <w:proofErr w:type="spellEnd"/>
      <w:r w:rsidRPr="0017417D">
        <w:rPr>
          <w:rFonts w:ascii="Times New Roman" w:eastAsia="MS Mincho" w:hAnsi="Times New Roman" w:cs="Times New Roman"/>
          <w:iCs/>
          <w:sz w:val="20"/>
          <w:szCs w:val="20"/>
        </w:rPr>
        <w:t xml:space="preserve"> Monitorizare și Transport </w:t>
      </w:r>
      <w:proofErr w:type="spellStart"/>
      <w:r w:rsidRPr="0017417D">
        <w:rPr>
          <w:rFonts w:ascii="Times New Roman" w:eastAsia="MS Mincho" w:hAnsi="Times New Roman" w:cs="Times New Roman"/>
          <w:iCs/>
          <w:sz w:val="20"/>
          <w:szCs w:val="20"/>
        </w:rPr>
        <w:t>Brănești</w:t>
      </w:r>
      <w:proofErr w:type="spellEnd"/>
      <w:r w:rsidRPr="0017417D">
        <w:rPr>
          <w:rFonts w:ascii="Times New Roman" w:eastAsia="MS Mincho" w:hAnsi="Times New Roman" w:cs="Times New Roman"/>
          <w:iCs/>
          <w:sz w:val="20"/>
          <w:szCs w:val="20"/>
        </w:rPr>
        <w:t xml:space="preserve"> SRL </w:t>
      </w:r>
      <w:proofErr w:type="spellStart"/>
      <w:r w:rsidRPr="0017417D">
        <w:rPr>
          <w:rFonts w:ascii="Times New Roman" w:eastAsia="MS Mincho" w:hAnsi="Times New Roman" w:cs="Times New Roman"/>
          <w:iCs/>
          <w:sz w:val="20"/>
          <w:szCs w:val="20"/>
        </w:rPr>
        <w:t>urmărește</w:t>
      </w:r>
      <w:proofErr w:type="spellEnd"/>
      <w:r w:rsidRPr="0017417D">
        <w:rPr>
          <w:rFonts w:ascii="Times New Roman" w:eastAsia="MS Mincho" w:hAnsi="Times New Roman" w:cs="Times New Roman"/>
          <w:iCs/>
          <w:sz w:val="20"/>
          <w:szCs w:val="20"/>
        </w:rPr>
        <w:t xml:space="preserve"> </w:t>
      </w:r>
      <w:proofErr w:type="spellStart"/>
      <w:r w:rsidRPr="0017417D">
        <w:rPr>
          <w:rFonts w:ascii="Times New Roman" w:eastAsia="MS Mincho" w:hAnsi="Times New Roman" w:cs="Times New Roman"/>
          <w:iCs/>
          <w:sz w:val="20"/>
          <w:szCs w:val="20"/>
        </w:rPr>
        <w:t>următoarele</w:t>
      </w:r>
      <w:proofErr w:type="spellEnd"/>
      <w:r w:rsidRPr="0017417D">
        <w:rPr>
          <w:rFonts w:ascii="Times New Roman" w:eastAsia="MS Mincho" w:hAnsi="Times New Roman" w:cs="Times New Roman"/>
          <w:iCs/>
          <w:sz w:val="20"/>
          <w:szCs w:val="20"/>
        </w:rPr>
        <w:t xml:space="preserve"> </w:t>
      </w:r>
      <w:proofErr w:type="spellStart"/>
      <w:r w:rsidRPr="0017417D">
        <w:rPr>
          <w:rFonts w:ascii="Times New Roman" w:eastAsia="MS Mincho" w:hAnsi="Times New Roman" w:cs="Times New Roman"/>
          <w:iCs/>
          <w:sz w:val="20"/>
          <w:szCs w:val="20"/>
        </w:rPr>
        <w:t>direcții</w:t>
      </w:r>
      <w:proofErr w:type="spellEnd"/>
      <w:r w:rsidRPr="0017417D">
        <w:rPr>
          <w:rFonts w:ascii="Times New Roman" w:eastAsia="MS Mincho" w:hAnsi="Times New Roman" w:cs="Times New Roman"/>
          <w:iCs/>
          <w:sz w:val="20"/>
          <w:szCs w:val="20"/>
        </w:rPr>
        <w:t xml:space="preserve"> </w:t>
      </w:r>
      <w:proofErr w:type="spellStart"/>
      <w:r w:rsidRPr="0017417D">
        <w:rPr>
          <w:rFonts w:ascii="Times New Roman" w:eastAsia="MS Mincho" w:hAnsi="Times New Roman" w:cs="Times New Roman"/>
          <w:iCs/>
          <w:sz w:val="20"/>
          <w:szCs w:val="20"/>
        </w:rPr>
        <w:t>strategice</w:t>
      </w:r>
      <w:proofErr w:type="spellEnd"/>
      <w:r w:rsidRPr="0017417D">
        <w:rPr>
          <w:rFonts w:ascii="Times New Roman" w:eastAsia="MS Mincho" w:hAnsi="Times New Roman" w:cs="Times New Roman"/>
          <w:iCs/>
          <w:sz w:val="20"/>
          <w:szCs w:val="20"/>
        </w:rPr>
        <w:t>:</w:t>
      </w:r>
    </w:p>
    <w:p w14:paraId="6757FEFA" w14:textId="77777777" w:rsidR="0017417D" w:rsidRPr="0017417D" w:rsidRDefault="0017417D" w:rsidP="004F08C4">
      <w:pPr>
        <w:spacing w:after="0"/>
        <w:jc w:val="both"/>
        <w:rPr>
          <w:rFonts w:ascii="Times New Roman" w:eastAsia="MS Mincho" w:hAnsi="Times New Roman" w:cs="Times New Roman"/>
          <w:iCs/>
          <w:sz w:val="20"/>
          <w:szCs w:val="20"/>
        </w:rPr>
      </w:pPr>
    </w:p>
    <w:p w14:paraId="13741A00" w14:textId="446EBD11" w:rsidR="006B59F2" w:rsidRPr="0017417D" w:rsidRDefault="006B59F2" w:rsidP="004F08C4">
      <w:pPr>
        <w:spacing w:after="0"/>
        <w:jc w:val="both"/>
        <w:rPr>
          <w:rFonts w:ascii="Times New Roman" w:eastAsia="MS Mincho" w:hAnsi="Times New Roman" w:cs="Times New Roman"/>
          <w:b/>
          <w:bCs/>
          <w:iCs/>
          <w:sz w:val="20"/>
          <w:szCs w:val="20"/>
          <w:lang w:val="ro-RO"/>
        </w:rPr>
      </w:pPr>
      <w:r w:rsidRPr="0017417D">
        <w:rPr>
          <w:rFonts w:ascii="Times New Roman" w:eastAsia="MS Mincho" w:hAnsi="Times New Roman" w:cs="Times New Roman"/>
          <w:b/>
          <w:bCs/>
          <w:iCs/>
          <w:sz w:val="20"/>
          <w:szCs w:val="20"/>
          <w:lang w:val="ro-RO"/>
        </w:rPr>
        <w:t>1. Creșterea eficienței economice și financiare</w:t>
      </w:r>
    </w:p>
    <w:p w14:paraId="36872E89" w14:textId="77777777" w:rsidR="0017417D" w:rsidRPr="0017417D" w:rsidRDefault="0017417D" w:rsidP="0017417D">
      <w:pPr>
        <w:spacing w:after="0"/>
        <w:jc w:val="both"/>
        <w:rPr>
          <w:rFonts w:ascii="Times New Roman" w:eastAsia="MS Mincho" w:hAnsi="Times New Roman" w:cs="Times New Roman"/>
          <w:iCs/>
          <w:sz w:val="20"/>
          <w:szCs w:val="20"/>
          <w:lang w:val="ro-RO"/>
        </w:rPr>
      </w:pPr>
      <w:r w:rsidRPr="0017417D">
        <w:rPr>
          <w:rFonts w:ascii="Times New Roman" w:eastAsia="MS Mincho" w:hAnsi="Times New Roman" w:cs="Times New Roman"/>
          <w:iCs/>
          <w:sz w:val="20"/>
          <w:szCs w:val="20"/>
          <w:lang w:val="ro-RO"/>
        </w:rPr>
        <w:t>Societatea are în vedere consolidarea echilibrului economico-financiar și utilizarea eficientă a resurselor disponibile, prin:</w:t>
      </w:r>
    </w:p>
    <w:p w14:paraId="7B110CD1" w14:textId="77777777" w:rsidR="0017417D" w:rsidRPr="0017417D" w:rsidRDefault="0017417D" w:rsidP="007B4676">
      <w:pPr>
        <w:numPr>
          <w:ilvl w:val="0"/>
          <w:numId w:val="76"/>
        </w:numPr>
        <w:spacing w:after="0"/>
        <w:jc w:val="both"/>
        <w:rPr>
          <w:rFonts w:ascii="Times New Roman" w:eastAsia="MS Mincho" w:hAnsi="Times New Roman" w:cs="Times New Roman"/>
          <w:iCs/>
          <w:sz w:val="20"/>
          <w:szCs w:val="20"/>
          <w:lang w:val="ro-RO"/>
        </w:rPr>
      </w:pPr>
      <w:r w:rsidRPr="0017417D">
        <w:rPr>
          <w:rFonts w:ascii="Times New Roman" w:eastAsia="MS Mincho" w:hAnsi="Times New Roman" w:cs="Times New Roman"/>
          <w:iCs/>
          <w:sz w:val="20"/>
          <w:szCs w:val="20"/>
          <w:lang w:val="ro-RO"/>
        </w:rPr>
        <w:t>menținerea costurilor sub nivelul veniturilor și administrarea societății astfel încât aceasta să înregistreze profit;</w:t>
      </w:r>
    </w:p>
    <w:p w14:paraId="58259FF7" w14:textId="77777777" w:rsidR="0017417D" w:rsidRPr="0017417D" w:rsidRDefault="0017417D" w:rsidP="007B4676">
      <w:pPr>
        <w:numPr>
          <w:ilvl w:val="0"/>
          <w:numId w:val="76"/>
        </w:numPr>
        <w:spacing w:after="0"/>
        <w:jc w:val="both"/>
        <w:rPr>
          <w:rFonts w:ascii="Times New Roman" w:eastAsia="MS Mincho" w:hAnsi="Times New Roman" w:cs="Times New Roman"/>
          <w:iCs/>
          <w:sz w:val="20"/>
          <w:szCs w:val="20"/>
          <w:lang w:val="ro-RO"/>
        </w:rPr>
      </w:pPr>
      <w:r w:rsidRPr="0017417D">
        <w:rPr>
          <w:rFonts w:ascii="Times New Roman" w:eastAsia="MS Mincho" w:hAnsi="Times New Roman" w:cs="Times New Roman"/>
          <w:iCs/>
          <w:sz w:val="20"/>
          <w:szCs w:val="20"/>
          <w:lang w:val="ro-RO"/>
        </w:rPr>
        <w:t>utilizarea eficientă a activelor societății și optimizarea proceselor operaționale;</w:t>
      </w:r>
    </w:p>
    <w:p w14:paraId="3676B241" w14:textId="77777777" w:rsidR="0017417D" w:rsidRPr="0017417D" w:rsidRDefault="0017417D" w:rsidP="007B4676">
      <w:pPr>
        <w:numPr>
          <w:ilvl w:val="0"/>
          <w:numId w:val="76"/>
        </w:numPr>
        <w:spacing w:after="0"/>
        <w:jc w:val="both"/>
        <w:rPr>
          <w:rFonts w:ascii="Times New Roman" w:eastAsia="MS Mincho" w:hAnsi="Times New Roman" w:cs="Times New Roman"/>
          <w:iCs/>
          <w:sz w:val="20"/>
          <w:szCs w:val="20"/>
          <w:lang w:val="ro-RO"/>
        </w:rPr>
      </w:pPr>
      <w:r w:rsidRPr="0017417D">
        <w:rPr>
          <w:rFonts w:ascii="Times New Roman" w:eastAsia="MS Mincho" w:hAnsi="Times New Roman" w:cs="Times New Roman"/>
          <w:iCs/>
          <w:sz w:val="20"/>
          <w:szCs w:val="20"/>
          <w:lang w:val="ro-RO"/>
        </w:rPr>
        <w:t>reducerea costurilor de producție și a costurilor aferente serviciilor prestate;</w:t>
      </w:r>
    </w:p>
    <w:p w14:paraId="02A13432" w14:textId="77777777" w:rsidR="0017417D" w:rsidRPr="0017417D" w:rsidRDefault="0017417D" w:rsidP="007B4676">
      <w:pPr>
        <w:numPr>
          <w:ilvl w:val="0"/>
          <w:numId w:val="76"/>
        </w:numPr>
        <w:spacing w:after="0"/>
        <w:jc w:val="both"/>
        <w:rPr>
          <w:rFonts w:ascii="Times New Roman" w:eastAsia="MS Mincho" w:hAnsi="Times New Roman" w:cs="Times New Roman"/>
          <w:iCs/>
          <w:sz w:val="20"/>
          <w:szCs w:val="20"/>
          <w:lang w:val="ro-RO"/>
        </w:rPr>
      </w:pPr>
      <w:r w:rsidRPr="0017417D">
        <w:rPr>
          <w:rFonts w:ascii="Times New Roman" w:eastAsia="MS Mincho" w:hAnsi="Times New Roman" w:cs="Times New Roman"/>
          <w:iCs/>
          <w:sz w:val="20"/>
          <w:szCs w:val="20"/>
          <w:lang w:val="ro-RO"/>
        </w:rPr>
        <w:t>creșterea competitivității și a profitabilității societății;</w:t>
      </w:r>
    </w:p>
    <w:p w14:paraId="7D5C07B3" w14:textId="77777777" w:rsidR="0017417D" w:rsidRDefault="0017417D" w:rsidP="007B4676">
      <w:pPr>
        <w:numPr>
          <w:ilvl w:val="0"/>
          <w:numId w:val="76"/>
        </w:numPr>
        <w:spacing w:after="0"/>
        <w:jc w:val="both"/>
        <w:rPr>
          <w:rFonts w:ascii="Times New Roman" w:eastAsia="MS Mincho" w:hAnsi="Times New Roman" w:cs="Times New Roman"/>
          <w:iCs/>
          <w:sz w:val="20"/>
          <w:szCs w:val="20"/>
          <w:lang w:val="ro-RO"/>
        </w:rPr>
      </w:pPr>
      <w:r w:rsidRPr="0017417D">
        <w:rPr>
          <w:rFonts w:ascii="Times New Roman" w:eastAsia="MS Mincho" w:hAnsi="Times New Roman" w:cs="Times New Roman"/>
          <w:iCs/>
          <w:sz w:val="20"/>
          <w:szCs w:val="20"/>
          <w:lang w:val="ro-RO"/>
        </w:rPr>
        <w:t>atragerea de surse proprii și surse atrase pentru susținerea investițiilor și dezvoltării activității.</w:t>
      </w:r>
    </w:p>
    <w:p w14:paraId="61D426AF" w14:textId="77777777" w:rsidR="0017417D" w:rsidRPr="0017417D" w:rsidRDefault="0017417D" w:rsidP="0017417D">
      <w:pPr>
        <w:spacing w:after="0"/>
        <w:ind w:left="720"/>
        <w:jc w:val="both"/>
        <w:rPr>
          <w:rFonts w:ascii="Times New Roman" w:eastAsia="MS Mincho" w:hAnsi="Times New Roman" w:cs="Times New Roman"/>
          <w:iCs/>
          <w:sz w:val="20"/>
          <w:szCs w:val="20"/>
          <w:lang w:val="ro-RO"/>
        </w:rPr>
      </w:pPr>
    </w:p>
    <w:p w14:paraId="38411D51" w14:textId="26B6C292" w:rsidR="0017417D" w:rsidRPr="0017417D" w:rsidRDefault="0017417D" w:rsidP="0017417D">
      <w:pPr>
        <w:spacing w:after="0"/>
        <w:rPr>
          <w:rFonts w:ascii="Times New Roman" w:eastAsia="MS Mincho" w:hAnsi="Times New Roman" w:cs="Times New Roman"/>
          <w:iCs/>
          <w:sz w:val="20"/>
          <w:szCs w:val="20"/>
          <w:lang w:val="ro-RO"/>
        </w:rPr>
      </w:pPr>
      <w:r w:rsidRPr="0017417D">
        <w:rPr>
          <w:rFonts w:ascii="Times New Roman" w:eastAsia="MS Mincho" w:hAnsi="Times New Roman" w:cs="Times New Roman"/>
          <w:b/>
          <w:bCs/>
          <w:iCs/>
          <w:sz w:val="20"/>
          <w:szCs w:val="20"/>
          <w:lang w:val="ro-RO"/>
        </w:rPr>
        <w:t>2. Modernizarea și dezvoltarea capacității operaționale</w:t>
      </w:r>
      <w:r w:rsidRPr="0017417D">
        <w:rPr>
          <w:rFonts w:ascii="Times New Roman" w:eastAsia="MS Mincho" w:hAnsi="Times New Roman" w:cs="Times New Roman"/>
          <w:iCs/>
          <w:sz w:val="20"/>
          <w:szCs w:val="20"/>
          <w:lang w:val="ro-RO"/>
        </w:rPr>
        <w:br/>
        <w:t>Un obiectiv strategic esențial îl reprezintă modernizarea și retehnologizarea societății, precum și dezvoltarea capacității sale de intervenție și execuție, prin:</w:t>
      </w:r>
    </w:p>
    <w:p w14:paraId="350E70E9" w14:textId="77777777" w:rsidR="0017417D" w:rsidRPr="0017417D" w:rsidRDefault="0017417D" w:rsidP="007B4676">
      <w:pPr>
        <w:numPr>
          <w:ilvl w:val="0"/>
          <w:numId w:val="76"/>
        </w:numPr>
        <w:spacing w:after="0"/>
        <w:jc w:val="both"/>
        <w:rPr>
          <w:rFonts w:ascii="Times New Roman" w:eastAsia="MS Mincho" w:hAnsi="Times New Roman" w:cs="Times New Roman"/>
          <w:iCs/>
          <w:sz w:val="20"/>
          <w:szCs w:val="20"/>
          <w:lang w:val="ro-RO"/>
        </w:rPr>
      </w:pPr>
      <w:r w:rsidRPr="0017417D">
        <w:rPr>
          <w:rFonts w:ascii="Times New Roman" w:eastAsia="MS Mincho" w:hAnsi="Times New Roman" w:cs="Times New Roman"/>
          <w:iCs/>
          <w:sz w:val="20"/>
          <w:szCs w:val="20"/>
          <w:lang w:val="ro-RO"/>
        </w:rPr>
        <w:t>continuarea demersurilor de modernizare și retehnologizare în vederea furnizării unor servicii de calitate superioară;</w:t>
      </w:r>
    </w:p>
    <w:p w14:paraId="060E753D" w14:textId="77777777" w:rsidR="0017417D" w:rsidRPr="0017417D" w:rsidRDefault="0017417D" w:rsidP="007B4676">
      <w:pPr>
        <w:numPr>
          <w:ilvl w:val="0"/>
          <w:numId w:val="76"/>
        </w:numPr>
        <w:spacing w:after="0"/>
        <w:jc w:val="both"/>
        <w:rPr>
          <w:rFonts w:ascii="Times New Roman" w:eastAsia="MS Mincho" w:hAnsi="Times New Roman" w:cs="Times New Roman"/>
          <w:iCs/>
          <w:sz w:val="20"/>
          <w:szCs w:val="20"/>
          <w:lang w:val="ro-RO"/>
        </w:rPr>
      </w:pPr>
      <w:r w:rsidRPr="0017417D">
        <w:rPr>
          <w:rFonts w:ascii="Times New Roman" w:eastAsia="MS Mincho" w:hAnsi="Times New Roman" w:cs="Times New Roman"/>
          <w:iCs/>
          <w:sz w:val="20"/>
          <w:szCs w:val="20"/>
          <w:lang w:val="ro-RO"/>
        </w:rPr>
        <w:t>realizarea de investiții necesare pentru îmbunătățirea activității și creșterea eficienței operaționale;</w:t>
      </w:r>
    </w:p>
    <w:p w14:paraId="73B4496C" w14:textId="77777777" w:rsidR="0017417D" w:rsidRPr="0017417D" w:rsidRDefault="0017417D" w:rsidP="007B4676">
      <w:pPr>
        <w:numPr>
          <w:ilvl w:val="0"/>
          <w:numId w:val="76"/>
        </w:numPr>
        <w:spacing w:after="0"/>
        <w:jc w:val="both"/>
        <w:rPr>
          <w:rFonts w:ascii="Times New Roman" w:eastAsia="MS Mincho" w:hAnsi="Times New Roman" w:cs="Times New Roman"/>
          <w:iCs/>
          <w:sz w:val="20"/>
          <w:szCs w:val="20"/>
          <w:lang w:val="ro-RO"/>
        </w:rPr>
      </w:pPr>
      <w:r w:rsidRPr="0017417D">
        <w:rPr>
          <w:rFonts w:ascii="Times New Roman" w:eastAsia="MS Mincho" w:hAnsi="Times New Roman" w:cs="Times New Roman"/>
          <w:iCs/>
          <w:sz w:val="20"/>
          <w:szCs w:val="20"/>
          <w:lang w:val="ro-RO"/>
        </w:rPr>
        <w:t>îmbunătățirea calității activelor și a condițiilor de desfășurare a activității;</w:t>
      </w:r>
    </w:p>
    <w:p w14:paraId="6671B123" w14:textId="77777777" w:rsidR="0017417D" w:rsidRPr="0017417D" w:rsidRDefault="0017417D" w:rsidP="007B4676">
      <w:pPr>
        <w:numPr>
          <w:ilvl w:val="0"/>
          <w:numId w:val="76"/>
        </w:numPr>
        <w:spacing w:after="0"/>
        <w:jc w:val="both"/>
        <w:rPr>
          <w:rFonts w:ascii="Times New Roman" w:eastAsia="MS Mincho" w:hAnsi="Times New Roman" w:cs="Times New Roman"/>
          <w:iCs/>
          <w:sz w:val="20"/>
          <w:szCs w:val="20"/>
          <w:lang w:val="ro-RO"/>
        </w:rPr>
      </w:pPr>
      <w:r w:rsidRPr="0017417D">
        <w:rPr>
          <w:rFonts w:ascii="Times New Roman" w:eastAsia="MS Mincho" w:hAnsi="Times New Roman" w:cs="Times New Roman"/>
          <w:iCs/>
          <w:sz w:val="20"/>
          <w:szCs w:val="20"/>
          <w:lang w:val="ro-RO"/>
        </w:rPr>
        <w:t>adaptarea societății la cerințele pieței și la nevoile concrete ale comunității locale;</w:t>
      </w:r>
    </w:p>
    <w:p w14:paraId="32A58420" w14:textId="77777777" w:rsidR="0017417D" w:rsidRPr="0017417D" w:rsidRDefault="0017417D" w:rsidP="007B4676">
      <w:pPr>
        <w:numPr>
          <w:ilvl w:val="0"/>
          <w:numId w:val="76"/>
        </w:numPr>
        <w:spacing w:after="0"/>
        <w:jc w:val="both"/>
        <w:rPr>
          <w:rFonts w:ascii="Times New Roman" w:eastAsia="MS Mincho" w:hAnsi="Times New Roman" w:cs="Times New Roman"/>
          <w:iCs/>
          <w:sz w:val="20"/>
          <w:szCs w:val="20"/>
          <w:lang w:val="ro-RO"/>
        </w:rPr>
      </w:pPr>
      <w:r w:rsidRPr="0017417D">
        <w:rPr>
          <w:rFonts w:ascii="Times New Roman" w:eastAsia="MS Mincho" w:hAnsi="Times New Roman" w:cs="Times New Roman"/>
          <w:iCs/>
          <w:sz w:val="20"/>
          <w:szCs w:val="20"/>
          <w:lang w:val="ro-RO"/>
        </w:rPr>
        <w:t xml:space="preserve">stimularea inovării și a dezvoltării tehnologice pentru creșterea performanței. </w:t>
      </w:r>
    </w:p>
    <w:p w14:paraId="0F6CE96C" w14:textId="12CA957F" w:rsidR="0017417D" w:rsidRPr="002E2E63" w:rsidRDefault="0017417D" w:rsidP="0017417D">
      <w:pPr>
        <w:spacing w:after="0"/>
        <w:jc w:val="both"/>
        <w:rPr>
          <w:rFonts w:ascii="Times New Roman" w:eastAsia="MS Mincho" w:hAnsi="Times New Roman" w:cs="Times New Roman"/>
          <w:iCs/>
          <w:sz w:val="20"/>
          <w:szCs w:val="20"/>
          <w:highlight w:val="yellow"/>
          <w:lang w:val="ro-RO"/>
        </w:rPr>
      </w:pPr>
    </w:p>
    <w:p w14:paraId="0B9688CF" w14:textId="4C6E519C" w:rsidR="006B59F2" w:rsidRPr="0017417D" w:rsidRDefault="006B59F2" w:rsidP="004F08C4">
      <w:pPr>
        <w:spacing w:after="0"/>
        <w:jc w:val="both"/>
        <w:rPr>
          <w:rFonts w:ascii="Times New Roman" w:eastAsia="MS Mincho" w:hAnsi="Times New Roman" w:cs="Times New Roman"/>
          <w:b/>
          <w:bCs/>
          <w:iCs/>
          <w:sz w:val="20"/>
          <w:szCs w:val="20"/>
          <w:lang w:val="ro-RO"/>
        </w:rPr>
      </w:pPr>
      <w:r w:rsidRPr="0017417D">
        <w:rPr>
          <w:rFonts w:ascii="Times New Roman" w:eastAsia="MS Mincho" w:hAnsi="Times New Roman" w:cs="Times New Roman"/>
          <w:b/>
          <w:bCs/>
          <w:iCs/>
          <w:sz w:val="20"/>
          <w:szCs w:val="20"/>
          <w:lang w:val="ro-RO"/>
        </w:rPr>
        <w:t xml:space="preserve">3. </w:t>
      </w:r>
      <w:proofErr w:type="spellStart"/>
      <w:r w:rsidR="0017417D" w:rsidRPr="0017417D">
        <w:rPr>
          <w:rFonts w:ascii="Times New Roman" w:eastAsia="MS Mincho" w:hAnsi="Times New Roman" w:cs="Times New Roman"/>
          <w:b/>
          <w:bCs/>
          <w:iCs/>
          <w:sz w:val="20"/>
          <w:szCs w:val="20"/>
        </w:rPr>
        <w:t>Îmbunătățirea</w:t>
      </w:r>
      <w:proofErr w:type="spellEnd"/>
      <w:r w:rsidR="0017417D" w:rsidRPr="0017417D">
        <w:rPr>
          <w:rFonts w:ascii="Times New Roman" w:eastAsia="MS Mincho" w:hAnsi="Times New Roman" w:cs="Times New Roman"/>
          <w:b/>
          <w:bCs/>
          <w:iCs/>
          <w:sz w:val="20"/>
          <w:szCs w:val="20"/>
        </w:rPr>
        <w:t xml:space="preserve"> </w:t>
      </w:r>
      <w:proofErr w:type="spellStart"/>
      <w:r w:rsidR="0017417D" w:rsidRPr="0017417D">
        <w:rPr>
          <w:rFonts w:ascii="Times New Roman" w:eastAsia="MS Mincho" w:hAnsi="Times New Roman" w:cs="Times New Roman"/>
          <w:b/>
          <w:bCs/>
          <w:iCs/>
          <w:sz w:val="20"/>
          <w:szCs w:val="20"/>
        </w:rPr>
        <w:t>calității</w:t>
      </w:r>
      <w:proofErr w:type="spellEnd"/>
      <w:r w:rsidR="0017417D" w:rsidRPr="0017417D">
        <w:rPr>
          <w:rFonts w:ascii="Times New Roman" w:eastAsia="MS Mincho" w:hAnsi="Times New Roman" w:cs="Times New Roman"/>
          <w:b/>
          <w:bCs/>
          <w:iCs/>
          <w:sz w:val="20"/>
          <w:szCs w:val="20"/>
        </w:rPr>
        <w:t xml:space="preserve"> </w:t>
      </w:r>
      <w:proofErr w:type="spellStart"/>
      <w:r w:rsidR="0017417D" w:rsidRPr="0017417D">
        <w:rPr>
          <w:rFonts w:ascii="Times New Roman" w:eastAsia="MS Mincho" w:hAnsi="Times New Roman" w:cs="Times New Roman"/>
          <w:b/>
          <w:bCs/>
          <w:iCs/>
          <w:sz w:val="20"/>
          <w:szCs w:val="20"/>
        </w:rPr>
        <w:t>serviciilor</w:t>
      </w:r>
      <w:proofErr w:type="spellEnd"/>
      <w:r w:rsidR="0017417D" w:rsidRPr="0017417D">
        <w:rPr>
          <w:rFonts w:ascii="Times New Roman" w:eastAsia="MS Mincho" w:hAnsi="Times New Roman" w:cs="Times New Roman"/>
          <w:b/>
          <w:bCs/>
          <w:iCs/>
          <w:sz w:val="20"/>
          <w:szCs w:val="20"/>
        </w:rPr>
        <w:t xml:space="preserve"> și </w:t>
      </w:r>
      <w:proofErr w:type="spellStart"/>
      <w:r w:rsidR="0017417D" w:rsidRPr="0017417D">
        <w:rPr>
          <w:rFonts w:ascii="Times New Roman" w:eastAsia="MS Mincho" w:hAnsi="Times New Roman" w:cs="Times New Roman"/>
          <w:b/>
          <w:bCs/>
          <w:iCs/>
          <w:sz w:val="20"/>
          <w:szCs w:val="20"/>
        </w:rPr>
        <w:t>orientarea</w:t>
      </w:r>
      <w:proofErr w:type="spellEnd"/>
      <w:r w:rsidR="0017417D" w:rsidRPr="0017417D">
        <w:rPr>
          <w:rFonts w:ascii="Times New Roman" w:eastAsia="MS Mincho" w:hAnsi="Times New Roman" w:cs="Times New Roman"/>
          <w:b/>
          <w:bCs/>
          <w:iCs/>
          <w:sz w:val="20"/>
          <w:szCs w:val="20"/>
        </w:rPr>
        <w:t xml:space="preserve"> </w:t>
      </w:r>
      <w:proofErr w:type="spellStart"/>
      <w:r w:rsidR="0017417D" w:rsidRPr="0017417D">
        <w:rPr>
          <w:rFonts w:ascii="Times New Roman" w:eastAsia="MS Mincho" w:hAnsi="Times New Roman" w:cs="Times New Roman"/>
          <w:b/>
          <w:bCs/>
          <w:iCs/>
          <w:sz w:val="20"/>
          <w:szCs w:val="20"/>
        </w:rPr>
        <w:t>către</w:t>
      </w:r>
      <w:proofErr w:type="spellEnd"/>
      <w:r w:rsidR="0017417D" w:rsidRPr="0017417D">
        <w:rPr>
          <w:rFonts w:ascii="Times New Roman" w:eastAsia="MS Mincho" w:hAnsi="Times New Roman" w:cs="Times New Roman"/>
          <w:b/>
          <w:bCs/>
          <w:iCs/>
          <w:sz w:val="20"/>
          <w:szCs w:val="20"/>
        </w:rPr>
        <w:t xml:space="preserve"> </w:t>
      </w:r>
      <w:proofErr w:type="spellStart"/>
      <w:r w:rsidR="0017417D" w:rsidRPr="0017417D">
        <w:rPr>
          <w:rFonts w:ascii="Times New Roman" w:eastAsia="MS Mincho" w:hAnsi="Times New Roman" w:cs="Times New Roman"/>
          <w:b/>
          <w:bCs/>
          <w:iCs/>
          <w:sz w:val="20"/>
          <w:szCs w:val="20"/>
        </w:rPr>
        <w:t>comunitate</w:t>
      </w:r>
      <w:proofErr w:type="spellEnd"/>
    </w:p>
    <w:p w14:paraId="58ED28D4" w14:textId="77777777" w:rsidR="0017417D" w:rsidRPr="0017417D" w:rsidRDefault="0017417D" w:rsidP="0017417D">
      <w:pPr>
        <w:spacing w:after="0"/>
        <w:jc w:val="both"/>
        <w:rPr>
          <w:rFonts w:ascii="Times New Roman" w:eastAsia="MS Mincho" w:hAnsi="Times New Roman" w:cs="Times New Roman"/>
          <w:iCs/>
          <w:sz w:val="20"/>
          <w:szCs w:val="20"/>
          <w:lang w:val="ro-RO"/>
        </w:rPr>
      </w:pPr>
      <w:proofErr w:type="spellStart"/>
      <w:r w:rsidRPr="0017417D">
        <w:rPr>
          <w:rFonts w:ascii="Times New Roman" w:eastAsia="MS Mincho" w:hAnsi="Times New Roman" w:cs="Times New Roman"/>
          <w:iCs/>
          <w:sz w:val="20"/>
          <w:szCs w:val="20"/>
        </w:rPr>
        <w:t>Societatea</w:t>
      </w:r>
      <w:proofErr w:type="spellEnd"/>
      <w:r w:rsidRPr="0017417D">
        <w:rPr>
          <w:rFonts w:ascii="Times New Roman" w:eastAsia="MS Mincho" w:hAnsi="Times New Roman" w:cs="Times New Roman"/>
          <w:iCs/>
          <w:sz w:val="20"/>
          <w:szCs w:val="20"/>
        </w:rPr>
        <w:t xml:space="preserve"> </w:t>
      </w:r>
      <w:proofErr w:type="spellStart"/>
      <w:r w:rsidRPr="0017417D">
        <w:rPr>
          <w:rFonts w:ascii="Times New Roman" w:eastAsia="MS Mincho" w:hAnsi="Times New Roman" w:cs="Times New Roman"/>
          <w:iCs/>
          <w:sz w:val="20"/>
          <w:szCs w:val="20"/>
        </w:rPr>
        <w:t>urmărește</w:t>
      </w:r>
      <w:proofErr w:type="spellEnd"/>
      <w:r w:rsidRPr="0017417D">
        <w:rPr>
          <w:rFonts w:ascii="Times New Roman" w:eastAsia="MS Mincho" w:hAnsi="Times New Roman" w:cs="Times New Roman"/>
          <w:iCs/>
          <w:sz w:val="20"/>
          <w:szCs w:val="20"/>
        </w:rPr>
        <w:t xml:space="preserve"> </w:t>
      </w:r>
      <w:proofErr w:type="spellStart"/>
      <w:r w:rsidRPr="0017417D">
        <w:rPr>
          <w:rFonts w:ascii="Times New Roman" w:eastAsia="MS Mincho" w:hAnsi="Times New Roman" w:cs="Times New Roman"/>
          <w:iCs/>
          <w:sz w:val="20"/>
          <w:szCs w:val="20"/>
        </w:rPr>
        <w:t>creșterea</w:t>
      </w:r>
      <w:proofErr w:type="spellEnd"/>
      <w:r w:rsidRPr="0017417D">
        <w:rPr>
          <w:rFonts w:ascii="Times New Roman" w:eastAsia="MS Mincho" w:hAnsi="Times New Roman" w:cs="Times New Roman"/>
          <w:iCs/>
          <w:sz w:val="20"/>
          <w:szCs w:val="20"/>
        </w:rPr>
        <w:t xml:space="preserve"> </w:t>
      </w:r>
      <w:proofErr w:type="spellStart"/>
      <w:r w:rsidRPr="0017417D">
        <w:rPr>
          <w:rFonts w:ascii="Times New Roman" w:eastAsia="MS Mincho" w:hAnsi="Times New Roman" w:cs="Times New Roman"/>
          <w:iCs/>
          <w:sz w:val="20"/>
          <w:szCs w:val="20"/>
        </w:rPr>
        <w:t>calității</w:t>
      </w:r>
      <w:proofErr w:type="spellEnd"/>
      <w:r w:rsidRPr="0017417D">
        <w:rPr>
          <w:rFonts w:ascii="Times New Roman" w:eastAsia="MS Mincho" w:hAnsi="Times New Roman" w:cs="Times New Roman"/>
          <w:iCs/>
          <w:sz w:val="20"/>
          <w:szCs w:val="20"/>
        </w:rPr>
        <w:t xml:space="preserve"> </w:t>
      </w:r>
      <w:proofErr w:type="spellStart"/>
      <w:r w:rsidRPr="0017417D">
        <w:rPr>
          <w:rFonts w:ascii="Times New Roman" w:eastAsia="MS Mincho" w:hAnsi="Times New Roman" w:cs="Times New Roman"/>
          <w:iCs/>
          <w:sz w:val="20"/>
          <w:szCs w:val="20"/>
        </w:rPr>
        <w:t>activităților</w:t>
      </w:r>
      <w:proofErr w:type="spellEnd"/>
      <w:r w:rsidRPr="0017417D">
        <w:rPr>
          <w:rFonts w:ascii="Times New Roman" w:eastAsia="MS Mincho" w:hAnsi="Times New Roman" w:cs="Times New Roman"/>
          <w:iCs/>
          <w:sz w:val="20"/>
          <w:szCs w:val="20"/>
        </w:rPr>
        <w:t xml:space="preserve"> </w:t>
      </w:r>
      <w:proofErr w:type="spellStart"/>
      <w:r w:rsidRPr="0017417D">
        <w:rPr>
          <w:rFonts w:ascii="Times New Roman" w:eastAsia="MS Mincho" w:hAnsi="Times New Roman" w:cs="Times New Roman"/>
          <w:iCs/>
          <w:sz w:val="20"/>
          <w:szCs w:val="20"/>
        </w:rPr>
        <w:t>desfășurate</w:t>
      </w:r>
      <w:proofErr w:type="spellEnd"/>
      <w:r w:rsidRPr="0017417D">
        <w:rPr>
          <w:rFonts w:ascii="Times New Roman" w:eastAsia="MS Mincho" w:hAnsi="Times New Roman" w:cs="Times New Roman"/>
          <w:iCs/>
          <w:sz w:val="20"/>
          <w:szCs w:val="20"/>
        </w:rPr>
        <w:t xml:space="preserve"> </w:t>
      </w:r>
      <w:proofErr w:type="spellStart"/>
      <w:r w:rsidRPr="0017417D">
        <w:rPr>
          <w:rFonts w:ascii="Times New Roman" w:eastAsia="MS Mincho" w:hAnsi="Times New Roman" w:cs="Times New Roman"/>
          <w:iCs/>
          <w:sz w:val="20"/>
          <w:szCs w:val="20"/>
        </w:rPr>
        <w:t>în</w:t>
      </w:r>
      <w:proofErr w:type="spellEnd"/>
      <w:r w:rsidRPr="0017417D">
        <w:rPr>
          <w:rFonts w:ascii="Times New Roman" w:eastAsia="MS Mincho" w:hAnsi="Times New Roman" w:cs="Times New Roman"/>
          <w:iCs/>
          <w:sz w:val="20"/>
          <w:szCs w:val="20"/>
        </w:rPr>
        <w:t xml:space="preserve"> </w:t>
      </w:r>
      <w:proofErr w:type="spellStart"/>
      <w:r w:rsidRPr="0017417D">
        <w:rPr>
          <w:rFonts w:ascii="Times New Roman" w:eastAsia="MS Mincho" w:hAnsi="Times New Roman" w:cs="Times New Roman"/>
          <w:iCs/>
          <w:sz w:val="20"/>
          <w:szCs w:val="20"/>
        </w:rPr>
        <w:t>beneficiul</w:t>
      </w:r>
      <w:proofErr w:type="spellEnd"/>
      <w:r w:rsidRPr="0017417D">
        <w:rPr>
          <w:rFonts w:ascii="Times New Roman" w:eastAsia="MS Mincho" w:hAnsi="Times New Roman" w:cs="Times New Roman"/>
          <w:iCs/>
          <w:sz w:val="20"/>
          <w:szCs w:val="20"/>
        </w:rPr>
        <w:t xml:space="preserve"> </w:t>
      </w:r>
      <w:proofErr w:type="spellStart"/>
      <w:r w:rsidRPr="0017417D">
        <w:rPr>
          <w:rFonts w:ascii="Times New Roman" w:eastAsia="MS Mincho" w:hAnsi="Times New Roman" w:cs="Times New Roman"/>
          <w:iCs/>
          <w:sz w:val="20"/>
          <w:szCs w:val="20"/>
        </w:rPr>
        <w:t>comunității</w:t>
      </w:r>
      <w:proofErr w:type="spellEnd"/>
      <w:r w:rsidRPr="0017417D">
        <w:rPr>
          <w:rFonts w:ascii="Times New Roman" w:eastAsia="MS Mincho" w:hAnsi="Times New Roman" w:cs="Times New Roman"/>
          <w:iCs/>
          <w:sz w:val="20"/>
          <w:szCs w:val="20"/>
        </w:rPr>
        <w:t xml:space="preserve"> locale, </w:t>
      </w:r>
      <w:proofErr w:type="spellStart"/>
      <w:r w:rsidRPr="0017417D">
        <w:rPr>
          <w:rFonts w:ascii="Times New Roman" w:eastAsia="MS Mincho" w:hAnsi="Times New Roman" w:cs="Times New Roman"/>
          <w:iCs/>
          <w:sz w:val="20"/>
          <w:szCs w:val="20"/>
        </w:rPr>
        <w:t>prin</w:t>
      </w:r>
      <w:proofErr w:type="spellEnd"/>
      <w:r w:rsidRPr="0017417D">
        <w:rPr>
          <w:rFonts w:ascii="Times New Roman" w:eastAsia="MS Mincho" w:hAnsi="Times New Roman" w:cs="Times New Roman"/>
          <w:iCs/>
          <w:sz w:val="20"/>
          <w:szCs w:val="20"/>
        </w:rPr>
        <w:t xml:space="preserve">: </w:t>
      </w:r>
    </w:p>
    <w:p w14:paraId="7A33A502" w14:textId="09C1C621" w:rsidR="0017417D" w:rsidRPr="0017417D" w:rsidRDefault="0017417D" w:rsidP="007B4676">
      <w:pPr>
        <w:numPr>
          <w:ilvl w:val="0"/>
          <w:numId w:val="76"/>
        </w:numPr>
        <w:spacing w:after="0"/>
        <w:jc w:val="both"/>
        <w:rPr>
          <w:rFonts w:ascii="Times New Roman" w:eastAsia="MS Mincho" w:hAnsi="Times New Roman" w:cs="Times New Roman"/>
          <w:iCs/>
          <w:sz w:val="20"/>
          <w:szCs w:val="20"/>
          <w:lang w:val="ro-RO"/>
        </w:rPr>
      </w:pPr>
      <w:r w:rsidRPr="0017417D">
        <w:rPr>
          <w:rFonts w:ascii="Times New Roman" w:eastAsia="MS Mincho" w:hAnsi="Times New Roman" w:cs="Times New Roman"/>
          <w:iCs/>
          <w:sz w:val="20"/>
          <w:szCs w:val="20"/>
          <w:lang w:val="ro-RO"/>
        </w:rPr>
        <w:t>exploatarea și întreținerea corespunzătoare a străzilor, drumurilor, podurilor și podețelor;</w:t>
      </w:r>
    </w:p>
    <w:p w14:paraId="2A4E2E0C" w14:textId="5CC93FBE" w:rsidR="0017417D" w:rsidRPr="0017417D" w:rsidRDefault="0017417D" w:rsidP="007B4676">
      <w:pPr>
        <w:numPr>
          <w:ilvl w:val="0"/>
          <w:numId w:val="76"/>
        </w:numPr>
        <w:spacing w:after="0"/>
        <w:jc w:val="both"/>
        <w:rPr>
          <w:rFonts w:ascii="Times New Roman" w:eastAsia="MS Mincho" w:hAnsi="Times New Roman" w:cs="Times New Roman"/>
          <w:iCs/>
          <w:sz w:val="20"/>
          <w:szCs w:val="20"/>
          <w:lang w:val="ro-RO"/>
        </w:rPr>
      </w:pPr>
      <w:r w:rsidRPr="0017417D">
        <w:rPr>
          <w:rFonts w:ascii="Times New Roman" w:eastAsia="MS Mincho" w:hAnsi="Times New Roman" w:cs="Times New Roman"/>
          <w:iCs/>
          <w:sz w:val="20"/>
          <w:szCs w:val="20"/>
          <w:lang w:val="ro-RO"/>
        </w:rPr>
        <w:t>asigurarea desfășurării activităților de deszăpezire și menținerea în funcțiune a căilor publice în condiții de siguranță;</w:t>
      </w:r>
    </w:p>
    <w:p w14:paraId="144940A1" w14:textId="61AFFC9F" w:rsidR="0017417D" w:rsidRPr="0017417D" w:rsidRDefault="0017417D" w:rsidP="007B4676">
      <w:pPr>
        <w:numPr>
          <w:ilvl w:val="0"/>
          <w:numId w:val="76"/>
        </w:numPr>
        <w:spacing w:after="0"/>
        <w:jc w:val="both"/>
        <w:rPr>
          <w:rFonts w:ascii="Times New Roman" w:eastAsia="MS Mincho" w:hAnsi="Times New Roman" w:cs="Times New Roman"/>
          <w:iCs/>
          <w:sz w:val="20"/>
          <w:szCs w:val="20"/>
          <w:lang w:val="ro-RO"/>
        </w:rPr>
      </w:pPr>
      <w:r w:rsidRPr="0017417D">
        <w:rPr>
          <w:rFonts w:ascii="Times New Roman" w:eastAsia="MS Mincho" w:hAnsi="Times New Roman" w:cs="Times New Roman"/>
          <w:iCs/>
          <w:sz w:val="20"/>
          <w:szCs w:val="20"/>
          <w:lang w:val="ro-RO"/>
        </w:rPr>
        <w:t>promovarea continuă a calității și eficienței serviciilor prestate;</w:t>
      </w:r>
    </w:p>
    <w:p w14:paraId="594111CA" w14:textId="4B948496" w:rsidR="0017417D" w:rsidRPr="0017417D" w:rsidRDefault="0017417D" w:rsidP="007B4676">
      <w:pPr>
        <w:numPr>
          <w:ilvl w:val="0"/>
          <w:numId w:val="76"/>
        </w:numPr>
        <w:spacing w:after="0"/>
        <w:jc w:val="both"/>
        <w:rPr>
          <w:rFonts w:ascii="Times New Roman" w:eastAsia="MS Mincho" w:hAnsi="Times New Roman" w:cs="Times New Roman"/>
          <w:iCs/>
          <w:sz w:val="20"/>
          <w:szCs w:val="20"/>
          <w:lang w:val="ro-RO"/>
        </w:rPr>
      </w:pPr>
      <w:r w:rsidRPr="0017417D">
        <w:rPr>
          <w:rFonts w:ascii="Times New Roman" w:eastAsia="MS Mincho" w:hAnsi="Times New Roman" w:cs="Times New Roman"/>
          <w:iCs/>
          <w:sz w:val="20"/>
          <w:szCs w:val="20"/>
          <w:lang w:val="ro-RO"/>
        </w:rPr>
        <w:t>consultarea stakeholderilor, cu precădere a utilizatorilor serviciilor, în vederea fundamentării politicilor și direcțiilor de dezvoltare;</w:t>
      </w:r>
    </w:p>
    <w:p w14:paraId="30546027" w14:textId="18936A76" w:rsidR="0017417D" w:rsidRDefault="0017417D" w:rsidP="007B4676">
      <w:pPr>
        <w:numPr>
          <w:ilvl w:val="0"/>
          <w:numId w:val="76"/>
        </w:numPr>
        <w:spacing w:after="0"/>
        <w:jc w:val="both"/>
        <w:rPr>
          <w:rFonts w:ascii="Times New Roman" w:eastAsia="MS Mincho" w:hAnsi="Times New Roman" w:cs="Times New Roman"/>
          <w:iCs/>
          <w:sz w:val="20"/>
          <w:szCs w:val="20"/>
          <w:lang w:val="ro-RO"/>
        </w:rPr>
      </w:pPr>
      <w:r w:rsidRPr="0017417D">
        <w:rPr>
          <w:rFonts w:ascii="Times New Roman" w:eastAsia="MS Mincho" w:hAnsi="Times New Roman" w:cs="Times New Roman"/>
          <w:iCs/>
          <w:sz w:val="20"/>
          <w:szCs w:val="20"/>
          <w:lang w:val="ro-RO"/>
        </w:rPr>
        <w:t xml:space="preserve"> contribuția la dezvoltarea economică locală și la creșterea nivelului de satisfacție al beneficiarilor.</w:t>
      </w:r>
    </w:p>
    <w:p w14:paraId="3271B158" w14:textId="77777777" w:rsidR="0017417D" w:rsidRDefault="0017417D" w:rsidP="0017417D">
      <w:pPr>
        <w:spacing w:after="0"/>
        <w:ind w:left="720"/>
        <w:jc w:val="both"/>
        <w:rPr>
          <w:rFonts w:ascii="Times New Roman" w:eastAsia="MS Mincho" w:hAnsi="Times New Roman" w:cs="Times New Roman"/>
          <w:iCs/>
          <w:sz w:val="20"/>
          <w:szCs w:val="20"/>
          <w:lang w:val="ro-RO"/>
        </w:rPr>
      </w:pPr>
    </w:p>
    <w:p w14:paraId="6DE7E418" w14:textId="77777777" w:rsidR="0017417D" w:rsidRDefault="0017417D" w:rsidP="0017417D">
      <w:pPr>
        <w:spacing w:after="0"/>
        <w:jc w:val="both"/>
        <w:rPr>
          <w:rFonts w:ascii="Times New Roman" w:eastAsia="MS Mincho" w:hAnsi="Times New Roman" w:cs="Times New Roman"/>
          <w:b/>
          <w:bCs/>
          <w:iCs/>
          <w:sz w:val="20"/>
          <w:szCs w:val="20"/>
        </w:rPr>
      </w:pPr>
      <w:r w:rsidRPr="0017417D">
        <w:rPr>
          <w:rFonts w:ascii="Times New Roman" w:eastAsia="MS Mincho" w:hAnsi="Times New Roman" w:cs="Times New Roman"/>
          <w:b/>
          <w:bCs/>
          <w:iCs/>
          <w:sz w:val="20"/>
          <w:szCs w:val="20"/>
          <w:lang w:val="ro-RO"/>
        </w:rPr>
        <w:t xml:space="preserve">4. </w:t>
      </w:r>
      <w:proofErr w:type="spellStart"/>
      <w:r w:rsidRPr="0017417D">
        <w:rPr>
          <w:rFonts w:ascii="Times New Roman" w:eastAsia="MS Mincho" w:hAnsi="Times New Roman" w:cs="Times New Roman"/>
          <w:b/>
          <w:bCs/>
          <w:iCs/>
          <w:sz w:val="20"/>
          <w:szCs w:val="20"/>
        </w:rPr>
        <w:t>Extinderea</w:t>
      </w:r>
      <w:proofErr w:type="spellEnd"/>
      <w:r w:rsidRPr="0017417D">
        <w:rPr>
          <w:rFonts w:ascii="Times New Roman" w:eastAsia="MS Mincho" w:hAnsi="Times New Roman" w:cs="Times New Roman"/>
          <w:b/>
          <w:bCs/>
          <w:iCs/>
          <w:sz w:val="20"/>
          <w:szCs w:val="20"/>
        </w:rPr>
        <w:t xml:space="preserve"> </w:t>
      </w:r>
      <w:proofErr w:type="spellStart"/>
      <w:r w:rsidRPr="0017417D">
        <w:rPr>
          <w:rFonts w:ascii="Times New Roman" w:eastAsia="MS Mincho" w:hAnsi="Times New Roman" w:cs="Times New Roman"/>
          <w:b/>
          <w:bCs/>
          <w:iCs/>
          <w:sz w:val="20"/>
          <w:szCs w:val="20"/>
        </w:rPr>
        <w:t>activității</w:t>
      </w:r>
      <w:proofErr w:type="spellEnd"/>
      <w:r w:rsidRPr="0017417D">
        <w:rPr>
          <w:rFonts w:ascii="Times New Roman" w:eastAsia="MS Mincho" w:hAnsi="Times New Roman" w:cs="Times New Roman"/>
          <w:b/>
          <w:bCs/>
          <w:iCs/>
          <w:sz w:val="20"/>
          <w:szCs w:val="20"/>
        </w:rPr>
        <w:t xml:space="preserve"> și </w:t>
      </w:r>
      <w:proofErr w:type="spellStart"/>
      <w:r w:rsidRPr="0017417D">
        <w:rPr>
          <w:rFonts w:ascii="Times New Roman" w:eastAsia="MS Mincho" w:hAnsi="Times New Roman" w:cs="Times New Roman"/>
          <w:b/>
          <w:bCs/>
          <w:iCs/>
          <w:sz w:val="20"/>
          <w:szCs w:val="20"/>
        </w:rPr>
        <w:t>consolidarea</w:t>
      </w:r>
      <w:proofErr w:type="spellEnd"/>
      <w:r w:rsidRPr="0017417D">
        <w:rPr>
          <w:rFonts w:ascii="Times New Roman" w:eastAsia="MS Mincho" w:hAnsi="Times New Roman" w:cs="Times New Roman"/>
          <w:b/>
          <w:bCs/>
          <w:iCs/>
          <w:sz w:val="20"/>
          <w:szCs w:val="20"/>
        </w:rPr>
        <w:t xml:space="preserve"> </w:t>
      </w:r>
      <w:proofErr w:type="spellStart"/>
      <w:r w:rsidRPr="0017417D">
        <w:rPr>
          <w:rFonts w:ascii="Times New Roman" w:eastAsia="MS Mincho" w:hAnsi="Times New Roman" w:cs="Times New Roman"/>
          <w:b/>
          <w:bCs/>
          <w:iCs/>
          <w:sz w:val="20"/>
          <w:szCs w:val="20"/>
        </w:rPr>
        <w:t>sustenabilității</w:t>
      </w:r>
      <w:proofErr w:type="spellEnd"/>
      <w:r w:rsidRPr="0017417D">
        <w:rPr>
          <w:rFonts w:ascii="Times New Roman" w:eastAsia="MS Mincho" w:hAnsi="Times New Roman" w:cs="Times New Roman"/>
          <w:b/>
          <w:bCs/>
          <w:iCs/>
          <w:sz w:val="20"/>
          <w:szCs w:val="20"/>
        </w:rPr>
        <w:t xml:space="preserve"> </w:t>
      </w:r>
      <w:proofErr w:type="spellStart"/>
      <w:r w:rsidRPr="0017417D">
        <w:rPr>
          <w:rFonts w:ascii="Times New Roman" w:eastAsia="MS Mincho" w:hAnsi="Times New Roman" w:cs="Times New Roman"/>
          <w:b/>
          <w:bCs/>
          <w:iCs/>
          <w:sz w:val="20"/>
          <w:szCs w:val="20"/>
        </w:rPr>
        <w:t>economice</w:t>
      </w:r>
      <w:proofErr w:type="spellEnd"/>
    </w:p>
    <w:p w14:paraId="1DB0760B" w14:textId="58FC9A13" w:rsidR="0017417D" w:rsidRPr="0017417D" w:rsidRDefault="0017417D" w:rsidP="0017417D">
      <w:pPr>
        <w:spacing w:after="0"/>
        <w:jc w:val="both"/>
        <w:rPr>
          <w:rFonts w:ascii="Times New Roman" w:eastAsia="MS Mincho" w:hAnsi="Times New Roman" w:cs="Times New Roman"/>
          <w:iCs/>
          <w:sz w:val="20"/>
          <w:szCs w:val="20"/>
        </w:rPr>
      </w:pPr>
      <w:proofErr w:type="spellStart"/>
      <w:r w:rsidRPr="0017417D">
        <w:rPr>
          <w:rFonts w:ascii="Times New Roman" w:eastAsia="MS Mincho" w:hAnsi="Times New Roman" w:cs="Times New Roman"/>
          <w:iCs/>
          <w:sz w:val="20"/>
          <w:szCs w:val="20"/>
        </w:rPr>
        <w:t>În</w:t>
      </w:r>
      <w:proofErr w:type="spellEnd"/>
      <w:r w:rsidRPr="0017417D">
        <w:rPr>
          <w:rFonts w:ascii="Times New Roman" w:eastAsia="MS Mincho" w:hAnsi="Times New Roman" w:cs="Times New Roman"/>
          <w:iCs/>
          <w:sz w:val="20"/>
          <w:szCs w:val="20"/>
        </w:rPr>
        <w:t xml:space="preserve"> </w:t>
      </w:r>
      <w:proofErr w:type="spellStart"/>
      <w:r w:rsidRPr="0017417D">
        <w:rPr>
          <w:rFonts w:ascii="Times New Roman" w:eastAsia="MS Mincho" w:hAnsi="Times New Roman" w:cs="Times New Roman"/>
          <w:iCs/>
          <w:sz w:val="20"/>
          <w:szCs w:val="20"/>
        </w:rPr>
        <w:t>vederea</w:t>
      </w:r>
      <w:proofErr w:type="spellEnd"/>
      <w:r w:rsidRPr="0017417D">
        <w:rPr>
          <w:rFonts w:ascii="Times New Roman" w:eastAsia="MS Mincho" w:hAnsi="Times New Roman" w:cs="Times New Roman"/>
          <w:iCs/>
          <w:sz w:val="20"/>
          <w:szCs w:val="20"/>
        </w:rPr>
        <w:t xml:space="preserve"> </w:t>
      </w:r>
      <w:proofErr w:type="spellStart"/>
      <w:r w:rsidRPr="0017417D">
        <w:rPr>
          <w:rFonts w:ascii="Times New Roman" w:eastAsia="MS Mincho" w:hAnsi="Times New Roman" w:cs="Times New Roman"/>
          <w:iCs/>
          <w:sz w:val="20"/>
          <w:szCs w:val="20"/>
        </w:rPr>
        <w:t>creșterii</w:t>
      </w:r>
      <w:proofErr w:type="spellEnd"/>
      <w:r w:rsidRPr="0017417D">
        <w:rPr>
          <w:rFonts w:ascii="Times New Roman" w:eastAsia="MS Mincho" w:hAnsi="Times New Roman" w:cs="Times New Roman"/>
          <w:iCs/>
          <w:sz w:val="20"/>
          <w:szCs w:val="20"/>
        </w:rPr>
        <w:t xml:space="preserve"> </w:t>
      </w:r>
      <w:proofErr w:type="spellStart"/>
      <w:r w:rsidRPr="0017417D">
        <w:rPr>
          <w:rFonts w:ascii="Times New Roman" w:eastAsia="MS Mincho" w:hAnsi="Times New Roman" w:cs="Times New Roman"/>
          <w:iCs/>
          <w:sz w:val="20"/>
          <w:szCs w:val="20"/>
        </w:rPr>
        <w:t>autonomiei</w:t>
      </w:r>
      <w:proofErr w:type="spellEnd"/>
      <w:r w:rsidRPr="0017417D">
        <w:rPr>
          <w:rFonts w:ascii="Times New Roman" w:eastAsia="MS Mincho" w:hAnsi="Times New Roman" w:cs="Times New Roman"/>
          <w:iCs/>
          <w:sz w:val="20"/>
          <w:szCs w:val="20"/>
        </w:rPr>
        <w:t xml:space="preserve"> și </w:t>
      </w:r>
      <w:proofErr w:type="spellStart"/>
      <w:r w:rsidRPr="0017417D">
        <w:rPr>
          <w:rFonts w:ascii="Times New Roman" w:eastAsia="MS Mincho" w:hAnsi="Times New Roman" w:cs="Times New Roman"/>
          <w:iCs/>
          <w:sz w:val="20"/>
          <w:szCs w:val="20"/>
        </w:rPr>
        <w:t>sustenabilității</w:t>
      </w:r>
      <w:proofErr w:type="spellEnd"/>
      <w:r w:rsidRPr="0017417D">
        <w:rPr>
          <w:rFonts w:ascii="Times New Roman" w:eastAsia="MS Mincho" w:hAnsi="Times New Roman" w:cs="Times New Roman"/>
          <w:iCs/>
          <w:sz w:val="20"/>
          <w:szCs w:val="20"/>
        </w:rPr>
        <w:t xml:space="preserve"> </w:t>
      </w:r>
      <w:proofErr w:type="spellStart"/>
      <w:r w:rsidRPr="0017417D">
        <w:rPr>
          <w:rFonts w:ascii="Times New Roman" w:eastAsia="MS Mincho" w:hAnsi="Times New Roman" w:cs="Times New Roman"/>
          <w:iCs/>
          <w:sz w:val="20"/>
          <w:szCs w:val="20"/>
        </w:rPr>
        <w:t>economice</w:t>
      </w:r>
      <w:proofErr w:type="spellEnd"/>
      <w:r w:rsidRPr="0017417D">
        <w:rPr>
          <w:rFonts w:ascii="Times New Roman" w:eastAsia="MS Mincho" w:hAnsi="Times New Roman" w:cs="Times New Roman"/>
          <w:iCs/>
          <w:sz w:val="20"/>
          <w:szCs w:val="20"/>
        </w:rPr>
        <w:t xml:space="preserve">, </w:t>
      </w:r>
      <w:proofErr w:type="spellStart"/>
      <w:r w:rsidRPr="0017417D">
        <w:rPr>
          <w:rFonts w:ascii="Times New Roman" w:eastAsia="MS Mincho" w:hAnsi="Times New Roman" w:cs="Times New Roman"/>
          <w:iCs/>
          <w:sz w:val="20"/>
          <w:szCs w:val="20"/>
        </w:rPr>
        <w:t>societatea</w:t>
      </w:r>
      <w:proofErr w:type="spellEnd"/>
      <w:r w:rsidRPr="0017417D">
        <w:rPr>
          <w:rFonts w:ascii="Times New Roman" w:eastAsia="MS Mincho" w:hAnsi="Times New Roman" w:cs="Times New Roman"/>
          <w:iCs/>
          <w:sz w:val="20"/>
          <w:szCs w:val="20"/>
        </w:rPr>
        <w:t xml:space="preserve"> </w:t>
      </w:r>
      <w:proofErr w:type="spellStart"/>
      <w:r w:rsidRPr="0017417D">
        <w:rPr>
          <w:rFonts w:ascii="Times New Roman" w:eastAsia="MS Mincho" w:hAnsi="Times New Roman" w:cs="Times New Roman"/>
          <w:iCs/>
          <w:sz w:val="20"/>
          <w:szCs w:val="20"/>
        </w:rPr>
        <w:t>urmărește</w:t>
      </w:r>
      <w:proofErr w:type="spellEnd"/>
      <w:r w:rsidRPr="0017417D">
        <w:rPr>
          <w:rFonts w:ascii="Times New Roman" w:eastAsia="MS Mincho" w:hAnsi="Times New Roman" w:cs="Times New Roman"/>
          <w:iCs/>
          <w:sz w:val="20"/>
          <w:szCs w:val="20"/>
        </w:rPr>
        <w:t>:</w:t>
      </w:r>
    </w:p>
    <w:p w14:paraId="15AD4EDA" w14:textId="77777777" w:rsidR="0017417D" w:rsidRPr="0017417D" w:rsidRDefault="0017417D" w:rsidP="007B4676">
      <w:pPr>
        <w:numPr>
          <w:ilvl w:val="0"/>
          <w:numId w:val="76"/>
        </w:numPr>
        <w:spacing w:after="0"/>
        <w:jc w:val="both"/>
        <w:rPr>
          <w:rFonts w:ascii="Times New Roman" w:eastAsia="MS Mincho" w:hAnsi="Times New Roman" w:cs="Times New Roman"/>
          <w:iCs/>
          <w:sz w:val="20"/>
          <w:szCs w:val="20"/>
          <w:lang w:val="ro-RO"/>
        </w:rPr>
      </w:pPr>
      <w:r w:rsidRPr="0017417D">
        <w:rPr>
          <w:rFonts w:ascii="Times New Roman" w:eastAsia="MS Mincho" w:hAnsi="Times New Roman" w:cs="Times New Roman"/>
          <w:iCs/>
          <w:sz w:val="20"/>
          <w:szCs w:val="20"/>
          <w:lang w:val="ro-RO"/>
        </w:rPr>
        <w:t>extinderea activităților prin executarea de lucrări și pentru alți clienți, persoane fizice sau juridice;</w:t>
      </w:r>
    </w:p>
    <w:p w14:paraId="34B6C648" w14:textId="77777777" w:rsidR="0017417D" w:rsidRPr="0017417D" w:rsidRDefault="0017417D" w:rsidP="007B4676">
      <w:pPr>
        <w:numPr>
          <w:ilvl w:val="0"/>
          <w:numId w:val="76"/>
        </w:numPr>
        <w:spacing w:after="0"/>
        <w:jc w:val="both"/>
        <w:rPr>
          <w:rFonts w:ascii="Times New Roman" w:eastAsia="MS Mincho" w:hAnsi="Times New Roman" w:cs="Times New Roman"/>
          <w:iCs/>
          <w:sz w:val="20"/>
          <w:szCs w:val="20"/>
          <w:lang w:val="ro-RO"/>
        </w:rPr>
      </w:pPr>
      <w:r w:rsidRPr="0017417D">
        <w:rPr>
          <w:rFonts w:ascii="Times New Roman" w:eastAsia="MS Mincho" w:hAnsi="Times New Roman" w:cs="Times New Roman"/>
          <w:iCs/>
          <w:sz w:val="20"/>
          <w:szCs w:val="20"/>
          <w:lang w:val="ro-RO"/>
        </w:rPr>
        <w:t>diversificarea bazei de clienți și consolidarea poziției societății în piața concurențială în care operează;</w:t>
      </w:r>
    </w:p>
    <w:p w14:paraId="62E17DC3" w14:textId="77777777" w:rsidR="0017417D" w:rsidRPr="0017417D" w:rsidRDefault="0017417D" w:rsidP="007B4676">
      <w:pPr>
        <w:numPr>
          <w:ilvl w:val="0"/>
          <w:numId w:val="76"/>
        </w:numPr>
        <w:spacing w:after="0"/>
        <w:jc w:val="both"/>
        <w:rPr>
          <w:rFonts w:ascii="Times New Roman" w:eastAsia="MS Mincho" w:hAnsi="Times New Roman" w:cs="Times New Roman"/>
          <w:iCs/>
          <w:sz w:val="20"/>
          <w:szCs w:val="20"/>
          <w:lang w:val="ro-RO"/>
        </w:rPr>
      </w:pPr>
      <w:r w:rsidRPr="0017417D">
        <w:rPr>
          <w:rFonts w:ascii="Times New Roman" w:eastAsia="MS Mincho" w:hAnsi="Times New Roman" w:cs="Times New Roman"/>
          <w:iCs/>
          <w:sz w:val="20"/>
          <w:szCs w:val="20"/>
          <w:lang w:val="ro-RO"/>
        </w:rPr>
        <w:t>atragerea de fonduri din surse extrabugetare pentru susținerea investițiilor și dezvoltării;</w:t>
      </w:r>
    </w:p>
    <w:p w14:paraId="7FA29839" w14:textId="77777777" w:rsidR="0017417D" w:rsidRPr="0017417D" w:rsidRDefault="0017417D" w:rsidP="007B4676">
      <w:pPr>
        <w:numPr>
          <w:ilvl w:val="0"/>
          <w:numId w:val="76"/>
        </w:numPr>
        <w:spacing w:after="0"/>
        <w:jc w:val="both"/>
        <w:rPr>
          <w:rFonts w:ascii="Times New Roman" w:eastAsia="MS Mincho" w:hAnsi="Times New Roman" w:cs="Times New Roman"/>
          <w:iCs/>
          <w:sz w:val="20"/>
          <w:szCs w:val="20"/>
          <w:lang w:val="ro-RO"/>
        </w:rPr>
      </w:pPr>
      <w:r w:rsidRPr="0017417D">
        <w:rPr>
          <w:rFonts w:ascii="Times New Roman" w:eastAsia="MS Mincho" w:hAnsi="Times New Roman" w:cs="Times New Roman"/>
          <w:iCs/>
          <w:sz w:val="20"/>
          <w:szCs w:val="20"/>
          <w:lang w:val="ro-RO"/>
        </w:rPr>
        <w:t>realizarea unui echilibru între rentabilitate, dezvoltare și responsabilitate socială;</w:t>
      </w:r>
    </w:p>
    <w:p w14:paraId="1BB6C29D" w14:textId="77777777" w:rsidR="0017417D" w:rsidRPr="0017417D" w:rsidRDefault="0017417D" w:rsidP="007B4676">
      <w:pPr>
        <w:numPr>
          <w:ilvl w:val="0"/>
          <w:numId w:val="76"/>
        </w:numPr>
        <w:spacing w:after="0"/>
        <w:jc w:val="both"/>
        <w:rPr>
          <w:rFonts w:ascii="Times New Roman" w:eastAsia="MS Mincho" w:hAnsi="Times New Roman" w:cs="Times New Roman"/>
          <w:iCs/>
          <w:sz w:val="20"/>
          <w:szCs w:val="20"/>
          <w:lang w:val="ro-RO"/>
        </w:rPr>
      </w:pPr>
      <w:r w:rsidRPr="0017417D">
        <w:rPr>
          <w:rFonts w:ascii="Times New Roman" w:eastAsia="MS Mincho" w:hAnsi="Times New Roman" w:cs="Times New Roman"/>
          <w:iCs/>
          <w:sz w:val="20"/>
          <w:szCs w:val="20"/>
          <w:lang w:val="ro-RO"/>
        </w:rPr>
        <w:t>crearea premiselor pentru reinvestirea profitului în proiecte utile societății și comunității locale.</w:t>
      </w:r>
    </w:p>
    <w:p w14:paraId="6BF648B6" w14:textId="77777777" w:rsidR="0017417D" w:rsidRPr="0017417D" w:rsidRDefault="0017417D" w:rsidP="0017417D">
      <w:pPr>
        <w:pStyle w:val="ListParagraph"/>
        <w:spacing w:after="0"/>
        <w:jc w:val="both"/>
        <w:rPr>
          <w:rFonts w:ascii="Times New Roman" w:eastAsia="MS Mincho" w:hAnsi="Times New Roman" w:cs="Times New Roman"/>
          <w:b/>
          <w:bCs/>
          <w:iCs/>
          <w:sz w:val="20"/>
          <w:szCs w:val="20"/>
          <w:lang w:val="ro-RO"/>
        </w:rPr>
      </w:pPr>
    </w:p>
    <w:p w14:paraId="6EB81ABD" w14:textId="77777777" w:rsidR="006B59F2" w:rsidRPr="00461052" w:rsidRDefault="006B59F2" w:rsidP="004F08C4">
      <w:pPr>
        <w:spacing w:after="0"/>
        <w:jc w:val="both"/>
        <w:rPr>
          <w:rFonts w:ascii="Times New Roman" w:eastAsia="MS Mincho" w:hAnsi="Times New Roman" w:cs="Times New Roman"/>
          <w:b/>
          <w:bCs/>
          <w:iCs/>
          <w:sz w:val="20"/>
          <w:szCs w:val="20"/>
          <w:lang w:val="ro-RO"/>
        </w:rPr>
      </w:pPr>
      <w:r w:rsidRPr="00461052">
        <w:rPr>
          <w:rFonts w:ascii="Times New Roman" w:eastAsia="MS Mincho" w:hAnsi="Times New Roman" w:cs="Times New Roman"/>
          <w:b/>
          <w:bCs/>
          <w:iCs/>
          <w:sz w:val="20"/>
          <w:szCs w:val="20"/>
          <w:lang w:val="ro-RO"/>
        </w:rPr>
        <w:t>4. Dezvoltarea competenței profesionale și a resurselor umane</w:t>
      </w:r>
    </w:p>
    <w:p w14:paraId="7656502C" w14:textId="77777777" w:rsidR="00461052" w:rsidRPr="00461052" w:rsidRDefault="00461052" w:rsidP="00461052">
      <w:pPr>
        <w:spacing w:after="0"/>
        <w:jc w:val="both"/>
        <w:rPr>
          <w:rFonts w:ascii="Times New Roman" w:eastAsia="MS Mincho" w:hAnsi="Times New Roman" w:cs="Times New Roman"/>
          <w:iCs/>
          <w:sz w:val="20"/>
          <w:szCs w:val="20"/>
          <w:lang w:val="ro-RO"/>
        </w:rPr>
      </w:pPr>
      <w:r w:rsidRPr="00461052">
        <w:rPr>
          <w:rFonts w:ascii="Times New Roman" w:eastAsia="MS Mincho" w:hAnsi="Times New Roman" w:cs="Times New Roman"/>
          <w:iCs/>
          <w:sz w:val="20"/>
          <w:szCs w:val="20"/>
          <w:lang w:val="ro-RO"/>
        </w:rPr>
        <w:t>Pentru atingerea obiectivelor sale, societatea urmărește consolidarea resursei umane și a climatului organizațional, prin:</w:t>
      </w:r>
    </w:p>
    <w:p w14:paraId="684E8E56" w14:textId="77777777" w:rsidR="00461052" w:rsidRPr="00461052" w:rsidRDefault="00461052" w:rsidP="007B4676">
      <w:pPr>
        <w:numPr>
          <w:ilvl w:val="0"/>
          <w:numId w:val="77"/>
        </w:numPr>
        <w:spacing w:after="0"/>
        <w:jc w:val="both"/>
        <w:rPr>
          <w:rFonts w:ascii="Times New Roman" w:eastAsia="MS Mincho" w:hAnsi="Times New Roman" w:cs="Times New Roman"/>
          <w:iCs/>
          <w:sz w:val="20"/>
          <w:szCs w:val="20"/>
          <w:lang w:val="ro-RO"/>
        </w:rPr>
      </w:pPr>
      <w:r w:rsidRPr="00461052">
        <w:rPr>
          <w:rFonts w:ascii="Times New Roman" w:eastAsia="MS Mincho" w:hAnsi="Times New Roman" w:cs="Times New Roman"/>
          <w:iCs/>
          <w:sz w:val="20"/>
          <w:szCs w:val="20"/>
          <w:lang w:val="ro-RO"/>
        </w:rPr>
        <w:t>crearea unui mediu propice performanței pentru salariați;</w:t>
      </w:r>
    </w:p>
    <w:p w14:paraId="28B757E1" w14:textId="77777777" w:rsidR="00461052" w:rsidRPr="00461052" w:rsidRDefault="00461052" w:rsidP="007B4676">
      <w:pPr>
        <w:numPr>
          <w:ilvl w:val="0"/>
          <w:numId w:val="77"/>
        </w:numPr>
        <w:spacing w:after="0"/>
        <w:jc w:val="both"/>
        <w:rPr>
          <w:rFonts w:ascii="Times New Roman" w:eastAsia="MS Mincho" w:hAnsi="Times New Roman" w:cs="Times New Roman"/>
          <w:iCs/>
          <w:sz w:val="20"/>
          <w:szCs w:val="20"/>
          <w:lang w:val="ro-RO"/>
        </w:rPr>
      </w:pPr>
      <w:r w:rsidRPr="00461052">
        <w:rPr>
          <w:rFonts w:ascii="Times New Roman" w:eastAsia="MS Mincho" w:hAnsi="Times New Roman" w:cs="Times New Roman"/>
          <w:iCs/>
          <w:sz w:val="20"/>
          <w:szCs w:val="20"/>
          <w:lang w:val="ro-RO"/>
        </w:rPr>
        <w:lastRenderedPageBreak/>
        <w:t>menținerea și dezvoltarea unor condiții de muncă adecvate;</w:t>
      </w:r>
    </w:p>
    <w:p w14:paraId="1CB31607" w14:textId="77777777" w:rsidR="00461052" w:rsidRPr="00461052" w:rsidRDefault="00461052" w:rsidP="007B4676">
      <w:pPr>
        <w:numPr>
          <w:ilvl w:val="0"/>
          <w:numId w:val="77"/>
        </w:numPr>
        <w:spacing w:after="0"/>
        <w:jc w:val="both"/>
        <w:rPr>
          <w:rFonts w:ascii="Times New Roman" w:eastAsia="MS Mincho" w:hAnsi="Times New Roman" w:cs="Times New Roman"/>
          <w:iCs/>
          <w:sz w:val="20"/>
          <w:szCs w:val="20"/>
          <w:lang w:val="ro-RO"/>
        </w:rPr>
      </w:pPr>
      <w:r w:rsidRPr="00461052">
        <w:rPr>
          <w:rFonts w:ascii="Times New Roman" w:eastAsia="MS Mincho" w:hAnsi="Times New Roman" w:cs="Times New Roman"/>
          <w:iCs/>
          <w:sz w:val="20"/>
          <w:szCs w:val="20"/>
          <w:lang w:val="ro-RO"/>
        </w:rPr>
        <w:t>dimensionarea eficientă a resurselor umane în raport cu nevoile activității;</w:t>
      </w:r>
    </w:p>
    <w:p w14:paraId="1D60C25E" w14:textId="77777777" w:rsidR="00461052" w:rsidRPr="00461052" w:rsidRDefault="00461052" w:rsidP="007B4676">
      <w:pPr>
        <w:numPr>
          <w:ilvl w:val="0"/>
          <w:numId w:val="77"/>
        </w:numPr>
        <w:spacing w:after="0"/>
        <w:jc w:val="both"/>
        <w:rPr>
          <w:rFonts w:ascii="Times New Roman" w:eastAsia="MS Mincho" w:hAnsi="Times New Roman" w:cs="Times New Roman"/>
          <w:iCs/>
          <w:sz w:val="20"/>
          <w:szCs w:val="20"/>
          <w:lang w:val="ro-RO"/>
        </w:rPr>
      </w:pPr>
      <w:r w:rsidRPr="00461052">
        <w:rPr>
          <w:rFonts w:ascii="Times New Roman" w:eastAsia="MS Mincho" w:hAnsi="Times New Roman" w:cs="Times New Roman"/>
          <w:iCs/>
          <w:sz w:val="20"/>
          <w:szCs w:val="20"/>
          <w:lang w:val="ro-RO"/>
        </w:rPr>
        <w:t>susținerea profesionalismului, responsabilității și implicării personalului;</w:t>
      </w:r>
    </w:p>
    <w:p w14:paraId="240D4FFD" w14:textId="77777777" w:rsidR="00461052" w:rsidRPr="00461052" w:rsidRDefault="00461052" w:rsidP="007B4676">
      <w:pPr>
        <w:numPr>
          <w:ilvl w:val="0"/>
          <w:numId w:val="77"/>
        </w:numPr>
        <w:spacing w:after="0"/>
        <w:jc w:val="both"/>
        <w:rPr>
          <w:rFonts w:ascii="Times New Roman" w:eastAsia="MS Mincho" w:hAnsi="Times New Roman" w:cs="Times New Roman"/>
          <w:iCs/>
          <w:sz w:val="20"/>
          <w:szCs w:val="20"/>
          <w:lang w:val="ro-RO"/>
        </w:rPr>
      </w:pPr>
      <w:r w:rsidRPr="00461052">
        <w:rPr>
          <w:rFonts w:ascii="Times New Roman" w:eastAsia="MS Mincho" w:hAnsi="Times New Roman" w:cs="Times New Roman"/>
          <w:iCs/>
          <w:sz w:val="20"/>
          <w:szCs w:val="20"/>
          <w:lang w:val="ro-RO"/>
        </w:rPr>
        <w:t xml:space="preserve">corelarea activității angajaților cu obiectivele de performanță ale societății. </w:t>
      </w:r>
    </w:p>
    <w:p w14:paraId="19CB016A" w14:textId="77777777" w:rsidR="00E30943" w:rsidRPr="002E2E63" w:rsidRDefault="00E30943" w:rsidP="004709C5">
      <w:pPr>
        <w:jc w:val="both"/>
        <w:rPr>
          <w:rFonts w:ascii="Times New Roman" w:eastAsia="Times New Roman" w:hAnsi="Times New Roman" w:cs="Times New Roman"/>
          <w:b/>
          <w:sz w:val="10"/>
          <w:szCs w:val="10"/>
          <w:highlight w:val="yellow"/>
        </w:rPr>
      </w:pPr>
    </w:p>
    <w:p w14:paraId="74D40D0B" w14:textId="796B05D0" w:rsidR="00FC2C95" w:rsidRPr="00461052" w:rsidRDefault="00FC2C95" w:rsidP="004709C5">
      <w:pPr>
        <w:jc w:val="both"/>
        <w:rPr>
          <w:rFonts w:ascii="Times New Roman" w:eastAsia="Times New Roman" w:hAnsi="Times New Roman" w:cs="Times New Roman"/>
          <w:b/>
          <w:sz w:val="20"/>
          <w:szCs w:val="20"/>
        </w:rPr>
      </w:pPr>
      <w:r w:rsidRPr="00461052">
        <w:rPr>
          <w:rFonts w:ascii="Times New Roman" w:eastAsia="Times New Roman" w:hAnsi="Times New Roman" w:cs="Times New Roman"/>
          <w:b/>
          <w:sz w:val="20"/>
          <w:szCs w:val="20"/>
        </w:rPr>
        <w:t>CADRUL LEGAL</w:t>
      </w:r>
    </w:p>
    <w:p w14:paraId="5CE763AC" w14:textId="587841DB" w:rsidR="0099560B" w:rsidRPr="00461052" w:rsidRDefault="00FC2C95" w:rsidP="00D87248">
      <w:pPr>
        <w:spacing w:after="0"/>
        <w:jc w:val="both"/>
        <w:rPr>
          <w:rFonts w:ascii="Times New Roman" w:eastAsia="MS Mincho" w:hAnsi="Times New Roman" w:cs="Times New Roman"/>
          <w:iCs/>
          <w:sz w:val="20"/>
          <w:szCs w:val="20"/>
        </w:rPr>
      </w:pPr>
      <w:proofErr w:type="spellStart"/>
      <w:r w:rsidRPr="00461052">
        <w:rPr>
          <w:rFonts w:ascii="Times New Roman" w:eastAsia="MS Mincho" w:hAnsi="Times New Roman" w:cs="Times New Roman"/>
          <w:iCs/>
          <w:sz w:val="20"/>
          <w:szCs w:val="20"/>
        </w:rPr>
        <w:t>Cadrul</w:t>
      </w:r>
      <w:proofErr w:type="spellEnd"/>
      <w:r w:rsidRPr="00461052">
        <w:rPr>
          <w:rFonts w:ascii="Times New Roman" w:eastAsia="MS Mincho" w:hAnsi="Times New Roman" w:cs="Times New Roman"/>
          <w:iCs/>
          <w:sz w:val="20"/>
          <w:szCs w:val="20"/>
        </w:rPr>
        <w:t xml:space="preserve"> legal </w:t>
      </w:r>
      <w:proofErr w:type="spellStart"/>
      <w:r w:rsidRPr="00461052">
        <w:rPr>
          <w:rFonts w:ascii="Times New Roman" w:eastAsia="MS Mincho" w:hAnsi="Times New Roman" w:cs="Times New Roman"/>
          <w:iCs/>
          <w:sz w:val="20"/>
          <w:szCs w:val="20"/>
        </w:rPr>
        <w:t>după</w:t>
      </w:r>
      <w:proofErr w:type="spellEnd"/>
      <w:r w:rsidRPr="00461052">
        <w:rPr>
          <w:rFonts w:ascii="Times New Roman" w:eastAsia="MS Mincho" w:hAnsi="Times New Roman" w:cs="Times New Roman"/>
          <w:iCs/>
          <w:sz w:val="20"/>
          <w:szCs w:val="20"/>
        </w:rPr>
        <w:t xml:space="preserve"> care </w:t>
      </w:r>
      <w:proofErr w:type="spellStart"/>
      <w:r w:rsidRPr="00461052">
        <w:rPr>
          <w:rFonts w:ascii="Times New Roman" w:eastAsia="MS Mincho" w:hAnsi="Times New Roman" w:cs="Times New Roman"/>
          <w:iCs/>
          <w:sz w:val="20"/>
          <w:szCs w:val="20"/>
        </w:rPr>
        <w:t>funcționează</w:t>
      </w:r>
      <w:proofErr w:type="spellEnd"/>
      <w:r w:rsidRPr="00461052">
        <w:rPr>
          <w:rFonts w:ascii="Times New Roman" w:eastAsia="MS Mincho" w:hAnsi="Times New Roman" w:cs="Times New Roman"/>
          <w:iCs/>
          <w:sz w:val="20"/>
          <w:szCs w:val="20"/>
        </w:rPr>
        <w:t xml:space="preserve"> </w:t>
      </w:r>
      <w:proofErr w:type="spellStart"/>
      <w:r w:rsidRPr="00461052">
        <w:rPr>
          <w:rFonts w:ascii="Times New Roman" w:eastAsia="MS Mincho" w:hAnsi="Times New Roman" w:cs="Times New Roman"/>
          <w:iCs/>
          <w:sz w:val="20"/>
          <w:szCs w:val="20"/>
        </w:rPr>
        <w:t>societatea</w:t>
      </w:r>
      <w:proofErr w:type="spellEnd"/>
      <w:r w:rsidR="0099560B" w:rsidRPr="00461052">
        <w:rPr>
          <w:rFonts w:ascii="Times New Roman" w:eastAsia="MS Mincho" w:hAnsi="Times New Roman" w:cs="Times New Roman"/>
          <w:iCs/>
          <w:sz w:val="20"/>
          <w:szCs w:val="20"/>
        </w:rPr>
        <w:t xml:space="preserve"> </w:t>
      </w:r>
      <w:r w:rsidR="004F08C4" w:rsidRPr="00461052">
        <w:rPr>
          <w:rFonts w:ascii="Times New Roman" w:hAnsi="Times New Roman" w:cs="Times New Roman"/>
          <w:color w:val="000000" w:themeColor="text1"/>
          <w:sz w:val="20"/>
          <w:szCs w:val="20"/>
        </w:rPr>
        <w:t xml:space="preserve">S.C. </w:t>
      </w:r>
      <w:proofErr w:type="spellStart"/>
      <w:r w:rsidR="00A3438B">
        <w:rPr>
          <w:rFonts w:ascii="Times New Roman" w:hAnsi="Times New Roman" w:cs="Times New Roman"/>
          <w:color w:val="000000" w:themeColor="text1"/>
          <w:sz w:val="20"/>
          <w:szCs w:val="20"/>
        </w:rPr>
        <w:t>Gospodarire</w:t>
      </w:r>
      <w:proofErr w:type="spellEnd"/>
      <w:r w:rsidR="00A3438B">
        <w:rPr>
          <w:rFonts w:ascii="Times New Roman" w:hAnsi="Times New Roman" w:cs="Times New Roman"/>
          <w:color w:val="000000" w:themeColor="text1"/>
          <w:sz w:val="20"/>
          <w:szCs w:val="20"/>
        </w:rPr>
        <w:t xml:space="preserve"> Monitorizare si Transport SRL</w:t>
      </w:r>
    </w:p>
    <w:p w14:paraId="1BEBB0E4" w14:textId="5C7B429C" w:rsidR="0099560B" w:rsidRPr="00461052" w:rsidRDefault="0099560B" w:rsidP="00D87248">
      <w:pPr>
        <w:spacing w:after="0"/>
        <w:jc w:val="both"/>
        <w:rPr>
          <w:rFonts w:ascii="Times New Roman" w:eastAsia="MS Mincho" w:hAnsi="Times New Roman" w:cs="Times New Roman"/>
          <w:iCs/>
          <w:sz w:val="20"/>
          <w:szCs w:val="20"/>
        </w:rPr>
      </w:pPr>
      <w:r w:rsidRPr="00461052">
        <w:rPr>
          <w:rFonts w:ascii="Times New Roman" w:eastAsia="MS Mincho" w:hAnsi="Times New Roman" w:cs="Times New Roman"/>
          <w:iCs/>
          <w:sz w:val="20"/>
          <w:szCs w:val="20"/>
        </w:rPr>
        <w:t>-</w:t>
      </w:r>
      <w:r w:rsidR="004F08C4" w:rsidRPr="00461052">
        <w:rPr>
          <w:rFonts w:ascii="Times New Roman" w:eastAsia="MS Mincho" w:hAnsi="Times New Roman" w:cs="Times New Roman"/>
          <w:iCs/>
          <w:sz w:val="20"/>
          <w:szCs w:val="20"/>
        </w:rPr>
        <w:t xml:space="preserve"> </w:t>
      </w:r>
      <w:r w:rsidRPr="00461052">
        <w:rPr>
          <w:rFonts w:ascii="Times New Roman" w:eastAsia="MS Mincho" w:hAnsi="Times New Roman" w:cs="Times New Roman"/>
          <w:iCs/>
          <w:sz w:val="20"/>
          <w:szCs w:val="20"/>
        </w:rPr>
        <w:t xml:space="preserve">Legea nr. 15/1990 </w:t>
      </w:r>
      <w:proofErr w:type="spellStart"/>
      <w:r w:rsidRPr="00461052">
        <w:rPr>
          <w:rFonts w:ascii="Times New Roman" w:eastAsia="MS Mincho" w:hAnsi="Times New Roman" w:cs="Times New Roman"/>
          <w:iCs/>
          <w:sz w:val="20"/>
          <w:szCs w:val="20"/>
        </w:rPr>
        <w:t>privind</w:t>
      </w:r>
      <w:proofErr w:type="spellEnd"/>
      <w:r w:rsidRPr="00461052">
        <w:rPr>
          <w:rFonts w:ascii="Times New Roman" w:eastAsia="MS Mincho" w:hAnsi="Times New Roman" w:cs="Times New Roman"/>
          <w:iCs/>
          <w:sz w:val="20"/>
          <w:szCs w:val="20"/>
        </w:rPr>
        <w:t xml:space="preserve"> </w:t>
      </w:r>
      <w:proofErr w:type="spellStart"/>
      <w:r w:rsidRPr="00461052">
        <w:rPr>
          <w:rFonts w:ascii="Times New Roman" w:eastAsia="MS Mincho" w:hAnsi="Times New Roman" w:cs="Times New Roman"/>
          <w:iCs/>
          <w:sz w:val="20"/>
          <w:szCs w:val="20"/>
        </w:rPr>
        <w:t>reorganizarea</w:t>
      </w:r>
      <w:proofErr w:type="spellEnd"/>
      <w:r w:rsidRPr="00461052">
        <w:rPr>
          <w:rFonts w:ascii="Times New Roman" w:eastAsia="MS Mincho" w:hAnsi="Times New Roman" w:cs="Times New Roman"/>
          <w:iCs/>
          <w:sz w:val="20"/>
          <w:szCs w:val="20"/>
        </w:rPr>
        <w:t xml:space="preserve"> </w:t>
      </w:r>
      <w:proofErr w:type="spellStart"/>
      <w:r w:rsidRPr="00461052">
        <w:rPr>
          <w:rFonts w:ascii="Times New Roman" w:eastAsia="MS Mincho" w:hAnsi="Times New Roman" w:cs="Times New Roman"/>
          <w:iCs/>
          <w:sz w:val="20"/>
          <w:szCs w:val="20"/>
        </w:rPr>
        <w:t>unităților</w:t>
      </w:r>
      <w:proofErr w:type="spellEnd"/>
      <w:r w:rsidRPr="00461052">
        <w:rPr>
          <w:rFonts w:ascii="Times New Roman" w:eastAsia="MS Mincho" w:hAnsi="Times New Roman" w:cs="Times New Roman"/>
          <w:iCs/>
          <w:sz w:val="20"/>
          <w:szCs w:val="20"/>
        </w:rPr>
        <w:t xml:space="preserve"> </w:t>
      </w:r>
      <w:proofErr w:type="spellStart"/>
      <w:r w:rsidRPr="00461052">
        <w:rPr>
          <w:rFonts w:ascii="Times New Roman" w:eastAsia="MS Mincho" w:hAnsi="Times New Roman" w:cs="Times New Roman"/>
          <w:iCs/>
          <w:sz w:val="20"/>
          <w:szCs w:val="20"/>
        </w:rPr>
        <w:t>economice</w:t>
      </w:r>
      <w:proofErr w:type="spellEnd"/>
      <w:r w:rsidRPr="00461052">
        <w:rPr>
          <w:rFonts w:ascii="Times New Roman" w:eastAsia="MS Mincho" w:hAnsi="Times New Roman" w:cs="Times New Roman"/>
          <w:iCs/>
          <w:sz w:val="20"/>
          <w:szCs w:val="20"/>
        </w:rPr>
        <w:t xml:space="preserve"> de stat ca </w:t>
      </w:r>
      <w:proofErr w:type="spellStart"/>
      <w:r w:rsidRPr="00461052">
        <w:rPr>
          <w:rFonts w:ascii="Times New Roman" w:eastAsia="MS Mincho" w:hAnsi="Times New Roman" w:cs="Times New Roman"/>
          <w:iCs/>
          <w:sz w:val="20"/>
          <w:szCs w:val="20"/>
        </w:rPr>
        <w:t>regii</w:t>
      </w:r>
      <w:proofErr w:type="spellEnd"/>
      <w:r w:rsidRPr="00461052">
        <w:rPr>
          <w:rFonts w:ascii="Times New Roman" w:eastAsia="MS Mincho" w:hAnsi="Times New Roman" w:cs="Times New Roman"/>
          <w:iCs/>
          <w:sz w:val="20"/>
          <w:szCs w:val="20"/>
        </w:rPr>
        <w:t xml:space="preserve"> </w:t>
      </w:r>
      <w:proofErr w:type="spellStart"/>
      <w:r w:rsidRPr="00461052">
        <w:rPr>
          <w:rFonts w:ascii="Times New Roman" w:eastAsia="MS Mincho" w:hAnsi="Times New Roman" w:cs="Times New Roman"/>
          <w:iCs/>
          <w:sz w:val="20"/>
          <w:szCs w:val="20"/>
        </w:rPr>
        <w:t>autonome</w:t>
      </w:r>
      <w:proofErr w:type="spellEnd"/>
      <w:r w:rsidRPr="00461052">
        <w:rPr>
          <w:rFonts w:ascii="Times New Roman" w:eastAsia="MS Mincho" w:hAnsi="Times New Roman" w:cs="Times New Roman"/>
          <w:iCs/>
          <w:sz w:val="20"/>
          <w:szCs w:val="20"/>
        </w:rPr>
        <w:t xml:space="preserve"> si </w:t>
      </w:r>
      <w:proofErr w:type="spellStart"/>
      <w:r w:rsidRPr="00461052">
        <w:rPr>
          <w:rFonts w:ascii="Times New Roman" w:eastAsia="MS Mincho" w:hAnsi="Times New Roman" w:cs="Times New Roman"/>
          <w:iCs/>
          <w:sz w:val="20"/>
          <w:szCs w:val="20"/>
        </w:rPr>
        <w:t>societăți</w:t>
      </w:r>
      <w:proofErr w:type="spellEnd"/>
      <w:r w:rsidRPr="00461052">
        <w:rPr>
          <w:rFonts w:ascii="Times New Roman" w:eastAsia="MS Mincho" w:hAnsi="Times New Roman" w:cs="Times New Roman"/>
          <w:iCs/>
          <w:sz w:val="20"/>
          <w:szCs w:val="20"/>
        </w:rPr>
        <w:t xml:space="preserve"> </w:t>
      </w:r>
      <w:proofErr w:type="spellStart"/>
      <w:r w:rsidRPr="00461052">
        <w:rPr>
          <w:rFonts w:ascii="Times New Roman" w:eastAsia="MS Mincho" w:hAnsi="Times New Roman" w:cs="Times New Roman"/>
          <w:iCs/>
          <w:sz w:val="20"/>
          <w:szCs w:val="20"/>
        </w:rPr>
        <w:t>comerciale</w:t>
      </w:r>
      <w:proofErr w:type="spellEnd"/>
    </w:p>
    <w:p w14:paraId="539E7C0D" w14:textId="77777777" w:rsidR="004F08C4" w:rsidRPr="00461052" w:rsidRDefault="004F08C4" w:rsidP="004F08C4">
      <w:pPr>
        <w:spacing w:after="0"/>
        <w:jc w:val="both"/>
        <w:rPr>
          <w:rFonts w:ascii="Times New Roman" w:eastAsia="MS Mincho" w:hAnsi="Times New Roman" w:cs="Times New Roman"/>
          <w:iCs/>
          <w:sz w:val="20"/>
          <w:szCs w:val="20"/>
        </w:rPr>
      </w:pPr>
      <w:r w:rsidRPr="00461052">
        <w:rPr>
          <w:rFonts w:ascii="Times New Roman" w:eastAsia="MS Mincho" w:hAnsi="Times New Roman" w:cs="Times New Roman"/>
          <w:iCs/>
          <w:sz w:val="20"/>
          <w:szCs w:val="20"/>
        </w:rPr>
        <w:t xml:space="preserve">- Legea nr. 31 din 16 </w:t>
      </w:r>
      <w:proofErr w:type="spellStart"/>
      <w:r w:rsidRPr="00461052">
        <w:rPr>
          <w:rFonts w:ascii="Times New Roman" w:eastAsia="MS Mincho" w:hAnsi="Times New Roman" w:cs="Times New Roman"/>
          <w:iCs/>
          <w:sz w:val="20"/>
          <w:szCs w:val="20"/>
        </w:rPr>
        <w:t>noiembrie</w:t>
      </w:r>
      <w:proofErr w:type="spellEnd"/>
      <w:r w:rsidRPr="00461052">
        <w:rPr>
          <w:rFonts w:ascii="Times New Roman" w:eastAsia="MS Mincho" w:hAnsi="Times New Roman" w:cs="Times New Roman"/>
          <w:iCs/>
          <w:sz w:val="20"/>
          <w:szCs w:val="20"/>
        </w:rPr>
        <w:t xml:space="preserve"> 1990 </w:t>
      </w:r>
      <w:proofErr w:type="spellStart"/>
      <w:r w:rsidRPr="00461052">
        <w:rPr>
          <w:rFonts w:ascii="Times New Roman" w:eastAsia="MS Mincho" w:hAnsi="Times New Roman" w:cs="Times New Roman"/>
          <w:iCs/>
          <w:sz w:val="20"/>
          <w:szCs w:val="20"/>
        </w:rPr>
        <w:t>privind</w:t>
      </w:r>
      <w:proofErr w:type="spellEnd"/>
      <w:r w:rsidRPr="00461052">
        <w:rPr>
          <w:rFonts w:ascii="Times New Roman" w:eastAsia="MS Mincho" w:hAnsi="Times New Roman" w:cs="Times New Roman"/>
          <w:iCs/>
          <w:sz w:val="20"/>
          <w:szCs w:val="20"/>
        </w:rPr>
        <w:t xml:space="preserve"> </w:t>
      </w:r>
      <w:proofErr w:type="spellStart"/>
      <w:r w:rsidRPr="00461052">
        <w:rPr>
          <w:rFonts w:ascii="Times New Roman" w:eastAsia="MS Mincho" w:hAnsi="Times New Roman" w:cs="Times New Roman"/>
          <w:iCs/>
          <w:sz w:val="20"/>
          <w:szCs w:val="20"/>
        </w:rPr>
        <w:t>societăţile</w:t>
      </w:r>
      <w:proofErr w:type="spellEnd"/>
      <w:r w:rsidRPr="00461052">
        <w:rPr>
          <w:rFonts w:ascii="Times New Roman" w:eastAsia="MS Mincho" w:hAnsi="Times New Roman" w:cs="Times New Roman"/>
          <w:iCs/>
          <w:sz w:val="20"/>
          <w:szCs w:val="20"/>
        </w:rPr>
        <w:t xml:space="preserve">, </w:t>
      </w:r>
      <w:proofErr w:type="spellStart"/>
      <w:r w:rsidRPr="00461052">
        <w:rPr>
          <w:rFonts w:ascii="Times New Roman" w:eastAsia="MS Mincho" w:hAnsi="Times New Roman" w:cs="Times New Roman"/>
          <w:iCs/>
          <w:sz w:val="20"/>
          <w:szCs w:val="20"/>
        </w:rPr>
        <w:t>republicată</w:t>
      </w:r>
      <w:proofErr w:type="spellEnd"/>
      <w:r w:rsidRPr="00461052">
        <w:rPr>
          <w:rFonts w:ascii="Times New Roman" w:eastAsia="MS Mincho" w:hAnsi="Times New Roman" w:cs="Times New Roman"/>
          <w:iCs/>
          <w:sz w:val="20"/>
          <w:szCs w:val="20"/>
        </w:rPr>
        <w:t xml:space="preserve">, cu </w:t>
      </w:r>
      <w:proofErr w:type="spellStart"/>
      <w:r w:rsidRPr="00461052">
        <w:rPr>
          <w:rFonts w:ascii="Times New Roman" w:eastAsia="MS Mincho" w:hAnsi="Times New Roman" w:cs="Times New Roman"/>
          <w:iCs/>
          <w:sz w:val="20"/>
          <w:szCs w:val="20"/>
        </w:rPr>
        <w:t>modificările</w:t>
      </w:r>
      <w:proofErr w:type="spellEnd"/>
      <w:r w:rsidRPr="00461052">
        <w:rPr>
          <w:rFonts w:ascii="Times New Roman" w:eastAsia="MS Mincho" w:hAnsi="Times New Roman" w:cs="Times New Roman"/>
          <w:iCs/>
          <w:sz w:val="20"/>
          <w:szCs w:val="20"/>
        </w:rPr>
        <w:t xml:space="preserve"> și </w:t>
      </w:r>
      <w:proofErr w:type="spellStart"/>
      <w:r w:rsidRPr="00461052">
        <w:rPr>
          <w:rFonts w:ascii="Times New Roman" w:eastAsia="MS Mincho" w:hAnsi="Times New Roman" w:cs="Times New Roman"/>
          <w:iCs/>
          <w:sz w:val="20"/>
          <w:szCs w:val="20"/>
        </w:rPr>
        <w:t>completările</w:t>
      </w:r>
      <w:proofErr w:type="spellEnd"/>
      <w:r w:rsidRPr="00461052">
        <w:rPr>
          <w:rFonts w:ascii="Times New Roman" w:eastAsia="MS Mincho" w:hAnsi="Times New Roman" w:cs="Times New Roman"/>
          <w:iCs/>
          <w:sz w:val="20"/>
          <w:szCs w:val="20"/>
        </w:rPr>
        <w:t xml:space="preserve"> </w:t>
      </w:r>
      <w:proofErr w:type="spellStart"/>
      <w:r w:rsidRPr="00461052">
        <w:rPr>
          <w:rFonts w:ascii="Times New Roman" w:eastAsia="MS Mincho" w:hAnsi="Times New Roman" w:cs="Times New Roman"/>
          <w:iCs/>
          <w:sz w:val="20"/>
          <w:szCs w:val="20"/>
        </w:rPr>
        <w:t>ulterioare</w:t>
      </w:r>
      <w:proofErr w:type="spellEnd"/>
      <w:r w:rsidRPr="00461052">
        <w:rPr>
          <w:rFonts w:ascii="Times New Roman" w:eastAsia="MS Mincho" w:hAnsi="Times New Roman" w:cs="Times New Roman"/>
          <w:iCs/>
          <w:sz w:val="20"/>
          <w:szCs w:val="20"/>
        </w:rPr>
        <w:t>;</w:t>
      </w:r>
    </w:p>
    <w:p w14:paraId="598092A1" w14:textId="07BC087E" w:rsidR="004F08C4" w:rsidRPr="00461052" w:rsidRDefault="004F08C4" w:rsidP="004F08C4">
      <w:pPr>
        <w:spacing w:after="0"/>
        <w:jc w:val="both"/>
        <w:rPr>
          <w:rFonts w:ascii="Times New Roman" w:eastAsia="MS Mincho" w:hAnsi="Times New Roman" w:cs="Times New Roman"/>
          <w:iCs/>
          <w:sz w:val="20"/>
          <w:szCs w:val="20"/>
        </w:rPr>
      </w:pPr>
      <w:r w:rsidRPr="00461052">
        <w:rPr>
          <w:rFonts w:ascii="Times New Roman" w:eastAsia="MS Mincho" w:hAnsi="Times New Roman" w:cs="Times New Roman"/>
          <w:iCs/>
          <w:sz w:val="20"/>
          <w:szCs w:val="20"/>
        </w:rPr>
        <w:t xml:space="preserve">- </w:t>
      </w:r>
      <w:proofErr w:type="spellStart"/>
      <w:r w:rsidRPr="00461052">
        <w:rPr>
          <w:rFonts w:ascii="Times New Roman" w:eastAsia="MS Mincho" w:hAnsi="Times New Roman" w:cs="Times New Roman"/>
          <w:iCs/>
          <w:sz w:val="20"/>
          <w:szCs w:val="20"/>
        </w:rPr>
        <w:t>Ordonanța</w:t>
      </w:r>
      <w:proofErr w:type="spellEnd"/>
      <w:r w:rsidRPr="00461052">
        <w:rPr>
          <w:rFonts w:ascii="Times New Roman" w:eastAsia="MS Mincho" w:hAnsi="Times New Roman" w:cs="Times New Roman"/>
          <w:iCs/>
          <w:sz w:val="20"/>
          <w:szCs w:val="20"/>
        </w:rPr>
        <w:t xml:space="preserve"> de </w:t>
      </w:r>
      <w:proofErr w:type="spellStart"/>
      <w:r w:rsidRPr="00461052">
        <w:rPr>
          <w:rFonts w:ascii="Times New Roman" w:eastAsia="MS Mincho" w:hAnsi="Times New Roman" w:cs="Times New Roman"/>
          <w:iCs/>
          <w:sz w:val="20"/>
          <w:szCs w:val="20"/>
        </w:rPr>
        <w:t>Urgență</w:t>
      </w:r>
      <w:proofErr w:type="spellEnd"/>
      <w:r w:rsidRPr="00461052">
        <w:rPr>
          <w:rFonts w:ascii="Times New Roman" w:eastAsia="MS Mincho" w:hAnsi="Times New Roman" w:cs="Times New Roman"/>
          <w:iCs/>
          <w:sz w:val="20"/>
          <w:szCs w:val="20"/>
        </w:rPr>
        <w:t xml:space="preserve"> a </w:t>
      </w:r>
      <w:proofErr w:type="spellStart"/>
      <w:r w:rsidRPr="00461052">
        <w:rPr>
          <w:rFonts w:ascii="Times New Roman" w:eastAsia="MS Mincho" w:hAnsi="Times New Roman" w:cs="Times New Roman"/>
          <w:iCs/>
          <w:sz w:val="20"/>
          <w:szCs w:val="20"/>
        </w:rPr>
        <w:t>Guvernului</w:t>
      </w:r>
      <w:proofErr w:type="spellEnd"/>
      <w:r w:rsidRPr="00461052">
        <w:rPr>
          <w:rFonts w:ascii="Times New Roman" w:eastAsia="MS Mincho" w:hAnsi="Times New Roman" w:cs="Times New Roman"/>
          <w:iCs/>
          <w:sz w:val="20"/>
          <w:szCs w:val="20"/>
        </w:rPr>
        <w:t xml:space="preserve"> nr. 109/2011 </w:t>
      </w:r>
      <w:proofErr w:type="spellStart"/>
      <w:r w:rsidRPr="00461052">
        <w:rPr>
          <w:rFonts w:ascii="Times New Roman" w:eastAsia="MS Mincho" w:hAnsi="Times New Roman" w:cs="Times New Roman"/>
          <w:iCs/>
          <w:sz w:val="20"/>
          <w:szCs w:val="20"/>
        </w:rPr>
        <w:t>privind</w:t>
      </w:r>
      <w:proofErr w:type="spellEnd"/>
      <w:r w:rsidRPr="00461052">
        <w:rPr>
          <w:rFonts w:ascii="Times New Roman" w:eastAsia="MS Mincho" w:hAnsi="Times New Roman" w:cs="Times New Roman"/>
          <w:iCs/>
          <w:sz w:val="20"/>
          <w:szCs w:val="20"/>
        </w:rPr>
        <w:t xml:space="preserve"> </w:t>
      </w:r>
      <w:proofErr w:type="spellStart"/>
      <w:r w:rsidRPr="00461052">
        <w:rPr>
          <w:rFonts w:ascii="Times New Roman" w:eastAsia="MS Mincho" w:hAnsi="Times New Roman" w:cs="Times New Roman"/>
          <w:iCs/>
          <w:sz w:val="20"/>
          <w:szCs w:val="20"/>
        </w:rPr>
        <w:t>Guvernanța</w:t>
      </w:r>
      <w:proofErr w:type="spellEnd"/>
      <w:r w:rsidRPr="00461052">
        <w:rPr>
          <w:rFonts w:ascii="Times New Roman" w:eastAsia="MS Mincho" w:hAnsi="Times New Roman" w:cs="Times New Roman"/>
          <w:iCs/>
          <w:sz w:val="20"/>
          <w:szCs w:val="20"/>
        </w:rPr>
        <w:t xml:space="preserve"> </w:t>
      </w:r>
      <w:proofErr w:type="spellStart"/>
      <w:r w:rsidRPr="00461052">
        <w:rPr>
          <w:rFonts w:ascii="Times New Roman" w:eastAsia="MS Mincho" w:hAnsi="Times New Roman" w:cs="Times New Roman"/>
          <w:iCs/>
          <w:sz w:val="20"/>
          <w:szCs w:val="20"/>
        </w:rPr>
        <w:t>Corporativă</w:t>
      </w:r>
      <w:proofErr w:type="spellEnd"/>
      <w:r w:rsidRPr="00461052">
        <w:rPr>
          <w:rFonts w:ascii="Times New Roman" w:eastAsia="MS Mincho" w:hAnsi="Times New Roman" w:cs="Times New Roman"/>
          <w:iCs/>
          <w:sz w:val="20"/>
          <w:szCs w:val="20"/>
        </w:rPr>
        <w:t xml:space="preserve"> a </w:t>
      </w:r>
      <w:proofErr w:type="spellStart"/>
      <w:r w:rsidRPr="00461052">
        <w:rPr>
          <w:rFonts w:ascii="Times New Roman" w:eastAsia="MS Mincho" w:hAnsi="Times New Roman" w:cs="Times New Roman"/>
          <w:iCs/>
          <w:sz w:val="20"/>
          <w:szCs w:val="20"/>
        </w:rPr>
        <w:t>întreprinderilor</w:t>
      </w:r>
      <w:proofErr w:type="spellEnd"/>
      <w:r w:rsidRPr="00461052">
        <w:rPr>
          <w:rFonts w:ascii="Times New Roman" w:eastAsia="MS Mincho" w:hAnsi="Times New Roman" w:cs="Times New Roman"/>
          <w:iCs/>
          <w:sz w:val="20"/>
          <w:szCs w:val="20"/>
        </w:rPr>
        <w:t xml:space="preserve"> </w:t>
      </w:r>
      <w:proofErr w:type="spellStart"/>
      <w:r w:rsidRPr="00461052">
        <w:rPr>
          <w:rFonts w:ascii="Times New Roman" w:eastAsia="MS Mincho" w:hAnsi="Times New Roman" w:cs="Times New Roman"/>
          <w:iCs/>
          <w:sz w:val="20"/>
          <w:szCs w:val="20"/>
        </w:rPr>
        <w:t>publice</w:t>
      </w:r>
      <w:proofErr w:type="spellEnd"/>
      <w:r w:rsidRPr="00461052">
        <w:rPr>
          <w:rFonts w:ascii="Times New Roman" w:eastAsia="MS Mincho" w:hAnsi="Times New Roman" w:cs="Times New Roman"/>
          <w:iCs/>
          <w:sz w:val="20"/>
          <w:szCs w:val="20"/>
        </w:rPr>
        <w:t xml:space="preserve">, cu </w:t>
      </w:r>
      <w:proofErr w:type="spellStart"/>
      <w:r w:rsidRPr="00461052">
        <w:rPr>
          <w:rFonts w:ascii="Times New Roman" w:eastAsia="MS Mincho" w:hAnsi="Times New Roman" w:cs="Times New Roman"/>
          <w:iCs/>
          <w:sz w:val="20"/>
          <w:szCs w:val="20"/>
        </w:rPr>
        <w:t>modificările</w:t>
      </w:r>
      <w:proofErr w:type="spellEnd"/>
      <w:r w:rsidRPr="00461052">
        <w:rPr>
          <w:rFonts w:ascii="Times New Roman" w:eastAsia="MS Mincho" w:hAnsi="Times New Roman" w:cs="Times New Roman"/>
          <w:iCs/>
          <w:sz w:val="20"/>
          <w:szCs w:val="20"/>
        </w:rPr>
        <w:t xml:space="preserve"> și </w:t>
      </w:r>
      <w:proofErr w:type="spellStart"/>
      <w:r w:rsidRPr="00461052">
        <w:rPr>
          <w:rFonts w:ascii="Times New Roman" w:eastAsia="MS Mincho" w:hAnsi="Times New Roman" w:cs="Times New Roman"/>
          <w:iCs/>
          <w:sz w:val="20"/>
          <w:szCs w:val="20"/>
        </w:rPr>
        <w:t>completările</w:t>
      </w:r>
      <w:proofErr w:type="spellEnd"/>
      <w:r w:rsidRPr="00461052">
        <w:rPr>
          <w:rFonts w:ascii="Times New Roman" w:eastAsia="MS Mincho" w:hAnsi="Times New Roman" w:cs="Times New Roman"/>
          <w:iCs/>
          <w:sz w:val="20"/>
          <w:szCs w:val="20"/>
        </w:rPr>
        <w:t xml:space="preserve"> </w:t>
      </w:r>
      <w:proofErr w:type="spellStart"/>
      <w:r w:rsidRPr="00461052">
        <w:rPr>
          <w:rFonts w:ascii="Times New Roman" w:eastAsia="MS Mincho" w:hAnsi="Times New Roman" w:cs="Times New Roman"/>
          <w:iCs/>
          <w:sz w:val="20"/>
          <w:szCs w:val="20"/>
        </w:rPr>
        <w:t>ulterioare</w:t>
      </w:r>
      <w:proofErr w:type="spellEnd"/>
      <w:r w:rsidRPr="00461052">
        <w:rPr>
          <w:rFonts w:ascii="Times New Roman" w:eastAsia="MS Mincho" w:hAnsi="Times New Roman" w:cs="Times New Roman"/>
          <w:iCs/>
          <w:sz w:val="20"/>
          <w:szCs w:val="20"/>
        </w:rPr>
        <w:t>;</w:t>
      </w:r>
    </w:p>
    <w:p w14:paraId="34860D78" w14:textId="77777777" w:rsidR="004F08C4" w:rsidRPr="00461052" w:rsidRDefault="004F08C4" w:rsidP="004F08C4">
      <w:pPr>
        <w:spacing w:after="0"/>
        <w:jc w:val="both"/>
        <w:rPr>
          <w:rFonts w:ascii="Times New Roman" w:eastAsia="MS Mincho" w:hAnsi="Times New Roman" w:cs="Times New Roman"/>
          <w:iCs/>
          <w:sz w:val="20"/>
          <w:szCs w:val="20"/>
        </w:rPr>
      </w:pPr>
      <w:r w:rsidRPr="00461052">
        <w:rPr>
          <w:rFonts w:ascii="Times New Roman" w:eastAsia="MS Mincho" w:hAnsi="Times New Roman" w:cs="Times New Roman"/>
          <w:iCs/>
          <w:sz w:val="20"/>
          <w:szCs w:val="20"/>
        </w:rPr>
        <w:t xml:space="preserve">- </w:t>
      </w:r>
      <w:proofErr w:type="spellStart"/>
      <w:r w:rsidRPr="00461052">
        <w:rPr>
          <w:rFonts w:ascii="Times New Roman" w:eastAsia="MS Mincho" w:hAnsi="Times New Roman" w:cs="Times New Roman"/>
          <w:iCs/>
          <w:sz w:val="20"/>
          <w:szCs w:val="20"/>
        </w:rPr>
        <w:t>Hotărârea</w:t>
      </w:r>
      <w:proofErr w:type="spellEnd"/>
      <w:r w:rsidRPr="00461052">
        <w:rPr>
          <w:rFonts w:ascii="Times New Roman" w:eastAsia="MS Mincho" w:hAnsi="Times New Roman" w:cs="Times New Roman"/>
          <w:iCs/>
          <w:sz w:val="20"/>
          <w:szCs w:val="20"/>
        </w:rPr>
        <w:t xml:space="preserve"> de </w:t>
      </w:r>
      <w:proofErr w:type="spellStart"/>
      <w:r w:rsidRPr="00461052">
        <w:rPr>
          <w:rFonts w:ascii="Times New Roman" w:eastAsia="MS Mincho" w:hAnsi="Times New Roman" w:cs="Times New Roman"/>
          <w:iCs/>
          <w:sz w:val="20"/>
          <w:szCs w:val="20"/>
        </w:rPr>
        <w:t>Guvern</w:t>
      </w:r>
      <w:proofErr w:type="spellEnd"/>
      <w:r w:rsidRPr="00461052">
        <w:rPr>
          <w:rFonts w:ascii="Times New Roman" w:eastAsia="MS Mincho" w:hAnsi="Times New Roman" w:cs="Times New Roman"/>
          <w:iCs/>
          <w:sz w:val="20"/>
          <w:szCs w:val="20"/>
        </w:rPr>
        <w:t xml:space="preserve"> nr. 639/2023 </w:t>
      </w:r>
      <w:proofErr w:type="spellStart"/>
      <w:r w:rsidRPr="00461052">
        <w:rPr>
          <w:rFonts w:ascii="Times New Roman" w:eastAsia="MS Mincho" w:hAnsi="Times New Roman" w:cs="Times New Roman"/>
          <w:iCs/>
          <w:sz w:val="20"/>
          <w:szCs w:val="20"/>
        </w:rPr>
        <w:t>pentru</w:t>
      </w:r>
      <w:proofErr w:type="spellEnd"/>
      <w:r w:rsidRPr="00461052">
        <w:rPr>
          <w:rFonts w:ascii="Times New Roman" w:eastAsia="MS Mincho" w:hAnsi="Times New Roman" w:cs="Times New Roman"/>
          <w:iCs/>
          <w:sz w:val="20"/>
          <w:szCs w:val="20"/>
        </w:rPr>
        <w:t xml:space="preserve"> </w:t>
      </w:r>
      <w:proofErr w:type="spellStart"/>
      <w:r w:rsidRPr="00461052">
        <w:rPr>
          <w:rFonts w:ascii="Times New Roman" w:eastAsia="MS Mincho" w:hAnsi="Times New Roman" w:cs="Times New Roman"/>
          <w:iCs/>
          <w:sz w:val="20"/>
          <w:szCs w:val="20"/>
        </w:rPr>
        <w:t>aprobarea</w:t>
      </w:r>
      <w:proofErr w:type="spellEnd"/>
      <w:r w:rsidRPr="00461052">
        <w:rPr>
          <w:rFonts w:ascii="Times New Roman" w:eastAsia="MS Mincho" w:hAnsi="Times New Roman" w:cs="Times New Roman"/>
          <w:iCs/>
          <w:sz w:val="20"/>
          <w:szCs w:val="20"/>
        </w:rPr>
        <w:t xml:space="preserve"> </w:t>
      </w:r>
      <w:proofErr w:type="spellStart"/>
      <w:r w:rsidRPr="00461052">
        <w:rPr>
          <w:rFonts w:ascii="Times New Roman" w:eastAsia="MS Mincho" w:hAnsi="Times New Roman" w:cs="Times New Roman"/>
          <w:iCs/>
          <w:sz w:val="20"/>
          <w:szCs w:val="20"/>
        </w:rPr>
        <w:t>normelor</w:t>
      </w:r>
      <w:proofErr w:type="spellEnd"/>
      <w:r w:rsidRPr="00461052">
        <w:rPr>
          <w:rFonts w:ascii="Times New Roman" w:eastAsia="MS Mincho" w:hAnsi="Times New Roman" w:cs="Times New Roman"/>
          <w:iCs/>
          <w:sz w:val="20"/>
          <w:szCs w:val="20"/>
        </w:rPr>
        <w:t xml:space="preserve"> </w:t>
      </w:r>
      <w:proofErr w:type="spellStart"/>
      <w:r w:rsidRPr="00461052">
        <w:rPr>
          <w:rFonts w:ascii="Times New Roman" w:eastAsia="MS Mincho" w:hAnsi="Times New Roman" w:cs="Times New Roman"/>
          <w:iCs/>
          <w:sz w:val="20"/>
          <w:szCs w:val="20"/>
        </w:rPr>
        <w:t>metodologice</w:t>
      </w:r>
      <w:proofErr w:type="spellEnd"/>
      <w:r w:rsidRPr="00461052">
        <w:rPr>
          <w:rFonts w:ascii="Times New Roman" w:eastAsia="MS Mincho" w:hAnsi="Times New Roman" w:cs="Times New Roman"/>
          <w:iCs/>
          <w:sz w:val="20"/>
          <w:szCs w:val="20"/>
        </w:rPr>
        <w:t xml:space="preserve"> de </w:t>
      </w:r>
      <w:proofErr w:type="spellStart"/>
      <w:r w:rsidRPr="00461052">
        <w:rPr>
          <w:rFonts w:ascii="Times New Roman" w:eastAsia="MS Mincho" w:hAnsi="Times New Roman" w:cs="Times New Roman"/>
          <w:iCs/>
          <w:sz w:val="20"/>
          <w:szCs w:val="20"/>
        </w:rPr>
        <w:t>aplicare</w:t>
      </w:r>
      <w:proofErr w:type="spellEnd"/>
      <w:r w:rsidRPr="00461052">
        <w:rPr>
          <w:rFonts w:ascii="Times New Roman" w:eastAsia="MS Mincho" w:hAnsi="Times New Roman" w:cs="Times New Roman"/>
          <w:iCs/>
          <w:sz w:val="20"/>
          <w:szCs w:val="20"/>
        </w:rPr>
        <w:t xml:space="preserve"> a </w:t>
      </w:r>
      <w:proofErr w:type="spellStart"/>
      <w:r w:rsidRPr="00461052">
        <w:rPr>
          <w:rFonts w:ascii="Times New Roman" w:eastAsia="MS Mincho" w:hAnsi="Times New Roman" w:cs="Times New Roman"/>
          <w:iCs/>
          <w:sz w:val="20"/>
          <w:szCs w:val="20"/>
        </w:rPr>
        <w:t>Ordonanței</w:t>
      </w:r>
      <w:proofErr w:type="spellEnd"/>
      <w:r w:rsidRPr="00461052">
        <w:rPr>
          <w:rFonts w:ascii="Times New Roman" w:eastAsia="MS Mincho" w:hAnsi="Times New Roman" w:cs="Times New Roman"/>
          <w:iCs/>
          <w:sz w:val="20"/>
          <w:szCs w:val="20"/>
        </w:rPr>
        <w:t xml:space="preserve"> de </w:t>
      </w:r>
      <w:proofErr w:type="spellStart"/>
      <w:r w:rsidRPr="00461052">
        <w:rPr>
          <w:rFonts w:ascii="Times New Roman" w:eastAsia="MS Mincho" w:hAnsi="Times New Roman" w:cs="Times New Roman"/>
          <w:iCs/>
          <w:sz w:val="20"/>
          <w:szCs w:val="20"/>
        </w:rPr>
        <w:t>Urgență</w:t>
      </w:r>
      <w:proofErr w:type="spellEnd"/>
      <w:r w:rsidRPr="00461052">
        <w:rPr>
          <w:rFonts w:ascii="Times New Roman" w:eastAsia="MS Mincho" w:hAnsi="Times New Roman" w:cs="Times New Roman"/>
          <w:iCs/>
          <w:sz w:val="20"/>
          <w:szCs w:val="20"/>
        </w:rPr>
        <w:t xml:space="preserve"> a </w:t>
      </w:r>
      <w:proofErr w:type="spellStart"/>
      <w:r w:rsidRPr="00461052">
        <w:rPr>
          <w:rFonts w:ascii="Times New Roman" w:eastAsia="MS Mincho" w:hAnsi="Times New Roman" w:cs="Times New Roman"/>
          <w:iCs/>
          <w:sz w:val="20"/>
          <w:szCs w:val="20"/>
        </w:rPr>
        <w:t>guvernului</w:t>
      </w:r>
      <w:proofErr w:type="spellEnd"/>
      <w:r w:rsidRPr="00461052">
        <w:rPr>
          <w:rFonts w:ascii="Times New Roman" w:eastAsia="MS Mincho" w:hAnsi="Times New Roman" w:cs="Times New Roman"/>
          <w:iCs/>
          <w:sz w:val="20"/>
          <w:szCs w:val="20"/>
        </w:rPr>
        <w:t xml:space="preserve"> nr. 109/2011 </w:t>
      </w:r>
      <w:proofErr w:type="spellStart"/>
      <w:r w:rsidRPr="00461052">
        <w:rPr>
          <w:rFonts w:ascii="Times New Roman" w:eastAsia="MS Mincho" w:hAnsi="Times New Roman" w:cs="Times New Roman"/>
          <w:iCs/>
          <w:sz w:val="20"/>
          <w:szCs w:val="20"/>
        </w:rPr>
        <w:t>privind</w:t>
      </w:r>
      <w:proofErr w:type="spellEnd"/>
      <w:r w:rsidRPr="00461052">
        <w:rPr>
          <w:rFonts w:ascii="Times New Roman" w:eastAsia="MS Mincho" w:hAnsi="Times New Roman" w:cs="Times New Roman"/>
          <w:iCs/>
          <w:sz w:val="20"/>
          <w:szCs w:val="20"/>
        </w:rPr>
        <w:t xml:space="preserve"> </w:t>
      </w:r>
      <w:proofErr w:type="spellStart"/>
      <w:r w:rsidRPr="00461052">
        <w:rPr>
          <w:rFonts w:ascii="Times New Roman" w:eastAsia="MS Mincho" w:hAnsi="Times New Roman" w:cs="Times New Roman"/>
          <w:iCs/>
          <w:sz w:val="20"/>
          <w:szCs w:val="20"/>
        </w:rPr>
        <w:t>guvernanța</w:t>
      </w:r>
      <w:proofErr w:type="spellEnd"/>
      <w:r w:rsidRPr="00461052">
        <w:rPr>
          <w:rFonts w:ascii="Times New Roman" w:eastAsia="MS Mincho" w:hAnsi="Times New Roman" w:cs="Times New Roman"/>
          <w:iCs/>
          <w:sz w:val="20"/>
          <w:szCs w:val="20"/>
        </w:rPr>
        <w:t xml:space="preserve"> </w:t>
      </w:r>
      <w:proofErr w:type="spellStart"/>
      <w:r w:rsidRPr="00461052">
        <w:rPr>
          <w:rFonts w:ascii="Times New Roman" w:eastAsia="MS Mincho" w:hAnsi="Times New Roman" w:cs="Times New Roman"/>
          <w:iCs/>
          <w:sz w:val="20"/>
          <w:szCs w:val="20"/>
        </w:rPr>
        <w:t>corporativă</w:t>
      </w:r>
      <w:proofErr w:type="spellEnd"/>
      <w:r w:rsidRPr="00461052">
        <w:rPr>
          <w:rFonts w:ascii="Times New Roman" w:eastAsia="MS Mincho" w:hAnsi="Times New Roman" w:cs="Times New Roman"/>
          <w:iCs/>
          <w:sz w:val="20"/>
          <w:szCs w:val="20"/>
        </w:rPr>
        <w:t xml:space="preserve"> a </w:t>
      </w:r>
      <w:proofErr w:type="spellStart"/>
      <w:r w:rsidRPr="00461052">
        <w:rPr>
          <w:rFonts w:ascii="Times New Roman" w:eastAsia="MS Mincho" w:hAnsi="Times New Roman" w:cs="Times New Roman"/>
          <w:iCs/>
          <w:sz w:val="20"/>
          <w:szCs w:val="20"/>
        </w:rPr>
        <w:t>întreprinderilor</w:t>
      </w:r>
      <w:proofErr w:type="spellEnd"/>
      <w:r w:rsidRPr="00461052">
        <w:rPr>
          <w:rFonts w:ascii="Times New Roman" w:eastAsia="MS Mincho" w:hAnsi="Times New Roman" w:cs="Times New Roman"/>
          <w:iCs/>
          <w:sz w:val="20"/>
          <w:szCs w:val="20"/>
        </w:rPr>
        <w:t xml:space="preserve"> </w:t>
      </w:r>
      <w:proofErr w:type="spellStart"/>
      <w:r w:rsidRPr="00461052">
        <w:rPr>
          <w:rFonts w:ascii="Times New Roman" w:eastAsia="MS Mincho" w:hAnsi="Times New Roman" w:cs="Times New Roman"/>
          <w:iCs/>
          <w:sz w:val="20"/>
          <w:szCs w:val="20"/>
        </w:rPr>
        <w:t>publice</w:t>
      </w:r>
      <w:proofErr w:type="spellEnd"/>
      <w:r w:rsidRPr="00461052">
        <w:rPr>
          <w:rFonts w:ascii="Times New Roman" w:eastAsia="MS Mincho" w:hAnsi="Times New Roman" w:cs="Times New Roman"/>
          <w:iCs/>
          <w:sz w:val="20"/>
          <w:szCs w:val="20"/>
        </w:rPr>
        <w:t>;</w:t>
      </w:r>
    </w:p>
    <w:p w14:paraId="15BF8C6A" w14:textId="77777777" w:rsidR="004F08C4" w:rsidRPr="00461052" w:rsidRDefault="004F08C4" w:rsidP="004F08C4">
      <w:pPr>
        <w:spacing w:after="0"/>
        <w:jc w:val="both"/>
        <w:rPr>
          <w:rFonts w:ascii="Times New Roman" w:eastAsia="MS Mincho" w:hAnsi="Times New Roman" w:cs="Times New Roman"/>
          <w:iCs/>
          <w:sz w:val="20"/>
          <w:szCs w:val="20"/>
        </w:rPr>
      </w:pPr>
      <w:r w:rsidRPr="00461052">
        <w:rPr>
          <w:rFonts w:ascii="Times New Roman" w:eastAsia="MS Mincho" w:hAnsi="Times New Roman" w:cs="Times New Roman"/>
          <w:iCs/>
          <w:sz w:val="20"/>
          <w:szCs w:val="20"/>
          <w:lang w:val="fr-BE"/>
        </w:rPr>
        <w:t xml:space="preserve">- </w:t>
      </w:r>
      <w:proofErr w:type="spellStart"/>
      <w:r w:rsidRPr="00461052">
        <w:rPr>
          <w:rFonts w:ascii="Times New Roman" w:eastAsia="MS Mincho" w:hAnsi="Times New Roman" w:cs="Times New Roman"/>
          <w:iCs/>
          <w:sz w:val="20"/>
          <w:szCs w:val="20"/>
          <w:lang w:val="fr-BE"/>
        </w:rPr>
        <w:t>Legea</w:t>
      </w:r>
      <w:proofErr w:type="spellEnd"/>
      <w:r w:rsidRPr="00461052">
        <w:rPr>
          <w:rFonts w:ascii="Times New Roman" w:eastAsia="MS Mincho" w:hAnsi="Times New Roman" w:cs="Times New Roman"/>
          <w:iCs/>
          <w:sz w:val="20"/>
          <w:szCs w:val="20"/>
          <w:lang w:val="fr-BE"/>
        </w:rPr>
        <w:t xml:space="preserve"> nr. 51/</w:t>
      </w:r>
      <w:proofErr w:type="gramStart"/>
      <w:r w:rsidRPr="00461052">
        <w:rPr>
          <w:rFonts w:ascii="Times New Roman" w:eastAsia="MS Mincho" w:hAnsi="Times New Roman" w:cs="Times New Roman"/>
          <w:iCs/>
          <w:sz w:val="20"/>
          <w:szCs w:val="20"/>
          <w:lang w:val="fr-BE"/>
        </w:rPr>
        <w:t xml:space="preserve">2006  </w:t>
      </w:r>
      <w:proofErr w:type="spellStart"/>
      <w:r w:rsidRPr="00461052">
        <w:rPr>
          <w:rFonts w:ascii="Times New Roman" w:eastAsia="MS Mincho" w:hAnsi="Times New Roman" w:cs="Times New Roman"/>
          <w:iCs/>
          <w:sz w:val="20"/>
          <w:szCs w:val="20"/>
          <w:lang w:val="fr-BE"/>
        </w:rPr>
        <w:t>privind</w:t>
      </w:r>
      <w:proofErr w:type="spellEnd"/>
      <w:proofErr w:type="gramEnd"/>
      <w:r w:rsidRPr="00461052">
        <w:rPr>
          <w:rFonts w:ascii="Times New Roman" w:eastAsia="MS Mincho" w:hAnsi="Times New Roman" w:cs="Times New Roman"/>
          <w:iCs/>
          <w:sz w:val="20"/>
          <w:szCs w:val="20"/>
          <w:lang w:val="fr-BE"/>
        </w:rPr>
        <w:t xml:space="preserve"> </w:t>
      </w:r>
      <w:proofErr w:type="spellStart"/>
      <w:r w:rsidRPr="00461052">
        <w:rPr>
          <w:rFonts w:ascii="Times New Roman" w:eastAsia="MS Mincho" w:hAnsi="Times New Roman" w:cs="Times New Roman"/>
          <w:iCs/>
          <w:sz w:val="20"/>
          <w:szCs w:val="20"/>
          <w:lang w:val="fr-BE"/>
        </w:rPr>
        <w:t>serviciile</w:t>
      </w:r>
      <w:proofErr w:type="spellEnd"/>
      <w:r w:rsidRPr="00461052">
        <w:rPr>
          <w:rFonts w:ascii="Times New Roman" w:eastAsia="MS Mincho" w:hAnsi="Times New Roman" w:cs="Times New Roman"/>
          <w:iCs/>
          <w:sz w:val="20"/>
          <w:szCs w:val="20"/>
          <w:lang w:val="fr-BE"/>
        </w:rPr>
        <w:t xml:space="preserve"> </w:t>
      </w:r>
      <w:proofErr w:type="spellStart"/>
      <w:r w:rsidRPr="00461052">
        <w:rPr>
          <w:rFonts w:ascii="Times New Roman" w:eastAsia="MS Mincho" w:hAnsi="Times New Roman" w:cs="Times New Roman"/>
          <w:iCs/>
          <w:sz w:val="20"/>
          <w:szCs w:val="20"/>
          <w:lang w:val="fr-BE"/>
        </w:rPr>
        <w:t>comunitare</w:t>
      </w:r>
      <w:proofErr w:type="spellEnd"/>
      <w:r w:rsidRPr="00461052">
        <w:rPr>
          <w:rFonts w:ascii="Times New Roman" w:eastAsia="MS Mincho" w:hAnsi="Times New Roman" w:cs="Times New Roman"/>
          <w:iCs/>
          <w:sz w:val="20"/>
          <w:szCs w:val="20"/>
          <w:lang w:val="fr-BE"/>
        </w:rPr>
        <w:t xml:space="preserve"> de </w:t>
      </w:r>
      <w:proofErr w:type="spellStart"/>
      <w:r w:rsidRPr="00461052">
        <w:rPr>
          <w:rFonts w:ascii="Times New Roman" w:eastAsia="MS Mincho" w:hAnsi="Times New Roman" w:cs="Times New Roman"/>
          <w:iCs/>
          <w:sz w:val="20"/>
          <w:szCs w:val="20"/>
          <w:lang w:val="fr-BE"/>
        </w:rPr>
        <w:t>utilități</w:t>
      </w:r>
      <w:proofErr w:type="spellEnd"/>
      <w:r w:rsidRPr="00461052">
        <w:rPr>
          <w:rFonts w:ascii="Times New Roman" w:eastAsia="MS Mincho" w:hAnsi="Times New Roman" w:cs="Times New Roman"/>
          <w:iCs/>
          <w:sz w:val="20"/>
          <w:szCs w:val="20"/>
          <w:lang w:val="fr-BE"/>
        </w:rPr>
        <w:t xml:space="preserve"> </w:t>
      </w:r>
      <w:proofErr w:type="spellStart"/>
      <w:r w:rsidRPr="00461052">
        <w:rPr>
          <w:rFonts w:ascii="Times New Roman" w:eastAsia="MS Mincho" w:hAnsi="Times New Roman" w:cs="Times New Roman"/>
          <w:iCs/>
          <w:sz w:val="20"/>
          <w:szCs w:val="20"/>
          <w:lang w:val="fr-BE"/>
        </w:rPr>
        <w:t>publice</w:t>
      </w:r>
      <w:proofErr w:type="spellEnd"/>
      <w:r w:rsidRPr="00461052">
        <w:rPr>
          <w:rFonts w:ascii="Times New Roman" w:eastAsia="MS Mincho" w:hAnsi="Times New Roman" w:cs="Times New Roman"/>
          <w:iCs/>
          <w:sz w:val="20"/>
          <w:szCs w:val="20"/>
          <w:lang w:val="fr-BE"/>
        </w:rPr>
        <w:t xml:space="preserve">, </w:t>
      </w:r>
      <w:r w:rsidRPr="00461052">
        <w:rPr>
          <w:rFonts w:ascii="Times New Roman" w:eastAsia="MS Mincho" w:hAnsi="Times New Roman" w:cs="Times New Roman"/>
          <w:iCs/>
          <w:sz w:val="20"/>
          <w:szCs w:val="20"/>
        </w:rPr>
        <w:t xml:space="preserve">cu </w:t>
      </w:r>
      <w:proofErr w:type="spellStart"/>
      <w:r w:rsidRPr="00461052">
        <w:rPr>
          <w:rFonts w:ascii="Times New Roman" w:eastAsia="MS Mincho" w:hAnsi="Times New Roman" w:cs="Times New Roman"/>
          <w:iCs/>
          <w:sz w:val="20"/>
          <w:szCs w:val="20"/>
        </w:rPr>
        <w:t>modificările</w:t>
      </w:r>
      <w:proofErr w:type="spellEnd"/>
      <w:r w:rsidRPr="00461052">
        <w:rPr>
          <w:rFonts w:ascii="Times New Roman" w:eastAsia="MS Mincho" w:hAnsi="Times New Roman" w:cs="Times New Roman"/>
          <w:iCs/>
          <w:sz w:val="20"/>
          <w:szCs w:val="20"/>
        </w:rPr>
        <w:t xml:space="preserve"> și </w:t>
      </w:r>
      <w:proofErr w:type="spellStart"/>
      <w:r w:rsidRPr="00461052">
        <w:rPr>
          <w:rFonts w:ascii="Times New Roman" w:eastAsia="MS Mincho" w:hAnsi="Times New Roman" w:cs="Times New Roman"/>
          <w:iCs/>
          <w:sz w:val="20"/>
          <w:szCs w:val="20"/>
        </w:rPr>
        <w:t>completările</w:t>
      </w:r>
      <w:proofErr w:type="spellEnd"/>
      <w:r w:rsidRPr="00461052">
        <w:rPr>
          <w:rFonts w:ascii="Times New Roman" w:eastAsia="MS Mincho" w:hAnsi="Times New Roman" w:cs="Times New Roman"/>
          <w:iCs/>
          <w:sz w:val="20"/>
          <w:szCs w:val="20"/>
        </w:rPr>
        <w:t xml:space="preserve"> </w:t>
      </w:r>
      <w:proofErr w:type="spellStart"/>
      <w:r w:rsidRPr="00461052">
        <w:rPr>
          <w:rFonts w:ascii="Times New Roman" w:eastAsia="MS Mincho" w:hAnsi="Times New Roman" w:cs="Times New Roman"/>
          <w:iCs/>
          <w:sz w:val="20"/>
          <w:szCs w:val="20"/>
        </w:rPr>
        <w:t>ulterioare</w:t>
      </w:r>
      <w:proofErr w:type="spellEnd"/>
      <w:r w:rsidRPr="00461052">
        <w:rPr>
          <w:rFonts w:ascii="Times New Roman" w:eastAsia="MS Mincho" w:hAnsi="Times New Roman" w:cs="Times New Roman"/>
          <w:iCs/>
          <w:sz w:val="20"/>
          <w:szCs w:val="20"/>
        </w:rPr>
        <w:t>;</w:t>
      </w:r>
    </w:p>
    <w:p w14:paraId="23C729FB" w14:textId="77777777" w:rsidR="004F08C4" w:rsidRPr="00461052" w:rsidRDefault="004F08C4" w:rsidP="004F08C4">
      <w:pPr>
        <w:spacing w:after="0"/>
        <w:jc w:val="both"/>
        <w:rPr>
          <w:rFonts w:ascii="Times New Roman" w:eastAsia="MS Mincho" w:hAnsi="Times New Roman" w:cs="Times New Roman"/>
          <w:iCs/>
          <w:sz w:val="20"/>
          <w:szCs w:val="20"/>
        </w:rPr>
      </w:pPr>
      <w:r w:rsidRPr="00461052">
        <w:rPr>
          <w:rFonts w:ascii="Times New Roman" w:eastAsia="MS Mincho" w:hAnsi="Times New Roman" w:cs="Times New Roman"/>
          <w:iCs/>
          <w:sz w:val="20"/>
          <w:szCs w:val="20"/>
        </w:rPr>
        <w:t xml:space="preserve">- </w:t>
      </w:r>
      <w:proofErr w:type="spellStart"/>
      <w:r w:rsidRPr="00461052">
        <w:rPr>
          <w:rFonts w:ascii="Times New Roman" w:eastAsia="MS Mincho" w:hAnsi="Times New Roman" w:cs="Times New Roman"/>
          <w:iCs/>
          <w:sz w:val="20"/>
          <w:szCs w:val="20"/>
        </w:rPr>
        <w:t>Ordonanța</w:t>
      </w:r>
      <w:proofErr w:type="spellEnd"/>
      <w:r w:rsidRPr="00461052">
        <w:rPr>
          <w:rFonts w:ascii="Times New Roman" w:eastAsia="MS Mincho" w:hAnsi="Times New Roman" w:cs="Times New Roman"/>
          <w:iCs/>
          <w:sz w:val="20"/>
          <w:szCs w:val="20"/>
        </w:rPr>
        <w:t xml:space="preserve"> </w:t>
      </w:r>
      <w:proofErr w:type="spellStart"/>
      <w:r w:rsidRPr="00461052">
        <w:rPr>
          <w:rFonts w:ascii="Times New Roman" w:eastAsia="MS Mincho" w:hAnsi="Times New Roman" w:cs="Times New Roman"/>
          <w:iCs/>
          <w:sz w:val="20"/>
          <w:szCs w:val="20"/>
        </w:rPr>
        <w:t>Guvernului</w:t>
      </w:r>
      <w:proofErr w:type="spellEnd"/>
      <w:r w:rsidRPr="00461052">
        <w:rPr>
          <w:rFonts w:ascii="Times New Roman" w:eastAsia="MS Mincho" w:hAnsi="Times New Roman" w:cs="Times New Roman"/>
          <w:iCs/>
          <w:sz w:val="20"/>
          <w:szCs w:val="20"/>
        </w:rPr>
        <w:t xml:space="preserve"> nr. 71/2002 </w:t>
      </w:r>
      <w:proofErr w:type="spellStart"/>
      <w:r w:rsidRPr="00461052">
        <w:rPr>
          <w:rFonts w:ascii="Times New Roman" w:eastAsia="MS Mincho" w:hAnsi="Times New Roman" w:cs="Times New Roman"/>
          <w:iCs/>
          <w:sz w:val="20"/>
          <w:szCs w:val="20"/>
        </w:rPr>
        <w:t>privind</w:t>
      </w:r>
      <w:proofErr w:type="spellEnd"/>
      <w:r w:rsidRPr="00461052">
        <w:rPr>
          <w:rFonts w:ascii="Times New Roman" w:eastAsia="MS Mincho" w:hAnsi="Times New Roman" w:cs="Times New Roman"/>
          <w:iCs/>
          <w:sz w:val="20"/>
          <w:szCs w:val="20"/>
        </w:rPr>
        <w:t xml:space="preserve"> </w:t>
      </w:r>
      <w:proofErr w:type="spellStart"/>
      <w:r w:rsidRPr="00461052">
        <w:rPr>
          <w:rFonts w:ascii="Times New Roman" w:eastAsia="MS Mincho" w:hAnsi="Times New Roman" w:cs="Times New Roman"/>
          <w:iCs/>
          <w:sz w:val="20"/>
          <w:szCs w:val="20"/>
        </w:rPr>
        <w:t>organizarea</w:t>
      </w:r>
      <w:proofErr w:type="spellEnd"/>
      <w:r w:rsidRPr="00461052">
        <w:rPr>
          <w:rFonts w:ascii="Times New Roman" w:eastAsia="MS Mincho" w:hAnsi="Times New Roman" w:cs="Times New Roman"/>
          <w:iCs/>
          <w:sz w:val="20"/>
          <w:szCs w:val="20"/>
        </w:rPr>
        <w:t xml:space="preserve"> și </w:t>
      </w:r>
      <w:proofErr w:type="spellStart"/>
      <w:r w:rsidRPr="00461052">
        <w:rPr>
          <w:rFonts w:ascii="Times New Roman" w:eastAsia="MS Mincho" w:hAnsi="Times New Roman" w:cs="Times New Roman"/>
          <w:iCs/>
          <w:sz w:val="20"/>
          <w:szCs w:val="20"/>
        </w:rPr>
        <w:t>funcționarea</w:t>
      </w:r>
      <w:proofErr w:type="spellEnd"/>
      <w:r w:rsidRPr="00461052">
        <w:rPr>
          <w:rFonts w:ascii="Times New Roman" w:eastAsia="MS Mincho" w:hAnsi="Times New Roman" w:cs="Times New Roman"/>
          <w:iCs/>
          <w:sz w:val="20"/>
          <w:szCs w:val="20"/>
        </w:rPr>
        <w:t xml:space="preserve"> </w:t>
      </w:r>
      <w:proofErr w:type="spellStart"/>
      <w:r w:rsidRPr="00461052">
        <w:rPr>
          <w:rFonts w:ascii="Times New Roman" w:eastAsia="MS Mincho" w:hAnsi="Times New Roman" w:cs="Times New Roman"/>
          <w:iCs/>
          <w:sz w:val="20"/>
          <w:szCs w:val="20"/>
        </w:rPr>
        <w:t>serviciilor</w:t>
      </w:r>
      <w:proofErr w:type="spellEnd"/>
      <w:r w:rsidRPr="00461052">
        <w:rPr>
          <w:rFonts w:ascii="Times New Roman" w:eastAsia="MS Mincho" w:hAnsi="Times New Roman" w:cs="Times New Roman"/>
          <w:iCs/>
          <w:sz w:val="20"/>
          <w:szCs w:val="20"/>
        </w:rPr>
        <w:t xml:space="preserve"> </w:t>
      </w:r>
      <w:proofErr w:type="spellStart"/>
      <w:r w:rsidRPr="00461052">
        <w:rPr>
          <w:rFonts w:ascii="Times New Roman" w:eastAsia="MS Mincho" w:hAnsi="Times New Roman" w:cs="Times New Roman"/>
          <w:iCs/>
          <w:sz w:val="20"/>
          <w:szCs w:val="20"/>
        </w:rPr>
        <w:t>publice</w:t>
      </w:r>
      <w:proofErr w:type="spellEnd"/>
      <w:r w:rsidRPr="00461052">
        <w:rPr>
          <w:rFonts w:ascii="Times New Roman" w:eastAsia="MS Mincho" w:hAnsi="Times New Roman" w:cs="Times New Roman"/>
          <w:iCs/>
          <w:sz w:val="20"/>
          <w:szCs w:val="20"/>
        </w:rPr>
        <w:t xml:space="preserve"> de </w:t>
      </w:r>
      <w:proofErr w:type="spellStart"/>
      <w:r w:rsidRPr="00461052">
        <w:rPr>
          <w:rFonts w:ascii="Times New Roman" w:eastAsia="MS Mincho" w:hAnsi="Times New Roman" w:cs="Times New Roman"/>
          <w:iCs/>
          <w:sz w:val="20"/>
          <w:szCs w:val="20"/>
        </w:rPr>
        <w:t>administrare</w:t>
      </w:r>
      <w:proofErr w:type="spellEnd"/>
      <w:r w:rsidRPr="00461052">
        <w:rPr>
          <w:rFonts w:ascii="Times New Roman" w:eastAsia="MS Mincho" w:hAnsi="Times New Roman" w:cs="Times New Roman"/>
          <w:iCs/>
          <w:sz w:val="20"/>
          <w:szCs w:val="20"/>
        </w:rPr>
        <w:t xml:space="preserve"> a </w:t>
      </w:r>
      <w:proofErr w:type="spellStart"/>
      <w:r w:rsidRPr="00461052">
        <w:rPr>
          <w:rFonts w:ascii="Times New Roman" w:eastAsia="MS Mincho" w:hAnsi="Times New Roman" w:cs="Times New Roman"/>
          <w:iCs/>
          <w:sz w:val="20"/>
          <w:szCs w:val="20"/>
        </w:rPr>
        <w:t>domeniului</w:t>
      </w:r>
      <w:proofErr w:type="spellEnd"/>
      <w:r w:rsidRPr="00461052">
        <w:rPr>
          <w:rFonts w:ascii="Times New Roman" w:eastAsia="MS Mincho" w:hAnsi="Times New Roman" w:cs="Times New Roman"/>
          <w:iCs/>
          <w:sz w:val="20"/>
          <w:szCs w:val="20"/>
        </w:rPr>
        <w:t xml:space="preserve"> public și </w:t>
      </w:r>
      <w:proofErr w:type="spellStart"/>
      <w:r w:rsidRPr="00461052">
        <w:rPr>
          <w:rFonts w:ascii="Times New Roman" w:eastAsia="MS Mincho" w:hAnsi="Times New Roman" w:cs="Times New Roman"/>
          <w:iCs/>
          <w:sz w:val="20"/>
          <w:szCs w:val="20"/>
        </w:rPr>
        <w:t>privat</w:t>
      </w:r>
      <w:proofErr w:type="spellEnd"/>
      <w:r w:rsidRPr="00461052">
        <w:rPr>
          <w:rFonts w:ascii="Times New Roman" w:eastAsia="MS Mincho" w:hAnsi="Times New Roman" w:cs="Times New Roman"/>
          <w:iCs/>
          <w:sz w:val="20"/>
          <w:szCs w:val="20"/>
        </w:rPr>
        <w:t xml:space="preserve"> de </w:t>
      </w:r>
      <w:proofErr w:type="spellStart"/>
      <w:r w:rsidRPr="00461052">
        <w:rPr>
          <w:rFonts w:ascii="Times New Roman" w:eastAsia="MS Mincho" w:hAnsi="Times New Roman" w:cs="Times New Roman"/>
          <w:iCs/>
          <w:sz w:val="20"/>
          <w:szCs w:val="20"/>
        </w:rPr>
        <w:t>interes</w:t>
      </w:r>
      <w:proofErr w:type="spellEnd"/>
      <w:r w:rsidRPr="00461052">
        <w:rPr>
          <w:rFonts w:ascii="Times New Roman" w:eastAsia="MS Mincho" w:hAnsi="Times New Roman" w:cs="Times New Roman"/>
          <w:iCs/>
          <w:sz w:val="20"/>
          <w:szCs w:val="20"/>
        </w:rPr>
        <w:t xml:space="preserve"> local, cu </w:t>
      </w:r>
      <w:proofErr w:type="spellStart"/>
      <w:r w:rsidRPr="00461052">
        <w:rPr>
          <w:rFonts w:ascii="Times New Roman" w:eastAsia="MS Mincho" w:hAnsi="Times New Roman" w:cs="Times New Roman"/>
          <w:iCs/>
          <w:sz w:val="20"/>
          <w:szCs w:val="20"/>
        </w:rPr>
        <w:t>modificările</w:t>
      </w:r>
      <w:proofErr w:type="spellEnd"/>
      <w:r w:rsidRPr="00461052">
        <w:rPr>
          <w:rFonts w:ascii="Times New Roman" w:eastAsia="MS Mincho" w:hAnsi="Times New Roman" w:cs="Times New Roman"/>
          <w:iCs/>
          <w:sz w:val="20"/>
          <w:szCs w:val="20"/>
        </w:rPr>
        <w:t xml:space="preserve"> și </w:t>
      </w:r>
      <w:proofErr w:type="spellStart"/>
      <w:r w:rsidRPr="00461052">
        <w:rPr>
          <w:rFonts w:ascii="Times New Roman" w:eastAsia="MS Mincho" w:hAnsi="Times New Roman" w:cs="Times New Roman"/>
          <w:iCs/>
          <w:sz w:val="20"/>
          <w:szCs w:val="20"/>
        </w:rPr>
        <w:t>completările</w:t>
      </w:r>
      <w:proofErr w:type="spellEnd"/>
      <w:r w:rsidRPr="00461052">
        <w:rPr>
          <w:rFonts w:ascii="Times New Roman" w:eastAsia="MS Mincho" w:hAnsi="Times New Roman" w:cs="Times New Roman"/>
          <w:iCs/>
          <w:sz w:val="20"/>
          <w:szCs w:val="20"/>
        </w:rPr>
        <w:t xml:space="preserve"> </w:t>
      </w:r>
      <w:proofErr w:type="spellStart"/>
      <w:r w:rsidRPr="00461052">
        <w:rPr>
          <w:rFonts w:ascii="Times New Roman" w:eastAsia="MS Mincho" w:hAnsi="Times New Roman" w:cs="Times New Roman"/>
          <w:iCs/>
          <w:sz w:val="20"/>
          <w:szCs w:val="20"/>
        </w:rPr>
        <w:t>ulterioare</w:t>
      </w:r>
      <w:proofErr w:type="spellEnd"/>
      <w:r w:rsidRPr="00461052">
        <w:rPr>
          <w:rFonts w:ascii="Times New Roman" w:eastAsia="MS Mincho" w:hAnsi="Times New Roman" w:cs="Times New Roman"/>
          <w:iCs/>
          <w:sz w:val="20"/>
          <w:szCs w:val="20"/>
        </w:rPr>
        <w:t xml:space="preserve">, </w:t>
      </w:r>
      <w:proofErr w:type="spellStart"/>
      <w:r w:rsidRPr="00461052">
        <w:rPr>
          <w:rFonts w:ascii="Times New Roman" w:eastAsia="MS Mincho" w:hAnsi="Times New Roman" w:cs="Times New Roman"/>
          <w:iCs/>
          <w:sz w:val="20"/>
          <w:szCs w:val="20"/>
        </w:rPr>
        <w:t>aprobată</w:t>
      </w:r>
      <w:proofErr w:type="spellEnd"/>
      <w:r w:rsidRPr="00461052">
        <w:rPr>
          <w:rFonts w:ascii="Times New Roman" w:eastAsia="MS Mincho" w:hAnsi="Times New Roman" w:cs="Times New Roman"/>
          <w:iCs/>
          <w:sz w:val="20"/>
          <w:szCs w:val="20"/>
        </w:rPr>
        <w:t xml:space="preserve"> </w:t>
      </w:r>
      <w:proofErr w:type="spellStart"/>
      <w:r w:rsidRPr="00461052">
        <w:rPr>
          <w:rFonts w:ascii="Times New Roman" w:eastAsia="MS Mincho" w:hAnsi="Times New Roman" w:cs="Times New Roman"/>
          <w:iCs/>
          <w:sz w:val="20"/>
          <w:szCs w:val="20"/>
        </w:rPr>
        <w:t>prin</w:t>
      </w:r>
      <w:proofErr w:type="spellEnd"/>
      <w:r w:rsidRPr="00461052">
        <w:rPr>
          <w:rFonts w:ascii="Times New Roman" w:eastAsia="MS Mincho" w:hAnsi="Times New Roman" w:cs="Times New Roman"/>
          <w:iCs/>
          <w:sz w:val="20"/>
          <w:szCs w:val="20"/>
        </w:rPr>
        <w:t xml:space="preserve"> </w:t>
      </w:r>
      <w:proofErr w:type="spellStart"/>
      <w:r w:rsidRPr="00461052">
        <w:rPr>
          <w:rFonts w:ascii="Times New Roman" w:eastAsia="MS Mincho" w:hAnsi="Times New Roman" w:cs="Times New Roman"/>
          <w:iCs/>
          <w:sz w:val="20"/>
          <w:szCs w:val="20"/>
        </w:rPr>
        <w:t>Legea</w:t>
      </w:r>
      <w:proofErr w:type="spellEnd"/>
      <w:r w:rsidRPr="00461052">
        <w:rPr>
          <w:rFonts w:ascii="Times New Roman" w:eastAsia="MS Mincho" w:hAnsi="Times New Roman" w:cs="Times New Roman"/>
          <w:iCs/>
          <w:sz w:val="20"/>
          <w:szCs w:val="20"/>
        </w:rPr>
        <w:t xml:space="preserve"> nr. 3/2013;</w:t>
      </w:r>
    </w:p>
    <w:p w14:paraId="2AA24672" w14:textId="77777777" w:rsidR="004F08C4" w:rsidRPr="00461052" w:rsidRDefault="004F08C4" w:rsidP="004F08C4">
      <w:pPr>
        <w:spacing w:after="0"/>
        <w:jc w:val="both"/>
        <w:rPr>
          <w:rFonts w:ascii="Times New Roman" w:eastAsia="MS Mincho" w:hAnsi="Times New Roman" w:cs="Times New Roman"/>
          <w:iCs/>
          <w:sz w:val="20"/>
          <w:szCs w:val="20"/>
        </w:rPr>
      </w:pPr>
      <w:r w:rsidRPr="00461052">
        <w:rPr>
          <w:rFonts w:ascii="Times New Roman" w:eastAsia="MS Mincho" w:hAnsi="Times New Roman" w:cs="Times New Roman"/>
          <w:iCs/>
          <w:sz w:val="20"/>
          <w:szCs w:val="20"/>
        </w:rPr>
        <w:t xml:space="preserve">- Legea nr. 273/2006 </w:t>
      </w:r>
      <w:proofErr w:type="spellStart"/>
      <w:r w:rsidRPr="00461052">
        <w:rPr>
          <w:rFonts w:ascii="Times New Roman" w:eastAsia="MS Mincho" w:hAnsi="Times New Roman" w:cs="Times New Roman"/>
          <w:iCs/>
          <w:sz w:val="20"/>
          <w:szCs w:val="20"/>
        </w:rPr>
        <w:t>privind</w:t>
      </w:r>
      <w:proofErr w:type="spellEnd"/>
      <w:r w:rsidRPr="00461052">
        <w:rPr>
          <w:rFonts w:ascii="Times New Roman" w:eastAsia="MS Mincho" w:hAnsi="Times New Roman" w:cs="Times New Roman"/>
          <w:iCs/>
          <w:sz w:val="20"/>
          <w:szCs w:val="20"/>
        </w:rPr>
        <w:t xml:space="preserve"> </w:t>
      </w:r>
      <w:proofErr w:type="spellStart"/>
      <w:r w:rsidRPr="00461052">
        <w:rPr>
          <w:rFonts w:ascii="Times New Roman" w:eastAsia="MS Mincho" w:hAnsi="Times New Roman" w:cs="Times New Roman"/>
          <w:iCs/>
          <w:sz w:val="20"/>
          <w:szCs w:val="20"/>
        </w:rPr>
        <w:t>finanțele</w:t>
      </w:r>
      <w:proofErr w:type="spellEnd"/>
      <w:r w:rsidRPr="00461052">
        <w:rPr>
          <w:rFonts w:ascii="Times New Roman" w:eastAsia="MS Mincho" w:hAnsi="Times New Roman" w:cs="Times New Roman"/>
          <w:iCs/>
          <w:sz w:val="20"/>
          <w:szCs w:val="20"/>
        </w:rPr>
        <w:t xml:space="preserve"> </w:t>
      </w:r>
      <w:proofErr w:type="spellStart"/>
      <w:r w:rsidRPr="00461052">
        <w:rPr>
          <w:rFonts w:ascii="Times New Roman" w:eastAsia="MS Mincho" w:hAnsi="Times New Roman" w:cs="Times New Roman"/>
          <w:iCs/>
          <w:sz w:val="20"/>
          <w:szCs w:val="20"/>
        </w:rPr>
        <w:t>publice</w:t>
      </w:r>
      <w:proofErr w:type="spellEnd"/>
      <w:r w:rsidRPr="00461052">
        <w:rPr>
          <w:rFonts w:ascii="Times New Roman" w:eastAsia="MS Mincho" w:hAnsi="Times New Roman" w:cs="Times New Roman"/>
          <w:iCs/>
          <w:sz w:val="20"/>
          <w:szCs w:val="20"/>
        </w:rPr>
        <w:t xml:space="preserve"> locale;</w:t>
      </w:r>
    </w:p>
    <w:p w14:paraId="7056EDD3" w14:textId="78EC8DCE" w:rsidR="004F08C4" w:rsidRPr="00461052" w:rsidRDefault="004F08C4" w:rsidP="004F08C4">
      <w:pPr>
        <w:spacing w:after="0"/>
        <w:jc w:val="both"/>
        <w:rPr>
          <w:rFonts w:ascii="Times New Roman" w:eastAsia="MS Mincho" w:hAnsi="Times New Roman" w:cs="Times New Roman"/>
          <w:iCs/>
          <w:sz w:val="20"/>
          <w:szCs w:val="20"/>
        </w:rPr>
      </w:pPr>
      <w:r w:rsidRPr="00461052">
        <w:rPr>
          <w:rFonts w:ascii="Times New Roman" w:eastAsia="MS Mincho" w:hAnsi="Times New Roman" w:cs="Times New Roman"/>
          <w:iCs/>
          <w:sz w:val="20"/>
          <w:szCs w:val="20"/>
        </w:rPr>
        <w:t xml:space="preserve">- Legea nr. 53/2003 – </w:t>
      </w:r>
      <w:proofErr w:type="spellStart"/>
      <w:r w:rsidRPr="00461052">
        <w:rPr>
          <w:rFonts w:ascii="Times New Roman" w:eastAsia="MS Mincho" w:hAnsi="Times New Roman" w:cs="Times New Roman"/>
          <w:iCs/>
          <w:sz w:val="20"/>
          <w:szCs w:val="20"/>
        </w:rPr>
        <w:t>Codul</w:t>
      </w:r>
      <w:proofErr w:type="spellEnd"/>
      <w:r w:rsidRPr="00461052">
        <w:rPr>
          <w:rFonts w:ascii="Times New Roman" w:eastAsia="MS Mincho" w:hAnsi="Times New Roman" w:cs="Times New Roman"/>
          <w:iCs/>
          <w:sz w:val="20"/>
          <w:szCs w:val="20"/>
        </w:rPr>
        <w:t xml:space="preserve"> </w:t>
      </w:r>
      <w:proofErr w:type="spellStart"/>
      <w:r w:rsidRPr="00461052">
        <w:rPr>
          <w:rFonts w:ascii="Times New Roman" w:eastAsia="MS Mincho" w:hAnsi="Times New Roman" w:cs="Times New Roman"/>
          <w:iCs/>
          <w:sz w:val="20"/>
          <w:szCs w:val="20"/>
        </w:rPr>
        <w:t>muncii</w:t>
      </w:r>
      <w:proofErr w:type="spellEnd"/>
      <w:r w:rsidRPr="00461052">
        <w:rPr>
          <w:rFonts w:ascii="Times New Roman" w:eastAsia="MS Mincho" w:hAnsi="Times New Roman" w:cs="Times New Roman"/>
          <w:iCs/>
          <w:sz w:val="20"/>
          <w:szCs w:val="20"/>
        </w:rPr>
        <w:t xml:space="preserve">, cu </w:t>
      </w:r>
      <w:proofErr w:type="spellStart"/>
      <w:r w:rsidRPr="00461052">
        <w:rPr>
          <w:rFonts w:ascii="Times New Roman" w:eastAsia="MS Mincho" w:hAnsi="Times New Roman" w:cs="Times New Roman"/>
          <w:iCs/>
          <w:sz w:val="20"/>
          <w:szCs w:val="20"/>
        </w:rPr>
        <w:t>modificările</w:t>
      </w:r>
      <w:proofErr w:type="spellEnd"/>
      <w:r w:rsidRPr="00461052">
        <w:rPr>
          <w:rFonts w:ascii="Times New Roman" w:eastAsia="MS Mincho" w:hAnsi="Times New Roman" w:cs="Times New Roman"/>
          <w:iCs/>
          <w:sz w:val="20"/>
          <w:szCs w:val="20"/>
        </w:rPr>
        <w:t xml:space="preserve"> și </w:t>
      </w:r>
      <w:proofErr w:type="spellStart"/>
      <w:r w:rsidRPr="00461052">
        <w:rPr>
          <w:rFonts w:ascii="Times New Roman" w:eastAsia="MS Mincho" w:hAnsi="Times New Roman" w:cs="Times New Roman"/>
          <w:iCs/>
          <w:sz w:val="20"/>
          <w:szCs w:val="20"/>
        </w:rPr>
        <w:t>completările</w:t>
      </w:r>
      <w:proofErr w:type="spellEnd"/>
      <w:r w:rsidRPr="00461052">
        <w:rPr>
          <w:rFonts w:ascii="Times New Roman" w:eastAsia="MS Mincho" w:hAnsi="Times New Roman" w:cs="Times New Roman"/>
          <w:iCs/>
          <w:sz w:val="20"/>
          <w:szCs w:val="20"/>
        </w:rPr>
        <w:t xml:space="preserve"> </w:t>
      </w:r>
      <w:proofErr w:type="spellStart"/>
      <w:r w:rsidRPr="00461052">
        <w:rPr>
          <w:rFonts w:ascii="Times New Roman" w:eastAsia="MS Mincho" w:hAnsi="Times New Roman" w:cs="Times New Roman"/>
          <w:iCs/>
          <w:sz w:val="20"/>
          <w:szCs w:val="20"/>
        </w:rPr>
        <w:t>ulterioare</w:t>
      </w:r>
      <w:proofErr w:type="spellEnd"/>
      <w:r w:rsidRPr="00461052">
        <w:rPr>
          <w:rFonts w:ascii="Times New Roman" w:eastAsia="MS Mincho" w:hAnsi="Times New Roman" w:cs="Times New Roman"/>
          <w:iCs/>
          <w:sz w:val="20"/>
          <w:szCs w:val="20"/>
        </w:rPr>
        <w:t>;</w:t>
      </w:r>
    </w:p>
    <w:p w14:paraId="184BB49E" w14:textId="4453648F" w:rsidR="00461052" w:rsidRPr="0099560B" w:rsidRDefault="00461052" w:rsidP="004F08C4">
      <w:pPr>
        <w:spacing w:after="0"/>
        <w:jc w:val="both"/>
        <w:rPr>
          <w:rFonts w:ascii="Times New Roman" w:eastAsia="MS Mincho" w:hAnsi="Times New Roman" w:cs="Times New Roman"/>
          <w:iCs/>
          <w:sz w:val="20"/>
          <w:szCs w:val="20"/>
        </w:rPr>
      </w:pPr>
      <w:r w:rsidRPr="00461052">
        <w:rPr>
          <w:rFonts w:ascii="Times New Roman" w:eastAsia="MS Mincho" w:hAnsi="Times New Roman" w:cs="Times New Roman"/>
          <w:iCs/>
          <w:sz w:val="20"/>
          <w:szCs w:val="20"/>
        </w:rPr>
        <w:t>-</w:t>
      </w:r>
      <w:r w:rsidRPr="00461052">
        <w:rPr>
          <w:b/>
          <w:bCs/>
        </w:rPr>
        <w:t xml:space="preserve"> </w:t>
      </w:r>
      <w:proofErr w:type="spellStart"/>
      <w:r w:rsidRPr="00316B4A">
        <w:rPr>
          <w:rFonts w:ascii="Times New Roman" w:eastAsia="MS Mincho" w:hAnsi="Times New Roman" w:cs="Times New Roman"/>
          <w:iCs/>
          <w:sz w:val="20"/>
          <w:szCs w:val="20"/>
        </w:rPr>
        <w:t>Actul</w:t>
      </w:r>
      <w:proofErr w:type="spellEnd"/>
      <w:r w:rsidRPr="00316B4A">
        <w:rPr>
          <w:rFonts w:ascii="Times New Roman" w:eastAsia="MS Mincho" w:hAnsi="Times New Roman" w:cs="Times New Roman"/>
          <w:iCs/>
          <w:sz w:val="20"/>
          <w:szCs w:val="20"/>
        </w:rPr>
        <w:t xml:space="preserve"> </w:t>
      </w:r>
      <w:proofErr w:type="spellStart"/>
      <w:r w:rsidRPr="00316B4A">
        <w:rPr>
          <w:rFonts w:ascii="Times New Roman" w:eastAsia="MS Mincho" w:hAnsi="Times New Roman" w:cs="Times New Roman"/>
          <w:iCs/>
          <w:sz w:val="20"/>
          <w:szCs w:val="20"/>
        </w:rPr>
        <w:t>constitutiv</w:t>
      </w:r>
      <w:proofErr w:type="spellEnd"/>
      <w:r w:rsidRPr="00316B4A">
        <w:rPr>
          <w:rFonts w:ascii="Times New Roman" w:eastAsia="MS Mincho" w:hAnsi="Times New Roman" w:cs="Times New Roman"/>
          <w:iCs/>
          <w:sz w:val="20"/>
          <w:szCs w:val="20"/>
        </w:rPr>
        <w:t xml:space="preserve"> al </w:t>
      </w:r>
      <w:proofErr w:type="spellStart"/>
      <w:r w:rsidRPr="00316B4A">
        <w:rPr>
          <w:rFonts w:ascii="Times New Roman" w:eastAsia="MS Mincho" w:hAnsi="Times New Roman" w:cs="Times New Roman"/>
          <w:iCs/>
          <w:sz w:val="20"/>
          <w:szCs w:val="20"/>
        </w:rPr>
        <w:t>societății</w:t>
      </w:r>
      <w:proofErr w:type="spellEnd"/>
      <w:r w:rsidRPr="00316B4A">
        <w:rPr>
          <w:rFonts w:ascii="Times New Roman" w:eastAsia="MS Mincho" w:hAnsi="Times New Roman" w:cs="Times New Roman"/>
          <w:iCs/>
          <w:sz w:val="20"/>
          <w:szCs w:val="20"/>
        </w:rPr>
        <w:t>,</w:t>
      </w:r>
      <w:r w:rsidRPr="00461052">
        <w:rPr>
          <w:rFonts w:ascii="Times New Roman" w:eastAsia="MS Mincho" w:hAnsi="Times New Roman" w:cs="Times New Roman"/>
          <w:iCs/>
          <w:sz w:val="20"/>
          <w:szCs w:val="20"/>
        </w:rPr>
        <w:t xml:space="preserve"> cu </w:t>
      </w:r>
      <w:proofErr w:type="spellStart"/>
      <w:r w:rsidRPr="00461052">
        <w:rPr>
          <w:rFonts w:ascii="Times New Roman" w:eastAsia="MS Mincho" w:hAnsi="Times New Roman" w:cs="Times New Roman"/>
          <w:iCs/>
          <w:sz w:val="20"/>
          <w:szCs w:val="20"/>
        </w:rPr>
        <w:t>modificările</w:t>
      </w:r>
      <w:proofErr w:type="spellEnd"/>
      <w:r w:rsidRPr="00461052">
        <w:rPr>
          <w:rFonts w:ascii="Times New Roman" w:eastAsia="MS Mincho" w:hAnsi="Times New Roman" w:cs="Times New Roman"/>
          <w:iCs/>
          <w:sz w:val="20"/>
          <w:szCs w:val="20"/>
        </w:rPr>
        <w:t xml:space="preserve"> și </w:t>
      </w:r>
      <w:proofErr w:type="spellStart"/>
      <w:r w:rsidRPr="00461052">
        <w:rPr>
          <w:rFonts w:ascii="Times New Roman" w:eastAsia="MS Mincho" w:hAnsi="Times New Roman" w:cs="Times New Roman"/>
          <w:iCs/>
          <w:sz w:val="20"/>
          <w:szCs w:val="20"/>
        </w:rPr>
        <w:t>completările</w:t>
      </w:r>
      <w:proofErr w:type="spellEnd"/>
      <w:r w:rsidRPr="00461052">
        <w:rPr>
          <w:rFonts w:ascii="Times New Roman" w:eastAsia="MS Mincho" w:hAnsi="Times New Roman" w:cs="Times New Roman"/>
          <w:iCs/>
          <w:sz w:val="20"/>
          <w:szCs w:val="20"/>
        </w:rPr>
        <w:t xml:space="preserve"> </w:t>
      </w:r>
      <w:proofErr w:type="spellStart"/>
      <w:r w:rsidRPr="00461052">
        <w:rPr>
          <w:rFonts w:ascii="Times New Roman" w:eastAsia="MS Mincho" w:hAnsi="Times New Roman" w:cs="Times New Roman"/>
          <w:iCs/>
          <w:sz w:val="20"/>
          <w:szCs w:val="20"/>
        </w:rPr>
        <w:t>ulterioare</w:t>
      </w:r>
      <w:proofErr w:type="spellEnd"/>
      <w:r w:rsidRPr="00461052">
        <w:rPr>
          <w:rFonts w:ascii="Times New Roman" w:eastAsia="MS Mincho" w:hAnsi="Times New Roman" w:cs="Times New Roman"/>
          <w:iCs/>
          <w:sz w:val="20"/>
          <w:szCs w:val="20"/>
        </w:rPr>
        <w:t>;</w:t>
      </w:r>
    </w:p>
    <w:p w14:paraId="4C9B7405" w14:textId="77777777" w:rsidR="00E31A56" w:rsidRPr="00E30943" w:rsidRDefault="00E31A56" w:rsidP="004709C5">
      <w:pPr>
        <w:jc w:val="both"/>
        <w:rPr>
          <w:rFonts w:ascii="Times New Roman" w:eastAsia="MS Mincho" w:hAnsi="Times New Roman" w:cs="Times New Roman"/>
          <w:iCs/>
          <w:sz w:val="10"/>
          <w:szCs w:val="10"/>
        </w:rPr>
      </w:pPr>
    </w:p>
    <w:p w14:paraId="775A67C1" w14:textId="7D22AA09" w:rsidR="00B56DB0" w:rsidRDefault="00FC2C95" w:rsidP="004709C5">
      <w:pPr>
        <w:jc w:val="both"/>
        <w:rPr>
          <w:rFonts w:ascii="Times New Roman" w:eastAsia="Times New Roman" w:hAnsi="Times New Roman" w:cs="Times New Roman"/>
          <w:b/>
          <w:sz w:val="20"/>
          <w:szCs w:val="20"/>
          <w:lang w:val="fr-BE"/>
        </w:rPr>
      </w:pPr>
      <w:r w:rsidRPr="00F714B9">
        <w:rPr>
          <w:rFonts w:ascii="Times New Roman" w:hAnsi="Times New Roman" w:cs="Times New Roman"/>
          <w:b/>
          <w:bCs/>
          <w:sz w:val="20"/>
          <w:szCs w:val="20"/>
          <w:lang w:val="fr-BE"/>
        </w:rPr>
        <w:t>RESPONSABILITĂȚILE ȘI COMPONENȚA</w:t>
      </w:r>
      <w:r w:rsidRPr="00F714B9">
        <w:rPr>
          <w:rFonts w:ascii="Times New Roman" w:eastAsia="Times New Roman" w:hAnsi="Times New Roman" w:cs="Times New Roman"/>
          <w:b/>
          <w:sz w:val="20"/>
          <w:szCs w:val="20"/>
          <w:lang w:val="fr-BE"/>
        </w:rPr>
        <w:t xml:space="preserve"> </w:t>
      </w:r>
      <w:r w:rsidR="003759CD">
        <w:rPr>
          <w:rFonts w:ascii="Times New Roman" w:eastAsia="Times New Roman" w:hAnsi="Times New Roman" w:cs="Times New Roman"/>
          <w:b/>
          <w:sz w:val="20"/>
          <w:szCs w:val="20"/>
          <w:lang w:val="fr-BE"/>
        </w:rPr>
        <w:t>CONSILIULUI DE ADMINISTRA</w:t>
      </w:r>
      <w:r w:rsidR="00B56DB0">
        <w:rPr>
          <w:rFonts w:ascii="Times New Roman" w:eastAsia="Times New Roman" w:hAnsi="Times New Roman" w:cs="Times New Roman"/>
          <w:b/>
          <w:sz w:val="20"/>
          <w:szCs w:val="20"/>
          <w:lang w:val="fr-BE"/>
        </w:rPr>
        <w:t>Ț</w:t>
      </w:r>
      <w:r w:rsidR="003759CD">
        <w:rPr>
          <w:rFonts w:ascii="Times New Roman" w:eastAsia="Times New Roman" w:hAnsi="Times New Roman" w:cs="Times New Roman"/>
          <w:b/>
          <w:sz w:val="20"/>
          <w:szCs w:val="20"/>
          <w:lang w:val="fr-BE"/>
        </w:rPr>
        <w:t>IE</w:t>
      </w:r>
      <w:r w:rsidRPr="00F714B9">
        <w:rPr>
          <w:rFonts w:ascii="Times New Roman" w:eastAsia="Times New Roman" w:hAnsi="Times New Roman" w:cs="Times New Roman"/>
          <w:b/>
          <w:sz w:val="20"/>
          <w:szCs w:val="20"/>
          <w:lang w:val="fr-BE"/>
        </w:rPr>
        <w:t xml:space="preserve"> </w:t>
      </w:r>
    </w:p>
    <w:p w14:paraId="26307F99" w14:textId="700B2A15" w:rsidR="00FC2C95" w:rsidRPr="00F714B9" w:rsidRDefault="00FC2C95" w:rsidP="004709C5">
      <w:pPr>
        <w:jc w:val="both"/>
        <w:rPr>
          <w:rFonts w:ascii="Times New Roman" w:eastAsia="Times New Roman" w:hAnsi="Times New Roman" w:cs="Times New Roman"/>
          <w:b/>
          <w:sz w:val="20"/>
          <w:szCs w:val="20"/>
          <w:lang w:val="fr-BE"/>
        </w:rPr>
      </w:pPr>
      <w:r w:rsidRPr="00F714B9">
        <w:rPr>
          <w:rFonts w:ascii="Times New Roman" w:eastAsia="Times New Roman" w:hAnsi="Times New Roman" w:cs="Times New Roman"/>
          <w:b/>
          <w:sz w:val="20"/>
          <w:szCs w:val="20"/>
          <w:lang w:val="fr-BE"/>
        </w:rPr>
        <w:t>CRITERIILE DE SELECȚIE</w:t>
      </w:r>
      <w:r w:rsidRPr="00F714B9">
        <w:rPr>
          <w:rFonts w:ascii="Times New Roman" w:eastAsia="Times New Roman" w:hAnsi="Times New Roman" w:cs="Times New Roman"/>
          <w:b/>
          <w:spacing w:val="-2"/>
          <w:sz w:val="20"/>
          <w:szCs w:val="20"/>
          <w:lang w:val="fr-BE"/>
        </w:rPr>
        <w:t xml:space="preserve"> </w:t>
      </w:r>
    </w:p>
    <w:p w14:paraId="2D9BDD9C" w14:textId="77777777" w:rsidR="00FC2C95" w:rsidRPr="00E30943" w:rsidRDefault="00FC2C95" w:rsidP="004709C5">
      <w:pPr>
        <w:jc w:val="both"/>
        <w:rPr>
          <w:rFonts w:ascii="Times New Roman" w:eastAsia="Times New Roman" w:hAnsi="Times New Roman" w:cs="Times New Roman"/>
          <w:b/>
          <w:sz w:val="10"/>
          <w:szCs w:val="10"/>
          <w:lang w:val="fr-BE"/>
        </w:rPr>
      </w:pPr>
    </w:p>
    <w:p w14:paraId="4F918486" w14:textId="0C176682" w:rsidR="00FC2C95" w:rsidRPr="00F714B9" w:rsidRDefault="00FC2C95" w:rsidP="004709C5">
      <w:pPr>
        <w:jc w:val="both"/>
        <w:rPr>
          <w:rFonts w:ascii="Times New Roman" w:eastAsia="MS Mincho" w:hAnsi="Times New Roman" w:cs="Times New Roman"/>
          <w:iCs/>
          <w:sz w:val="20"/>
          <w:szCs w:val="20"/>
          <w:lang w:val="fr-BE"/>
        </w:rPr>
      </w:pPr>
      <w:proofErr w:type="spellStart"/>
      <w:r w:rsidRPr="000A6FAD">
        <w:rPr>
          <w:rFonts w:ascii="Times New Roman" w:eastAsia="MS Mincho" w:hAnsi="Times New Roman" w:cs="Times New Roman"/>
          <w:iCs/>
          <w:sz w:val="20"/>
          <w:szCs w:val="20"/>
          <w:lang w:val="fr-BE"/>
        </w:rPr>
        <w:t>Societatea</w:t>
      </w:r>
      <w:proofErr w:type="spellEnd"/>
      <w:r w:rsidRPr="000A6FAD">
        <w:rPr>
          <w:rFonts w:ascii="Times New Roman" w:eastAsia="MS Mincho" w:hAnsi="Times New Roman" w:cs="Times New Roman"/>
          <w:iCs/>
          <w:sz w:val="20"/>
          <w:szCs w:val="20"/>
          <w:lang w:val="fr-BE"/>
        </w:rPr>
        <w:t xml:space="preserve"> </w:t>
      </w:r>
      <w:proofErr w:type="spellStart"/>
      <w:r w:rsidR="002E2E63" w:rsidRPr="002E2E63">
        <w:rPr>
          <w:rFonts w:ascii="Times New Roman" w:hAnsi="Times New Roman" w:cs="Times New Roman"/>
          <w:color w:val="000000" w:themeColor="text1"/>
          <w:sz w:val="20"/>
          <w:szCs w:val="20"/>
        </w:rPr>
        <w:t>Gospodărire</w:t>
      </w:r>
      <w:proofErr w:type="spellEnd"/>
      <w:r w:rsidR="002E2E63" w:rsidRPr="002E2E63">
        <w:rPr>
          <w:rFonts w:ascii="Times New Roman" w:hAnsi="Times New Roman" w:cs="Times New Roman"/>
          <w:color w:val="000000" w:themeColor="text1"/>
          <w:sz w:val="20"/>
          <w:szCs w:val="20"/>
        </w:rPr>
        <w:t xml:space="preserve">, Monitorizare și Transport </w:t>
      </w:r>
      <w:proofErr w:type="spellStart"/>
      <w:r w:rsidR="002E2E63" w:rsidRPr="002E2E63">
        <w:rPr>
          <w:rFonts w:ascii="Times New Roman" w:hAnsi="Times New Roman" w:cs="Times New Roman"/>
          <w:color w:val="000000" w:themeColor="text1"/>
          <w:sz w:val="20"/>
          <w:szCs w:val="20"/>
        </w:rPr>
        <w:t>Brănești</w:t>
      </w:r>
      <w:proofErr w:type="spellEnd"/>
      <w:r w:rsidR="002E2E63" w:rsidRPr="002E2E63">
        <w:rPr>
          <w:rFonts w:ascii="Times New Roman" w:hAnsi="Times New Roman" w:cs="Times New Roman"/>
          <w:color w:val="000000" w:themeColor="text1"/>
          <w:sz w:val="20"/>
          <w:szCs w:val="20"/>
        </w:rPr>
        <w:t xml:space="preserve"> SRL</w:t>
      </w:r>
      <w:r w:rsidR="002E2E63" w:rsidRPr="000A6FAD">
        <w:rPr>
          <w:rFonts w:ascii="Times New Roman" w:eastAsia="MS Mincho" w:hAnsi="Times New Roman" w:cs="Times New Roman"/>
          <w:iCs/>
          <w:sz w:val="20"/>
          <w:szCs w:val="20"/>
          <w:lang w:val="fr-BE"/>
        </w:rPr>
        <w:t xml:space="preserve"> </w:t>
      </w:r>
      <w:r w:rsidRPr="000A6FAD">
        <w:rPr>
          <w:rFonts w:ascii="Times New Roman" w:eastAsia="MS Mincho" w:hAnsi="Times New Roman" w:cs="Times New Roman"/>
          <w:iCs/>
          <w:sz w:val="20"/>
          <w:szCs w:val="20"/>
          <w:lang w:val="fr-BE"/>
        </w:rPr>
        <w:t xml:space="preserve">este </w:t>
      </w:r>
      <w:proofErr w:type="spellStart"/>
      <w:r w:rsidRPr="000A6FAD">
        <w:rPr>
          <w:rFonts w:ascii="Times New Roman" w:eastAsia="MS Mincho" w:hAnsi="Times New Roman" w:cs="Times New Roman"/>
          <w:iCs/>
          <w:sz w:val="20"/>
          <w:szCs w:val="20"/>
          <w:lang w:val="fr-BE"/>
        </w:rPr>
        <w:t>administrată</w:t>
      </w:r>
      <w:proofErr w:type="spellEnd"/>
      <w:r w:rsidRPr="000A6FAD">
        <w:rPr>
          <w:rFonts w:ascii="Times New Roman" w:eastAsia="MS Mincho" w:hAnsi="Times New Roman" w:cs="Times New Roman"/>
          <w:iCs/>
          <w:sz w:val="20"/>
          <w:szCs w:val="20"/>
          <w:lang w:val="fr-BE"/>
        </w:rPr>
        <w:t xml:space="preserve"> </w:t>
      </w:r>
      <w:proofErr w:type="spellStart"/>
      <w:r w:rsidRPr="000A6FAD">
        <w:rPr>
          <w:rFonts w:ascii="Times New Roman" w:eastAsia="MS Mincho" w:hAnsi="Times New Roman" w:cs="Times New Roman"/>
          <w:iCs/>
          <w:sz w:val="20"/>
          <w:szCs w:val="20"/>
          <w:lang w:val="fr-BE"/>
        </w:rPr>
        <w:t>în</w:t>
      </w:r>
      <w:proofErr w:type="spellEnd"/>
      <w:r w:rsidRPr="000A6FAD">
        <w:rPr>
          <w:rFonts w:ascii="Times New Roman" w:eastAsia="MS Mincho" w:hAnsi="Times New Roman" w:cs="Times New Roman"/>
          <w:iCs/>
          <w:sz w:val="20"/>
          <w:szCs w:val="20"/>
          <w:lang w:val="fr-BE"/>
        </w:rPr>
        <w:t xml:space="preserve"> </w:t>
      </w:r>
      <w:proofErr w:type="spellStart"/>
      <w:r w:rsidRPr="000A6FAD">
        <w:rPr>
          <w:rFonts w:ascii="Times New Roman" w:eastAsia="MS Mincho" w:hAnsi="Times New Roman" w:cs="Times New Roman"/>
          <w:iCs/>
          <w:sz w:val="20"/>
          <w:szCs w:val="20"/>
          <w:lang w:val="fr-BE"/>
        </w:rPr>
        <w:t>sistem</w:t>
      </w:r>
      <w:proofErr w:type="spellEnd"/>
      <w:r w:rsidRPr="000A6FAD">
        <w:rPr>
          <w:rFonts w:ascii="Times New Roman" w:eastAsia="MS Mincho" w:hAnsi="Times New Roman" w:cs="Times New Roman"/>
          <w:iCs/>
          <w:sz w:val="20"/>
          <w:szCs w:val="20"/>
          <w:lang w:val="fr-BE"/>
        </w:rPr>
        <w:t xml:space="preserve"> </w:t>
      </w:r>
      <w:proofErr w:type="spellStart"/>
      <w:r w:rsidRPr="000A6FAD">
        <w:rPr>
          <w:rFonts w:ascii="Times New Roman" w:eastAsia="MS Mincho" w:hAnsi="Times New Roman" w:cs="Times New Roman"/>
          <w:iCs/>
          <w:sz w:val="20"/>
          <w:szCs w:val="20"/>
          <w:lang w:val="fr-BE"/>
        </w:rPr>
        <w:t>unitar</w:t>
      </w:r>
      <w:proofErr w:type="spellEnd"/>
      <w:r w:rsidRPr="000A6FAD">
        <w:rPr>
          <w:rFonts w:ascii="Times New Roman" w:eastAsia="MS Mincho" w:hAnsi="Times New Roman" w:cs="Times New Roman"/>
          <w:iCs/>
          <w:sz w:val="20"/>
          <w:szCs w:val="20"/>
          <w:lang w:val="fr-BE"/>
        </w:rPr>
        <w:t xml:space="preserve"> </w:t>
      </w:r>
      <w:proofErr w:type="spellStart"/>
      <w:r w:rsidRPr="000A6FAD">
        <w:rPr>
          <w:rFonts w:ascii="Times New Roman" w:eastAsia="MS Mincho" w:hAnsi="Times New Roman" w:cs="Times New Roman"/>
          <w:iCs/>
          <w:sz w:val="20"/>
          <w:szCs w:val="20"/>
          <w:lang w:val="fr-BE"/>
        </w:rPr>
        <w:t>în</w:t>
      </w:r>
      <w:proofErr w:type="spellEnd"/>
      <w:r w:rsidRPr="000A6FAD">
        <w:rPr>
          <w:rFonts w:ascii="Times New Roman" w:eastAsia="MS Mincho" w:hAnsi="Times New Roman" w:cs="Times New Roman"/>
          <w:iCs/>
          <w:sz w:val="20"/>
          <w:szCs w:val="20"/>
          <w:lang w:val="fr-BE"/>
        </w:rPr>
        <w:t xml:space="preserve"> </w:t>
      </w:r>
      <w:proofErr w:type="spellStart"/>
      <w:r w:rsidRPr="000A6FAD">
        <w:rPr>
          <w:rFonts w:ascii="Times New Roman" w:eastAsia="MS Mincho" w:hAnsi="Times New Roman" w:cs="Times New Roman"/>
          <w:iCs/>
          <w:sz w:val="20"/>
          <w:szCs w:val="20"/>
          <w:lang w:val="fr-BE"/>
        </w:rPr>
        <w:t>conformitate</w:t>
      </w:r>
      <w:proofErr w:type="spellEnd"/>
      <w:r w:rsidRPr="000A6FAD">
        <w:rPr>
          <w:rFonts w:ascii="Times New Roman" w:eastAsia="MS Mincho" w:hAnsi="Times New Roman" w:cs="Times New Roman"/>
          <w:iCs/>
          <w:sz w:val="20"/>
          <w:szCs w:val="20"/>
          <w:lang w:val="fr-BE"/>
        </w:rPr>
        <w:t xml:space="preserve"> </w:t>
      </w:r>
      <w:proofErr w:type="spellStart"/>
      <w:r w:rsidRPr="000A6FAD">
        <w:rPr>
          <w:rFonts w:ascii="Times New Roman" w:eastAsia="MS Mincho" w:hAnsi="Times New Roman" w:cs="Times New Roman"/>
          <w:iCs/>
          <w:sz w:val="20"/>
          <w:szCs w:val="20"/>
          <w:lang w:val="fr-BE"/>
        </w:rPr>
        <w:t>cu</w:t>
      </w:r>
      <w:proofErr w:type="spellEnd"/>
      <w:r w:rsidRPr="000A6FAD">
        <w:rPr>
          <w:rFonts w:ascii="Times New Roman" w:eastAsia="MS Mincho" w:hAnsi="Times New Roman" w:cs="Times New Roman"/>
          <w:iCs/>
          <w:sz w:val="20"/>
          <w:szCs w:val="20"/>
          <w:lang w:val="fr-BE"/>
        </w:rPr>
        <w:t xml:space="preserve"> </w:t>
      </w:r>
      <w:proofErr w:type="spellStart"/>
      <w:r w:rsidRPr="000A6FAD">
        <w:rPr>
          <w:rFonts w:ascii="Times New Roman" w:eastAsia="MS Mincho" w:hAnsi="Times New Roman" w:cs="Times New Roman"/>
          <w:iCs/>
          <w:sz w:val="20"/>
          <w:szCs w:val="20"/>
          <w:lang w:val="fr-BE"/>
        </w:rPr>
        <w:t>prevederile</w:t>
      </w:r>
      <w:proofErr w:type="spellEnd"/>
      <w:r w:rsidRPr="000A6FAD">
        <w:rPr>
          <w:rFonts w:ascii="Times New Roman" w:eastAsia="MS Mincho" w:hAnsi="Times New Roman" w:cs="Times New Roman"/>
          <w:iCs/>
          <w:sz w:val="20"/>
          <w:szCs w:val="20"/>
          <w:lang w:val="fr-BE"/>
        </w:rPr>
        <w:t xml:space="preserve"> </w:t>
      </w:r>
      <w:proofErr w:type="spellStart"/>
      <w:r w:rsidRPr="000A6FAD">
        <w:rPr>
          <w:rFonts w:ascii="Times New Roman" w:eastAsia="MS Mincho" w:hAnsi="Times New Roman" w:cs="Times New Roman"/>
          <w:iCs/>
          <w:sz w:val="20"/>
          <w:szCs w:val="20"/>
          <w:lang w:val="fr-BE"/>
        </w:rPr>
        <w:t>Legii</w:t>
      </w:r>
      <w:proofErr w:type="spellEnd"/>
      <w:r w:rsidRPr="000A6FAD">
        <w:rPr>
          <w:rFonts w:ascii="Times New Roman" w:eastAsia="MS Mincho" w:hAnsi="Times New Roman" w:cs="Times New Roman"/>
          <w:iCs/>
          <w:sz w:val="20"/>
          <w:szCs w:val="20"/>
          <w:lang w:val="fr-BE"/>
        </w:rPr>
        <w:t xml:space="preserve"> nr. 31/1990 a </w:t>
      </w:r>
      <w:proofErr w:type="spellStart"/>
      <w:r w:rsidRPr="000A6FAD">
        <w:rPr>
          <w:rFonts w:ascii="Times New Roman" w:eastAsia="MS Mincho" w:hAnsi="Times New Roman" w:cs="Times New Roman"/>
          <w:iCs/>
          <w:sz w:val="20"/>
          <w:szCs w:val="20"/>
          <w:lang w:val="fr-BE"/>
        </w:rPr>
        <w:t>societăților</w:t>
      </w:r>
      <w:proofErr w:type="spellEnd"/>
      <w:r w:rsidRPr="000A6FAD">
        <w:rPr>
          <w:rFonts w:ascii="Times New Roman" w:eastAsia="MS Mincho" w:hAnsi="Times New Roman" w:cs="Times New Roman"/>
          <w:iCs/>
          <w:sz w:val="20"/>
          <w:szCs w:val="20"/>
          <w:lang w:val="fr-BE"/>
        </w:rPr>
        <w:t xml:space="preserve">, </w:t>
      </w:r>
      <w:proofErr w:type="spellStart"/>
      <w:r w:rsidRPr="000A6FAD">
        <w:rPr>
          <w:rFonts w:ascii="Times New Roman" w:eastAsia="Times New Roman" w:hAnsi="Times New Roman" w:cs="Times New Roman"/>
          <w:sz w:val="20"/>
          <w:szCs w:val="20"/>
          <w:lang w:val="fr-BE"/>
        </w:rPr>
        <w:t>republicată</w:t>
      </w:r>
      <w:proofErr w:type="spellEnd"/>
      <w:r w:rsidRPr="000A6FAD">
        <w:rPr>
          <w:rFonts w:ascii="Times New Roman" w:eastAsia="Times New Roman" w:hAnsi="Times New Roman" w:cs="Times New Roman"/>
          <w:sz w:val="20"/>
          <w:szCs w:val="20"/>
          <w:lang w:val="fr-BE"/>
        </w:rPr>
        <w:t xml:space="preserve">, </w:t>
      </w:r>
      <w:proofErr w:type="spellStart"/>
      <w:r w:rsidRPr="000A6FAD">
        <w:rPr>
          <w:rFonts w:ascii="Times New Roman" w:eastAsia="Times New Roman" w:hAnsi="Times New Roman" w:cs="Times New Roman"/>
          <w:sz w:val="20"/>
          <w:szCs w:val="20"/>
          <w:lang w:val="fr-BE"/>
        </w:rPr>
        <w:t>cu</w:t>
      </w:r>
      <w:proofErr w:type="spellEnd"/>
      <w:r w:rsidRPr="000A6FAD">
        <w:rPr>
          <w:rFonts w:ascii="Times New Roman" w:eastAsia="Times New Roman" w:hAnsi="Times New Roman" w:cs="Times New Roman"/>
          <w:sz w:val="20"/>
          <w:szCs w:val="20"/>
          <w:lang w:val="fr-BE"/>
        </w:rPr>
        <w:t xml:space="preserve"> </w:t>
      </w:r>
      <w:proofErr w:type="spellStart"/>
      <w:r w:rsidRPr="000A6FAD">
        <w:rPr>
          <w:rFonts w:ascii="Times New Roman" w:eastAsia="Times New Roman" w:hAnsi="Times New Roman" w:cs="Times New Roman"/>
          <w:sz w:val="20"/>
          <w:szCs w:val="20"/>
          <w:lang w:val="fr-BE"/>
        </w:rPr>
        <w:t>modificările</w:t>
      </w:r>
      <w:proofErr w:type="spellEnd"/>
      <w:r w:rsidRPr="000A6FAD">
        <w:rPr>
          <w:rFonts w:ascii="Times New Roman" w:eastAsia="Times New Roman" w:hAnsi="Times New Roman" w:cs="Times New Roman"/>
          <w:sz w:val="20"/>
          <w:szCs w:val="20"/>
          <w:lang w:val="fr-BE"/>
        </w:rPr>
        <w:t xml:space="preserve"> </w:t>
      </w:r>
      <w:proofErr w:type="spellStart"/>
      <w:r w:rsidRPr="000A6FAD">
        <w:rPr>
          <w:rFonts w:ascii="Times New Roman" w:eastAsia="Times New Roman" w:hAnsi="Times New Roman" w:cs="Times New Roman"/>
          <w:sz w:val="20"/>
          <w:szCs w:val="20"/>
          <w:lang w:val="fr-BE"/>
        </w:rPr>
        <w:t>şi</w:t>
      </w:r>
      <w:proofErr w:type="spellEnd"/>
      <w:r w:rsidRPr="000A6FAD">
        <w:rPr>
          <w:rFonts w:ascii="Times New Roman" w:eastAsia="Times New Roman" w:hAnsi="Times New Roman" w:cs="Times New Roman"/>
          <w:sz w:val="20"/>
          <w:szCs w:val="20"/>
          <w:lang w:val="fr-BE"/>
        </w:rPr>
        <w:t xml:space="preserve"> </w:t>
      </w:r>
      <w:proofErr w:type="spellStart"/>
      <w:r w:rsidRPr="000A6FAD">
        <w:rPr>
          <w:rFonts w:ascii="Times New Roman" w:eastAsia="Times New Roman" w:hAnsi="Times New Roman" w:cs="Times New Roman"/>
          <w:sz w:val="20"/>
          <w:szCs w:val="20"/>
          <w:lang w:val="fr-BE"/>
        </w:rPr>
        <w:t>completările</w:t>
      </w:r>
      <w:proofErr w:type="spellEnd"/>
      <w:r w:rsidRPr="000A6FAD">
        <w:rPr>
          <w:rFonts w:ascii="Times New Roman" w:eastAsia="Times New Roman" w:hAnsi="Times New Roman" w:cs="Times New Roman"/>
          <w:sz w:val="20"/>
          <w:szCs w:val="20"/>
          <w:lang w:val="fr-BE"/>
        </w:rPr>
        <w:t xml:space="preserve"> </w:t>
      </w:r>
      <w:proofErr w:type="spellStart"/>
      <w:r w:rsidRPr="000A6FAD">
        <w:rPr>
          <w:rFonts w:ascii="Times New Roman" w:eastAsia="Times New Roman" w:hAnsi="Times New Roman" w:cs="Times New Roman"/>
          <w:sz w:val="20"/>
          <w:szCs w:val="20"/>
          <w:lang w:val="fr-BE"/>
        </w:rPr>
        <w:t>ulterioare</w:t>
      </w:r>
      <w:proofErr w:type="spellEnd"/>
      <w:r w:rsidRPr="000A6FAD">
        <w:rPr>
          <w:rFonts w:ascii="Times New Roman" w:eastAsia="MS Mincho" w:hAnsi="Times New Roman" w:cs="Times New Roman"/>
          <w:iCs/>
          <w:sz w:val="20"/>
          <w:szCs w:val="20"/>
          <w:lang w:val="fr-BE"/>
        </w:rPr>
        <w:t xml:space="preserve">. </w:t>
      </w:r>
      <w:proofErr w:type="spellStart"/>
      <w:r w:rsidRPr="00F714B9">
        <w:rPr>
          <w:rFonts w:ascii="Times New Roman" w:eastAsia="MS Mincho" w:hAnsi="Times New Roman" w:cs="Times New Roman"/>
          <w:iCs/>
          <w:sz w:val="20"/>
          <w:szCs w:val="20"/>
          <w:lang w:val="fr-BE"/>
        </w:rPr>
        <w:t>Societatea</w:t>
      </w:r>
      <w:proofErr w:type="spellEnd"/>
      <w:r w:rsidRPr="00F714B9">
        <w:rPr>
          <w:rFonts w:ascii="Times New Roman" w:eastAsia="MS Mincho" w:hAnsi="Times New Roman" w:cs="Times New Roman"/>
          <w:iCs/>
          <w:sz w:val="20"/>
          <w:szCs w:val="20"/>
          <w:lang w:val="fr-BE"/>
        </w:rPr>
        <w:t xml:space="preserve"> este </w:t>
      </w:r>
      <w:proofErr w:type="spellStart"/>
      <w:r w:rsidRPr="00F714B9">
        <w:rPr>
          <w:rFonts w:ascii="Times New Roman" w:eastAsia="MS Mincho" w:hAnsi="Times New Roman" w:cs="Times New Roman"/>
          <w:iCs/>
          <w:sz w:val="20"/>
          <w:szCs w:val="20"/>
          <w:lang w:val="fr-BE"/>
        </w:rPr>
        <w:t>administrată</w:t>
      </w:r>
      <w:proofErr w:type="spellEnd"/>
      <w:r w:rsidRPr="00F714B9">
        <w:rPr>
          <w:rFonts w:ascii="Times New Roman" w:eastAsia="MS Mincho" w:hAnsi="Times New Roman" w:cs="Times New Roman"/>
          <w:iCs/>
          <w:sz w:val="20"/>
          <w:szCs w:val="20"/>
          <w:lang w:val="fr-BE"/>
        </w:rPr>
        <w:t xml:space="preserve"> </w:t>
      </w:r>
      <w:r w:rsidR="00872903">
        <w:rPr>
          <w:rFonts w:ascii="Times New Roman" w:eastAsia="MS Mincho" w:hAnsi="Times New Roman" w:cs="Times New Roman"/>
          <w:iCs/>
          <w:sz w:val="20"/>
          <w:szCs w:val="20"/>
          <w:lang w:val="fr-BE"/>
        </w:rPr>
        <w:t xml:space="preserve">de </w:t>
      </w:r>
      <w:r w:rsidR="00E31A56">
        <w:rPr>
          <w:rFonts w:ascii="Times New Roman" w:eastAsia="MS Mincho" w:hAnsi="Times New Roman" w:cs="Times New Roman"/>
          <w:iCs/>
          <w:sz w:val="20"/>
          <w:szCs w:val="20"/>
          <w:lang w:val="fr-BE"/>
        </w:rPr>
        <w:t xml:space="preserve">Consiliul de </w:t>
      </w:r>
      <w:proofErr w:type="spellStart"/>
      <w:r w:rsidR="00E31A56">
        <w:rPr>
          <w:rFonts w:ascii="Times New Roman" w:eastAsia="MS Mincho" w:hAnsi="Times New Roman" w:cs="Times New Roman"/>
          <w:iCs/>
          <w:sz w:val="20"/>
          <w:szCs w:val="20"/>
          <w:lang w:val="fr-BE"/>
        </w:rPr>
        <w:t>administrație</w:t>
      </w:r>
      <w:proofErr w:type="spellEnd"/>
      <w:r w:rsidR="00E31A56">
        <w:rPr>
          <w:rFonts w:ascii="Times New Roman" w:eastAsia="MS Mincho" w:hAnsi="Times New Roman" w:cs="Times New Roman"/>
          <w:iCs/>
          <w:sz w:val="20"/>
          <w:szCs w:val="20"/>
          <w:lang w:val="fr-BE"/>
        </w:rPr>
        <w:t xml:space="preserve"> format </w:t>
      </w:r>
      <w:proofErr w:type="spellStart"/>
      <w:r w:rsidR="00E31A56">
        <w:rPr>
          <w:rFonts w:ascii="Times New Roman" w:eastAsia="MS Mincho" w:hAnsi="Times New Roman" w:cs="Times New Roman"/>
          <w:iCs/>
          <w:sz w:val="20"/>
          <w:szCs w:val="20"/>
          <w:lang w:val="fr-BE"/>
        </w:rPr>
        <w:t>dintr</w:t>
      </w:r>
      <w:proofErr w:type="spellEnd"/>
      <w:r w:rsidR="00E31A56">
        <w:rPr>
          <w:rFonts w:ascii="Times New Roman" w:eastAsia="MS Mincho" w:hAnsi="Times New Roman" w:cs="Times New Roman"/>
          <w:iCs/>
          <w:sz w:val="20"/>
          <w:szCs w:val="20"/>
          <w:lang w:val="fr-BE"/>
        </w:rPr>
        <w:t xml:space="preserve">-un </w:t>
      </w:r>
      <w:proofErr w:type="spellStart"/>
      <w:r w:rsidR="00E31A56">
        <w:rPr>
          <w:rFonts w:ascii="Times New Roman" w:eastAsia="MS Mincho" w:hAnsi="Times New Roman" w:cs="Times New Roman"/>
          <w:iCs/>
          <w:sz w:val="20"/>
          <w:szCs w:val="20"/>
          <w:lang w:val="fr-BE"/>
        </w:rPr>
        <w:t>număr</w:t>
      </w:r>
      <w:proofErr w:type="spellEnd"/>
      <w:r w:rsidR="00E31A56">
        <w:rPr>
          <w:rFonts w:ascii="Times New Roman" w:eastAsia="MS Mincho" w:hAnsi="Times New Roman" w:cs="Times New Roman"/>
          <w:iCs/>
          <w:sz w:val="20"/>
          <w:szCs w:val="20"/>
          <w:lang w:val="fr-BE"/>
        </w:rPr>
        <w:t xml:space="preserve"> de </w:t>
      </w:r>
      <w:r w:rsidR="00E24696">
        <w:rPr>
          <w:rFonts w:ascii="Times New Roman" w:eastAsia="MS Mincho" w:hAnsi="Times New Roman" w:cs="Times New Roman"/>
          <w:iCs/>
          <w:sz w:val="20"/>
          <w:szCs w:val="20"/>
          <w:lang w:val="fr-BE"/>
        </w:rPr>
        <w:t>3</w:t>
      </w:r>
      <w:r w:rsidRPr="00F714B9">
        <w:rPr>
          <w:rFonts w:ascii="Times New Roman" w:eastAsia="MS Mincho" w:hAnsi="Times New Roman" w:cs="Times New Roman"/>
          <w:iCs/>
          <w:sz w:val="20"/>
          <w:szCs w:val="20"/>
          <w:lang w:val="fr-BE"/>
        </w:rPr>
        <w:t xml:space="preserve"> (</w:t>
      </w:r>
      <w:proofErr w:type="spellStart"/>
      <w:r w:rsidR="00E24696">
        <w:rPr>
          <w:rFonts w:ascii="Times New Roman" w:eastAsia="MS Mincho" w:hAnsi="Times New Roman" w:cs="Times New Roman"/>
          <w:iCs/>
          <w:sz w:val="20"/>
          <w:szCs w:val="20"/>
          <w:lang w:val="fr-BE"/>
        </w:rPr>
        <w:t>trei</w:t>
      </w:r>
      <w:proofErr w:type="spellEnd"/>
      <w:r w:rsidRPr="00F714B9">
        <w:rPr>
          <w:rFonts w:ascii="Times New Roman" w:eastAsia="MS Mincho" w:hAnsi="Times New Roman" w:cs="Times New Roman"/>
          <w:iCs/>
          <w:sz w:val="20"/>
          <w:szCs w:val="20"/>
          <w:lang w:val="fr-BE"/>
        </w:rPr>
        <w:t xml:space="preserve">) </w:t>
      </w:r>
      <w:proofErr w:type="spellStart"/>
      <w:r w:rsidRPr="00F714B9">
        <w:rPr>
          <w:rFonts w:ascii="Times New Roman" w:eastAsia="MS Mincho" w:hAnsi="Times New Roman" w:cs="Times New Roman"/>
          <w:iCs/>
          <w:sz w:val="20"/>
          <w:szCs w:val="20"/>
          <w:lang w:val="fr-BE"/>
        </w:rPr>
        <w:t>admin</w:t>
      </w:r>
      <w:r w:rsidR="00284DD5">
        <w:rPr>
          <w:rFonts w:ascii="Times New Roman" w:eastAsia="MS Mincho" w:hAnsi="Times New Roman" w:cs="Times New Roman"/>
          <w:iCs/>
          <w:sz w:val="20"/>
          <w:szCs w:val="20"/>
          <w:lang w:val="fr-BE"/>
        </w:rPr>
        <w:t>i</w:t>
      </w:r>
      <w:r w:rsidRPr="00F714B9">
        <w:rPr>
          <w:rFonts w:ascii="Times New Roman" w:eastAsia="MS Mincho" w:hAnsi="Times New Roman" w:cs="Times New Roman"/>
          <w:iCs/>
          <w:sz w:val="20"/>
          <w:szCs w:val="20"/>
          <w:lang w:val="fr-BE"/>
        </w:rPr>
        <w:t>stratori</w:t>
      </w:r>
      <w:proofErr w:type="spellEnd"/>
      <w:r w:rsidRPr="00F714B9">
        <w:rPr>
          <w:rFonts w:ascii="Times New Roman" w:eastAsia="MS Mincho" w:hAnsi="Times New Roman" w:cs="Times New Roman"/>
          <w:iCs/>
          <w:sz w:val="20"/>
          <w:szCs w:val="20"/>
          <w:lang w:val="fr-BE"/>
        </w:rPr>
        <w:t xml:space="preserve">. </w:t>
      </w:r>
      <w:proofErr w:type="spellStart"/>
      <w:r w:rsidR="00E31A56">
        <w:rPr>
          <w:rFonts w:ascii="Times New Roman" w:eastAsia="MS Mincho" w:hAnsi="Times New Roman" w:cs="Times New Roman"/>
          <w:iCs/>
          <w:sz w:val="20"/>
          <w:szCs w:val="20"/>
          <w:lang w:val="fr-BE"/>
        </w:rPr>
        <w:t>Componența</w:t>
      </w:r>
      <w:proofErr w:type="spellEnd"/>
      <w:r w:rsidR="00E31A56">
        <w:rPr>
          <w:rFonts w:ascii="Times New Roman" w:eastAsia="MS Mincho" w:hAnsi="Times New Roman" w:cs="Times New Roman"/>
          <w:iCs/>
          <w:sz w:val="20"/>
          <w:szCs w:val="20"/>
          <w:lang w:val="fr-BE"/>
        </w:rPr>
        <w:t xml:space="preserve"> </w:t>
      </w:r>
      <w:proofErr w:type="spellStart"/>
      <w:r w:rsidR="00E31A56">
        <w:rPr>
          <w:rFonts w:ascii="Times New Roman" w:eastAsia="MS Mincho" w:hAnsi="Times New Roman" w:cs="Times New Roman"/>
          <w:iCs/>
          <w:sz w:val="20"/>
          <w:szCs w:val="20"/>
          <w:lang w:val="fr-BE"/>
        </w:rPr>
        <w:t>Consiliului</w:t>
      </w:r>
      <w:proofErr w:type="spellEnd"/>
      <w:r w:rsidR="00E31A56">
        <w:rPr>
          <w:rFonts w:ascii="Times New Roman" w:eastAsia="MS Mincho" w:hAnsi="Times New Roman" w:cs="Times New Roman"/>
          <w:iCs/>
          <w:sz w:val="20"/>
          <w:szCs w:val="20"/>
          <w:lang w:val="fr-BE"/>
        </w:rPr>
        <w:t xml:space="preserve"> de </w:t>
      </w:r>
      <w:proofErr w:type="spellStart"/>
      <w:r w:rsidR="00E31A56">
        <w:rPr>
          <w:rFonts w:ascii="Times New Roman" w:eastAsia="MS Mincho" w:hAnsi="Times New Roman" w:cs="Times New Roman"/>
          <w:iCs/>
          <w:sz w:val="20"/>
          <w:szCs w:val="20"/>
          <w:lang w:val="fr-BE"/>
        </w:rPr>
        <w:t>administrație</w:t>
      </w:r>
      <w:proofErr w:type="spellEnd"/>
      <w:r w:rsidR="00E31A56">
        <w:rPr>
          <w:rFonts w:ascii="Times New Roman" w:eastAsia="MS Mincho" w:hAnsi="Times New Roman" w:cs="Times New Roman"/>
          <w:iCs/>
          <w:sz w:val="20"/>
          <w:szCs w:val="20"/>
          <w:lang w:val="fr-BE"/>
        </w:rPr>
        <w:t xml:space="preserve"> este </w:t>
      </w:r>
      <w:proofErr w:type="spellStart"/>
      <w:r w:rsidR="00E31A56">
        <w:rPr>
          <w:rFonts w:ascii="Times New Roman" w:eastAsia="MS Mincho" w:hAnsi="Times New Roman" w:cs="Times New Roman"/>
          <w:iCs/>
          <w:sz w:val="20"/>
          <w:szCs w:val="20"/>
          <w:lang w:val="fr-BE"/>
        </w:rPr>
        <w:t>desemnată</w:t>
      </w:r>
      <w:proofErr w:type="spellEnd"/>
      <w:r w:rsidR="00E31A56">
        <w:rPr>
          <w:rFonts w:ascii="Times New Roman" w:eastAsia="MS Mincho" w:hAnsi="Times New Roman" w:cs="Times New Roman"/>
          <w:iCs/>
          <w:sz w:val="20"/>
          <w:szCs w:val="20"/>
          <w:lang w:val="fr-BE"/>
        </w:rPr>
        <w:t xml:space="preserve"> de </w:t>
      </w:r>
      <w:proofErr w:type="spellStart"/>
      <w:r w:rsidR="00E31A56">
        <w:rPr>
          <w:rFonts w:ascii="Times New Roman" w:eastAsia="MS Mincho" w:hAnsi="Times New Roman" w:cs="Times New Roman"/>
          <w:iCs/>
          <w:sz w:val="20"/>
          <w:szCs w:val="20"/>
          <w:lang w:val="fr-BE"/>
        </w:rPr>
        <w:t>către</w:t>
      </w:r>
      <w:proofErr w:type="spellEnd"/>
      <w:r w:rsidR="00E31A56">
        <w:rPr>
          <w:rFonts w:ascii="Times New Roman" w:eastAsia="MS Mincho" w:hAnsi="Times New Roman" w:cs="Times New Roman"/>
          <w:iCs/>
          <w:sz w:val="20"/>
          <w:szCs w:val="20"/>
          <w:lang w:val="fr-BE"/>
        </w:rPr>
        <w:t xml:space="preserve"> </w:t>
      </w:r>
      <w:proofErr w:type="spellStart"/>
      <w:r w:rsidR="00E31A56">
        <w:rPr>
          <w:rFonts w:ascii="Times New Roman" w:eastAsia="MS Mincho" w:hAnsi="Times New Roman" w:cs="Times New Roman"/>
          <w:iCs/>
          <w:sz w:val="20"/>
          <w:szCs w:val="20"/>
          <w:lang w:val="fr-BE"/>
        </w:rPr>
        <w:t>adunarea</w:t>
      </w:r>
      <w:proofErr w:type="spellEnd"/>
      <w:r w:rsidR="00E31A56">
        <w:rPr>
          <w:rFonts w:ascii="Times New Roman" w:eastAsia="MS Mincho" w:hAnsi="Times New Roman" w:cs="Times New Roman"/>
          <w:iCs/>
          <w:sz w:val="20"/>
          <w:szCs w:val="20"/>
          <w:lang w:val="fr-BE"/>
        </w:rPr>
        <w:t xml:space="preserve"> </w:t>
      </w:r>
      <w:proofErr w:type="spellStart"/>
      <w:r w:rsidR="00E31A56">
        <w:rPr>
          <w:rFonts w:ascii="Times New Roman" w:eastAsia="MS Mincho" w:hAnsi="Times New Roman" w:cs="Times New Roman"/>
          <w:iCs/>
          <w:sz w:val="20"/>
          <w:szCs w:val="20"/>
          <w:lang w:val="fr-BE"/>
        </w:rPr>
        <w:t>generală</w:t>
      </w:r>
      <w:proofErr w:type="spellEnd"/>
      <w:r w:rsidR="00E31A56">
        <w:rPr>
          <w:rFonts w:ascii="Times New Roman" w:eastAsia="MS Mincho" w:hAnsi="Times New Roman" w:cs="Times New Roman"/>
          <w:iCs/>
          <w:sz w:val="20"/>
          <w:szCs w:val="20"/>
          <w:lang w:val="fr-BE"/>
        </w:rPr>
        <w:t xml:space="preserve"> a </w:t>
      </w:r>
      <w:proofErr w:type="spellStart"/>
      <w:r w:rsidR="00E31A56">
        <w:rPr>
          <w:rFonts w:ascii="Times New Roman" w:eastAsia="MS Mincho" w:hAnsi="Times New Roman" w:cs="Times New Roman"/>
          <w:iCs/>
          <w:sz w:val="20"/>
          <w:szCs w:val="20"/>
          <w:lang w:val="fr-BE"/>
        </w:rPr>
        <w:t>asociaților</w:t>
      </w:r>
      <w:proofErr w:type="spellEnd"/>
      <w:r w:rsidR="00E31A56">
        <w:rPr>
          <w:rFonts w:ascii="Times New Roman" w:eastAsia="MS Mincho" w:hAnsi="Times New Roman" w:cs="Times New Roman"/>
          <w:iCs/>
          <w:sz w:val="20"/>
          <w:szCs w:val="20"/>
          <w:lang w:val="fr-BE"/>
        </w:rPr>
        <w:t xml:space="preserve">. </w:t>
      </w:r>
      <w:proofErr w:type="spellStart"/>
      <w:r w:rsidR="00E31A56">
        <w:rPr>
          <w:rFonts w:ascii="Times New Roman" w:eastAsia="MS Mincho" w:hAnsi="Times New Roman" w:cs="Times New Roman"/>
          <w:iCs/>
          <w:sz w:val="20"/>
          <w:szCs w:val="20"/>
          <w:lang w:val="fr-BE"/>
        </w:rPr>
        <w:t>Membrii</w:t>
      </w:r>
      <w:proofErr w:type="spellEnd"/>
      <w:r w:rsidR="00E31A56">
        <w:rPr>
          <w:rFonts w:ascii="Times New Roman" w:eastAsia="MS Mincho" w:hAnsi="Times New Roman" w:cs="Times New Roman"/>
          <w:iCs/>
          <w:sz w:val="20"/>
          <w:szCs w:val="20"/>
          <w:lang w:val="fr-BE"/>
        </w:rPr>
        <w:t xml:space="preserve"> </w:t>
      </w:r>
      <w:proofErr w:type="spellStart"/>
      <w:r w:rsidR="00E31A56">
        <w:rPr>
          <w:rFonts w:ascii="Times New Roman" w:eastAsia="MS Mincho" w:hAnsi="Times New Roman" w:cs="Times New Roman"/>
          <w:iCs/>
          <w:sz w:val="20"/>
          <w:szCs w:val="20"/>
          <w:lang w:val="fr-BE"/>
        </w:rPr>
        <w:t>Consiliului</w:t>
      </w:r>
      <w:proofErr w:type="spellEnd"/>
      <w:r w:rsidR="00E31A56">
        <w:rPr>
          <w:rFonts w:ascii="Times New Roman" w:eastAsia="MS Mincho" w:hAnsi="Times New Roman" w:cs="Times New Roman"/>
          <w:iCs/>
          <w:sz w:val="20"/>
          <w:szCs w:val="20"/>
          <w:lang w:val="fr-BE"/>
        </w:rPr>
        <w:t xml:space="preserve"> de </w:t>
      </w:r>
      <w:proofErr w:type="spellStart"/>
      <w:r w:rsidR="00E31A56">
        <w:rPr>
          <w:rFonts w:ascii="Times New Roman" w:eastAsia="MS Mincho" w:hAnsi="Times New Roman" w:cs="Times New Roman"/>
          <w:iCs/>
          <w:sz w:val="20"/>
          <w:szCs w:val="20"/>
          <w:lang w:val="fr-BE"/>
        </w:rPr>
        <w:t>administrație</w:t>
      </w:r>
      <w:proofErr w:type="spellEnd"/>
      <w:r w:rsidR="00E31A56">
        <w:rPr>
          <w:rFonts w:ascii="Times New Roman" w:eastAsia="MS Mincho" w:hAnsi="Times New Roman" w:cs="Times New Roman"/>
          <w:iCs/>
          <w:sz w:val="20"/>
          <w:szCs w:val="20"/>
          <w:lang w:val="fr-BE"/>
        </w:rPr>
        <w:t xml:space="preserve"> </w:t>
      </w:r>
      <w:proofErr w:type="spellStart"/>
      <w:r w:rsidRPr="00F714B9">
        <w:rPr>
          <w:rFonts w:ascii="Times New Roman" w:eastAsia="MS Mincho" w:hAnsi="Times New Roman" w:cs="Times New Roman"/>
          <w:iCs/>
          <w:sz w:val="20"/>
          <w:szCs w:val="20"/>
          <w:lang w:val="fr-BE"/>
        </w:rPr>
        <w:t>sunt</w:t>
      </w:r>
      <w:proofErr w:type="spellEnd"/>
      <w:r w:rsidRPr="00F714B9">
        <w:rPr>
          <w:rFonts w:ascii="Times New Roman" w:eastAsia="MS Mincho" w:hAnsi="Times New Roman" w:cs="Times New Roman"/>
          <w:iCs/>
          <w:sz w:val="20"/>
          <w:szCs w:val="20"/>
          <w:lang w:val="fr-BE"/>
        </w:rPr>
        <w:t xml:space="preserve"> </w:t>
      </w:r>
      <w:proofErr w:type="spellStart"/>
      <w:r w:rsidRPr="00F714B9">
        <w:rPr>
          <w:rFonts w:ascii="Times New Roman" w:eastAsia="MS Mincho" w:hAnsi="Times New Roman" w:cs="Times New Roman"/>
          <w:iCs/>
          <w:sz w:val="20"/>
          <w:szCs w:val="20"/>
          <w:lang w:val="fr-BE"/>
        </w:rPr>
        <w:t>desemnaţi</w:t>
      </w:r>
      <w:proofErr w:type="spellEnd"/>
      <w:r w:rsidRPr="00F714B9">
        <w:rPr>
          <w:rFonts w:ascii="Times New Roman" w:eastAsia="MS Mincho" w:hAnsi="Times New Roman" w:cs="Times New Roman"/>
          <w:iCs/>
          <w:sz w:val="20"/>
          <w:szCs w:val="20"/>
          <w:lang w:val="fr-BE"/>
        </w:rPr>
        <w:t xml:space="preserve"> de </w:t>
      </w:r>
      <w:proofErr w:type="spellStart"/>
      <w:r w:rsidRPr="00F714B9">
        <w:rPr>
          <w:rFonts w:ascii="Times New Roman" w:eastAsia="MS Mincho" w:hAnsi="Times New Roman" w:cs="Times New Roman"/>
          <w:iCs/>
          <w:sz w:val="20"/>
          <w:szCs w:val="20"/>
          <w:lang w:val="fr-BE"/>
        </w:rPr>
        <w:t>adunarea</w:t>
      </w:r>
      <w:proofErr w:type="spellEnd"/>
      <w:r w:rsidRPr="00F714B9">
        <w:rPr>
          <w:rFonts w:ascii="Times New Roman" w:eastAsia="MS Mincho" w:hAnsi="Times New Roman" w:cs="Times New Roman"/>
          <w:iCs/>
          <w:sz w:val="20"/>
          <w:szCs w:val="20"/>
          <w:lang w:val="fr-BE"/>
        </w:rPr>
        <w:t xml:space="preserve"> </w:t>
      </w:r>
      <w:proofErr w:type="spellStart"/>
      <w:r w:rsidRPr="00F714B9">
        <w:rPr>
          <w:rFonts w:ascii="Times New Roman" w:eastAsia="MS Mincho" w:hAnsi="Times New Roman" w:cs="Times New Roman"/>
          <w:iCs/>
          <w:sz w:val="20"/>
          <w:szCs w:val="20"/>
          <w:lang w:val="fr-BE"/>
        </w:rPr>
        <w:t>generală</w:t>
      </w:r>
      <w:proofErr w:type="spellEnd"/>
      <w:r w:rsidRPr="00F714B9">
        <w:rPr>
          <w:rFonts w:ascii="Times New Roman" w:eastAsia="MS Mincho" w:hAnsi="Times New Roman" w:cs="Times New Roman"/>
          <w:iCs/>
          <w:sz w:val="20"/>
          <w:szCs w:val="20"/>
          <w:lang w:val="fr-BE"/>
        </w:rPr>
        <w:t xml:space="preserve"> a </w:t>
      </w:r>
      <w:proofErr w:type="spellStart"/>
      <w:r w:rsidRPr="00F714B9">
        <w:rPr>
          <w:rFonts w:ascii="Times New Roman" w:eastAsia="MS Mincho" w:hAnsi="Times New Roman" w:cs="Times New Roman"/>
          <w:iCs/>
          <w:sz w:val="20"/>
          <w:szCs w:val="20"/>
          <w:lang w:val="fr-BE"/>
        </w:rPr>
        <w:t>a</w:t>
      </w:r>
      <w:r w:rsidR="00AA36D8">
        <w:rPr>
          <w:rFonts w:ascii="Times New Roman" w:eastAsia="MS Mincho" w:hAnsi="Times New Roman" w:cs="Times New Roman"/>
          <w:iCs/>
          <w:sz w:val="20"/>
          <w:szCs w:val="20"/>
          <w:lang w:val="fr-BE"/>
        </w:rPr>
        <w:t>sociaților</w:t>
      </w:r>
      <w:proofErr w:type="spellEnd"/>
      <w:r w:rsidRPr="00F714B9">
        <w:rPr>
          <w:rFonts w:ascii="Times New Roman" w:eastAsia="MS Mincho" w:hAnsi="Times New Roman" w:cs="Times New Roman"/>
          <w:iCs/>
          <w:sz w:val="20"/>
          <w:szCs w:val="20"/>
          <w:lang w:val="fr-BE"/>
        </w:rPr>
        <w:t xml:space="preserve">, </w:t>
      </w:r>
      <w:proofErr w:type="spellStart"/>
      <w:r w:rsidR="00670533" w:rsidRPr="00670533">
        <w:rPr>
          <w:rFonts w:ascii="Times New Roman" w:eastAsia="MS Mincho" w:hAnsi="Times New Roman" w:cs="Times New Roman"/>
          <w:iCs/>
          <w:sz w:val="20"/>
          <w:szCs w:val="20"/>
        </w:rPr>
        <w:t>lista</w:t>
      </w:r>
      <w:proofErr w:type="spellEnd"/>
      <w:r w:rsidR="00670533" w:rsidRPr="00670533">
        <w:rPr>
          <w:rFonts w:ascii="Times New Roman" w:eastAsia="MS Mincho" w:hAnsi="Times New Roman" w:cs="Times New Roman"/>
          <w:iCs/>
          <w:sz w:val="20"/>
          <w:szCs w:val="20"/>
        </w:rPr>
        <w:t xml:space="preserve"> </w:t>
      </w:r>
      <w:proofErr w:type="spellStart"/>
      <w:r w:rsidR="00670533" w:rsidRPr="00670533">
        <w:rPr>
          <w:rFonts w:ascii="Times New Roman" w:eastAsia="MS Mincho" w:hAnsi="Times New Roman" w:cs="Times New Roman"/>
          <w:iCs/>
          <w:sz w:val="20"/>
          <w:szCs w:val="20"/>
        </w:rPr>
        <w:t>scurtă</w:t>
      </w:r>
      <w:proofErr w:type="spellEnd"/>
      <w:r w:rsidR="00670533" w:rsidRPr="00670533">
        <w:rPr>
          <w:rFonts w:ascii="Times New Roman" w:eastAsia="MS Mincho" w:hAnsi="Times New Roman" w:cs="Times New Roman"/>
          <w:iCs/>
          <w:sz w:val="20"/>
          <w:szCs w:val="20"/>
        </w:rPr>
        <w:t xml:space="preserve"> </w:t>
      </w:r>
      <w:proofErr w:type="spellStart"/>
      <w:r w:rsidR="00670533" w:rsidRPr="00670533">
        <w:rPr>
          <w:rFonts w:ascii="Times New Roman" w:eastAsia="MS Mincho" w:hAnsi="Times New Roman" w:cs="Times New Roman"/>
          <w:iCs/>
          <w:sz w:val="20"/>
          <w:szCs w:val="20"/>
        </w:rPr>
        <w:t>elaborată</w:t>
      </w:r>
      <w:proofErr w:type="spellEnd"/>
      <w:r w:rsidR="00670533" w:rsidRPr="00670533">
        <w:rPr>
          <w:rFonts w:ascii="Times New Roman" w:eastAsia="MS Mincho" w:hAnsi="Times New Roman" w:cs="Times New Roman"/>
          <w:iCs/>
          <w:sz w:val="20"/>
          <w:szCs w:val="20"/>
        </w:rPr>
        <w:t xml:space="preserve"> de </w:t>
      </w:r>
      <w:proofErr w:type="spellStart"/>
      <w:r w:rsidR="00670533" w:rsidRPr="00670533">
        <w:rPr>
          <w:rFonts w:ascii="Times New Roman" w:eastAsia="MS Mincho" w:hAnsi="Times New Roman" w:cs="Times New Roman"/>
          <w:iCs/>
          <w:sz w:val="20"/>
          <w:szCs w:val="20"/>
        </w:rPr>
        <w:t>comisia</w:t>
      </w:r>
      <w:proofErr w:type="spellEnd"/>
      <w:r w:rsidR="00670533" w:rsidRPr="00670533">
        <w:rPr>
          <w:rFonts w:ascii="Times New Roman" w:eastAsia="MS Mincho" w:hAnsi="Times New Roman" w:cs="Times New Roman"/>
          <w:iCs/>
          <w:sz w:val="20"/>
          <w:szCs w:val="20"/>
        </w:rPr>
        <w:t xml:space="preserve"> de </w:t>
      </w:r>
      <w:proofErr w:type="spellStart"/>
      <w:r w:rsidR="00670533" w:rsidRPr="00670533">
        <w:rPr>
          <w:rFonts w:ascii="Times New Roman" w:eastAsia="MS Mincho" w:hAnsi="Times New Roman" w:cs="Times New Roman"/>
          <w:iCs/>
          <w:sz w:val="20"/>
          <w:szCs w:val="20"/>
        </w:rPr>
        <w:t>selecție</w:t>
      </w:r>
      <w:proofErr w:type="spellEnd"/>
      <w:r w:rsidR="00670533" w:rsidRPr="00670533">
        <w:rPr>
          <w:rFonts w:ascii="Times New Roman" w:eastAsia="MS Mincho" w:hAnsi="Times New Roman" w:cs="Times New Roman"/>
          <w:iCs/>
          <w:sz w:val="20"/>
          <w:szCs w:val="20"/>
        </w:rPr>
        <w:t xml:space="preserve"> și </w:t>
      </w:r>
      <w:proofErr w:type="spellStart"/>
      <w:r w:rsidR="00670533" w:rsidRPr="00670533">
        <w:rPr>
          <w:rFonts w:ascii="Times New Roman" w:eastAsia="MS Mincho" w:hAnsi="Times New Roman" w:cs="Times New Roman"/>
          <w:iCs/>
          <w:sz w:val="20"/>
          <w:szCs w:val="20"/>
        </w:rPr>
        <w:t>nominalizare</w:t>
      </w:r>
      <w:proofErr w:type="spellEnd"/>
      <w:r w:rsidR="00670533" w:rsidRPr="00670533">
        <w:rPr>
          <w:rFonts w:ascii="Times New Roman" w:eastAsia="MS Mincho" w:hAnsi="Times New Roman" w:cs="Times New Roman"/>
          <w:iCs/>
          <w:sz w:val="20"/>
          <w:szCs w:val="20"/>
        </w:rPr>
        <w:t xml:space="preserve"> și, </w:t>
      </w:r>
      <w:proofErr w:type="spellStart"/>
      <w:r w:rsidR="00670533" w:rsidRPr="00670533">
        <w:rPr>
          <w:rFonts w:ascii="Times New Roman" w:eastAsia="MS Mincho" w:hAnsi="Times New Roman" w:cs="Times New Roman"/>
          <w:iCs/>
          <w:sz w:val="20"/>
          <w:szCs w:val="20"/>
        </w:rPr>
        <w:t>după</w:t>
      </w:r>
      <w:proofErr w:type="spellEnd"/>
      <w:r w:rsidR="00670533" w:rsidRPr="00670533">
        <w:rPr>
          <w:rFonts w:ascii="Times New Roman" w:eastAsia="MS Mincho" w:hAnsi="Times New Roman" w:cs="Times New Roman"/>
          <w:iCs/>
          <w:sz w:val="20"/>
          <w:szCs w:val="20"/>
        </w:rPr>
        <w:t xml:space="preserve"> </w:t>
      </w:r>
      <w:proofErr w:type="spellStart"/>
      <w:r w:rsidR="00670533" w:rsidRPr="00670533">
        <w:rPr>
          <w:rFonts w:ascii="Times New Roman" w:eastAsia="MS Mincho" w:hAnsi="Times New Roman" w:cs="Times New Roman"/>
          <w:iCs/>
          <w:sz w:val="20"/>
          <w:szCs w:val="20"/>
        </w:rPr>
        <w:t>caz</w:t>
      </w:r>
      <w:proofErr w:type="spellEnd"/>
      <w:r w:rsidR="00670533" w:rsidRPr="00670533">
        <w:rPr>
          <w:rFonts w:ascii="Times New Roman" w:eastAsia="MS Mincho" w:hAnsi="Times New Roman" w:cs="Times New Roman"/>
          <w:iCs/>
          <w:sz w:val="20"/>
          <w:szCs w:val="20"/>
        </w:rPr>
        <w:t xml:space="preserve">, </w:t>
      </w:r>
      <w:proofErr w:type="spellStart"/>
      <w:r w:rsidR="00670533" w:rsidRPr="00670533">
        <w:rPr>
          <w:rFonts w:ascii="Times New Roman" w:eastAsia="MS Mincho" w:hAnsi="Times New Roman" w:cs="Times New Roman"/>
          <w:iCs/>
          <w:sz w:val="20"/>
          <w:szCs w:val="20"/>
        </w:rPr>
        <w:t>dintre</w:t>
      </w:r>
      <w:proofErr w:type="spellEnd"/>
      <w:r w:rsidR="00670533" w:rsidRPr="00670533">
        <w:rPr>
          <w:rFonts w:ascii="Times New Roman" w:eastAsia="MS Mincho" w:hAnsi="Times New Roman" w:cs="Times New Roman"/>
          <w:iCs/>
          <w:sz w:val="20"/>
          <w:szCs w:val="20"/>
        </w:rPr>
        <w:t xml:space="preserve"> </w:t>
      </w:r>
      <w:proofErr w:type="spellStart"/>
      <w:r w:rsidR="00670533" w:rsidRPr="00670533">
        <w:rPr>
          <w:rFonts w:ascii="Times New Roman" w:eastAsia="MS Mincho" w:hAnsi="Times New Roman" w:cs="Times New Roman"/>
          <w:iCs/>
          <w:sz w:val="20"/>
          <w:szCs w:val="20"/>
        </w:rPr>
        <w:t>propunerile</w:t>
      </w:r>
      <w:proofErr w:type="spellEnd"/>
      <w:r w:rsidR="00670533" w:rsidRPr="00670533">
        <w:rPr>
          <w:rFonts w:ascii="Times New Roman" w:eastAsia="MS Mincho" w:hAnsi="Times New Roman" w:cs="Times New Roman"/>
          <w:iCs/>
          <w:sz w:val="20"/>
          <w:szCs w:val="20"/>
        </w:rPr>
        <w:t xml:space="preserve"> APT</w:t>
      </w:r>
      <w:r w:rsidR="00670533">
        <w:rPr>
          <w:rFonts w:ascii="Times New Roman" w:eastAsia="MS Mincho" w:hAnsi="Times New Roman" w:cs="Times New Roman"/>
          <w:iCs/>
          <w:sz w:val="20"/>
          <w:szCs w:val="20"/>
        </w:rPr>
        <w:t xml:space="preserve">. </w:t>
      </w:r>
      <w:proofErr w:type="spellStart"/>
      <w:r w:rsidRPr="00F714B9">
        <w:rPr>
          <w:rFonts w:ascii="Times New Roman" w:eastAsia="MS Mincho" w:hAnsi="Times New Roman" w:cs="Times New Roman"/>
          <w:iCs/>
          <w:sz w:val="20"/>
          <w:szCs w:val="20"/>
          <w:lang w:val="fr-BE"/>
        </w:rPr>
        <w:t>Acest</w:t>
      </w:r>
      <w:proofErr w:type="spellEnd"/>
      <w:r w:rsidRPr="00F714B9">
        <w:rPr>
          <w:rFonts w:ascii="Times New Roman" w:eastAsia="MS Mincho" w:hAnsi="Times New Roman" w:cs="Times New Roman"/>
          <w:iCs/>
          <w:sz w:val="20"/>
          <w:szCs w:val="20"/>
          <w:lang w:val="fr-BE"/>
        </w:rPr>
        <w:t xml:space="preserve"> </w:t>
      </w:r>
      <w:proofErr w:type="spellStart"/>
      <w:r w:rsidRPr="00F714B9">
        <w:rPr>
          <w:rFonts w:ascii="Times New Roman" w:eastAsia="MS Mincho" w:hAnsi="Times New Roman" w:cs="Times New Roman"/>
          <w:iCs/>
          <w:sz w:val="20"/>
          <w:szCs w:val="20"/>
          <w:lang w:val="fr-BE"/>
        </w:rPr>
        <w:t>consiliu</w:t>
      </w:r>
      <w:proofErr w:type="spellEnd"/>
      <w:r w:rsidRPr="00F714B9">
        <w:rPr>
          <w:rFonts w:ascii="Times New Roman" w:eastAsia="MS Mincho" w:hAnsi="Times New Roman" w:cs="Times New Roman"/>
          <w:iCs/>
          <w:sz w:val="20"/>
          <w:szCs w:val="20"/>
          <w:lang w:val="fr-BE"/>
        </w:rPr>
        <w:t xml:space="preserve"> </w:t>
      </w:r>
      <w:proofErr w:type="spellStart"/>
      <w:r w:rsidRPr="00F714B9">
        <w:rPr>
          <w:rFonts w:ascii="Times New Roman" w:eastAsia="MS Mincho" w:hAnsi="Times New Roman" w:cs="Times New Roman"/>
          <w:iCs/>
          <w:sz w:val="20"/>
          <w:szCs w:val="20"/>
          <w:lang w:val="fr-BE"/>
        </w:rPr>
        <w:t>își</w:t>
      </w:r>
      <w:proofErr w:type="spellEnd"/>
      <w:r w:rsidRPr="00F714B9">
        <w:rPr>
          <w:rFonts w:ascii="Times New Roman" w:eastAsia="MS Mincho" w:hAnsi="Times New Roman" w:cs="Times New Roman"/>
          <w:iCs/>
          <w:sz w:val="20"/>
          <w:szCs w:val="20"/>
          <w:lang w:val="fr-BE"/>
        </w:rPr>
        <w:t xml:space="preserve"> </w:t>
      </w:r>
      <w:proofErr w:type="spellStart"/>
      <w:r w:rsidRPr="00F714B9">
        <w:rPr>
          <w:rFonts w:ascii="Times New Roman" w:eastAsia="MS Mincho" w:hAnsi="Times New Roman" w:cs="Times New Roman"/>
          <w:iCs/>
          <w:sz w:val="20"/>
          <w:szCs w:val="20"/>
          <w:lang w:val="fr-BE"/>
        </w:rPr>
        <w:t>desfășoară</w:t>
      </w:r>
      <w:proofErr w:type="spellEnd"/>
      <w:r w:rsidRPr="00F714B9">
        <w:rPr>
          <w:rFonts w:ascii="Times New Roman" w:eastAsia="MS Mincho" w:hAnsi="Times New Roman" w:cs="Times New Roman"/>
          <w:iCs/>
          <w:sz w:val="20"/>
          <w:szCs w:val="20"/>
          <w:lang w:val="fr-BE"/>
        </w:rPr>
        <w:t xml:space="preserve"> </w:t>
      </w:r>
      <w:proofErr w:type="spellStart"/>
      <w:r w:rsidRPr="00F714B9">
        <w:rPr>
          <w:rFonts w:ascii="Times New Roman" w:eastAsia="MS Mincho" w:hAnsi="Times New Roman" w:cs="Times New Roman"/>
          <w:iCs/>
          <w:sz w:val="20"/>
          <w:szCs w:val="20"/>
          <w:lang w:val="fr-BE"/>
        </w:rPr>
        <w:t>activitatea</w:t>
      </w:r>
      <w:proofErr w:type="spellEnd"/>
      <w:r w:rsidRPr="00F714B9">
        <w:rPr>
          <w:rFonts w:ascii="Times New Roman" w:eastAsia="MS Mincho" w:hAnsi="Times New Roman" w:cs="Times New Roman"/>
          <w:iCs/>
          <w:sz w:val="20"/>
          <w:szCs w:val="20"/>
          <w:lang w:val="fr-BE"/>
        </w:rPr>
        <w:t xml:space="preserve"> </w:t>
      </w:r>
      <w:proofErr w:type="spellStart"/>
      <w:r w:rsidRPr="00F714B9">
        <w:rPr>
          <w:rFonts w:ascii="Times New Roman" w:eastAsia="MS Mincho" w:hAnsi="Times New Roman" w:cs="Times New Roman"/>
          <w:iCs/>
          <w:sz w:val="20"/>
          <w:szCs w:val="20"/>
          <w:lang w:val="fr-BE"/>
        </w:rPr>
        <w:t>în</w:t>
      </w:r>
      <w:proofErr w:type="spellEnd"/>
      <w:r w:rsidRPr="00F714B9">
        <w:rPr>
          <w:rFonts w:ascii="Times New Roman" w:eastAsia="MS Mincho" w:hAnsi="Times New Roman" w:cs="Times New Roman"/>
          <w:iCs/>
          <w:sz w:val="20"/>
          <w:szCs w:val="20"/>
          <w:lang w:val="fr-BE"/>
        </w:rPr>
        <w:t xml:space="preserve"> </w:t>
      </w:r>
      <w:proofErr w:type="spellStart"/>
      <w:r w:rsidRPr="00F714B9">
        <w:rPr>
          <w:rFonts w:ascii="Times New Roman" w:eastAsia="MS Mincho" w:hAnsi="Times New Roman" w:cs="Times New Roman"/>
          <w:iCs/>
          <w:sz w:val="20"/>
          <w:szCs w:val="20"/>
          <w:lang w:val="fr-BE"/>
        </w:rPr>
        <w:t>baza</w:t>
      </w:r>
      <w:proofErr w:type="spellEnd"/>
      <w:r w:rsidRPr="00F714B9">
        <w:rPr>
          <w:rFonts w:ascii="Times New Roman" w:eastAsia="MS Mincho" w:hAnsi="Times New Roman" w:cs="Times New Roman"/>
          <w:iCs/>
          <w:sz w:val="20"/>
          <w:szCs w:val="20"/>
          <w:lang w:val="fr-BE"/>
        </w:rPr>
        <w:t xml:space="preserve"> </w:t>
      </w:r>
      <w:proofErr w:type="spellStart"/>
      <w:r w:rsidR="001371EE">
        <w:rPr>
          <w:rFonts w:ascii="Times New Roman" w:eastAsia="MS Mincho" w:hAnsi="Times New Roman" w:cs="Times New Roman"/>
          <w:iCs/>
          <w:sz w:val="20"/>
          <w:szCs w:val="20"/>
          <w:lang w:val="fr-BE"/>
        </w:rPr>
        <w:t>Statutului</w:t>
      </w:r>
      <w:proofErr w:type="spellEnd"/>
      <w:r w:rsidR="001371EE">
        <w:rPr>
          <w:rFonts w:ascii="Times New Roman" w:eastAsia="MS Mincho" w:hAnsi="Times New Roman" w:cs="Times New Roman"/>
          <w:iCs/>
          <w:sz w:val="20"/>
          <w:szCs w:val="20"/>
          <w:lang w:val="fr-BE"/>
        </w:rPr>
        <w:t xml:space="preserve"> </w:t>
      </w:r>
      <w:proofErr w:type="spellStart"/>
      <w:r w:rsidR="001371EE">
        <w:rPr>
          <w:rFonts w:ascii="Times New Roman" w:eastAsia="MS Mincho" w:hAnsi="Times New Roman" w:cs="Times New Roman"/>
          <w:iCs/>
          <w:sz w:val="20"/>
          <w:szCs w:val="20"/>
          <w:lang w:val="fr-BE"/>
        </w:rPr>
        <w:t>societății</w:t>
      </w:r>
      <w:proofErr w:type="spellEnd"/>
      <w:r w:rsidRPr="00F714B9">
        <w:rPr>
          <w:rFonts w:ascii="Times New Roman" w:eastAsia="MS Mincho" w:hAnsi="Times New Roman" w:cs="Times New Roman"/>
          <w:iCs/>
          <w:sz w:val="20"/>
          <w:szCs w:val="20"/>
          <w:lang w:val="fr-BE"/>
        </w:rPr>
        <w:t xml:space="preserve"> și a </w:t>
      </w:r>
      <w:proofErr w:type="spellStart"/>
      <w:r w:rsidRPr="00F714B9">
        <w:rPr>
          <w:rFonts w:ascii="Times New Roman" w:eastAsia="MS Mincho" w:hAnsi="Times New Roman" w:cs="Times New Roman"/>
          <w:iCs/>
          <w:sz w:val="20"/>
          <w:szCs w:val="20"/>
          <w:lang w:val="fr-BE"/>
        </w:rPr>
        <w:t>legislației</w:t>
      </w:r>
      <w:proofErr w:type="spellEnd"/>
      <w:r w:rsidRPr="00F714B9">
        <w:rPr>
          <w:rFonts w:ascii="Times New Roman" w:eastAsia="MS Mincho" w:hAnsi="Times New Roman" w:cs="Times New Roman"/>
          <w:iCs/>
          <w:sz w:val="20"/>
          <w:szCs w:val="20"/>
          <w:lang w:val="fr-BE"/>
        </w:rPr>
        <w:t xml:space="preserve"> </w:t>
      </w:r>
      <w:proofErr w:type="spellStart"/>
      <w:r w:rsidRPr="00F714B9">
        <w:rPr>
          <w:rFonts w:ascii="Times New Roman" w:eastAsia="MS Mincho" w:hAnsi="Times New Roman" w:cs="Times New Roman"/>
          <w:iCs/>
          <w:sz w:val="20"/>
          <w:szCs w:val="20"/>
          <w:lang w:val="fr-BE"/>
        </w:rPr>
        <w:t>în</w:t>
      </w:r>
      <w:proofErr w:type="spellEnd"/>
      <w:r w:rsidRPr="00F714B9">
        <w:rPr>
          <w:rFonts w:ascii="Times New Roman" w:eastAsia="MS Mincho" w:hAnsi="Times New Roman" w:cs="Times New Roman"/>
          <w:iCs/>
          <w:sz w:val="20"/>
          <w:szCs w:val="20"/>
          <w:lang w:val="fr-BE"/>
        </w:rPr>
        <w:t xml:space="preserve"> </w:t>
      </w:r>
      <w:proofErr w:type="spellStart"/>
      <w:r w:rsidRPr="00F714B9">
        <w:rPr>
          <w:rFonts w:ascii="Times New Roman" w:eastAsia="MS Mincho" w:hAnsi="Times New Roman" w:cs="Times New Roman"/>
          <w:iCs/>
          <w:sz w:val="20"/>
          <w:szCs w:val="20"/>
          <w:lang w:val="fr-BE"/>
        </w:rPr>
        <w:t>vigoare</w:t>
      </w:r>
      <w:proofErr w:type="spellEnd"/>
      <w:r w:rsidRPr="00F714B9">
        <w:rPr>
          <w:rFonts w:ascii="Times New Roman" w:eastAsia="MS Mincho" w:hAnsi="Times New Roman" w:cs="Times New Roman"/>
          <w:iCs/>
          <w:sz w:val="20"/>
          <w:szCs w:val="20"/>
          <w:lang w:val="fr-BE"/>
        </w:rPr>
        <w:t>.</w:t>
      </w:r>
    </w:p>
    <w:p w14:paraId="1C95D885" w14:textId="43B92717" w:rsidR="00FC2C95" w:rsidRPr="00E31A56" w:rsidRDefault="00FC2C95" w:rsidP="004709C5">
      <w:pPr>
        <w:jc w:val="both"/>
        <w:rPr>
          <w:rFonts w:ascii="Times New Roman" w:eastAsia="Times New Roman" w:hAnsi="Times New Roman" w:cs="Times New Roman"/>
          <w:sz w:val="20"/>
          <w:szCs w:val="20"/>
          <w:lang w:val="fr-BE"/>
        </w:rPr>
      </w:pPr>
      <w:r w:rsidRPr="00E31A56">
        <w:rPr>
          <w:rFonts w:ascii="Times New Roman" w:eastAsia="Times New Roman" w:hAnsi="Times New Roman" w:cs="Times New Roman"/>
          <w:sz w:val="20"/>
          <w:szCs w:val="20"/>
          <w:lang w:val="fr-BE"/>
        </w:rPr>
        <w:t xml:space="preserve">La </w:t>
      </w:r>
      <w:proofErr w:type="spellStart"/>
      <w:r w:rsidRPr="00E31A56">
        <w:rPr>
          <w:rFonts w:ascii="Times New Roman" w:eastAsia="Times New Roman" w:hAnsi="Times New Roman" w:cs="Times New Roman"/>
          <w:sz w:val="20"/>
          <w:szCs w:val="20"/>
          <w:lang w:val="fr-BE"/>
        </w:rPr>
        <w:t>profilul</w:t>
      </w:r>
      <w:proofErr w:type="spellEnd"/>
      <w:r w:rsidRPr="00E31A56">
        <w:rPr>
          <w:rFonts w:ascii="Times New Roman" w:eastAsia="Times New Roman" w:hAnsi="Times New Roman" w:cs="Times New Roman"/>
          <w:sz w:val="20"/>
          <w:szCs w:val="20"/>
          <w:lang w:val="fr-BE"/>
        </w:rPr>
        <w:t xml:space="preserve"> </w:t>
      </w:r>
      <w:proofErr w:type="spellStart"/>
      <w:r w:rsidR="00E31A56" w:rsidRPr="00E31A56">
        <w:rPr>
          <w:rFonts w:ascii="Times New Roman" w:eastAsia="Times New Roman" w:hAnsi="Times New Roman" w:cs="Times New Roman"/>
          <w:sz w:val="20"/>
          <w:szCs w:val="20"/>
          <w:lang w:val="fr-BE"/>
        </w:rPr>
        <w:t>consiliului</w:t>
      </w:r>
      <w:proofErr w:type="spellEnd"/>
      <w:r w:rsidR="00E31A56" w:rsidRPr="00E31A56">
        <w:rPr>
          <w:rFonts w:ascii="Times New Roman" w:eastAsia="Times New Roman" w:hAnsi="Times New Roman" w:cs="Times New Roman"/>
          <w:sz w:val="20"/>
          <w:szCs w:val="20"/>
          <w:lang w:val="fr-BE"/>
        </w:rPr>
        <w:t xml:space="preserve"> </w:t>
      </w:r>
      <w:r w:rsidRPr="00E31A56">
        <w:rPr>
          <w:rFonts w:ascii="Times New Roman" w:eastAsia="Times New Roman" w:hAnsi="Times New Roman" w:cs="Times New Roman"/>
          <w:sz w:val="20"/>
          <w:szCs w:val="20"/>
          <w:lang w:val="fr-BE"/>
        </w:rPr>
        <w:t xml:space="preserve">este </w:t>
      </w:r>
      <w:proofErr w:type="spellStart"/>
      <w:r w:rsidRPr="00E31A56">
        <w:rPr>
          <w:rFonts w:ascii="Times New Roman" w:eastAsia="Times New Roman" w:hAnsi="Times New Roman" w:cs="Times New Roman"/>
          <w:sz w:val="20"/>
          <w:szCs w:val="20"/>
          <w:lang w:val="fr-BE"/>
        </w:rPr>
        <w:t>anexată</w:t>
      </w:r>
      <w:proofErr w:type="spellEnd"/>
      <w:r w:rsidRPr="00E31A56">
        <w:rPr>
          <w:rFonts w:ascii="Times New Roman" w:eastAsia="Times New Roman" w:hAnsi="Times New Roman" w:cs="Times New Roman"/>
          <w:sz w:val="20"/>
          <w:szCs w:val="20"/>
          <w:lang w:val="fr-BE"/>
        </w:rPr>
        <w:t xml:space="preserve"> </w:t>
      </w:r>
      <w:proofErr w:type="spellStart"/>
      <w:r w:rsidRPr="00E31A56">
        <w:rPr>
          <w:rFonts w:ascii="Times New Roman" w:eastAsia="Times New Roman" w:hAnsi="Times New Roman" w:cs="Times New Roman"/>
          <w:sz w:val="20"/>
          <w:szCs w:val="20"/>
          <w:lang w:val="fr-BE"/>
        </w:rPr>
        <w:t>gril</w:t>
      </w:r>
      <w:r w:rsidR="00E31A56" w:rsidRPr="00E31A56">
        <w:rPr>
          <w:rFonts w:ascii="Times New Roman" w:eastAsia="Times New Roman" w:hAnsi="Times New Roman" w:cs="Times New Roman"/>
          <w:sz w:val="20"/>
          <w:szCs w:val="20"/>
          <w:lang w:val="fr-BE"/>
        </w:rPr>
        <w:t>a</w:t>
      </w:r>
      <w:proofErr w:type="spellEnd"/>
      <w:r w:rsidRPr="00E31A56">
        <w:rPr>
          <w:rFonts w:ascii="Times New Roman" w:eastAsia="Times New Roman" w:hAnsi="Times New Roman" w:cs="Times New Roman"/>
          <w:sz w:val="20"/>
          <w:szCs w:val="20"/>
          <w:lang w:val="fr-BE"/>
        </w:rPr>
        <w:t xml:space="preserve"> </w:t>
      </w:r>
      <w:proofErr w:type="spellStart"/>
      <w:r w:rsidR="00E31A56" w:rsidRPr="00E31A56">
        <w:rPr>
          <w:rFonts w:ascii="Times New Roman" w:eastAsia="Times New Roman" w:hAnsi="Times New Roman" w:cs="Times New Roman"/>
          <w:sz w:val="20"/>
          <w:szCs w:val="20"/>
          <w:lang w:val="fr-BE"/>
        </w:rPr>
        <w:t>consiliului</w:t>
      </w:r>
      <w:proofErr w:type="spellEnd"/>
      <w:r w:rsidR="00E31A56" w:rsidRPr="00E31A56">
        <w:rPr>
          <w:rFonts w:ascii="Times New Roman" w:eastAsia="Times New Roman" w:hAnsi="Times New Roman" w:cs="Times New Roman"/>
          <w:sz w:val="20"/>
          <w:szCs w:val="20"/>
          <w:lang w:val="fr-BE"/>
        </w:rPr>
        <w:t xml:space="preserve"> de </w:t>
      </w:r>
      <w:proofErr w:type="spellStart"/>
      <w:r w:rsidR="00E31A56" w:rsidRPr="00E31A56">
        <w:rPr>
          <w:rFonts w:ascii="Times New Roman" w:eastAsia="Times New Roman" w:hAnsi="Times New Roman" w:cs="Times New Roman"/>
          <w:sz w:val="20"/>
          <w:szCs w:val="20"/>
          <w:lang w:val="fr-BE"/>
        </w:rPr>
        <w:t>administrație</w:t>
      </w:r>
      <w:proofErr w:type="spellEnd"/>
      <w:r w:rsidR="00E31A56" w:rsidRPr="00E31A56">
        <w:rPr>
          <w:rFonts w:ascii="Times New Roman" w:eastAsia="Times New Roman" w:hAnsi="Times New Roman" w:cs="Times New Roman"/>
          <w:sz w:val="20"/>
          <w:szCs w:val="20"/>
          <w:lang w:val="fr-BE"/>
        </w:rPr>
        <w:t xml:space="preserve">, </w:t>
      </w:r>
      <w:r w:rsidRPr="00E31A56">
        <w:rPr>
          <w:rFonts w:ascii="Times New Roman" w:eastAsia="Times New Roman" w:hAnsi="Times New Roman" w:cs="Times New Roman"/>
          <w:sz w:val="20"/>
          <w:szCs w:val="20"/>
          <w:lang w:val="fr-BE"/>
        </w:rPr>
        <w:t xml:space="preserve">parte </w:t>
      </w:r>
      <w:proofErr w:type="spellStart"/>
      <w:r w:rsidRPr="00E31A56">
        <w:rPr>
          <w:rFonts w:ascii="Times New Roman" w:eastAsia="Times New Roman" w:hAnsi="Times New Roman" w:cs="Times New Roman"/>
          <w:sz w:val="20"/>
          <w:szCs w:val="20"/>
          <w:lang w:val="fr-BE"/>
        </w:rPr>
        <w:t>integrantă</w:t>
      </w:r>
      <w:proofErr w:type="spellEnd"/>
      <w:r w:rsidRPr="00E31A56">
        <w:rPr>
          <w:rFonts w:ascii="Times New Roman" w:eastAsia="Times New Roman" w:hAnsi="Times New Roman" w:cs="Times New Roman"/>
          <w:sz w:val="20"/>
          <w:szCs w:val="20"/>
          <w:lang w:val="fr-BE"/>
        </w:rPr>
        <w:t xml:space="preserve"> din document.</w:t>
      </w:r>
    </w:p>
    <w:p w14:paraId="3BA01B37" w14:textId="77777777" w:rsidR="00724E79" w:rsidRPr="00C90061" w:rsidRDefault="00724E79" w:rsidP="004709C5">
      <w:pPr>
        <w:jc w:val="both"/>
        <w:rPr>
          <w:rFonts w:ascii="Times New Roman" w:hAnsi="Times New Roman" w:cs="Times New Roman"/>
          <w:b/>
          <w:bCs/>
          <w:sz w:val="10"/>
          <w:szCs w:val="10"/>
          <w:lang w:val="fr-BE"/>
        </w:rPr>
      </w:pPr>
      <w:bookmarkStart w:id="62" w:name="_Toc175054028"/>
      <w:bookmarkStart w:id="63" w:name="_Toc175055712"/>
      <w:bookmarkStart w:id="64" w:name="_Toc175055798"/>
      <w:bookmarkStart w:id="65" w:name="_Toc175119892"/>
      <w:bookmarkStart w:id="66" w:name="_Toc175119947"/>
    </w:p>
    <w:p w14:paraId="0840EFF7" w14:textId="4DD4D7E3" w:rsidR="00FC2C95" w:rsidRPr="00413975" w:rsidRDefault="00FC2C95" w:rsidP="004709C5">
      <w:pPr>
        <w:jc w:val="both"/>
        <w:rPr>
          <w:rFonts w:ascii="Times New Roman" w:hAnsi="Times New Roman" w:cs="Times New Roman"/>
          <w:b/>
          <w:bCs/>
          <w:sz w:val="20"/>
          <w:szCs w:val="20"/>
          <w:lang w:val="fr-BE"/>
        </w:rPr>
      </w:pPr>
      <w:proofErr w:type="spellStart"/>
      <w:r w:rsidRPr="00413975">
        <w:rPr>
          <w:rFonts w:ascii="Times New Roman" w:hAnsi="Times New Roman" w:cs="Times New Roman"/>
          <w:b/>
          <w:bCs/>
          <w:sz w:val="20"/>
          <w:szCs w:val="20"/>
          <w:lang w:val="fr-BE"/>
        </w:rPr>
        <w:t>Responsabilitățile</w:t>
      </w:r>
      <w:proofErr w:type="spellEnd"/>
      <w:r w:rsidRPr="00413975">
        <w:rPr>
          <w:rFonts w:ascii="Times New Roman" w:hAnsi="Times New Roman" w:cs="Times New Roman"/>
          <w:b/>
          <w:bCs/>
          <w:spacing w:val="-5"/>
          <w:sz w:val="20"/>
          <w:szCs w:val="20"/>
          <w:lang w:val="fr-BE"/>
        </w:rPr>
        <w:t xml:space="preserve"> </w:t>
      </w:r>
      <w:proofErr w:type="spellStart"/>
      <w:r w:rsidR="00E30943">
        <w:rPr>
          <w:rFonts w:ascii="Times New Roman" w:hAnsi="Times New Roman" w:cs="Times New Roman"/>
          <w:b/>
          <w:bCs/>
          <w:sz w:val="20"/>
          <w:szCs w:val="20"/>
          <w:lang w:val="fr-BE"/>
        </w:rPr>
        <w:t>Consiliului</w:t>
      </w:r>
      <w:proofErr w:type="spellEnd"/>
      <w:r w:rsidR="00E30943">
        <w:rPr>
          <w:rFonts w:ascii="Times New Roman" w:hAnsi="Times New Roman" w:cs="Times New Roman"/>
          <w:b/>
          <w:bCs/>
          <w:sz w:val="20"/>
          <w:szCs w:val="20"/>
          <w:lang w:val="fr-BE"/>
        </w:rPr>
        <w:t xml:space="preserve"> de </w:t>
      </w:r>
      <w:proofErr w:type="spellStart"/>
      <w:r w:rsidR="00E30943">
        <w:rPr>
          <w:rFonts w:ascii="Times New Roman" w:hAnsi="Times New Roman" w:cs="Times New Roman"/>
          <w:b/>
          <w:bCs/>
          <w:sz w:val="20"/>
          <w:szCs w:val="20"/>
          <w:lang w:val="fr-BE"/>
        </w:rPr>
        <w:t>Administrație</w:t>
      </w:r>
      <w:bookmarkEnd w:id="62"/>
      <w:bookmarkEnd w:id="63"/>
      <w:bookmarkEnd w:id="64"/>
      <w:bookmarkEnd w:id="65"/>
      <w:bookmarkEnd w:id="66"/>
      <w:proofErr w:type="spellEnd"/>
    </w:p>
    <w:p w14:paraId="196F486C" w14:textId="5BCCC103" w:rsidR="00FC2C95" w:rsidRPr="00F714B9" w:rsidRDefault="00FC2C95" w:rsidP="004709C5">
      <w:pPr>
        <w:jc w:val="both"/>
        <w:rPr>
          <w:rFonts w:ascii="Times New Roman" w:eastAsia="MS Mincho" w:hAnsi="Times New Roman" w:cs="Times New Roman"/>
          <w:iCs/>
          <w:sz w:val="20"/>
          <w:szCs w:val="20"/>
          <w:lang w:val="fr-BE"/>
        </w:rPr>
      </w:pPr>
      <w:proofErr w:type="spellStart"/>
      <w:r w:rsidRPr="00413975">
        <w:rPr>
          <w:rFonts w:ascii="Times New Roman" w:eastAsia="MS Mincho" w:hAnsi="Times New Roman" w:cs="Times New Roman"/>
          <w:iCs/>
          <w:sz w:val="20"/>
          <w:szCs w:val="20"/>
          <w:lang w:val="fr-BE"/>
        </w:rPr>
        <w:t>În</w:t>
      </w:r>
      <w:proofErr w:type="spellEnd"/>
      <w:r w:rsidRPr="00413975">
        <w:rPr>
          <w:rFonts w:ascii="Times New Roman" w:eastAsia="MS Mincho" w:hAnsi="Times New Roman" w:cs="Times New Roman"/>
          <w:iCs/>
          <w:sz w:val="20"/>
          <w:szCs w:val="20"/>
          <w:lang w:val="fr-BE"/>
        </w:rPr>
        <w:t xml:space="preserve"> </w:t>
      </w:r>
      <w:proofErr w:type="spellStart"/>
      <w:r w:rsidRPr="00413975">
        <w:rPr>
          <w:rFonts w:ascii="Times New Roman" w:eastAsia="MS Mincho" w:hAnsi="Times New Roman" w:cs="Times New Roman"/>
          <w:iCs/>
          <w:sz w:val="20"/>
          <w:szCs w:val="20"/>
          <w:lang w:val="fr-BE"/>
        </w:rPr>
        <w:t>conformitate</w:t>
      </w:r>
      <w:proofErr w:type="spellEnd"/>
      <w:r w:rsidRPr="00413975">
        <w:rPr>
          <w:rFonts w:ascii="Times New Roman" w:eastAsia="MS Mincho" w:hAnsi="Times New Roman" w:cs="Times New Roman"/>
          <w:iCs/>
          <w:sz w:val="20"/>
          <w:szCs w:val="20"/>
          <w:lang w:val="fr-BE"/>
        </w:rPr>
        <w:t xml:space="preserve"> </w:t>
      </w:r>
      <w:proofErr w:type="spellStart"/>
      <w:r w:rsidRPr="00413975">
        <w:rPr>
          <w:rFonts w:ascii="Times New Roman" w:eastAsia="MS Mincho" w:hAnsi="Times New Roman" w:cs="Times New Roman"/>
          <w:iCs/>
          <w:sz w:val="20"/>
          <w:szCs w:val="20"/>
          <w:lang w:val="fr-BE"/>
        </w:rPr>
        <w:t>cu</w:t>
      </w:r>
      <w:proofErr w:type="spellEnd"/>
      <w:r w:rsidRPr="00413975">
        <w:rPr>
          <w:rFonts w:ascii="Times New Roman" w:eastAsia="MS Mincho" w:hAnsi="Times New Roman" w:cs="Times New Roman"/>
          <w:iCs/>
          <w:sz w:val="20"/>
          <w:szCs w:val="20"/>
          <w:lang w:val="fr-BE"/>
        </w:rPr>
        <w:t xml:space="preserve"> </w:t>
      </w:r>
      <w:proofErr w:type="spellStart"/>
      <w:r w:rsidRPr="00413975">
        <w:rPr>
          <w:rFonts w:ascii="Times New Roman" w:eastAsia="MS Mincho" w:hAnsi="Times New Roman" w:cs="Times New Roman"/>
          <w:iCs/>
          <w:sz w:val="20"/>
          <w:szCs w:val="20"/>
          <w:lang w:val="fr-BE"/>
        </w:rPr>
        <w:t>prevederile</w:t>
      </w:r>
      <w:proofErr w:type="spellEnd"/>
      <w:r w:rsidRPr="00413975">
        <w:rPr>
          <w:rFonts w:ascii="Times New Roman" w:eastAsia="MS Mincho" w:hAnsi="Times New Roman" w:cs="Times New Roman"/>
          <w:iCs/>
          <w:sz w:val="20"/>
          <w:szCs w:val="20"/>
          <w:lang w:val="fr-BE"/>
        </w:rPr>
        <w:t xml:space="preserve"> </w:t>
      </w:r>
      <w:proofErr w:type="spellStart"/>
      <w:r w:rsidRPr="00413975">
        <w:rPr>
          <w:rFonts w:ascii="Times New Roman" w:eastAsia="MS Mincho" w:hAnsi="Times New Roman" w:cs="Times New Roman"/>
          <w:iCs/>
          <w:sz w:val="20"/>
          <w:szCs w:val="20"/>
          <w:lang w:val="fr-BE"/>
        </w:rPr>
        <w:t>Ordonanței</w:t>
      </w:r>
      <w:proofErr w:type="spellEnd"/>
      <w:r w:rsidRPr="00413975">
        <w:rPr>
          <w:rFonts w:ascii="Times New Roman" w:eastAsia="MS Mincho" w:hAnsi="Times New Roman" w:cs="Times New Roman"/>
          <w:iCs/>
          <w:sz w:val="20"/>
          <w:szCs w:val="20"/>
          <w:lang w:val="fr-BE"/>
        </w:rPr>
        <w:t xml:space="preserve"> de </w:t>
      </w:r>
      <w:proofErr w:type="spellStart"/>
      <w:r w:rsidRPr="00413975">
        <w:rPr>
          <w:rFonts w:ascii="Times New Roman" w:eastAsia="MS Mincho" w:hAnsi="Times New Roman" w:cs="Times New Roman"/>
          <w:iCs/>
          <w:sz w:val="20"/>
          <w:szCs w:val="20"/>
          <w:lang w:val="fr-BE"/>
        </w:rPr>
        <w:t>Urgență</w:t>
      </w:r>
      <w:proofErr w:type="spellEnd"/>
      <w:r w:rsidRPr="00413975">
        <w:rPr>
          <w:rFonts w:ascii="Times New Roman" w:eastAsia="MS Mincho" w:hAnsi="Times New Roman" w:cs="Times New Roman"/>
          <w:iCs/>
          <w:sz w:val="20"/>
          <w:szCs w:val="20"/>
          <w:lang w:val="fr-BE"/>
        </w:rPr>
        <w:t xml:space="preserve"> a </w:t>
      </w:r>
      <w:proofErr w:type="spellStart"/>
      <w:r w:rsidRPr="00413975">
        <w:rPr>
          <w:rFonts w:ascii="Times New Roman" w:eastAsia="MS Mincho" w:hAnsi="Times New Roman" w:cs="Times New Roman"/>
          <w:iCs/>
          <w:sz w:val="20"/>
          <w:szCs w:val="20"/>
          <w:lang w:val="fr-BE"/>
        </w:rPr>
        <w:t>Guvernului</w:t>
      </w:r>
      <w:proofErr w:type="spellEnd"/>
      <w:r w:rsidRPr="00413975">
        <w:rPr>
          <w:rFonts w:ascii="Times New Roman" w:eastAsia="MS Mincho" w:hAnsi="Times New Roman" w:cs="Times New Roman"/>
          <w:iCs/>
          <w:sz w:val="20"/>
          <w:szCs w:val="20"/>
          <w:lang w:val="fr-BE"/>
        </w:rPr>
        <w:t xml:space="preserve"> nr. 109/2011 </w:t>
      </w:r>
      <w:proofErr w:type="spellStart"/>
      <w:r w:rsidRPr="00413975">
        <w:rPr>
          <w:rFonts w:ascii="Times New Roman" w:eastAsia="MS Mincho" w:hAnsi="Times New Roman" w:cs="Times New Roman"/>
          <w:iCs/>
          <w:sz w:val="20"/>
          <w:szCs w:val="20"/>
          <w:lang w:val="fr-BE"/>
        </w:rPr>
        <w:t>privind</w:t>
      </w:r>
      <w:proofErr w:type="spellEnd"/>
      <w:r w:rsidRPr="00413975">
        <w:rPr>
          <w:rFonts w:ascii="Times New Roman" w:eastAsia="MS Mincho" w:hAnsi="Times New Roman" w:cs="Times New Roman"/>
          <w:iCs/>
          <w:sz w:val="20"/>
          <w:szCs w:val="20"/>
          <w:lang w:val="fr-BE"/>
        </w:rPr>
        <w:t xml:space="preserve"> </w:t>
      </w:r>
      <w:proofErr w:type="spellStart"/>
      <w:r w:rsidRPr="00413975">
        <w:rPr>
          <w:rFonts w:ascii="Times New Roman" w:eastAsia="MS Mincho" w:hAnsi="Times New Roman" w:cs="Times New Roman"/>
          <w:iCs/>
          <w:sz w:val="20"/>
          <w:szCs w:val="20"/>
          <w:lang w:val="fr-BE"/>
        </w:rPr>
        <w:t>guvernanța</w:t>
      </w:r>
      <w:proofErr w:type="spellEnd"/>
      <w:r w:rsidRPr="00413975">
        <w:rPr>
          <w:rFonts w:ascii="Times New Roman" w:eastAsia="MS Mincho" w:hAnsi="Times New Roman" w:cs="Times New Roman"/>
          <w:iCs/>
          <w:sz w:val="20"/>
          <w:szCs w:val="20"/>
          <w:lang w:val="fr-BE"/>
        </w:rPr>
        <w:t xml:space="preserve"> </w:t>
      </w:r>
      <w:proofErr w:type="spellStart"/>
      <w:r w:rsidRPr="00413975">
        <w:rPr>
          <w:rFonts w:ascii="Times New Roman" w:eastAsia="MS Mincho" w:hAnsi="Times New Roman" w:cs="Times New Roman"/>
          <w:iCs/>
          <w:sz w:val="20"/>
          <w:szCs w:val="20"/>
          <w:lang w:val="fr-BE"/>
        </w:rPr>
        <w:t>corporativă</w:t>
      </w:r>
      <w:proofErr w:type="spellEnd"/>
      <w:r w:rsidRPr="00413975">
        <w:rPr>
          <w:rFonts w:ascii="Times New Roman" w:eastAsia="MS Mincho" w:hAnsi="Times New Roman" w:cs="Times New Roman"/>
          <w:iCs/>
          <w:sz w:val="20"/>
          <w:szCs w:val="20"/>
          <w:lang w:val="fr-BE"/>
        </w:rPr>
        <w:t xml:space="preserve"> a </w:t>
      </w:r>
      <w:proofErr w:type="spellStart"/>
      <w:r w:rsidRPr="00413975">
        <w:rPr>
          <w:rFonts w:ascii="Times New Roman" w:eastAsia="MS Mincho" w:hAnsi="Times New Roman" w:cs="Times New Roman"/>
          <w:iCs/>
          <w:sz w:val="20"/>
          <w:szCs w:val="20"/>
          <w:lang w:val="fr-BE"/>
        </w:rPr>
        <w:t>întreprinderilor</w:t>
      </w:r>
      <w:proofErr w:type="spellEnd"/>
      <w:r w:rsidRPr="00413975">
        <w:rPr>
          <w:rFonts w:ascii="Times New Roman" w:eastAsia="MS Mincho" w:hAnsi="Times New Roman" w:cs="Times New Roman"/>
          <w:iCs/>
          <w:sz w:val="20"/>
          <w:szCs w:val="20"/>
          <w:lang w:val="fr-BE"/>
        </w:rPr>
        <w:t xml:space="preserve"> </w:t>
      </w:r>
      <w:proofErr w:type="spellStart"/>
      <w:r w:rsidRPr="00413975">
        <w:rPr>
          <w:rFonts w:ascii="Times New Roman" w:eastAsia="MS Mincho" w:hAnsi="Times New Roman" w:cs="Times New Roman"/>
          <w:iCs/>
          <w:sz w:val="20"/>
          <w:szCs w:val="20"/>
          <w:lang w:val="fr-BE"/>
        </w:rPr>
        <w:t>publice</w:t>
      </w:r>
      <w:proofErr w:type="spellEnd"/>
      <w:r w:rsidRPr="00413975">
        <w:rPr>
          <w:rFonts w:ascii="Times New Roman" w:eastAsia="MS Mincho" w:hAnsi="Times New Roman" w:cs="Times New Roman"/>
          <w:iCs/>
          <w:sz w:val="20"/>
          <w:szCs w:val="20"/>
          <w:lang w:val="fr-BE"/>
        </w:rPr>
        <w:t xml:space="preserve">, </w:t>
      </w:r>
      <w:proofErr w:type="spellStart"/>
      <w:r w:rsidRPr="00413975">
        <w:rPr>
          <w:rFonts w:ascii="Times New Roman" w:eastAsia="MS Mincho" w:hAnsi="Times New Roman" w:cs="Times New Roman"/>
          <w:iCs/>
          <w:sz w:val="20"/>
          <w:szCs w:val="20"/>
          <w:lang w:val="fr-BE"/>
        </w:rPr>
        <w:t>cu</w:t>
      </w:r>
      <w:proofErr w:type="spellEnd"/>
      <w:r w:rsidRPr="00413975">
        <w:rPr>
          <w:rFonts w:ascii="Times New Roman" w:eastAsia="MS Mincho" w:hAnsi="Times New Roman" w:cs="Times New Roman"/>
          <w:iCs/>
          <w:sz w:val="20"/>
          <w:szCs w:val="20"/>
          <w:lang w:val="fr-BE"/>
        </w:rPr>
        <w:t xml:space="preserve"> </w:t>
      </w:r>
      <w:proofErr w:type="spellStart"/>
      <w:r w:rsidRPr="00413975">
        <w:rPr>
          <w:rFonts w:ascii="Times New Roman" w:eastAsia="MS Mincho" w:hAnsi="Times New Roman" w:cs="Times New Roman"/>
          <w:iCs/>
          <w:sz w:val="20"/>
          <w:szCs w:val="20"/>
          <w:lang w:val="fr-BE"/>
        </w:rPr>
        <w:t>modificările</w:t>
      </w:r>
      <w:proofErr w:type="spellEnd"/>
      <w:r w:rsidRPr="00413975">
        <w:rPr>
          <w:rFonts w:ascii="Times New Roman" w:eastAsia="MS Mincho" w:hAnsi="Times New Roman" w:cs="Times New Roman"/>
          <w:iCs/>
          <w:sz w:val="20"/>
          <w:szCs w:val="20"/>
          <w:lang w:val="fr-BE"/>
        </w:rPr>
        <w:t xml:space="preserve"> și </w:t>
      </w:r>
      <w:proofErr w:type="spellStart"/>
      <w:r w:rsidRPr="00413975">
        <w:rPr>
          <w:rFonts w:ascii="Times New Roman" w:eastAsia="MS Mincho" w:hAnsi="Times New Roman" w:cs="Times New Roman"/>
          <w:iCs/>
          <w:sz w:val="20"/>
          <w:szCs w:val="20"/>
          <w:lang w:val="fr-BE"/>
        </w:rPr>
        <w:t>completările</w:t>
      </w:r>
      <w:proofErr w:type="spellEnd"/>
      <w:r w:rsidRPr="00413975">
        <w:rPr>
          <w:rFonts w:ascii="Times New Roman" w:eastAsia="MS Mincho" w:hAnsi="Times New Roman" w:cs="Times New Roman"/>
          <w:iCs/>
          <w:sz w:val="20"/>
          <w:szCs w:val="20"/>
          <w:lang w:val="fr-BE"/>
        </w:rPr>
        <w:t xml:space="preserve"> </w:t>
      </w:r>
      <w:proofErr w:type="spellStart"/>
      <w:r w:rsidRPr="00413975">
        <w:rPr>
          <w:rFonts w:ascii="Times New Roman" w:eastAsia="MS Mincho" w:hAnsi="Times New Roman" w:cs="Times New Roman"/>
          <w:iCs/>
          <w:sz w:val="20"/>
          <w:szCs w:val="20"/>
          <w:lang w:val="fr-BE"/>
        </w:rPr>
        <w:t>ulterioare</w:t>
      </w:r>
      <w:proofErr w:type="spellEnd"/>
      <w:r w:rsidRPr="00413975">
        <w:rPr>
          <w:rFonts w:ascii="Times New Roman" w:eastAsia="MS Mincho" w:hAnsi="Times New Roman" w:cs="Times New Roman"/>
          <w:iCs/>
          <w:sz w:val="20"/>
          <w:szCs w:val="20"/>
          <w:lang w:val="fr-BE"/>
        </w:rPr>
        <w:t xml:space="preserve">, </w:t>
      </w:r>
      <w:proofErr w:type="spellStart"/>
      <w:r w:rsidRPr="00413975">
        <w:rPr>
          <w:rFonts w:ascii="Times New Roman" w:eastAsia="MS Mincho" w:hAnsi="Times New Roman" w:cs="Times New Roman"/>
          <w:iCs/>
          <w:sz w:val="20"/>
          <w:szCs w:val="20"/>
          <w:lang w:val="fr-BE"/>
        </w:rPr>
        <w:t>Adunarea</w:t>
      </w:r>
      <w:proofErr w:type="spellEnd"/>
      <w:r w:rsidRPr="00413975">
        <w:rPr>
          <w:rFonts w:ascii="Times New Roman" w:eastAsia="MS Mincho" w:hAnsi="Times New Roman" w:cs="Times New Roman"/>
          <w:iCs/>
          <w:sz w:val="20"/>
          <w:szCs w:val="20"/>
          <w:lang w:val="fr-BE"/>
        </w:rPr>
        <w:t xml:space="preserve"> </w:t>
      </w:r>
      <w:proofErr w:type="spellStart"/>
      <w:r w:rsidRPr="00413975">
        <w:rPr>
          <w:rFonts w:ascii="Times New Roman" w:eastAsia="MS Mincho" w:hAnsi="Times New Roman" w:cs="Times New Roman"/>
          <w:iCs/>
          <w:sz w:val="20"/>
          <w:szCs w:val="20"/>
          <w:lang w:val="fr-BE"/>
        </w:rPr>
        <w:t>Generală</w:t>
      </w:r>
      <w:proofErr w:type="spellEnd"/>
      <w:r w:rsidRPr="00413975">
        <w:rPr>
          <w:rFonts w:ascii="Times New Roman" w:eastAsia="MS Mincho" w:hAnsi="Times New Roman" w:cs="Times New Roman"/>
          <w:iCs/>
          <w:sz w:val="20"/>
          <w:szCs w:val="20"/>
          <w:lang w:val="fr-BE"/>
        </w:rPr>
        <w:t xml:space="preserve"> a </w:t>
      </w:r>
      <w:proofErr w:type="spellStart"/>
      <w:r w:rsidRPr="00413975">
        <w:rPr>
          <w:rFonts w:ascii="Times New Roman" w:eastAsia="MS Mincho" w:hAnsi="Times New Roman" w:cs="Times New Roman"/>
          <w:iCs/>
          <w:sz w:val="20"/>
          <w:szCs w:val="20"/>
          <w:lang w:val="fr-BE"/>
        </w:rPr>
        <w:t>A</w:t>
      </w:r>
      <w:r w:rsidR="00AA36D8">
        <w:rPr>
          <w:rFonts w:ascii="Times New Roman" w:eastAsia="MS Mincho" w:hAnsi="Times New Roman" w:cs="Times New Roman"/>
          <w:iCs/>
          <w:sz w:val="20"/>
          <w:szCs w:val="20"/>
          <w:lang w:val="fr-BE"/>
        </w:rPr>
        <w:t>sociaților</w:t>
      </w:r>
      <w:proofErr w:type="spellEnd"/>
      <w:r w:rsidR="00872903">
        <w:rPr>
          <w:rFonts w:ascii="Times New Roman" w:eastAsia="MS Mincho" w:hAnsi="Times New Roman" w:cs="Times New Roman"/>
          <w:iCs/>
          <w:sz w:val="20"/>
          <w:szCs w:val="20"/>
          <w:lang w:val="fr-BE"/>
        </w:rPr>
        <w:t xml:space="preserve"> </w:t>
      </w:r>
      <w:proofErr w:type="spellStart"/>
      <w:r w:rsidRPr="00413975">
        <w:rPr>
          <w:rFonts w:ascii="Times New Roman" w:eastAsia="MS Mincho" w:hAnsi="Times New Roman" w:cs="Times New Roman"/>
          <w:iCs/>
          <w:sz w:val="20"/>
          <w:szCs w:val="20"/>
          <w:lang w:val="fr-BE"/>
        </w:rPr>
        <w:t>societății</w:t>
      </w:r>
      <w:proofErr w:type="spellEnd"/>
      <w:r w:rsidRPr="00413975">
        <w:rPr>
          <w:rFonts w:ascii="Times New Roman" w:eastAsia="MS Mincho" w:hAnsi="Times New Roman" w:cs="Times New Roman"/>
          <w:iCs/>
          <w:sz w:val="20"/>
          <w:szCs w:val="20"/>
          <w:lang w:val="fr-BE"/>
        </w:rPr>
        <w:t xml:space="preserve"> </w:t>
      </w:r>
      <w:proofErr w:type="spellStart"/>
      <w:r w:rsidRPr="00413975">
        <w:rPr>
          <w:rFonts w:ascii="Times New Roman" w:eastAsia="MS Mincho" w:hAnsi="Times New Roman" w:cs="Times New Roman"/>
          <w:iCs/>
          <w:sz w:val="20"/>
          <w:szCs w:val="20"/>
          <w:lang w:val="fr-BE"/>
        </w:rPr>
        <w:t>numește</w:t>
      </w:r>
      <w:proofErr w:type="spellEnd"/>
      <w:r w:rsidRPr="00413975">
        <w:rPr>
          <w:rFonts w:ascii="Times New Roman" w:eastAsia="MS Mincho" w:hAnsi="Times New Roman" w:cs="Times New Roman"/>
          <w:iCs/>
          <w:sz w:val="20"/>
          <w:szCs w:val="20"/>
          <w:lang w:val="fr-BE"/>
        </w:rPr>
        <w:t xml:space="preserve"> </w:t>
      </w:r>
      <w:proofErr w:type="spellStart"/>
      <w:r w:rsidR="00592D8E">
        <w:rPr>
          <w:rFonts w:ascii="Times New Roman" w:eastAsia="MS Mincho" w:hAnsi="Times New Roman" w:cs="Times New Roman"/>
          <w:iCs/>
          <w:sz w:val="20"/>
          <w:szCs w:val="20"/>
          <w:lang w:val="fr-BE"/>
        </w:rPr>
        <w:t>administratorii</w:t>
      </w:r>
      <w:proofErr w:type="spellEnd"/>
      <w:r w:rsidR="00592D8E">
        <w:rPr>
          <w:rFonts w:ascii="Times New Roman" w:eastAsia="MS Mincho" w:hAnsi="Times New Roman" w:cs="Times New Roman"/>
          <w:iCs/>
          <w:sz w:val="20"/>
          <w:szCs w:val="20"/>
          <w:lang w:val="fr-BE"/>
        </w:rPr>
        <w:t xml:space="preserve"> </w:t>
      </w:r>
      <w:proofErr w:type="spellStart"/>
      <w:r w:rsidRPr="00413975">
        <w:rPr>
          <w:rFonts w:ascii="Times New Roman" w:eastAsia="MS Mincho" w:hAnsi="Times New Roman" w:cs="Times New Roman"/>
          <w:iCs/>
          <w:sz w:val="20"/>
          <w:szCs w:val="20"/>
          <w:lang w:val="fr-BE"/>
        </w:rPr>
        <w:t>societății</w:t>
      </w:r>
      <w:proofErr w:type="spellEnd"/>
      <w:r w:rsidRPr="00413975">
        <w:rPr>
          <w:rFonts w:ascii="Times New Roman" w:eastAsia="MS Mincho" w:hAnsi="Times New Roman" w:cs="Times New Roman"/>
          <w:iCs/>
          <w:sz w:val="20"/>
          <w:szCs w:val="20"/>
          <w:lang w:val="fr-BE"/>
        </w:rPr>
        <w:t xml:space="preserve"> din </w:t>
      </w:r>
      <w:proofErr w:type="spellStart"/>
      <w:r w:rsidR="00F4189E" w:rsidRPr="00F4189E">
        <w:rPr>
          <w:rFonts w:ascii="Times New Roman" w:eastAsia="MS Mincho" w:hAnsi="Times New Roman" w:cs="Times New Roman"/>
          <w:iCs/>
          <w:sz w:val="20"/>
          <w:szCs w:val="20"/>
        </w:rPr>
        <w:t>lista</w:t>
      </w:r>
      <w:proofErr w:type="spellEnd"/>
      <w:r w:rsidR="00F4189E" w:rsidRPr="00F4189E">
        <w:rPr>
          <w:rFonts w:ascii="Times New Roman" w:eastAsia="MS Mincho" w:hAnsi="Times New Roman" w:cs="Times New Roman"/>
          <w:iCs/>
          <w:sz w:val="20"/>
          <w:szCs w:val="20"/>
        </w:rPr>
        <w:t xml:space="preserve"> </w:t>
      </w:r>
      <w:proofErr w:type="spellStart"/>
      <w:r w:rsidR="00F4189E" w:rsidRPr="00F4189E">
        <w:rPr>
          <w:rFonts w:ascii="Times New Roman" w:eastAsia="MS Mincho" w:hAnsi="Times New Roman" w:cs="Times New Roman"/>
          <w:iCs/>
          <w:sz w:val="20"/>
          <w:szCs w:val="20"/>
        </w:rPr>
        <w:t>scurtă</w:t>
      </w:r>
      <w:proofErr w:type="spellEnd"/>
      <w:r w:rsidR="00F4189E" w:rsidRPr="00F4189E">
        <w:rPr>
          <w:rFonts w:ascii="Times New Roman" w:eastAsia="MS Mincho" w:hAnsi="Times New Roman" w:cs="Times New Roman"/>
          <w:iCs/>
          <w:sz w:val="20"/>
          <w:szCs w:val="20"/>
        </w:rPr>
        <w:t xml:space="preserve"> </w:t>
      </w:r>
      <w:proofErr w:type="spellStart"/>
      <w:r w:rsidR="00F4189E" w:rsidRPr="00F4189E">
        <w:rPr>
          <w:rFonts w:ascii="Times New Roman" w:eastAsia="MS Mincho" w:hAnsi="Times New Roman" w:cs="Times New Roman"/>
          <w:iCs/>
          <w:sz w:val="20"/>
          <w:szCs w:val="20"/>
        </w:rPr>
        <w:t>elaborată</w:t>
      </w:r>
      <w:proofErr w:type="spellEnd"/>
      <w:r w:rsidR="00F4189E" w:rsidRPr="00F4189E">
        <w:rPr>
          <w:rFonts w:ascii="Times New Roman" w:eastAsia="MS Mincho" w:hAnsi="Times New Roman" w:cs="Times New Roman"/>
          <w:iCs/>
          <w:sz w:val="20"/>
          <w:szCs w:val="20"/>
        </w:rPr>
        <w:t xml:space="preserve"> de </w:t>
      </w:r>
      <w:proofErr w:type="spellStart"/>
      <w:r w:rsidR="00F4189E" w:rsidRPr="00F4189E">
        <w:rPr>
          <w:rFonts w:ascii="Times New Roman" w:eastAsia="MS Mincho" w:hAnsi="Times New Roman" w:cs="Times New Roman"/>
          <w:iCs/>
          <w:sz w:val="20"/>
          <w:szCs w:val="20"/>
        </w:rPr>
        <w:t>comisia</w:t>
      </w:r>
      <w:proofErr w:type="spellEnd"/>
      <w:r w:rsidR="00F4189E" w:rsidRPr="00F4189E">
        <w:rPr>
          <w:rFonts w:ascii="Times New Roman" w:eastAsia="MS Mincho" w:hAnsi="Times New Roman" w:cs="Times New Roman"/>
          <w:iCs/>
          <w:sz w:val="20"/>
          <w:szCs w:val="20"/>
        </w:rPr>
        <w:t xml:space="preserve"> de </w:t>
      </w:r>
      <w:proofErr w:type="spellStart"/>
      <w:r w:rsidR="00F4189E" w:rsidRPr="00F4189E">
        <w:rPr>
          <w:rFonts w:ascii="Times New Roman" w:eastAsia="MS Mincho" w:hAnsi="Times New Roman" w:cs="Times New Roman"/>
          <w:iCs/>
          <w:sz w:val="20"/>
          <w:szCs w:val="20"/>
        </w:rPr>
        <w:t>selecție</w:t>
      </w:r>
      <w:proofErr w:type="spellEnd"/>
      <w:r w:rsidR="00F4189E" w:rsidRPr="00F4189E">
        <w:rPr>
          <w:rFonts w:ascii="Times New Roman" w:eastAsia="MS Mincho" w:hAnsi="Times New Roman" w:cs="Times New Roman"/>
          <w:iCs/>
          <w:sz w:val="20"/>
          <w:szCs w:val="20"/>
        </w:rPr>
        <w:t xml:space="preserve"> și </w:t>
      </w:r>
      <w:proofErr w:type="spellStart"/>
      <w:r w:rsidR="00F4189E" w:rsidRPr="00F4189E">
        <w:rPr>
          <w:rFonts w:ascii="Times New Roman" w:eastAsia="MS Mincho" w:hAnsi="Times New Roman" w:cs="Times New Roman"/>
          <w:iCs/>
          <w:sz w:val="20"/>
          <w:szCs w:val="20"/>
        </w:rPr>
        <w:t>nominalizare</w:t>
      </w:r>
      <w:proofErr w:type="spellEnd"/>
      <w:r w:rsidR="00F4189E">
        <w:rPr>
          <w:rFonts w:ascii="Times New Roman" w:eastAsia="MS Mincho" w:hAnsi="Times New Roman" w:cs="Times New Roman"/>
          <w:iCs/>
          <w:sz w:val="20"/>
          <w:szCs w:val="20"/>
        </w:rPr>
        <w:t xml:space="preserve"> </w:t>
      </w:r>
      <w:r w:rsidR="00F4189E" w:rsidRPr="00F4189E">
        <w:rPr>
          <w:rFonts w:ascii="Times New Roman" w:eastAsia="MS Mincho" w:hAnsi="Times New Roman" w:cs="Times New Roman"/>
          <w:iCs/>
          <w:sz w:val="20"/>
          <w:szCs w:val="20"/>
        </w:rPr>
        <w:t xml:space="preserve">și, </w:t>
      </w:r>
      <w:proofErr w:type="spellStart"/>
      <w:r w:rsidR="00F4189E" w:rsidRPr="00F4189E">
        <w:rPr>
          <w:rFonts w:ascii="Times New Roman" w:eastAsia="MS Mincho" w:hAnsi="Times New Roman" w:cs="Times New Roman"/>
          <w:iCs/>
          <w:sz w:val="20"/>
          <w:szCs w:val="20"/>
        </w:rPr>
        <w:t>după</w:t>
      </w:r>
      <w:proofErr w:type="spellEnd"/>
      <w:r w:rsidR="00F4189E" w:rsidRPr="00F4189E">
        <w:rPr>
          <w:rFonts w:ascii="Times New Roman" w:eastAsia="MS Mincho" w:hAnsi="Times New Roman" w:cs="Times New Roman"/>
          <w:iCs/>
          <w:sz w:val="20"/>
          <w:szCs w:val="20"/>
        </w:rPr>
        <w:t xml:space="preserve"> </w:t>
      </w:r>
      <w:proofErr w:type="spellStart"/>
      <w:r w:rsidR="00F4189E" w:rsidRPr="00F4189E">
        <w:rPr>
          <w:rFonts w:ascii="Times New Roman" w:eastAsia="MS Mincho" w:hAnsi="Times New Roman" w:cs="Times New Roman"/>
          <w:iCs/>
          <w:sz w:val="20"/>
          <w:szCs w:val="20"/>
        </w:rPr>
        <w:t>caz</w:t>
      </w:r>
      <w:proofErr w:type="spellEnd"/>
      <w:r w:rsidR="00F4189E" w:rsidRPr="00F4189E">
        <w:rPr>
          <w:rFonts w:ascii="Times New Roman" w:eastAsia="MS Mincho" w:hAnsi="Times New Roman" w:cs="Times New Roman"/>
          <w:iCs/>
          <w:sz w:val="20"/>
          <w:szCs w:val="20"/>
        </w:rPr>
        <w:t xml:space="preserve">, </w:t>
      </w:r>
      <w:proofErr w:type="spellStart"/>
      <w:r w:rsidR="00F4189E" w:rsidRPr="00F4189E">
        <w:rPr>
          <w:rFonts w:ascii="Times New Roman" w:eastAsia="MS Mincho" w:hAnsi="Times New Roman" w:cs="Times New Roman"/>
          <w:iCs/>
          <w:sz w:val="20"/>
          <w:szCs w:val="20"/>
        </w:rPr>
        <w:t>dintre</w:t>
      </w:r>
      <w:proofErr w:type="spellEnd"/>
      <w:r w:rsidR="00F4189E" w:rsidRPr="00F4189E">
        <w:rPr>
          <w:rFonts w:ascii="Times New Roman" w:eastAsia="MS Mincho" w:hAnsi="Times New Roman" w:cs="Times New Roman"/>
          <w:iCs/>
          <w:sz w:val="20"/>
          <w:szCs w:val="20"/>
        </w:rPr>
        <w:t xml:space="preserve"> </w:t>
      </w:r>
      <w:proofErr w:type="spellStart"/>
      <w:r w:rsidR="00F4189E" w:rsidRPr="00F4189E">
        <w:rPr>
          <w:rFonts w:ascii="Times New Roman" w:eastAsia="MS Mincho" w:hAnsi="Times New Roman" w:cs="Times New Roman"/>
          <w:iCs/>
          <w:sz w:val="20"/>
          <w:szCs w:val="20"/>
        </w:rPr>
        <w:t>propunerile</w:t>
      </w:r>
      <w:proofErr w:type="spellEnd"/>
      <w:r w:rsidR="00F4189E" w:rsidRPr="00F4189E">
        <w:rPr>
          <w:rFonts w:ascii="Times New Roman" w:eastAsia="MS Mincho" w:hAnsi="Times New Roman" w:cs="Times New Roman"/>
          <w:iCs/>
          <w:sz w:val="20"/>
          <w:szCs w:val="20"/>
        </w:rPr>
        <w:t xml:space="preserve"> APT și ale </w:t>
      </w:r>
      <w:proofErr w:type="spellStart"/>
      <w:r w:rsidR="00F4189E" w:rsidRPr="00F4189E">
        <w:rPr>
          <w:rFonts w:ascii="Times New Roman" w:eastAsia="MS Mincho" w:hAnsi="Times New Roman" w:cs="Times New Roman"/>
          <w:iCs/>
          <w:sz w:val="20"/>
          <w:szCs w:val="20"/>
        </w:rPr>
        <w:t>acționarilor</w:t>
      </w:r>
      <w:proofErr w:type="spellEnd"/>
      <w:r w:rsidR="00F4189E" w:rsidRPr="00F4189E">
        <w:rPr>
          <w:rFonts w:ascii="Times New Roman" w:eastAsia="MS Mincho" w:hAnsi="Times New Roman" w:cs="Times New Roman"/>
          <w:iCs/>
          <w:sz w:val="20"/>
          <w:szCs w:val="20"/>
        </w:rPr>
        <w:t xml:space="preserve"> </w:t>
      </w:r>
      <w:proofErr w:type="spellStart"/>
      <w:r w:rsidR="00F4189E" w:rsidRPr="00F4189E">
        <w:rPr>
          <w:rFonts w:ascii="Times New Roman" w:eastAsia="MS Mincho" w:hAnsi="Times New Roman" w:cs="Times New Roman"/>
          <w:iCs/>
          <w:sz w:val="20"/>
          <w:szCs w:val="20"/>
        </w:rPr>
        <w:t>minoritari</w:t>
      </w:r>
      <w:proofErr w:type="spellEnd"/>
      <w:r w:rsidR="00F4189E" w:rsidRPr="00F4189E">
        <w:rPr>
          <w:rFonts w:ascii="Times New Roman" w:eastAsia="MS Mincho" w:hAnsi="Times New Roman" w:cs="Times New Roman"/>
          <w:iCs/>
          <w:sz w:val="20"/>
          <w:szCs w:val="20"/>
        </w:rPr>
        <w:t>.</w:t>
      </w:r>
      <w:r w:rsidRPr="00413975">
        <w:rPr>
          <w:rFonts w:ascii="Times New Roman" w:eastAsia="MS Mincho" w:hAnsi="Times New Roman" w:cs="Times New Roman"/>
          <w:iCs/>
          <w:sz w:val="20"/>
          <w:szCs w:val="20"/>
          <w:lang w:val="fr-BE"/>
        </w:rPr>
        <w:t xml:space="preserve"> </w:t>
      </w:r>
      <w:proofErr w:type="spellStart"/>
      <w:r w:rsidRPr="00F714B9">
        <w:rPr>
          <w:rFonts w:ascii="Times New Roman" w:eastAsia="MS Mincho" w:hAnsi="Times New Roman" w:cs="Times New Roman"/>
          <w:iCs/>
          <w:sz w:val="20"/>
          <w:szCs w:val="20"/>
          <w:lang w:val="fr-BE"/>
        </w:rPr>
        <w:t>Mandatul</w:t>
      </w:r>
      <w:proofErr w:type="spellEnd"/>
      <w:r w:rsidR="00AA36D8">
        <w:rPr>
          <w:rFonts w:ascii="Times New Roman" w:eastAsia="MS Mincho" w:hAnsi="Times New Roman" w:cs="Times New Roman"/>
          <w:iCs/>
          <w:sz w:val="20"/>
          <w:szCs w:val="20"/>
          <w:lang w:val="fr-BE"/>
        </w:rPr>
        <w:t xml:space="preserve"> </w:t>
      </w:r>
      <w:proofErr w:type="spellStart"/>
      <w:r w:rsidR="00872903">
        <w:rPr>
          <w:rFonts w:ascii="Times New Roman" w:eastAsia="MS Mincho" w:hAnsi="Times New Roman" w:cs="Times New Roman"/>
          <w:iCs/>
          <w:sz w:val="20"/>
          <w:szCs w:val="20"/>
          <w:lang w:val="fr-BE"/>
        </w:rPr>
        <w:t>a</w:t>
      </w:r>
      <w:r w:rsidR="00592D8E">
        <w:rPr>
          <w:rFonts w:ascii="Times New Roman" w:eastAsia="MS Mincho" w:hAnsi="Times New Roman" w:cs="Times New Roman"/>
          <w:iCs/>
          <w:sz w:val="20"/>
          <w:szCs w:val="20"/>
          <w:lang w:val="fr-BE"/>
        </w:rPr>
        <w:t>dministratorilor</w:t>
      </w:r>
      <w:proofErr w:type="spellEnd"/>
      <w:r w:rsidRPr="00F714B9">
        <w:rPr>
          <w:rFonts w:ascii="Times New Roman" w:eastAsia="MS Mincho" w:hAnsi="Times New Roman" w:cs="Times New Roman"/>
          <w:iCs/>
          <w:sz w:val="20"/>
          <w:szCs w:val="20"/>
          <w:lang w:val="fr-BE"/>
        </w:rPr>
        <w:t xml:space="preserve"> este </w:t>
      </w:r>
      <w:proofErr w:type="spellStart"/>
      <w:r w:rsidRPr="00F714B9">
        <w:rPr>
          <w:rFonts w:ascii="Times New Roman" w:eastAsia="MS Mincho" w:hAnsi="Times New Roman" w:cs="Times New Roman"/>
          <w:iCs/>
          <w:sz w:val="20"/>
          <w:szCs w:val="20"/>
          <w:lang w:val="fr-BE"/>
        </w:rPr>
        <w:t>stabilit</w:t>
      </w:r>
      <w:proofErr w:type="spellEnd"/>
      <w:r w:rsidRPr="00F714B9">
        <w:rPr>
          <w:rFonts w:ascii="Times New Roman" w:eastAsia="MS Mincho" w:hAnsi="Times New Roman" w:cs="Times New Roman"/>
          <w:iCs/>
          <w:sz w:val="20"/>
          <w:szCs w:val="20"/>
          <w:lang w:val="fr-BE"/>
        </w:rPr>
        <w:t xml:space="preserve"> </w:t>
      </w:r>
      <w:proofErr w:type="spellStart"/>
      <w:r w:rsidRPr="00F714B9">
        <w:rPr>
          <w:rFonts w:ascii="Times New Roman" w:eastAsia="MS Mincho" w:hAnsi="Times New Roman" w:cs="Times New Roman"/>
          <w:iCs/>
          <w:sz w:val="20"/>
          <w:szCs w:val="20"/>
          <w:lang w:val="fr-BE"/>
        </w:rPr>
        <w:t>pentru</w:t>
      </w:r>
      <w:proofErr w:type="spellEnd"/>
      <w:r w:rsidRPr="00F714B9">
        <w:rPr>
          <w:rFonts w:ascii="Times New Roman" w:eastAsia="MS Mincho" w:hAnsi="Times New Roman" w:cs="Times New Roman"/>
          <w:iCs/>
          <w:sz w:val="20"/>
          <w:szCs w:val="20"/>
          <w:lang w:val="fr-BE"/>
        </w:rPr>
        <w:t xml:space="preserve"> un </w:t>
      </w:r>
      <w:proofErr w:type="spellStart"/>
      <w:r w:rsidRPr="00F714B9">
        <w:rPr>
          <w:rFonts w:ascii="Times New Roman" w:eastAsia="MS Mincho" w:hAnsi="Times New Roman" w:cs="Times New Roman"/>
          <w:iCs/>
          <w:sz w:val="20"/>
          <w:szCs w:val="20"/>
          <w:lang w:val="fr-BE"/>
        </w:rPr>
        <w:t>termen</w:t>
      </w:r>
      <w:proofErr w:type="spellEnd"/>
      <w:r w:rsidRPr="00F714B9">
        <w:rPr>
          <w:rFonts w:ascii="Times New Roman" w:eastAsia="MS Mincho" w:hAnsi="Times New Roman" w:cs="Times New Roman"/>
          <w:iCs/>
          <w:sz w:val="20"/>
          <w:szCs w:val="20"/>
          <w:lang w:val="fr-BE"/>
        </w:rPr>
        <w:t xml:space="preserve"> de 4 (</w:t>
      </w:r>
      <w:proofErr w:type="spellStart"/>
      <w:r w:rsidRPr="00F714B9">
        <w:rPr>
          <w:rFonts w:ascii="Times New Roman" w:eastAsia="MS Mincho" w:hAnsi="Times New Roman" w:cs="Times New Roman"/>
          <w:iCs/>
          <w:sz w:val="20"/>
          <w:szCs w:val="20"/>
          <w:lang w:val="fr-BE"/>
        </w:rPr>
        <w:t>patru</w:t>
      </w:r>
      <w:proofErr w:type="spellEnd"/>
      <w:r w:rsidRPr="00F714B9">
        <w:rPr>
          <w:rFonts w:ascii="Times New Roman" w:eastAsia="MS Mincho" w:hAnsi="Times New Roman" w:cs="Times New Roman"/>
          <w:iCs/>
          <w:sz w:val="20"/>
          <w:szCs w:val="20"/>
          <w:lang w:val="fr-BE"/>
        </w:rPr>
        <w:t xml:space="preserve">) </w:t>
      </w:r>
      <w:proofErr w:type="spellStart"/>
      <w:r w:rsidRPr="00F714B9">
        <w:rPr>
          <w:rFonts w:ascii="Times New Roman" w:eastAsia="MS Mincho" w:hAnsi="Times New Roman" w:cs="Times New Roman"/>
          <w:iCs/>
          <w:sz w:val="20"/>
          <w:szCs w:val="20"/>
          <w:lang w:val="fr-BE"/>
        </w:rPr>
        <w:t>ani</w:t>
      </w:r>
      <w:proofErr w:type="spellEnd"/>
      <w:r w:rsidRPr="00F714B9">
        <w:rPr>
          <w:rFonts w:ascii="Times New Roman" w:eastAsia="MS Mincho" w:hAnsi="Times New Roman" w:cs="Times New Roman"/>
          <w:iCs/>
          <w:sz w:val="20"/>
          <w:szCs w:val="20"/>
          <w:lang w:val="fr-BE"/>
        </w:rPr>
        <w:t>.</w:t>
      </w:r>
    </w:p>
    <w:p w14:paraId="5D3A0670" w14:textId="6ED962DF" w:rsidR="00FC2C95" w:rsidRPr="00F714B9" w:rsidRDefault="00FC2C95" w:rsidP="004709C5">
      <w:pPr>
        <w:jc w:val="both"/>
        <w:rPr>
          <w:rFonts w:ascii="Times New Roman" w:eastAsia="MS Mincho" w:hAnsi="Times New Roman" w:cs="Times New Roman"/>
          <w:iCs/>
          <w:sz w:val="20"/>
          <w:szCs w:val="20"/>
          <w:lang w:val="fr-BE"/>
        </w:rPr>
      </w:pPr>
      <w:proofErr w:type="spellStart"/>
      <w:r w:rsidRPr="00F714B9">
        <w:rPr>
          <w:rFonts w:ascii="Times New Roman" w:eastAsia="MS Mincho" w:hAnsi="Times New Roman" w:cs="Times New Roman"/>
          <w:iCs/>
          <w:sz w:val="20"/>
          <w:szCs w:val="20"/>
          <w:lang w:val="fr-BE"/>
        </w:rPr>
        <w:t>Obligaţiile</w:t>
      </w:r>
      <w:proofErr w:type="spellEnd"/>
      <w:r w:rsidRPr="00F714B9">
        <w:rPr>
          <w:rFonts w:ascii="Times New Roman" w:eastAsia="MS Mincho" w:hAnsi="Times New Roman" w:cs="Times New Roman"/>
          <w:iCs/>
          <w:sz w:val="20"/>
          <w:szCs w:val="20"/>
          <w:lang w:val="fr-BE"/>
        </w:rPr>
        <w:t xml:space="preserve"> </w:t>
      </w:r>
      <w:proofErr w:type="spellStart"/>
      <w:r w:rsidRPr="00F714B9">
        <w:rPr>
          <w:rFonts w:ascii="Times New Roman" w:eastAsia="MS Mincho" w:hAnsi="Times New Roman" w:cs="Times New Roman"/>
          <w:iCs/>
          <w:sz w:val="20"/>
          <w:szCs w:val="20"/>
          <w:lang w:val="fr-BE"/>
        </w:rPr>
        <w:t>şi</w:t>
      </w:r>
      <w:proofErr w:type="spellEnd"/>
      <w:r w:rsidRPr="00F714B9">
        <w:rPr>
          <w:rFonts w:ascii="Times New Roman" w:eastAsia="MS Mincho" w:hAnsi="Times New Roman" w:cs="Times New Roman"/>
          <w:iCs/>
          <w:sz w:val="20"/>
          <w:szCs w:val="20"/>
          <w:lang w:val="fr-BE"/>
        </w:rPr>
        <w:t xml:space="preserve"> </w:t>
      </w:r>
      <w:proofErr w:type="spellStart"/>
      <w:r w:rsidRPr="00F714B9">
        <w:rPr>
          <w:rFonts w:ascii="Times New Roman" w:eastAsia="MS Mincho" w:hAnsi="Times New Roman" w:cs="Times New Roman"/>
          <w:iCs/>
          <w:sz w:val="20"/>
          <w:szCs w:val="20"/>
          <w:lang w:val="fr-BE"/>
        </w:rPr>
        <w:t>răspunderea</w:t>
      </w:r>
      <w:proofErr w:type="spellEnd"/>
      <w:r w:rsidRPr="00F714B9">
        <w:rPr>
          <w:rFonts w:ascii="Times New Roman" w:eastAsia="MS Mincho" w:hAnsi="Times New Roman" w:cs="Times New Roman"/>
          <w:iCs/>
          <w:sz w:val="20"/>
          <w:szCs w:val="20"/>
          <w:lang w:val="fr-BE"/>
        </w:rPr>
        <w:t xml:space="preserve"> </w:t>
      </w:r>
      <w:proofErr w:type="spellStart"/>
      <w:r w:rsidRPr="00F714B9">
        <w:rPr>
          <w:rFonts w:ascii="Times New Roman" w:eastAsia="MS Mincho" w:hAnsi="Times New Roman" w:cs="Times New Roman"/>
          <w:iCs/>
          <w:sz w:val="20"/>
          <w:szCs w:val="20"/>
          <w:lang w:val="fr-BE"/>
        </w:rPr>
        <w:t>administratorilor</w:t>
      </w:r>
      <w:proofErr w:type="spellEnd"/>
      <w:r w:rsidRPr="00F714B9">
        <w:rPr>
          <w:rFonts w:ascii="Times New Roman" w:eastAsia="MS Mincho" w:hAnsi="Times New Roman" w:cs="Times New Roman"/>
          <w:iCs/>
          <w:sz w:val="20"/>
          <w:szCs w:val="20"/>
          <w:lang w:val="fr-BE"/>
        </w:rPr>
        <w:t xml:space="preserve"> </w:t>
      </w:r>
      <w:proofErr w:type="spellStart"/>
      <w:r w:rsidRPr="00F714B9">
        <w:rPr>
          <w:rFonts w:ascii="Times New Roman" w:eastAsia="MS Mincho" w:hAnsi="Times New Roman" w:cs="Times New Roman"/>
          <w:iCs/>
          <w:sz w:val="20"/>
          <w:szCs w:val="20"/>
          <w:lang w:val="fr-BE"/>
        </w:rPr>
        <w:t>sunt</w:t>
      </w:r>
      <w:proofErr w:type="spellEnd"/>
      <w:r w:rsidRPr="00F714B9">
        <w:rPr>
          <w:rFonts w:ascii="Times New Roman" w:eastAsia="MS Mincho" w:hAnsi="Times New Roman" w:cs="Times New Roman"/>
          <w:iCs/>
          <w:sz w:val="20"/>
          <w:szCs w:val="20"/>
          <w:lang w:val="fr-BE"/>
        </w:rPr>
        <w:t xml:space="preserve"> </w:t>
      </w:r>
      <w:proofErr w:type="spellStart"/>
      <w:r w:rsidRPr="00F714B9">
        <w:rPr>
          <w:rFonts w:ascii="Times New Roman" w:eastAsia="MS Mincho" w:hAnsi="Times New Roman" w:cs="Times New Roman"/>
          <w:iCs/>
          <w:sz w:val="20"/>
          <w:szCs w:val="20"/>
          <w:lang w:val="fr-BE"/>
        </w:rPr>
        <w:t>reglementate</w:t>
      </w:r>
      <w:proofErr w:type="spellEnd"/>
      <w:r w:rsidRPr="00F714B9">
        <w:rPr>
          <w:rFonts w:ascii="Times New Roman" w:eastAsia="MS Mincho" w:hAnsi="Times New Roman" w:cs="Times New Roman"/>
          <w:iCs/>
          <w:sz w:val="20"/>
          <w:szCs w:val="20"/>
          <w:lang w:val="fr-BE"/>
        </w:rPr>
        <w:t xml:space="preserve"> de </w:t>
      </w:r>
      <w:proofErr w:type="spellStart"/>
      <w:r w:rsidRPr="00F714B9">
        <w:rPr>
          <w:rFonts w:ascii="Times New Roman" w:eastAsia="MS Mincho" w:hAnsi="Times New Roman" w:cs="Times New Roman"/>
          <w:iCs/>
          <w:sz w:val="20"/>
          <w:szCs w:val="20"/>
          <w:lang w:val="fr-BE"/>
        </w:rPr>
        <w:t>dispoziţiile</w:t>
      </w:r>
      <w:proofErr w:type="spellEnd"/>
      <w:r w:rsidRPr="00F714B9">
        <w:rPr>
          <w:rFonts w:ascii="Times New Roman" w:eastAsia="MS Mincho" w:hAnsi="Times New Roman" w:cs="Times New Roman"/>
          <w:iCs/>
          <w:sz w:val="20"/>
          <w:szCs w:val="20"/>
          <w:lang w:val="fr-BE"/>
        </w:rPr>
        <w:t xml:space="preserve"> </w:t>
      </w:r>
      <w:proofErr w:type="spellStart"/>
      <w:r w:rsidR="00872903">
        <w:rPr>
          <w:rFonts w:ascii="Times New Roman" w:eastAsia="MS Mincho" w:hAnsi="Times New Roman" w:cs="Times New Roman"/>
          <w:iCs/>
          <w:sz w:val="20"/>
          <w:szCs w:val="20"/>
          <w:lang w:val="fr-BE"/>
        </w:rPr>
        <w:t>r</w:t>
      </w:r>
      <w:r w:rsidRPr="00F714B9">
        <w:rPr>
          <w:rFonts w:ascii="Times New Roman" w:eastAsia="MS Mincho" w:hAnsi="Times New Roman" w:cs="Times New Roman"/>
          <w:iCs/>
          <w:sz w:val="20"/>
          <w:szCs w:val="20"/>
          <w:lang w:val="fr-BE"/>
        </w:rPr>
        <w:t>eferitoare</w:t>
      </w:r>
      <w:proofErr w:type="spellEnd"/>
      <w:r w:rsidRPr="00F714B9">
        <w:rPr>
          <w:rFonts w:ascii="Times New Roman" w:eastAsia="MS Mincho" w:hAnsi="Times New Roman" w:cs="Times New Roman"/>
          <w:iCs/>
          <w:sz w:val="20"/>
          <w:szCs w:val="20"/>
          <w:lang w:val="fr-BE"/>
        </w:rPr>
        <w:t xml:space="preserve"> la mandat </w:t>
      </w:r>
      <w:proofErr w:type="spellStart"/>
      <w:r w:rsidRPr="00F714B9">
        <w:rPr>
          <w:rFonts w:ascii="Times New Roman" w:eastAsia="MS Mincho" w:hAnsi="Times New Roman" w:cs="Times New Roman"/>
          <w:iCs/>
          <w:sz w:val="20"/>
          <w:szCs w:val="20"/>
          <w:lang w:val="fr-BE"/>
        </w:rPr>
        <w:t>şi</w:t>
      </w:r>
      <w:proofErr w:type="spellEnd"/>
      <w:r w:rsidRPr="00F714B9">
        <w:rPr>
          <w:rFonts w:ascii="Times New Roman" w:eastAsia="MS Mincho" w:hAnsi="Times New Roman" w:cs="Times New Roman"/>
          <w:iCs/>
          <w:sz w:val="20"/>
          <w:szCs w:val="20"/>
          <w:lang w:val="fr-BE"/>
        </w:rPr>
        <w:t xml:space="preserve"> de </w:t>
      </w:r>
      <w:proofErr w:type="spellStart"/>
      <w:r w:rsidRPr="00F714B9">
        <w:rPr>
          <w:rFonts w:ascii="Times New Roman" w:eastAsia="MS Mincho" w:hAnsi="Times New Roman" w:cs="Times New Roman"/>
          <w:iCs/>
          <w:sz w:val="20"/>
          <w:szCs w:val="20"/>
          <w:lang w:val="fr-BE"/>
        </w:rPr>
        <w:t>cele</w:t>
      </w:r>
      <w:proofErr w:type="spellEnd"/>
      <w:r w:rsidRPr="00F714B9">
        <w:rPr>
          <w:rFonts w:ascii="Times New Roman" w:eastAsia="MS Mincho" w:hAnsi="Times New Roman" w:cs="Times New Roman"/>
          <w:iCs/>
          <w:sz w:val="20"/>
          <w:szCs w:val="20"/>
          <w:lang w:val="fr-BE"/>
        </w:rPr>
        <w:t xml:space="preserve"> </w:t>
      </w:r>
      <w:proofErr w:type="spellStart"/>
      <w:r w:rsidRPr="00F714B9">
        <w:rPr>
          <w:rFonts w:ascii="Times New Roman" w:eastAsia="MS Mincho" w:hAnsi="Times New Roman" w:cs="Times New Roman"/>
          <w:iCs/>
          <w:sz w:val="20"/>
          <w:szCs w:val="20"/>
          <w:lang w:val="fr-BE"/>
        </w:rPr>
        <w:t>special</w:t>
      </w:r>
      <w:proofErr w:type="spellEnd"/>
      <w:r w:rsidRPr="00F714B9">
        <w:rPr>
          <w:rFonts w:ascii="Times New Roman" w:eastAsia="MS Mincho" w:hAnsi="Times New Roman" w:cs="Times New Roman"/>
          <w:iCs/>
          <w:sz w:val="20"/>
          <w:szCs w:val="20"/>
          <w:lang w:val="fr-BE"/>
        </w:rPr>
        <w:t xml:space="preserve"> </w:t>
      </w:r>
      <w:proofErr w:type="spellStart"/>
      <w:r w:rsidRPr="00F714B9">
        <w:rPr>
          <w:rFonts w:ascii="Times New Roman" w:eastAsia="MS Mincho" w:hAnsi="Times New Roman" w:cs="Times New Roman"/>
          <w:iCs/>
          <w:sz w:val="20"/>
          <w:szCs w:val="20"/>
          <w:lang w:val="fr-BE"/>
        </w:rPr>
        <w:t>prevăzute</w:t>
      </w:r>
      <w:proofErr w:type="spellEnd"/>
      <w:r w:rsidRPr="00F714B9">
        <w:rPr>
          <w:rFonts w:ascii="Times New Roman" w:eastAsia="MS Mincho" w:hAnsi="Times New Roman" w:cs="Times New Roman"/>
          <w:iCs/>
          <w:sz w:val="20"/>
          <w:szCs w:val="20"/>
          <w:lang w:val="fr-BE"/>
        </w:rPr>
        <w:t xml:space="preserve"> </w:t>
      </w:r>
      <w:proofErr w:type="spellStart"/>
      <w:r w:rsidRPr="00F714B9">
        <w:rPr>
          <w:rFonts w:ascii="Times New Roman" w:eastAsia="MS Mincho" w:hAnsi="Times New Roman" w:cs="Times New Roman"/>
          <w:iCs/>
          <w:sz w:val="20"/>
          <w:szCs w:val="20"/>
          <w:lang w:val="fr-BE"/>
        </w:rPr>
        <w:t>în</w:t>
      </w:r>
      <w:proofErr w:type="spellEnd"/>
      <w:r w:rsidRPr="00F714B9">
        <w:rPr>
          <w:rFonts w:ascii="Times New Roman" w:eastAsia="MS Mincho" w:hAnsi="Times New Roman" w:cs="Times New Roman"/>
          <w:iCs/>
          <w:sz w:val="20"/>
          <w:szCs w:val="20"/>
          <w:lang w:val="fr-BE"/>
        </w:rPr>
        <w:t xml:space="preserve"> </w:t>
      </w:r>
      <w:proofErr w:type="spellStart"/>
      <w:r w:rsidRPr="00F714B9">
        <w:rPr>
          <w:rFonts w:ascii="Times New Roman" w:eastAsia="MS Mincho" w:hAnsi="Times New Roman" w:cs="Times New Roman"/>
          <w:iCs/>
          <w:sz w:val="20"/>
          <w:szCs w:val="20"/>
          <w:lang w:val="fr-BE"/>
        </w:rPr>
        <w:t>Legea</w:t>
      </w:r>
      <w:proofErr w:type="spellEnd"/>
      <w:r w:rsidRPr="00F714B9">
        <w:rPr>
          <w:rFonts w:ascii="Times New Roman" w:eastAsia="MS Mincho" w:hAnsi="Times New Roman" w:cs="Times New Roman"/>
          <w:iCs/>
          <w:sz w:val="20"/>
          <w:szCs w:val="20"/>
          <w:lang w:val="fr-BE"/>
        </w:rPr>
        <w:t xml:space="preserve"> </w:t>
      </w:r>
      <w:proofErr w:type="spellStart"/>
      <w:r w:rsidRPr="00F714B9">
        <w:rPr>
          <w:rFonts w:ascii="Times New Roman" w:eastAsia="MS Mincho" w:hAnsi="Times New Roman" w:cs="Times New Roman"/>
          <w:iCs/>
          <w:sz w:val="20"/>
          <w:szCs w:val="20"/>
          <w:lang w:val="fr-BE"/>
        </w:rPr>
        <w:t>societăților</w:t>
      </w:r>
      <w:proofErr w:type="spellEnd"/>
      <w:r w:rsidRPr="00F714B9">
        <w:rPr>
          <w:rFonts w:ascii="Times New Roman" w:eastAsia="MS Mincho" w:hAnsi="Times New Roman" w:cs="Times New Roman"/>
          <w:iCs/>
          <w:sz w:val="20"/>
          <w:szCs w:val="20"/>
          <w:lang w:val="fr-BE"/>
        </w:rPr>
        <w:t xml:space="preserve"> nr. 31/1990, </w:t>
      </w:r>
      <w:proofErr w:type="spellStart"/>
      <w:r w:rsidRPr="00F714B9">
        <w:rPr>
          <w:rFonts w:ascii="Times New Roman" w:eastAsia="MS Mincho" w:hAnsi="Times New Roman" w:cs="Times New Roman"/>
          <w:iCs/>
          <w:sz w:val="20"/>
          <w:szCs w:val="20"/>
          <w:lang w:val="fr-BE"/>
        </w:rPr>
        <w:t>republicată</w:t>
      </w:r>
      <w:proofErr w:type="spellEnd"/>
      <w:r w:rsidRPr="00F714B9">
        <w:rPr>
          <w:rFonts w:ascii="Times New Roman" w:eastAsia="MS Mincho" w:hAnsi="Times New Roman" w:cs="Times New Roman"/>
          <w:iCs/>
          <w:sz w:val="20"/>
          <w:szCs w:val="20"/>
          <w:lang w:val="fr-BE"/>
        </w:rPr>
        <w:t xml:space="preserve">, </w:t>
      </w:r>
      <w:proofErr w:type="spellStart"/>
      <w:r w:rsidRPr="00F714B9">
        <w:rPr>
          <w:rFonts w:ascii="Times New Roman" w:eastAsia="MS Mincho" w:hAnsi="Times New Roman" w:cs="Times New Roman"/>
          <w:iCs/>
          <w:sz w:val="20"/>
          <w:szCs w:val="20"/>
          <w:lang w:val="fr-BE"/>
        </w:rPr>
        <w:t>cu</w:t>
      </w:r>
      <w:proofErr w:type="spellEnd"/>
      <w:r w:rsidRPr="00F714B9">
        <w:rPr>
          <w:rFonts w:ascii="Times New Roman" w:eastAsia="MS Mincho" w:hAnsi="Times New Roman" w:cs="Times New Roman"/>
          <w:iCs/>
          <w:sz w:val="20"/>
          <w:szCs w:val="20"/>
          <w:lang w:val="fr-BE"/>
        </w:rPr>
        <w:t xml:space="preserve"> </w:t>
      </w:r>
      <w:proofErr w:type="spellStart"/>
      <w:r w:rsidRPr="00F714B9">
        <w:rPr>
          <w:rFonts w:ascii="Times New Roman" w:eastAsia="MS Mincho" w:hAnsi="Times New Roman" w:cs="Times New Roman"/>
          <w:iCs/>
          <w:sz w:val="20"/>
          <w:szCs w:val="20"/>
          <w:lang w:val="fr-BE"/>
        </w:rPr>
        <w:t>modificările</w:t>
      </w:r>
      <w:proofErr w:type="spellEnd"/>
      <w:r w:rsidRPr="00F714B9">
        <w:rPr>
          <w:rFonts w:ascii="Times New Roman" w:eastAsia="MS Mincho" w:hAnsi="Times New Roman" w:cs="Times New Roman"/>
          <w:iCs/>
          <w:sz w:val="20"/>
          <w:szCs w:val="20"/>
          <w:lang w:val="fr-BE"/>
        </w:rPr>
        <w:t xml:space="preserve"> și </w:t>
      </w:r>
      <w:proofErr w:type="spellStart"/>
      <w:r w:rsidRPr="00F714B9">
        <w:rPr>
          <w:rFonts w:ascii="Times New Roman" w:eastAsia="MS Mincho" w:hAnsi="Times New Roman" w:cs="Times New Roman"/>
          <w:iCs/>
          <w:sz w:val="20"/>
          <w:szCs w:val="20"/>
          <w:lang w:val="fr-BE"/>
        </w:rPr>
        <w:t>completările</w:t>
      </w:r>
      <w:proofErr w:type="spellEnd"/>
      <w:r w:rsidRPr="00F714B9">
        <w:rPr>
          <w:rFonts w:ascii="Times New Roman" w:eastAsia="MS Mincho" w:hAnsi="Times New Roman" w:cs="Times New Roman"/>
          <w:iCs/>
          <w:sz w:val="20"/>
          <w:szCs w:val="20"/>
          <w:lang w:val="fr-BE"/>
        </w:rPr>
        <w:t xml:space="preserve"> </w:t>
      </w:r>
      <w:proofErr w:type="spellStart"/>
      <w:r w:rsidRPr="00F714B9">
        <w:rPr>
          <w:rFonts w:ascii="Times New Roman" w:eastAsia="MS Mincho" w:hAnsi="Times New Roman" w:cs="Times New Roman"/>
          <w:iCs/>
          <w:sz w:val="20"/>
          <w:szCs w:val="20"/>
          <w:lang w:val="fr-BE"/>
        </w:rPr>
        <w:t>ulterioare</w:t>
      </w:r>
      <w:proofErr w:type="spellEnd"/>
      <w:r w:rsidRPr="00F714B9">
        <w:rPr>
          <w:rFonts w:ascii="Times New Roman" w:eastAsia="MS Mincho" w:hAnsi="Times New Roman" w:cs="Times New Roman"/>
          <w:iCs/>
          <w:sz w:val="20"/>
          <w:szCs w:val="20"/>
          <w:lang w:val="fr-BE"/>
        </w:rPr>
        <w:t xml:space="preserve">. </w:t>
      </w:r>
      <w:proofErr w:type="spellStart"/>
      <w:r w:rsidRPr="00F714B9">
        <w:rPr>
          <w:rFonts w:ascii="Times New Roman" w:eastAsia="MS Mincho" w:hAnsi="Times New Roman" w:cs="Times New Roman"/>
          <w:iCs/>
          <w:sz w:val="20"/>
          <w:szCs w:val="20"/>
          <w:lang w:val="fr-BE"/>
        </w:rPr>
        <w:t>Pentru</w:t>
      </w:r>
      <w:proofErr w:type="spellEnd"/>
      <w:r w:rsidRPr="00F714B9">
        <w:rPr>
          <w:rFonts w:ascii="Times New Roman" w:eastAsia="MS Mincho" w:hAnsi="Times New Roman" w:cs="Times New Roman"/>
          <w:iCs/>
          <w:sz w:val="20"/>
          <w:szCs w:val="20"/>
          <w:lang w:val="fr-BE"/>
        </w:rPr>
        <w:t xml:space="preserve"> ca </w:t>
      </w:r>
      <w:proofErr w:type="spellStart"/>
      <w:r w:rsidRPr="00F714B9">
        <w:rPr>
          <w:rFonts w:ascii="Times New Roman" w:eastAsia="MS Mincho" w:hAnsi="Times New Roman" w:cs="Times New Roman"/>
          <w:iCs/>
          <w:sz w:val="20"/>
          <w:szCs w:val="20"/>
          <w:lang w:val="fr-BE"/>
        </w:rPr>
        <w:t>numirea</w:t>
      </w:r>
      <w:proofErr w:type="spellEnd"/>
      <w:r w:rsidRPr="00F714B9">
        <w:rPr>
          <w:rFonts w:ascii="Times New Roman" w:eastAsia="MS Mincho" w:hAnsi="Times New Roman" w:cs="Times New Roman"/>
          <w:iCs/>
          <w:sz w:val="20"/>
          <w:szCs w:val="20"/>
          <w:lang w:val="fr-BE"/>
        </w:rPr>
        <w:t xml:space="preserve"> </w:t>
      </w:r>
      <w:proofErr w:type="spellStart"/>
      <w:r w:rsidRPr="00F714B9">
        <w:rPr>
          <w:rFonts w:ascii="Times New Roman" w:eastAsia="MS Mincho" w:hAnsi="Times New Roman" w:cs="Times New Roman"/>
          <w:iCs/>
          <w:sz w:val="20"/>
          <w:szCs w:val="20"/>
          <w:lang w:val="fr-BE"/>
        </w:rPr>
        <w:t>unui</w:t>
      </w:r>
      <w:proofErr w:type="spellEnd"/>
      <w:r w:rsidRPr="00F714B9">
        <w:rPr>
          <w:rFonts w:ascii="Times New Roman" w:eastAsia="MS Mincho" w:hAnsi="Times New Roman" w:cs="Times New Roman"/>
          <w:iCs/>
          <w:sz w:val="20"/>
          <w:szCs w:val="20"/>
          <w:lang w:val="fr-BE"/>
        </w:rPr>
        <w:t xml:space="preserve"> </w:t>
      </w:r>
      <w:proofErr w:type="spellStart"/>
      <w:r w:rsidRPr="00F714B9">
        <w:rPr>
          <w:rFonts w:ascii="Times New Roman" w:eastAsia="MS Mincho" w:hAnsi="Times New Roman" w:cs="Times New Roman"/>
          <w:iCs/>
          <w:sz w:val="20"/>
          <w:szCs w:val="20"/>
          <w:lang w:val="fr-BE"/>
        </w:rPr>
        <w:t>administrator</w:t>
      </w:r>
      <w:proofErr w:type="spellEnd"/>
      <w:r w:rsidRPr="00F714B9">
        <w:rPr>
          <w:rFonts w:ascii="Times New Roman" w:eastAsia="MS Mincho" w:hAnsi="Times New Roman" w:cs="Times New Roman"/>
          <w:iCs/>
          <w:sz w:val="20"/>
          <w:szCs w:val="20"/>
          <w:lang w:val="fr-BE"/>
        </w:rPr>
        <w:t xml:space="preserve">, </w:t>
      </w:r>
      <w:proofErr w:type="spellStart"/>
      <w:r w:rsidRPr="00F714B9">
        <w:rPr>
          <w:rFonts w:ascii="Times New Roman" w:eastAsia="MS Mincho" w:hAnsi="Times New Roman" w:cs="Times New Roman"/>
          <w:iCs/>
          <w:sz w:val="20"/>
          <w:szCs w:val="20"/>
          <w:lang w:val="fr-BE"/>
        </w:rPr>
        <w:t>director</w:t>
      </w:r>
      <w:proofErr w:type="spellEnd"/>
      <w:r w:rsidRPr="00F714B9">
        <w:rPr>
          <w:rFonts w:ascii="Times New Roman" w:eastAsia="MS Mincho" w:hAnsi="Times New Roman" w:cs="Times New Roman"/>
          <w:iCs/>
          <w:sz w:val="20"/>
          <w:szCs w:val="20"/>
          <w:lang w:val="fr-BE"/>
        </w:rPr>
        <w:t xml:space="preserve">, </w:t>
      </w:r>
      <w:proofErr w:type="spellStart"/>
      <w:r w:rsidRPr="001371EE">
        <w:rPr>
          <w:rFonts w:ascii="Times New Roman" w:eastAsia="MS Mincho" w:hAnsi="Times New Roman" w:cs="Times New Roman"/>
          <w:iCs/>
          <w:sz w:val="20"/>
          <w:szCs w:val="20"/>
          <w:lang w:val="fr-BE"/>
        </w:rPr>
        <w:t>respectiv</w:t>
      </w:r>
      <w:proofErr w:type="spellEnd"/>
      <w:r w:rsidRPr="001371EE">
        <w:rPr>
          <w:rFonts w:ascii="Times New Roman" w:eastAsia="MS Mincho" w:hAnsi="Times New Roman" w:cs="Times New Roman"/>
          <w:iCs/>
          <w:sz w:val="20"/>
          <w:szCs w:val="20"/>
          <w:lang w:val="fr-BE"/>
        </w:rPr>
        <w:t xml:space="preserve"> a </w:t>
      </w:r>
      <w:proofErr w:type="spellStart"/>
      <w:r w:rsidRPr="001371EE">
        <w:rPr>
          <w:rFonts w:ascii="Times New Roman" w:eastAsia="MS Mincho" w:hAnsi="Times New Roman" w:cs="Times New Roman"/>
          <w:iCs/>
          <w:sz w:val="20"/>
          <w:szCs w:val="20"/>
          <w:lang w:val="fr-BE"/>
        </w:rPr>
        <w:t>unui</w:t>
      </w:r>
      <w:proofErr w:type="spellEnd"/>
      <w:r w:rsidRPr="001371EE">
        <w:rPr>
          <w:rFonts w:ascii="Times New Roman" w:eastAsia="MS Mincho" w:hAnsi="Times New Roman" w:cs="Times New Roman"/>
          <w:iCs/>
          <w:sz w:val="20"/>
          <w:szCs w:val="20"/>
          <w:lang w:val="fr-BE"/>
        </w:rPr>
        <w:t xml:space="preserve"> membru al </w:t>
      </w:r>
      <w:proofErr w:type="spellStart"/>
      <w:r w:rsidRPr="001371EE">
        <w:rPr>
          <w:rFonts w:ascii="Times New Roman" w:eastAsia="MS Mincho" w:hAnsi="Times New Roman" w:cs="Times New Roman"/>
          <w:iCs/>
          <w:sz w:val="20"/>
          <w:szCs w:val="20"/>
          <w:lang w:val="fr-BE"/>
        </w:rPr>
        <w:t>directoratului</w:t>
      </w:r>
      <w:proofErr w:type="spellEnd"/>
      <w:r w:rsidRPr="001371EE">
        <w:rPr>
          <w:rFonts w:ascii="Times New Roman" w:eastAsia="MS Mincho" w:hAnsi="Times New Roman" w:cs="Times New Roman"/>
          <w:iCs/>
          <w:sz w:val="20"/>
          <w:szCs w:val="20"/>
          <w:lang w:val="fr-BE"/>
        </w:rPr>
        <w:t xml:space="preserve"> </w:t>
      </w:r>
      <w:proofErr w:type="spellStart"/>
      <w:r w:rsidRPr="001371EE">
        <w:rPr>
          <w:rFonts w:ascii="Times New Roman" w:eastAsia="MS Mincho" w:hAnsi="Times New Roman" w:cs="Times New Roman"/>
          <w:iCs/>
          <w:sz w:val="20"/>
          <w:szCs w:val="20"/>
          <w:lang w:val="fr-BE"/>
        </w:rPr>
        <w:t>sau</w:t>
      </w:r>
      <w:proofErr w:type="spellEnd"/>
      <w:r w:rsidRPr="001371EE">
        <w:rPr>
          <w:rFonts w:ascii="Times New Roman" w:eastAsia="MS Mincho" w:hAnsi="Times New Roman" w:cs="Times New Roman"/>
          <w:iCs/>
          <w:sz w:val="20"/>
          <w:szCs w:val="20"/>
          <w:lang w:val="fr-BE"/>
        </w:rPr>
        <w:t xml:space="preserve"> al </w:t>
      </w:r>
      <w:proofErr w:type="spellStart"/>
      <w:r w:rsidR="00EB299C" w:rsidRPr="001371EE">
        <w:rPr>
          <w:rFonts w:ascii="Times New Roman" w:eastAsia="MS Mincho" w:hAnsi="Times New Roman" w:cs="Times New Roman"/>
          <w:iCs/>
          <w:sz w:val="20"/>
          <w:szCs w:val="20"/>
          <w:lang w:val="fr-BE"/>
        </w:rPr>
        <w:t>consiliului</w:t>
      </w:r>
      <w:proofErr w:type="spellEnd"/>
      <w:r w:rsidRPr="001371EE">
        <w:rPr>
          <w:rFonts w:ascii="Times New Roman" w:eastAsia="MS Mincho" w:hAnsi="Times New Roman" w:cs="Times New Roman"/>
          <w:iCs/>
          <w:sz w:val="20"/>
          <w:szCs w:val="20"/>
          <w:lang w:val="fr-BE"/>
        </w:rPr>
        <w:t xml:space="preserve"> de </w:t>
      </w:r>
      <w:proofErr w:type="spellStart"/>
      <w:r w:rsidRPr="001371EE">
        <w:rPr>
          <w:rFonts w:ascii="Times New Roman" w:eastAsia="MS Mincho" w:hAnsi="Times New Roman" w:cs="Times New Roman"/>
          <w:iCs/>
          <w:sz w:val="20"/>
          <w:szCs w:val="20"/>
          <w:lang w:val="fr-BE"/>
        </w:rPr>
        <w:t>supraveghere</w:t>
      </w:r>
      <w:proofErr w:type="spellEnd"/>
      <w:r w:rsidRPr="001371EE">
        <w:rPr>
          <w:rFonts w:ascii="Times New Roman" w:eastAsia="MS Mincho" w:hAnsi="Times New Roman" w:cs="Times New Roman"/>
          <w:iCs/>
          <w:sz w:val="20"/>
          <w:szCs w:val="20"/>
          <w:lang w:val="fr-BE"/>
        </w:rPr>
        <w:t xml:space="preserve"> </w:t>
      </w:r>
      <w:proofErr w:type="spellStart"/>
      <w:r w:rsidRPr="00F714B9">
        <w:rPr>
          <w:rFonts w:ascii="Times New Roman" w:eastAsia="MS Mincho" w:hAnsi="Times New Roman" w:cs="Times New Roman"/>
          <w:iCs/>
          <w:sz w:val="20"/>
          <w:szCs w:val="20"/>
          <w:lang w:val="fr-BE"/>
        </w:rPr>
        <w:t>să</w:t>
      </w:r>
      <w:proofErr w:type="spellEnd"/>
      <w:r w:rsidRPr="00F714B9">
        <w:rPr>
          <w:rFonts w:ascii="Times New Roman" w:eastAsia="MS Mincho" w:hAnsi="Times New Roman" w:cs="Times New Roman"/>
          <w:iCs/>
          <w:sz w:val="20"/>
          <w:szCs w:val="20"/>
          <w:lang w:val="fr-BE"/>
        </w:rPr>
        <w:t xml:space="preserve"> fie </w:t>
      </w:r>
      <w:proofErr w:type="spellStart"/>
      <w:r w:rsidRPr="00F714B9">
        <w:rPr>
          <w:rFonts w:ascii="Times New Roman" w:eastAsia="MS Mincho" w:hAnsi="Times New Roman" w:cs="Times New Roman"/>
          <w:iCs/>
          <w:sz w:val="20"/>
          <w:szCs w:val="20"/>
          <w:lang w:val="fr-BE"/>
        </w:rPr>
        <w:t>valabilă</w:t>
      </w:r>
      <w:proofErr w:type="spellEnd"/>
      <w:r w:rsidRPr="00F714B9">
        <w:rPr>
          <w:rFonts w:ascii="Times New Roman" w:eastAsia="MS Mincho" w:hAnsi="Times New Roman" w:cs="Times New Roman"/>
          <w:iCs/>
          <w:sz w:val="20"/>
          <w:szCs w:val="20"/>
          <w:lang w:val="fr-BE"/>
        </w:rPr>
        <w:t xml:space="preserve"> din </w:t>
      </w:r>
      <w:proofErr w:type="spellStart"/>
      <w:r w:rsidRPr="00F714B9">
        <w:rPr>
          <w:rFonts w:ascii="Times New Roman" w:eastAsia="MS Mincho" w:hAnsi="Times New Roman" w:cs="Times New Roman"/>
          <w:iCs/>
          <w:sz w:val="20"/>
          <w:szCs w:val="20"/>
          <w:lang w:val="fr-BE"/>
        </w:rPr>
        <w:t>punct</w:t>
      </w:r>
      <w:proofErr w:type="spellEnd"/>
      <w:r w:rsidRPr="00F714B9">
        <w:rPr>
          <w:rFonts w:ascii="Times New Roman" w:eastAsia="MS Mincho" w:hAnsi="Times New Roman" w:cs="Times New Roman"/>
          <w:iCs/>
          <w:sz w:val="20"/>
          <w:szCs w:val="20"/>
          <w:lang w:val="fr-BE"/>
        </w:rPr>
        <w:t xml:space="preserve"> de </w:t>
      </w:r>
      <w:proofErr w:type="spellStart"/>
      <w:r w:rsidRPr="00F714B9">
        <w:rPr>
          <w:rFonts w:ascii="Times New Roman" w:eastAsia="MS Mincho" w:hAnsi="Times New Roman" w:cs="Times New Roman"/>
          <w:iCs/>
          <w:sz w:val="20"/>
          <w:szCs w:val="20"/>
          <w:lang w:val="fr-BE"/>
        </w:rPr>
        <w:t>vedere</w:t>
      </w:r>
      <w:proofErr w:type="spellEnd"/>
      <w:r w:rsidRPr="00F714B9">
        <w:rPr>
          <w:rFonts w:ascii="Times New Roman" w:eastAsia="MS Mincho" w:hAnsi="Times New Roman" w:cs="Times New Roman"/>
          <w:iCs/>
          <w:sz w:val="20"/>
          <w:szCs w:val="20"/>
          <w:lang w:val="fr-BE"/>
        </w:rPr>
        <w:t xml:space="preserve"> </w:t>
      </w:r>
      <w:proofErr w:type="spellStart"/>
      <w:r w:rsidRPr="00F714B9">
        <w:rPr>
          <w:rFonts w:ascii="Times New Roman" w:eastAsia="MS Mincho" w:hAnsi="Times New Roman" w:cs="Times New Roman"/>
          <w:iCs/>
          <w:sz w:val="20"/>
          <w:szCs w:val="20"/>
          <w:lang w:val="fr-BE"/>
        </w:rPr>
        <w:t>juridic</w:t>
      </w:r>
      <w:proofErr w:type="spellEnd"/>
      <w:r w:rsidRPr="00F714B9">
        <w:rPr>
          <w:rFonts w:ascii="Times New Roman" w:eastAsia="MS Mincho" w:hAnsi="Times New Roman" w:cs="Times New Roman"/>
          <w:iCs/>
          <w:sz w:val="20"/>
          <w:szCs w:val="20"/>
          <w:lang w:val="fr-BE"/>
        </w:rPr>
        <w:t xml:space="preserve">, </w:t>
      </w:r>
      <w:proofErr w:type="spellStart"/>
      <w:r w:rsidRPr="00F714B9">
        <w:rPr>
          <w:rFonts w:ascii="Times New Roman" w:eastAsia="MS Mincho" w:hAnsi="Times New Roman" w:cs="Times New Roman"/>
          <w:iCs/>
          <w:sz w:val="20"/>
          <w:szCs w:val="20"/>
          <w:lang w:val="fr-BE"/>
        </w:rPr>
        <w:t>persoana</w:t>
      </w:r>
      <w:proofErr w:type="spellEnd"/>
      <w:r w:rsidRPr="00F714B9">
        <w:rPr>
          <w:rFonts w:ascii="Times New Roman" w:eastAsia="MS Mincho" w:hAnsi="Times New Roman" w:cs="Times New Roman"/>
          <w:iCs/>
          <w:sz w:val="20"/>
          <w:szCs w:val="20"/>
          <w:lang w:val="fr-BE"/>
        </w:rPr>
        <w:t xml:space="preserve"> </w:t>
      </w:r>
      <w:proofErr w:type="spellStart"/>
      <w:r w:rsidRPr="00F714B9">
        <w:rPr>
          <w:rFonts w:ascii="Times New Roman" w:eastAsia="MS Mincho" w:hAnsi="Times New Roman" w:cs="Times New Roman"/>
          <w:iCs/>
          <w:sz w:val="20"/>
          <w:szCs w:val="20"/>
          <w:lang w:val="fr-BE"/>
        </w:rPr>
        <w:t>numită</w:t>
      </w:r>
      <w:proofErr w:type="spellEnd"/>
      <w:r w:rsidRPr="00F714B9">
        <w:rPr>
          <w:rFonts w:ascii="Times New Roman" w:eastAsia="MS Mincho" w:hAnsi="Times New Roman" w:cs="Times New Roman"/>
          <w:iCs/>
          <w:sz w:val="20"/>
          <w:szCs w:val="20"/>
          <w:lang w:val="fr-BE"/>
        </w:rPr>
        <w:t xml:space="preserve"> </w:t>
      </w:r>
      <w:proofErr w:type="spellStart"/>
      <w:r w:rsidRPr="00F714B9">
        <w:rPr>
          <w:rFonts w:ascii="Times New Roman" w:eastAsia="MS Mincho" w:hAnsi="Times New Roman" w:cs="Times New Roman"/>
          <w:iCs/>
          <w:sz w:val="20"/>
          <w:szCs w:val="20"/>
          <w:lang w:val="fr-BE"/>
        </w:rPr>
        <w:t>trebuie</w:t>
      </w:r>
      <w:proofErr w:type="spellEnd"/>
      <w:r w:rsidRPr="00F714B9">
        <w:rPr>
          <w:rFonts w:ascii="Times New Roman" w:eastAsia="MS Mincho" w:hAnsi="Times New Roman" w:cs="Times New Roman"/>
          <w:iCs/>
          <w:sz w:val="20"/>
          <w:szCs w:val="20"/>
          <w:lang w:val="fr-BE"/>
        </w:rPr>
        <w:t xml:space="preserve"> </w:t>
      </w:r>
      <w:proofErr w:type="spellStart"/>
      <w:r w:rsidRPr="00F714B9">
        <w:rPr>
          <w:rFonts w:ascii="Times New Roman" w:eastAsia="MS Mincho" w:hAnsi="Times New Roman" w:cs="Times New Roman"/>
          <w:iCs/>
          <w:sz w:val="20"/>
          <w:szCs w:val="20"/>
          <w:lang w:val="fr-BE"/>
        </w:rPr>
        <w:t>să</w:t>
      </w:r>
      <w:proofErr w:type="spellEnd"/>
      <w:r w:rsidRPr="00F714B9">
        <w:rPr>
          <w:rFonts w:ascii="Times New Roman" w:eastAsia="MS Mincho" w:hAnsi="Times New Roman" w:cs="Times New Roman"/>
          <w:iCs/>
          <w:sz w:val="20"/>
          <w:szCs w:val="20"/>
          <w:lang w:val="fr-BE"/>
        </w:rPr>
        <w:t xml:space="preserve"> o accepte </w:t>
      </w:r>
      <w:proofErr w:type="spellStart"/>
      <w:r w:rsidRPr="00F714B9">
        <w:rPr>
          <w:rFonts w:ascii="Times New Roman" w:eastAsia="MS Mincho" w:hAnsi="Times New Roman" w:cs="Times New Roman"/>
          <w:iCs/>
          <w:sz w:val="20"/>
          <w:szCs w:val="20"/>
          <w:lang w:val="fr-BE"/>
        </w:rPr>
        <w:t>în</w:t>
      </w:r>
      <w:proofErr w:type="spellEnd"/>
      <w:r w:rsidRPr="00F714B9">
        <w:rPr>
          <w:rFonts w:ascii="Times New Roman" w:eastAsia="MS Mincho" w:hAnsi="Times New Roman" w:cs="Times New Roman"/>
          <w:iCs/>
          <w:sz w:val="20"/>
          <w:szCs w:val="20"/>
          <w:lang w:val="fr-BE"/>
        </w:rPr>
        <w:t xml:space="preserve"> mod </w:t>
      </w:r>
      <w:proofErr w:type="spellStart"/>
      <w:r w:rsidRPr="00F714B9">
        <w:rPr>
          <w:rFonts w:ascii="Times New Roman" w:eastAsia="MS Mincho" w:hAnsi="Times New Roman" w:cs="Times New Roman"/>
          <w:iCs/>
          <w:sz w:val="20"/>
          <w:szCs w:val="20"/>
          <w:lang w:val="fr-BE"/>
        </w:rPr>
        <w:t>expres</w:t>
      </w:r>
      <w:proofErr w:type="spellEnd"/>
      <w:r w:rsidRPr="00F714B9">
        <w:rPr>
          <w:rFonts w:ascii="Times New Roman" w:eastAsia="MS Mincho" w:hAnsi="Times New Roman" w:cs="Times New Roman"/>
          <w:iCs/>
          <w:sz w:val="20"/>
          <w:szCs w:val="20"/>
          <w:lang w:val="fr-BE"/>
        </w:rPr>
        <w:t>.</w:t>
      </w:r>
    </w:p>
    <w:p w14:paraId="1615E12A" w14:textId="6571C5D8" w:rsidR="00FC2C95" w:rsidRPr="00F714B9" w:rsidRDefault="00FC2C95" w:rsidP="004709C5">
      <w:pPr>
        <w:jc w:val="both"/>
        <w:rPr>
          <w:rFonts w:ascii="Times New Roman" w:eastAsia="MS Mincho" w:hAnsi="Times New Roman" w:cs="Times New Roman"/>
          <w:iCs/>
          <w:sz w:val="20"/>
          <w:szCs w:val="20"/>
          <w:lang w:val="fr-BE"/>
        </w:rPr>
      </w:pPr>
      <w:proofErr w:type="spellStart"/>
      <w:r w:rsidRPr="00F714B9">
        <w:rPr>
          <w:rFonts w:ascii="Times New Roman" w:eastAsia="MS Mincho" w:hAnsi="Times New Roman" w:cs="Times New Roman"/>
          <w:iCs/>
          <w:sz w:val="20"/>
          <w:szCs w:val="20"/>
          <w:lang w:val="fr-BE"/>
        </w:rPr>
        <w:t>Atribuțiile</w:t>
      </w:r>
      <w:proofErr w:type="spellEnd"/>
      <w:r w:rsidRPr="00F714B9">
        <w:rPr>
          <w:rFonts w:ascii="Times New Roman" w:eastAsia="MS Mincho" w:hAnsi="Times New Roman" w:cs="Times New Roman"/>
          <w:iCs/>
          <w:sz w:val="20"/>
          <w:szCs w:val="20"/>
          <w:lang w:val="fr-BE"/>
        </w:rPr>
        <w:t xml:space="preserve"> </w:t>
      </w:r>
      <w:proofErr w:type="spellStart"/>
      <w:r w:rsidR="00020D7C">
        <w:rPr>
          <w:rFonts w:ascii="Times New Roman" w:eastAsia="MS Mincho" w:hAnsi="Times New Roman" w:cs="Times New Roman"/>
          <w:iCs/>
          <w:sz w:val="20"/>
          <w:szCs w:val="20"/>
          <w:lang w:val="fr-BE"/>
        </w:rPr>
        <w:t>Consiliului</w:t>
      </w:r>
      <w:proofErr w:type="spellEnd"/>
      <w:r w:rsidR="00020D7C">
        <w:rPr>
          <w:rFonts w:ascii="Times New Roman" w:eastAsia="MS Mincho" w:hAnsi="Times New Roman" w:cs="Times New Roman"/>
          <w:iCs/>
          <w:sz w:val="20"/>
          <w:szCs w:val="20"/>
          <w:lang w:val="fr-BE"/>
        </w:rPr>
        <w:t xml:space="preserve"> de </w:t>
      </w:r>
      <w:proofErr w:type="spellStart"/>
      <w:r w:rsidR="00020D7C">
        <w:rPr>
          <w:rFonts w:ascii="Times New Roman" w:eastAsia="MS Mincho" w:hAnsi="Times New Roman" w:cs="Times New Roman"/>
          <w:iCs/>
          <w:sz w:val="20"/>
          <w:szCs w:val="20"/>
          <w:lang w:val="fr-BE"/>
        </w:rPr>
        <w:t>administrație</w:t>
      </w:r>
      <w:proofErr w:type="spellEnd"/>
      <w:r w:rsidR="00020D7C">
        <w:rPr>
          <w:rFonts w:ascii="Times New Roman" w:eastAsia="MS Mincho" w:hAnsi="Times New Roman" w:cs="Times New Roman"/>
          <w:iCs/>
          <w:sz w:val="20"/>
          <w:szCs w:val="20"/>
          <w:lang w:val="fr-BE"/>
        </w:rPr>
        <w:t xml:space="preserve"> </w:t>
      </w:r>
      <w:r w:rsidR="00872903">
        <w:rPr>
          <w:rFonts w:ascii="Times New Roman" w:eastAsia="MS Mincho" w:hAnsi="Times New Roman" w:cs="Times New Roman"/>
          <w:iCs/>
          <w:sz w:val="20"/>
          <w:szCs w:val="20"/>
          <w:lang w:val="fr-BE"/>
        </w:rPr>
        <w:t xml:space="preserve"> </w:t>
      </w:r>
      <w:proofErr w:type="spellStart"/>
      <w:r w:rsidRPr="00F714B9">
        <w:rPr>
          <w:rFonts w:ascii="Times New Roman" w:eastAsia="MS Mincho" w:hAnsi="Times New Roman" w:cs="Times New Roman"/>
          <w:iCs/>
          <w:sz w:val="20"/>
          <w:szCs w:val="20"/>
          <w:lang w:val="fr-BE"/>
        </w:rPr>
        <w:t>privind</w:t>
      </w:r>
      <w:proofErr w:type="spellEnd"/>
      <w:r w:rsidRPr="00F714B9">
        <w:rPr>
          <w:rFonts w:ascii="Times New Roman" w:eastAsia="MS Mincho" w:hAnsi="Times New Roman" w:cs="Times New Roman"/>
          <w:iCs/>
          <w:sz w:val="20"/>
          <w:szCs w:val="20"/>
          <w:lang w:val="fr-BE"/>
        </w:rPr>
        <w:t xml:space="preserve"> </w:t>
      </w:r>
      <w:proofErr w:type="spellStart"/>
      <w:r w:rsidRPr="00F714B9">
        <w:rPr>
          <w:rFonts w:ascii="Times New Roman" w:eastAsia="MS Mincho" w:hAnsi="Times New Roman" w:cs="Times New Roman"/>
          <w:iCs/>
          <w:sz w:val="20"/>
          <w:szCs w:val="20"/>
          <w:lang w:val="fr-BE"/>
        </w:rPr>
        <w:t>administrarea</w:t>
      </w:r>
      <w:proofErr w:type="spellEnd"/>
      <w:r w:rsidRPr="00F714B9">
        <w:rPr>
          <w:rFonts w:ascii="Times New Roman" w:eastAsia="MS Mincho" w:hAnsi="Times New Roman" w:cs="Times New Roman"/>
          <w:iCs/>
          <w:sz w:val="20"/>
          <w:szCs w:val="20"/>
          <w:lang w:val="fr-BE"/>
        </w:rPr>
        <w:t xml:space="preserve"> </w:t>
      </w:r>
      <w:proofErr w:type="spellStart"/>
      <w:r w:rsidRPr="00F714B9">
        <w:rPr>
          <w:rFonts w:ascii="Times New Roman" w:eastAsia="MS Mincho" w:hAnsi="Times New Roman" w:cs="Times New Roman"/>
          <w:iCs/>
          <w:sz w:val="20"/>
          <w:szCs w:val="20"/>
          <w:lang w:val="fr-BE"/>
        </w:rPr>
        <w:t>societății</w:t>
      </w:r>
      <w:proofErr w:type="spellEnd"/>
      <w:r w:rsidRPr="00F714B9">
        <w:rPr>
          <w:rFonts w:ascii="Times New Roman" w:eastAsia="MS Mincho" w:hAnsi="Times New Roman" w:cs="Times New Roman"/>
          <w:iCs/>
          <w:sz w:val="20"/>
          <w:szCs w:val="20"/>
          <w:lang w:val="fr-BE"/>
        </w:rPr>
        <w:t xml:space="preserve"> </w:t>
      </w:r>
      <w:proofErr w:type="spellStart"/>
      <w:r w:rsidRPr="00F714B9">
        <w:rPr>
          <w:rFonts w:ascii="Times New Roman" w:eastAsia="MS Mincho" w:hAnsi="Times New Roman" w:cs="Times New Roman"/>
          <w:iCs/>
          <w:sz w:val="20"/>
          <w:szCs w:val="20"/>
          <w:lang w:val="fr-BE"/>
        </w:rPr>
        <w:t>sunt</w:t>
      </w:r>
      <w:proofErr w:type="spellEnd"/>
      <w:r w:rsidRPr="00F714B9">
        <w:rPr>
          <w:rFonts w:ascii="Times New Roman" w:eastAsia="MS Mincho" w:hAnsi="Times New Roman" w:cs="Times New Roman"/>
          <w:iCs/>
          <w:sz w:val="20"/>
          <w:szCs w:val="20"/>
          <w:lang w:val="fr-BE"/>
        </w:rPr>
        <w:t xml:space="preserve"> </w:t>
      </w:r>
      <w:proofErr w:type="spellStart"/>
      <w:r w:rsidRPr="00F714B9">
        <w:rPr>
          <w:rFonts w:ascii="Times New Roman" w:eastAsia="MS Mincho" w:hAnsi="Times New Roman" w:cs="Times New Roman"/>
          <w:iCs/>
          <w:sz w:val="20"/>
          <w:szCs w:val="20"/>
          <w:lang w:val="fr-BE"/>
        </w:rPr>
        <w:t>cele</w:t>
      </w:r>
      <w:proofErr w:type="spellEnd"/>
      <w:r w:rsidRPr="00F714B9">
        <w:rPr>
          <w:rFonts w:ascii="Times New Roman" w:eastAsia="MS Mincho" w:hAnsi="Times New Roman" w:cs="Times New Roman"/>
          <w:iCs/>
          <w:sz w:val="20"/>
          <w:szCs w:val="20"/>
          <w:lang w:val="fr-BE"/>
        </w:rPr>
        <w:t xml:space="preserve"> </w:t>
      </w:r>
      <w:proofErr w:type="spellStart"/>
      <w:r w:rsidRPr="00F714B9">
        <w:rPr>
          <w:rFonts w:ascii="Times New Roman" w:eastAsia="MS Mincho" w:hAnsi="Times New Roman" w:cs="Times New Roman"/>
          <w:iCs/>
          <w:sz w:val="20"/>
          <w:szCs w:val="20"/>
          <w:lang w:val="fr-BE"/>
        </w:rPr>
        <w:t>legate</w:t>
      </w:r>
      <w:proofErr w:type="spellEnd"/>
      <w:r w:rsidRPr="00F714B9">
        <w:rPr>
          <w:rFonts w:ascii="Times New Roman" w:eastAsia="MS Mincho" w:hAnsi="Times New Roman" w:cs="Times New Roman"/>
          <w:iCs/>
          <w:sz w:val="20"/>
          <w:szCs w:val="20"/>
          <w:lang w:val="fr-BE"/>
        </w:rPr>
        <w:t xml:space="preserve"> de </w:t>
      </w:r>
      <w:proofErr w:type="spellStart"/>
      <w:r w:rsidRPr="00F714B9">
        <w:rPr>
          <w:rFonts w:ascii="Times New Roman" w:eastAsia="MS Mincho" w:hAnsi="Times New Roman" w:cs="Times New Roman"/>
          <w:iCs/>
          <w:sz w:val="20"/>
          <w:szCs w:val="20"/>
          <w:lang w:val="fr-BE"/>
        </w:rPr>
        <w:t>stabilirea</w:t>
      </w:r>
      <w:proofErr w:type="spellEnd"/>
      <w:r w:rsidRPr="00F714B9">
        <w:rPr>
          <w:rFonts w:ascii="Times New Roman" w:eastAsia="MS Mincho" w:hAnsi="Times New Roman" w:cs="Times New Roman"/>
          <w:iCs/>
          <w:sz w:val="20"/>
          <w:szCs w:val="20"/>
          <w:lang w:val="fr-BE"/>
        </w:rPr>
        <w:t xml:space="preserve"> </w:t>
      </w:r>
      <w:proofErr w:type="spellStart"/>
      <w:r w:rsidRPr="00F714B9">
        <w:rPr>
          <w:rFonts w:ascii="Times New Roman" w:eastAsia="MS Mincho" w:hAnsi="Times New Roman" w:cs="Times New Roman"/>
          <w:iCs/>
          <w:sz w:val="20"/>
          <w:szCs w:val="20"/>
          <w:lang w:val="fr-BE"/>
        </w:rPr>
        <w:t>direcțiilor</w:t>
      </w:r>
      <w:proofErr w:type="spellEnd"/>
      <w:r w:rsidRPr="00F714B9">
        <w:rPr>
          <w:rFonts w:ascii="Times New Roman" w:eastAsia="MS Mincho" w:hAnsi="Times New Roman" w:cs="Times New Roman"/>
          <w:iCs/>
          <w:sz w:val="20"/>
          <w:szCs w:val="20"/>
          <w:lang w:val="fr-BE"/>
        </w:rPr>
        <w:t xml:space="preserve"> principale de </w:t>
      </w:r>
      <w:proofErr w:type="spellStart"/>
      <w:r w:rsidRPr="00F714B9">
        <w:rPr>
          <w:rFonts w:ascii="Times New Roman" w:eastAsia="MS Mincho" w:hAnsi="Times New Roman" w:cs="Times New Roman"/>
          <w:iCs/>
          <w:sz w:val="20"/>
          <w:szCs w:val="20"/>
          <w:lang w:val="fr-BE"/>
        </w:rPr>
        <w:t>activitate</w:t>
      </w:r>
      <w:proofErr w:type="spellEnd"/>
      <w:r w:rsidRPr="00F714B9">
        <w:rPr>
          <w:rFonts w:ascii="Times New Roman" w:eastAsia="MS Mincho" w:hAnsi="Times New Roman" w:cs="Times New Roman"/>
          <w:iCs/>
          <w:sz w:val="20"/>
          <w:szCs w:val="20"/>
          <w:lang w:val="fr-BE"/>
        </w:rPr>
        <w:t xml:space="preserve"> și </w:t>
      </w:r>
      <w:proofErr w:type="spellStart"/>
      <w:r w:rsidRPr="00F714B9">
        <w:rPr>
          <w:rFonts w:ascii="Times New Roman" w:eastAsia="MS Mincho" w:hAnsi="Times New Roman" w:cs="Times New Roman"/>
          <w:iCs/>
          <w:sz w:val="20"/>
          <w:szCs w:val="20"/>
          <w:lang w:val="fr-BE"/>
        </w:rPr>
        <w:t>dezvoltare</w:t>
      </w:r>
      <w:proofErr w:type="spellEnd"/>
      <w:r w:rsidRPr="00F714B9">
        <w:rPr>
          <w:rFonts w:ascii="Times New Roman" w:eastAsia="MS Mincho" w:hAnsi="Times New Roman" w:cs="Times New Roman"/>
          <w:iCs/>
          <w:sz w:val="20"/>
          <w:szCs w:val="20"/>
          <w:lang w:val="fr-BE"/>
        </w:rPr>
        <w:t xml:space="preserve"> a </w:t>
      </w:r>
      <w:proofErr w:type="spellStart"/>
      <w:r w:rsidRPr="00F714B9">
        <w:rPr>
          <w:rFonts w:ascii="Times New Roman" w:eastAsia="MS Mincho" w:hAnsi="Times New Roman" w:cs="Times New Roman"/>
          <w:iCs/>
          <w:sz w:val="20"/>
          <w:szCs w:val="20"/>
          <w:lang w:val="fr-BE"/>
        </w:rPr>
        <w:t>societății</w:t>
      </w:r>
      <w:proofErr w:type="spellEnd"/>
      <w:r w:rsidRPr="00F714B9">
        <w:rPr>
          <w:rFonts w:ascii="Times New Roman" w:eastAsia="MS Mincho" w:hAnsi="Times New Roman" w:cs="Times New Roman"/>
          <w:iCs/>
          <w:sz w:val="20"/>
          <w:szCs w:val="20"/>
          <w:lang w:val="fr-BE"/>
        </w:rPr>
        <w:t xml:space="preserve">, a </w:t>
      </w:r>
      <w:proofErr w:type="spellStart"/>
      <w:r w:rsidRPr="00F714B9">
        <w:rPr>
          <w:rFonts w:ascii="Times New Roman" w:eastAsia="MS Mincho" w:hAnsi="Times New Roman" w:cs="Times New Roman"/>
          <w:iCs/>
          <w:sz w:val="20"/>
          <w:szCs w:val="20"/>
          <w:lang w:val="fr-BE"/>
        </w:rPr>
        <w:t>obiectivelor</w:t>
      </w:r>
      <w:proofErr w:type="spellEnd"/>
      <w:r w:rsidRPr="00F714B9">
        <w:rPr>
          <w:rFonts w:ascii="Times New Roman" w:eastAsia="MS Mincho" w:hAnsi="Times New Roman" w:cs="Times New Roman"/>
          <w:iCs/>
          <w:sz w:val="20"/>
          <w:szCs w:val="20"/>
          <w:lang w:val="fr-BE"/>
        </w:rPr>
        <w:t xml:space="preserve"> </w:t>
      </w:r>
      <w:proofErr w:type="spellStart"/>
      <w:r w:rsidRPr="00F714B9">
        <w:rPr>
          <w:rFonts w:ascii="Times New Roman" w:eastAsia="MS Mincho" w:hAnsi="Times New Roman" w:cs="Times New Roman"/>
          <w:iCs/>
          <w:sz w:val="20"/>
          <w:szCs w:val="20"/>
          <w:lang w:val="fr-BE"/>
        </w:rPr>
        <w:t>pentru</w:t>
      </w:r>
      <w:proofErr w:type="spellEnd"/>
      <w:r w:rsidRPr="00F714B9">
        <w:rPr>
          <w:rFonts w:ascii="Times New Roman" w:eastAsia="MS Mincho" w:hAnsi="Times New Roman" w:cs="Times New Roman"/>
          <w:iCs/>
          <w:sz w:val="20"/>
          <w:szCs w:val="20"/>
          <w:lang w:val="fr-BE"/>
        </w:rPr>
        <w:t xml:space="preserve"> </w:t>
      </w:r>
      <w:proofErr w:type="spellStart"/>
      <w:r w:rsidRPr="00F714B9">
        <w:rPr>
          <w:rFonts w:ascii="Times New Roman" w:eastAsia="MS Mincho" w:hAnsi="Times New Roman" w:cs="Times New Roman"/>
          <w:iCs/>
          <w:sz w:val="20"/>
          <w:szCs w:val="20"/>
          <w:lang w:val="fr-BE"/>
        </w:rPr>
        <w:t>directorii</w:t>
      </w:r>
      <w:proofErr w:type="spellEnd"/>
      <w:r w:rsidRPr="00F714B9">
        <w:rPr>
          <w:rFonts w:ascii="Times New Roman" w:eastAsia="MS Mincho" w:hAnsi="Times New Roman" w:cs="Times New Roman"/>
          <w:iCs/>
          <w:sz w:val="20"/>
          <w:szCs w:val="20"/>
          <w:lang w:val="fr-BE"/>
        </w:rPr>
        <w:t xml:space="preserve"> </w:t>
      </w:r>
      <w:proofErr w:type="spellStart"/>
      <w:r w:rsidRPr="00F714B9">
        <w:rPr>
          <w:rFonts w:ascii="Times New Roman" w:eastAsia="MS Mincho" w:hAnsi="Times New Roman" w:cs="Times New Roman"/>
          <w:iCs/>
          <w:sz w:val="20"/>
          <w:szCs w:val="20"/>
          <w:lang w:val="fr-BE"/>
        </w:rPr>
        <w:t>societății</w:t>
      </w:r>
      <w:proofErr w:type="spellEnd"/>
      <w:r w:rsidRPr="00F714B9">
        <w:rPr>
          <w:rFonts w:ascii="Times New Roman" w:eastAsia="MS Mincho" w:hAnsi="Times New Roman" w:cs="Times New Roman"/>
          <w:iCs/>
          <w:sz w:val="20"/>
          <w:szCs w:val="20"/>
          <w:lang w:val="fr-BE"/>
        </w:rPr>
        <w:t xml:space="preserve">, </w:t>
      </w:r>
      <w:proofErr w:type="spellStart"/>
      <w:r w:rsidRPr="00F714B9">
        <w:rPr>
          <w:rFonts w:ascii="Times New Roman" w:eastAsia="MS Mincho" w:hAnsi="Times New Roman" w:cs="Times New Roman"/>
          <w:iCs/>
          <w:sz w:val="20"/>
          <w:szCs w:val="20"/>
          <w:lang w:val="fr-BE"/>
        </w:rPr>
        <w:t>urmărirea</w:t>
      </w:r>
      <w:proofErr w:type="spellEnd"/>
      <w:r w:rsidRPr="00F714B9">
        <w:rPr>
          <w:rFonts w:ascii="Times New Roman" w:eastAsia="MS Mincho" w:hAnsi="Times New Roman" w:cs="Times New Roman"/>
          <w:iCs/>
          <w:sz w:val="20"/>
          <w:szCs w:val="20"/>
          <w:lang w:val="fr-BE"/>
        </w:rPr>
        <w:t xml:space="preserve"> și </w:t>
      </w:r>
      <w:proofErr w:type="spellStart"/>
      <w:r w:rsidRPr="00F714B9">
        <w:rPr>
          <w:rFonts w:ascii="Times New Roman" w:eastAsia="MS Mincho" w:hAnsi="Times New Roman" w:cs="Times New Roman"/>
          <w:iCs/>
          <w:sz w:val="20"/>
          <w:szCs w:val="20"/>
          <w:lang w:val="fr-BE"/>
        </w:rPr>
        <w:t>evaluarea</w:t>
      </w:r>
      <w:proofErr w:type="spellEnd"/>
      <w:r w:rsidRPr="00F714B9">
        <w:rPr>
          <w:rFonts w:ascii="Times New Roman" w:eastAsia="MS Mincho" w:hAnsi="Times New Roman" w:cs="Times New Roman"/>
          <w:iCs/>
          <w:sz w:val="20"/>
          <w:szCs w:val="20"/>
          <w:lang w:val="fr-BE"/>
        </w:rPr>
        <w:t xml:space="preserve"> </w:t>
      </w:r>
      <w:proofErr w:type="spellStart"/>
      <w:r w:rsidRPr="00F714B9">
        <w:rPr>
          <w:rFonts w:ascii="Times New Roman" w:eastAsia="MS Mincho" w:hAnsi="Times New Roman" w:cs="Times New Roman"/>
          <w:iCs/>
          <w:sz w:val="20"/>
          <w:szCs w:val="20"/>
          <w:lang w:val="fr-BE"/>
        </w:rPr>
        <w:t>activității</w:t>
      </w:r>
      <w:proofErr w:type="spellEnd"/>
      <w:r w:rsidRPr="00F714B9">
        <w:rPr>
          <w:rFonts w:ascii="Times New Roman" w:eastAsia="MS Mincho" w:hAnsi="Times New Roman" w:cs="Times New Roman"/>
          <w:iCs/>
          <w:sz w:val="20"/>
          <w:szCs w:val="20"/>
          <w:lang w:val="fr-BE"/>
        </w:rPr>
        <w:t xml:space="preserve"> </w:t>
      </w:r>
      <w:proofErr w:type="spellStart"/>
      <w:r w:rsidRPr="00F714B9">
        <w:rPr>
          <w:rFonts w:ascii="Times New Roman" w:eastAsia="MS Mincho" w:hAnsi="Times New Roman" w:cs="Times New Roman"/>
          <w:iCs/>
          <w:sz w:val="20"/>
          <w:szCs w:val="20"/>
          <w:lang w:val="fr-BE"/>
        </w:rPr>
        <w:t>acestora</w:t>
      </w:r>
      <w:proofErr w:type="spellEnd"/>
      <w:r w:rsidRPr="00F714B9">
        <w:rPr>
          <w:rFonts w:ascii="Times New Roman" w:eastAsia="MS Mincho" w:hAnsi="Times New Roman" w:cs="Times New Roman"/>
          <w:iCs/>
          <w:sz w:val="20"/>
          <w:szCs w:val="20"/>
          <w:lang w:val="fr-BE"/>
        </w:rPr>
        <w:t xml:space="preserve"> </w:t>
      </w:r>
      <w:proofErr w:type="spellStart"/>
      <w:r w:rsidRPr="00F714B9">
        <w:rPr>
          <w:rFonts w:ascii="Times New Roman" w:eastAsia="MS Mincho" w:hAnsi="Times New Roman" w:cs="Times New Roman"/>
          <w:iCs/>
          <w:sz w:val="20"/>
          <w:szCs w:val="20"/>
          <w:lang w:val="fr-BE"/>
        </w:rPr>
        <w:t>prin</w:t>
      </w:r>
      <w:proofErr w:type="spellEnd"/>
      <w:r w:rsidRPr="00F714B9">
        <w:rPr>
          <w:rFonts w:ascii="Times New Roman" w:eastAsia="MS Mincho" w:hAnsi="Times New Roman" w:cs="Times New Roman"/>
          <w:iCs/>
          <w:sz w:val="20"/>
          <w:szCs w:val="20"/>
          <w:lang w:val="fr-BE"/>
        </w:rPr>
        <w:t xml:space="preserve"> </w:t>
      </w:r>
      <w:proofErr w:type="spellStart"/>
      <w:r w:rsidRPr="00F714B9">
        <w:rPr>
          <w:rFonts w:ascii="Times New Roman" w:eastAsia="MS Mincho" w:hAnsi="Times New Roman" w:cs="Times New Roman"/>
          <w:iCs/>
          <w:sz w:val="20"/>
          <w:szCs w:val="20"/>
          <w:lang w:val="fr-BE"/>
        </w:rPr>
        <w:t>raportarea</w:t>
      </w:r>
      <w:proofErr w:type="spellEnd"/>
      <w:r w:rsidRPr="00F714B9">
        <w:rPr>
          <w:rFonts w:ascii="Times New Roman" w:eastAsia="MS Mincho" w:hAnsi="Times New Roman" w:cs="Times New Roman"/>
          <w:iCs/>
          <w:sz w:val="20"/>
          <w:szCs w:val="20"/>
          <w:lang w:val="fr-BE"/>
        </w:rPr>
        <w:t xml:space="preserve"> la </w:t>
      </w:r>
      <w:proofErr w:type="spellStart"/>
      <w:r w:rsidRPr="00F714B9">
        <w:rPr>
          <w:rFonts w:ascii="Times New Roman" w:eastAsia="MS Mincho" w:hAnsi="Times New Roman" w:cs="Times New Roman"/>
          <w:iCs/>
          <w:sz w:val="20"/>
          <w:szCs w:val="20"/>
          <w:lang w:val="fr-BE"/>
        </w:rPr>
        <w:t>prevederile</w:t>
      </w:r>
      <w:proofErr w:type="spellEnd"/>
      <w:r w:rsidRPr="00F714B9">
        <w:rPr>
          <w:rFonts w:ascii="Times New Roman" w:eastAsia="MS Mincho" w:hAnsi="Times New Roman" w:cs="Times New Roman"/>
          <w:iCs/>
          <w:sz w:val="20"/>
          <w:szCs w:val="20"/>
          <w:lang w:val="fr-BE"/>
        </w:rPr>
        <w:t xml:space="preserve"> </w:t>
      </w:r>
      <w:proofErr w:type="spellStart"/>
      <w:r w:rsidRPr="00F714B9">
        <w:rPr>
          <w:rFonts w:ascii="Times New Roman" w:eastAsia="MS Mincho" w:hAnsi="Times New Roman" w:cs="Times New Roman"/>
          <w:iCs/>
          <w:sz w:val="20"/>
          <w:szCs w:val="20"/>
          <w:lang w:val="fr-BE"/>
        </w:rPr>
        <w:t>contractelor</w:t>
      </w:r>
      <w:proofErr w:type="spellEnd"/>
      <w:r w:rsidRPr="00F714B9">
        <w:rPr>
          <w:rFonts w:ascii="Times New Roman" w:eastAsia="MS Mincho" w:hAnsi="Times New Roman" w:cs="Times New Roman"/>
          <w:iCs/>
          <w:sz w:val="20"/>
          <w:szCs w:val="20"/>
          <w:lang w:val="fr-BE"/>
        </w:rPr>
        <w:t xml:space="preserve"> de mandat, </w:t>
      </w:r>
      <w:proofErr w:type="spellStart"/>
      <w:r w:rsidRPr="00F714B9">
        <w:rPr>
          <w:rFonts w:ascii="Times New Roman" w:eastAsia="MS Mincho" w:hAnsi="Times New Roman" w:cs="Times New Roman"/>
          <w:iCs/>
          <w:sz w:val="20"/>
          <w:szCs w:val="20"/>
          <w:lang w:val="fr-BE"/>
        </w:rPr>
        <w:t>respectiv</w:t>
      </w:r>
      <w:proofErr w:type="spellEnd"/>
      <w:r w:rsidRPr="00F714B9">
        <w:rPr>
          <w:rFonts w:ascii="Times New Roman" w:eastAsia="MS Mincho" w:hAnsi="Times New Roman" w:cs="Times New Roman"/>
          <w:iCs/>
          <w:sz w:val="20"/>
          <w:szCs w:val="20"/>
          <w:lang w:val="fr-BE"/>
        </w:rPr>
        <w:t xml:space="preserve"> a </w:t>
      </w:r>
      <w:proofErr w:type="spellStart"/>
      <w:r w:rsidRPr="00F714B9">
        <w:rPr>
          <w:rFonts w:ascii="Times New Roman" w:eastAsia="MS Mincho" w:hAnsi="Times New Roman" w:cs="Times New Roman"/>
          <w:iCs/>
          <w:sz w:val="20"/>
          <w:szCs w:val="20"/>
          <w:lang w:val="fr-BE"/>
        </w:rPr>
        <w:t>planului</w:t>
      </w:r>
      <w:proofErr w:type="spellEnd"/>
      <w:r w:rsidRPr="00F714B9">
        <w:rPr>
          <w:rFonts w:ascii="Times New Roman" w:eastAsia="MS Mincho" w:hAnsi="Times New Roman" w:cs="Times New Roman"/>
          <w:iCs/>
          <w:sz w:val="20"/>
          <w:szCs w:val="20"/>
          <w:lang w:val="fr-BE"/>
        </w:rPr>
        <w:t xml:space="preserve"> de management al </w:t>
      </w:r>
      <w:proofErr w:type="spellStart"/>
      <w:r w:rsidRPr="00F714B9">
        <w:rPr>
          <w:rFonts w:ascii="Times New Roman" w:eastAsia="MS Mincho" w:hAnsi="Times New Roman" w:cs="Times New Roman"/>
          <w:iCs/>
          <w:sz w:val="20"/>
          <w:szCs w:val="20"/>
          <w:lang w:val="fr-BE"/>
        </w:rPr>
        <w:t>acestora</w:t>
      </w:r>
      <w:proofErr w:type="spellEnd"/>
      <w:r w:rsidRPr="00F714B9">
        <w:rPr>
          <w:rFonts w:ascii="Times New Roman" w:eastAsia="MS Mincho" w:hAnsi="Times New Roman" w:cs="Times New Roman"/>
          <w:iCs/>
          <w:sz w:val="20"/>
          <w:szCs w:val="20"/>
          <w:lang w:val="fr-BE"/>
        </w:rPr>
        <w:t xml:space="preserve">. </w:t>
      </w:r>
    </w:p>
    <w:p w14:paraId="606BC001" w14:textId="26BDFF44" w:rsidR="00FC2C95" w:rsidRPr="00724E79" w:rsidRDefault="00020D7C" w:rsidP="004709C5">
      <w:pPr>
        <w:jc w:val="both"/>
        <w:rPr>
          <w:rFonts w:ascii="Times New Roman" w:eastAsia="MS Mincho" w:hAnsi="Times New Roman" w:cs="Times New Roman"/>
          <w:iCs/>
          <w:sz w:val="20"/>
          <w:szCs w:val="20"/>
          <w:lang w:val="fr-BE"/>
        </w:rPr>
      </w:pPr>
      <w:r>
        <w:rPr>
          <w:rFonts w:ascii="Times New Roman" w:eastAsia="MS Mincho" w:hAnsi="Times New Roman" w:cs="Times New Roman"/>
          <w:iCs/>
          <w:sz w:val="20"/>
          <w:szCs w:val="20"/>
          <w:lang w:val="fr-BE"/>
        </w:rPr>
        <w:t xml:space="preserve">Consiliul de </w:t>
      </w:r>
      <w:proofErr w:type="spellStart"/>
      <w:r>
        <w:rPr>
          <w:rFonts w:ascii="Times New Roman" w:eastAsia="MS Mincho" w:hAnsi="Times New Roman" w:cs="Times New Roman"/>
          <w:iCs/>
          <w:sz w:val="20"/>
          <w:szCs w:val="20"/>
          <w:lang w:val="fr-BE"/>
        </w:rPr>
        <w:t>administrație</w:t>
      </w:r>
      <w:proofErr w:type="spellEnd"/>
      <w:r w:rsidR="00FC2C95" w:rsidRPr="00724E79">
        <w:rPr>
          <w:rFonts w:ascii="Times New Roman" w:eastAsia="MS Mincho" w:hAnsi="Times New Roman" w:cs="Times New Roman"/>
          <w:iCs/>
          <w:sz w:val="20"/>
          <w:szCs w:val="20"/>
          <w:lang w:val="fr-BE"/>
        </w:rPr>
        <w:t xml:space="preserve"> este </w:t>
      </w:r>
      <w:proofErr w:type="spellStart"/>
      <w:r w:rsidR="00FC2C95" w:rsidRPr="00724E79">
        <w:rPr>
          <w:rFonts w:ascii="Times New Roman" w:eastAsia="MS Mincho" w:hAnsi="Times New Roman" w:cs="Times New Roman"/>
          <w:iCs/>
          <w:sz w:val="20"/>
          <w:szCs w:val="20"/>
          <w:lang w:val="fr-BE"/>
        </w:rPr>
        <w:t>însărcinat</w:t>
      </w:r>
      <w:proofErr w:type="spellEnd"/>
      <w:r w:rsidR="00FC2C95" w:rsidRPr="00724E79">
        <w:rPr>
          <w:rFonts w:ascii="Times New Roman" w:eastAsia="MS Mincho" w:hAnsi="Times New Roman" w:cs="Times New Roman"/>
          <w:iCs/>
          <w:sz w:val="20"/>
          <w:szCs w:val="20"/>
          <w:lang w:val="fr-BE"/>
        </w:rPr>
        <w:t xml:space="preserve"> </w:t>
      </w:r>
      <w:proofErr w:type="spellStart"/>
      <w:r w:rsidR="00FC2C95" w:rsidRPr="00724E79">
        <w:rPr>
          <w:rFonts w:ascii="Times New Roman" w:eastAsia="MS Mincho" w:hAnsi="Times New Roman" w:cs="Times New Roman"/>
          <w:iCs/>
          <w:sz w:val="20"/>
          <w:szCs w:val="20"/>
          <w:lang w:val="fr-BE"/>
        </w:rPr>
        <w:t>cu</w:t>
      </w:r>
      <w:proofErr w:type="spellEnd"/>
      <w:r w:rsidR="00FC2C95" w:rsidRPr="00724E79">
        <w:rPr>
          <w:rFonts w:ascii="Times New Roman" w:eastAsia="MS Mincho" w:hAnsi="Times New Roman" w:cs="Times New Roman"/>
          <w:iCs/>
          <w:sz w:val="20"/>
          <w:szCs w:val="20"/>
          <w:lang w:val="fr-BE"/>
        </w:rPr>
        <w:t xml:space="preserve"> </w:t>
      </w:r>
      <w:proofErr w:type="spellStart"/>
      <w:r w:rsidR="00FC2C95" w:rsidRPr="00724E79">
        <w:rPr>
          <w:rFonts w:ascii="Times New Roman" w:eastAsia="MS Mincho" w:hAnsi="Times New Roman" w:cs="Times New Roman"/>
          <w:iCs/>
          <w:sz w:val="20"/>
          <w:szCs w:val="20"/>
          <w:lang w:val="fr-BE"/>
        </w:rPr>
        <w:t>îndeplinirea</w:t>
      </w:r>
      <w:proofErr w:type="spellEnd"/>
      <w:r w:rsidR="00FC2C95" w:rsidRPr="00724E79">
        <w:rPr>
          <w:rFonts w:ascii="Times New Roman" w:eastAsia="MS Mincho" w:hAnsi="Times New Roman" w:cs="Times New Roman"/>
          <w:iCs/>
          <w:sz w:val="20"/>
          <w:szCs w:val="20"/>
          <w:lang w:val="fr-BE"/>
        </w:rPr>
        <w:t xml:space="preserve"> </w:t>
      </w:r>
      <w:proofErr w:type="spellStart"/>
      <w:r w:rsidR="00FC2C95" w:rsidRPr="00724E79">
        <w:rPr>
          <w:rFonts w:ascii="Times New Roman" w:eastAsia="MS Mincho" w:hAnsi="Times New Roman" w:cs="Times New Roman"/>
          <w:iCs/>
          <w:sz w:val="20"/>
          <w:szCs w:val="20"/>
          <w:lang w:val="fr-BE"/>
        </w:rPr>
        <w:t>tuturor</w:t>
      </w:r>
      <w:proofErr w:type="spellEnd"/>
      <w:r w:rsidR="00FC2C95" w:rsidRPr="00724E79">
        <w:rPr>
          <w:rFonts w:ascii="Times New Roman" w:eastAsia="MS Mincho" w:hAnsi="Times New Roman" w:cs="Times New Roman"/>
          <w:iCs/>
          <w:sz w:val="20"/>
          <w:szCs w:val="20"/>
          <w:lang w:val="fr-BE"/>
        </w:rPr>
        <w:t xml:space="preserve"> </w:t>
      </w:r>
      <w:proofErr w:type="spellStart"/>
      <w:r w:rsidR="00FC2C95" w:rsidRPr="00724E79">
        <w:rPr>
          <w:rFonts w:ascii="Times New Roman" w:eastAsia="MS Mincho" w:hAnsi="Times New Roman" w:cs="Times New Roman"/>
          <w:iCs/>
          <w:sz w:val="20"/>
          <w:szCs w:val="20"/>
          <w:lang w:val="fr-BE"/>
        </w:rPr>
        <w:t>actelor</w:t>
      </w:r>
      <w:proofErr w:type="spellEnd"/>
      <w:r w:rsidR="00FC2C95" w:rsidRPr="00724E79">
        <w:rPr>
          <w:rFonts w:ascii="Times New Roman" w:eastAsia="MS Mincho" w:hAnsi="Times New Roman" w:cs="Times New Roman"/>
          <w:iCs/>
          <w:sz w:val="20"/>
          <w:szCs w:val="20"/>
          <w:lang w:val="fr-BE"/>
        </w:rPr>
        <w:t xml:space="preserve"> </w:t>
      </w:r>
      <w:proofErr w:type="spellStart"/>
      <w:r w:rsidR="00FC2C95" w:rsidRPr="00724E79">
        <w:rPr>
          <w:rFonts w:ascii="Times New Roman" w:eastAsia="MS Mincho" w:hAnsi="Times New Roman" w:cs="Times New Roman"/>
          <w:iCs/>
          <w:sz w:val="20"/>
          <w:szCs w:val="20"/>
          <w:lang w:val="fr-BE"/>
        </w:rPr>
        <w:t>necesare</w:t>
      </w:r>
      <w:proofErr w:type="spellEnd"/>
      <w:r w:rsidR="00FC2C95" w:rsidRPr="00724E79">
        <w:rPr>
          <w:rFonts w:ascii="Times New Roman" w:eastAsia="MS Mincho" w:hAnsi="Times New Roman" w:cs="Times New Roman"/>
          <w:iCs/>
          <w:sz w:val="20"/>
          <w:szCs w:val="20"/>
          <w:lang w:val="fr-BE"/>
        </w:rPr>
        <w:t xml:space="preserve"> și utile </w:t>
      </w:r>
      <w:proofErr w:type="spellStart"/>
      <w:r w:rsidR="00FC2C95" w:rsidRPr="00724E79">
        <w:rPr>
          <w:rFonts w:ascii="Times New Roman" w:eastAsia="MS Mincho" w:hAnsi="Times New Roman" w:cs="Times New Roman"/>
          <w:iCs/>
          <w:sz w:val="20"/>
          <w:szCs w:val="20"/>
          <w:lang w:val="fr-BE"/>
        </w:rPr>
        <w:t>pentru</w:t>
      </w:r>
      <w:proofErr w:type="spellEnd"/>
      <w:r w:rsidR="00FC2C95" w:rsidRPr="00724E79">
        <w:rPr>
          <w:rFonts w:ascii="Times New Roman" w:eastAsia="MS Mincho" w:hAnsi="Times New Roman" w:cs="Times New Roman"/>
          <w:iCs/>
          <w:sz w:val="20"/>
          <w:szCs w:val="20"/>
          <w:lang w:val="fr-BE"/>
        </w:rPr>
        <w:t xml:space="preserve"> </w:t>
      </w:r>
      <w:proofErr w:type="spellStart"/>
      <w:r w:rsidR="00FC2C95" w:rsidRPr="00724E79">
        <w:rPr>
          <w:rFonts w:ascii="Times New Roman" w:eastAsia="MS Mincho" w:hAnsi="Times New Roman" w:cs="Times New Roman"/>
          <w:iCs/>
          <w:sz w:val="20"/>
          <w:szCs w:val="20"/>
          <w:lang w:val="fr-BE"/>
        </w:rPr>
        <w:t>realizarea</w:t>
      </w:r>
      <w:proofErr w:type="spellEnd"/>
      <w:r w:rsidR="00FC2C95" w:rsidRPr="00724E79">
        <w:rPr>
          <w:rFonts w:ascii="Times New Roman" w:eastAsia="MS Mincho" w:hAnsi="Times New Roman" w:cs="Times New Roman"/>
          <w:iCs/>
          <w:sz w:val="20"/>
          <w:szCs w:val="20"/>
          <w:lang w:val="fr-BE"/>
        </w:rPr>
        <w:t xml:space="preserve"> </w:t>
      </w:r>
      <w:proofErr w:type="spellStart"/>
      <w:r w:rsidR="00FC2C95" w:rsidRPr="00724E79">
        <w:rPr>
          <w:rFonts w:ascii="Times New Roman" w:eastAsia="MS Mincho" w:hAnsi="Times New Roman" w:cs="Times New Roman"/>
          <w:iCs/>
          <w:sz w:val="20"/>
          <w:szCs w:val="20"/>
          <w:lang w:val="fr-BE"/>
        </w:rPr>
        <w:t>obiectului</w:t>
      </w:r>
      <w:proofErr w:type="spellEnd"/>
      <w:r w:rsidR="00FC2C95" w:rsidRPr="00724E79">
        <w:rPr>
          <w:rFonts w:ascii="Times New Roman" w:eastAsia="MS Mincho" w:hAnsi="Times New Roman" w:cs="Times New Roman"/>
          <w:iCs/>
          <w:sz w:val="20"/>
          <w:szCs w:val="20"/>
          <w:lang w:val="fr-BE"/>
        </w:rPr>
        <w:t xml:space="preserve"> de </w:t>
      </w:r>
      <w:proofErr w:type="spellStart"/>
      <w:r w:rsidR="00FC2C95" w:rsidRPr="00724E79">
        <w:rPr>
          <w:rFonts w:ascii="Times New Roman" w:eastAsia="MS Mincho" w:hAnsi="Times New Roman" w:cs="Times New Roman"/>
          <w:iCs/>
          <w:sz w:val="20"/>
          <w:szCs w:val="20"/>
          <w:lang w:val="fr-BE"/>
        </w:rPr>
        <w:t>activitate</w:t>
      </w:r>
      <w:proofErr w:type="spellEnd"/>
      <w:r w:rsidR="00FC2C95" w:rsidRPr="00724E79">
        <w:rPr>
          <w:rFonts w:ascii="Times New Roman" w:eastAsia="MS Mincho" w:hAnsi="Times New Roman" w:cs="Times New Roman"/>
          <w:iCs/>
          <w:sz w:val="20"/>
          <w:szCs w:val="20"/>
          <w:lang w:val="fr-BE"/>
        </w:rPr>
        <w:t xml:space="preserve"> al </w:t>
      </w:r>
      <w:proofErr w:type="spellStart"/>
      <w:r w:rsidR="00FC2C95" w:rsidRPr="00724E79">
        <w:rPr>
          <w:rFonts w:ascii="Times New Roman" w:eastAsia="MS Mincho" w:hAnsi="Times New Roman" w:cs="Times New Roman"/>
          <w:iCs/>
          <w:sz w:val="20"/>
          <w:szCs w:val="20"/>
          <w:lang w:val="fr-BE"/>
        </w:rPr>
        <w:t>societăţii</w:t>
      </w:r>
      <w:proofErr w:type="spellEnd"/>
      <w:r w:rsidR="00FC2C95" w:rsidRPr="00724E79">
        <w:rPr>
          <w:rFonts w:ascii="Times New Roman" w:eastAsia="MS Mincho" w:hAnsi="Times New Roman" w:cs="Times New Roman"/>
          <w:iCs/>
          <w:sz w:val="20"/>
          <w:szCs w:val="20"/>
          <w:lang w:val="fr-BE"/>
        </w:rPr>
        <w:t xml:space="preserve">, </w:t>
      </w:r>
      <w:proofErr w:type="spellStart"/>
      <w:r w:rsidR="00FC2C95" w:rsidRPr="00724E79">
        <w:rPr>
          <w:rFonts w:ascii="Times New Roman" w:eastAsia="MS Mincho" w:hAnsi="Times New Roman" w:cs="Times New Roman"/>
          <w:iCs/>
          <w:sz w:val="20"/>
          <w:szCs w:val="20"/>
          <w:lang w:val="fr-BE"/>
        </w:rPr>
        <w:t>cu</w:t>
      </w:r>
      <w:proofErr w:type="spellEnd"/>
      <w:r w:rsidR="00FC2C95" w:rsidRPr="00724E79">
        <w:rPr>
          <w:rFonts w:ascii="Times New Roman" w:eastAsia="MS Mincho" w:hAnsi="Times New Roman" w:cs="Times New Roman"/>
          <w:iCs/>
          <w:sz w:val="20"/>
          <w:szCs w:val="20"/>
          <w:lang w:val="fr-BE"/>
        </w:rPr>
        <w:t xml:space="preserve"> </w:t>
      </w:r>
      <w:proofErr w:type="spellStart"/>
      <w:r w:rsidR="00FC2C95" w:rsidRPr="00724E79">
        <w:rPr>
          <w:rFonts w:ascii="Times New Roman" w:eastAsia="MS Mincho" w:hAnsi="Times New Roman" w:cs="Times New Roman"/>
          <w:iCs/>
          <w:sz w:val="20"/>
          <w:szCs w:val="20"/>
          <w:lang w:val="fr-BE"/>
        </w:rPr>
        <w:t>excepţia</w:t>
      </w:r>
      <w:proofErr w:type="spellEnd"/>
      <w:r w:rsidR="00FC2C95" w:rsidRPr="00724E79">
        <w:rPr>
          <w:rFonts w:ascii="Times New Roman" w:eastAsia="MS Mincho" w:hAnsi="Times New Roman" w:cs="Times New Roman"/>
          <w:iCs/>
          <w:sz w:val="20"/>
          <w:szCs w:val="20"/>
          <w:lang w:val="fr-BE"/>
        </w:rPr>
        <w:t xml:space="preserve"> </w:t>
      </w:r>
      <w:proofErr w:type="spellStart"/>
      <w:r w:rsidR="00FC2C95" w:rsidRPr="00724E79">
        <w:rPr>
          <w:rFonts w:ascii="Times New Roman" w:eastAsia="MS Mincho" w:hAnsi="Times New Roman" w:cs="Times New Roman"/>
          <w:iCs/>
          <w:sz w:val="20"/>
          <w:szCs w:val="20"/>
          <w:lang w:val="fr-BE"/>
        </w:rPr>
        <w:t>celor</w:t>
      </w:r>
      <w:proofErr w:type="spellEnd"/>
      <w:r w:rsidR="00FC2C95" w:rsidRPr="00724E79">
        <w:rPr>
          <w:rFonts w:ascii="Times New Roman" w:eastAsia="MS Mincho" w:hAnsi="Times New Roman" w:cs="Times New Roman"/>
          <w:iCs/>
          <w:sz w:val="20"/>
          <w:szCs w:val="20"/>
          <w:lang w:val="fr-BE"/>
        </w:rPr>
        <w:t xml:space="preserve"> </w:t>
      </w:r>
      <w:proofErr w:type="spellStart"/>
      <w:r w:rsidR="00FC2C95" w:rsidRPr="00724E79">
        <w:rPr>
          <w:rFonts w:ascii="Times New Roman" w:eastAsia="MS Mincho" w:hAnsi="Times New Roman" w:cs="Times New Roman"/>
          <w:iCs/>
          <w:sz w:val="20"/>
          <w:szCs w:val="20"/>
          <w:lang w:val="fr-BE"/>
        </w:rPr>
        <w:t>rezervate</w:t>
      </w:r>
      <w:proofErr w:type="spellEnd"/>
      <w:r w:rsidR="00FC2C95" w:rsidRPr="00724E79">
        <w:rPr>
          <w:rFonts w:ascii="Times New Roman" w:eastAsia="MS Mincho" w:hAnsi="Times New Roman" w:cs="Times New Roman"/>
          <w:iCs/>
          <w:sz w:val="20"/>
          <w:szCs w:val="20"/>
          <w:lang w:val="fr-BE"/>
        </w:rPr>
        <w:t xml:space="preserve"> de lege </w:t>
      </w:r>
      <w:proofErr w:type="spellStart"/>
      <w:r w:rsidR="00FC2C95" w:rsidRPr="00724E79">
        <w:rPr>
          <w:rFonts w:ascii="Times New Roman" w:eastAsia="MS Mincho" w:hAnsi="Times New Roman" w:cs="Times New Roman"/>
          <w:iCs/>
          <w:sz w:val="20"/>
          <w:szCs w:val="20"/>
          <w:lang w:val="fr-BE"/>
        </w:rPr>
        <w:t>pentru</w:t>
      </w:r>
      <w:proofErr w:type="spellEnd"/>
      <w:r w:rsidR="00FC2C95" w:rsidRPr="00724E79">
        <w:rPr>
          <w:rFonts w:ascii="Times New Roman" w:eastAsia="MS Mincho" w:hAnsi="Times New Roman" w:cs="Times New Roman"/>
          <w:iCs/>
          <w:sz w:val="20"/>
          <w:szCs w:val="20"/>
          <w:lang w:val="fr-BE"/>
        </w:rPr>
        <w:t xml:space="preserve"> </w:t>
      </w:r>
      <w:proofErr w:type="spellStart"/>
      <w:r w:rsidR="00FC2C95" w:rsidRPr="00724E79">
        <w:rPr>
          <w:rFonts w:ascii="Times New Roman" w:eastAsia="MS Mincho" w:hAnsi="Times New Roman" w:cs="Times New Roman"/>
          <w:iCs/>
          <w:sz w:val="20"/>
          <w:szCs w:val="20"/>
          <w:lang w:val="fr-BE"/>
        </w:rPr>
        <w:t>adunarea</w:t>
      </w:r>
      <w:proofErr w:type="spellEnd"/>
      <w:r w:rsidR="00FC2C95" w:rsidRPr="00724E79">
        <w:rPr>
          <w:rFonts w:ascii="Times New Roman" w:eastAsia="MS Mincho" w:hAnsi="Times New Roman" w:cs="Times New Roman"/>
          <w:iCs/>
          <w:sz w:val="20"/>
          <w:szCs w:val="20"/>
          <w:lang w:val="fr-BE"/>
        </w:rPr>
        <w:t xml:space="preserve"> </w:t>
      </w:r>
      <w:proofErr w:type="spellStart"/>
      <w:r w:rsidR="00FC2C95" w:rsidRPr="00724E79">
        <w:rPr>
          <w:rFonts w:ascii="Times New Roman" w:eastAsia="MS Mincho" w:hAnsi="Times New Roman" w:cs="Times New Roman"/>
          <w:iCs/>
          <w:sz w:val="20"/>
          <w:szCs w:val="20"/>
          <w:lang w:val="fr-BE"/>
        </w:rPr>
        <w:t>generală</w:t>
      </w:r>
      <w:proofErr w:type="spellEnd"/>
      <w:r w:rsidR="00FC2C95" w:rsidRPr="00724E79">
        <w:rPr>
          <w:rFonts w:ascii="Times New Roman" w:eastAsia="MS Mincho" w:hAnsi="Times New Roman" w:cs="Times New Roman"/>
          <w:iCs/>
          <w:sz w:val="20"/>
          <w:szCs w:val="20"/>
          <w:lang w:val="fr-BE"/>
        </w:rPr>
        <w:t xml:space="preserve"> a </w:t>
      </w:r>
      <w:proofErr w:type="spellStart"/>
      <w:r w:rsidR="00D11E9E">
        <w:rPr>
          <w:rFonts w:ascii="Times New Roman" w:eastAsia="MS Mincho" w:hAnsi="Times New Roman" w:cs="Times New Roman"/>
          <w:iCs/>
          <w:sz w:val="20"/>
          <w:szCs w:val="20"/>
          <w:lang w:val="fr-BE"/>
        </w:rPr>
        <w:t>asociaților</w:t>
      </w:r>
      <w:proofErr w:type="spellEnd"/>
      <w:r w:rsidR="00D11E9E">
        <w:rPr>
          <w:rFonts w:ascii="Times New Roman" w:eastAsia="MS Mincho" w:hAnsi="Times New Roman" w:cs="Times New Roman"/>
          <w:iCs/>
          <w:sz w:val="20"/>
          <w:szCs w:val="20"/>
          <w:lang w:val="fr-BE"/>
        </w:rPr>
        <w:t>.</w:t>
      </w:r>
    </w:p>
    <w:p w14:paraId="20B1C599" w14:textId="15DEB6B9" w:rsidR="00EF05B6" w:rsidRPr="000A6FAD" w:rsidRDefault="00020D7C" w:rsidP="004709C5">
      <w:pPr>
        <w:jc w:val="both"/>
        <w:rPr>
          <w:rFonts w:ascii="Times New Roman" w:eastAsia="MS Mincho" w:hAnsi="Times New Roman" w:cs="Times New Roman"/>
          <w:iCs/>
          <w:sz w:val="20"/>
          <w:szCs w:val="20"/>
        </w:rPr>
      </w:pPr>
      <w:r>
        <w:rPr>
          <w:rFonts w:ascii="Times New Roman" w:eastAsia="MS Mincho" w:hAnsi="Times New Roman" w:cs="Times New Roman"/>
          <w:iCs/>
          <w:sz w:val="20"/>
          <w:szCs w:val="20"/>
        </w:rPr>
        <w:t xml:space="preserve">Consiliul de </w:t>
      </w:r>
      <w:proofErr w:type="spellStart"/>
      <w:r>
        <w:rPr>
          <w:rFonts w:ascii="Times New Roman" w:eastAsia="MS Mincho" w:hAnsi="Times New Roman" w:cs="Times New Roman"/>
          <w:iCs/>
          <w:sz w:val="20"/>
          <w:szCs w:val="20"/>
        </w:rPr>
        <w:t>administrație</w:t>
      </w:r>
      <w:proofErr w:type="spellEnd"/>
      <w:r w:rsidR="00FC2C95" w:rsidRPr="000A6FAD">
        <w:rPr>
          <w:rFonts w:ascii="Times New Roman" w:eastAsia="MS Mincho" w:hAnsi="Times New Roman" w:cs="Times New Roman"/>
          <w:iCs/>
          <w:sz w:val="20"/>
          <w:szCs w:val="20"/>
        </w:rPr>
        <w:t xml:space="preserve"> are </w:t>
      </w:r>
      <w:proofErr w:type="spellStart"/>
      <w:r w:rsidR="00FC2C95" w:rsidRPr="000A6FAD">
        <w:rPr>
          <w:rFonts w:ascii="Times New Roman" w:eastAsia="MS Mincho" w:hAnsi="Times New Roman" w:cs="Times New Roman"/>
          <w:iCs/>
          <w:sz w:val="20"/>
          <w:szCs w:val="20"/>
        </w:rPr>
        <w:t>următoarele</w:t>
      </w:r>
      <w:proofErr w:type="spellEnd"/>
      <w:r w:rsidR="00FC2C95" w:rsidRPr="000A6FAD">
        <w:rPr>
          <w:rFonts w:ascii="Times New Roman" w:eastAsia="MS Mincho" w:hAnsi="Times New Roman" w:cs="Times New Roman"/>
          <w:iCs/>
          <w:sz w:val="20"/>
          <w:szCs w:val="20"/>
        </w:rPr>
        <w:t xml:space="preserve"> </w:t>
      </w:r>
      <w:proofErr w:type="spellStart"/>
      <w:r w:rsidR="00FC2C95" w:rsidRPr="000A6FAD">
        <w:rPr>
          <w:rFonts w:ascii="Times New Roman" w:eastAsia="MS Mincho" w:hAnsi="Times New Roman" w:cs="Times New Roman"/>
          <w:iCs/>
          <w:sz w:val="20"/>
          <w:szCs w:val="20"/>
        </w:rPr>
        <w:t>competenţe</w:t>
      </w:r>
      <w:proofErr w:type="spellEnd"/>
      <w:r w:rsidR="00FC2C95" w:rsidRPr="000A6FAD">
        <w:rPr>
          <w:rFonts w:ascii="Times New Roman" w:eastAsia="MS Mincho" w:hAnsi="Times New Roman" w:cs="Times New Roman"/>
          <w:iCs/>
          <w:sz w:val="20"/>
          <w:szCs w:val="20"/>
        </w:rPr>
        <w:t xml:space="preserve"> de </w:t>
      </w:r>
      <w:proofErr w:type="spellStart"/>
      <w:r w:rsidR="00FC2C95" w:rsidRPr="000A6FAD">
        <w:rPr>
          <w:rFonts w:ascii="Times New Roman" w:eastAsia="MS Mincho" w:hAnsi="Times New Roman" w:cs="Times New Roman"/>
          <w:iCs/>
          <w:sz w:val="20"/>
          <w:szCs w:val="20"/>
        </w:rPr>
        <w:t>bază</w:t>
      </w:r>
      <w:proofErr w:type="spellEnd"/>
      <w:r w:rsidR="00FC2C95" w:rsidRPr="000A6FAD">
        <w:rPr>
          <w:rFonts w:ascii="Times New Roman" w:eastAsia="MS Mincho" w:hAnsi="Times New Roman" w:cs="Times New Roman"/>
          <w:iCs/>
          <w:sz w:val="20"/>
          <w:szCs w:val="20"/>
        </w:rPr>
        <w:t xml:space="preserve">, care nu pot fi delegate </w:t>
      </w:r>
      <w:proofErr w:type="spellStart"/>
      <w:r w:rsidR="00FC2C95" w:rsidRPr="000A6FAD">
        <w:rPr>
          <w:rFonts w:ascii="Times New Roman" w:eastAsia="MS Mincho" w:hAnsi="Times New Roman" w:cs="Times New Roman"/>
          <w:iCs/>
          <w:sz w:val="20"/>
          <w:szCs w:val="20"/>
        </w:rPr>
        <w:t>directorilor</w:t>
      </w:r>
      <w:proofErr w:type="spellEnd"/>
      <w:r w:rsidR="00FC2C95" w:rsidRPr="000A6FAD">
        <w:rPr>
          <w:rFonts w:ascii="Times New Roman" w:eastAsia="MS Mincho" w:hAnsi="Times New Roman" w:cs="Times New Roman"/>
          <w:iCs/>
          <w:sz w:val="20"/>
          <w:szCs w:val="20"/>
        </w:rPr>
        <w:t>:</w:t>
      </w:r>
    </w:p>
    <w:p w14:paraId="5EF65340" w14:textId="77777777" w:rsidR="00FC2C95" w:rsidRPr="00724E79" w:rsidRDefault="00FC2C95" w:rsidP="004709C5">
      <w:pPr>
        <w:jc w:val="both"/>
        <w:rPr>
          <w:rFonts w:ascii="Times New Roman" w:eastAsia="MS Mincho" w:hAnsi="Times New Roman" w:cs="Times New Roman"/>
          <w:iCs/>
          <w:sz w:val="20"/>
          <w:szCs w:val="20"/>
          <w:lang w:val="fr-BE"/>
        </w:rPr>
      </w:pPr>
      <w:r w:rsidRPr="00724E79">
        <w:rPr>
          <w:rFonts w:ascii="Times New Roman" w:eastAsia="MS Mincho" w:hAnsi="Times New Roman" w:cs="Times New Roman"/>
          <w:iCs/>
          <w:sz w:val="20"/>
          <w:szCs w:val="20"/>
          <w:lang w:val="fr-BE"/>
        </w:rPr>
        <w:t xml:space="preserve">a) </w:t>
      </w:r>
      <w:proofErr w:type="spellStart"/>
      <w:r w:rsidRPr="00724E79">
        <w:rPr>
          <w:rFonts w:ascii="Times New Roman" w:eastAsia="MS Mincho" w:hAnsi="Times New Roman" w:cs="Times New Roman"/>
          <w:iCs/>
          <w:sz w:val="20"/>
          <w:szCs w:val="20"/>
          <w:lang w:val="fr-BE"/>
        </w:rPr>
        <w:t>stabilirea</w:t>
      </w:r>
      <w:proofErr w:type="spellEnd"/>
      <w:r w:rsidRPr="00724E79">
        <w:rPr>
          <w:rFonts w:ascii="Times New Roman" w:eastAsia="MS Mincho" w:hAnsi="Times New Roman" w:cs="Times New Roman"/>
          <w:iCs/>
          <w:sz w:val="20"/>
          <w:szCs w:val="20"/>
          <w:lang w:val="fr-BE"/>
        </w:rPr>
        <w:t xml:space="preserve"> </w:t>
      </w:r>
      <w:proofErr w:type="spellStart"/>
      <w:r w:rsidRPr="00724E79">
        <w:rPr>
          <w:rFonts w:ascii="Times New Roman" w:eastAsia="MS Mincho" w:hAnsi="Times New Roman" w:cs="Times New Roman"/>
          <w:iCs/>
          <w:sz w:val="20"/>
          <w:szCs w:val="20"/>
          <w:lang w:val="fr-BE"/>
        </w:rPr>
        <w:t>direcţiilor</w:t>
      </w:r>
      <w:proofErr w:type="spellEnd"/>
      <w:r w:rsidRPr="00724E79">
        <w:rPr>
          <w:rFonts w:ascii="Times New Roman" w:eastAsia="MS Mincho" w:hAnsi="Times New Roman" w:cs="Times New Roman"/>
          <w:iCs/>
          <w:sz w:val="20"/>
          <w:szCs w:val="20"/>
          <w:lang w:val="fr-BE"/>
        </w:rPr>
        <w:t xml:space="preserve"> principale de </w:t>
      </w:r>
      <w:proofErr w:type="spellStart"/>
      <w:r w:rsidRPr="00724E79">
        <w:rPr>
          <w:rFonts w:ascii="Times New Roman" w:eastAsia="MS Mincho" w:hAnsi="Times New Roman" w:cs="Times New Roman"/>
          <w:iCs/>
          <w:sz w:val="20"/>
          <w:szCs w:val="20"/>
          <w:lang w:val="fr-BE"/>
        </w:rPr>
        <w:t>activitate</w:t>
      </w:r>
      <w:proofErr w:type="spellEnd"/>
      <w:r w:rsidRPr="00724E79">
        <w:rPr>
          <w:rFonts w:ascii="Times New Roman" w:eastAsia="MS Mincho" w:hAnsi="Times New Roman" w:cs="Times New Roman"/>
          <w:iCs/>
          <w:sz w:val="20"/>
          <w:szCs w:val="20"/>
          <w:lang w:val="fr-BE"/>
        </w:rPr>
        <w:t xml:space="preserve"> </w:t>
      </w:r>
      <w:proofErr w:type="spellStart"/>
      <w:r w:rsidRPr="00724E79">
        <w:rPr>
          <w:rFonts w:ascii="Times New Roman" w:eastAsia="MS Mincho" w:hAnsi="Times New Roman" w:cs="Times New Roman"/>
          <w:iCs/>
          <w:sz w:val="20"/>
          <w:szCs w:val="20"/>
          <w:lang w:val="fr-BE"/>
        </w:rPr>
        <w:t>şi</w:t>
      </w:r>
      <w:proofErr w:type="spellEnd"/>
      <w:r w:rsidRPr="00724E79">
        <w:rPr>
          <w:rFonts w:ascii="Times New Roman" w:eastAsia="MS Mincho" w:hAnsi="Times New Roman" w:cs="Times New Roman"/>
          <w:iCs/>
          <w:sz w:val="20"/>
          <w:szCs w:val="20"/>
          <w:lang w:val="fr-BE"/>
        </w:rPr>
        <w:t xml:space="preserve"> de </w:t>
      </w:r>
      <w:proofErr w:type="spellStart"/>
      <w:r w:rsidRPr="00724E79">
        <w:rPr>
          <w:rFonts w:ascii="Times New Roman" w:eastAsia="MS Mincho" w:hAnsi="Times New Roman" w:cs="Times New Roman"/>
          <w:iCs/>
          <w:sz w:val="20"/>
          <w:szCs w:val="20"/>
          <w:lang w:val="fr-BE"/>
        </w:rPr>
        <w:t>dezvoltare</w:t>
      </w:r>
      <w:proofErr w:type="spellEnd"/>
      <w:r w:rsidRPr="00724E79">
        <w:rPr>
          <w:rFonts w:ascii="Times New Roman" w:eastAsia="MS Mincho" w:hAnsi="Times New Roman" w:cs="Times New Roman"/>
          <w:iCs/>
          <w:sz w:val="20"/>
          <w:szCs w:val="20"/>
          <w:lang w:val="fr-BE"/>
        </w:rPr>
        <w:t xml:space="preserve"> </w:t>
      </w:r>
      <w:proofErr w:type="spellStart"/>
      <w:r w:rsidRPr="00724E79">
        <w:rPr>
          <w:rFonts w:ascii="Times New Roman" w:eastAsia="MS Mincho" w:hAnsi="Times New Roman" w:cs="Times New Roman"/>
          <w:iCs/>
          <w:sz w:val="20"/>
          <w:szCs w:val="20"/>
          <w:lang w:val="fr-BE"/>
        </w:rPr>
        <w:t>ale</w:t>
      </w:r>
      <w:proofErr w:type="spellEnd"/>
      <w:r w:rsidRPr="00724E79">
        <w:rPr>
          <w:rFonts w:ascii="Times New Roman" w:eastAsia="MS Mincho" w:hAnsi="Times New Roman" w:cs="Times New Roman"/>
          <w:iCs/>
          <w:sz w:val="20"/>
          <w:szCs w:val="20"/>
          <w:lang w:val="fr-BE"/>
        </w:rPr>
        <w:t xml:space="preserve"> </w:t>
      </w:r>
      <w:proofErr w:type="spellStart"/>
      <w:r w:rsidRPr="00724E79">
        <w:rPr>
          <w:rFonts w:ascii="Times New Roman" w:eastAsia="MS Mincho" w:hAnsi="Times New Roman" w:cs="Times New Roman"/>
          <w:iCs/>
          <w:sz w:val="20"/>
          <w:szCs w:val="20"/>
          <w:lang w:val="fr-BE"/>
        </w:rPr>
        <w:t>societăţii</w:t>
      </w:r>
      <w:proofErr w:type="spellEnd"/>
      <w:r w:rsidRPr="00724E79">
        <w:rPr>
          <w:rFonts w:ascii="Times New Roman" w:eastAsia="MS Mincho" w:hAnsi="Times New Roman" w:cs="Times New Roman"/>
          <w:iCs/>
          <w:sz w:val="20"/>
          <w:szCs w:val="20"/>
          <w:lang w:val="fr-BE"/>
        </w:rPr>
        <w:t>;</w:t>
      </w:r>
    </w:p>
    <w:p w14:paraId="2AE4A1D5" w14:textId="77777777" w:rsidR="00FC2C95" w:rsidRPr="00724E79" w:rsidRDefault="00FC2C95" w:rsidP="004709C5">
      <w:pPr>
        <w:jc w:val="both"/>
        <w:rPr>
          <w:rFonts w:ascii="Times New Roman" w:eastAsia="MS Mincho" w:hAnsi="Times New Roman" w:cs="Times New Roman"/>
          <w:iCs/>
          <w:sz w:val="20"/>
          <w:szCs w:val="20"/>
          <w:lang w:val="fr-BE"/>
        </w:rPr>
      </w:pPr>
      <w:r w:rsidRPr="00724E79">
        <w:rPr>
          <w:rFonts w:ascii="Times New Roman" w:eastAsia="MS Mincho" w:hAnsi="Times New Roman" w:cs="Times New Roman"/>
          <w:iCs/>
          <w:sz w:val="20"/>
          <w:szCs w:val="20"/>
          <w:lang w:val="fr-BE"/>
        </w:rPr>
        <w:t xml:space="preserve">b) </w:t>
      </w:r>
      <w:proofErr w:type="spellStart"/>
      <w:r w:rsidRPr="00724E79">
        <w:rPr>
          <w:rFonts w:ascii="Times New Roman" w:eastAsia="MS Mincho" w:hAnsi="Times New Roman" w:cs="Times New Roman"/>
          <w:iCs/>
          <w:sz w:val="20"/>
          <w:szCs w:val="20"/>
          <w:lang w:val="fr-BE"/>
        </w:rPr>
        <w:t>stabilirea</w:t>
      </w:r>
      <w:proofErr w:type="spellEnd"/>
      <w:r w:rsidRPr="00724E79">
        <w:rPr>
          <w:rFonts w:ascii="Times New Roman" w:eastAsia="MS Mincho" w:hAnsi="Times New Roman" w:cs="Times New Roman"/>
          <w:iCs/>
          <w:sz w:val="20"/>
          <w:szCs w:val="20"/>
          <w:lang w:val="fr-BE"/>
        </w:rPr>
        <w:t xml:space="preserve"> </w:t>
      </w:r>
      <w:proofErr w:type="spellStart"/>
      <w:r w:rsidRPr="00724E79">
        <w:rPr>
          <w:rFonts w:ascii="Times New Roman" w:eastAsia="MS Mincho" w:hAnsi="Times New Roman" w:cs="Times New Roman"/>
          <w:iCs/>
          <w:sz w:val="20"/>
          <w:szCs w:val="20"/>
          <w:lang w:val="fr-BE"/>
        </w:rPr>
        <w:t>politicilor</w:t>
      </w:r>
      <w:proofErr w:type="spellEnd"/>
      <w:r w:rsidRPr="00724E79">
        <w:rPr>
          <w:rFonts w:ascii="Times New Roman" w:eastAsia="MS Mincho" w:hAnsi="Times New Roman" w:cs="Times New Roman"/>
          <w:iCs/>
          <w:sz w:val="20"/>
          <w:szCs w:val="20"/>
          <w:lang w:val="fr-BE"/>
        </w:rPr>
        <w:t xml:space="preserve"> </w:t>
      </w:r>
      <w:proofErr w:type="spellStart"/>
      <w:r w:rsidRPr="00724E79">
        <w:rPr>
          <w:rFonts w:ascii="Times New Roman" w:eastAsia="MS Mincho" w:hAnsi="Times New Roman" w:cs="Times New Roman"/>
          <w:iCs/>
          <w:sz w:val="20"/>
          <w:szCs w:val="20"/>
          <w:lang w:val="fr-BE"/>
        </w:rPr>
        <w:t>contabile</w:t>
      </w:r>
      <w:proofErr w:type="spellEnd"/>
      <w:r w:rsidRPr="00724E79">
        <w:rPr>
          <w:rFonts w:ascii="Times New Roman" w:eastAsia="MS Mincho" w:hAnsi="Times New Roman" w:cs="Times New Roman"/>
          <w:iCs/>
          <w:sz w:val="20"/>
          <w:szCs w:val="20"/>
          <w:lang w:val="fr-BE"/>
        </w:rPr>
        <w:t xml:space="preserve"> </w:t>
      </w:r>
      <w:proofErr w:type="spellStart"/>
      <w:r w:rsidRPr="00724E79">
        <w:rPr>
          <w:rFonts w:ascii="Times New Roman" w:eastAsia="MS Mincho" w:hAnsi="Times New Roman" w:cs="Times New Roman"/>
          <w:iCs/>
          <w:sz w:val="20"/>
          <w:szCs w:val="20"/>
          <w:lang w:val="fr-BE"/>
        </w:rPr>
        <w:t>şi</w:t>
      </w:r>
      <w:proofErr w:type="spellEnd"/>
      <w:r w:rsidRPr="00724E79">
        <w:rPr>
          <w:rFonts w:ascii="Times New Roman" w:eastAsia="MS Mincho" w:hAnsi="Times New Roman" w:cs="Times New Roman"/>
          <w:iCs/>
          <w:sz w:val="20"/>
          <w:szCs w:val="20"/>
          <w:lang w:val="fr-BE"/>
        </w:rPr>
        <w:t xml:space="preserve"> a </w:t>
      </w:r>
      <w:proofErr w:type="spellStart"/>
      <w:r w:rsidRPr="00724E79">
        <w:rPr>
          <w:rFonts w:ascii="Times New Roman" w:eastAsia="MS Mincho" w:hAnsi="Times New Roman" w:cs="Times New Roman"/>
          <w:iCs/>
          <w:sz w:val="20"/>
          <w:szCs w:val="20"/>
          <w:lang w:val="fr-BE"/>
        </w:rPr>
        <w:t>sistemului</w:t>
      </w:r>
      <w:proofErr w:type="spellEnd"/>
      <w:r w:rsidRPr="00724E79">
        <w:rPr>
          <w:rFonts w:ascii="Times New Roman" w:eastAsia="MS Mincho" w:hAnsi="Times New Roman" w:cs="Times New Roman"/>
          <w:iCs/>
          <w:sz w:val="20"/>
          <w:szCs w:val="20"/>
          <w:lang w:val="fr-BE"/>
        </w:rPr>
        <w:t xml:space="preserve"> de control </w:t>
      </w:r>
      <w:proofErr w:type="spellStart"/>
      <w:r w:rsidRPr="00724E79">
        <w:rPr>
          <w:rFonts w:ascii="Times New Roman" w:eastAsia="MS Mincho" w:hAnsi="Times New Roman" w:cs="Times New Roman"/>
          <w:iCs/>
          <w:sz w:val="20"/>
          <w:szCs w:val="20"/>
          <w:lang w:val="fr-BE"/>
        </w:rPr>
        <w:t>financiar</w:t>
      </w:r>
      <w:proofErr w:type="spellEnd"/>
      <w:r w:rsidRPr="00724E79">
        <w:rPr>
          <w:rFonts w:ascii="Times New Roman" w:eastAsia="MS Mincho" w:hAnsi="Times New Roman" w:cs="Times New Roman"/>
          <w:iCs/>
          <w:sz w:val="20"/>
          <w:szCs w:val="20"/>
          <w:lang w:val="fr-BE"/>
        </w:rPr>
        <w:t xml:space="preserve">, </w:t>
      </w:r>
      <w:proofErr w:type="spellStart"/>
      <w:r w:rsidRPr="00724E79">
        <w:rPr>
          <w:rFonts w:ascii="Times New Roman" w:eastAsia="MS Mincho" w:hAnsi="Times New Roman" w:cs="Times New Roman"/>
          <w:iCs/>
          <w:sz w:val="20"/>
          <w:szCs w:val="20"/>
          <w:lang w:val="fr-BE"/>
        </w:rPr>
        <w:t>precum</w:t>
      </w:r>
      <w:proofErr w:type="spellEnd"/>
      <w:r w:rsidRPr="00724E79">
        <w:rPr>
          <w:rFonts w:ascii="Times New Roman" w:eastAsia="MS Mincho" w:hAnsi="Times New Roman" w:cs="Times New Roman"/>
          <w:iCs/>
          <w:sz w:val="20"/>
          <w:szCs w:val="20"/>
          <w:lang w:val="fr-BE"/>
        </w:rPr>
        <w:t xml:space="preserve"> </w:t>
      </w:r>
      <w:proofErr w:type="spellStart"/>
      <w:r w:rsidRPr="00724E79">
        <w:rPr>
          <w:rFonts w:ascii="Times New Roman" w:eastAsia="MS Mincho" w:hAnsi="Times New Roman" w:cs="Times New Roman"/>
          <w:iCs/>
          <w:sz w:val="20"/>
          <w:szCs w:val="20"/>
          <w:lang w:val="fr-BE"/>
        </w:rPr>
        <w:t>şi</w:t>
      </w:r>
      <w:proofErr w:type="spellEnd"/>
      <w:r w:rsidRPr="00724E79">
        <w:rPr>
          <w:rFonts w:ascii="Times New Roman" w:eastAsia="MS Mincho" w:hAnsi="Times New Roman" w:cs="Times New Roman"/>
          <w:iCs/>
          <w:sz w:val="20"/>
          <w:szCs w:val="20"/>
          <w:lang w:val="fr-BE"/>
        </w:rPr>
        <w:t xml:space="preserve"> </w:t>
      </w:r>
      <w:proofErr w:type="spellStart"/>
      <w:r w:rsidRPr="00724E79">
        <w:rPr>
          <w:rFonts w:ascii="Times New Roman" w:eastAsia="MS Mincho" w:hAnsi="Times New Roman" w:cs="Times New Roman"/>
          <w:iCs/>
          <w:sz w:val="20"/>
          <w:szCs w:val="20"/>
          <w:lang w:val="fr-BE"/>
        </w:rPr>
        <w:t>aprobarea</w:t>
      </w:r>
      <w:proofErr w:type="spellEnd"/>
      <w:r w:rsidRPr="00724E79">
        <w:rPr>
          <w:rFonts w:ascii="Times New Roman" w:eastAsia="MS Mincho" w:hAnsi="Times New Roman" w:cs="Times New Roman"/>
          <w:iCs/>
          <w:sz w:val="20"/>
          <w:szCs w:val="20"/>
          <w:lang w:val="fr-BE"/>
        </w:rPr>
        <w:t xml:space="preserve"> </w:t>
      </w:r>
      <w:proofErr w:type="spellStart"/>
      <w:r w:rsidRPr="00724E79">
        <w:rPr>
          <w:rFonts w:ascii="Times New Roman" w:eastAsia="MS Mincho" w:hAnsi="Times New Roman" w:cs="Times New Roman"/>
          <w:iCs/>
          <w:sz w:val="20"/>
          <w:szCs w:val="20"/>
          <w:lang w:val="fr-BE"/>
        </w:rPr>
        <w:t>planificării</w:t>
      </w:r>
      <w:proofErr w:type="spellEnd"/>
      <w:r w:rsidRPr="00724E79">
        <w:rPr>
          <w:rFonts w:ascii="Times New Roman" w:eastAsia="MS Mincho" w:hAnsi="Times New Roman" w:cs="Times New Roman"/>
          <w:iCs/>
          <w:sz w:val="20"/>
          <w:szCs w:val="20"/>
          <w:lang w:val="fr-BE"/>
        </w:rPr>
        <w:t xml:space="preserve"> </w:t>
      </w:r>
      <w:proofErr w:type="spellStart"/>
      <w:r w:rsidRPr="00724E79">
        <w:rPr>
          <w:rFonts w:ascii="Times New Roman" w:eastAsia="MS Mincho" w:hAnsi="Times New Roman" w:cs="Times New Roman"/>
          <w:iCs/>
          <w:sz w:val="20"/>
          <w:szCs w:val="20"/>
          <w:lang w:val="fr-BE"/>
        </w:rPr>
        <w:t>financiare</w:t>
      </w:r>
      <w:proofErr w:type="spellEnd"/>
      <w:r w:rsidRPr="00724E79">
        <w:rPr>
          <w:rFonts w:ascii="Times New Roman" w:eastAsia="MS Mincho" w:hAnsi="Times New Roman" w:cs="Times New Roman"/>
          <w:iCs/>
          <w:sz w:val="20"/>
          <w:szCs w:val="20"/>
          <w:lang w:val="fr-BE"/>
        </w:rPr>
        <w:t>;</w:t>
      </w:r>
    </w:p>
    <w:p w14:paraId="20212B38" w14:textId="77777777" w:rsidR="00FC2C95" w:rsidRPr="00724E79" w:rsidRDefault="00FC2C95" w:rsidP="004709C5">
      <w:pPr>
        <w:jc w:val="both"/>
        <w:rPr>
          <w:rFonts w:ascii="Times New Roman" w:eastAsia="MS Mincho" w:hAnsi="Times New Roman" w:cs="Times New Roman"/>
          <w:iCs/>
          <w:sz w:val="20"/>
          <w:szCs w:val="20"/>
          <w:lang w:val="fr-BE"/>
        </w:rPr>
      </w:pPr>
      <w:r w:rsidRPr="00724E79">
        <w:rPr>
          <w:rFonts w:ascii="Times New Roman" w:eastAsia="MS Mincho" w:hAnsi="Times New Roman" w:cs="Times New Roman"/>
          <w:iCs/>
          <w:sz w:val="20"/>
          <w:szCs w:val="20"/>
          <w:lang w:val="fr-BE"/>
        </w:rPr>
        <w:lastRenderedPageBreak/>
        <w:t xml:space="preserve">c) </w:t>
      </w:r>
      <w:proofErr w:type="spellStart"/>
      <w:r w:rsidRPr="00724E79">
        <w:rPr>
          <w:rFonts w:ascii="Times New Roman" w:eastAsia="MS Mincho" w:hAnsi="Times New Roman" w:cs="Times New Roman"/>
          <w:iCs/>
          <w:sz w:val="20"/>
          <w:szCs w:val="20"/>
          <w:lang w:val="fr-BE"/>
        </w:rPr>
        <w:t>numirea</w:t>
      </w:r>
      <w:proofErr w:type="spellEnd"/>
      <w:r w:rsidRPr="00724E79">
        <w:rPr>
          <w:rFonts w:ascii="Times New Roman" w:eastAsia="MS Mincho" w:hAnsi="Times New Roman" w:cs="Times New Roman"/>
          <w:iCs/>
          <w:sz w:val="20"/>
          <w:szCs w:val="20"/>
          <w:lang w:val="fr-BE"/>
        </w:rPr>
        <w:t xml:space="preserve"> </w:t>
      </w:r>
      <w:proofErr w:type="spellStart"/>
      <w:r w:rsidRPr="00724E79">
        <w:rPr>
          <w:rFonts w:ascii="Times New Roman" w:eastAsia="MS Mincho" w:hAnsi="Times New Roman" w:cs="Times New Roman"/>
          <w:iCs/>
          <w:sz w:val="20"/>
          <w:szCs w:val="20"/>
          <w:lang w:val="fr-BE"/>
        </w:rPr>
        <w:t>şi</w:t>
      </w:r>
      <w:proofErr w:type="spellEnd"/>
      <w:r w:rsidRPr="00724E79">
        <w:rPr>
          <w:rFonts w:ascii="Times New Roman" w:eastAsia="MS Mincho" w:hAnsi="Times New Roman" w:cs="Times New Roman"/>
          <w:iCs/>
          <w:sz w:val="20"/>
          <w:szCs w:val="20"/>
          <w:lang w:val="fr-BE"/>
        </w:rPr>
        <w:t xml:space="preserve"> </w:t>
      </w:r>
      <w:proofErr w:type="spellStart"/>
      <w:r w:rsidRPr="00724E79">
        <w:rPr>
          <w:rFonts w:ascii="Times New Roman" w:eastAsia="MS Mincho" w:hAnsi="Times New Roman" w:cs="Times New Roman"/>
          <w:iCs/>
          <w:sz w:val="20"/>
          <w:szCs w:val="20"/>
          <w:lang w:val="fr-BE"/>
        </w:rPr>
        <w:t>revocarea</w:t>
      </w:r>
      <w:proofErr w:type="spellEnd"/>
      <w:r w:rsidRPr="00724E79">
        <w:rPr>
          <w:rFonts w:ascii="Times New Roman" w:eastAsia="MS Mincho" w:hAnsi="Times New Roman" w:cs="Times New Roman"/>
          <w:iCs/>
          <w:sz w:val="20"/>
          <w:szCs w:val="20"/>
          <w:lang w:val="fr-BE"/>
        </w:rPr>
        <w:t xml:space="preserve"> </w:t>
      </w:r>
      <w:proofErr w:type="spellStart"/>
      <w:r w:rsidRPr="00724E79">
        <w:rPr>
          <w:rFonts w:ascii="Times New Roman" w:eastAsia="MS Mincho" w:hAnsi="Times New Roman" w:cs="Times New Roman"/>
          <w:iCs/>
          <w:sz w:val="20"/>
          <w:szCs w:val="20"/>
          <w:lang w:val="fr-BE"/>
        </w:rPr>
        <w:t>directorilor</w:t>
      </w:r>
      <w:proofErr w:type="spellEnd"/>
      <w:r w:rsidRPr="00724E79">
        <w:rPr>
          <w:rFonts w:ascii="Times New Roman" w:eastAsia="MS Mincho" w:hAnsi="Times New Roman" w:cs="Times New Roman"/>
          <w:iCs/>
          <w:sz w:val="20"/>
          <w:szCs w:val="20"/>
          <w:lang w:val="fr-BE"/>
        </w:rPr>
        <w:t xml:space="preserve"> </w:t>
      </w:r>
      <w:proofErr w:type="spellStart"/>
      <w:r w:rsidRPr="00724E79">
        <w:rPr>
          <w:rFonts w:ascii="Times New Roman" w:eastAsia="MS Mincho" w:hAnsi="Times New Roman" w:cs="Times New Roman"/>
          <w:iCs/>
          <w:sz w:val="20"/>
          <w:szCs w:val="20"/>
          <w:lang w:val="fr-BE"/>
        </w:rPr>
        <w:t>şi</w:t>
      </w:r>
      <w:proofErr w:type="spellEnd"/>
      <w:r w:rsidRPr="00724E79">
        <w:rPr>
          <w:rFonts w:ascii="Times New Roman" w:eastAsia="MS Mincho" w:hAnsi="Times New Roman" w:cs="Times New Roman"/>
          <w:iCs/>
          <w:sz w:val="20"/>
          <w:szCs w:val="20"/>
          <w:lang w:val="fr-BE"/>
        </w:rPr>
        <w:t xml:space="preserve"> </w:t>
      </w:r>
      <w:proofErr w:type="spellStart"/>
      <w:r w:rsidRPr="00724E79">
        <w:rPr>
          <w:rFonts w:ascii="Times New Roman" w:eastAsia="MS Mincho" w:hAnsi="Times New Roman" w:cs="Times New Roman"/>
          <w:iCs/>
          <w:sz w:val="20"/>
          <w:szCs w:val="20"/>
          <w:lang w:val="fr-BE"/>
        </w:rPr>
        <w:t>stabilirea</w:t>
      </w:r>
      <w:proofErr w:type="spellEnd"/>
      <w:r w:rsidRPr="00724E79">
        <w:rPr>
          <w:rFonts w:ascii="Times New Roman" w:eastAsia="MS Mincho" w:hAnsi="Times New Roman" w:cs="Times New Roman"/>
          <w:iCs/>
          <w:sz w:val="20"/>
          <w:szCs w:val="20"/>
          <w:lang w:val="fr-BE"/>
        </w:rPr>
        <w:t xml:space="preserve"> </w:t>
      </w:r>
      <w:proofErr w:type="spellStart"/>
      <w:r w:rsidRPr="00724E79">
        <w:rPr>
          <w:rFonts w:ascii="Times New Roman" w:eastAsia="MS Mincho" w:hAnsi="Times New Roman" w:cs="Times New Roman"/>
          <w:iCs/>
          <w:sz w:val="20"/>
          <w:szCs w:val="20"/>
          <w:lang w:val="fr-BE"/>
        </w:rPr>
        <w:t>remuneraţiei</w:t>
      </w:r>
      <w:proofErr w:type="spellEnd"/>
      <w:r w:rsidRPr="00724E79">
        <w:rPr>
          <w:rFonts w:ascii="Times New Roman" w:eastAsia="MS Mincho" w:hAnsi="Times New Roman" w:cs="Times New Roman"/>
          <w:iCs/>
          <w:sz w:val="20"/>
          <w:szCs w:val="20"/>
          <w:lang w:val="fr-BE"/>
        </w:rPr>
        <w:t xml:space="preserve"> </w:t>
      </w:r>
      <w:proofErr w:type="spellStart"/>
      <w:r w:rsidRPr="00724E79">
        <w:rPr>
          <w:rFonts w:ascii="Times New Roman" w:eastAsia="MS Mincho" w:hAnsi="Times New Roman" w:cs="Times New Roman"/>
          <w:iCs/>
          <w:sz w:val="20"/>
          <w:szCs w:val="20"/>
          <w:lang w:val="fr-BE"/>
        </w:rPr>
        <w:t>lor</w:t>
      </w:r>
      <w:proofErr w:type="spellEnd"/>
      <w:r w:rsidRPr="00724E79">
        <w:rPr>
          <w:rFonts w:ascii="Times New Roman" w:eastAsia="MS Mincho" w:hAnsi="Times New Roman" w:cs="Times New Roman"/>
          <w:iCs/>
          <w:sz w:val="20"/>
          <w:szCs w:val="20"/>
          <w:lang w:val="fr-BE"/>
        </w:rPr>
        <w:t>;</w:t>
      </w:r>
    </w:p>
    <w:p w14:paraId="3383B7B8" w14:textId="77777777" w:rsidR="00FC2C95" w:rsidRPr="00724E79" w:rsidRDefault="00FC2C95" w:rsidP="004709C5">
      <w:pPr>
        <w:jc w:val="both"/>
        <w:rPr>
          <w:rFonts w:ascii="Times New Roman" w:eastAsia="MS Mincho" w:hAnsi="Times New Roman" w:cs="Times New Roman"/>
          <w:iCs/>
          <w:sz w:val="20"/>
          <w:szCs w:val="20"/>
          <w:lang w:val="fr-BE"/>
        </w:rPr>
      </w:pPr>
      <w:r w:rsidRPr="00724E79">
        <w:rPr>
          <w:rFonts w:ascii="Times New Roman" w:eastAsia="MS Mincho" w:hAnsi="Times New Roman" w:cs="Times New Roman"/>
          <w:iCs/>
          <w:sz w:val="20"/>
          <w:szCs w:val="20"/>
          <w:lang w:val="fr-BE"/>
        </w:rPr>
        <w:t xml:space="preserve">d) </w:t>
      </w:r>
      <w:proofErr w:type="spellStart"/>
      <w:r w:rsidRPr="00724E79">
        <w:rPr>
          <w:rFonts w:ascii="Times New Roman" w:eastAsia="MS Mincho" w:hAnsi="Times New Roman" w:cs="Times New Roman"/>
          <w:iCs/>
          <w:sz w:val="20"/>
          <w:szCs w:val="20"/>
          <w:lang w:val="fr-BE"/>
        </w:rPr>
        <w:t>supravegherea</w:t>
      </w:r>
      <w:proofErr w:type="spellEnd"/>
      <w:r w:rsidRPr="00724E79">
        <w:rPr>
          <w:rFonts w:ascii="Times New Roman" w:eastAsia="MS Mincho" w:hAnsi="Times New Roman" w:cs="Times New Roman"/>
          <w:iCs/>
          <w:sz w:val="20"/>
          <w:szCs w:val="20"/>
          <w:lang w:val="fr-BE"/>
        </w:rPr>
        <w:t xml:space="preserve"> </w:t>
      </w:r>
      <w:proofErr w:type="spellStart"/>
      <w:r w:rsidRPr="00724E79">
        <w:rPr>
          <w:rFonts w:ascii="Times New Roman" w:eastAsia="MS Mincho" w:hAnsi="Times New Roman" w:cs="Times New Roman"/>
          <w:iCs/>
          <w:sz w:val="20"/>
          <w:szCs w:val="20"/>
          <w:lang w:val="fr-BE"/>
        </w:rPr>
        <w:t>activităţii</w:t>
      </w:r>
      <w:proofErr w:type="spellEnd"/>
      <w:r w:rsidRPr="00724E79">
        <w:rPr>
          <w:rFonts w:ascii="Times New Roman" w:eastAsia="MS Mincho" w:hAnsi="Times New Roman" w:cs="Times New Roman"/>
          <w:iCs/>
          <w:sz w:val="20"/>
          <w:szCs w:val="20"/>
          <w:lang w:val="fr-BE"/>
        </w:rPr>
        <w:t xml:space="preserve"> </w:t>
      </w:r>
      <w:proofErr w:type="spellStart"/>
      <w:r w:rsidRPr="00724E79">
        <w:rPr>
          <w:rFonts w:ascii="Times New Roman" w:eastAsia="MS Mincho" w:hAnsi="Times New Roman" w:cs="Times New Roman"/>
          <w:iCs/>
          <w:sz w:val="20"/>
          <w:szCs w:val="20"/>
          <w:lang w:val="fr-BE"/>
        </w:rPr>
        <w:t>directorilor</w:t>
      </w:r>
      <w:proofErr w:type="spellEnd"/>
      <w:r w:rsidRPr="00724E79">
        <w:rPr>
          <w:rFonts w:ascii="Times New Roman" w:eastAsia="MS Mincho" w:hAnsi="Times New Roman" w:cs="Times New Roman"/>
          <w:iCs/>
          <w:sz w:val="20"/>
          <w:szCs w:val="20"/>
          <w:lang w:val="fr-BE"/>
        </w:rPr>
        <w:t>;</w:t>
      </w:r>
    </w:p>
    <w:p w14:paraId="5F2BE668" w14:textId="3ADFE3CB" w:rsidR="00FC2C95" w:rsidRPr="001D0ED4" w:rsidRDefault="00FC2C95" w:rsidP="004709C5">
      <w:pPr>
        <w:jc w:val="both"/>
        <w:rPr>
          <w:rFonts w:ascii="Times New Roman" w:eastAsia="MS Mincho" w:hAnsi="Times New Roman" w:cs="Times New Roman"/>
          <w:iCs/>
          <w:sz w:val="20"/>
          <w:szCs w:val="20"/>
          <w:lang w:val="fr-BE"/>
        </w:rPr>
      </w:pPr>
      <w:r w:rsidRPr="001D0ED4">
        <w:rPr>
          <w:rFonts w:ascii="Times New Roman" w:eastAsia="MS Mincho" w:hAnsi="Times New Roman" w:cs="Times New Roman"/>
          <w:iCs/>
          <w:sz w:val="20"/>
          <w:szCs w:val="20"/>
          <w:lang w:val="fr-BE"/>
        </w:rPr>
        <w:t>e)</w:t>
      </w:r>
      <w:r w:rsidR="008063C0">
        <w:rPr>
          <w:rFonts w:ascii="Times New Roman" w:eastAsia="MS Mincho" w:hAnsi="Times New Roman" w:cs="Times New Roman"/>
          <w:iCs/>
          <w:sz w:val="20"/>
          <w:szCs w:val="20"/>
          <w:lang w:val="fr-BE"/>
        </w:rPr>
        <w:t xml:space="preserve"> </w:t>
      </w:r>
      <w:proofErr w:type="spellStart"/>
      <w:r w:rsidRPr="001D0ED4">
        <w:rPr>
          <w:rFonts w:ascii="Times New Roman" w:eastAsia="MS Mincho" w:hAnsi="Times New Roman" w:cs="Times New Roman"/>
          <w:iCs/>
          <w:sz w:val="20"/>
          <w:szCs w:val="20"/>
          <w:lang w:val="fr-BE"/>
        </w:rPr>
        <w:t>pregătirea</w:t>
      </w:r>
      <w:proofErr w:type="spellEnd"/>
      <w:r w:rsidRPr="001D0ED4">
        <w:rPr>
          <w:rFonts w:ascii="Times New Roman" w:eastAsia="MS Mincho" w:hAnsi="Times New Roman" w:cs="Times New Roman"/>
          <w:iCs/>
          <w:sz w:val="20"/>
          <w:szCs w:val="20"/>
          <w:lang w:val="fr-BE"/>
        </w:rPr>
        <w:t xml:space="preserve"> </w:t>
      </w:r>
      <w:proofErr w:type="spellStart"/>
      <w:r w:rsidRPr="001D0ED4">
        <w:rPr>
          <w:rFonts w:ascii="Times New Roman" w:eastAsia="MS Mincho" w:hAnsi="Times New Roman" w:cs="Times New Roman"/>
          <w:iCs/>
          <w:sz w:val="20"/>
          <w:szCs w:val="20"/>
          <w:lang w:val="fr-BE"/>
        </w:rPr>
        <w:t>raportului</w:t>
      </w:r>
      <w:proofErr w:type="spellEnd"/>
      <w:r w:rsidRPr="001D0ED4">
        <w:rPr>
          <w:rFonts w:ascii="Times New Roman" w:eastAsia="MS Mincho" w:hAnsi="Times New Roman" w:cs="Times New Roman"/>
          <w:iCs/>
          <w:sz w:val="20"/>
          <w:szCs w:val="20"/>
          <w:lang w:val="fr-BE"/>
        </w:rPr>
        <w:t xml:space="preserve"> </w:t>
      </w:r>
      <w:proofErr w:type="spellStart"/>
      <w:r w:rsidRPr="001D0ED4">
        <w:rPr>
          <w:rFonts w:ascii="Times New Roman" w:eastAsia="MS Mincho" w:hAnsi="Times New Roman" w:cs="Times New Roman"/>
          <w:iCs/>
          <w:sz w:val="20"/>
          <w:szCs w:val="20"/>
          <w:lang w:val="fr-BE"/>
        </w:rPr>
        <w:t>anual</w:t>
      </w:r>
      <w:proofErr w:type="spellEnd"/>
      <w:r w:rsidRPr="001D0ED4">
        <w:rPr>
          <w:rFonts w:ascii="Times New Roman" w:eastAsia="MS Mincho" w:hAnsi="Times New Roman" w:cs="Times New Roman"/>
          <w:iCs/>
          <w:sz w:val="20"/>
          <w:szCs w:val="20"/>
          <w:lang w:val="fr-BE"/>
        </w:rPr>
        <w:t xml:space="preserve">, </w:t>
      </w:r>
      <w:proofErr w:type="spellStart"/>
      <w:r w:rsidRPr="001D0ED4">
        <w:rPr>
          <w:rFonts w:ascii="Times New Roman" w:eastAsia="MS Mincho" w:hAnsi="Times New Roman" w:cs="Times New Roman"/>
          <w:iCs/>
          <w:sz w:val="20"/>
          <w:szCs w:val="20"/>
          <w:lang w:val="fr-BE"/>
        </w:rPr>
        <w:t>organizarea</w:t>
      </w:r>
      <w:proofErr w:type="spellEnd"/>
      <w:r w:rsidRPr="001D0ED4">
        <w:rPr>
          <w:rFonts w:ascii="Times New Roman" w:eastAsia="MS Mincho" w:hAnsi="Times New Roman" w:cs="Times New Roman"/>
          <w:iCs/>
          <w:sz w:val="20"/>
          <w:szCs w:val="20"/>
          <w:lang w:val="fr-BE"/>
        </w:rPr>
        <w:t xml:space="preserve"> </w:t>
      </w:r>
      <w:proofErr w:type="spellStart"/>
      <w:r w:rsidRPr="001D0ED4">
        <w:rPr>
          <w:rFonts w:ascii="Times New Roman" w:eastAsia="MS Mincho" w:hAnsi="Times New Roman" w:cs="Times New Roman"/>
          <w:iCs/>
          <w:sz w:val="20"/>
          <w:szCs w:val="20"/>
          <w:lang w:val="fr-BE"/>
        </w:rPr>
        <w:t>adunării</w:t>
      </w:r>
      <w:proofErr w:type="spellEnd"/>
      <w:r w:rsidRPr="001D0ED4">
        <w:rPr>
          <w:rFonts w:ascii="Times New Roman" w:eastAsia="MS Mincho" w:hAnsi="Times New Roman" w:cs="Times New Roman"/>
          <w:iCs/>
          <w:sz w:val="20"/>
          <w:szCs w:val="20"/>
          <w:lang w:val="fr-BE"/>
        </w:rPr>
        <w:t xml:space="preserve"> </w:t>
      </w:r>
      <w:proofErr w:type="spellStart"/>
      <w:r w:rsidRPr="001D0ED4">
        <w:rPr>
          <w:rFonts w:ascii="Times New Roman" w:eastAsia="MS Mincho" w:hAnsi="Times New Roman" w:cs="Times New Roman"/>
          <w:iCs/>
          <w:sz w:val="20"/>
          <w:szCs w:val="20"/>
          <w:lang w:val="fr-BE"/>
        </w:rPr>
        <w:t>generale</w:t>
      </w:r>
      <w:proofErr w:type="spellEnd"/>
      <w:r w:rsidRPr="001D0ED4">
        <w:rPr>
          <w:rFonts w:ascii="Times New Roman" w:eastAsia="MS Mincho" w:hAnsi="Times New Roman" w:cs="Times New Roman"/>
          <w:iCs/>
          <w:sz w:val="20"/>
          <w:szCs w:val="20"/>
          <w:lang w:val="fr-BE"/>
        </w:rPr>
        <w:t xml:space="preserve"> a </w:t>
      </w:r>
      <w:proofErr w:type="spellStart"/>
      <w:r w:rsidR="00D11E9E">
        <w:rPr>
          <w:rFonts w:ascii="Times New Roman" w:eastAsia="MS Mincho" w:hAnsi="Times New Roman" w:cs="Times New Roman"/>
          <w:iCs/>
          <w:sz w:val="20"/>
          <w:szCs w:val="20"/>
          <w:lang w:val="fr-BE"/>
        </w:rPr>
        <w:t>asociaților</w:t>
      </w:r>
      <w:proofErr w:type="spellEnd"/>
      <w:r w:rsidRPr="001D0ED4">
        <w:rPr>
          <w:rFonts w:ascii="Times New Roman" w:eastAsia="MS Mincho" w:hAnsi="Times New Roman" w:cs="Times New Roman"/>
          <w:iCs/>
          <w:sz w:val="20"/>
          <w:szCs w:val="20"/>
          <w:lang w:val="fr-BE"/>
        </w:rPr>
        <w:t xml:space="preserve"> </w:t>
      </w:r>
      <w:proofErr w:type="spellStart"/>
      <w:r w:rsidRPr="001D0ED4">
        <w:rPr>
          <w:rFonts w:ascii="Times New Roman" w:eastAsia="MS Mincho" w:hAnsi="Times New Roman" w:cs="Times New Roman"/>
          <w:iCs/>
          <w:sz w:val="20"/>
          <w:szCs w:val="20"/>
          <w:lang w:val="fr-BE"/>
        </w:rPr>
        <w:t>şi</w:t>
      </w:r>
      <w:proofErr w:type="spellEnd"/>
      <w:r w:rsidRPr="001D0ED4">
        <w:rPr>
          <w:rFonts w:ascii="Times New Roman" w:eastAsia="MS Mincho" w:hAnsi="Times New Roman" w:cs="Times New Roman"/>
          <w:iCs/>
          <w:sz w:val="20"/>
          <w:szCs w:val="20"/>
          <w:lang w:val="fr-BE"/>
        </w:rPr>
        <w:t xml:space="preserve"> </w:t>
      </w:r>
      <w:proofErr w:type="spellStart"/>
      <w:r w:rsidRPr="001D0ED4">
        <w:rPr>
          <w:rFonts w:ascii="Times New Roman" w:eastAsia="MS Mincho" w:hAnsi="Times New Roman" w:cs="Times New Roman"/>
          <w:iCs/>
          <w:sz w:val="20"/>
          <w:szCs w:val="20"/>
          <w:lang w:val="fr-BE"/>
        </w:rPr>
        <w:t>implementarea</w:t>
      </w:r>
      <w:proofErr w:type="spellEnd"/>
      <w:r w:rsidRPr="001D0ED4">
        <w:rPr>
          <w:rFonts w:ascii="Times New Roman" w:eastAsia="MS Mincho" w:hAnsi="Times New Roman" w:cs="Times New Roman"/>
          <w:iCs/>
          <w:sz w:val="20"/>
          <w:szCs w:val="20"/>
          <w:lang w:val="fr-BE"/>
        </w:rPr>
        <w:t xml:space="preserve"> </w:t>
      </w:r>
      <w:proofErr w:type="spellStart"/>
      <w:r w:rsidRPr="001D0ED4">
        <w:rPr>
          <w:rFonts w:ascii="Times New Roman" w:eastAsia="MS Mincho" w:hAnsi="Times New Roman" w:cs="Times New Roman"/>
          <w:iCs/>
          <w:sz w:val="20"/>
          <w:szCs w:val="20"/>
          <w:lang w:val="fr-BE"/>
        </w:rPr>
        <w:t>hotărârilor</w:t>
      </w:r>
      <w:proofErr w:type="spellEnd"/>
      <w:r w:rsidRPr="001D0ED4">
        <w:rPr>
          <w:rFonts w:ascii="Times New Roman" w:eastAsia="MS Mincho" w:hAnsi="Times New Roman" w:cs="Times New Roman"/>
          <w:iCs/>
          <w:sz w:val="20"/>
          <w:szCs w:val="20"/>
          <w:lang w:val="fr-BE"/>
        </w:rPr>
        <w:t xml:space="preserve"> </w:t>
      </w:r>
      <w:proofErr w:type="spellStart"/>
      <w:r w:rsidRPr="001D0ED4">
        <w:rPr>
          <w:rFonts w:ascii="Times New Roman" w:eastAsia="MS Mincho" w:hAnsi="Times New Roman" w:cs="Times New Roman"/>
          <w:iCs/>
          <w:sz w:val="20"/>
          <w:szCs w:val="20"/>
          <w:lang w:val="fr-BE"/>
        </w:rPr>
        <w:t>acesteia</w:t>
      </w:r>
      <w:proofErr w:type="spellEnd"/>
      <w:r w:rsidRPr="001D0ED4">
        <w:rPr>
          <w:rFonts w:ascii="Times New Roman" w:eastAsia="MS Mincho" w:hAnsi="Times New Roman" w:cs="Times New Roman"/>
          <w:iCs/>
          <w:sz w:val="20"/>
          <w:szCs w:val="20"/>
          <w:lang w:val="fr-BE"/>
        </w:rPr>
        <w:t>;</w:t>
      </w:r>
    </w:p>
    <w:p w14:paraId="32331872" w14:textId="77777777" w:rsidR="00FC2C95" w:rsidRPr="00724E79" w:rsidRDefault="00FC2C95" w:rsidP="004709C5">
      <w:pPr>
        <w:jc w:val="both"/>
        <w:rPr>
          <w:rFonts w:ascii="Times New Roman" w:eastAsia="MS Mincho" w:hAnsi="Times New Roman" w:cs="Times New Roman"/>
          <w:iCs/>
          <w:sz w:val="20"/>
          <w:szCs w:val="20"/>
        </w:rPr>
      </w:pPr>
      <w:r w:rsidRPr="00724E79">
        <w:rPr>
          <w:rFonts w:ascii="Times New Roman" w:eastAsia="MS Mincho" w:hAnsi="Times New Roman" w:cs="Times New Roman"/>
          <w:iCs/>
          <w:sz w:val="20"/>
          <w:szCs w:val="20"/>
        </w:rPr>
        <w:t xml:space="preserve">f) </w:t>
      </w:r>
      <w:proofErr w:type="spellStart"/>
      <w:r w:rsidRPr="00724E79">
        <w:rPr>
          <w:rFonts w:ascii="Times New Roman" w:eastAsia="MS Mincho" w:hAnsi="Times New Roman" w:cs="Times New Roman"/>
          <w:iCs/>
          <w:sz w:val="20"/>
          <w:szCs w:val="20"/>
        </w:rPr>
        <w:t>introducerea</w:t>
      </w:r>
      <w:proofErr w:type="spellEnd"/>
      <w:r w:rsidRPr="00724E79">
        <w:rPr>
          <w:rFonts w:ascii="Times New Roman" w:eastAsia="MS Mincho" w:hAnsi="Times New Roman" w:cs="Times New Roman"/>
          <w:iCs/>
          <w:sz w:val="20"/>
          <w:szCs w:val="20"/>
        </w:rPr>
        <w:t xml:space="preserve"> </w:t>
      </w:r>
      <w:proofErr w:type="spellStart"/>
      <w:r w:rsidRPr="00724E79">
        <w:rPr>
          <w:rFonts w:ascii="Times New Roman" w:eastAsia="MS Mincho" w:hAnsi="Times New Roman" w:cs="Times New Roman"/>
          <w:iCs/>
          <w:sz w:val="20"/>
          <w:szCs w:val="20"/>
        </w:rPr>
        <w:t>cererii</w:t>
      </w:r>
      <w:proofErr w:type="spellEnd"/>
      <w:r w:rsidRPr="00724E79">
        <w:rPr>
          <w:rFonts w:ascii="Times New Roman" w:eastAsia="MS Mincho" w:hAnsi="Times New Roman" w:cs="Times New Roman"/>
          <w:iCs/>
          <w:sz w:val="20"/>
          <w:szCs w:val="20"/>
        </w:rPr>
        <w:t xml:space="preserve"> </w:t>
      </w:r>
      <w:proofErr w:type="spellStart"/>
      <w:r w:rsidRPr="00724E79">
        <w:rPr>
          <w:rFonts w:ascii="Times New Roman" w:eastAsia="MS Mincho" w:hAnsi="Times New Roman" w:cs="Times New Roman"/>
          <w:iCs/>
          <w:sz w:val="20"/>
          <w:szCs w:val="20"/>
        </w:rPr>
        <w:t>pentru</w:t>
      </w:r>
      <w:proofErr w:type="spellEnd"/>
      <w:r w:rsidRPr="00724E79">
        <w:rPr>
          <w:rFonts w:ascii="Times New Roman" w:eastAsia="MS Mincho" w:hAnsi="Times New Roman" w:cs="Times New Roman"/>
          <w:iCs/>
          <w:sz w:val="20"/>
          <w:szCs w:val="20"/>
        </w:rPr>
        <w:t xml:space="preserve"> </w:t>
      </w:r>
      <w:proofErr w:type="spellStart"/>
      <w:r w:rsidRPr="00724E79">
        <w:rPr>
          <w:rFonts w:ascii="Times New Roman" w:eastAsia="MS Mincho" w:hAnsi="Times New Roman" w:cs="Times New Roman"/>
          <w:iCs/>
          <w:sz w:val="20"/>
          <w:szCs w:val="20"/>
        </w:rPr>
        <w:t>deschiderea</w:t>
      </w:r>
      <w:proofErr w:type="spellEnd"/>
      <w:r w:rsidRPr="00724E79">
        <w:rPr>
          <w:rFonts w:ascii="Times New Roman" w:eastAsia="MS Mincho" w:hAnsi="Times New Roman" w:cs="Times New Roman"/>
          <w:iCs/>
          <w:sz w:val="20"/>
          <w:szCs w:val="20"/>
        </w:rPr>
        <w:t xml:space="preserve"> </w:t>
      </w:r>
      <w:proofErr w:type="spellStart"/>
      <w:r w:rsidRPr="00724E79">
        <w:rPr>
          <w:rFonts w:ascii="Times New Roman" w:eastAsia="MS Mincho" w:hAnsi="Times New Roman" w:cs="Times New Roman"/>
          <w:iCs/>
          <w:sz w:val="20"/>
          <w:szCs w:val="20"/>
        </w:rPr>
        <w:t>procedurii</w:t>
      </w:r>
      <w:proofErr w:type="spellEnd"/>
      <w:r w:rsidRPr="00724E79">
        <w:rPr>
          <w:rFonts w:ascii="Times New Roman" w:eastAsia="MS Mincho" w:hAnsi="Times New Roman" w:cs="Times New Roman"/>
          <w:iCs/>
          <w:sz w:val="20"/>
          <w:szCs w:val="20"/>
        </w:rPr>
        <w:t xml:space="preserve"> </w:t>
      </w:r>
      <w:proofErr w:type="spellStart"/>
      <w:r w:rsidRPr="00724E79">
        <w:rPr>
          <w:rFonts w:ascii="Times New Roman" w:eastAsia="MS Mincho" w:hAnsi="Times New Roman" w:cs="Times New Roman"/>
          <w:iCs/>
          <w:sz w:val="20"/>
          <w:szCs w:val="20"/>
        </w:rPr>
        <w:t>insolvenţei</w:t>
      </w:r>
      <w:proofErr w:type="spellEnd"/>
      <w:r w:rsidRPr="00724E79">
        <w:rPr>
          <w:rFonts w:ascii="Times New Roman" w:eastAsia="MS Mincho" w:hAnsi="Times New Roman" w:cs="Times New Roman"/>
          <w:iCs/>
          <w:sz w:val="20"/>
          <w:szCs w:val="20"/>
        </w:rPr>
        <w:t xml:space="preserve"> </w:t>
      </w:r>
      <w:proofErr w:type="spellStart"/>
      <w:r w:rsidRPr="00724E79">
        <w:rPr>
          <w:rFonts w:ascii="Times New Roman" w:eastAsia="MS Mincho" w:hAnsi="Times New Roman" w:cs="Times New Roman"/>
          <w:iCs/>
          <w:sz w:val="20"/>
          <w:szCs w:val="20"/>
        </w:rPr>
        <w:t>societăţii</w:t>
      </w:r>
      <w:proofErr w:type="spellEnd"/>
      <w:r w:rsidRPr="00724E79">
        <w:rPr>
          <w:rFonts w:ascii="Times New Roman" w:eastAsia="MS Mincho" w:hAnsi="Times New Roman" w:cs="Times New Roman"/>
          <w:iCs/>
          <w:sz w:val="20"/>
          <w:szCs w:val="20"/>
        </w:rPr>
        <w:t xml:space="preserve">, </w:t>
      </w:r>
      <w:proofErr w:type="spellStart"/>
      <w:r w:rsidRPr="00724E79">
        <w:rPr>
          <w:rFonts w:ascii="Times New Roman" w:eastAsia="MS Mincho" w:hAnsi="Times New Roman" w:cs="Times New Roman"/>
          <w:iCs/>
          <w:sz w:val="20"/>
          <w:szCs w:val="20"/>
        </w:rPr>
        <w:t>potrivit</w:t>
      </w:r>
      <w:proofErr w:type="spellEnd"/>
      <w:r w:rsidRPr="00724E79">
        <w:rPr>
          <w:rFonts w:ascii="Times New Roman" w:eastAsia="MS Mincho" w:hAnsi="Times New Roman" w:cs="Times New Roman"/>
          <w:iCs/>
          <w:sz w:val="20"/>
          <w:szCs w:val="20"/>
        </w:rPr>
        <w:t> </w:t>
      </w:r>
      <w:proofErr w:type="spellStart"/>
      <w:r>
        <w:fldChar w:fldCharType="begin"/>
      </w:r>
      <w:r>
        <w:instrText>HYPERLINK "javascript:OpenDocumentView(84291,%201577893);"</w:instrText>
      </w:r>
      <w:r>
        <w:fldChar w:fldCharType="separate"/>
      </w:r>
      <w:r w:rsidRPr="00724E79">
        <w:rPr>
          <w:rFonts w:ascii="Times New Roman" w:eastAsia="MS Mincho" w:hAnsi="Times New Roman" w:cs="Times New Roman"/>
          <w:iCs/>
          <w:sz w:val="20"/>
          <w:szCs w:val="20"/>
        </w:rPr>
        <w:t>Legii</w:t>
      </w:r>
      <w:proofErr w:type="spellEnd"/>
      <w:r w:rsidRPr="00724E79">
        <w:rPr>
          <w:rFonts w:ascii="Times New Roman" w:eastAsia="MS Mincho" w:hAnsi="Times New Roman" w:cs="Times New Roman"/>
          <w:iCs/>
          <w:sz w:val="20"/>
          <w:szCs w:val="20"/>
        </w:rPr>
        <w:t xml:space="preserve"> nr. 85/2006</w:t>
      </w:r>
      <w:r>
        <w:fldChar w:fldCharType="end"/>
      </w:r>
      <w:r w:rsidRPr="00724E79">
        <w:rPr>
          <w:rFonts w:ascii="Times New Roman" w:eastAsia="MS Mincho" w:hAnsi="Times New Roman" w:cs="Times New Roman"/>
          <w:iCs/>
          <w:sz w:val="20"/>
          <w:szCs w:val="20"/>
        </w:rPr>
        <w:t> </w:t>
      </w:r>
      <w:proofErr w:type="spellStart"/>
      <w:r w:rsidRPr="00724E79">
        <w:rPr>
          <w:rFonts w:ascii="Times New Roman" w:eastAsia="MS Mincho" w:hAnsi="Times New Roman" w:cs="Times New Roman"/>
          <w:iCs/>
          <w:sz w:val="20"/>
          <w:szCs w:val="20"/>
        </w:rPr>
        <w:t>privind</w:t>
      </w:r>
      <w:proofErr w:type="spellEnd"/>
      <w:r w:rsidRPr="00724E79">
        <w:rPr>
          <w:rFonts w:ascii="Times New Roman" w:eastAsia="MS Mincho" w:hAnsi="Times New Roman" w:cs="Times New Roman"/>
          <w:iCs/>
          <w:sz w:val="20"/>
          <w:szCs w:val="20"/>
        </w:rPr>
        <w:t xml:space="preserve"> </w:t>
      </w:r>
      <w:proofErr w:type="spellStart"/>
      <w:r w:rsidRPr="00724E79">
        <w:rPr>
          <w:rFonts w:ascii="Times New Roman" w:eastAsia="MS Mincho" w:hAnsi="Times New Roman" w:cs="Times New Roman"/>
          <w:iCs/>
          <w:sz w:val="20"/>
          <w:szCs w:val="20"/>
        </w:rPr>
        <w:t>procedura</w:t>
      </w:r>
      <w:proofErr w:type="spellEnd"/>
      <w:r w:rsidRPr="00724E79">
        <w:rPr>
          <w:rFonts w:ascii="Times New Roman" w:eastAsia="MS Mincho" w:hAnsi="Times New Roman" w:cs="Times New Roman"/>
          <w:iCs/>
          <w:sz w:val="20"/>
          <w:szCs w:val="20"/>
        </w:rPr>
        <w:t xml:space="preserve"> </w:t>
      </w:r>
      <w:proofErr w:type="spellStart"/>
      <w:r w:rsidRPr="00724E79">
        <w:rPr>
          <w:rFonts w:ascii="Times New Roman" w:eastAsia="MS Mincho" w:hAnsi="Times New Roman" w:cs="Times New Roman"/>
          <w:iCs/>
          <w:sz w:val="20"/>
          <w:szCs w:val="20"/>
        </w:rPr>
        <w:t>insolvenţei</w:t>
      </w:r>
      <w:proofErr w:type="spellEnd"/>
      <w:r w:rsidRPr="00724E79">
        <w:rPr>
          <w:rFonts w:ascii="Times New Roman" w:eastAsia="MS Mincho" w:hAnsi="Times New Roman" w:cs="Times New Roman"/>
          <w:iCs/>
          <w:sz w:val="20"/>
          <w:szCs w:val="20"/>
        </w:rPr>
        <w:t>.</w:t>
      </w:r>
    </w:p>
    <w:p w14:paraId="6D3DA022" w14:textId="48A1AAD8" w:rsidR="00FC2C95" w:rsidRPr="00724E79" w:rsidRDefault="00FC2C95" w:rsidP="004709C5">
      <w:pPr>
        <w:jc w:val="both"/>
        <w:rPr>
          <w:rFonts w:ascii="Times New Roman" w:eastAsia="MS Mincho" w:hAnsi="Times New Roman" w:cs="Times New Roman"/>
          <w:iCs/>
          <w:sz w:val="20"/>
          <w:szCs w:val="20"/>
        </w:rPr>
      </w:pPr>
      <w:r w:rsidRPr="00724E79">
        <w:rPr>
          <w:rFonts w:ascii="Times New Roman" w:eastAsia="MS Mincho" w:hAnsi="Times New Roman" w:cs="Times New Roman"/>
          <w:iCs/>
          <w:sz w:val="20"/>
          <w:szCs w:val="20"/>
        </w:rPr>
        <w:t xml:space="preserve">De </w:t>
      </w:r>
      <w:proofErr w:type="spellStart"/>
      <w:r w:rsidRPr="00724E79">
        <w:rPr>
          <w:rFonts w:ascii="Times New Roman" w:eastAsia="MS Mincho" w:hAnsi="Times New Roman" w:cs="Times New Roman"/>
          <w:iCs/>
          <w:sz w:val="20"/>
          <w:szCs w:val="20"/>
        </w:rPr>
        <w:t>asemenea</w:t>
      </w:r>
      <w:proofErr w:type="spellEnd"/>
      <w:r w:rsidRPr="00724E79">
        <w:rPr>
          <w:rFonts w:ascii="Times New Roman" w:eastAsia="MS Mincho" w:hAnsi="Times New Roman" w:cs="Times New Roman"/>
          <w:iCs/>
          <w:sz w:val="20"/>
          <w:szCs w:val="20"/>
        </w:rPr>
        <w:t xml:space="preserve">, nu pot fi delegate </w:t>
      </w:r>
      <w:proofErr w:type="spellStart"/>
      <w:r w:rsidRPr="00724E79">
        <w:rPr>
          <w:rFonts w:ascii="Times New Roman" w:eastAsia="MS Mincho" w:hAnsi="Times New Roman" w:cs="Times New Roman"/>
          <w:iCs/>
          <w:sz w:val="20"/>
          <w:szCs w:val="20"/>
        </w:rPr>
        <w:t>directorilor</w:t>
      </w:r>
      <w:proofErr w:type="spellEnd"/>
      <w:r w:rsidRPr="00724E79">
        <w:rPr>
          <w:rFonts w:ascii="Times New Roman" w:eastAsia="MS Mincho" w:hAnsi="Times New Roman" w:cs="Times New Roman"/>
          <w:iCs/>
          <w:sz w:val="20"/>
          <w:szCs w:val="20"/>
        </w:rPr>
        <w:t xml:space="preserve"> </w:t>
      </w:r>
      <w:proofErr w:type="spellStart"/>
      <w:r w:rsidRPr="00724E79">
        <w:rPr>
          <w:rFonts w:ascii="Times New Roman" w:eastAsia="MS Mincho" w:hAnsi="Times New Roman" w:cs="Times New Roman"/>
          <w:iCs/>
          <w:sz w:val="20"/>
          <w:szCs w:val="20"/>
        </w:rPr>
        <w:t>atribuţiile</w:t>
      </w:r>
      <w:proofErr w:type="spellEnd"/>
      <w:r w:rsidRPr="00724E79">
        <w:rPr>
          <w:rFonts w:ascii="Times New Roman" w:eastAsia="MS Mincho" w:hAnsi="Times New Roman" w:cs="Times New Roman"/>
          <w:iCs/>
          <w:sz w:val="20"/>
          <w:szCs w:val="20"/>
        </w:rPr>
        <w:t xml:space="preserve"> </w:t>
      </w:r>
      <w:proofErr w:type="spellStart"/>
      <w:r w:rsidRPr="00724E79">
        <w:rPr>
          <w:rFonts w:ascii="Times New Roman" w:eastAsia="MS Mincho" w:hAnsi="Times New Roman" w:cs="Times New Roman"/>
          <w:iCs/>
          <w:sz w:val="20"/>
          <w:szCs w:val="20"/>
        </w:rPr>
        <w:t>primite</w:t>
      </w:r>
      <w:proofErr w:type="spellEnd"/>
      <w:r w:rsidRPr="00724E79">
        <w:rPr>
          <w:rFonts w:ascii="Times New Roman" w:eastAsia="MS Mincho" w:hAnsi="Times New Roman" w:cs="Times New Roman"/>
          <w:iCs/>
          <w:sz w:val="20"/>
          <w:szCs w:val="20"/>
        </w:rPr>
        <w:t xml:space="preserve"> de </w:t>
      </w:r>
      <w:proofErr w:type="spellStart"/>
      <w:r w:rsidRPr="00724E79">
        <w:rPr>
          <w:rFonts w:ascii="Times New Roman" w:eastAsia="MS Mincho" w:hAnsi="Times New Roman" w:cs="Times New Roman"/>
          <w:iCs/>
          <w:sz w:val="20"/>
          <w:szCs w:val="20"/>
        </w:rPr>
        <w:t>către</w:t>
      </w:r>
      <w:proofErr w:type="spellEnd"/>
      <w:r w:rsidRPr="00724E79">
        <w:rPr>
          <w:rFonts w:ascii="Times New Roman" w:eastAsia="MS Mincho" w:hAnsi="Times New Roman" w:cs="Times New Roman"/>
          <w:iCs/>
          <w:sz w:val="20"/>
          <w:szCs w:val="20"/>
        </w:rPr>
        <w:t xml:space="preserve"> </w:t>
      </w:r>
      <w:proofErr w:type="spellStart"/>
      <w:r w:rsidR="00020D7C">
        <w:rPr>
          <w:rFonts w:ascii="Times New Roman" w:eastAsia="MS Mincho" w:hAnsi="Times New Roman" w:cs="Times New Roman"/>
          <w:iCs/>
          <w:sz w:val="20"/>
          <w:szCs w:val="20"/>
        </w:rPr>
        <w:t>consiliul</w:t>
      </w:r>
      <w:proofErr w:type="spellEnd"/>
      <w:r w:rsidR="00020D7C">
        <w:rPr>
          <w:rFonts w:ascii="Times New Roman" w:eastAsia="MS Mincho" w:hAnsi="Times New Roman" w:cs="Times New Roman"/>
          <w:iCs/>
          <w:sz w:val="20"/>
          <w:szCs w:val="20"/>
        </w:rPr>
        <w:t xml:space="preserve"> de </w:t>
      </w:r>
      <w:proofErr w:type="spellStart"/>
      <w:r w:rsidR="00020D7C">
        <w:rPr>
          <w:rFonts w:ascii="Times New Roman" w:eastAsia="MS Mincho" w:hAnsi="Times New Roman" w:cs="Times New Roman"/>
          <w:iCs/>
          <w:sz w:val="20"/>
          <w:szCs w:val="20"/>
        </w:rPr>
        <w:t>administrație</w:t>
      </w:r>
      <w:proofErr w:type="spellEnd"/>
      <w:r w:rsidRPr="00724E79">
        <w:rPr>
          <w:rFonts w:ascii="Times New Roman" w:eastAsia="MS Mincho" w:hAnsi="Times New Roman" w:cs="Times New Roman"/>
          <w:iCs/>
          <w:sz w:val="20"/>
          <w:szCs w:val="20"/>
        </w:rPr>
        <w:t xml:space="preserve"> din </w:t>
      </w:r>
      <w:proofErr w:type="spellStart"/>
      <w:r w:rsidRPr="00724E79">
        <w:rPr>
          <w:rFonts w:ascii="Times New Roman" w:eastAsia="MS Mincho" w:hAnsi="Times New Roman" w:cs="Times New Roman"/>
          <w:iCs/>
          <w:sz w:val="20"/>
          <w:szCs w:val="20"/>
        </w:rPr>
        <w:t>partea</w:t>
      </w:r>
      <w:proofErr w:type="spellEnd"/>
      <w:r w:rsidRPr="00724E79">
        <w:rPr>
          <w:rFonts w:ascii="Times New Roman" w:eastAsia="MS Mincho" w:hAnsi="Times New Roman" w:cs="Times New Roman"/>
          <w:iCs/>
          <w:sz w:val="20"/>
          <w:szCs w:val="20"/>
        </w:rPr>
        <w:t xml:space="preserve"> </w:t>
      </w:r>
      <w:proofErr w:type="spellStart"/>
      <w:r w:rsidRPr="00724E79">
        <w:rPr>
          <w:rFonts w:ascii="Times New Roman" w:eastAsia="MS Mincho" w:hAnsi="Times New Roman" w:cs="Times New Roman"/>
          <w:iCs/>
          <w:sz w:val="20"/>
          <w:szCs w:val="20"/>
        </w:rPr>
        <w:t>adunării</w:t>
      </w:r>
      <w:proofErr w:type="spellEnd"/>
      <w:r w:rsidRPr="00724E79">
        <w:rPr>
          <w:rFonts w:ascii="Times New Roman" w:eastAsia="MS Mincho" w:hAnsi="Times New Roman" w:cs="Times New Roman"/>
          <w:iCs/>
          <w:sz w:val="20"/>
          <w:szCs w:val="20"/>
        </w:rPr>
        <w:t xml:space="preserve"> </w:t>
      </w:r>
      <w:proofErr w:type="spellStart"/>
      <w:r w:rsidRPr="00724E79">
        <w:rPr>
          <w:rFonts w:ascii="Times New Roman" w:eastAsia="MS Mincho" w:hAnsi="Times New Roman" w:cs="Times New Roman"/>
          <w:iCs/>
          <w:sz w:val="20"/>
          <w:szCs w:val="20"/>
        </w:rPr>
        <w:t>generale</w:t>
      </w:r>
      <w:proofErr w:type="spellEnd"/>
      <w:r w:rsidRPr="00724E79">
        <w:rPr>
          <w:rFonts w:ascii="Times New Roman" w:eastAsia="MS Mincho" w:hAnsi="Times New Roman" w:cs="Times New Roman"/>
          <w:iCs/>
          <w:sz w:val="20"/>
          <w:szCs w:val="20"/>
        </w:rPr>
        <w:t xml:space="preserve"> </w:t>
      </w:r>
      <w:proofErr w:type="gramStart"/>
      <w:r w:rsidRPr="00724E79">
        <w:rPr>
          <w:rFonts w:ascii="Times New Roman" w:eastAsia="MS Mincho" w:hAnsi="Times New Roman" w:cs="Times New Roman"/>
          <w:iCs/>
          <w:sz w:val="20"/>
          <w:szCs w:val="20"/>
        </w:rPr>
        <w:t>a</w:t>
      </w:r>
      <w:proofErr w:type="gramEnd"/>
      <w:r w:rsidRPr="00724E79">
        <w:rPr>
          <w:rFonts w:ascii="Times New Roman" w:eastAsia="MS Mincho" w:hAnsi="Times New Roman" w:cs="Times New Roman"/>
          <w:iCs/>
          <w:sz w:val="20"/>
          <w:szCs w:val="20"/>
        </w:rPr>
        <w:t xml:space="preserve"> </w:t>
      </w:r>
      <w:proofErr w:type="spellStart"/>
      <w:r w:rsidR="00D11E9E">
        <w:rPr>
          <w:rFonts w:ascii="Times New Roman" w:eastAsia="MS Mincho" w:hAnsi="Times New Roman" w:cs="Times New Roman"/>
          <w:iCs/>
          <w:sz w:val="20"/>
          <w:szCs w:val="20"/>
          <w:lang w:val="fr-BE"/>
        </w:rPr>
        <w:t>asociaților</w:t>
      </w:r>
      <w:proofErr w:type="spellEnd"/>
      <w:r w:rsidRPr="00724E79">
        <w:rPr>
          <w:rFonts w:ascii="Times New Roman" w:eastAsia="MS Mincho" w:hAnsi="Times New Roman" w:cs="Times New Roman"/>
          <w:iCs/>
          <w:sz w:val="20"/>
          <w:szCs w:val="20"/>
        </w:rPr>
        <w:t xml:space="preserve">, </w:t>
      </w:r>
      <w:proofErr w:type="spellStart"/>
      <w:r w:rsidRPr="00724E79">
        <w:rPr>
          <w:rFonts w:ascii="Times New Roman" w:eastAsia="MS Mincho" w:hAnsi="Times New Roman" w:cs="Times New Roman"/>
          <w:iCs/>
          <w:sz w:val="20"/>
          <w:szCs w:val="20"/>
        </w:rPr>
        <w:t>în</w:t>
      </w:r>
      <w:proofErr w:type="spellEnd"/>
      <w:r w:rsidRPr="00724E79">
        <w:rPr>
          <w:rFonts w:ascii="Times New Roman" w:eastAsia="MS Mincho" w:hAnsi="Times New Roman" w:cs="Times New Roman"/>
          <w:iCs/>
          <w:sz w:val="20"/>
          <w:szCs w:val="20"/>
        </w:rPr>
        <w:t xml:space="preserve"> </w:t>
      </w:r>
      <w:proofErr w:type="spellStart"/>
      <w:r w:rsidRPr="00724E79">
        <w:rPr>
          <w:rFonts w:ascii="Times New Roman" w:eastAsia="MS Mincho" w:hAnsi="Times New Roman" w:cs="Times New Roman"/>
          <w:iCs/>
          <w:sz w:val="20"/>
          <w:szCs w:val="20"/>
        </w:rPr>
        <w:t>conformitate</w:t>
      </w:r>
      <w:proofErr w:type="spellEnd"/>
      <w:r w:rsidRPr="00724E79">
        <w:rPr>
          <w:rFonts w:ascii="Times New Roman" w:eastAsia="MS Mincho" w:hAnsi="Times New Roman" w:cs="Times New Roman"/>
          <w:iCs/>
          <w:sz w:val="20"/>
          <w:szCs w:val="20"/>
        </w:rPr>
        <w:t xml:space="preserve"> cu art. 114 din </w:t>
      </w:r>
      <w:proofErr w:type="spellStart"/>
      <w:r w:rsidRPr="00724E79">
        <w:rPr>
          <w:rFonts w:ascii="Times New Roman" w:eastAsia="MS Mincho" w:hAnsi="Times New Roman" w:cs="Times New Roman"/>
          <w:iCs/>
          <w:sz w:val="20"/>
          <w:szCs w:val="20"/>
        </w:rPr>
        <w:t>Legea</w:t>
      </w:r>
      <w:proofErr w:type="spellEnd"/>
      <w:r w:rsidRPr="00724E79">
        <w:rPr>
          <w:rFonts w:ascii="Times New Roman" w:eastAsia="MS Mincho" w:hAnsi="Times New Roman" w:cs="Times New Roman"/>
          <w:iCs/>
          <w:sz w:val="20"/>
          <w:szCs w:val="20"/>
        </w:rPr>
        <w:t xml:space="preserve"> nr.31/1990 </w:t>
      </w:r>
      <w:proofErr w:type="spellStart"/>
      <w:r w:rsidRPr="00724E79">
        <w:rPr>
          <w:rFonts w:ascii="Times New Roman" w:eastAsia="MS Mincho" w:hAnsi="Times New Roman" w:cs="Times New Roman"/>
          <w:iCs/>
          <w:sz w:val="20"/>
          <w:szCs w:val="20"/>
        </w:rPr>
        <w:t>privind</w:t>
      </w:r>
      <w:proofErr w:type="spellEnd"/>
      <w:r w:rsidRPr="00724E79">
        <w:rPr>
          <w:rFonts w:ascii="Times New Roman" w:eastAsia="MS Mincho" w:hAnsi="Times New Roman" w:cs="Times New Roman"/>
          <w:iCs/>
          <w:sz w:val="20"/>
          <w:szCs w:val="20"/>
        </w:rPr>
        <w:t xml:space="preserve"> </w:t>
      </w:r>
      <w:proofErr w:type="spellStart"/>
      <w:r w:rsidRPr="00724E79">
        <w:rPr>
          <w:rFonts w:ascii="Times New Roman" w:eastAsia="MS Mincho" w:hAnsi="Times New Roman" w:cs="Times New Roman"/>
          <w:iCs/>
          <w:sz w:val="20"/>
          <w:szCs w:val="20"/>
        </w:rPr>
        <w:t>societăţile</w:t>
      </w:r>
      <w:proofErr w:type="spellEnd"/>
      <w:r w:rsidRPr="00724E79">
        <w:rPr>
          <w:rFonts w:ascii="Times New Roman" w:eastAsia="MS Mincho" w:hAnsi="Times New Roman" w:cs="Times New Roman"/>
          <w:iCs/>
          <w:sz w:val="20"/>
          <w:szCs w:val="20"/>
        </w:rPr>
        <w:t xml:space="preserve">, </w:t>
      </w:r>
      <w:proofErr w:type="spellStart"/>
      <w:r w:rsidRPr="00724E79">
        <w:rPr>
          <w:rFonts w:ascii="Times New Roman" w:eastAsia="MS Mincho" w:hAnsi="Times New Roman" w:cs="Times New Roman"/>
          <w:iCs/>
          <w:sz w:val="20"/>
          <w:szCs w:val="20"/>
        </w:rPr>
        <w:t>republicată</w:t>
      </w:r>
      <w:proofErr w:type="spellEnd"/>
      <w:r w:rsidRPr="00724E79">
        <w:rPr>
          <w:rFonts w:ascii="Times New Roman" w:eastAsia="MS Mincho" w:hAnsi="Times New Roman" w:cs="Times New Roman"/>
          <w:iCs/>
          <w:sz w:val="20"/>
          <w:szCs w:val="20"/>
        </w:rPr>
        <w:t xml:space="preserve">, cu </w:t>
      </w:r>
      <w:proofErr w:type="spellStart"/>
      <w:r w:rsidRPr="00724E79">
        <w:rPr>
          <w:rFonts w:ascii="Times New Roman" w:eastAsia="MS Mincho" w:hAnsi="Times New Roman" w:cs="Times New Roman"/>
          <w:iCs/>
          <w:sz w:val="20"/>
          <w:szCs w:val="20"/>
        </w:rPr>
        <w:t>modificările</w:t>
      </w:r>
      <w:proofErr w:type="spellEnd"/>
      <w:r w:rsidRPr="00724E79">
        <w:rPr>
          <w:rFonts w:ascii="Times New Roman" w:eastAsia="MS Mincho" w:hAnsi="Times New Roman" w:cs="Times New Roman"/>
          <w:iCs/>
          <w:sz w:val="20"/>
          <w:szCs w:val="20"/>
        </w:rPr>
        <w:t xml:space="preserve"> și </w:t>
      </w:r>
      <w:proofErr w:type="spellStart"/>
      <w:r w:rsidRPr="00724E79">
        <w:rPr>
          <w:rFonts w:ascii="Times New Roman" w:eastAsia="MS Mincho" w:hAnsi="Times New Roman" w:cs="Times New Roman"/>
          <w:iCs/>
          <w:sz w:val="20"/>
          <w:szCs w:val="20"/>
        </w:rPr>
        <w:t>completările</w:t>
      </w:r>
      <w:proofErr w:type="spellEnd"/>
      <w:r w:rsidRPr="00724E79">
        <w:rPr>
          <w:rFonts w:ascii="Times New Roman" w:eastAsia="MS Mincho" w:hAnsi="Times New Roman" w:cs="Times New Roman"/>
          <w:iCs/>
          <w:sz w:val="20"/>
          <w:szCs w:val="20"/>
        </w:rPr>
        <w:t xml:space="preserve"> </w:t>
      </w:r>
      <w:proofErr w:type="spellStart"/>
      <w:r w:rsidRPr="00724E79">
        <w:rPr>
          <w:rFonts w:ascii="Times New Roman" w:eastAsia="MS Mincho" w:hAnsi="Times New Roman" w:cs="Times New Roman"/>
          <w:iCs/>
          <w:sz w:val="20"/>
          <w:szCs w:val="20"/>
        </w:rPr>
        <w:t>ulterioare</w:t>
      </w:r>
      <w:proofErr w:type="spellEnd"/>
      <w:r w:rsidRPr="00724E79">
        <w:rPr>
          <w:rFonts w:ascii="Times New Roman" w:eastAsia="MS Mincho" w:hAnsi="Times New Roman" w:cs="Times New Roman"/>
          <w:iCs/>
          <w:sz w:val="20"/>
          <w:szCs w:val="20"/>
        </w:rPr>
        <w:t>.</w:t>
      </w:r>
    </w:p>
    <w:p w14:paraId="70352692" w14:textId="52F21F3D" w:rsidR="00FC2C95" w:rsidRPr="001371EE" w:rsidRDefault="00020D7C" w:rsidP="004709C5">
      <w:pPr>
        <w:jc w:val="both"/>
        <w:rPr>
          <w:rFonts w:ascii="Times New Roman" w:eastAsia="MS Mincho" w:hAnsi="Times New Roman" w:cs="Times New Roman"/>
          <w:iCs/>
          <w:sz w:val="20"/>
          <w:szCs w:val="20"/>
        </w:rPr>
      </w:pPr>
      <w:bookmarkStart w:id="67" w:name="8061018"/>
      <w:bookmarkEnd w:id="67"/>
      <w:r w:rsidRPr="001371EE">
        <w:rPr>
          <w:rFonts w:ascii="Times New Roman" w:eastAsia="MS Mincho" w:hAnsi="Times New Roman" w:cs="Times New Roman"/>
          <w:iCs/>
          <w:sz w:val="20"/>
          <w:szCs w:val="20"/>
        </w:rPr>
        <w:t xml:space="preserve">Consiliul de </w:t>
      </w:r>
      <w:proofErr w:type="spellStart"/>
      <w:r w:rsidRPr="001371EE">
        <w:rPr>
          <w:rFonts w:ascii="Times New Roman" w:eastAsia="MS Mincho" w:hAnsi="Times New Roman" w:cs="Times New Roman"/>
          <w:iCs/>
          <w:sz w:val="20"/>
          <w:szCs w:val="20"/>
        </w:rPr>
        <w:t>administrație</w:t>
      </w:r>
      <w:proofErr w:type="spellEnd"/>
      <w:r w:rsidRPr="001371EE">
        <w:rPr>
          <w:rFonts w:ascii="Times New Roman" w:eastAsia="MS Mincho" w:hAnsi="Times New Roman" w:cs="Times New Roman"/>
          <w:iCs/>
          <w:sz w:val="20"/>
          <w:szCs w:val="20"/>
        </w:rPr>
        <w:t xml:space="preserve"> </w:t>
      </w:r>
      <w:proofErr w:type="spellStart"/>
      <w:r w:rsidR="00FC2C95" w:rsidRPr="001371EE">
        <w:rPr>
          <w:rFonts w:ascii="Times New Roman" w:eastAsia="MS Mincho" w:hAnsi="Times New Roman" w:cs="Times New Roman"/>
          <w:iCs/>
          <w:sz w:val="20"/>
          <w:szCs w:val="20"/>
        </w:rPr>
        <w:t>po</w:t>
      </w:r>
      <w:r w:rsidRPr="001371EE">
        <w:rPr>
          <w:rFonts w:ascii="Times New Roman" w:eastAsia="MS Mincho" w:hAnsi="Times New Roman" w:cs="Times New Roman"/>
          <w:iCs/>
          <w:sz w:val="20"/>
          <w:szCs w:val="20"/>
        </w:rPr>
        <w:t>a</w:t>
      </w:r>
      <w:r w:rsidR="00943352" w:rsidRPr="001371EE">
        <w:rPr>
          <w:rFonts w:ascii="Times New Roman" w:eastAsia="MS Mincho" w:hAnsi="Times New Roman" w:cs="Times New Roman"/>
          <w:iCs/>
          <w:sz w:val="20"/>
          <w:szCs w:val="20"/>
        </w:rPr>
        <w:t>t</w:t>
      </w:r>
      <w:r w:rsidRPr="001371EE">
        <w:rPr>
          <w:rFonts w:ascii="Times New Roman" w:eastAsia="MS Mincho" w:hAnsi="Times New Roman" w:cs="Times New Roman"/>
          <w:iCs/>
          <w:sz w:val="20"/>
          <w:szCs w:val="20"/>
        </w:rPr>
        <w:t>e</w:t>
      </w:r>
      <w:proofErr w:type="spellEnd"/>
      <w:r w:rsidR="00FC2C95" w:rsidRPr="001371EE">
        <w:rPr>
          <w:rFonts w:ascii="Times New Roman" w:eastAsia="MS Mincho" w:hAnsi="Times New Roman" w:cs="Times New Roman"/>
          <w:iCs/>
          <w:sz w:val="20"/>
          <w:szCs w:val="20"/>
        </w:rPr>
        <w:t xml:space="preserve"> </w:t>
      </w:r>
      <w:proofErr w:type="spellStart"/>
      <w:r w:rsidR="00FC2C95" w:rsidRPr="001371EE">
        <w:rPr>
          <w:rFonts w:ascii="Times New Roman" w:eastAsia="MS Mincho" w:hAnsi="Times New Roman" w:cs="Times New Roman"/>
          <w:iCs/>
          <w:sz w:val="20"/>
          <w:szCs w:val="20"/>
        </w:rPr>
        <w:t>delega</w:t>
      </w:r>
      <w:proofErr w:type="spellEnd"/>
      <w:r w:rsidR="00FC2C95" w:rsidRPr="001371EE">
        <w:rPr>
          <w:rFonts w:ascii="Times New Roman" w:eastAsia="MS Mincho" w:hAnsi="Times New Roman" w:cs="Times New Roman"/>
          <w:iCs/>
          <w:sz w:val="20"/>
          <w:szCs w:val="20"/>
        </w:rPr>
        <w:t xml:space="preserve"> </w:t>
      </w:r>
      <w:proofErr w:type="spellStart"/>
      <w:r w:rsidR="00FC2C95" w:rsidRPr="001371EE">
        <w:rPr>
          <w:rFonts w:ascii="Times New Roman" w:eastAsia="MS Mincho" w:hAnsi="Times New Roman" w:cs="Times New Roman"/>
          <w:iCs/>
          <w:sz w:val="20"/>
          <w:szCs w:val="20"/>
        </w:rPr>
        <w:t>conducerea</w:t>
      </w:r>
      <w:proofErr w:type="spellEnd"/>
      <w:r w:rsidR="00FC2C95" w:rsidRPr="001371EE">
        <w:rPr>
          <w:rFonts w:ascii="Times New Roman" w:eastAsia="MS Mincho" w:hAnsi="Times New Roman" w:cs="Times New Roman"/>
          <w:iCs/>
          <w:sz w:val="20"/>
          <w:szCs w:val="20"/>
        </w:rPr>
        <w:t xml:space="preserve"> </w:t>
      </w:r>
      <w:proofErr w:type="spellStart"/>
      <w:r w:rsidR="00FC2C95" w:rsidRPr="001371EE">
        <w:rPr>
          <w:rFonts w:ascii="Times New Roman" w:eastAsia="MS Mincho" w:hAnsi="Times New Roman" w:cs="Times New Roman"/>
          <w:iCs/>
          <w:sz w:val="20"/>
          <w:szCs w:val="20"/>
        </w:rPr>
        <w:t>societăţii</w:t>
      </w:r>
      <w:proofErr w:type="spellEnd"/>
      <w:r w:rsidR="00FC2C95" w:rsidRPr="001371EE">
        <w:rPr>
          <w:rFonts w:ascii="Times New Roman" w:eastAsia="MS Mincho" w:hAnsi="Times New Roman" w:cs="Times New Roman"/>
          <w:iCs/>
          <w:sz w:val="20"/>
          <w:szCs w:val="20"/>
        </w:rPr>
        <w:t xml:space="preserve"> </w:t>
      </w:r>
      <w:proofErr w:type="spellStart"/>
      <w:r w:rsidR="00FC2C95" w:rsidRPr="001371EE">
        <w:rPr>
          <w:rFonts w:ascii="Times New Roman" w:eastAsia="MS Mincho" w:hAnsi="Times New Roman" w:cs="Times New Roman"/>
          <w:iCs/>
          <w:sz w:val="20"/>
          <w:szCs w:val="20"/>
        </w:rPr>
        <w:t>unui</w:t>
      </w:r>
      <w:proofErr w:type="spellEnd"/>
      <w:r w:rsidR="00FC2C95" w:rsidRPr="001371EE">
        <w:rPr>
          <w:rFonts w:ascii="Times New Roman" w:eastAsia="MS Mincho" w:hAnsi="Times New Roman" w:cs="Times New Roman"/>
          <w:iCs/>
          <w:sz w:val="20"/>
          <w:szCs w:val="20"/>
        </w:rPr>
        <w:t xml:space="preserve"> director, </w:t>
      </w:r>
      <w:proofErr w:type="spellStart"/>
      <w:r w:rsidR="00FC2C95" w:rsidRPr="001371EE">
        <w:rPr>
          <w:rFonts w:ascii="Times New Roman" w:eastAsia="MS Mincho" w:hAnsi="Times New Roman" w:cs="Times New Roman"/>
          <w:iCs/>
          <w:sz w:val="20"/>
          <w:szCs w:val="20"/>
        </w:rPr>
        <w:t>numind</w:t>
      </w:r>
      <w:proofErr w:type="spellEnd"/>
      <w:r w:rsidR="00FC2C95" w:rsidRPr="001371EE">
        <w:rPr>
          <w:rFonts w:ascii="Times New Roman" w:eastAsia="MS Mincho" w:hAnsi="Times New Roman" w:cs="Times New Roman"/>
          <w:iCs/>
          <w:sz w:val="20"/>
          <w:szCs w:val="20"/>
        </w:rPr>
        <w:t xml:space="preserve"> pe </w:t>
      </w:r>
      <w:proofErr w:type="spellStart"/>
      <w:r w:rsidR="00FC2C95" w:rsidRPr="001371EE">
        <w:rPr>
          <w:rFonts w:ascii="Times New Roman" w:eastAsia="MS Mincho" w:hAnsi="Times New Roman" w:cs="Times New Roman"/>
          <w:iCs/>
          <w:sz w:val="20"/>
          <w:szCs w:val="20"/>
        </w:rPr>
        <w:t>unul</w:t>
      </w:r>
      <w:proofErr w:type="spellEnd"/>
      <w:r w:rsidR="00FC2C95" w:rsidRPr="001371EE">
        <w:rPr>
          <w:rFonts w:ascii="Times New Roman" w:eastAsia="MS Mincho" w:hAnsi="Times New Roman" w:cs="Times New Roman"/>
          <w:iCs/>
          <w:sz w:val="20"/>
          <w:szCs w:val="20"/>
        </w:rPr>
        <w:t xml:space="preserve"> </w:t>
      </w:r>
      <w:proofErr w:type="spellStart"/>
      <w:r w:rsidR="00FC2C95" w:rsidRPr="001371EE">
        <w:rPr>
          <w:rFonts w:ascii="Times New Roman" w:eastAsia="MS Mincho" w:hAnsi="Times New Roman" w:cs="Times New Roman"/>
          <w:iCs/>
          <w:sz w:val="20"/>
          <w:szCs w:val="20"/>
        </w:rPr>
        <w:t>dintre</w:t>
      </w:r>
      <w:proofErr w:type="spellEnd"/>
      <w:r w:rsidR="00FC2C95" w:rsidRPr="001371EE">
        <w:rPr>
          <w:rFonts w:ascii="Times New Roman" w:eastAsia="MS Mincho" w:hAnsi="Times New Roman" w:cs="Times New Roman"/>
          <w:iCs/>
          <w:sz w:val="20"/>
          <w:szCs w:val="20"/>
        </w:rPr>
        <w:t xml:space="preserve"> </w:t>
      </w:r>
      <w:proofErr w:type="spellStart"/>
      <w:r w:rsidR="00FC2C95" w:rsidRPr="001371EE">
        <w:rPr>
          <w:rFonts w:ascii="Times New Roman" w:eastAsia="MS Mincho" w:hAnsi="Times New Roman" w:cs="Times New Roman"/>
          <w:iCs/>
          <w:sz w:val="20"/>
          <w:szCs w:val="20"/>
        </w:rPr>
        <w:t>ei</w:t>
      </w:r>
      <w:proofErr w:type="spellEnd"/>
      <w:r w:rsidR="00FC2C95" w:rsidRPr="001371EE">
        <w:rPr>
          <w:rFonts w:ascii="Times New Roman" w:eastAsia="MS Mincho" w:hAnsi="Times New Roman" w:cs="Times New Roman"/>
          <w:iCs/>
          <w:sz w:val="20"/>
          <w:szCs w:val="20"/>
        </w:rPr>
        <w:t xml:space="preserve"> director general.</w:t>
      </w:r>
    </w:p>
    <w:p w14:paraId="4215905F" w14:textId="34F0771A" w:rsidR="00FC2C95" w:rsidRPr="0062186A" w:rsidRDefault="00FC2C95" w:rsidP="004709C5">
      <w:pPr>
        <w:jc w:val="both"/>
        <w:rPr>
          <w:rFonts w:ascii="Times New Roman" w:eastAsia="MS Mincho" w:hAnsi="Times New Roman" w:cs="Times New Roman"/>
          <w:iCs/>
          <w:sz w:val="20"/>
          <w:szCs w:val="20"/>
        </w:rPr>
      </w:pPr>
      <w:proofErr w:type="spellStart"/>
      <w:r w:rsidRPr="0062186A">
        <w:rPr>
          <w:rFonts w:ascii="Times New Roman" w:eastAsia="MS Mincho" w:hAnsi="Times New Roman" w:cs="Times New Roman"/>
          <w:iCs/>
          <w:sz w:val="20"/>
          <w:szCs w:val="20"/>
        </w:rPr>
        <w:t>Director</w:t>
      </w:r>
      <w:r w:rsidR="00A41DBA" w:rsidRPr="0062186A">
        <w:rPr>
          <w:rFonts w:ascii="Times New Roman" w:eastAsia="MS Mincho" w:hAnsi="Times New Roman" w:cs="Times New Roman"/>
          <w:iCs/>
          <w:sz w:val="20"/>
          <w:szCs w:val="20"/>
        </w:rPr>
        <w:t>ul</w:t>
      </w:r>
      <w:proofErr w:type="spellEnd"/>
      <w:r w:rsidRPr="0062186A">
        <w:rPr>
          <w:rFonts w:ascii="Times New Roman" w:eastAsia="MS Mincho" w:hAnsi="Times New Roman" w:cs="Times New Roman"/>
          <w:iCs/>
          <w:sz w:val="20"/>
          <w:szCs w:val="20"/>
        </w:rPr>
        <w:t xml:space="preserve"> </w:t>
      </w:r>
      <w:proofErr w:type="spellStart"/>
      <w:r w:rsidRPr="0062186A">
        <w:rPr>
          <w:rFonts w:ascii="Times New Roman" w:eastAsia="MS Mincho" w:hAnsi="Times New Roman" w:cs="Times New Roman"/>
          <w:iCs/>
          <w:sz w:val="20"/>
          <w:szCs w:val="20"/>
        </w:rPr>
        <w:t>po</w:t>
      </w:r>
      <w:r w:rsidR="00A41DBA" w:rsidRPr="0062186A">
        <w:rPr>
          <w:rFonts w:ascii="Times New Roman" w:eastAsia="MS Mincho" w:hAnsi="Times New Roman" w:cs="Times New Roman"/>
          <w:iCs/>
          <w:sz w:val="20"/>
          <w:szCs w:val="20"/>
        </w:rPr>
        <w:t>ate</w:t>
      </w:r>
      <w:proofErr w:type="spellEnd"/>
      <w:r w:rsidRPr="0062186A">
        <w:rPr>
          <w:rFonts w:ascii="Times New Roman" w:eastAsia="MS Mincho" w:hAnsi="Times New Roman" w:cs="Times New Roman"/>
          <w:iCs/>
          <w:sz w:val="20"/>
          <w:szCs w:val="20"/>
        </w:rPr>
        <w:t xml:space="preserve"> fi </w:t>
      </w:r>
      <w:proofErr w:type="spellStart"/>
      <w:r w:rsidRPr="0062186A">
        <w:rPr>
          <w:rFonts w:ascii="Times New Roman" w:eastAsia="MS Mincho" w:hAnsi="Times New Roman" w:cs="Times New Roman"/>
          <w:iCs/>
          <w:sz w:val="20"/>
          <w:szCs w:val="20"/>
        </w:rPr>
        <w:t>numi</w:t>
      </w:r>
      <w:r w:rsidR="00A41DBA" w:rsidRPr="0062186A">
        <w:rPr>
          <w:rFonts w:ascii="Times New Roman" w:eastAsia="MS Mincho" w:hAnsi="Times New Roman" w:cs="Times New Roman"/>
          <w:iCs/>
          <w:sz w:val="20"/>
          <w:szCs w:val="20"/>
        </w:rPr>
        <w:t>t</w:t>
      </w:r>
      <w:proofErr w:type="spellEnd"/>
      <w:r w:rsidRPr="0062186A">
        <w:rPr>
          <w:rFonts w:ascii="Times New Roman" w:eastAsia="MS Mincho" w:hAnsi="Times New Roman" w:cs="Times New Roman"/>
          <w:iCs/>
          <w:sz w:val="20"/>
          <w:szCs w:val="20"/>
        </w:rPr>
        <w:t xml:space="preserve"> </w:t>
      </w:r>
      <w:proofErr w:type="spellStart"/>
      <w:r w:rsidRPr="0062186A">
        <w:rPr>
          <w:rFonts w:ascii="Times New Roman" w:eastAsia="MS Mincho" w:hAnsi="Times New Roman" w:cs="Times New Roman"/>
          <w:iCs/>
          <w:sz w:val="20"/>
          <w:szCs w:val="20"/>
        </w:rPr>
        <w:t>dintre</w:t>
      </w:r>
      <w:proofErr w:type="spellEnd"/>
      <w:r w:rsidRPr="0062186A">
        <w:rPr>
          <w:rFonts w:ascii="Times New Roman" w:eastAsia="MS Mincho" w:hAnsi="Times New Roman" w:cs="Times New Roman"/>
          <w:iCs/>
          <w:sz w:val="20"/>
          <w:szCs w:val="20"/>
        </w:rPr>
        <w:t xml:space="preserve"> </w:t>
      </w:r>
      <w:proofErr w:type="spellStart"/>
      <w:r w:rsidRPr="0062186A">
        <w:rPr>
          <w:rFonts w:ascii="Times New Roman" w:eastAsia="MS Mincho" w:hAnsi="Times New Roman" w:cs="Times New Roman"/>
          <w:iCs/>
          <w:sz w:val="20"/>
          <w:szCs w:val="20"/>
        </w:rPr>
        <w:t>administratori</w:t>
      </w:r>
      <w:proofErr w:type="spellEnd"/>
      <w:r w:rsidRPr="0062186A">
        <w:rPr>
          <w:rFonts w:ascii="Times New Roman" w:eastAsia="MS Mincho" w:hAnsi="Times New Roman" w:cs="Times New Roman"/>
          <w:iCs/>
          <w:sz w:val="20"/>
          <w:szCs w:val="20"/>
        </w:rPr>
        <w:t xml:space="preserve"> </w:t>
      </w:r>
      <w:proofErr w:type="spellStart"/>
      <w:r w:rsidRPr="0062186A">
        <w:rPr>
          <w:rFonts w:ascii="Times New Roman" w:eastAsia="MS Mincho" w:hAnsi="Times New Roman" w:cs="Times New Roman"/>
          <w:iCs/>
          <w:sz w:val="20"/>
          <w:szCs w:val="20"/>
        </w:rPr>
        <w:t>sau</w:t>
      </w:r>
      <w:proofErr w:type="spellEnd"/>
      <w:r w:rsidRPr="0062186A">
        <w:rPr>
          <w:rFonts w:ascii="Times New Roman" w:eastAsia="MS Mincho" w:hAnsi="Times New Roman" w:cs="Times New Roman"/>
          <w:iCs/>
          <w:sz w:val="20"/>
          <w:szCs w:val="20"/>
        </w:rPr>
        <w:t xml:space="preserve"> din </w:t>
      </w:r>
      <w:proofErr w:type="spellStart"/>
      <w:r w:rsidRPr="0062186A">
        <w:rPr>
          <w:rFonts w:ascii="Times New Roman" w:eastAsia="MS Mincho" w:hAnsi="Times New Roman" w:cs="Times New Roman"/>
          <w:iCs/>
          <w:sz w:val="20"/>
          <w:szCs w:val="20"/>
        </w:rPr>
        <w:t>afara</w:t>
      </w:r>
      <w:proofErr w:type="spellEnd"/>
      <w:r w:rsidRPr="0062186A">
        <w:rPr>
          <w:rFonts w:ascii="Times New Roman" w:eastAsia="MS Mincho" w:hAnsi="Times New Roman" w:cs="Times New Roman"/>
          <w:iCs/>
          <w:sz w:val="20"/>
          <w:szCs w:val="20"/>
        </w:rPr>
        <w:t xml:space="preserve"> </w:t>
      </w:r>
      <w:proofErr w:type="spellStart"/>
      <w:r w:rsidR="00943352" w:rsidRPr="0062186A">
        <w:rPr>
          <w:rFonts w:ascii="Times New Roman" w:eastAsia="MS Mincho" w:hAnsi="Times New Roman" w:cs="Times New Roman"/>
          <w:iCs/>
          <w:sz w:val="20"/>
          <w:szCs w:val="20"/>
        </w:rPr>
        <w:t>Consiliului</w:t>
      </w:r>
      <w:proofErr w:type="spellEnd"/>
      <w:r w:rsidR="00943352" w:rsidRPr="0062186A">
        <w:rPr>
          <w:rFonts w:ascii="Times New Roman" w:eastAsia="MS Mincho" w:hAnsi="Times New Roman" w:cs="Times New Roman"/>
          <w:iCs/>
          <w:sz w:val="20"/>
          <w:szCs w:val="20"/>
        </w:rPr>
        <w:t xml:space="preserve"> de </w:t>
      </w:r>
      <w:proofErr w:type="spellStart"/>
      <w:r w:rsidR="00943352" w:rsidRPr="0062186A">
        <w:rPr>
          <w:rFonts w:ascii="Times New Roman" w:eastAsia="MS Mincho" w:hAnsi="Times New Roman" w:cs="Times New Roman"/>
          <w:iCs/>
          <w:sz w:val="20"/>
          <w:szCs w:val="20"/>
        </w:rPr>
        <w:t>administrație</w:t>
      </w:r>
      <w:proofErr w:type="spellEnd"/>
      <w:r w:rsidRPr="0062186A">
        <w:rPr>
          <w:rFonts w:ascii="Times New Roman" w:eastAsia="MS Mincho" w:hAnsi="Times New Roman" w:cs="Times New Roman"/>
          <w:iCs/>
          <w:sz w:val="20"/>
          <w:szCs w:val="20"/>
        </w:rPr>
        <w:t>.</w:t>
      </w:r>
    </w:p>
    <w:p w14:paraId="5050648D" w14:textId="67F48AF4" w:rsidR="00FC2C95" w:rsidRPr="00E24696" w:rsidRDefault="00FC2C95" w:rsidP="004709C5">
      <w:pPr>
        <w:jc w:val="both"/>
        <w:rPr>
          <w:rFonts w:ascii="Times New Roman" w:eastAsia="MS Mincho" w:hAnsi="Times New Roman" w:cs="Times New Roman"/>
          <w:iCs/>
          <w:sz w:val="20"/>
          <w:szCs w:val="20"/>
        </w:rPr>
      </w:pPr>
      <w:proofErr w:type="spellStart"/>
      <w:r w:rsidRPr="00E24696">
        <w:rPr>
          <w:rFonts w:ascii="Times New Roman" w:eastAsia="MS Mincho" w:hAnsi="Times New Roman" w:cs="Times New Roman"/>
          <w:iCs/>
          <w:sz w:val="20"/>
          <w:szCs w:val="20"/>
        </w:rPr>
        <w:t>Totodată</w:t>
      </w:r>
      <w:proofErr w:type="spellEnd"/>
      <w:r w:rsidRPr="00E24696">
        <w:rPr>
          <w:rFonts w:ascii="Times New Roman" w:eastAsia="MS Mincho" w:hAnsi="Times New Roman" w:cs="Times New Roman"/>
          <w:iCs/>
          <w:sz w:val="20"/>
          <w:szCs w:val="20"/>
        </w:rPr>
        <w:t xml:space="preserve">, </w:t>
      </w:r>
      <w:proofErr w:type="spellStart"/>
      <w:r w:rsidRPr="00E24696">
        <w:rPr>
          <w:rFonts w:ascii="Times New Roman" w:eastAsia="MS Mincho" w:hAnsi="Times New Roman" w:cs="Times New Roman"/>
          <w:iCs/>
          <w:sz w:val="20"/>
          <w:szCs w:val="20"/>
        </w:rPr>
        <w:t>atribuțiile</w:t>
      </w:r>
      <w:proofErr w:type="spellEnd"/>
      <w:r w:rsidRPr="00E24696">
        <w:rPr>
          <w:rFonts w:ascii="Times New Roman" w:eastAsia="MS Mincho" w:hAnsi="Times New Roman" w:cs="Times New Roman"/>
          <w:iCs/>
          <w:sz w:val="20"/>
          <w:szCs w:val="20"/>
        </w:rPr>
        <w:t xml:space="preserve"> și </w:t>
      </w:r>
      <w:proofErr w:type="spellStart"/>
      <w:r w:rsidRPr="00E24696">
        <w:rPr>
          <w:rFonts w:ascii="Times New Roman" w:eastAsia="MS Mincho" w:hAnsi="Times New Roman" w:cs="Times New Roman"/>
          <w:iCs/>
          <w:sz w:val="20"/>
          <w:szCs w:val="20"/>
        </w:rPr>
        <w:t>responsabilitățile</w:t>
      </w:r>
      <w:proofErr w:type="spellEnd"/>
      <w:r w:rsidRPr="00E24696">
        <w:rPr>
          <w:rFonts w:ascii="Times New Roman" w:eastAsia="MS Mincho" w:hAnsi="Times New Roman" w:cs="Times New Roman"/>
          <w:iCs/>
          <w:sz w:val="20"/>
          <w:szCs w:val="20"/>
        </w:rPr>
        <w:t xml:space="preserve"> </w:t>
      </w:r>
      <w:proofErr w:type="spellStart"/>
      <w:r w:rsidR="00020D7C">
        <w:rPr>
          <w:rFonts w:ascii="Times New Roman" w:eastAsia="MS Mincho" w:hAnsi="Times New Roman" w:cs="Times New Roman"/>
          <w:iCs/>
          <w:sz w:val="20"/>
          <w:szCs w:val="20"/>
        </w:rPr>
        <w:t>Consiliului</w:t>
      </w:r>
      <w:proofErr w:type="spellEnd"/>
      <w:r w:rsidR="00020D7C">
        <w:rPr>
          <w:rFonts w:ascii="Times New Roman" w:eastAsia="MS Mincho" w:hAnsi="Times New Roman" w:cs="Times New Roman"/>
          <w:iCs/>
          <w:sz w:val="20"/>
          <w:szCs w:val="20"/>
        </w:rPr>
        <w:t xml:space="preserve"> de </w:t>
      </w:r>
      <w:proofErr w:type="spellStart"/>
      <w:r w:rsidR="00020D7C">
        <w:rPr>
          <w:rFonts w:ascii="Times New Roman" w:eastAsia="MS Mincho" w:hAnsi="Times New Roman" w:cs="Times New Roman"/>
          <w:iCs/>
          <w:sz w:val="20"/>
          <w:szCs w:val="20"/>
        </w:rPr>
        <w:t>administrație</w:t>
      </w:r>
      <w:proofErr w:type="spellEnd"/>
      <w:r w:rsidR="00020D7C">
        <w:rPr>
          <w:rFonts w:ascii="Times New Roman" w:eastAsia="MS Mincho" w:hAnsi="Times New Roman" w:cs="Times New Roman"/>
          <w:iCs/>
          <w:sz w:val="20"/>
          <w:szCs w:val="20"/>
        </w:rPr>
        <w:t xml:space="preserve"> al </w:t>
      </w:r>
      <w:proofErr w:type="spellStart"/>
      <w:r w:rsidRPr="00E24696">
        <w:rPr>
          <w:rFonts w:ascii="Times New Roman" w:eastAsia="MS Mincho" w:hAnsi="Times New Roman" w:cs="Times New Roman"/>
          <w:iCs/>
          <w:sz w:val="20"/>
          <w:szCs w:val="20"/>
        </w:rPr>
        <w:t>societății</w:t>
      </w:r>
      <w:proofErr w:type="spellEnd"/>
      <w:r w:rsidRPr="00E24696">
        <w:rPr>
          <w:rFonts w:ascii="Times New Roman" w:eastAsia="MS Mincho" w:hAnsi="Times New Roman" w:cs="Times New Roman"/>
          <w:iCs/>
          <w:sz w:val="20"/>
          <w:szCs w:val="20"/>
        </w:rPr>
        <w:t xml:space="preserve"> </w:t>
      </w:r>
      <w:proofErr w:type="spellStart"/>
      <w:r w:rsidR="002E2E63" w:rsidRPr="002E2E63">
        <w:rPr>
          <w:rFonts w:ascii="Times New Roman" w:hAnsi="Times New Roman" w:cs="Times New Roman"/>
          <w:color w:val="000000" w:themeColor="text1"/>
          <w:sz w:val="20"/>
          <w:szCs w:val="20"/>
        </w:rPr>
        <w:t>Gospodărire</w:t>
      </w:r>
      <w:proofErr w:type="spellEnd"/>
      <w:r w:rsidR="002E2E63" w:rsidRPr="002E2E63">
        <w:rPr>
          <w:rFonts w:ascii="Times New Roman" w:hAnsi="Times New Roman" w:cs="Times New Roman"/>
          <w:color w:val="000000" w:themeColor="text1"/>
          <w:sz w:val="20"/>
          <w:szCs w:val="20"/>
        </w:rPr>
        <w:t xml:space="preserve">, Monitorizare și Transport </w:t>
      </w:r>
      <w:proofErr w:type="spellStart"/>
      <w:r w:rsidR="002E2E63" w:rsidRPr="002E2E63">
        <w:rPr>
          <w:rFonts w:ascii="Times New Roman" w:hAnsi="Times New Roman" w:cs="Times New Roman"/>
          <w:color w:val="000000" w:themeColor="text1"/>
          <w:sz w:val="20"/>
          <w:szCs w:val="20"/>
        </w:rPr>
        <w:t>Brănești</w:t>
      </w:r>
      <w:proofErr w:type="spellEnd"/>
      <w:r w:rsidR="002E2E63" w:rsidRPr="002E2E63">
        <w:rPr>
          <w:rFonts w:ascii="Times New Roman" w:hAnsi="Times New Roman" w:cs="Times New Roman"/>
          <w:color w:val="000000" w:themeColor="text1"/>
          <w:sz w:val="20"/>
          <w:szCs w:val="20"/>
        </w:rPr>
        <w:t xml:space="preserve"> SRL</w:t>
      </w:r>
      <w:r w:rsidR="002E2E63" w:rsidRPr="00E24696">
        <w:rPr>
          <w:rFonts w:ascii="Times New Roman" w:eastAsia="MS Mincho" w:hAnsi="Times New Roman" w:cs="Times New Roman"/>
          <w:iCs/>
          <w:sz w:val="20"/>
          <w:szCs w:val="20"/>
        </w:rPr>
        <w:t xml:space="preserve"> </w:t>
      </w:r>
      <w:r w:rsidRPr="00E24696">
        <w:rPr>
          <w:rFonts w:ascii="Times New Roman" w:eastAsia="MS Mincho" w:hAnsi="Times New Roman" w:cs="Times New Roman"/>
          <w:iCs/>
          <w:sz w:val="20"/>
          <w:szCs w:val="20"/>
        </w:rPr>
        <w:t xml:space="preserve">se </w:t>
      </w:r>
      <w:proofErr w:type="spellStart"/>
      <w:r w:rsidRPr="00E24696">
        <w:rPr>
          <w:rFonts w:ascii="Times New Roman" w:eastAsia="MS Mincho" w:hAnsi="Times New Roman" w:cs="Times New Roman"/>
          <w:iCs/>
          <w:sz w:val="20"/>
          <w:szCs w:val="20"/>
        </w:rPr>
        <w:t>completează</w:t>
      </w:r>
      <w:proofErr w:type="spellEnd"/>
      <w:r w:rsidRPr="00E24696">
        <w:rPr>
          <w:rFonts w:ascii="Times New Roman" w:eastAsia="MS Mincho" w:hAnsi="Times New Roman" w:cs="Times New Roman"/>
          <w:iCs/>
          <w:sz w:val="20"/>
          <w:szCs w:val="20"/>
        </w:rPr>
        <w:t xml:space="preserve"> cu </w:t>
      </w:r>
      <w:proofErr w:type="spellStart"/>
      <w:r w:rsidRPr="00E24696">
        <w:rPr>
          <w:rFonts w:ascii="Times New Roman" w:eastAsia="MS Mincho" w:hAnsi="Times New Roman" w:cs="Times New Roman"/>
          <w:iCs/>
          <w:sz w:val="20"/>
          <w:szCs w:val="20"/>
        </w:rPr>
        <w:t>cele</w:t>
      </w:r>
      <w:proofErr w:type="spellEnd"/>
      <w:r w:rsidRPr="00E24696">
        <w:rPr>
          <w:rFonts w:ascii="Times New Roman" w:eastAsia="MS Mincho" w:hAnsi="Times New Roman" w:cs="Times New Roman"/>
          <w:iCs/>
          <w:sz w:val="20"/>
          <w:szCs w:val="20"/>
        </w:rPr>
        <w:t xml:space="preserve"> </w:t>
      </w:r>
      <w:proofErr w:type="spellStart"/>
      <w:r w:rsidRPr="00E24696">
        <w:rPr>
          <w:rFonts w:ascii="Times New Roman" w:eastAsia="MS Mincho" w:hAnsi="Times New Roman" w:cs="Times New Roman"/>
          <w:iCs/>
          <w:sz w:val="20"/>
          <w:szCs w:val="20"/>
        </w:rPr>
        <w:t>prevăzute</w:t>
      </w:r>
      <w:proofErr w:type="spellEnd"/>
      <w:r w:rsidRPr="00E24696">
        <w:rPr>
          <w:rFonts w:ascii="Times New Roman" w:eastAsia="MS Mincho" w:hAnsi="Times New Roman" w:cs="Times New Roman"/>
          <w:iCs/>
          <w:sz w:val="20"/>
          <w:szCs w:val="20"/>
        </w:rPr>
        <w:t xml:space="preserve"> </w:t>
      </w:r>
      <w:proofErr w:type="spellStart"/>
      <w:r w:rsidRPr="00E24696">
        <w:rPr>
          <w:rFonts w:ascii="Times New Roman" w:eastAsia="MS Mincho" w:hAnsi="Times New Roman" w:cs="Times New Roman"/>
          <w:iCs/>
          <w:sz w:val="20"/>
          <w:szCs w:val="20"/>
        </w:rPr>
        <w:t>în</w:t>
      </w:r>
      <w:proofErr w:type="spellEnd"/>
      <w:r w:rsidRPr="00E24696">
        <w:rPr>
          <w:rFonts w:ascii="Times New Roman" w:eastAsia="MS Mincho" w:hAnsi="Times New Roman" w:cs="Times New Roman"/>
          <w:iCs/>
          <w:sz w:val="20"/>
          <w:szCs w:val="20"/>
        </w:rPr>
        <w:t xml:space="preserve"> </w:t>
      </w:r>
      <w:proofErr w:type="spellStart"/>
      <w:r w:rsidR="0062186A">
        <w:rPr>
          <w:rFonts w:ascii="Times New Roman" w:eastAsia="MS Mincho" w:hAnsi="Times New Roman" w:cs="Times New Roman"/>
          <w:iCs/>
          <w:sz w:val="20"/>
          <w:szCs w:val="20"/>
        </w:rPr>
        <w:t>statutul</w:t>
      </w:r>
      <w:proofErr w:type="spellEnd"/>
      <w:r w:rsidRPr="00E24696">
        <w:rPr>
          <w:rFonts w:ascii="Times New Roman" w:eastAsia="MS Mincho" w:hAnsi="Times New Roman" w:cs="Times New Roman"/>
          <w:iCs/>
          <w:sz w:val="20"/>
          <w:szCs w:val="20"/>
        </w:rPr>
        <w:t xml:space="preserve"> </w:t>
      </w:r>
      <w:proofErr w:type="spellStart"/>
      <w:r w:rsidRPr="00E24696">
        <w:rPr>
          <w:rFonts w:ascii="Times New Roman" w:eastAsia="MS Mincho" w:hAnsi="Times New Roman" w:cs="Times New Roman"/>
          <w:iCs/>
          <w:sz w:val="20"/>
          <w:szCs w:val="20"/>
        </w:rPr>
        <w:t>societății</w:t>
      </w:r>
      <w:proofErr w:type="spellEnd"/>
      <w:r w:rsidRPr="00E24696">
        <w:rPr>
          <w:rFonts w:ascii="Times New Roman" w:eastAsia="MS Mincho" w:hAnsi="Times New Roman" w:cs="Times New Roman"/>
          <w:iCs/>
          <w:sz w:val="20"/>
          <w:szCs w:val="20"/>
        </w:rPr>
        <w:t>.</w:t>
      </w:r>
    </w:p>
    <w:p w14:paraId="372E5F79" w14:textId="77777777" w:rsidR="008063C0" w:rsidRPr="00C90061" w:rsidRDefault="008063C0" w:rsidP="004709C5">
      <w:pPr>
        <w:jc w:val="both"/>
        <w:rPr>
          <w:rFonts w:ascii="Times New Roman" w:hAnsi="Times New Roman" w:cs="Times New Roman"/>
          <w:b/>
          <w:bCs/>
          <w:sz w:val="10"/>
          <w:szCs w:val="10"/>
        </w:rPr>
      </w:pPr>
      <w:bookmarkStart w:id="68" w:name="_Toc175054029"/>
      <w:bookmarkStart w:id="69" w:name="_Toc175055713"/>
      <w:bookmarkStart w:id="70" w:name="_Toc175055799"/>
      <w:bookmarkStart w:id="71" w:name="_Toc175119893"/>
      <w:bookmarkStart w:id="72" w:name="_Toc175119948"/>
    </w:p>
    <w:p w14:paraId="09116E2A" w14:textId="7D14CF80" w:rsidR="00FC2C95" w:rsidRPr="00943352" w:rsidRDefault="00FC2C95" w:rsidP="004709C5">
      <w:pPr>
        <w:jc w:val="both"/>
        <w:rPr>
          <w:rFonts w:ascii="Times New Roman" w:hAnsi="Times New Roman" w:cs="Times New Roman"/>
          <w:b/>
          <w:bCs/>
          <w:sz w:val="20"/>
          <w:szCs w:val="20"/>
        </w:rPr>
      </w:pPr>
      <w:proofErr w:type="spellStart"/>
      <w:r w:rsidRPr="00943352">
        <w:rPr>
          <w:rFonts w:ascii="Times New Roman" w:hAnsi="Times New Roman" w:cs="Times New Roman"/>
          <w:b/>
          <w:bCs/>
          <w:sz w:val="20"/>
          <w:szCs w:val="20"/>
        </w:rPr>
        <w:t>Componența</w:t>
      </w:r>
      <w:proofErr w:type="spellEnd"/>
      <w:r w:rsidRPr="00943352">
        <w:rPr>
          <w:rFonts w:ascii="Times New Roman" w:hAnsi="Times New Roman" w:cs="Times New Roman"/>
          <w:b/>
          <w:bCs/>
          <w:spacing w:val="-4"/>
          <w:sz w:val="20"/>
          <w:szCs w:val="20"/>
        </w:rPr>
        <w:t xml:space="preserve"> </w:t>
      </w:r>
      <w:bookmarkEnd w:id="68"/>
      <w:bookmarkEnd w:id="69"/>
      <w:bookmarkEnd w:id="70"/>
      <w:bookmarkEnd w:id="71"/>
      <w:bookmarkEnd w:id="72"/>
      <w:proofErr w:type="spellStart"/>
      <w:r w:rsidR="00943352" w:rsidRPr="00943352">
        <w:rPr>
          <w:rFonts w:ascii="Times New Roman" w:hAnsi="Times New Roman" w:cs="Times New Roman"/>
          <w:b/>
          <w:bCs/>
          <w:sz w:val="20"/>
          <w:szCs w:val="20"/>
        </w:rPr>
        <w:t>Consiliului</w:t>
      </w:r>
      <w:proofErr w:type="spellEnd"/>
      <w:r w:rsidR="00943352" w:rsidRPr="00943352">
        <w:rPr>
          <w:rFonts w:ascii="Times New Roman" w:hAnsi="Times New Roman" w:cs="Times New Roman"/>
          <w:b/>
          <w:bCs/>
          <w:sz w:val="20"/>
          <w:szCs w:val="20"/>
        </w:rPr>
        <w:t xml:space="preserve"> de </w:t>
      </w:r>
      <w:proofErr w:type="spellStart"/>
      <w:r w:rsidR="00943352" w:rsidRPr="00943352">
        <w:rPr>
          <w:rFonts w:ascii="Times New Roman" w:hAnsi="Times New Roman" w:cs="Times New Roman"/>
          <w:b/>
          <w:bCs/>
          <w:sz w:val="20"/>
          <w:szCs w:val="20"/>
        </w:rPr>
        <w:t>Administrație</w:t>
      </w:r>
      <w:proofErr w:type="spellEnd"/>
    </w:p>
    <w:p w14:paraId="7CBC067D" w14:textId="69678EF1" w:rsidR="00FC2C95" w:rsidRPr="00E00FD2" w:rsidRDefault="00943352" w:rsidP="004709C5">
      <w:pPr>
        <w:jc w:val="both"/>
        <w:rPr>
          <w:rFonts w:ascii="Times New Roman" w:eastAsia="Times New Roman" w:hAnsi="Times New Roman" w:cs="Times New Roman"/>
          <w:bCs/>
          <w:sz w:val="20"/>
          <w:szCs w:val="20"/>
        </w:rPr>
      </w:pPr>
      <w:bookmarkStart w:id="73" w:name="_Toc175054030"/>
      <w:bookmarkStart w:id="74" w:name="_Toc175055714"/>
      <w:bookmarkStart w:id="75" w:name="_Toc175055800"/>
      <w:bookmarkStart w:id="76" w:name="_Toc175119894"/>
      <w:bookmarkStart w:id="77" w:name="_Toc175119949"/>
      <w:r>
        <w:rPr>
          <w:rFonts w:ascii="Times New Roman" w:eastAsia="Times New Roman" w:hAnsi="Times New Roman" w:cs="Times New Roman"/>
          <w:bCs/>
          <w:sz w:val="20"/>
          <w:szCs w:val="20"/>
        </w:rPr>
        <w:t xml:space="preserve">Consiliul de </w:t>
      </w:r>
      <w:proofErr w:type="spellStart"/>
      <w:r>
        <w:rPr>
          <w:rFonts w:ascii="Times New Roman" w:eastAsia="Times New Roman" w:hAnsi="Times New Roman" w:cs="Times New Roman"/>
          <w:bCs/>
          <w:sz w:val="20"/>
          <w:szCs w:val="20"/>
        </w:rPr>
        <w:t>Administrație</w:t>
      </w:r>
      <w:proofErr w:type="spellEnd"/>
      <w:r>
        <w:rPr>
          <w:rFonts w:ascii="Times New Roman" w:eastAsia="Times New Roman" w:hAnsi="Times New Roman" w:cs="Times New Roman"/>
          <w:bCs/>
          <w:sz w:val="20"/>
          <w:szCs w:val="20"/>
        </w:rPr>
        <w:t xml:space="preserve"> </w:t>
      </w:r>
      <w:r w:rsidR="00FC2C95" w:rsidRPr="00943352">
        <w:rPr>
          <w:rFonts w:ascii="Times New Roman" w:eastAsia="Times New Roman" w:hAnsi="Times New Roman" w:cs="Times New Roman"/>
          <w:bCs/>
          <w:sz w:val="20"/>
          <w:szCs w:val="20"/>
        </w:rPr>
        <w:t xml:space="preserve">la </w:t>
      </w:r>
      <w:proofErr w:type="spellStart"/>
      <w:r w:rsidR="00FC2C95" w:rsidRPr="00E00FD2">
        <w:rPr>
          <w:rFonts w:ascii="Times New Roman" w:eastAsia="Times New Roman" w:hAnsi="Times New Roman" w:cs="Times New Roman"/>
          <w:bCs/>
          <w:sz w:val="20"/>
          <w:szCs w:val="20"/>
        </w:rPr>
        <w:t>nivelul</w:t>
      </w:r>
      <w:proofErr w:type="spellEnd"/>
      <w:r w:rsidR="00FC2C95" w:rsidRPr="00E00FD2">
        <w:rPr>
          <w:rFonts w:ascii="Times New Roman" w:eastAsia="Times New Roman" w:hAnsi="Times New Roman" w:cs="Times New Roman"/>
          <w:bCs/>
          <w:sz w:val="20"/>
          <w:szCs w:val="20"/>
        </w:rPr>
        <w:t xml:space="preserve"> </w:t>
      </w:r>
      <w:proofErr w:type="spellStart"/>
      <w:r w:rsidR="00FC2C95" w:rsidRPr="00E00FD2">
        <w:rPr>
          <w:rFonts w:ascii="Times New Roman" w:eastAsia="Times New Roman" w:hAnsi="Times New Roman" w:cs="Times New Roman"/>
          <w:bCs/>
          <w:sz w:val="20"/>
          <w:szCs w:val="20"/>
        </w:rPr>
        <w:t>societății</w:t>
      </w:r>
      <w:proofErr w:type="spellEnd"/>
      <w:r w:rsidR="00FC2C95" w:rsidRPr="00E00FD2">
        <w:rPr>
          <w:rFonts w:ascii="Times New Roman" w:eastAsia="Times New Roman" w:hAnsi="Times New Roman" w:cs="Times New Roman"/>
          <w:bCs/>
          <w:sz w:val="20"/>
          <w:szCs w:val="20"/>
        </w:rPr>
        <w:t xml:space="preserve"> </w:t>
      </w:r>
      <w:proofErr w:type="spellStart"/>
      <w:r w:rsidR="002E2E63" w:rsidRPr="002E2E63">
        <w:rPr>
          <w:rFonts w:ascii="Times New Roman" w:hAnsi="Times New Roman" w:cs="Times New Roman"/>
          <w:color w:val="000000" w:themeColor="text1"/>
          <w:sz w:val="20"/>
          <w:szCs w:val="20"/>
        </w:rPr>
        <w:t>Gospodărire</w:t>
      </w:r>
      <w:proofErr w:type="spellEnd"/>
      <w:r w:rsidR="002E2E63" w:rsidRPr="002E2E63">
        <w:rPr>
          <w:rFonts w:ascii="Times New Roman" w:hAnsi="Times New Roman" w:cs="Times New Roman"/>
          <w:color w:val="000000" w:themeColor="text1"/>
          <w:sz w:val="20"/>
          <w:szCs w:val="20"/>
        </w:rPr>
        <w:t xml:space="preserve">, Monitorizare și Transport </w:t>
      </w:r>
      <w:proofErr w:type="spellStart"/>
      <w:r w:rsidR="002E2E63" w:rsidRPr="002E2E63">
        <w:rPr>
          <w:rFonts w:ascii="Times New Roman" w:hAnsi="Times New Roman" w:cs="Times New Roman"/>
          <w:color w:val="000000" w:themeColor="text1"/>
          <w:sz w:val="20"/>
          <w:szCs w:val="20"/>
        </w:rPr>
        <w:t>Brănești</w:t>
      </w:r>
      <w:proofErr w:type="spellEnd"/>
      <w:r w:rsidR="002E2E63" w:rsidRPr="002E2E63">
        <w:rPr>
          <w:rFonts w:ascii="Times New Roman" w:hAnsi="Times New Roman" w:cs="Times New Roman"/>
          <w:color w:val="000000" w:themeColor="text1"/>
          <w:sz w:val="20"/>
          <w:szCs w:val="20"/>
        </w:rPr>
        <w:t xml:space="preserve"> SRL</w:t>
      </w:r>
      <w:r w:rsidR="002E2E63">
        <w:rPr>
          <w:rFonts w:ascii="Times New Roman" w:hAnsi="Times New Roman" w:cs="Times New Roman"/>
          <w:color w:val="000000" w:themeColor="text1"/>
          <w:sz w:val="20"/>
          <w:szCs w:val="20"/>
        </w:rPr>
        <w:t xml:space="preserve"> </w:t>
      </w:r>
      <w:proofErr w:type="spellStart"/>
      <w:r w:rsidR="00FC2C95" w:rsidRPr="00E00FD2">
        <w:rPr>
          <w:rFonts w:ascii="Times New Roman" w:eastAsia="Times New Roman" w:hAnsi="Times New Roman" w:cs="Times New Roman"/>
          <w:bCs/>
          <w:sz w:val="20"/>
          <w:szCs w:val="20"/>
        </w:rPr>
        <w:t>va</w:t>
      </w:r>
      <w:proofErr w:type="spellEnd"/>
      <w:r w:rsidR="00FC2C95" w:rsidRPr="00E00FD2">
        <w:rPr>
          <w:rFonts w:ascii="Times New Roman" w:eastAsia="Times New Roman" w:hAnsi="Times New Roman" w:cs="Times New Roman"/>
          <w:bCs/>
          <w:sz w:val="20"/>
          <w:szCs w:val="20"/>
        </w:rPr>
        <w:t xml:space="preserve"> </w:t>
      </w:r>
      <w:proofErr w:type="spellStart"/>
      <w:r w:rsidR="00FC2C95" w:rsidRPr="00E00FD2">
        <w:rPr>
          <w:rFonts w:ascii="Times New Roman" w:eastAsia="Times New Roman" w:hAnsi="Times New Roman" w:cs="Times New Roman"/>
          <w:bCs/>
          <w:sz w:val="20"/>
          <w:szCs w:val="20"/>
        </w:rPr>
        <w:t>avea</w:t>
      </w:r>
      <w:proofErr w:type="spellEnd"/>
      <w:r w:rsidR="00FC2C95" w:rsidRPr="00E00FD2">
        <w:rPr>
          <w:rFonts w:ascii="Times New Roman" w:eastAsia="Times New Roman" w:hAnsi="Times New Roman" w:cs="Times New Roman"/>
          <w:bCs/>
          <w:sz w:val="20"/>
          <w:szCs w:val="20"/>
        </w:rPr>
        <w:t xml:space="preserve"> o </w:t>
      </w:r>
      <w:proofErr w:type="spellStart"/>
      <w:r w:rsidR="00FC2C95" w:rsidRPr="00E00FD2">
        <w:rPr>
          <w:rFonts w:ascii="Times New Roman" w:eastAsia="Times New Roman" w:hAnsi="Times New Roman" w:cs="Times New Roman"/>
          <w:bCs/>
          <w:sz w:val="20"/>
          <w:szCs w:val="20"/>
        </w:rPr>
        <w:t>componență</w:t>
      </w:r>
      <w:proofErr w:type="spellEnd"/>
      <w:r w:rsidR="00FC2C95" w:rsidRPr="00E00FD2">
        <w:rPr>
          <w:rFonts w:ascii="Times New Roman" w:eastAsia="Times New Roman" w:hAnsi="Times New Roman" w:cs="Times New Roman"/>
          <w:bCs/>
          <w:sz w:val="20"/>
          <w:szCs w:val="20"/>
        </w:rPr>
        <w:t xml:space="preserve"> </w:t>
      </w:r>
      <w:proofErr w:type="spellStart"/>
      <w:r w:rsidR="00FC2C95" w:rsidRPr="00E00FD2">
        <w:rPr>
          <w:rFonts w:ascii="Times New Roman" w:eastAsia="Times New Roman" w:hAnsi="Times New Roman" w:cs="Times New Roman"/>
          <w:bCs/>
          <w:sz w:val="20"/>
          <w:szCs w:val="20"/>
        </w:rPr>
        <w:t>mixtă</w:t>
      </w:r>
      <w:proofErr w:type="spellEnd"/>
      <w:r w:rsidR="00FC2C95" w:rsidRPr="00E00FD2">
        <w:rPr>
          <w:rFonts w:ascii="Times New Roman" w:eastAsia="Times New Roman" w:hAnsi="Times New Roman" w:cs="Times New Roman"/>
          <w:bCs/>
          <w:sz w:val="20"/>
          <w:szCs w:val="20"/>
        </w:rPr>
        <w:t xml:space="preserve"> și </w:t>
      </w:r>
      <w:proofErr w:type="spellStart"/>
      <w:r w:rsidR="00FC2C95" w:rsidRPr="00E00FD2">
        <w:rPr>
          <w:rFonts w:ascii="Times New Roman" w:eastAsia="Times New Roman" w:hAnsi="Times New Roman" w:cs="Times New Roman"/>
          <w:bCs/>
          <w:sz w:val="20"/>
          <w:szCs w:val="20"/>
        </w:rPr>
        <w:t>echilibrată</w:t>
      </w:r>
      <w:proofErr w:type="spellEnd"/>
      <w:r w:rsidR="00FC2C95" w:rsidRPr="00E00FD2">
        <w:rPr>
          <w:rFonts w:ascii="Times New Roman" w:eastAsia="Times New Roman" w:hAnsi="Times New Roman" w:cs="Times New Roman"/>
          <w:bCs/>
          <w:sz w:val="20"/>
          <w:szCs w:val="20"/>
        </w:rPr>
        <w:t xml:space="preserve"> </w:t>
      </w:r>
      <w:proofErr w:type="spellStart"/>
      <w:r w:rsidR="00FC2C95" w:rsidRPr="00E00FD2">
        <w:rPr>
          <w:rFonts w:ascii="Times New Roman" w:eastAsia="Times New Roman" w:hAnsi="Times New Roman" w:cs="Times New Roman"/>
          <w:bCs/>
          <w:sz w:val="20"/>
          <w:szCs w:val="20"/>
        </w:rPr>
        <w:t>în</w:t>
      </w:r>
      <w:proofErr w:type="spellEnd"/>
      <w:r w:rsidR="00FC2C95" w:rsidRPr="00E00FD2">
        <w:rPr>
          <w:rFonts w:ascii="Times New Roman" w:eastAsia="Times New Roman" w:hAnsi="Times New Roman" w:cs="Times New Roman"/>
          <w:bCs/>
          <w:sz w:val="20"/>
          <w:szCs w:val="20"/>
        </w:rPr>
        <w:t xml:space="preserve"> </w:t>
      </w:r>
      <w:proofErr w:type="spellStart"/>
      <w:r w:rsidR="00FC2C95" w:rsidRPr="00E00FD2">
        <w:rPr>
          <w:rFonts w:ascii="Times New Roman" w:eastAsia="Times New Roman" w:hAnsi="Times New Roman" w:cs="Times New Roman"/>
          <w:bCs/>
          <w:sz w:val="20"/>
          <w:szCs w:val="20"/>
        </w:rPr>
        <w:t>ceea</w:t>
      </w:r>
      <w:proofErr w:type="spellEnd"/>
      <w:r w:rsidR="00FC2C95" w:rsidRPr="00E00FD2">
        <w:rPr>
          <w:rFonts w:ascii="Times New Roman" w:eastAsia="Times New Roman" w:hAnsi="Times New Roman" w:cs="Times New Roman"/>
          <w:bCs/>
          <w:sz w:val="20"/>
          <w:szCs w:val="20"/>
        </w:rPr>
        <w:t xml:space="preserve"> </w:t>
      </w:r>
      <w:proofErr w:type="spellStart"/>
      <w:r w:rsidR="00FC2C95" w:rsidRPr="00E00FD2">
        <w:rPr>
          <w:rFonts w:ascii="Times New Roman" w:eastAsia="Times New Roman" w:hAnsi="Times New Roman" w:cs="Times New Roman"/>
          <w:bCs/>
          <w:sz w:val="20"/>
          <w:szCs w:val="20"/>
        </w:rPr>
        <w:t>ce</w:t>
      </w:r>
      <w:proofErr w:type="spellEnd"/>
      <w:r w:rsidR="00FC2C95" w:rsidRPr="00E00FD2">
        <w:rPr>
          <w:rFonts w:ascii="Times New Roman" w:eastAsia="Times New Roman" w:hAnsi="Times New Roman" w:cs="Times New Roman"/>
          <w:bCs/>
          <w:sz w:val="20"/>
          <w:szCs w:val="20"/>
        </w:rPr>
        <w:t xml:space="preserve"> </w:t>
      </w:r>
      <w:proofErr w:type="spellStart"/>
      <w:r w:rsidR="00FC2C95" w:rsidRPr="00E00FD2">
        <w:rPr>
          <w:rFonts w:ascii="Times New Roman" w:eastAsia="Times New Roman" w:hAnsi="Times New Roman" w:cs="Times New Roman"/>
          <w:bCs/>
          <w:sz w:val="20"/>
          <w:szCs w:val="20"/>
        </w:rPr>
        <w:t>privește</w:t>
      </w:r>
      <w:proofErr w:type="spellEnd"/>
      <w:r w:rsidR="00FC2C95" w:rsidRPr="00E00FD2">
        <w:rPr>
          <w:rFonts w:ascii="Times New Roman" w:eastAsia="Times New Roman" w:hAnsi="Times New Roman" w:cs="Times New Roman"/>
          <w:bCs/>
          <w:sz w:val="20"/>
          <w:szCs w:val="20"/>
        </w:rPr>
        <w:t xml:space="preserve"> </w:t>
      </w:r>
      <w:proofErr w:type="spellStart"/>
      <w:r w:rsidR="00FC2C95" w:rsidRPr="00E00FD2">
        <w:rPr>
          <w:rFonts w:ascii="Times New Roman" w:eastAsia="Times New Roman" w:hAnsi="Times New Roman" w:cs="Times New Roman"/>
          <w:bCs/>
          <w:sz w:val="20"/>
          <w:szCs w:val="20"/>
        </w:rPr>
        <w:t>experiența</w:t>
      </w:r>
      <w:proofErr w:type="spellEnd"/>
      <w:r w:rsidR="00FC2C95" w:rsidRPr="00E00FD2">
        <w:rPr>
          <w:rFonts w:ascii="Times New Roman" w:eastAsia="Times New Roman" w:hAnsi="Times New Roman" w:cs="Times New Roman"/>
          <w:bCs/>
          <w:sz w:val="20"/>
          <w:szCs w:val="20"/>
        </w:rPr>
        <w:t xml:space="preserve"> </w:t>
      </w:r>
      <w:proofErr w:type="spellStart"/>
      <w:r w:rsidR="00FC2C95" w:rsidRPr="00E00FD2">
        <w:rPr>
          <w:rFonts w:ascii="Times New Roman" w:eastAsia="Times New Roman" w:hAnsi="Times New Roman" w:cs="Times New Roman"/>
          <w:bCs/>
          <w:sz w:val="20"/>
          <w:szCs w:val="20"/>
        </w:rPr>
        <w:t>profesională</w:t>
      </w:r>
      <w:proofErr w:type="spellEnd"/>
      <w:r w:rsidR="00FC2C95" w:rsidRPr="00E00FD2">
        <w:rPr>
          <w:rFonts w:ascii="Times New Roman" w:eastAsia="Times New Roman" w:hAnsi="Times New Roman" w:cs="Times New Roman"/>
          <w:bCs/>
          <w:sz w:val="20"/>
          <w:szCs w:val="20"/>
        </w:rPr>
        <w:t xml:space="preserve">, </w:t>
      </w:r>
      <w:proofErr w:type="spellStart"/>
      <w:r w:rsidR="00FC2C95" w:rsidRPr="00E00FD2">
        <w:rPr>
          <w:rFonts w:ascii="Times New Roman" w:eastAsia="Times New Roman" w:hAnsi="Times New Roman" w:cs="Times New Roman"/>
          <w:bCs/>
          <w:sz w:val="20"/>
          <w:szCs w:val="20"/>
        </w:rPr>
        <w:t>asigurând</w:t>
      </w:r>
      <w:proofErr w:type="spellEnd"/>
      <w:r w:rsidR="00FC2C95" w:rsidRPr="00E00FD2">
        <w:rPr>
          <w:rFonts w:ascii="Times New Roman" w:eastAsia="Times New Roman" w:hAnsi="Times New Roman" w:cs="Times New Roman"/>
          <w:bCs/>
          <w:sz w:val="20"/>
          <w:szCs w:val="20"/>
        </w:rPr>
        <w:t xml:space="preserve"> o </w:t>
      </w:r>
      <w:proofErr w:type="spellStart"/>
      <w:r w:rsidR="00FC2C95" w:rsidRPr="00E00FD2">
        <w:rPr>
          <w:rFonts w:ascii="Times New Roman" w:eastAsia="Times New Roman" w:hAnsi="Times New Roman" w:cs="Times New Roman"/>
          <w:bCs/>
          <w:sz w:val="20"/>
          <w:szCs w:val="20"/>
        </w:rPr>
        <w:t>diversitate</w:t>
      </w:r>
      <w:proofErr w:type="spellEnd"/>
      <w:r w:rsidR="00FC2C95" w:rsidRPr="00E00FD2">
        <w:rPr>
          <w:rFonts w:ascii="Times New Roman" w:eastAsia="Times New Roman" w:hAnsi="Times New Roman" w:cs="Times New Roman"/>
          <w:bCs/>
          <w:sz w:val="20"/>
          <w:szCs w:val="20"/>
        </w:rPr>
        <w:t xml:space="preserve"> a </w:t>
      </w:r>
      <w:proofErr w:type="spellStart"/>
      <w:r w:rsidR="00FC2C95" w:rsidRPr="00E00FD2">
        <w:rPr>
          <w:rFonts w:ascii="Times New Roman" w:eastAsia="Times New Roman" w:hAnsi="Times New Roman" w:cs="Times New Roman"/>
          <w:bCs/>
          <w:sz w:val="20"/>
          <w:szCs w:val="20"/>
        </w:rPr>
        <w:t>competențelor</w:t>
      </w:r>
      <w:proofErr w:type="spellEnd"/>
      <w:r w:rsidR="00FC2C95" w:rsidRPr="00E00FD2">
        <w:rPr>
          <w:rFonts w:ascii="Times New Roman" w:eastAsia="Times New Roman" w:hAnsi="Times New Roman" w:cs="Times New Roman"/>
          <w:bCs/>
          <w:sz w:val="20"/>
          <w:szCs w:val="20"/>
        </w:rPr>
        <w:t xml:space="preserve"> și </w:t>
      </w:r>
      <w:proofErr w:type="spellStart"/>
      <w:r w:rsidR="00FC2C95" w:rsidRPr="00E00FD2">
        <w:rPr>
          <w:rFonts w:ascii="Times New Roman" w:eastAsia="Times New Roman" w:hAnsi="Times New Roman" w:cs="Times New Roman"/>
          <w:bCs/>
          <w:sz w:val="20"/>
          <w:szCs w:val="20"/>
        </w:rPr>
        <w:t>experiențelor</w:t>
      </w:r>
      <w:proofErr w:type="spellEnd"/>
      <w:r w:rsidR="00FC2C95" w:rsidRPr="00E00FD2">
        <w:rPr>
          <w:rFonts w:ascii="Times New Roman" w:eastAsia="Times New Roman" w:hAnsi="Times New Roman" w:cs="Times New Roman"/>
          <w:bCs/>
          <w:sz w:val="20"/>
          <w:szCs w:val="20"/>
        </w:rPr>
        <w:t xml:space="preserve"> la </w:t>
      </w:r>
      <w:proofErr w:type="spellStart"/>
      <w:r w:rsidR="00FC2C95" w:rsidRPr="00E00FD2">
        <w:rPr>
          <w:rFonts w:ascii="Times New Roman" w:eastAsia="Times New Roman" w:hAnsi="Times New Roman" w:cs="Times New Roman"/>
          <w:bCs/>
          <w:sz w:val="20"/>
          <w:szCs w:val="20"/>
        </w:rPr>
        <w:t>nivelul</w:t>
      </w:r>
      <w:proofErr w:type="spellEnd"/>
      <w:r w:rsidR="00FC2C95" w:rsidRPr="00E00FD2">
        <w:rPr>
          <w:rFonts w:ascii="Times New Roman" w:eastAsia="Times New Roman" w:hAnsi="Times New Roman" w:cs="Times New Roman"/>
          <w:bCs/>
          <w:sz w:val="20"/>
          <w:szCs w:val="20"/>
        </w:rPr>
        <w:t xml:space="preserve"> </w:t>
      </w:r>
      <w:proofErr w:type="spellStart"/>
      <w:r w:rsidR="00FC2C95" w:rsidRPr="00E00FD2">
        <w:rPr>
          <w:rFonts w:ascii="Times New Roman" w:eastAsia="Times New Roman" w:hAnsi="Times New Roman" w:cs="Times New Roman"/>
          <w:bCs/>
          <w:sz w:val="20"/>
          <w:szCs w:val="20"/>
        </w:rPr>
        <w:t>întregului</w:t>
      </w:r>
      <w:proofErr w:type="spellEnd"/>
      <w:r w:rsidR="00FC2C95" w:rsidRPr="00E00FD2">
        <w:rPr>
          <w:rFonts w:ascii="Times New Roman" w:eastAsia="Times New Roman" w:hAnsi="Times New Roman" w:cs="Times New Roman"/>
          <w:bCs/>
          <w:sz w:val="20"/>
          <w:szCs w:val="20"/>
        </w:rPr>
        <w:t xml:space="preserve"> </w:t>
      </w:r>
      <w:proofErr w:type="spellStart"/>
      <w:r w:rsidR="00FC2C95" w:rsidRPr="00E00FD2">
        <w:rPr>
          <w:rFonts w:ascii="Times New Roman" w:eastAsia="Times New Roman" w:hAnsi="Times New Roman" w:cs="Times New Roman"/>
          <w:bCs/>
          <w:sz w:val="20"/>
          <w:szCs w:val="20"/>
        </w:rPr>
        <w:t>consiliu</w:t>
      </w:r>
      <w:proofErr w:type="spellEnd"/>
      <w:r w:rsidR="00FC2C95" w:rsidRPr="00E00FD2">
        <w:rPr>
          <w:rFonts w:ascii="Times New Roman" w:eastAsia="Times New Roman" w:hAnsi="Times New Roman" w:cs="Times New Roman"/>
          <w:bCs/>
          <w:sz w:val="20"/>
          <w:szCs w:val="20"/>
        </w:rPr>
        <w:t xml:space="preserve">. </w:t>
      </w:r>
      <w:proofErr w:type="spellStart"/>
      <w:r w:rsidR="00FC2C95" w:rsidRPr="00E00FD2">
        <w:rPr>
          <w:rFonts w:ascii="Times New Roman" w:eastAsia="Times New Roman" w:hAnsi="Times New Roman" w:cs="Times New Roman"/>
          <w:bCs/>
          <w:sz w:val="20"/>
          <w:szCs w:val="20"/>
        </w:rPr>
        <w:t>Fiecare</w:t>
      </w:r>
      <w:proofErr w:type="spellEnd"/>
      <w:r w:rsidR="00FC2C95" w:rsidRPr="00E00FD2">
        <w:rPr>
          <w:rFonts w:ascii="Times New Roman" w:eastAsia="Times New Roman" w:hAnsi="Times New Roman" w:cs="Times New Roman"/>
          <w:bCs/>
          <w:sz w:val="20"/>
          <w:szCs w:val="20"/>
        </w:rPr>
        <w:t xml:space="preserve"> </w:t>
      </w:r>
      <w:proofErr w:type="spellStart"/>
      <w:r w:rsidR="00FC2C95" w:rsidRPr="00E00FD2">
        <w:rPr>
          <w:rFonts w:ascii="Times New Roman" w:eastAsia="Times New Roman" w:hAnsi="Times New Roman" w:cs="Times New Roman"/>
          <w:bCs/>
          <w:sz w:val="20"/>
          <w:szCs w:val="20"/>
        </w:rPr>
        <w:t>membru</w:t>
      </w:r>
      <w:proofErr w:type="spellEnd"/>
      <w:r w:rsidR="00FC2C95" w:rsidRPr="00E00FD2">
        <w:rPr>
          <w:rFonts w:ascii="Times New Roman" w:eastAsia="Times New Roman" w:hAnsi="Times New Roman" w:cs="Times New Roman"/>
          <w:bCs/>
          <w:sz w:val="20"/>
          <w:szCs w:val="20"/>
        </w:rPr>
        <w:t xml:space="preserve"> al </w:t>
      </w:r>
      <w:proofErr w:type="spellStart"/>
      <w:r>
        <w:rPr>
          <w:rFonts w:ascii="Times New Roman" w:eastAsia="Times New Roman" w:hAnsi="Times New Roman" w:cs="Times New Roman"/>
          <w:bCs/>
          <w:sz w:val="20"/>
          <w:szCs w:val="20"/>
        </w:rPr>
        <w:t>Consiliului</w:t>
      </w:r>
      <w:proofErr w:type="spellEnd"/>
      <w:r>
        <w:rPr>
          <w:rFonts w:ascii="Times New Roman" w:eastAsia="Times New Roman" w:hAnsi="Times New Roman" w:cs="Times New Roman"/>
          <w:bCs/>
          <w:sz w:val="20"/>
          <w:szCs w:val="20"/>
        </w:rPr>
        <w:t xml:space="preserve"> de </w:t>
      </w:r>
      <w:proofErr w:type="spellStart"/>
      <w:r w:rsidR="006410FB">
        <w:rPr>
          <w:rFonts w:ascii="Times New Roman" w:eastAsia="Times New Roman" w:hAnsi="Times New Roman" w:cs="Times New Roman"/>
          <w:bCs/>
          <w:sz w:val="20"/>
          <w:szCs w:val="20"/>
        </w:rPr>
        <w:t>Administra</w:t>
      </w:r>
      <w:proofErr w:type="spellEnd"/>
      <w:r>
        <w:rPr>
          <w:rFonts w:ascii="Times New Roman" w:eastAsia="Times New Roman" w:hAnsi="Times New Roman" w:cs="Times New Roman"/>
          <w:bCs/>
          <w:sz w:val="20"/>
          <w:szCs w:val="20"/>
          <w:lang w:val="ro-RO"/>
        </w:rPr>
        <w:t>ție</w:t>
      </w:r>
      <w:r w:rsidR="00FC2C95" w:rsidRPr="00E00FD2">
        <w:rPr>
          <w:rFonts w:ascii="Times New Roman" w:eastAsia="Times New Roman" w:hAnsi="Times New Roman" w:cs="Times New Roman"/>
          <w:bCs/>
          <w:sz w:val="20"/>
          <w:szCs w:val="20"/>
        </w:rPr>
        <w:t xml:space="preserve"> </w:t>
      </w:r>
      <w:proofErr w:type="spellStart"/>
      <w:r w:rsidR="00FC2C95" w:rsidRPr="00E00FD2">
        <w:rPr>
          <w:rFonts w:ascii="Times New Roman" w:eastAsia="Times New Roman" w:hAnsi="Times New Roman" w:cs="Times New Roman"/>
          <w:bCs/>
          <w:sz w:val="20"/>
          <w:szCs w:val="20"/>
        </w:rPr>
        <w:t>trebuie</w:t>
      </w:r>
      <w:proofErr w:type="spellEnd"/>
      <w:r w:rsidR="00FC2C95" w:rsidRPr="00E00FD2">
        <w:rPr>
          <w:rFonts w:ascii="Times New Roman" w:eastAsia="Times New Roman" w:hAnsi="Times New Roman" w:cs="Times New Roman"/>
          <w:bCs/>
          <w:sz w:val="20"/>
          <w:szCs w:val="20"/>
        </w:rPr>
        <w:t xml:space="preserve"> </w:t>
      </w:r>
      <w:proofErr w:type="spellStart"/>
      <w:r w:rsidR="00FC2C95" w:rsidRPr="00E00FD2">
        <w:rPr>
          <w:rFonts w:ascii="Times New Roman" w:eastAsia="Times New Roman" w:hAnsi="Times New Roman" w:cs="Times New Roman"/>
          <w:bCs/>
          <w:sz w:val="20"/>
          <w:szCs w:val="20"/>
        </w:rPr>
        <w:t>să</w:t>
      </w:r>
      <w:proofErr w:type="spellEnd"/>
      <w:r w:rsidR="00FC2C95" w:rsidRPr="00E00FD2">
        <w:rPr>
          <w:rFonts w:ascii="Times New Roman" w:eastAsia="Times New Roman" w:hAnsi="Times New Roman" w:cs="Times New Roman"/>
          <w:bCs/>
          <w:sz w:val="20"/>
          <w:szCs w:val="20"/>
        </w:rPr>
        <w:t xml:space="preserve"> </w:t>
      </w:r>
      <w:proofErr w:type="spellStart"/>
      <w:r w:rsidR="00FC2C95" w:rsidRPr="00E00FD2">
        <w:rPr>
          <w:rFonts w:ascii="Times New Roman" w:eastAsia="Times New Roman" w:hAnsi="Times New Roman" w:cs="Times New Roman"/>
          <w:bCs/>
          <w:sz w:val="20"/>
          <w:szCs w:val="20"/>
        </w:rPr>
        <w:t>aibă</w:t>
      </w:r>
      <w:proofErr w:type="spellEnd"/>
      <w:r w:rsidR="00FC2C95" w:rsidRPr="00E00FD2">
        <w:rPr>
          <w:rFonts w:ascii="Times New Roman" w:eastAsia="Times New Roman" w:hAnsi="Times New Roman" w:cs="Times New Roman"/>
          <w:bCs/>
          <w:sz w:val="20"/>
          <w:szCs w:val="20"/>
        </w:rPr>
        <w:t xml:space="preserve"> </w:t>
      </w:r>
      <w:proofErr w:type="spellStart"/>
      <w:r w:rsidR="00FC2C95" w:rsidRPr="00E00FD2">
        <w:rPr>
          <w:rFonts w:ascii="Times New Roman" w:eastAsia="Times New Roman" w:hAnsi="Times New Roman" w:cs="Times New Roman"/>
          <w:bCs/>
          <w:sz w:val="20"/>
          <w:szCs w:val="20"/>
        </w:rPr>
        <w:t>calificarea</w:t>
      </w:r>
      <w:proofErr w:type="spellEnd"/>
      <w:r w:rsidR="00FC2C95" w:rsidRPr="00E00FD2">
        <w:rPr>
          <w:rFonts w:ascii="Times New Roman" w:eastAsia="Times New Roman" w:hAnsi="Times New Roman" w:cs="Times New Roman"/>
          <w:bCs/>
          <w:sz w:val="20"/>
          <w:szCs w:val="20"/>
        </w:rPr>
        <w:t xml:space="preserve"> </w:t>
      </w:r>
      <w:proofErr w:type="spellStart"/>
      <w:r w:rsidR="00FC2C95" w:rsidRPr="00E00FD2">
        <w:rPr>
          <w:rFonts w:ascii="Times New Roman" w:eastAsia="Times New Roman" w:hAnsi="Times New Roman" w:cs="Times New Roman"/>
          <w:bCs/>
          <w:sz w:val="20"/>
          <w:szCs w:val="20"/>
        </w:rPr>
        <w:t>necesară</w:t>
      </w:r>
      <w:proofErr w:type="spellEnd"/>
      <w:r w:rsidR="00FC2C95" w:rsidRPr="00E00FD2">
        <w:rPr>
          <w:rFonts w:ascii="Times New Roman" w:eastAsia="Times New Roman" w:hAnsi="Times New Roman" w:cs="Times New Roman"/>
          <w:bCs/>
          <w:sz w:val="20"/>
          <w:szCs w:val="20"/>
        </w:rPr>
        <w:t xml:space="preserve"> </w:t>
      </w:r>
      <w:proofErr w:type="spellStart"/>
      <w:r w:rsidR="00FC2C95" w:rsidRPr="00E00FD2">
        <w:rPr>
          <w:rFonts w:ascii="Times New Roman" w:eastAsia="Times New Roman" w:hAnsi="Times New Roman" w:cs="Times New Roman"/>
          <w:bCs/>
          <w:sz w:val="20"/>
          <w:szCs w:val="20"/>
        </w:rPr>
        <w:t>pentru</w:t>
      </w:r>
      <w:proofErr w:type="spellEnd"/>
      <w:r w:rsidR="00FC2C95" w:rsidRPr="00E00FD2">
        <w:rPr>
          <w:rFonts w:ascii="Times New Roman" w:eastAsia="Times New Roman" w:hAnsi="Times New Roman" w:cs="Times New Roman"/>
          <w:bCs/>
          <w:sz w:val="20"/>
          <w:szCs w:val="20"/>
        </w:rPr>
        <w:t xml:space="preserve"> </w:t>
      </w:r>
      <w:proofErr w:type="gramStart"/>
      <w:r w:rsidR="00FC2C95" w:rsidRPr="00E00FD2">
        <w:rPr>
          <w:rFonts w:ascii="Times New Roman" w:eastAsia="Times New Roman" w:hAnsi="Times New Roman" w:cs="Times New Roman"/>
          <w:bCs/>
          <w:sz w:val="20"/>
          <w:szCs w:val="20"/>
        </w:rPr>
        <w:t>a</w:t>
      </w:r>
      <w:proofErr w:type="gramEnd"/>
      <w:r w:rsidR="00FC2C95" w:rsidRPr="00E00FD2">
        <w:rPr>
          <w:rFonts w:ascii="Times New Roman" w:eastAsia="Times New Roman" w:hAnsi="Times New Roman" w:cs="Times New Roman"/>
          <w:bCs/>
          <w:sz w:val="20"/>
          <w:szCs w:val="20"/>
        </w:rPr>
        <w:t xml:space="preserve"> </w:t>
      </w:r>
      <w:proofErr w:type="spellStart"/>
      <w:r w:rsidR="00FC2C95" w:rsidRPr="00E00FD2">
        <w:rPr>
          <w:rFonts w:ascii="Times New Roman" w:eastAsia="Times New Roman" w:hAnsi="Times New Roman" w:cs="Times New Roman"/>
          <w:bCs/>
          <w:sz w:val="20"/>
          <w:szCs w:val="20"/>
        </w:rPr>
        <w:t>evalua</w:t>
      </w:r>
      <w:proofErr w:type="spellEnd"/>
      <w:r w:rsidR="00FC2C95" w:rsidRPr="00E00FD2">
        <w:rPr>
          <w:rFonts w:ascii="Times New Roman" w:eastAsia="Times New Roman" w:hAnsi="Times New Roman" w:cs="Times New Roman"/>
          <w:bCs/>
          <w:sz w:val="20"/>
          <w:szCs w:val="20"/>
        </w:rPr>
        <w:t xml:space="preserve"> </w:t>
      </w:r>
      <w:proofErr w:type="spellStart"/>
      <w:r w:rsidR="00FC2C95" w:rsidRPr="00E00FD2">
        <w:rPr>
          <w:rFonts w:ascii="Times New Roman" w:eastAsia="Times New Roman" w:hAnsi="Times New Roman" w:cs="Times New Roman"/>
          <w:bCs/>
          <w:sz w:val="20"/>
          <w:szCs w:val="20"/>
        </w:rPr>
        <w:t>strategiile</w:t>
      </w:r>
      <w:proofErr w:type="spellEnd"/>
      <w:r w:rsidR="00FC2C95" w:rsidRPr="00E00FD2">
        <w:rPr>
          <w:rFonts w:ascii="Times New Roman" w:eastAsia="Times New Roman" w:hAnsi="Times New Roman" w:cs="Times New Roman"/>
          <w:bCs/>
          <w:sz w:val="20"/>
          <w:szCs w:val="20"/>
        </w:rPr>
        <w:t xml:space="preserve">, </w:t>
      </w:r>
      <w:proofErr w:type="spellStart"/>
      <w:r w:rsidR="00FC2C95" w:rsidRPr="00E00FD2">
        <w:rPr>
          <w:rFonts w:ascii="Times New Roman" w:eastAsia="Times New Roman" w:hAnsi="Times New Roman" w:cs="Times New Roman"/>
          <w:bCs/>
          <w:sz w:val="20"/>
          <w:szCs w:val="20"/>
        </w:rPr>
        <w:t>politicile</w:t>
      </w:r>
      <w:proofErr w:type="spellEnd"/>
      <w:r w:rsidR="00FC2C95" w:rsidRPr="00E00FD2">
        <w:rPr>
          <w:rFonts w:ascii="Times New Roman" w:eastAsia="Times New Roman" w:hAnsi="Times New Roman" w:cs="Times New Roman"/>
          <w:bCs/>
          <w:sz w:val="20"/>
          <w:szCs w:val="20"/>
        </w:rPr>
        <w:t xml:space="preserve"> și </w:t>
      </w:r>
      <w:proofErr w:type="spellStart"/>
      <w:r w:rsidR="00FC2C95" w:rsidRPr="00E00FD2">
        <w:rPr>
          <w:rFonts w:ascii="Times New Roman" w:eastAsia="Times New Roman" w:hAnsi="Times New Roman" w:cs="Times New Roman"/>
          <w:bCs/>
          <w:sz w:val="20"/>
          <w:szCs w:val="20"/>
        </w:rPr>
        <w:t>operațiunile</w:t>
      </w:r>
      <w:proofErr w:type="spellEnd"/>
      <w:r w:rsidR="00FC2C95" w:rsidRPr="00E00FD2">
        <w:rPr>
          <w:rFonts w:ascii="Times New Roman" w:eastAsia="Times New Roman" w:hAnsi="Times New Roman" w:cs="Times New Roman"/>
          <w:bCs/>
          <w:sz w:val="20"/>
          <w:szCs w:val="20"/>
        </w:rPr>
        <w:t xml:space="preserve"> </w:t>
      </w:r>
      <w:proofErr w:type="spellStart"/>
      <w:r w:rsidR="00FC2C95" w:rsidRPr="00E00FD2">
        <w:rPr>
          <w:rFonts w:ascii="Times New Roman" w:eastAsia="Times New Roman" w:hAnsi="Times New Roman" w:cs="Times New Roman"/>
          <w:bCs/>
          <w:sz w:val="20"/>
          <w:szCs w:val="20"/>
        </w:rPr>
        <w:t>societății</w:t>
      </w:r>
      <w:proofErr w:type="spellEnd"/>
      <w:r w:rsidR="00FC2C95" w:rsidRPr="00E00FD2">
        <w:rPr>
          <w:rFonts w:ascii="Times New Roman" w:eastAsia="Times New Roman" w:hAnsi="Times New Roman" w:cs="Times New Roman"/>
          <w:bCs/>
          <w:sz w:val="20"/>
          <w:szCs w:val="20"/>
        </w:rPr>
        <w:t>.</w:t>
      </w:r>
      <w:bookmarkEnd w:id="73"/>
      <w:bookmarkEnd w:id="74"/>
      <w:bookmarkEnd w:id="75"/>
      <w:bookmarkEnd w:id="76"/>
      <w:bookmarkEnd w:id="77"/>
    </w:p>
    <w:p w14:paraId="5451E351" w14:textId="6C1C8364" w:rsidR="00FC2C95" w:rsidRPr="000A6FAD" w:rsidRDefault="00592D8E" w:rsidP="004709C5">
      <w:pPr>
        <w:jc w:val="both"/>
        <w:rPr>
          <w:rFonts w:ascii="Times New Roman" w:eastAsia="Times New Roman" w:hAnsi="Times New Roman" w:cs="Times New Roman"/>
          <w:sz w:val="20"/>
          <w:szCs w:val="20"/>
        </w:rPr>
      </w:pPr>
      <w:proofErr w:type="spellStart"/>
      <w:r w:rsidRPr="00943352">
        <w:rPr>
          <w:rFonts w:ascii="Times New Roman" w:eastAsia="Times New Roman" w:hAnsi="Times New Roman" w:cs="Times New Roman"/>
          <w:spacing w:val="-2"/>
          <w:sz w:val="20"/>
          <w:szCs w:val="20"/>
        </w:rPr>
        <w:t>Administratorii</w:t>
      </w:r>
      <w:proofErr w:type="spellEnd"/>
      <w:r w:rsidRPr="00943352">
        <w:rPr>
          <w:rFonts w:ascii="Times New Roman" w:eastAsia="Times New Roman" w:hAnsi="Times New Roman" w:cs="Times New Roman"/>
          <w:spacing w:val="-2"/>
          <w:sz w:val="20"/>
          <w:szCs w:val="20"/>
        </w:rPr>
        <w:t xml:space="preserve"> au</w:t>
      </w:r>
      <w:r w:rsidR="00FC2C95" w:rsidRPr="00943352">
        <w:rPr>
          <w:rFonts w:ascii="Times New Roman" w:eastAsia="Times New Roman" w:hAnsi="Times New Roman" w:cs="Times New Roman"/>
          <w:spacing w:val="-8"/>
          <w:sz w:val="20"/>
          <w:szCs w:val="20"/>
        </w:rPr>
        <w:t xml:space="preserve"> </w:t>
      </w:r>
      <w:r w:rsidR="00FC2C95" w:rsidRPr="00943352">
        <w:rPr>
          <w:rFonts w:ascii="Times New Roman" w:eastAsia="Times New Roman" w:hAnsi="Times New Roman" w:cs="Times New Roman"/>
          <w:spacing w:val="-2"/>
          <w:sz w:val="20"/>
          <w:szCs w:val="20"/>
        </w:rPr>
        <w:t>o</w:t>
      </w:r>
      <w:r w:rsidR="00FC2C95" w:rsidRPr="00943352">
        <w:rPr>
          <w:rFonts w:ascii="Times New Roman" w:eastAsia="Times New Roman" w:hAnsi="Times New Roman" w:cs="Times New Roman"/>
          <w:spacing w:val="-7"/>
          <w:sz w:val="20"/>
          <w:szCs w:val="20"/>
        </w:rPr>
        <w:t xml:space="preserve"> </w:t>
      </w:r>
      <w:proofErr w:type="spellStart"/>
      <w:r w:rsidR="00FC2C95" w:rsidRPr="00943352">
        <w:rPr>
          <w:rFonts w:ascii="Times New Roman" w:eastAsia="Times New Roman" w:hAnsi="Times New Roman" w:cs="Times New Roman"/>
          <w:spacing w:val="-2"/>
          <w:sz w:val="20"/>
          <w:szCs w:val="20"/>
        </w:rPr>
        <w:t>experiență</w:t>
      </w:r>
      <w:proofErr w:type="spellEnd"/>
      <w:r w:rsidR="00FC2C95" w:rsidRPr="00943352">
        <w:rPr>
          <w:rFonts w:ascii="Times New Roman" w:eastAsia="Times New Roman" w:hAnsi="Times New Roman" w:cs="Times New Roman"/>
          <w:spacing w:val="-7"/>
          <w:sz w:val="20"/>
          <w:szCs w:val="20"/>
        </w:rPr>
        <w:t xml:space="preserve"> </w:t>
      </w:r>
      <w:proofErr w:type="spellStart"/>
      <w:r w:rsidR="00FC2C95" w:rsidRPr="00E00FD2">
        <w:rPr>
          <w:rFonts w:ascii="Times New Roman" w:eastAsia="Times New Roman" w:hAnsi="Times New Roman" w:cs="Times New Roman"/>
          <w:spacing w:val="-5"/>
          <w:sz w:val="20"/>
          <w:szCs w:val="20"/>
        </w:rPr>
        <w:t>în</w:t>
      </w:r>
      <w:proofErr w:type="spellEnd"/>
      <w:r w:rsidR="00FC2C95" w:rsidRPr="00E00FD2">
        <w:rPr>
          <w:rFonts w:ascii="Times New Roman" w:eastAsia="Times New Roman" w:hAnsi="Times New Roman" w:cs="Times New Roman"/>
          <w:spacing w:val="-5"/>
          <w:sz w:val="20"/>
          <w:szCs w:val="20"/>
        </w:rPr>
        <w:t xml:space="preserve"> </w:t>
      </w:r>
      <w:proofErr w:type="spellStart"/>
      <w:r w:rsidR="00FC2C95" w:rsidRPr="00E00FD2">
        <w:rPr>
          <w:rFonts w:ascii="Times New Roman" w:eastAsia="Times New Roman" w:hAnsi="Times New Roman" w:cs="Times New Roman"/>
          <w:spacing w:val="-2"/>
          <w:sz w:val="20"/>
          <w:szCs w:val="20"/>
        </w:rPr>
        <w:t>domeniile</w:t>
      </w:r>
      <w:proofErr w:type="spellEnd"/>
      <w:r w:rsidR="00FC2C95" w:rsidRPr="00E00FD2">
        <w:rPr>
          <w:rFonts w:ascii="Times New Roman" w:eastAsia="Times New Roman" w:hAnsi="Times New Roman" w:cs="Times New Roman"/>
          <w:spacing w:val="-8"/>
          <w:sz w:val="20"/>
          <w:szCs w:val="20"/>
        </w:rPr>
        <w:t xml:space="preserve"> </w:t>
      </w:r>
      <w:r w:rsidR="00FC2C95" w:rsidRPr="00E00FD2">
        <w:rPr>
          <w:rFonts w:ascii="Times New Roman" w:eastAsia="Times New Roman" w:hAnsi="Times New Roman" w:cs="Times New Roman"/>
          <w:spacing w:val="-2"/>
          <w:sz w:val="20"/>
          <w:szCs w:val="20"/>
        </w:rPr>
        <w:t>care</w:t>
      </w:r>
      <w:r w:rsidR="00FC2C95" w:rsidRPr="00E00FD2">
        <w:rPr>
          <w:rFonts w:ascii="Times New Roman" w:eastAsia="Times New Roman" w:hAnsi="Times New Roman" w:cs="Times New Roman"/>
          <w:spacing w:val="-9"/>
          <w:sz w:val="20"/>
          <w:szCs w:val="20"/>
        </w:rPr>
        <w:t xml:space="preserve"> </w:t>
      </w:r>
      <w:proofErr w:type="spellStart"/>
      <w:r w:rsidR="00FC2C95" w:rsidRPr="00E00FD2">
        <w:rPr>
          <w:rFonts w:ascii="Times New Roman" w:eastAsia="Times New Roman" w:hAnsi="Times New Roman" w:cs="Times New Roman"/>
          <w:spacing w:val="-2"/>
          <w:sz w:val="20"/>
          <w:szCs w:val="20"/>
        </w:rPr>
        <w:t>oglindesc</w:t>
      </w:r>
      <w:proofErr w:type="spellEnd"/>
      <w:r w:rsidR="00FC2C95" w:rsidRPr="00E00FD2">
        <w:rPr>
          <w:rFonts w:ascii="Times New Roman" w:eastAsia="Times New Roman" w:hAnsi="Times New Roman" w:cs="Times New Roman"/>
          <w:spacing w:val="-2"/>
          <w:sz w:val="20"/>
          <w:szCs w:val="20"/>
        </w:rPr>
        <w:t xml:space="preserve"> </w:t>
      </w:r>
      <w:proofErr w:type="spellStart"/>
      <w:r w:rsidR="00FC2C95" w:rsidRPr="00E00FD2">
        <w:rPr>
          <w:rFonts w:ascii="Times New Roman" w:eastAsia="Times New Roman" w:hAnsi="Times New Roman" w:cs="Times New Roman"/>
          <w:sz w:val="20"/>
          <w:szCs w:val="20"/>
        </w:rPr>
        <w:t>activitatea</w:t>
      </w:r>
      <w:proofErr w:type="spellEnd"/>
      <w:r w:rsidR="00FC2C95" w:rsidRPr="00E00FD2">
        <w:rPr>
          <w:rFonts w:ascii="Times New Roman" w:eastAsia="Times New Roman" w:hAnsi="Times New Roman" w:cs="Times New Roman"/>
          <w:sz w:val="20"/>
          <w:szCs w:val="20"/>
        </w:rPr>
        <w:t xml:space="preserve"> </w:t>
      </w:r>
      <w:proofErr w:type="spellStart"/>
      <w:r w:rsidR="00FC2C95" w:rsidRPr="00E00FD2">
        <w:rPr>
          <w:rFonts w:ascii="Times New Roman" w:eastAsia="Times New Roman" w:hAnsi="Times New Roman" w:cs="Times New Roman"/>
          <w:sz w:val="20"/>
          <w:szCs w:val="20"/>
        </w:rPr>
        <w:t>societății</w:t>
      </w:r>
      <w:proofErr w:type="spellEnd"/>
      <w:r w:rsidR="00FC2C95" w:rsidRPr="00E00FD2">
        <w:rPr>
          <w:rFonts w:ascii="Times New Roman" w:eastAsia="Times New Roman" w:hAnsi="Times New Roman" w:cs="Times New Roman"/>
          <w:sz w:val="20"/>
          <w:szCs w:val="20"/>
        </w:rPr>
        <w:t xml:space="preserve"> </w:t>
      </w:r>
      <w:proofErr w:type="spellStart"/>
      <w:r w:rsidR="00FC2C95" w:rsidRPr="00E00FD2">
        <w:rPr>
          <w:rFonts w:ascii="Times New Roman" w:eastAsia="Times New Roman" w:hAnsi="Times New Roman" w:cs="Times New Roman"/>
          <w:sz w:val="20"/>
          <w:szCs w:val="20"/>
        </w:rPr>
        <w:t>astfel</w:t>
      </w:r>
      <w:proofErr w:type="spellEnd"/>
      <w:r w:rsidR="00FC2C95" w:rsidRPr="00E00FD2">
        <w:rPr>
          <w:rFonts w:ascii="Times New Roman" w:eastAsia="Times New Roman" w:hAnsi="Times New Roman" w:cs="Times New Roman"/>
          <w:sz w:val="20"/>
          <w:szCs w:val="20"/>
        </w:rPr>
        <w:t xml:space="preserve"> </w:t>
      </w:r>
      <w:proofErr w:type="spellStart"/>
      <w:r w:rsidR="00FC2C95" w:rsidRPr="00E00FD2">
        <w:rPr>
          <w:rFonts w:ascii="Times New Roman" w:eastAsia="Times New Roman" w:hAnsi="Times New Roman" w:cs="Times New Roman"/>
          <w:sz w:val="20"/>
          <w:szCs w:val="20"/>
        </w:rPr>
        <w:t>încât</w:t>
      </w:r>
      <w:proofErr w:type="spellEnd"/>
      <w:r w:rsidR="00FC2C95" w:rsidRPr="00E00FD2">
        <w:rPr>
          <w:rFonts w:ascii="Times New Roman" w:eastAsia="Times New Roman" w:hAnsi="Times New Roman" w:cs="Times New Roman"/>
          <w:sz w:val="20"/>
          <w:szCs w:val="20"/>
        </w:rPr>
        <w:t xml:space="preserve"> </w:t>
      </w:r>
      <w:proofErr w:type="spellStart"/>
      <w:r w:rsidR="00FC2C95" w:rsidRPr="00E00FD2">
        <w:rPr>
          <w:rFonts w:ascii="Times New Roman" w:eastAsia="Times New Roman" w:hAnsi="Times New Roman" w:cs="Times New Roman"/>
          <w:sz w:val="20"/>
          <w:szCs w:val="20"/>
        </w:rPr>
        <w:t>să</w:t>
      </w:r>
      <w:proofErr w:type="spellEnd"/>
      <w:r w:rsidR="00FC2C95" w:rsidRPr="00E00FD2">
        <w:rPr>
          <w:rFonts w:ascii="Times New Roman" w:eastAsia="Times New Roman" w:hAnsi="Times New Roman" w:cs="Times New Roman"/>
          <w:sz w:val="20"/>
          <w:szCs w:val="20"/>
        </w:rPr>
        <w:t xml:space="preserve"> </w:t>
      </w:r>
      <w:proofErr w:type="spellStart"/>
      <w:r w:rsidR="00FC2C95" w:rsidRPr="00E00FD2">
        <w:rPr>
          <w:rFonts w:ascii="Times New Roman" w:eastAsia="Times New Roman" w:hAnsi="Times New Roman" w:cs="Times New Roman"/>
          <w:sz w:val="20"/>
          <w:szCs w:val="20"/>
        </w:rPr>
        <w:t>poată</w:t>
      </w:r>
      <w:proofErr w:type="spellEnd"/>
      <w:r w:rsidR="00FC2C95" w:rsidRPr="00E00FD2">
        <w:rPr>
          <w:rFonts w:ascii="Times New Roman" w:eastAsia="Times New Roman" w:hAnsi="Times New Roman" w:cs="Times New Roman"/>
          <w:sz w:val="20"/>
          <w:szCs w:val="20"/>
        </w:rPr>
        <w:t xml:space="preserve"> </w:t>
      </w:r>
      <w:proofErr w:type="spellStart"/>
      <w:r w:rsidR="00FC2C95" w:rsidRPr="00E00FD2">
        <w:rPr>
          <w:rFonts w:ascii="Times New Roman" w:eastAsia="Times New Roman" w:hAnsi="Times New Roman" w:cs="Times New Roman"/>
          <w:sz w:val="20"/>
          <w:szCs w:val="20"/>
        </w:rPr>
        <w:t>anticipa</w:t>
      </w:r>
      <w:proofErr w:type="spellEnd"/>
      <w:r w:rsidR="00FC2C95" w:rsidRPr="00E00FD2">
        <w:rPr>
          <w:rFonts w:ascii="Times New Roman" w:eastAsia="Times New Roman" w:hAnsi="Times New Roman" w:cs="Times New Roman"/>
          <w:sz w:val="20"/>
          <w:szCs w:val="20"/>
        </w:rPr>
        <w:t xml:space="preserve"> </w:t>
      </w:r>
      <w:proofErr w:type="spellStart"/>
      <w:r w:rsidR="00FC2C95" w:rsidRPr="00E00FD2">
        <w:rPr>
          <w:rFonts w:ascii="Times New Roman" w:eastAsia="Times New Roman" w:hAnsi="Times New Roman" w:cs="Times New Roman"/>
          <w:sz w:val="20"/>
          <w:szCs w:val="20"/>
        </w:rPr>
        <w:t>provocările</w:t>
      </w:r>
      <w:proofErr w:type="spellEnd"/>
      <w:r w:rsidR="00FC2C95" w:rsidRPr="00E00FD2">
        <w:rPr>
          <w:rFonts w:ascii="Times New Roman" w:eastAsia="Times New Roman" w:hAnsi="Times New Roman" w:cs="Times New Roman"/>
          <w:sz w:val="20"/>
          <w:szCs w:val="20"/>
        </w:rPr>
        <w:t xml:space="preserve"> </w:t>
      </w:r>
      <w:proofErr w:type="spellStart"/>
      <w:r w:rsidR="00FC2C95" w:rsidRPr="00E00FD2">
        <w:rPr>
          <w:rFonts w:ascii="Times New Roman" w:eastAsia="Times New Roman" w:hAnsi="Times New Roman" w:cs="Times New Roman"/>
          <w:sz w:val="20"/>
          <w:szCs w:val="20"/>
        </w:rPr>
        <w:t>companiei</w:t>
      </w:r>
      <w:proofErr w:type="spellEnd"/>
      <w:r w:rsidR="00FC2C95" w:rsidRPr="00E00FD2">
        <w:rPr>
          <w:rFonts w:ascii="Times New Roman" w:eastAsia="Times New Roman" w:hAnsi="Times New Roman" w:cs="Times New Roman"/>
          <w:sz w:val="20"/>
          <w:szCs w:val="20"/>
        </w:rPr>
        <w:t xml:space="preserve"> </w:t>
      </w:r>
      <w:proofErr w:type="spellStart"/>
      <w:r w:rsidR="00FC2C95" w:rsidRPr="00E00FD2">
        <w:rPr>
          <w:rFonts w:ascii="Times New Roman" w:eastAsia="Times New Roman" w:hAnsi="Times New Roman" w:cs="Times New Roman"/>
          <w:sz w:val="20"/>
          <w:szCs w:val="20"/>
        </w:rPr>
        <w:t>în</w:t>
      </w:r>
      <w:proofErr w:type="spellEnd"/>
      <w:r w:rsidR="00FC2C95" w:rsidRPr="00E00FD2">
        <w:rPr>
          <w:rFonts w:ascii="Times New Roman" w:eastAsia="Times New Roman" w:hAnsi="Times New Roman" w:cs="Times New Roman"/>
          <w:sz w:val="20"/>
          <w:szCs w:val="20"/>
        </w:rPr>
        <w:t xml:space="preserve"> </w:t>
      </w:r>
      <w:proofErr w:type="spellStart"/>
      <w:r w:rsidR="00FC2C95" w:rsidRPr="00E00FD2">
        <w:rPr>
          <w:rFonts w:ascii="Times New Roman" w:eastAsia="Times New Roman" w:hAnsi="Times New Roman" w:cs="Times New Roman"/>
          <w:sz w:val="20"/>
          <w:szCs w:val="20"/>
        </w:rPr>
        <w:t>următorii</w:t>
      </w:r>
      <w:proofErr w:type="spellEnd"/>
      <w:r w:rsidR="00FC2C95" w:rsidRPr="00E00FD2">
        <w:rPr>
          <w:rFonts w:ascii="Times New Roman" w:eastAsia="Times New Roman" w:hAnsi="Times New Roman" w:cs="Times New Roman"/>
          <w:sz w:val="20"/>
          <w:szCs w:val="20"/>
        </w:rPr>
        <w:t xml:space="preserve"> ani. Un </w:t>
      </w:r>
      <w:r>
        <w:rPr>
          <w:rFonts w:ascii="Times New Roman" w:eastAsia="Times New Roman" w:hAnsi="Times New Roman" w:cs="Times New Roman"/>
          <w:sz w:val="20"/>
          <w:szCs w:val="20"/>
        </w:rPr>
        <w:t xml:space="preserve">administrator </w:t>
      </w:r>
      <w:proofErr w:type="spellStart"/>
      <w:r w:rsidR="00FC2C95" w:rsidRPr="00E00FD2">
        <w:rPr>
          <w:rFonts w:ascii="Times New Roman" w:eastAsia="Times New Roman" w:hAnsi="Times New Roman" w:cs="Times New Roman"/>
          <w:sz w:val="20"/>
          <w:szCs w:val="20"/>
        </w:rPr>
        <w:t>poate</w:t>
      </w:r>
      <w:proofErr w:type="spellEnd"/>
      <w:r w:rsidR="00FC2C95" w:rsidRPr="00E00FD2">
        <w:rPr>
          <w:rFonts w:ascii="Times New Roman" w:eastAsia="Times New Roman" w:hAnsi="Times New Roman" w:cs="Times New Roman"/>
          <w:sz w:val="20"/>
          <w:szCs w:val="20"/>
        </w:rPr>
        <w:t xml:space="preserve"> </w:t>
      </w:r>
      <w:proofErr w:type="spellStart"/>
      <w:r w:rsidR="00FC2C95" w:rsidRPr="00E00FD2">
        <w:rPr>
          <w:rFonts w:ascii="Times New Roman" w:eastAsia="Times New Roman" w:hAnsi="Times New Roman" w:cs="Times New Roman"/>
          <w:sz w:val="20"/>
          <w:szCs w:val="20"/>
        </w:rPr>
        <w:t>avea</w:t>
      </w:r>
      <w:proofErr w:type="spellEnd"/>
      <w:r w:rsidR="00FC2C95" w:rsidRPr="00E00FD2">
        <w:rPr>
          <w:rFonts w:ascii="Times New Roman" w:eastAsia="Times New Roman" w:hAnsi="Times New Roman" w:cs="Times New Roman"/>
          <w:sz w:val="20"/>
          <w:szCs w:val="20"/>
        </w:rPr>
        <w:t xml:space="preserve"> </w:t>
      </w:r>
      <w:proofErr w:type="spellStart"/>
      <w:r w:rsidR="00FC2C95" w:rsidRPr="00E00FD2">
        <w:rPr>
          <w:rFonts w:ascii="Times New Roman" w:eastAsia="Times New Roman" w:hAnsi="Times New Roman" w:cs="Times New Roman"/>
          <w:sz w:val="20"/>
          <w:szCs w:val="20"/>
        </w:rPr>
        <w:t>mai</w:t>
      </w:r>
      <w:proofErr w:type="spellEnd"/>
      <w:r w:rsidR="00FC2C95" w:rsidRPr="00E00FD2">
        <w:rPr>
          <w:rFonts w:ascii="Times New Roman" w:eastAsia="Times New Roman" w:hAnsi="Times New Roman" w:cs="Times New Roman"/>
          <w:sz w:val="20"/>
          <w:szCs w:val="20"/>
        </w:rPr>
        <w:t xml:space="preserve"> </w:t>
      </w:r>
      <w:proofErr w:type="spellStart"/>
      <w:r w:rsidR="00FC2C95" w:rsidRPr="00E00FD2">
        <w:rPr>
          <w:rFonts w:ascii="Times New Roman" w:eastAsia="Times New Roman" w:hAnsi="Times New Roman" w:cs="Times New Roman"/>
          <w:sz w:val="20"/>
          <w:szCs w:val="20"/>
        </w:rPr>
        <w:t>multe</w:t>
      </w:r>
      <w:proofErr w:type="spellEnd"/>
      <w:r w:rsidR="00FC2C95" w:rsidRPr="00E00FD2">
        <w:rPr>
          <w:rFonts w:ascii="Times New Roman" w:eastAsia="Times New Roman" w:hAnsi="Times New Roman" w:cs="Times New Roman"/>
          <w:sz w:val="20"/>
          <w:szCs w:val="20"/>
        </w:rPr>
        <w:t xml:space="preserve"> </w:t>
      </w:r>
      <w:proofErr w:type="spellStart"/>
      <w:r w:rsidR="00FC2C95" w:rsidRPr="00E00FD2">
        <w:rPr>
          <w:rFonts w:ascii="Times New Roman" w:eastAsia="Times New Roman" w:hAnsi="Times New Roman" w:cs="Times New Roman"/>
          <w:sz w:val="20"/>
          <w:szCs w:val="20"/>
        </w:rPr>
        <w:t>domenii</w:t>
      </w:r>
      <w:proofErr w:type="spellEnd"/>
      <w:r w:rsidR="00FC2C95" w:rsidRPr="00E00FD2">
        <w:rPr>
          <w:rFonts w:ascii="Times New Roman" w:eastAsia="Times New Roman" w:hAnsi="Times New Roman" w:cs="Times New Roman"/>
          <w:sz w:val="20"/>
          <w:szCs w:val="20"/>
        </w:rPr>
        <w:t xml:space="preserve"> de </w:t>
      </w:r>
      <w:proofErr w:type="spellStart"/>
      <w:r w:rsidR="00FC2C95" w:rsidRPr="00E00FD2">
        <w:rPr>
          <w:rFonts w:ascii="Times New Roman" w:eastAsia="Times New Roman" w:hAnsi="Times New Roman" w:cs="Times New Roman"/>
          <w:sz w:val="20"/>
          <w:szCs w:val="20"/>
        </w:rPr>
        <w:t>competență</w:t>
      </w:r>
      <w:proofErr w:type="spellEnd"/>
      <w:r w:rsidR="00FC2C95" w:rsidRPr="00E00FD2">
        <w:rPr>
          <w:rFonts w:ascii="Times New Roman" w:eastAsia="Times New Roman" w:hAnsi="Times New Roman" w:cs="Times New Roman"/>
          <w:sz w:val="20"/>
          <w:szCs w:val="20"/>
        </w:rPr>
        <w:t xml:space="preserve">. Nu </w:t>
      </w:r>
      <w:proofErr w:type="spellStart"/>
      <w:r w:rsidR="00FC2C95" w:rsidRPr="00E00FD2">
        <w:rPr>
          <w:rFonts w:ascii="Times New Roman" w:eastAsia="Times New Roman" w:hAnsi="Times New Roman" w:cs="Times New Roman"/>
          <w:sz w:val="20"/>
          <w:szCs w:val="20"/>
        </w:rPr>
        <w:t>este</w:t>
      </w:r>
      <w:proofErr w:type="spellEnd"/>
      <w:r w:rsidR="00FC2C95" w:rsidRPr="00E00FD2">
        <w:rPr>
          <w:rFonts w:ascii="Times New Roman" w:eastAsia="Times New Roman" w:hAnsi="Times New Roman" w:cs="Times New Roman"/>
          <w:sz w:val="20"/>
          <w:szCs w:val="20"/>
        </w:rPr>
        <w:t xml:space="preserve"> </w:t>
      </w:r>
      <w:proofErr w:type="spellStart"/>
      <w:r w:rsidR="00FC2C95" w:rsidRPr="00E00FD2">
        <w:rPr>
          <w:rFonts w:ascii="Times New Roman" w:eastAsia="Times New Roman" w:hAnsi="Times New Roman" w:cs="Times New Roman"/>
          <w:sz w:val="20"/>
          <w:szCs w:val="20"/>
        </w:rPr>
        <w:t>necesar</w:t>
      </w:r>
      <w:proofErr w:type="spellEnd"/>
      <w:r w:rsidR="00FC2C95" w:rsidRPr="00E00FD2">
        <w:rPr>
          <w:rFonts w:ascii="Times New Roman" w:eastAsia="Times New Roman" w:hAnsi="Times New Roman" w:cs="Times New Roman"/>
          <w:sz w:val="20"/>
          <w:szCs w:val="20"/>
        </w:rPr>
        <w:t xml:space="preserve"> ca </w:t>
      </w:r>
      <w:proofErr w:type="spellStart"/>
      <w:r w:rsidR="00FC2C95" w:rsidRPr="00E00FD2">
        <w:rPr>
          <w:rFonts w:ascii="Times New Roman" w:eastAsia="Times New Roman" w:hAnsi="Times New Roman" w:cs="Times New Roman"/>
          <w:sz w:val="20"/>
          <w:szCs w:val="20"/>
        </w:rPr>
        <w:t>toți</w:t>
      </w:r>
      <w:proofErr w:type="spellEnd"/>
      <w:r w:rsidR="00FC2C95" w:rsidRPr="00E00FD2">
        <w:rPr>
          <w:rFonts w:ascii="Times New Roman" w:eastAsia="Times New Roman" w:hAnsi="Times New Roman" w:cs="Times New Roman"/>
          <w:sz w:val="20"/>
          <w:szCs w:val="20"/>
        </w:rPr>
        <w:t xml:space="preserve"> </w:t>
      </w:r>
      <w:proofErr w:type="spellStart"/>
      <w:r w:rsidR="00943352">
        <w:rPr>
          <w:rFonts w:ascii="Times New Roman" w:eastAsia="Times New Roman" w:hAnsi="Times New Roman" w:cs="Times New Roman"/>
          <w:sz w:val="20"/>
          <w:szCs w:val="20"/>
        </w:rPr>
        <w:t>a</w:t>
      </w:r>
      <w:r>
        <w:rPr>
          <w:rFonts w:ascii="Times New Roman" w:eastAsia="Times New Roman" w:hAnsi="Times New Roman" w:cs="Times New Roman"/>
          <w:sz w:val="20"/>
          <w:szCs w:val="20"/>
        </w:rPr>
        <w:t>dministratorii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să</w:t>
      </w:r>
      <w:proofErr w:type="spellEnd"/>
      <w:r w:rsidR="00FC2C95" w:rsidRPr="00E00FD2">
        <w:rPr>
          <w:rFonts w:ascii="Times New Roman" w:eastAsia="Times New Roman" w:hAnsi="Times New Roman" w:cs="Times New Roman"/>
          <w:sz w:val="20"/>
          <w:szCs w:val="20"/>
        </w:rPr>
        <w:t xml:space="preserve"> </w:t>
      </w:r>
      <w:proofErr w:type="spellStart"/>
      <w:r w:rsidR="00FC2C95" w:rsidRPr="00E00FD2">
        <w:rPr>
          <w:rFonts w:ascii="Times New Roman" w:eastAsia="Times New Roman" w:hAnsi="Times New Roman" w:cs="Times New Roman"/>
          <w:sz w:val="20"/>
          <w:szCs w:val="20"/>
        </w:rPr>
        <w:t>aibă</w:t>
      </w:r>
      <w:proofErr w:type="spellEnd"/>
      <w:r w:rsidR="00FC2C95" w:rsidRPr="00E00FD2">
        <w:rPr>
          <w:rFonts w:ascii="Times New Roman" w:eastAsia="Times New Roman" w:hAnsi="Times New Roman" w:cs="Times New Roman"/>
          <w:sz w:val="20"/>
          <w:szCs w:val="20"/>
        </w:rPr>
        <w:t xml:space="preserve"> </w:t>
      </w:r>
      <w:proofErr w:type="spellStart"/>
      <w:r w:rsidR="00FC2C95" w:rsidRPr="00E00FD2">
        <w:rPr>
          <w:rFonts w:ascii="Times New Roman" w:eastAsia="Times New Roman" w:hAnsi="Times New Roman" w:cs="Times New Roman"/>
          <w:sz w:val="20"/>
          <w:szCs w:val="20"/>
        </w:rPr>
        <w:t>experiența</w:t>
      </w:r>
      <w:proofErr w:type="spellEnd"/>
      <w:r w:rsidR="00FC2C95" w:rsidRPr="00E00FD2">
        <w:rPr>
          <w:rFonts w:ascii="Times New Roman" w:eastAsia="Times New Roman" w:hAnsi="Times New Roman" w:cs="Times New Roman"/>
          <w:spacing w:val="-15"/>
          <w:sz w:val="20"/>
          <w:szCs w:val="20"/>
        </w:rPr>
        <w:t xml:space="preserve"> </w:t>
      </w:r>
      <w:proofErr w:type="spellStart"/>
      <w:r w:rsidR="00FC2C95" w:rsidRPr="00E00FD2">
        <w:rPr>
          <w:rFonts w:ascii="Times New Roman" w:eastAsia="Times New Roman" w:hAnsi="Times New Roman" w:cs="Times New Roman"/>
          <w:sz w:val="20"/>
          <w:szCs w:val="20"/>
        </w:rPr>
        <w:t>profesională</w:t>
      </w:r>
      <w:proofErr w:type="spellEnd"/>
      <w:r w:rsidR="00FC2C95" w:rsidRPr="00E00FD2">
        <w:rPr>
          <w:rFonts w:ascii="Times New Roman" w:eastAsia="Times New Roman" w:hAnsi="Times New Roman" w:cs="Times New Roman"/>
          <w:spacing w:val="-10"/>
          <w:sz w:val="20"/>
          <w:szCs w:val="20"/>
        </w:rPr>
        <w:t xml:space="preserve"> </w:t>
      </w:r>
      <w:proofErr w:type="spellStart"/>
      <w:r w:rsidR="00FC2C95" w:rsidRPr="00E00FD2">
        <w:rPr>
          <w:rFonts w:ascii="Times New Roman" w:eastAsia="Times New Roman" w:hAnsi="Times New Roman" w:cs="Times New Roman"/>
          <w:sz w:val="20"/>
          <w:szCs w:val="20"/>
        </w:rPr>
        <w:t>în</w:t>
      </w:r>
      <w:proofErr w:type="spellEnd"/>
      <w:r w:rsidR="00FC2C95" w:rsidRPr="00E00FD2">
        <w:rPr>
          <w:rFonts w:ascii="Times New Roman" w:eastAsia="Times New Roman" w:hAnsi="Times New Roman" w:cs="Times New Roman"/>
          <w:spacing w:val="-11"/>
          <w:sz w:val="20"/>
          <w:szCs w:val="20"/>
        </w:rPr>
        <w:t xml:space="preserve"> </w:t>
      </w:r>
      <w:proofErr w:type="spellStart"/>
      <w:r w:rsidR="00FC2C95" w:rsidRPr="00E00FD2">
        <w:rPr>
          <w:rFonts w:ascii="Times New Roman" w:eastAsia="Times New Roman" w:hAnsi="Times New Roman" w:cs="Times New Roman"/>
          <w:sz w:val="20"/>
          <w:szCs w:val="20"/>
        </w:rPr>
        <w:t>industria</w:t>
      </w:r>
      <w:proofErr w:type="spellEnd"/>
      <w:r w:rsidR="00FC2C95" w:rsidRPr="00E00FD2">
        <w:rPr>
          <w:rFonts w:ascii="Times New Roman" w:eastAsia="Times New Roman" w:hAnsi="Times New Roman" w:cs="Times New Roman"/>
          <w:spacing w:val="-12"/>
          <w:sz w:val="20"/>
          <w:szCs w:val="20"/>
        </w:rPr>
        <w:t xml:space="preserve"> </w:t>
      </w:r>
      <w:proofErr w:type="spellStart"/>
      <w:r w:rsidR="00FC2C95" w:rsidRPr="00E00FD2">
        <w:rPr>
          <w:rFonts w:ascii="Times New Roman" w:eastAsia="Times New Roman" w:hAnsi="Times New Roman" w:cs="Times New Roman"/>
          <w:sz w:val="20"/>
          <w:szCs w:val="20"/>
        </w:rPr>
        <w:t>în</w:t>
      </w:r>
      <w:proofErr w:type="spellEnd"/>
      <w:r w:rsidR="00FC2C95" w:rsidRPr="00E00FD2">
        <w:rPr>
          <w:rFonts w:ascii="Times New Roman" w:eastAsia="Times New Roman" w:hAnsi="Times New Roman" w:cs="Times New Roman"/>
          <w:spacing w:val="-12"/>
          <w:sz w:val="20"/>
          <w:szCs w:val="20"/>
        </w:rPr>
        <w:t xml:space="preserve"> </w:t>
      </w:r>
      <w:r w:rsidR="00FC2C95" w:rsidRPr="00E00FD2">
        <w:rPr>
          <w:rFonts w:ascii="Times New Roman" w:eastAsia="Times New Roman" w:hAnsi="Times New Roman" w:cs="Times New Roman"/>
          <w:sz w:val="20"/>
          <w:szCs w:val="20"/>
        </w:rPr>
        <w:t>care</w:t>
      </w:r>
      <w:r w:rsidR="00FC2C95" w:rsidRPr="00E00FD2">
        <w:rPr>
          <w:rFonts w:ascii="Times New Roman" w:eastAsia="Times New Roman" w:hAnsi="Times New Roman" w:cs="Times New Roman"/>
          <w:spacing w:val="-11"/>
          <w:sz w:val="20"/>
          <w:szCs w:val="20"/>
        </w:rPr>
        <w:t xml:space="preserve"> </w:t>
      </w:r>
      <w:proofErr w:type="spellStart"/>
      <w:r w:rsidR="00FC2C95" w:rsidRPr="00E00FD2">
        <w:rPr>
          <w:rFonts w:ascii="Times New Roman" w:eastAsia="Times New Roman" w:hAnsi="Times New Roman" w:cs="Times New Roman"/>
          <w:sz w:val="20"/>
          <w:szCs w:val="20"/>
        </w:rPr>
        <w:t>activează</w:t>
      </w:r>
      <w:proofErr w:type="spellEnd"/>
      <w:r w:rsidR="00FC2C95" w:rsidRPr="00E00FD2">
        <w:rPr>
          <w:rFonts w:ascii="Times New Roman" w:eastAsia="Times New Roman" w:hAnsi="Times New Roman" w:cs="Times New Roman"/>
          <w:spacing w:val="-12"/>
          <w:sz w:val="20"/>
          <w:szCs w:val="20"/>
        </w:rPr>
        <w:t xml:space="preserve"> </w:t>
      </w:r>
      <w:proofErr w:type="spellStart"/>
      <w:r w:rsidR="00FC2C95" w:rsidRPr="00E00FD2">
        <w:rPr>
          <w:rFonts w:ascii="Times New Roman" w:eastAsia="Times New Roman" w:hAnsi="Times New Roman" w:cs="Times New Roman"/>
          <w:sz w:val="20"/>
          <w:szCs w:val="20"/>
        </w:rPr>
        <w:t>societatea</w:t>
      </w:r>
      <w:proofErr w:type="spellEnd"/>
      <w:r w:rsidR="00FC2C95" w:rsidRPr="00E00FD2">
        <w:rPr>
          <w:rFonts w:ascii="Times New Roman" w:eastAsia="Times New Roman" w:hAnsi="Times New Roman" w:cs="Times New Roman"/>
          <w:sz w:val="20"/>
          <w:szCs w:val="20"/>
        </w:rPr>
        <w:t>,</w:t>
      </w:r>
      <w:r w:rsidR="00FC2C95" w:rsidRPr="00E00FD2">
        <w:rPr>
          <w:rFonts w:ascii="Times New Roman" w:eastAsia="Times New Roman" w:hAnsi="Times New Roman" w:cs="Times New Roman"/>
          <w:spacing w:val="-9"/>
          <w:sz w:val="20"/>
          <w:szCs w:val="20"/>
        </w:rPr>
        <w:t xml:space="preserve"> </w:t>
      </w:r>
      <w:proofErr w:type="spellStart"/>
      <w:r w:rsidR="00FC2C95" w:rsidRPr="00E00FD2">
        <w:rPr>
          <w:rFonts w:ascii="Times New Roman" w:eastAsia="Times New Roman" w:hAnsi="Times New Roman" w:cs="Times New Roman"/>
          <w:sz w:val="20"/>
          <w:szCs w:val="20"/>
        </w:rPr>
        <w:t>întrucât</w:t>
      </w:r>
      <w:proofErr w:type="spellEnd"/>
      <w:r w:rsidR="00FC2C95" w:rsidRPr="00E00FD2">
        <w:rPr>
          <w:rFonts w:ascii="Times New Roman" w:eastAsia="Times New Roman" w:hAnsi="Times New Roman" w:cs="Times New Roman"/>
          <w:spacing w:val="-9"/>
          <w:sz w:val="20"/>
          <w:szCs w:val="20"/>
        </w:rPr>
        <w:t xml:space="preserve"> </w:t>
      </w:r>
      <w:proofErr w:type="spellStart"/>
      <w:r w:rsidR="00FC2C95" w:rsidRPr="00E00FD2">
        <w:rPr>
          <w:rFonts w:ascii="Times New Roman" w:eastAsia="Times New Roman" w:hAnsi="Times New Roman" w:cs="Times New Roman"/>
          <w:sz w:val="20"/>
          <w:szCs w:val="20"/>
        </w:rPr>
        <w:t>pluralitatea</w:t>
      </w:r>
      <w:proofErr w:type="spellEnd"/>
      <w:r w:rsidR="00FC2C95" w:rsidRPr="00E00FD2">
        <w:rPr>
          <w:rFonts w:ascii="Times New Roman" w:eastAsia="Times New Roman" w:hAnsi="Times New Roman" w:cs="Times New Roman"/>
          <w:spacing w:val="-12"/>
          <w:sz w:val="20"/>
          <w:szCs w:val="20"/>
        </w:rPr>
        <w:t xml:space="preserve"> </w:t>
      </w:r>
      <w:r w:rsidR="00FC2C95" w:rsidRPr="00E00FD2">
        <w:rPr>
          <w:rFonts w:ascii="Times New Roman" w:eastAsia="Times New Roman" w:hAnsi="Times New Roman" w:cs="Times New Roman"/>
          <w:sz w:val="20"/>
          <w:szCs w:val="20"/>
        </w:rPr>
        <w:t>de</w:t>
      </w:r>
      <w:r w:rsidR="00FC2C95" w:rsidRPr="00E00FD2">
        <w:rPr>
          <w:rFonts w:ascii="Times New Roman" w:eastAsia="Times New Roman" w:hAnsi="Times New Roman" w:cs="Times New Roman"/>
          <w:spacing w:val="-10"/>
          <w:sz w:val="20"/>
          <w:szCs w:val="20"/>
        </w:rPr>
        <w:t xml:space="preserve"> </w:t>
      </w:r>
      <w:proofErr w:type="spellStart"/>
      <w:r w:rsidR="00FC2C95" w:rsidRPr="00E00FD2">
        <w:rPr>
          <w:rFonts w:ascii="Times New Roman" w:eastAsia="Times New Roman" w:hAnsi="Times New Roman" w:cs="Times New Roman"/>
          <w:sz w:val="20"/>
          <w:szCs w:val="20"/>
        </w:rPr>
        <w:t>experiențe</w:t>
      </w:r>
      <w:proofErr w:type="spellEnd"/>
      <w:r w:rsidR="00FC2C95" w:rsidRPr="00E00FD2">
        <w:rPr>
          <w:rFonts w:ascii="Times New Roman" w:eastAsia="Times New Roman" w:hAnsi="Times New Roman" w:cs="Times New Roman"/>
          <w:spacing w:val="-12"/>
          <w:sz w:val="20"/>
          <w:szCs w:val="20"/>
        </w:rPr>
        <w:t xml:space="preserve"> </w:t>
      </w:r>
      <w:proofErr w:type="spellStart"/>
      <w:r w:rsidR="00FC2C95" w:rsidRPr="00E00FD2">
        <w:rPr>
          <w:rFonts w:ascii="Times New Roman" w:eastAsia="Times New Roman" w:hAnsi="Times New Roman" w:cs="Times New Roman"/>
          <w:spacing w:val="-2"/>
          <w:sz w:val="20"/>
          <w:szCs w:val="20"/>
        </w:rPr>
        <w:t>profesionale</w:t>
      </w:r>
      <w:proofErr w:type="spellEnd"/>
      <w:r w:rsidR="00FC2C95" w:rsidRPr="00E00FD2">
        <w:rPr>
          <w:rFonts w:ascii="Times New Roman" w:eastAsia="Times New Roman" w:hAnsi="Times New Roman" w:cs="Times New Roman"/>
          <w:sz w:val="20"/>
          <w:szCs w:val="20"/>
        </w:rPr>
        <w:t xml:space="preserve"> </w:t>
      </w:r>
      <w:proofErr w:type="spellStart"/>
      <w:r w:rsidR="00FC2C95" w:rsidRPr="00E00FD2">
        <w:rPr>
          <w:rFonts w:ascii="Times New Roman" w:eastAsia="Times New Roman" w:hAnsi="Times New Roman" w:cs="Times New Roman"/>
          <w:sz w:val="20"/>
          <w:szCs w:val="20"/>
        </w:rPr>
        <w:t>este</w:t>
      </w:r>
      <w:proofErr w:type="spellEnd"/>
      <w:r w:rsidR="00FC2C95" w:rsidRPr="00E00FD2">
        <w:rPr>
          <w:rFonts w:ascii="Times New Roman" w:eastAsia="Times New Roman" w:hAnsi="Times New Roman" w:cs="Times New Roman"/>
          <w:spacing w:val="-3"/>
          <w:sz w:val="20"/>
          <w:szCs w:val="20"/>
        </w:rPr>
        <w:t xml:space="preserve"> </w:t>
      </w:r>
      <w:proofErr w:type="spellStart"/>
      <w:r w:rsidR="00FC2C95" w:rsidRPr="00E00FD2">
        <w:rPr>
          <w:rFonts w:ascii="Times New Roman" w:eastAsia="Times New Roman" w:hAnsi="Times New Roman" w:cs="Times New Roman"/>
          <w:sz w:val="20"/>
          <w:szCs w:val="20"/>
        </w:rPr>
        <w:t>cea</w:t>
      </w:r>
      <w:proofErr w:type="spellEnd"/>
      <w:r w:rsidR="00FC2C95" w:rsidRPr="00E00FD2">
        <w:rPr>
          <w:rFonts w:ascii="Times New Roman" w:eastAsia="Times New Roman" w:hAnsi="Times New Roman" w:cs="Times New Roman"/>
          <w:spacing w:val="-1"/>
          <w:sz w:val="20"/>
          <w:szCs w:val="20"/>
        </w:rPr>
        <w:t xml:space="preserve"> </w:t>
      </w:r>
      <w:r w:rsidR="00FC2C95" w:rsidRPr="00E00FD2">
        <w:rPr>
          <w:rFonts w:ascii="Times New Roman" w:eastAsia="Times New Roman" w:hAnsi="Times New Roman" w:cs="Times New Roman"/>
          <w:sz w:val="20"/>
          <w:szCs w:val="20"/>
        </w:rPr>
        <w:t>care</w:t>
      </w:r>
      <w:r w:rsidR="00FC2C95" w:rsidRPr="00E00FD2">
        <w:rPr>
          <w:rFonts w:ascii="Times New Roman" w:eastAsia="Times New Roman" w:hAnsi="Times New Roman" w:cs="Times New Roman"/>
          <w:spacing w:val="-3"/>
          <w:sz w:val="20"/>
          <w:szCs w:val="20"/>
        </w:rPr>
        <w:t xml:space="preserve"> </w:t>
      </w:r>
      <w:proofErr w:type="spellStart"/>
      <w:r w:rsidR="00FC2C95" w:rsidRPr="00E00FD2">
        <w:rPr>
          <w:rFonts w:ascii="Times New Roman" w:eastAsia="Times New Roman" w:hAnsi="Times New Roman" w:cs="Times New Roman"/>
          <w:sz w:val="20"/>
          <w:szCs w:val="20"/>
        </w:rPr>
        <w:t>poate</w:t>
      </w:r>
      <w:proofErr w:type="spellEnd"/>
      <w:r w:rsidR="00FC2C95" w:rsidRPr="00E00FD2">
        <w:rPr>
          <w:rFonts w:ascii="Times New Roman" w:eastAsia="Times New Roman" w:hAnsi="Times New Roman" w:cs="Times New Roman"/>
          <w:spacing w:val="-2"/>
          <w:sz w:val="20"/>
          <w:szCs w:val="20"/>
        </w:rPr>
        <w:t xml:space="preserve"> </w:t>
      </w:r>
      <w:r w:rsidR="00FC2C95" w:rsidRPr="00E00FD2">
        <w:rPr>
          <w:rFonts w:ascii="Times New Roman" w:eastAsia="Times New Roman" w:hAnsi="Times New Roman" w:cs="Times New Roman"/>
          <w:sz w:val="20"/>
          <w:szCs w:val="20"/>
        </w:rPr>
        <w:t>da</w:t>
      </w:r>
      <w:r w:rsidR="00FC2C95" w:rsidRPr="00E00FD2">
        <w:rPr>
          <w:rFonts w:ascii="Times New Roman" w:eastAsia="Times New Roman" w:hAnsi="Times New Roman" w:cs="Times New Roman"/>
          <w:spacing w:val="-3"/>
          <w:sz w:val="20"/>
          <w:szCs w:val="20"/>
        </w:rPr>
        <w:t xml:space="preserve"> </w:t>
      </w:r>
      <w:proofErr w:type="spellStart"/>
      <w:r w:rsidR="00FC2C95" w:rsidRPr="00E00FD2">
        <w:rPr>
          <w:rFonts w:ascii="Times New Roman" w:eastAsia="Times New Roman" w:hAnsi="Times New Roman" w:cs="Times New Roman"/>
          <w:sz w:val="20"/>
          <w:szCs w:val="20"/>
        </w:rPr>
        <w:t>substanță</w:t>
      </w:r>
      <w:proofErr w:type="spellEnd"/>
      <w:r w:rsidR="00FC2C95" w:rsidRPr="00E00FD2">
        <w:rPr>
          <w:rFonts w:ascii="Times New Roman" w:eastAsia="Times New Roman" w:hAnsi="Times New Roman" w:cs="Times New Roman"/>
          <w:spacing w:val="-3"/>
          <w:sz w:val="20"/>
          <w:szCs w:val="20"/>
        </w:rPr>
        <w:t xml:space="preserve"> </w:t>
      </w:r>
      <w:proofErr w:type="spellStart"/>
      <w:r w:rsidR="00FC2C95" w:rsidRPr="00E00FD2">
        <w:rPr>
          <w:rFonts w:ascii="Times New Roman" w:eastAsia="Times New Roman" w:hAnsi="Times New Roman" w:cs="Times New Roman"/>
          <w:sz w:val="20"/>
          <w:szCs w:val="20"/>
        </w:rPr>
        <w:t>discuțiilor</w:t>
      </w:r>
      <w:proofErr w:type="spellEnd"/>
      <w:r w:rsidR="00FC2C95" w:rsidRPr="00E00FD2">
        <w:rPr>
          <w:rFonts w:ascii="Times New Roman" w:eastAsia="Times New Roman" w:hAnsi="Times New Roman" w:cs="Times New Roman"/>
          <w:spacing w:val="-2"/>
          <w:sz w:val="20"/>
          <w:szCs w:val="20"/>
        </w:rPr>
        <w:t xml:space="preserve"> </w:t>
      </w:r>
      <w:r w:rsidR="00FC2C95" w:rsidRPr="00E00FD2">
        <w:rPr>
          <w:rFonts w:ascii="Times New Roman" w:eastAsia="Times New Roman" w:hAnsi="Times New Roman" w:cs="Times New Roman"/>
          <w:sz w:val="20"/>
          <w:szCs w:val="20"/>
        </w:rPr>
        <w:t>și</w:t>
      </w:r>
      <w:r w:rsidR="00FC2C95" w:rsidRPr="00E00FD2">
        <w:rPr>
          <w:rFonts w:ascii="Times New Roman" w:eastAsia="Times New Roman" w:hAnsi="Times New Roman" w:cs="Times New Roman"/>
          <w:spacing w:val="-3"/>
          <w:sz w:val="20"/>
          <w:szCs w:val="20"/>
        </w:rPr>
        <w:t xml:space="preserve"> </w:t>
      </w:r>
      <w:proofErr w:type="spellStart"/>
      <w:r w:rsidR="00FC2C95" w:rsidRPr="00E00FD2">
        <w:rPr>
          <w:rFonts w:ascii="Times New Roman" w:eastAsia="Times New Roman" w:hAnsi="Times New Roman" w:cs="Times New Roman"/>
          <w:sz w:val="20"/>
          <w:szCs w:val="20"/>
        </w:rPr>
        <w:t>activităților</w:t>
      </w:r>
      <w:proofErr w:type="spellEnd"/>
      <w:r w:rsidR="00943352">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administratorilor</w:t>
      </w:r>
      <w:proofErr w:type="spellEnd"/>
      <w:r w:rsidR="00FC2C95" w:rsidRPr="00E00FD2">
        <w:rPr>
          <w:rFonts w:ascii="Times New Roman" w:eastAsia="Times New Roman" w:hAnsi="Times New Roman" w:cs="Times New Roman"/>
          <w:sz w:val="20"/>
          <w:szCs w:val="20"/>
        </w:rPr>
        <w:t>.</w:t>
      </w:r>
      <w:r w:rsidR="00FC2C95" w:rsidRPr="00E00FD2">
        <w:rPr>
          <w:rFonts w:ascii="Times New Roman" w:eastAsia="Times New Roman" w:hAnsi="Times New Roman" w:cs="Times New Roman"/>
          <w:spacing w:val="-2"/>
          <w:sz w:val="20"/>
          <w:szCs w:val="20"/>
        </w:rPr>
        <w:t xml:space="preserve"> </w:t>
      </w:r>
      <w:r w:rsidR="00FC2C95" w:rsidRPr="000A6FAD">
        <w:rPr>
          <w:rFonts w:ascii="Times New Roman" w:eastAsia="Times New Roman" w:hAnsi="Times New Roman" w:cs="Times New Roman"/>
          <w:sz w:val="20"/>
          <w:szCs w:val="20"/>
        </w:rPr>
        <w:t>Cu</w:t>
      </w:r>
      <w:r w:rsidR="00FC2C95" w:rsidRPr="000A6FAD">
        <w:rPr>
          <w:rFonts w:ascii="Times New Roman" w:eastAsia="Times New Roman" w:hAnsi="Times New Roman" w:cs="Times New Roman"/>
          <w:spacing w:val="-2"/>
          <w:sz w:val="20"/>
          <w:szCs w:val="20"/>
        </w:rPr>
        <w:t xml:space="preserve"> </w:t>
      </w:r>
      <w:proofErr w:type="spellStart"/>
      <w:r w:rsidR="00FC2C95" w:rsidRPr="000A6FAD">
        <w:rPr>
          <w:rFonts w:ascii="Times New Roman" w:eastAsia="Times New Roman" w:hAnsi="Times New Roman" w:cs="Times New Roman"/>
          <w:sz w:val="20"/>
          <w:szCs w:val="20"/>
        </w:rPr>
        <w:t>toate</w:t>
      </w:r>
      <w:proofErr w:type="spellEnd"/>
      <w:r w:rsidR="00FC2C95" w:rsidRPr="000A6FAD">
        <w:rPr>
          <w:rFonts w:ascii="Times New Roman" w:eastAsia="Times New Roman" w:hAnsi="Times New Roman" w:cs="Times New Roman"/>
          <w:spacing w:val="-3"/>
          <w:sz w:val="20"/>
          <w:szCs w:val="20"/>
        </w:rPr>
        <w:t xml:space="preserve"> </w:t>
      </w:r>
      <w:proofErr w:type="spellStart"/>
      <w:r w:rsidR="00FC2C95" w:rsidRPr="000A6FAD">
        <w:rPr>
          <w:rFonts w:ascii="Times New Roman" w:eastAsia="Times New Roman" w:hAnsi="Times New Roman" w:cs="Times New Roman"/>
          <w:sz w:val="20"/>
          <w:szCs w:val="20"/>
        </w:rPr>
        <w:t>acestea</w:t>
      </w:r>
      <w:proofErr w:type="spellEnd"/>
      <w:r w:rsidR="00FC2C95" w:rsidRPr="000A6FAD">
        <w:rPr>
          <w:rFonts w:ascii="Times New Roman" w:eastAsia="Times New Roman" w:hAnsi="Times New Roman" w:cs="Times New Roman"/>
          <w:sz w:val="20"/>
          <w:szCs w:val="20"/>
        </w:rPr>
        <w:t>,</w:t>
      </w:r>
      <w:r w:rsidR="00FC2C95" w:rsidRPr="000A6FAD">
        <w:rPr>
          <w:rFonts w:ascii="Times New Roman" w:eastAsia="Times New Roman" w:hAnsi="Times New Roman" w:cs="Times New Roman"/>
          <w:spacing w:val="-2"/>
          <w:sz w:val="20"/>
          <w:szCs w:val="20"/>
        </w:rPr>
        <w:t xml:space="preserve"> </w:t>
      </w:r>
      <w:proofErr w:type="spellStart"/>
      <w:r w:rsidR="00FC2C95" w:rsidRPr="000A6FAD">
        <w:rPr>
          <w:rFonts w:ascii="Times New Roman" w:eastAsia="Times New Roman" w:hAnsi="Times New Roman" w:cs="Times New Roman"/>
          <w:sz w:val="20"/>
          <w:szCs w:val="20"/>
        </w:rPr>
        <w:t>cel</w:t>
      </w:r>
      <w:proofErr w:type="spellEnd"/>
      <w:r w:rsidR="00FC2C95" w:rsidRPr="000A6FAD">
        <w:rPr>
          <w:rFonts w:ascii="Times New Roman" w:eastAsia="Times New Roman" w:hAnsi="Times New Roman" w:cs="Times New Roman"/>
          <w:spacing w:val="-2"/>
          <w:sz w:val="20"/>
          <w:szCs w:val="20"/>
        </w:rPr>
        <w:t xml:space="preserve"> </w:t>
      </w:r>
      <w:proofErr w:type="spellStart"/>
      <w:r w:rsidR="00FC2C95" w:rsidRPr="000A6FAD">
        <w:rPr>
          <w:rFonts w:ascii="Times New Roman" w:eastAsia="Times New Roman" w:hAnsi="Times New Roman" w:cs="Times New Roman"/>
          <w:sz w:val="20"/>
          <w:szCs w:val="20"/>
        </w:rPr>
        <w:t>puțin</w:t>
      </w:r>
      <w:proofErr w:type="spellEnd"/>
      <w:r w:rsidR="00FC2C95" w:rsidRPr="000A6FAD">
        <w:rPr>
          <w:rFonts w:ascii="Times New Roman" w:eastAsia="Times New Roman" w:hAnsi="Times New Roman" w:cs="Times New Roman"/>
          <w:spacing w:val="-2"/>
          <w:sz w:val="20"/>
          <w:szCs w:val="20"/>
        </w:rPr>
        <w:t xml:space="preserve"> </w:t>
      </w:r>
      <w:r w:rsidR="00FC2C95" w:rsidRPr="000A6FAD">
        <w:rPr>
          <w:rFonts w:ascii="Times New Roman" w:eastAsia="Times New Roman" w:hAnsi="Times New Roman" w:cs="Times New Roman"/>
          <w:sz w:val="20"/>
          <w:szCs w:val="20"/>
        </w:rPr>
        <w:t xml:space="preserve">un </w:t>
      </w:r>
      <w:r w:rsidRPr="000A6FAD">
        <w:rPr>
          <w:rFonts w:ascii="Times New Roman" w:eastAsia="Times New Roman" w:hAnsi="Times New Roman" w:cs="Times New Roman"/>
          <w:sz w:val="20"/>
          <w:szCs w:val="20"/>
        </w:rPr>
        <w:t>administrator</w:t>
      </w:r>
      <w:r w:rsidR="00FC2C95" w:rsidRPr="000A6FAD">
        <w:rPr>
          <w:rFonts w:ascii="Times New Roman" w:eastAsia="Times New Roman" w:hAnsi="Times New Roman" w:cs="Times New Roman"/>
          <w:sz w:val="20"/>
          <w:szCs w:val="20"/>
        </w:rPr>
        <w:t xml:space="preserve"> </w:t>
      </w:r>
      <w:proofErr w:type="spellStart"/>
      <w:r w:rsidR="00FC2C95" w:rsidRPr="000A6FAD">
        <w:rPr>
          <w:rFonts w:ascii="Times New Roman" w:eastAsia="Times New Roman" w:hAnsi="Times New Roman" w:cs="Times New Roman"/>
          <w:sz w:val="20"/>
          <w:szCs w:val="20"/>
        </w:rPr>
        <w:t>este</w:t>
      </w:r>
      <w:proofErr w:type="spellEnd"/>
      <w:r w:rsidR="00FC2C95" w:rsidRPr="000A6FAD">
        <w:rPr>
          <w:rFonts w:ascii="Times New Roman" w:eastAsia="Times New Roman" w:hAnsi="Times New Roman" w:cs="Times New Roman"/>
          <w:sz w:val="20"/>
          <w:szCs w:val="20"/>
        </w:rPr>
        <w:t xml:space="preserve"> </w:t>
      </w:r>
      <w:proofErr w:type="spellStart"/>
      <w:r w:rsidR="00FC2C95" w:rsidRPr="000A6FAD">
        <w:rPr>
          <w:rFonts w:ascii="Times New Roman" w:eastAsia="Times New Roman" w:hAnsi="Times New Roman" w:cs="Times New Roman"/>
          <w:sz w:val="20"/>
          <w:szCs w:val="20"/>
        </w:rPr>
        <w:t>indicat</w:t>
      </w:r>
      <w:proofErr w:type="spellEnd"/>
      <w:r w:rsidR="00FC2C95" w:rsidRPr="000A6FAD">
        <w:rPr>
          <w:rFonts w:ascii="Times New Roman" w:eastAsia="Times New Roman" w:hAnsi="Times New Roman" w:cs="Times New Roman"/>
          <w:sz w:val="20"/>
          <w:szCs w:val="20"/>
        </w:rPr>
        <w:t xml:space="preserve"> </w:t>
      </w:r>
      <w:proofErr w:type="spellStart"/>
      <w:r w:rsidR="00FC2C95" w:rsidRPr="000A6FAD">
        <w:rPr>
          <w:rFonts w:ascii="Times New Roman" w:eastAsia="Times New Roman" w:hAnsi="Times New Roman" w:cs="Times New Roman"/>
          <w:sz w:val="20"/>
          <w:szCs w:val="20"/>
        </w:rPr>
        <w:t>să</w:t>
      </w:r>
      <w:proofErr w:type="spellEnd"/>
      <w:r w:rsidR="00FC2C95" w:rsidRPr="000A6FAD">
        <w:rPr>
          <w:rFonts w:ascii="Times New Roman" w:eastAsia="Times New Roman" w:hAnsi="Times New Roman" w:cs="Times New Roman"/>
          <w:sz w:val="20"/>
          <w:szCs w:val="20"/>
        </w:rPr>
        <w:t xml:space="preserve"> </w:t>
      </w:r>
      <w:proofErr w:type="spellStart"/>
      <w:r w:rsidR="00FC2C95" w:rsidRPr="000A6FAD">
        <w:rPr>
          <w:rFonts w:ascii="Times New Roman" w:eastAsia="Times New Roman" w:hAnsi="Times New Roman" w:cs="Times New Roman"/>
          <w:sz w:val="20"/>
          <w:szCs w:val="20"/>
        </w:rPr>
        <w:t>aibă</w:t>
      </w:r>
      <w:proofErr w:type="spellEnd"/>
      <w:r w:rsidR="00FC2C95" w:rsidRPr="000A6FAD">
        <w:rPr>
          <w:rFonts w:ascii="Times New Roman" w:eastAsia="Times New Roman" w:hAnsi="Times New Roman" w:cs="Times New Roman"/>
          <w:sz w:val="20"/>
          <w:szCs w:val="20"/>
        </w:rPr>
        <w:t xml:space="preserve"> și </w:t>
      </w:r>
      <w:proofErr w:type="spellStart"/>
      <w:r w:rsidR="00FC2C95" w:rsidRPr="000A6FAD">
        <w:rPr>
          <w:rFonts w:ascii="Times New Roman" w:eastAsia="Times New Roman" w:hAnsi="Times New Roman" w:cs="Times New Roman"/>
          <w:sz w:val="20"/>
          <w:szCs w:val="20"/>
        </w:rPr>
        <w:t>acest</w:t>
      </w:r>
      <w:proofErr w:type="spellEnd"/>
      <w:r w:rsidR="00FC2C95" w:rsidRPr="000A6FAD">
        <w:rPr>
          <w:rFonts w:ascii="Times New Roman" w:eastAsia="Times New Roman" w:hAnsi="Times New Roman" w:cs="Times New Roman"/>
          <w:sz w:val="20"/>
          <w:szCs w:val="20"/>
        </w:rPr>
        <w:t xml:space="preserve"> tip de </w:t>
      </w:r>
      <w:proofErr w:type="spellStart"/>
      <w:r w:rsidR="00FC2C95" w:rsidRPr="000A6FAD">
        <w:rPr>
          <w:rFonts w:ascii="Times New Roman" w:eastAsia="Times New Roman" w:hAnsi="Times New Roman" w:cs="Times New Roman"/>
          <w:sz w:val="20"/>
          <w:szCs w:val="20"/>
        </w:rPr>
        <w:t>experiență</w:t>
      </w:r>
      <w:proofErr w:type="spellEnd"/>
      <w:r w:rsidR="00FC2C95" w:rsidRPr="000A6FAD">
        <w:rPr>
          <w:rFonts w:ascii="Times New Roman" w:eastAsia="Times New Roman" w:hAnsi="Times New Roman" w:cs="Times New Roman"/>
          <w:sz w:val="20"/>
          <w:szCs w:val="20"/>
        </w:rPr>
        <w:t xml:space="preserve"> </w:t>
      </w:r>
      <w:proofErr w:type="spellStart"/>
      <w:r w:rsidR="00FC2C95" w:rsidRPr="000A6FAD">
        <w:rPr>
          <w:rFonts w:ascii="Times New Roman" w:eastAsia="Times New Roman" w:hAnsi="Times New Roman" w:cs="Times New Roman"/>
          <w:sz w:val="20"/>
          <w:szCs w:val="20"/>
        </w:rPr>
        <w:t>sectorială</w:t>
      </w:r>
      <w:proofErr w:type="spellEnd"/>
      <w:r w:rsidR="00FC2C95" w:rsidRPr="000A6FAD">
        <w:rPr>
          <w:rFonts w:ascii="Times New Roman" w:eastAsia="Times New Roman" w:hAnsi="Times New Roman" w:cs="Times New Roman"/>
          <w:sz w:val="20"/>
          <w:szCs w:val="20"/>
        </w:rPr>
        <w:t xml:space="preserve">. Este </w:t>
      </w:r>
      <w:proofErr w:type="spellStart"/>
      <w:r w:rsidR="00FC2C95" w:rsidRPr="000A6FAD">
        <w:rPr>
          <w:rFonts w:ascii="Times New Roman" w:eastAsia="Times New Roman" w:hAnsi="Times New Roman" w:cs="Times New Roman"/>
          <w:sz w:val="20"/>
          <w:szCs w:val="20"/>
        </w:rPr>
        <w:t>recomandat</w:t>
      </w:r>
      <w:proofErr w:type="spellEnd"/>
      <w:r w:rsidR="00FC2C95" w:rsidRPr="000A6FAD">
        <w:rPr>
          <w:rFonts w:ascii="Times New Roman" w:eastAsia="Times New Roman" w:hAnsi="Times New Roman" w:cs="Times New Roman"/>
          <w:sz w:val="20"/>
          <w:szCs w:val="20"/>
        </w:rPr>
        <w:t xml:space="preserve"> </w:t>
      </w:r>
      <w:proofErr w:type="spellStart"/>
      <w:r w:rsidR="00FC2C95" w:rsidRPr="000A6FAD">
        <w:rPr>
          <w:rFonts w:ascii="Times New Roman" w:eastAsia="Times New Roman" w:hAnsi="Times New Roman" w:cs="Times New Roman"/>
          <w:sz w:val="20"/>
          <w:szCs w:val="20"/>
        </w:rPr>
        <w:t>cel</w:t>
      </w:r>
      <w:proofErr w:type="spellEnd"/>
      <w:r w:rsidR="00FC2C95" w:rsidRPr="000A6FAD">
        <w:rPr>
          <w:rFonts w:ascii="Times New Roman" w:eastAsia="Times New Roman" w:hAnsi="Times New Roman" w:cs="Times New Roman"/>
          <w:sz w:val="20"/>
          <w:szCs w:val="20"/>
        </w:rPr>
        <w:t xml:space="preserve"> </w:t>
      </w:r>
      <w:proofErr w:type="spellStart"/>
      <w:r w:rsidR="00FC2C95" w:rsidRPr="000A6FAD">
        <w:rPr>
          <w:rFonts w:ascii="Times New Roman" w:eastAsia="Times New Roman" w:hAnsi="Times New Roman" w:cs="Times New Roman"/>
          <w:sz w:val="20"/>
          <w:szCs w:val="20"/>
        </w:rPr>
        <w:t>puțin</w:t>
      </w:r>
      <w:proofErr w:type="spellEnd"/>
      <w:r w:rsidR="00FC2C95" w:rsidRPr="000A6FAD">
        <w:rPr>
          <w:rFonts w:ascii="Times New Roman" w:eastAsia="Times New Roman" w:hAnsi="Times New Roman" w:cs="Times New Roman"/>
          <w:sz w:val="20"/>
          <w:szCs w:val="20"/>
        </w:rPr>
        <w:t xml:space="preserve"> </w:t>
      </w:r>
      <w:proofErr w:type="spellStart"/>
      <w:r w:rsidR="00FC2C95" w:rsidRPr="000A6FAD">
        <w:rPr>
          <w:rFonts w:ascii="Times New Roman" w:eastAsia="Times New Roman" w:hAnsi="Times New Roman" w:cs="Times New Roman"/>
          <w:sz w:val="20"/>
          <w:szCs w:val="20"/>
        </w:rPr>
        <w:t>unul</w:t>
      </w:r>
      <w:proofErr w:type="spellEnd"/>
      <w:r w:rsidR="00FC2C95" w:rsidRPr="000A6FAD">
        <w:rPr>
          <w:rFonts w:ascii="Times New Roman" w:eastAsia="Times New Roman" w:hAnsi="Times New Roman" w:cs="Times New Roman"/>
          <w:sz w:val="20"/>
          <w:szCs w:val="20"/>
        </w:rPr>
        <w:t xml:space="preserve"> </w:t>
      </w:r>
      <w:proofErr w:type="spellStart"/>
      <w:r w:rsidR="00FC2C95" w:rsidRPr="000A6FAD">
        <w:rPr>
          <w:rFonts w:ascii="Times New Roman" w:eastAsia="Times New Roman" w:hAnsi="Times New Roman" w:cs="Times New Roman"/>
          <w:sz w:val="20"/>
          <w:szCs w:val="20"/>
        </w:rPr>
        <w:t>dintre</w:t>
      </w:r>
      <w:proofErr w:type="spellEnd"/>
      <w:r w:rsidR="00FC2C95" w:rsidRPr="000A6FAD">
        <w:rPr>
          <w:rFonts w:ascii="Times New Roman" w:eastAsia="Times New Roman" w:hAnsi="Times New Roman" w:cs="Times New Roman"/>
          <w:sz w:val="20"/>
          <w:szCs w:val="20"/>
        </w:rPr>
        <w:t xml:space="preserve"> </w:t>
      </w:r>
      <w:proofErr w:type="spellStart"/>
      <w:r w:rsidRPr="000A6FAD">
        <w:rPr>
          <w:rFonts w:ascii="Times New Roman" w:eastAsia="Times New Roman" w:hAnsi="Times New Roman" w:cs="Times New Roman"/>
          <w:sz w:val="20"/>
          <w:szCs w:val="20"/>
        </w:rPr>
        <w:t>administratori</w:t>
      </w:r>
      <w:proofErr w:type="spellEnd"/>
      <w:r w:rsidRPr="000A6FAD">
        <w:rPr>
          <w:rFonts w:ascii="Times New Roman" w:eastAsia="Times New Roman" w:hAnsi="Times New Roman" w:cs="Times New Roman"/>
          <w:sz w:val="20"/>
          <w:szCs w:val="20"/>
        </w:rPr>
        <w:t xml:space="preserve"> </w:t>
      </w:r>
      <w:proofErr w:type="spellStart"/>
      <w:r w:rsidR="00FC2C95" w:rsidRPr="000A6FAD">
        <w:rPr>
          <w:rFonts w:ascii="Times New Roman" w:eastAsia="Times New Roman" w:hAnsi="Times New Roman" w:cs="Times New Roman"/>
          <w:sz w:val="20"/>
          <w:szCs w:val="20"/>
        </w:rPr>
        <w:t>să</w:t>
      </w:r>
      <w:proofErr w:type="spellEnd"/>
      <w:r w:rsidR="00FC2C95" w:rsidRPr="000A6FAD">
        <w:rPr>
          <w:rFonts w:ascii="Times New Roman" w:eastAsia="Times New Roman" w:hAnsi="Times New Roman" w:cs="Times New Roman"/>
          <w:sz w:val="20"/>
          <w:szCs w:val="20"/>
        </w:rPr>
        <w:t xml:space="preserve"> </w:t>
      </w:r>
      <w:proofErr w:type="spellStart"/>
      <w:r w:rsidR="00FC2C95" w:rsidRPr="000A6FAD">
        <w:rPr>
          <w:rFonts w:ascii="Times New Roman" w:eastAsia="Times New Roman" w:hAnsi="Times New Roman" w:cs="Times New Roman"/>
          <w:sz w:val="20"/>
          <w:szCs w:val="20"/>
        </w:rPr>
        <w:t>aibă</w:t>
      </w:r>
      <w:proofErr w:type="spellEnd"/>
      <w:r w:rsidR="00FC2C95" w:rsidRPr="000A6FAD">
        <w:rPr>
          <w:rFonts w:ascii="Times New Roman" w:eastAsia="Times New Roman" w:hAnsi="Times New Roman" w:cs="Times New Roman"/>
          <w:sz w:val="20"/>
          <w:szCs w:val="20"/>
        </w:rPr>
        <w:t xml:space="preserve"> și </w:t>
      </w:r>
      <w:proofErr w:type="spellStart"/>
      <w:r w:rsidR="00FC2C95" w:rsidRPr="000A6FAD">
        <w:rPr>
          <w:rFonts w:ascii="Times New Roman" w:eastAsia="Times New Roman" w:hAnsi="Times New Roman" w:cs="Times New Roman"/>
          <w:sz w:val="20"/>
          <w:szCs w:val="20"/>
        </w:rPr>
        <w:t>experiență</w:t>
      </w:r>
      <w:proofErr w:type="spellEnd"/>
      <w:r w:rsidR="00FC2C95" w:rsidRPr="000A6FAD">
        <w:rPr>
          <w:rFonts w:ascii="Times New Roman" w:eastAsia="Times New Roman" w:hAnsi="Times New Roman" w:cs="Times New Roman"/>
          <w:sz w:val="20"/>
          <w:szCs w:val="20"/>
        </w:rPr>
        <w:t xml:space="preserve"> </w:t>
      </w:r>
      <w:proofErr w:type="spellStart"/>
      <w:r w:rsidR="00FC2C95" w:rsidRPr="000A6FAD">
        <w:rPr>
          <w:rFonts w:ascii="Times New Roman" w:eastAsia="Times New Roman" w:hAnsi="Times New Roman" w:cs="Times New Roman"/>
          <w:sz w:val="20"/>
          <w:szCs w:val="20"/>
        </w:rPr>
        <w:t>în</w:t>
      </w:r>
      <w:proofErr w:type="spellEnd"/>
      <w:r w:rsidR="00FC2C95" w:rsidRPr="000A6FAD">
        <w:rPr>
          <w:rFonts w:ascii="Times New Roman" w:eastAsia="Times New Roman" w:hAnsi="Times New Roman" w:cs="Times New Roman"/>
          <w:sz w:val="20"/>
          <w:szCs w:val="20"/>
        </w:rPr>
        <w:t xml:space="preserve"> </w:t>
      </w:r>
      <w:proofErr w:type="spellStart"/>
      <w:r w:rsidR="00FC2C95" w:rsidRPr="000A6FAD">
        <w:rPr>
          <w:rFonts w:ascii="Times New Roman" w:eastAsia="Times New Roman" w:hAnsi="Times New Roman" w:cs="Times New Roman"/>
          <w:sz w:val="20"/>
          <w:szCs w:val="20"/>
        </w:rPr>
        <w:t>mediul</w:t>
      </w:r>
      <w:proofErr w:type="spellEnd"/>
      <w:r w:rsidR="00FC2C95" w:rsidRPr="000A6FAD">
        <w:rPr>
          <w:rFonts w:ascii="Times New Roman" w:eastAsia="Times New Roman" w:hAnsi="Times New Roman" w:cs="Times New Roman"/>
          <w:sz w:val="20"/>
          <w:szCs w:val="20"/>
        </w:rPr>
        <w:t xml:space="preserve"> </w:t>
      </w:r>
      <w:proofErr w:type="spellStart"/>
      <w:r w:rsidR="00FC2C95" w:rsidRPr="000A6FAD">
        <w:rPr>
          <w:rFonts w:ascii="Times New Roman" w:eastAsia="Times New Roman" w:hAnsi="Times New Roman" w:cs="Times New Roman"/>
          <w:sz w:val="20"/>
          <w:szCs w:val="20"/>
        </w:rPr>
        <w:t>privat</w:t>
      </w:r>
      <w:proofErr w:type="spellEnd"/>
      <w:r w:rsidR="00FC2C95" w:rsidRPr="000A6FAD">
        <w:rPr>
          <w:rFonts w:ascii="Times New Roman" w:eastAsia="Times New Roman" w:hAnsi="Times New Roman" w:cs="Times New Roman"/>
          <w:sz w:val="20"/>
          <w:szCs w:val="20"/>
        </w:rPr>
        <w:t xml:space="preserve"> </w:t>
      </w:r>
      <w:proofErr w:type="spellStart"/>
      <w:r w:rsidR="00FC2C95" w:rsidRPr="000A6FAD">
        <w:rPr>
          <w:rFonts w:ascii="Times New Roman" w:eastAsia="Times New Roman" w:hAnsi="Times New Roman" w:cs="Times New Roman"/>
          <w:sz w:val="20"/>
          <w:szCs w:val="20"/>
        </w:rPr>
        <w:t>pentru</w:t>
      </w:r>
      <w:proofErr w:type="spellEnd"/>
      <w:r w:rsidR="00FC2C95" w:rsidRPr="000A6FAD">
        <w:rPr>
          <w:rFonts w:ascii="Times New Roman" w:eastAsia="Times New Roman" w:hAnsi="Times New Roman" w:cs="Times New Roman"/>
          <w:sz w:val="20"/>
          <w:szCs w:val="20"/>
        </w:rPr>
        <w:t xml:space="preserve"> a se </w:t>
      </w:r>
      <w:proofErr w:type="spellStart"/>
      <w:r w:rsidR="00FC2C95" w:rsidRPr="000A6FAD">
        <w:rPr>
          <w:rFonts w:ascii="Times New Roman" w:eastAsia="Times New Roman" w:hAnsi="Times New Roman" w:cs="Times New Roman"/>
          <w:sz w:val="20"/>
          <w:szCs w:val="20"/>
        </w:rPr>
        <w:t>asigura</w:t>
      </w:r>
      <w:proofErr w:type="spellEnd"/>
      <w:r w:rsidR="00FC2C95" w:rsidRPr="000A6FAD">
        <w:rPr>
          <w:rFonts w:ascii="Times New Roman" w:eastAsia="Times New Roman" w:hAnsi="Times New Roman" w:cs="Times New Roman"/>
          <w:sz w:val="20"/>
          <w:szCs w:val="20"/>
        </w:rPr>
        <w:t xml:space="preserve"> </w:t>
      </w:r>
      <w:proofErr w:type="spellStart"/>
      <w:r w:rsidR="00FC2C95" w:rsidRPr="000A6FAD">
        <w:rPr>
          <w:rFonts w:ascii="Times New Roman" w:eastAsia="Times New Roman" w:hAnsi="Times New Roman" w:cs="Times New Roman"/>
          <w:sz w:val="20"/>
          <w:szCs w:val="20"/>
        </w:rPr>
        <w:t>armonizarea</w:t>
      </w:r>
      <w:proofErr w:type="spellEnd"/>
      <w:r w:rsidR="00FC2C95" w:rsidRPr="000A6FAD">
        <w:rPr>
          <w:rFonts w:ascii="Times New Roman" w:eastAsia="Times New Roman" w:hAnsi="Times New Roman" w:cs="Times New Roman"/>
          <w:sz w:val="20"/>
          <w:szCs w:val="20"/>
        </w:rPr>
        <w:t xml:space="preserve"> </w:t>
      </w:r>
      <w:proofErr w:type="spellStart"/>
      <w:r w:rsidR="00FC2C95" w:rsidRPr="000A6FAD">
        <w:rPr>
          <w:rFonts w:ascii="Times New Roman" w:eastAsia="Times New Roman" w:hAnsi="Times New Roman" w:cs="Times New Roman"/>
          <w:sz w:val="20"/>
          <w:szCs w:val="20"/>
        </w:rPr>
        <w:t>între</w:t>
      </w:r>
      <w:proofErr w:type="spellEnd"/>
      <w:r w:rsidR="00FC2C95" w:rsidRPr="000A6FAD">
        <w:rPr>
          <w:rFonts w:ascii="Times New Roman" w:eastAsia="Times New Roman" w:hAnsi="Times New Roman" w:cs="Times New Roman"/>
          <w:sz w:val="20"/>
          <w:szCs w:val="20"/>
        </w:rPr>
        <w:t xml:space="preserve"> </w:t>
      </w:r>
      <w:proofErr w:type="spellStart"/>
      <w:r w:rsidR="00FC2C95" w:rsidRPr="000A6FAD">
        <w:rPr>
          <w:rFonts w:ascii="Times New Roman" w:eastAsia="Times New Roman" w:hAnsi="Times New Roman" w:cs="Times New Roman"/>
          <w:sz w:val="20"/>
          <w:szCs w:val="20"/>
        </w:rPr>
        <w:t>mediul</w:t>
      </w:r>
      <w:proofErr w:type="spellEnd"/>
      <w:r w:rsidR="00FC2C95" w:rsidRPr="000A6FAD">
        <w:rPr>
          <w:rFonts w:ascii="Times New Roman" w:eastAsia="Times New Roman" w:hAnsi="Times New Roman" w:cs="Times New Roman"/>
          <w:sz w:val="20"/>
          <w:szCs w:val="20"/>
        </w:rPr>
        <w:t xml:space="preserve"> public și </w:t>
      </w:r>
      <w:proofErr w:type="spellStart"/>
      <w:r w:rsidR="00FC2C95" w:rsidRPr="000A6FAD">
        <w:rPr>
          <w:rFonts w:ascii="Times New Roman" w:eastAsia="Times New Roman" w:hAnsi="Times New Roman" w:cs="Times New Roman"/>
          <w:sz w:val="20"/>
          <w:szCs w:val="20"/>
        </w:rPr>
        <w:t>cel</w:t>
      </w:r>
      <w:proofErr w:type="spellEnd"/>
      <w:r w:rsidR="00FC2C95" w:rsidRPr="000A6FAD">
        <w:rPr>
          <w:rFonts w:ascii="Times New Roman" w:eastAsia="Times New Roman" w:hAnsi="Times New Roman" w:cs="Times New Roman"/>
          <w:sz w:val="20"/>
          <w:szCs w:val="20"/>
        </w:rPr>
        <w:t xml:space="preserve"> </w:t>
      </w:r>
      <w:proofErr w:type="spellStart"/>
      <w:r w:rsidR="00FC2C95" w:rsidRPr="000A6FAD">
        <w:rPr>
          <w:rFonts w:ascii="Times New Roman" w:eastAsia="Times New Roman" w:hAnsi="Times New Roman" w:cs="Times New Roman"/>
          <w:sz w:val="20"/>
          <w:szCs w:val="20"/>
        </w:rPr>
        <w:t>privat</w:t>
      </w:r>
      <w:proofErr w:type="spellEnd"/>
      <w:r w:rsidR="00FC2C95" w:rsidRPr="000A6FAD">
        <w:rPr>
          <w:rFonts w:ascii="Times New Roman" w:eastAsia="Times New Roman" w:hAnsi="Times New Roman" w:cs="Times New Roman"/>
          <w:sz w:val="20"/>
          <w:szCs w:val="20"/>
        </w:rPr>
        <w:t>.</w:t>
      </w:r>
    </w:p>
    <w:p w14:paraId="648A88A5" w14:textId="300C68D4" w:rsidR="00FC2C95" w:rsidRPr="000A6FAD" w:rsidRDefault="00FC2C95" w:rsidP="004709C5">
      <w:pPr>
        <w:jc w:val="both"/>
        <w:rPr>
          <w:rFonts w:ascii="Times New Roman" w:eastAsia="Times New Roman" w:hAnsi="Times New Roman" w:cs="Times New Roman"/>
          <w:sz w:val="20"/>
          <w:szCs w:val="20"/>
        </w:rPr>
      </w:pPr>
      <w:proofErr w:type="spellStart"/>
      <w:r w:rsidRPr="000A6FAD">
        <w:rPr>
          <w:rFonts w:ascii="Times New Roman" w:eastAsia="Times New Roman" w:hAnsi="Times New Roman" w:cs="Times New Roman"/>
          <w:sz w:val="20"/>
          <w:szCs w:val="20"/>
        </w:rPr>
        <w:t>În</w:t>
      </w:r>
      <w:proofErr w:type="spellEnd"/>
      <w:r w:rsidRPr="000A6FAD">
        <w:rPr>
          <w:rFonts w:ascii="Times New Roman" w:eastAsia="Times New Roman" w:hAnsi="Times New Roman" w:cs="Times New Roman"/>
          <w:sz w:val="20"/>
          <w:szCs w:val="20"/>
        </w:rPr>
        <w:t xml:space="preserve"> </w:t>
      </w:r>
      <w:proofErr w:type="spellStart"/>
      <w:r w:rsidRPr="000A6FAD">
        <w:rPr>
          <w:rFonts w:ascii="Times New Roman" w:eastAsia="Times New Roman" w:hAnsi="Times New Roman" w:cs="Times New Roman"/>
          <w:sz w:val="20"/>
          <w:szCs w:val="20"/>
        </w:rPr>
        <w:t>cadrul</w:t>
      </w:r>
      <w:proofErr w:type="spellEnd"/>
      <w:r w:rsidRPr="000A6FAD">
        <w:rPr>
          <w:rFonts w:ascii="Times New Roman" w:eastAsia="Times New Roman" w:hAnsi="Times New Roman" w:cs="Times New Roman"/>
          <w:sz w:val="20"/>
          <w:szCs w:val="20"/>
        </w:rPr>
        <w:t xml:space="preserve"> </w:t>
      </w:r>
      <w:proofErr w:type="spellStart"/>
      <w:r w:rsidR="00943352">
        <w:rPr>
          <w:rFonts w:ascii="Times New Roman" w:eastAsia="Times New Roman" w:hAnsi="Times New Roman" w:cs="Times New Roman"/>
          <w:sz w:val="20"/>
          <w:szCs w:val="20"/>
        </w:rPr>
        <w:t>Consiliului</w:t>
      </w:r>
      <w:proofErr w:type="spellEnd"/>
      <w:r w:rsidR="00943352">
        <w:rPr>
          <w:rFonts w:ascii="Times New Roman" w:eastAsia="Times New Roman" w:hAnsi="Times New Roman" w:cs="Times New Roman"/>
          <w:sz w:val="20"/>
          <w:szCs w:val="20"/>
        </w:rPr>
        <w:t xml:space="preserve"> de </w:t>
      </w:r>
      <w:proofErr w:type="spellStart"/>
      <w:r w:rsidR="00943352">
        <w:rPr>
          <w:rFonts w:ascii="Times New Roman" w:eastAsia="Times New Roman" w:hAnsi="Times New Roman" w:cs="Times New Roman"/>
          <w:sz w:val="20"/>
          <w:szCs w:val="20"/>
        </w:rPr>
        <w:t>a</w:t>
      </w:r>
      <w:r w:rsidR="006410FB" w:rsidRPr="000A6FAD">
        <w:rPr>
          <w:rFonts w:ascii="Times New Roman" w:eastAsia="Times New Roman" w:hAnsi="Times New Roman" w:cs="Times New Roman"/>
          <w:sz w:val="20"/>
          <w:szCs w:val="20"/>
        </w:rPr>
        <w:t>dministra</w:t>
      </w:r>
      <w:r w:rsidR="00020D7C">
        <w:rPr>
          <w:rFonts w:ascii="Times New Roman" w:eastAsia="Times New Roman" w:hAnsi="Times New Roman" w:cs="Times New Roman"/>
          <w:sz w:val="20"/>
          <w:szCs w:val="20"/>
        </w:rPr>
        <w:t>ț</w:t>
      </w:r>
      <w:r w:rsidR="00943352">
        <w:rPr>
          <w:rFonts w:ascii="Times New Roman" w:eastAsia="Times New Roman" w:hAnsi="Times New Roman" w:cs="Times New Roman"/>
          <w:sz w:val="20"/>
          <w:szCs w:val="20"/>
        </w:rPr>
        <w:t>ie</w:t>
      </w:r>
      <w:proofErr w:type="spellEnd"/>
      <w:r w:rsidRPr="000A6FAD">
        <w:rPr>
          <w:rFonts w:ascii="Times New Roman" w:eastAsia="Times New Roman" w:hAnsi="Times New Roman" w:cs="Times New Roman"/>
          <w:sz w:val="20"/>
          <w:szCs w:val="20"/>
        </w:rPr>
        <w:t xml:space="preserve"> </w:t>
      </w:r>
      <w:proofErr w:type="spellStart"/>
      <w:r w:rsidRPr="000A6FAD">
        <w:rPr>
          <w:rFonts w:ascii="Times New Roman" w:eastAsia="Times New Roman" w:hAnsi="Times New Roman" w:cs="Times New Roman"/>
          <w:sz w:val="20"/>
          <w:szCs w:val="20"/>
        </w:rPr>
        <w:t>vor</w:t>
      </w:r>
      <w:proofErr w:type="spellEnd"/>
      <w:r w:rsidRPr="000A6FAD">
        <w:rPr>
          <w:rFonts w:ascii="Times New Roman" w:eastAsia="Times New Roman" w:hAnsi="Times New Roman" w:cs="Times New Roman"/>
          <w:sz w:val="20"/>
          <w:szCs w:val="20"/>
        </w:rPr>
        <w:t xml:space="preserve"> fi </w:t>
      </w:r>
      <w:proofErr w:type="spellStart"/>
      <w:r w:rsidRPr="000A6FAD">
        <w:rPr>
          <w:rFonts w:ascii="Times New Roman" w:eastAsia="Times New Roman" w:hAnsi="Times New Roman" w:cs="Times New Roman"/>
          <w:sz w:val="20"/>
          <w:szCs w:val="20"/>
        </w:rPr>
        <w:t>constituite</w:t>
      </w:r>
      <w:proofErr w:type="spellEnd"/>
      <w:r w:rsidRPr="000A6FAD">
        <w:rPr>
          <w:rFonts w:ascii="Times New Roman" w:eastAsia="Times New Roman" w:hAnsi="Times New Roman" w:cs="Times New Roman"/>
          <w:sz w:val="20"/>
          <w:szCs w:val="20"/>
        </w:rPr>
        <w:t xml:space="preserve"> </w:t>
      </w:r>
      <w:proofErr w:type="spellStart"/>
      <w:r w:rsidRPr="000A6FAD">
        <w:rPr>
          <w:rFonts w:ascii="Times New Roman" w:eastAsia="Times New Roman" w:hAnsi="Times New Roman" w:cs="Times New Roman"/>
          <w:sz w:val="20"/>
          <w:szCs w:val="20"/>
        </w:rPr>
        <w:t>urmatoarele</w:t>
      </w:r>
      <w:proofErr w:type="spellEnd"/>
      <w:r w:rsidRPr="000A6FAD">
        <w:rPr>
          <w:rFonts w:ascii="Times New Roman" w:eastAsia="Times New Roman" w:hAnsi="Times New Roman" w:cs="Times New Roman"/>
          <w:sz w:val="20"/>
          <w:szCs w:val="20"/>
        </w:rPr>
        <w:t xml:space="preserve"> </w:t>
      </w:r>
      <w:proofErr w:type="spellStart"/>
      <w:r w:rsidRPr="000A6FAD">
        <w:rPr>
          <w:rFonts w:ascii="Times New Roman" w:eastAsia="Times New Roman" w:hAnsi="Times New Roman" w:cs="Times New Roman"/>
          <w:sz w:val="20"/>
          <w:szCs w:val="20"/>
        </w:rPr>
        <w:t>Comitete</w:t>
      </w:r>
      <w:proofErr w:type="spellEnd"/>
      <w:r w:rsidRPr="000A6FAD">
        <w:rPr>
          <w:rFonts w:ascii="Times New Roman" w:eastAsia="Times New Roman" w:hAnsi="Times New Roman" w:cs="Times New Roman"/>
          <w:sz w:val="20"/>
          <w:szCs w:val="20"/>
        </w:rPr>
        <w:t xml:space="preserve">, conform </w:t>
      </w:r>
      <w:proofErr w:type="spellStart"/>
      <w:r w:rsidRPr="000A6FAD">
        <w:rPr>
          <w:rFonts w:ascii="Times New Roman" w:eastAsia="Times New Roman" w:hAnsi="Times New Roman" w:cs="Times New Roman"/>
          <w:sz w:val="20"/>
          <w:szCs w:val="20"/>
        </w:rPr>
        <w:t>prevederilor</w:t>
      </w:r>
      <w:proofErr w:type="spellEnd"/>
      <w:r w:rsidRPr="000A6FAD">
        <w:rPr>
          <w:rFonts w:ascii="Times New Roman" w:eastAsia="Times New Roman" w:hAnsi="Times New Roman" w:cs="Times New Roman"/>
          <w:sz w:val="20"/>
          <w:szCs w:val="20"/>
        </w:rPr>
        <w:t xml:space="preserve"> </w:t>
      </w:r>
      <w:proofErr w:type="spellStart"/>
      <w:r w:rsidRPr="000A6FAD">
        <w:rPr>
          <w:rFonts w:ascii="Times New Roman" w:eastAsia="Times New Roman" w:hAnsi="Times New Roman" w:cs="Times New Roman"/>
          <w:sz w:val="20"/>
          <w:szCs w:val="20"/>
        </w:rPr>
        <w:t>legale</w:t>
      </w:r>
      <w:proofErr w:type="spellEnd"/>
      <w:r w:rsidRPr="000A6FAD">
        <w:rPr>
          <w:rFonts w:ascii="Times New Roman" w:eastAsia="Times New Roman" w:hAnsi="Times New Roman" w:cs="Times New Roman"/>
          <w:sz w:val="20"/>
          <w:szCs w:val="20"/>
        </w:rPr>
        <w:t>:</w:t>
      </w:r>
    </w:p>
    <w:p w14:paraId="31A90333" w14:textId="77777777" w:rsidR="00FC2C95" w:rsidRPr="00CB5EBC" w:rsidRDefault="00FC2C95" w:rsidP="007B4676">
      <w:pPr>
        <w:pStyle w:val="ListParagraph"/>
        <w:numPr>
          <w:ilvl w:val="0"/>
          <w:numId w:val="74"/>
        </w:numPr>
        <w:jc w:val="both"/>
        <w:rPr>
          <w:rFonts w:ascii="Times New Roman" w:hAnsi="Times New Roman" w:cs="Times New Roman"/>
          <w:sz w:val="20"/>
          <w:szCs w:val="20"/>
          <w:lang w:val="fr-BE"/>
        </w:rPr>
      </w:pPr>
      <w:proofErr w:type="spellStart"/>
      <w:r w:rsidRPr="00CB5EBC">
        <w:rPr>
          <w:rFonts w:ascii="Times New Roman" w:hAnsi="Times New Roman" w:cs="Times New Roman"/>
          <w:sz w:val="20"/>
          <w:szCs w:val="20"/>
          <w:lang w:val="fr-BE"/>
        </w:rPr>
        <w:t>Comitetul</w:t>
      </w:r>
      <w:proofErr w:type="spellEnd"/>
      <w:r w:rsidRPr="00CB5EBC">
        <w:rPr>
          <w:rFonts w:ascii="Times New Roman" w:hAnsi="Times New Roman" w:cs="Times New Roman"/>
          <w:sz w:val="20"/>
          <w:szCs w:val="20"/>
          <w:lang w:val="fr-BE"/>
        </w:rPr>
        <w:t xml:space="preserve"> de </w:t>
      </w:r>
      <w:proofErr w:type="spellStart"/>
      <w:r w:rsidRPr="00CB5EBC">
        <w:rPr>
          <w:rFonts w:ascii="Times New Roman" w:hAnsi="Times New Roman" w:cs="Times New Roman"/>
          <w:sz w:val="20"/>
          <w:szCs w:val="20"/>
          <w:lang w:val="fr-BE"/>
        </w:rPr>
        <w:t>nominalizare</w:t>
      </w:r>
      <w:proofErr w:type="spellEnd"/>
      <w:r w:rsidRPr="00CB5EBC">
        <w:rPr>
          <w:rFonts w:ascii="Times New Roman" w:hAnsi="Times New Roman" w:cs="Times New Roman"/>
          <w:sz w:val="20"/>
          <w:szCs w:val="20"/>
          <w:lang w:val="fr-BE"/>
        </w:rPr>
        <w:t xml:space="preserve"> si </w:t>
      </w:r>
      <w:proofErr w:type="spellStart"/>
      <w:r w:rsidRPr="00CB5EBC">
        <w:rPr>
          <w:rFonts w:ascii="Times New Roman" w:hAnsi="Times New Roman" w:cs="Times New Roman"/>
          <w:sz w:val="20"/>
          <w:szCs w:val="20"/>
          <w:lang w:val="fr-BE"/>
        </w:rPr>
        <w:t>remunerare</w:t>
      </w:r>
      <w:proofErr w:type="spellEnd"/>
      <w:r w:rsidRPr="00CB5EBC">
        <w:rPr>
          <w:rFonts w:ascii="Times New Roman" w:hAnsi="Times New Roman" w:cs="Times New Roman"/>
          <w:sz w:val="20"/>
          <w:szCs w:val="20"/>
          <w:lang w:val="fr-BE"/>
        </w:rPr>
        <w:t>;</w:t>
      </w:r>
    </w:p>
    <w:p w14:paraId="3BEC8C87" w14:textId="77777777" w:rsidR="00FC2C95" w:rsidRPr="00CB5EBC" w:rsidRDefault="00FC2C95" w:rsidP="007B4676">
      <w:pPr>
        <w:pStyle w:val="ListParagraph"/>
        <w:numPr>
          <w:ilvl w:val="0"/>
          <w:numId w:val="74"/>
        </w:numPr>
        <w:jc w:val="both"/>
        <w:rPr>
          <w:rFonts w:ascii="Times New Roman" w:hAnsi="Times New Roman" w:cs="Times New Roman"/>
          <w:sz w:val="20"/>
          <w:szCs w:val="20"/>
          <w:lang w:val="fr-BE"/>
        </w:rPr>
      </w:pPr>
      <w:proofErr w:type="spellStart"/>
      <w:r w:rsidRPr="00CB5EBC">
        <w:rPr>
          <w:rFonts w:ascii="Times New Roman" w:hAnsi="Times New Roman" w:cs="Times New Roman"/>
          <w:sz w:val="20"/>
          <w:szCs w:val="20"/>
          <w:lang w:val="fr-BE"/>
        </w:rPr>
        <w:t>Comitetul</w:t>
      </w:r>
      <w:proofErr w:type="spellEnd"/>
      <w:r w:rsidRPr="00CB5EBC">
        <w:rPr>
          <w:rFonts w:ascii="Times New Roman" w:hAnsi="Times New Roman" w:cs="Times New Roman"/>
          <w:sz w:val="20"/>
          <w:szCs w:val="20"/>
          <w:lang w:val="fr-BE"/>
        </w:rPr>
        <w:t xml:space="preserve"> de </w:t>
      </w:r>
      <w:proofErr w:type="spellStart"/>
      <w:r w:rsidRPr="00CB5EBC">
        <w:rPr>
          <w:rFonts w:ascii="Times New Roman" w:hAnsi="Times New Roman" w:cs="Times New Roman"/>
          <w:sz w:val="20"/>
          <w:szCs w:val="20"/>
          <w:lang w:val="fr-BE"/>
        </w:rPr>
        <w:t>gestionare</w:t>
      </w:r>
      <w:proofErr w:type="spellEnd"/>
      <w:r w:rsidRPr="00CB5EBC">
        <w:rPr>
          <w:rFonts w:ascii="Times New Roman" w:hAnsi="Times New Roman" w:cs="Times New Roman"/>
          <w:sz w:val="20"/>
          <w:szCs w:val="20"/>
          <w:lang w:val="fr-BE"/>
        </w:rPr>
        <w:t xml:space="preserve"> a </w:t>
      </w:r>
      <w:proofErr w:type="spellStart"/>
      <w:r w:rsidRPr="00CB5EBC">
        <w:rPr>
          <w:rFonts w:ascii="Times New Roman" w:hAnsi="Times New Roman" w:cs="Times New Roman"/>
          <w:sz w:val="20"/>
          <w:szCs w:val="20"/>
          <w:lang w:val="fr-BE"/>
        </w:rPr>
        <w:t>riscurilor</w:t>
      </w:r>
      <w:proofErr w:type="spellEnd"/>
      <w:r w:rsidRPr="00CB5EBC">
        <w:rPr>
          <w:rFonts w:ascii="Times New Roman" w:hAnsi="Times New Roman" w:cs="Times New Roman"/>
          <w:sz w:val="20"/>
          <w:szCs w:val="20"/>
          <w:lang w:val="fr-BE"/>
        </w:rPr>
        <w:t>;</w:t>
      </w:r>
    </w:p>
    <w:p w14:paraId="7F896A94" w14:textId="23E05AC2" w:rsidR="00FC2C95" w:rsidRPr="00020D7C" w:rsidRDefault="00FC2C95" w:rsidP="007B4676">
      <w:pPr>
        <w:pStyle w:val="ListParagraph"/>
        <w:numPr>
          <w:ilvl w:val="0"/>
          <w:numId w:val="74"/>
        </w:numPr>
        <w:jc w:val="both"/>
        <w:rPr>
          <w:rFonts w:ascii="Times New Roman" w:hAnsi="Times New Roman" w:cs="Times New Roman"/>
          <w:sz w:val="20"/>
          <w:szCs w:val="20"/>
          <w:lang w:val="fr-BE"/>
        </w:rPr>
      </w:pPr>
      <w:proofErr w:type="spellStart"/>
      <w:r w:rsidRPr="00CB5EBC">
        <w:rPr>
          <w:rFonts w:ascii="Times New Roman" w:hAnsi="Times New Roman" w:cs="Times New Roman"/>
          <w:sz w:val="20"/>
          <w:szCs w:val="20"/>
          <w:lang w:val="fr-BE"/>
        </w:rPr>
        <w:t>Comitetul</w:t>
      </w:r>
      <w:proofErr w:type="spellEnd"/>
      <w:r w:rsidRPr="00CB5EBC">
        <w:rPr>
          <w:rFonts w:ascii="Times New Roman" w:hAnsi="Times New Roman" w:cs="Times New Roman"/>
          <w:sz w:val="20"/>
          <w:szCs w:val="20"/>
          <w:lang w:val="fr-BE"/>
        </w:rPr>
        <w:t xml:space="preserve"> de audit.</w:t>
      </w:r>
    </w:p>
    <w:p w14:paraId="55CA9E95" w14:textId="77777777" w:rsidR="00FC2C95" w:rsidRPr="00413975" w:rsidRDefault="00FC2C95" w:rsidP="004709C5">
      <w:pPr>
        <w:jc w:val="both"/>
        <w:rPr>
          <w:rFonts w:ascii="Times New Roman" w:eastAsia="Times New Roman" w:hAnsi="Times New Roman" w:cs="Times New Roman"/>
          <w:sz w:val="20"/>
          <w:szCs w:val="20"/>
          <w:lang w:val="fr-BE"/>
        </w:rPr>
      </w:pPr>
      <w:proofErr w:type="spellStart"/>
      <w:r w:rsidRPr="00413975">
        <w:rPr>
          <w:rFonts w:ascii="Times New Roman" w:eastAsia="Times New Roman" w:hAnsi="Times New Roman" w:cs="Times New Roman"/>
          <w:b/>
          <w:sz w:val="20"/>
          <w:szCs w:val="20"/>
          <w:lang w:val="fr-BE"/>
        </w:rPr>
        <w:t>Comitetul</w:t>
      </w:r>
      <w:proofErr w:type="spellEnd"/>
      <w:r w:rsidRPr="00413975">
        <w:rPr>
          <w:rFonts w:ascii="Times New Roman" w:eastAsia="Times New Roman" w:hAnsi="Times New Roman" w:cs="Times New Roman"/>
          <w:b/>
          <w:sz w:val="20"/>
          <w:szCs w:val="20"/>
          <w:lang w:val="fr-BE"/>
        </w:rPr>
        <w:t xml:space="preserve"> de </w:t>
      </w:r>
      <w:proofErr w:type="spellStart"/>
      <w:r w:rsidRPr="00413975">
        <w:rPr>
          <w:rFonts w:ascii="Times New Roman" w:eastAsia="Times New Roman" w:hAnsi="Times New Roman" w:cs="Times New Roman"/>
          <w:b/>
          <w:sz w:val="20"/>
          <w:szCs w:val="20"/>
          <w:lang w:val="fr-BE"/>
        </w:rPr>
        <w:t>nominalizare</w:t>
      </w:r>
      <w:proofErr w:type="spellEnd"/>
      <w:r w:rsidRPr="00413975">
        <w:rPr>
          <w:rFonts w:ascii="Times New Roman" w:eastAsia="Times New Roman" w:hAnsi="Times New Roman" w:cs="Times New Roman"/>
          <w:b/>
          <w:sz w:val="20"/>
          <w:szCs w:val="20"/>
          <w:lang w:val="fr-BE"/>
        </w:rPr>
        <w:t xml:space="preserve"> </w:t>
      </w:r>
      <w:proofErr w:type="spellStart"/>
      <w:r w:rsidRPr="00413975">
        <w:rPr>
          <w:rFonts w:ascii="Times New Roman" w:eastAsia="Times New Roman" w:hAnsi="Times New Roman" w:cs="Times New Roman"/>
          <w:b/>
          <w:sz w:val="20"/>
          <w:szCs w:val="20"/>
          <w:lang w:val="fr-BE"/>
        </w:rPr>
        <w:t>şi</w:t>
      </w:r>
      <w:proofErr w:type="spellEnd"/>
      <w:r w:rsidRPr="00413975">
        <w:rPr>
          <w:rFonts w:ascii="Times New Roman" w:eastAsia="Times New Roman" w:hAnsi="Times New Roman" w:cs="Times New Roman"/>
          <w:b/>
          <w:sz w:val="20"/>
          <w:szCs w:val="20"/>
          <w:lang w:val="fr-BE"/>
        </w:rPr>
        <w:t xml:space="preserve"> </w:t>
      </w:r>
      <w:proofErr w:type="spellStart"/>
      <w:r w:rsidRPr="00413975">
        <w:rPr>
          <w:rFonts w:ascii="Times New Roman" w:eastAsia="Times New Roman" w:hAnsi="Times New Roman" w:cs="Times New Roman"/>
          <w:b/>
          <w:sz w:val="20"/>
          <w:szCs w:val="20"/>
          <w:lang w:val="fr-BE"/>
        </w:rPr>
        <w:t>remunerare</w:t>
      </w:r>
      <w:proofErr w:type="spellEnd"/>
      <w:r w:rsidRPr="00413975">
        <w:rPr>
          <w:rFonts w:ascii="Times New Roman" w:eastAsia="Times New Roman" w:hAnsi="Times New Roman" w:cs="Times New Roman"/>
          <w:sz w:val="20"/>
          <w:szCs w:val="20"/>
          <w:lang w:val="fr-BE"/>
        </w:rPr>
        <w:t xml:space="preserve"> </w:t>
      </w:r>
      <w:proofErr w:type="spellStart"/>
      <w:r w:rsidRPr="00413975">
        <w:rPr>
          <w:rFonts w:ascii="Times New Roman" w:eastAsia="Times New Roman" w:hAnsi="Times New Roman" w:cs="Times New Roman"/>
          <w:sz w:val="20"/>
          <w:szCs w:val="20"/>
          <w:lang w:val="fr-BE"/>
        </w:rPr>
        <w:t>poate</w:t>
      </w:r>
      <w:proofErr w:type="spellEnd"/>
      <w:r w:rsidRPr="00413975">
        <w:rPr>
          <w:rFonts w:ascii="Times New Roman" w:eastAsia="Times New Roman" w:hAnsi="Times New Roman" w:cs="Times New Roman"/>
          <w:sz w:val="20"/>
          <w:szCs w:val="20"/>
          <w:lang w:val="fr-BE"/>
        </w:rPr>
        <w:t xml:space="preserve"> fi format din </w:t>
      </w:r>
      <w:proofErr w:type="spellStart"/>
      <w:r w:rsidRPr="00413975">
        <w:rPr>
          <w:rFonts w:ascii="Times New Roman" w:eastAsia="Times New Roman" w:hAnsi="Times New Roman" w:cs="Times New Roman"/>
          <w:sz w:val="20"/>
          <w:szCs w:val="20"/>
          <w:lang w:val="fr-BE"/>
        </w:rPr>
        <w:t>cel</w:t>
      </w:r>
      <w:proofErr w:type="spellEnd"/>
      <w:r w:rsidRPr="00413975">
        <w:rPr>
          <w:rFonts w:ascii="Times New Roman" w:eastAsia="Times New Roman" w:hAnsi="Times New Roman" w:cs="Times New Roman"/>
          <w:sz w:val="20"/>
          <w:szCs w:val="20"/>
          <w:lang w:val="fr-BE"/>
        </w:rPr>
        <w:t xml:space="preserve"> </w:t>
      </w:r>
      <w:proofErr w:type="spellStart"/>
      <w:r w:rsidRPr="00413975">
        <w:rPr>
          <w:rFonts w:ascii="Times New Roman" w:eastAsia="Times New Roman" w:hAnsi="Times New Roman" w:cs="Times New Roman"/>
          <w:sz w:val="20"/>
          <w:szCs w:val="20"/>
          <w:lang w:val="fr-BE"/>
        </w:rPr>
        <w:t>puțin</w:t>
      </w:r>
      <w:proofErr w:type="spellEnd"/>
      <w:r w:rsidRPr="00413975">
        <w:rPr>
          <w:rFonts w:ascii="Times New Roman" w:eastAsia="Times New Roman" w:hAnsi="Times New Roman" w:cs="Times New Roman"/>
          <w:sz w:val="20"/>
          <w:szCs w:val="20"/>
          <w:lang w:val="fr-BE"/>
        </w:rPr>
        <w:t xml:space="preserve"> </w:t>
      </w:r>
      <w:proofErr w:type="spellStart"/>
      <w:r w:rsidRPr="00413975">
        <w:rPr>
          <w:rFonts w:ascii="Times New Roman" w:eastAsia="Times New Roman" w:hAnsi="Times New Roman" w:cs="Times New Roman"/>
          <w:sz w:val="20"/>
          <w:szCs w:val="20"/>
          <w:lang w:val="fr-BE"/>
        </w:rPr>
        <w:t>doi</w:t>
      </w:r>
      <w:proofErr w:type="spellEnd"/>
      <w:r w:rsidRPr="00413975">
        <w:rPr>
          <w:rFonts w:ascii="Times New Roman" w:eastAsia="Times New Roman" w:hAnsi="Times New Roman" w:cs="Times New Roman"/>
          <w:sz w:val="20"/>
          <w:szCs w:val="20"/>
          <w:lang w:val="fr-BE"/>
        </w:rPr>
        <w:t xml:space="preserve"> </w:t>
      </w:r>
      <w:proofErr w:type="spellStart"/>
      <w:r w:rsidRPr="00413975">
        <w:rPr>
          <w:rFonts w:ascii="Times New Roman" w:eastAsia="Times New Roman" w:hAnsi="Times New Roman" w:cs="Times New Roman"/>
          <w:sz w:val="20"/>
          <w:szCs w:val="20"/>
          <w:lang w:val="fr-BE"/>
        </w:rPr>
        <w:t>membri</w:t>
      </w:r>
      <w:proofErr w:type="spellEnd"/>
      <w:r w:rsidRPr="00413975">
        <w:rPr>
          <w:rFonts w:ascii="Times New Roman" w:eastAsia="Times New Roman" w:hAnsi="Times New Roman" w:cs="Times New Roman"/>
          <w:sz w:val="20"/>
          <w:szCs w:val="20"/>
          <w:lang w:val="fr-BE"/>
        </w:rPr>
        <w:t xml:space="preserve">, din care un </w:t>
      </w:r>
      <w:proofErr w:type="spellStart"/>
      <w:r w:rsidRPr="00413975">
        <w:rPr>
          <w:rFonts w:ascii="Times New Roman" w:eastAsia="Times New Roman" w:hAnsi="Times New Roman" w:cs="Times New Roman"/>
          <w:sz w:val="20"/>
          <w:szCs w:val="20"/>
          <w:lang w:val="fr-BE"/>
        </w:rPr>
        <w:t>administrator</w:t>
      </w:r>
      <w:proofErr w:type="spellEnd"/>
      <w:r w:rsidRPr="00413975">
        <w:rPr>
          <w:rFonts w:ascii="Times New Roman" w:eastAsia="Times New Roman" w:hAnsi="Times New Roman" w:cs="Times New Roman"/>
          <w:sz w:val="20"/>
          <w:szCs w:val="20"/>
          <w:lang w:val="fr-BE"/>
        </w:rPr>
        <w:t xml:space="preserve"> </w:t>
      </w:r>
      <w:proofErr w:type="spellStart"/>
      <w:r w:rsidRPr="00413975">
        <w:rPr>
          <w:rFonts w:ascii="Times New Roman" w:eastAsia="Times New Roman" w:hAnsi="Times New Roman" w:cs="Times New Roman"/>
          <w:sz w:val="20"/>
          <w:szCs w:val="20"/>
          <w:lang w:val="fr-BE"/>
        </w:rPr>
        <w:t>neexecutiv</w:t>
      </w:r>
      <w:proofErr w:type="spellEnd"/>
      <w:r w:rsidRPr="00413975">
        <w:rPr>
          <w:rFonts w:ascii="Times New Roman" w:eastAsia="Times New Roman" w:hAnsi="Times New Roman" w:cs="Times New Roman"/>
          <w:sz w:val="20"/>
          <w:szCs w:val="20"/>
          <w:lang w:val="fr-BE"/>
        </w:rPr>
        <w:t xml:space="preserve">, </w:t>
      </w:r>
      <w:proofErr w:type="spellStart"/>
      <w:r w:rsidRPr="00413975">
        <w:rPr>
          <w:rFonts w:ascii="Times New Roman" w:eastAsia="Times New Roman" w:hAnsi="Times New Roman" w:cs="Times New Roman"/>
          <w:sz w:val="20"/>
          <w:szCs w:val="20"/>
          <w:lang w:val="fr-BE"/>
        </w:rPr>
        <w:t>iar</w:t>
      </w:r>
      <w:proofErr w:type="spellEnd"/>
      <w:r w:rsidRPr="00413975">
        <w:rPr>
          <w:rFonts w:ascii="Times New Roman" w:eastAsia="Times New Roman" w:hAnsi="Times New Roman" w:cs="Times New Roman"/>
          <w:sz w:val="20"/>
          <w:szCs w:val="20"/>
          <w:lang w:val="fr-BE"/>
        </w:rPr>
        <w:t xml:space="preserve"> </w:t>
      </w:r>
      <w:proofErr w:type="spellStart"/>
      <w:r w:rsidRPr="00413975">
        <w:rPr>
          <w:rFonts w:ascii="Times New Roman" w:eastAsia="Times New Roman" w:hAnsi="Times New Roman" w:cs="Times New Roman"/>
          <w:sz w:val="20"/>
          <w:szCs w:val="20"/>
          <w:lang w:val="fr-BE"/>
        </w:rPr>
        <w:t>președintele</w:t>
      </w:r>
      <w:proofErr w:type="spellEnd"/>
      <w:r w:rsidRPr="00413975">
        <w:rPr>
          <w:rFonts w:ascii="Times New Roman" w:eastAsia="Times New Roman" w:hAnsi="Times New Roman" w:cs="Times New Roman"/>
          <w:sz w:val="20"/>
          <w:szCs w:val="20"/>
          <w:lang w:val="fr-BE"/>
        </w:rPr>
        <w:t xml:space="preserve"> </w:t>
      </w:r>
      <w:proofErr w:type="spellStart"/>
      <w:r w:rsidRPr="00413975">
        <w:rPr>
          <w:rFonts w:ascii="Times New Roman" w:eastAsia="Times New Roman" w:hAnsi="Times New Roman" w:cs="Times New Roman"/>
          <w:sz w:val="20"/>
          <w:szCs w:val="20"/>
          <w:lang w:val="fr-BE"/>
        </w:rPr>
        <w:t>comitetului</w:t>
      </w:r>
      <w:proofErr w:type="spellEnd"/>
      <w:r w:rsidRPr="00413975">
        <w:rPr>
          <w:rFonts w:ascii="Times New Roman" w:eastAsia="Times New Roman" w:hAnsi="Times New Roman" w:cs="Times New Roman"/>
          <w:sz w:val="20"/>
          <w:szCs w:val="20"/>
          <w:lang w:val="fr-BE"/>
        </w:rPr>
        <w:t xml:space="preserve"> </w:t>
      </w:r>
      <w:proofErr w:type="spellStart"/>
      <w:r w:rsidRPr="00413975">
        <w:rPr>
          <w:rFonts w:ascii="Times New Roman" w:eastAsia="Times New Roman" w:hAnsi="Times New Roman" w:cs="Times New Roman"/>
          <w:sz w:val="20"/>
          <w:szCs w:val="20"/>
          <w:lang w:val="fr-BE"/>
        </w:rPr>
        <w:t>trebuie</w:t>
      </w:r>
      <w:proofErr w:type="spellEnd"/>
      <w:r w:rsidRPr="00413975">
        <w:rPr>
          <w:rFonts w:ascii="Times New Roman" w:eastAsia="Times New Roman" w:hAnsi="Times New Roman" w:cs="Times New Roman"/>
          <w:sz w:val="20"/>
          <w:szCs w:val="20"/>
          <w:lang w:val="fr-BE"/>
        </w:rPr>
        <w:t xml:space="preserve"> </w:t>
      </w:r>
      <w:proofErr w:type="spellStart"/>
      <w:r w:rsidRPr="00413975">
        <w:rPr>
          <w:rFonts w:ascii="Times New Roman" w:eastAsia="Times New Roman" w:hAnsi="Times New Roman" w:cs="Times New Roman"/>
          <w:sz w:val="20"/>
          <w:szCs w:val="20"/>
          <w:lang w:val="fr-BE"/>
        </w:rPr>
        <w:t>să</w:t>
      </w:r>
      <w:proofErr w:type="spellEnd"/>
      <w:r w:rsidRPr="00413975">
        <w:rPr>
          <w:rFonts w:ascii="Times New Roman" w:eastAsia="Times New Roman" w:hAnsi="Times New Roman" w:cs="Times New Roman"/>
          <w:sz w:val="20"/>
          <w:szCs w:val="20"/>
          <w:lang w:val="fr-BE"/>
        </w:rPr>
        <w:t xml:space="preserve"> fie </w:t>
      </w:r>
      <w:proofErr w:type="spellStart"/>
      <w:r w:rsidRPr="00413975">
        <w:rPr>
          <w:rFonts w:ascii="Times New Roman" w:eastAsia="Times New Roman" w:hAnsi="Times New Roman" w:cs="Times New Roman"/>
          <w:sz w:val="20"/>
          <w:szCs w:val="20"/>
          <w:lang w:val="fr-BE"/>
        </w:rPr>
        <w:t>administrator</w:t>
      </w:r>
      <w:proofErr w:type="spellEnd"/>
      <w:r w:rsidRPr="00413975">
        <w:rPr>
          <w:rFonts w:ascii="Times New Roman" w:eastAsia="Times New Roman" w:hAnsi="Times New Roman" w:cs="Times New Roman"/>
          <w:sz w:val="20"/>
          <w:szCs w:val="20"/>
          <w:lang w:val="fr-BE"/>
        </w:rPr>
        <w:t xml:space="preserve"> </w:t>
      </w:r>
      <w:proofErr w:type="spellStart"/>
      <w:r w:rsidRPr="00413975">
        <w:rPr>
          <w:rFonts w:ascii="Times New Roman" w:eastAsia="Times New Roman" w:hAnsi="Times New Roman" w:cs="Times New Roman"/>
          <w:sz w:val="20"/>
          <w:szCs w:val="20"/>
          <w:lang w:val="fr-BE"/>
        </w:rPr>
        <w:t>neexecutiv</w:t>
      </w:r>
      <w:proofErr w:type="spellEnd"/>
      <w:r w:rsidRPr="00413975">
        <w:rPr>
          <w:rFonts w:ascii="Times New Roman" w:eastAsia="Times New Roman" w:hAnsi="Times New Roman" w:cs="Times New Roman"/>
          <w:sz w:val="20"/>
          <w:szCs w:val="20"/>
          <w:lang w:val="fr-BE"/>
        </w:rPr>
        <w:t xml:space="preserve"> </w:t>
      </w:r>
      <w:proofErr w:type="spellStart"/>
      <w:r w:rsidRPr="00413975">
        <w:rPr>
          <w:rFonts w:ascii="Times New Roman" w:eastAsia="Times New Roman" w:hAnsi="Times New Roman" w:cs="Times New Roman"/>
          <w:sz w:val="20"/>
          <w:szCs w:val="20"/>
          <w:lang w:val="fr-BE"/>
        </w:rPr>
        <w:t>independent</w:t>
      </w:r>
      <w:proofErr w:type="spellEnd"/>
      <w:r w:rsidRPr="00413975">
        <w:rPr>
          <w:rFonts w:ascii="Times New Roman" w:eastAsia="Times New Roman" w:hAnsi="Times New Roman" w:cs="Times New Roman"/>
          <w:sz w:val="20"/>
          <w:szCs w:val="20"/>
          <w:lang w:val="fr-BE"/>
        </w:rPr>
        <w:t xml:space="preserve">, </w:t>
      </w:r>
      <w:proofErr w:type="spellStart"/>
      <w:r w:rsidRPr="00413975">
        <w:rPr>
          <w:rFonts w:ascii="Times New Roman" w:eastAsia="Times New Roman" w:hAnsi="Times New Roman" w:cs="Times New Roman"/>
          <w:sz w:val="20"/>
          <w:szCs w:val="20"/>
          <w:lang w:val="fr-BE"/>
        </w:rPr>
        <w:t>conform</w:t>
      </w:r>
      <w:proofErr w:type="spellEnd"/>
      <w:r w:rsidRPr="00413975">
        <w:rPr>
          <w:rFonts w:ascii="Times New Roman" w:eastAsia="Times New Roman" w:hAnsi="Times New Roman" w:cs="Times New Roman"/>
          <w:sz w:val="20"/>
          <w:szCs w:val="20"/>
          <w:lang w:val="fr-BE"/>
        </w:rPr>
        <w:t xml:space="preserve"> </w:t>
      </w:r>
      <w:proofErr w:type="spellStart"/>
      <w:r w:rsidRPr="00413975">
        <w:rPr>
          <w:rFonts w:ascii="Times New Roman" w:eastAsia="Times New Roman" w:hAnsi="Times New Roman" w:cs="Times New Roman"/>
          <w:sz w:val="20"/>
          <w:szCs w:val="20"/>
          <w:lang w:val="fr-BE"/>
        </w:rPr>
        <w:t>Legii</w:t>
      </w:r>
      <w:proofErr w:type="spellEnd"/>
      <w:r w:rsidRPr="00413975">
        <w:rPr>
          <w:rFonts w:ascii="Times New Roman" w:eastAsia="Times New Roman" w:hAnsi="Times New Roman" w:cs="Times New Roman"/>
          <w:sz w:val="20"/>
          <w:szCs w:val="20"/>
          <w:lang w:val="fr-BE"/>
        </w:rPr>
        <w:t xml:space="preserve"> nr. </w:t>
      </w:r>
      <w:hyperlink r:id="rId9" w:tgtFrame="_blank" w:history="1">
        <w:r w:rsidRPr="00413975">
          <w:rPr>
            <w:rFonts w:ascii="Times New Roman" w:eastAsia="Times New Roman" w:hAnsi="Times New Roman" w:cs="Times New Roman"/>
            <w:sz w:val="20"/>
            <w:szCs w:val="20"/>
            <w:lang w:val="fr-BE"/>
          </w:rPr>
          <w:t xml:space="preserve">31/1990 </w:t>
        </w:r>
        <w:proofErr w:type="spellStart"/>
        <w:r w:rsidRPr="00413975">
          <w:rPr>
            <w:rFonts w:ascii="Times New Roman" w:eastAsia="Times New Roman" w:hAnsi="Times New Roman" w:cs="Times New Roman"/>
            <w:sz w:val="20"/>
            <w:szCs w:val="20"/>
            <w:lang w:val="fr-BE"/>
          </w:rPr>
          <w:t>privind</w:t>
        </w:r>
        <w:proofErr w:type="spellEnd"/>
        <w:r w:rsidRPr="00413975">
          <w:rPr>
            <w:rFonts w:ascii="Times New Roman" w:eastAsia="Times New Roman" w:hAnsi="Times New Roman" w:cs="Times New Roman"/>
            <w:sz w:val="20"/>
            <w:szCs w:val="20"/>
            <w:lang w:val="fr-BE"/>
          </w:rPr>
          <w:t xml:space="preserve"> </w:t>
        </w:r>
        <w:proofErr w:type="spellStart"/>
        <w:r w:rsidRPr="00413975">
          <w:rPr>
            <w:rFonts w:ascii="Times New Roman" w:eastAsia="Times New Roman" w:hAnsi="Times New Roman" w:cs="Times New Roman"/>
            <w:sz w:val="20"/>
            <w:szCs w:val="20"/>
            <w:lang w:val="fr-BE"/>
          </w:rPr>
          <w:t>societăţile</w:t>
        </w:r>
        <w:proofErr w:type="spellEnd"/>
      </w:hyperlink>
      <w:r w:rsidRPr="00413975">
        <w:rPr>
          <w:rFonts w:ascii="Times New Roman" w:eastAsia="Times New Roman" w:hAnsi="Times New Roman" w:cs="Times New Roman"/>
          <w:sz w:val="20"/>
          <w:szCs w:val="20"/>
          <w:lang w:val="fr-BE"/>
        </w:rPr>
        <w:t xml:space="preserve">, </w:t>
      </w:r>
      <w:proofErr w:type="spellStart"/>
      <w:r w:rsidRPr="00413975">
        <w:rPr>
          <w:rFonts w:ascii="Times New Roman" w:eastAsia="Times New Roman" w:hAnsi="Times New Roman" w:cs="Times New Roman"/>
          <w:sz w:val="20"/>
          <w:szCs w:val="20"/>
          <w:lang w:val="fr-BE"/>
        </w:rPr>
        <w:t>republicată</w:t>
      </w:r>
      <w:proofErr w:type="spellEnd"/>
      <w:r w:rsidRPr="00413975">
        <w:rPr>
          <w:rFonts w:ascii="Times New Roman" w:eastAsia="Times New Roman" w:hAnsi="Times New Roman" w:cs="Times New Roman"/>
          <w:sz w:val="20"/>
          <w:szCs w:val="20"/>
          <w:lang w:val="fr-BE"/>
        </w:rPr>
        <w:t xml:space="preserve">, </w:t>
      </w:r>
      <w:proofErr w:type="spellStart"/>
      <w:r w:rsidRPr="00413975">
        <w:rPr>
          <w:rFonts w:ascii="Times New Roman" w:eastAsia="Times New Roman" w:hAnsi="Times New Roman" w:cs="Times New Roman"/>
          <w:sz w:val="20"/>
          <w:szCs w:val="20"/>
          <w:lang w:val="fr-BE"/>
        </w:rPr>
        <w:t>cu</w:t>
      </w:r>
      <w:proofErr w:type="spellEnd"/>
      <w:r w:rsidRPr="00413975">
        <w:rPr>
          <w:rFonts w:ascii="Times New Roman" w:eastAsia="Times New Roman" w:hAnsi="Times New Roman" w:cs="Times New Roman"/>
          <w:sz w:val="20"/>
          <w:szCs w:val="20"/>
          <w:lang w:val="fr-BE"/>
        </w:rPr>
        <w:t xml:space="preserve"> </w:t>
      </w:r>
      <w:proofErr w:type="spellStart"/>
      <w:r w:rsidRPr="00413975">
        <w:rPr>
          <w:rFonts w:ascii="Times New Roman" w:eastAsia="Times New Roman" w:hAnsi="Times New Roman" w:cs="Times New Roman"/>
          <w:sz w:val="20"/>
          <w:szCs w:val="20"/>
          <w:lang w:val="fr-BE"/>
        </w:rPr>
        <w:t>modificările</w:t>
      </w:r>
      <w:proofErr w:type="spellEnd"/>
      <w:r w:rsidRPr="00413975">
        <w:rPr>
          <w:rFonts w:ascii="Times New Roman" w:eastAsia="Times New Roman" w:hAnsi="Times New Roman" w:cs="Times New Roman"/>
          <w:sz w:val="20"/>
          <w:szCs w:val="20"/>
          <w:lang w:val="fr-BE"/>
        </w:rPr>
        <w:t xml:space="preserve"> și </w:t>
      </w:r>
      <w:proofErr w:type="spellStart"/>
      <w:r w:rsidRPr="00413975">
        <w:rPr>
          <w:rFonts w:ascii="Times New Roman" w:eastAsia="Times New Roman" w:hAnsi="Times New Roman" w:cs="Times New Roman"/>
          <w:sz w:val="20"/>
          <w:szCs w:val="20"/>
          <w:lang w:val="fr-BE"/>
        </w:rPr>
        <w:t>completările</w:t>
      </w:r>
      <w:proofErr w:type="spellEnd"/>
      <w:r w:rsidRPr="00413975">
        <w:rPr>
          <w:rFonts w:ascii="Times New Roman" w:eastAsia="Times New Roman" w:hAnsi="Times New Roman" w:cs="Times New Roman"/>
          <w:sz w:val="20"/>
          <w:szCs w:val="20"/>
          <w:lang w:val="fr-BE"/>
        </w:rPr>
        <w:t xml:space="preserve"> </w:t>
      </w:r>
      <w:proofErr w:type="spellStart"/>
      <w:proofErr w:type="gramStart"/>
      <w:r w:rsidRPr="00413975">
        <w:rPr>
          <w:rFonts w:ascii="Times New Roman" w:eastAsia="Times New Roman" w:hAnsi="Times New Roman" w:cs="Times New Roman"/>
          <w:sz w:val="20"/>
          <w:szCs w:val="20"/>
          <w:lang w:val="fr-BE"/>
        </w:rPr>
        <w:t>ulterioare</w:t>
      </w:r>
      <w:proofErr w:type="spellEnd"/>
      <w:r w:rsidRPr="00413975">
        <w:rPr>
          <w:rFonts w:ascii="Times New Roman" w:eastAsia="Times New Roman" w:hAnsi="Times New Roman" w:cs="Times New Roman"/>
          <w:sz w:val="20"/>
          <w:szCs w:val="20"/>
          <w:lang w:val="fr-BE"/>
        </w:rPr>
        <w:t>;</w:t>
      </w:r>
      <w:proofErr w:type="gramEnd"/>
    </w:p>
    <w:p w14:paraId="5932ACD8" w14:textId="77777777" w:rsidR="00FC2C95" w:rsidRPr="00F714B9" w:rsidRDefault="00FC2C95" w:rsidP="004709C5">
      <w:pPr>
        <w:jc w:val="both"/>
        <w:rPr>
          <w:rFonts w:ascii="Times New Roman" w:eastAsia="Times New Roman" w:hAnsi="Times New Roman" w:cs="Times New Roman"/>
          <w:sz w:val="20"/>
          <w:szCs w:val="20"/>
          <w:lang w:val="fr-BE"/>
        </w:rPr>
      </w:pPr>
      <w:proofErr w:type="spellStart"/>
      <w:r w:rsidRPr="00F714B9">
        <w:rPr>
          <w:rFonts w:ascii="Times New Roman" w:eastAsia="Times New Roman" w:hAnsi="Times New Roman" w:cs="Times New Roman"/>
          <w:sz w:val="20"/>
          <w:szCs w:val="20"/>
          <w:lang w:val="fr-BE"/>
        </w:rPr>
        <w:t>Principalele</w:t>
      </w:r>
      <w:proofErr w:type="spellEnd"/>
      <w:r w:rsidRPr="00F714B9">
        <w:rPr>
          <w:rFonts w:ascii="Times New Roman" w:eastAsia="Times New Roman" w:hAnsi="Times New Roman" w:cs="Times New Roman"/>
          <w:spacing w:val="-4"/>
          <w:sz w:val="20"/>
          <w:szCs w:val="20"/>
          <w:lang w:val="fr-BE"/>
        </w:rPr>
        <w:t xml:space="preserve"> </w:t>
      </w:r>
      <w:proofErr w:type="spellStart"/>
      <w:r w:rsidRPr="00F714B9">
        <w:rPr>
          <w:rFonts w:ascii="Times New Roman" w:eastAsia="Times New Roman" w:hAnsi="Times New Roman" w:cs="Times New Roman"/>
          <w:sz w:val="20"/>
          <w:szCs w:val="20"/>
          <w:lang w:val="fr-BE"/>
        </w:rPr>
        <w:t>atribuții</w:t>
      </w:r>
      <w:proofErr w:type="spellEnd"/>
      <w:r w:rsidRPr="00F714B9">
        <w:rPr>
          <w:rFonts w:ascii="Times New Roman" w:eastAsia="Times New Roman" w:hAnsi="Times New Roman" w:cs="Times New Roman"/>
          <w:spacing w:val="-2"/>
          <w:sz w:val="20"/>
          <w:szCs w:val="20"/>
          <w:lang w:val="fr-BE"/>
        </w:rPr>
        <w:t xml:space="preserve"> </w:t>
      </w:r>
      <w:proofErr w:type="spellStart"/>
      <w:r w:rsidRPr="00F714B9">
        <w:rPr>
          <w:rFonts w:ascii="Times New Roman" w:eastAsia="Times New Roman" w:hAnsi="Times New Roman" w:cs="Times New Roman"/>
          <w:sz w:val="20"/>
          <w:szCs w:val="20"/>
          <w:lang w:val="fr-BE"/>
        </w:rPr>
        <w:t>ale</w:t>
      </w:r>
      <w:proofErr w:type="spellEnd"/>
      <w:r w:rsidRPr="00F714B9">
        <w:rPr>
          <w:rFonts w:ascii="Times New Roman" w:eastAsia="Times New Roman" w:hAnsi="Times New Roman" w:cs="Times New Roman"/>
          <w:spacing w:val="-1"/>
          <w:sz w:val="20"/>
          <w:szCs w:val="20"/>
          <w:lang w:val="fr-BE"/>
        </w:rPr>
        <w:t xml:space="preserve"> </w:t>
      </w:r>
      <w:proofErr w:type="spellStart"/>
      <w:r w:rsidRPr="00F714B9">
        <w:rPr>
          <w:rFonts w:ascii="Times New Roman" w:eastAsia="Times New Roman" w:hAnsi="Times New Roman" w:cs="Times New Roman"/>
          <w:sz w:val="20"/>
          <w:szCs w:val="20"/>
          <w:lang w:val="fr-BE"/>
        </w:rPr>
        <w:t>Comitetului</w:t>
      </w:r>
      <w:proofErr w:type="spellEnd"/>
      <w:r w:rsidRPr="00F714B9">
        <w:rPr>
          <w:rFonts w:ascii="Times New Roman" w:eastAsia="Times New Roman" w:hAnsi="Times New Roman" w:cs="Times New Roman"/>
          <w:spacing w:val="-2"/>
          <w:sz w:val="20"/>
          <w:szCs w:val="20"/>
          <w:lang w:val="fr-BE"/>
        </w:rPr>
        <w:t xml:space="preserve"> </w:t>
      </w:r>
      <w:r w:rsidRPr="00F714B9">
        <w:rPr>
          <w:rFonts w:ascii="Times New Roman" w:eastAsia="Times New Roman" w:hAnsi="Times New Roman" w:cs="Times New Roman"/>
          <w:sz w:val="20"/>
          <w:szCs w:val="20"/>
          <w:lang w:val="fr-BE"/>
        </w:rPr>
        <w:t>de</w:t>
      </w:r>
      <w:r w:rsidRPr="00F714B9">
        <w:rPr>
          <w:rFonts w:ascii="Times New Roman" w:eastAsia="Times New Roman" w:hAnsi="Times New Roman" w:cs="Times New Roman"/>
          <w:spacing w:val="-3"/>
          <w:sz w:val="20"/>
          <w:szCs w:val="20"/>
          <w:lang w:val="fr-BE"/>
        </w:rPr>
        <w:t xml:space="preserve"> </w:t>
      </w:r>
      <w:proofErr w:type="spellStart"/>
      <w:r w:rsidRPr="00F714B9">
        <w:rPr>
          <w:rFonts w:ascii="Times New Roman" w:eastAsia="Times New Roman" w:hAnsi="Times New Roman" w:cs="Times New Roman"/>
          <w:sz w:val="20"/>
          <w:szCs w:val="20"/>
          <w:lang w:val="fr-BE"/>
        </w:rPr>
        <w:t>Nominalizare</w:t>
      </w:r>
      <w:proofErr w:type="spellEnd"/>
      <w:r w:rsidRPr="00F714B9">
        <w:rPr>
          <w:rFonts w:ascii="Times New Roman" w:eastAsia="Times New Roman" w:hAnsi="Times New Roman" w:cs="Times New Roman"/>
          <w:spacing w:val="-3"/>
          <w:sz w:val="20"/>
          <w:szCs w:val="20"/>
          <w:lang w:val="fr-BE"/>
        </w:rPr>
        <w:t xml:space="preserve"> </w:t>
      </w:r>
      <w:r w:rsidRPr="00F714B9">
        <w:rPr>
          <w:rFonts w:ascii="Times New Roman" w:eastAsia="Times New Roman" w:hAnsi="Times New Roman" w:cs="Times New Roman"/>
          <w:sz w:val="20"/>
          <w:szCs w:val="20"/>
          <w:lang w:val="fr-BE"/>
        </w:rPr>
        <w:t>și</w:t>
      </w:r>
      <w:r w:rsidRPr="00F714B9">
        <w:rPr>
          <w:rFonts w:ascii="Times New Roman" w:eastAsia="Times New Roman" w:hAnsi="Times New Roman" w:cs="Times New Roman"/>
          <w:spacing w:val="-3"/>
          <w:sz w:val="20"/>
          <w:szCs w:val="20"/>
          <w:lang w:val="fr-BE"/>
        </w:rPr>
        <w:t xml:space="preserve"> </w:t>
      </w:r>
      <w:proofErr w:type="spellStart"/>
      <w:r w:rsidRPr="00F714B9">
        <w:rPr>
          <w:rFonts w:ascii="Times New Roman" w:eastAsia="Times New Roman" w:hAnsi="Times New Roman" w:cs="Times New Roman"/>
          <w:sz w:val="20"/>
          <w:szCs w:val="20"/>
          <w:lang w:val="fr-BE"/>
        </w:rPr>
        <w:t>Remunerare</w:t>
      </w:r>
      <w:proofErr w:type="spellEnd"/>
      <w:r w:rsidRPr="00F714B9">
        <w:rPr>
          <w:rFonts w:ascii="Times New Roman" w:eastAsia="Times New Roman" w:hAnsi="Times New Roman" w:cs="Times New Roman"/>
          <w:spacing w:val="-2"/>
          <w:sz w:val="20"/>
          <w:szCs w:val="20"/>
          <w:lang w:val="fr-BE"/>
        </w:rPr>
        <w:t xml:space="preserve"> </w:t>
      </w:r>
      <w:proofErr w:type="spellStart"/>
      <w:r w:rsidRPr="00F714B9">
        <w:rPr>
          <w:rFonts w:ascii="Times New Roman" w:eastAsia="Times New Roman" w:hAnsi="Times New Roman" w:cs="Times New Roman"/>
          <w:spacing w:val="-2"/>
          <w:sz w:val="20"/>
          <w:szCs w:val="20"/>
          <w:lang w:val="fr-BE"/>
        </w:rPr>
        <w:t>sunt</w:t>
      </w:r>
      <w:proofErr w:type="spellEnd"/>
      <w:r w:rsidRPr="00F714B9">
        <w:rPr>
          <w:rFonts w:ascii="Times New Roman" w:eastAsia="Times New Roman" w:hAnsi="Times New Roman" w:cs="Times New Roman"/>
          <w:spacing w:val="-2"/>
          <w:sz w:val="20"/>
          <w:szCs w:val="20"/>
          <w:lang w:val="fr-BE"/>
        </w:rPr>
        <w:t>:</w:t>
      </w:r>
    </w:p>
    <w:p w14:paraId="081DB7D5" w14:textId="6658DC92" w:rsidR="00FC2C95" w:rsidRPr="00F714B9" w:rsidRDefault="00FC2C95" w:rsidP="004709C5">
      <w:pPr>
        <w:jc w:val="both"/>
        <w:rPr>
          <w:rFonts w:ascii="Times New Roman" w:eastAsia="Times New Roman" w:hAnsi="Times New Roman" w:cs="Times New Roman"/>
          <w:spacing w:val="29"/>
          <w:sz w:val="20"/>
          <w:szCs w:val="20"/>
          <w:lang w:val="fr-BE"/>
        </w:rPr>
      </w:pPr>
      <w:r w:rsidRPr="00F714B9">
        <w:rPr>
          <w:rFonts w:ascii="Times New Roman" w:eastAsia="Times New Roman" w:hAnsi="Times New Roman" w:cs="Times New Roman"/>
          <w:sz w:val="20"/>
          <w:szCs w:val="20"/>
          <w:lang w:val="fr-BE"/>
        </w:rPr>
        <w:t>-</w:t>
      </w:r>
      <w:r w:rsidR="00E24696">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propune</w:t>
      </w:r>
      <w:proofErr w:type="spellEnd"/>
      <w:r w:rsidRPr="00F714B9">
        <w:rPr>
          <w:rFonts w:ascii="Times New Roman" w:eastAsia="Times New Roman" w:hAnsi="Times New Roman" w:cs="Times New Roman"/>
          <w:spacing w:val="29"/>
          <w:sz w:val="20"/>
          <w:szCs w:val="20"/>
          <w:lang w:val="fr-BE"/>
        </w:rPr>
        <w:t xml:space="preserve"> </w:t>
      </w:r>
      <w:proofErr w:type="spellStart"/>
      <w:r w:rsidR="00020D7C">
        <w:rPr>
          <w:rFonts w:ascii="Times New Roman" w:eastAsia="Times New Roman" w:hAnsi="Times New Roman" w:cs="Times New Roman"/>
          <w:sz w:val="20"/>
          <w:szCs w:val="20"/>
          <w:lang w:val="fr-BE"/>
        </w:rPr>
        <w:t>Consiliului</w:t>
      </w:r>
      <w:proofErr w:type="spellEnd"/>
      <w:r w:rsidR="00020D7C">
        <w:rPr>
          <w:rFonts w:ascii="Times New Roman" w:eastAsia="Times New Roman" w:hAnsi="Times New Roman" w:cs="Times New Roman"/>
          <w:sz w:val="20"/>
          <w:szCs w:val="20"/>
          <w:lang w:val="fr-BE"/>
        </w:rPr>
        <w:t xml:space="preserve"> de </w:t>
      </w:r>
      <w:proofErr w:type="spellStart"/>
      <w:r w:rsidR="00020D7C">
        <w:rPr>
          <w:rFonts w:ascii="Times New Roman" w:eastAsia="Times New Roman" w:hAnsi="Times New Roman" w:cs="Times New Roman"/>
          <w:sz w:val="20"/>
          <w:szCs w:val="20"/>
          <w:lang w:val="fr-BE"/>
        </w:rPr>
        <w:t>administrație</w:t>
      </w:r>
      <w:proofErr w:type="spellEnd"/>
      <w:r w:rsidRPr="00F714B9">
        <w:rPr>
          <w:rFonts w:ascii="Times New Roman" w:eastAsia="Times New Roman" w:hAnsi="Times New Roman" w:cs="Times New Roman"/>
          <w:spacing w:val="29"/>
          <w:sz w:val="20"/>
          <w:szCs w:val="20"/>
          <w:lang w:val="fr-BE"/>
        </w:rPr>
        <w:t xml:space="preserve"> </w:t>
      </w:r>
      <w:proofErr w:type="spellStart"/>
      <w:r w:rsidRPr="00F714B9">
        <w:rPr>
          <w:rFonts w:ascii="Times New Roman" w:eastAsia="Times New Roman" w:hAnsi="Times New Roman" w:cs="Times New Roman"/>
          <w:sz w:val="20"/>
          <w:szCs w:val="20"/>
          <w:lang w:val="fr-BE"/>
        </w:rPr>
        <w:t>procedura</w:t>
      </w:r>
      <w:proofErr w:type="spellEnd"/>
      <w:r w:rsidRPr="00F714B9">
        <w:rPr>
          <w:rFonts w:ascii="Times New Roman" w:eastAsia="Times New Roman" w:hAnsi="Times New Roman" w:cs="Times New Roman"/>
          <w:spacing w:val="31"/>
          <w:sz w:val="20"/>
          <w:szCs w:val="20"/>
          <w:lang w:val="fr-BE"/>
        </w:rPr>
        <w:t xml:space="preserve"> </w:t>
      </w:r>
      <w:r w:rsidRPr="00F714B9">
        <w:rPr>
          <w:rFonts w:ascii="Times New Roman" w:eastAsia="Times New Roman" w:hAnsi="Times New Roman" w:cs="Times New Roman"/>
          <w:sz w:val="20"/>
          <w:szCs w:val="20"/>
          <w:lang w:val="fr-BE"/>
        </w:rPr>
        <w:t>de</w:t>
      </w:r>
      <w:r w:rsidRPr="00F714B9">
        <w:rPr>
          <w:rFonts w:ascii="Times New Roman" w:eastAsia="Times New Roman" w:hAnsi="Times New Roman" w:cs="Times New Roman"/>
          <w:spacing w:val="29"/>
          <w:sz w:val="20"/>
          <w:szCs w:val="20"/>
          <w:lang w:val="fr-BE"/>
        </w:rPr>
        <w:t xml:space="preserve"> </w:t>
      </w:r>
      <w:proofErr w:type="spellStart"/>
      <w:r w:rsidRPr="00F714B9">
        <w:rPr>
          <w:rFonts w:ascii="Times New Roman" w:eastAsia="Times New Roman" w:hAnsi="Times New Roman" w:cs="Times New Roman"/>
          <w:sz w:val="20"/>
          <w:szCs w:val="20"/>
          <w:lang w:val="fr-BE"/>
        </w:rPr>
        <w:t>selecție</w:t>
      </w:r>
      <w:proofErr w:type="spellEnd"/>
      <w:r w:rsidRPr="00F714B9">
        <w:rPr>
          <w:rFonts w:ascii="Times New Roman" w:eastAsia="Times New Roman" w:hAnsi="Times New Roman" w:cs="Times New Roman"/>
          <w:spacing w:val="31"/>
          <w:sz w:val="20"/>
          <w:szCs w:val="20"/>
          <w:lang w:val="fr-BE"/>
        </w:rPr>
        <w:t xml:space="preserve"> </w:t>
      </w:r>
      <w:r w:rsidRPr="00F714B9">
        <w:rPr>
          <w:rFonts w:ascii="Times New Roman" w:eastAsia="Times New Roman" w:hAnsi="Times New Roman" w:cs="Times New Roman"/>
          <w:sz w:val="20"/>
          <w:szCs w:val="20"/>
          <w:lang w:val="fr-BE"/>
        </w:rPr>
        <w:t>a</w:t>
      </w:r>
      <w:r w:rsidRPr="00F714B9">
        <w:rPr>
          <w:rFonts w:ascii="Times New Roman" w:eastAsia="Times New Roman" w:hAnsi="Times New Roman" w:cs="Times New Roman"/>
          <w:spacing w:val="29"/>
          <w:sz w:val="20"/>
          <w:szCs w:val="20"/>
          <w:lang w:val="fr-BE"/>
        </w:rPr>
        <w:t xml:space="preserve"> </w:t>
      </w:r>
      <w:proofErr w:type="spellStart"/>
      <w:r w:rsidRPr="00F714B9">
        <w:rPr>
          <w:rFonts w:ascii="Times New Roman" w:eastAsia="Times New Roman" w:hAnsi="Times New Roman" w:cs="Times New Roman"/>
          <w:sz w:val="20"/>
          <w:szCs w:val="20"/>
          <w:lang w:val="fr-BE"/>
        </w:rPr>
        <w:t>candidaților</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pentru</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funcția</w:t>
      </w:r>
      <w:proofErr w:type="spellEnd"/>
      <w:r w:rsidRPr="00F714B9">
        <w:rPr>
          <w:rFonts w:ascii="Times New Roman" w:eastAsia="Times New Roman" w:hAnsi="Times New Roman" w:cs="Times New Roman"/>
          <w:spacing w:val="29"/>
          <w:sz w:val="20"/>
          <w:szCs w:val="20"/>
          <w:lang w:val="fr-BE"/>
        </w:rPr>
        <w:t xml:space="preserve"> </w:t>
      </w:r>
      <w:r w:rsidRPr="00F714B9">
        <w:rPr>
          <w:rFonts w:ascii="Times New Roman" w:eastAsia="Times New Roman" w:hAnsi="Times New Roman" w:cs="Times New Roman"/>
          <w:sz w:val="20"/>
          <w:szCs w:val="20"/>
          <w:lang w:val="fr-BE"/>
        </w:rPr>
        <w:t>de</w:t>
      </w:r>
      <w:r w:rsidRPr="00F714B9">
        <w:rPr>
          <w:rFonts w:ascii="Times New Roman" w:eastAsia="Times New Roman" w:hAnsi="Times New Roman" w:cs="Times New Roman"/>
          <w:spacing w:val="29"/>
          <w:sz w:val="20"/>
          <w:szCs w:val="20"/>
          <w:lang w:val="fr-BE"/>
        </w:rPr>
        <w:t xml:space="preserve"> </w:t>
      </w:r>
      <w:proofErr w:type="spellStart"/>
      <w:r w:rsidRPr="00F714B9">
        <w:rPr>
          <w:rFonts w:ascii="Times New Roman" w:eastAsia="Times New Roman" w:hAnsi="Times New Roman" w:cs="Times New Roman"/>
          <w:sz w:val="20"/>
          <w:szCs w:val="20"/>
          <w:lang w:val="fr-BE"/>
        </w:rPr>
        <w:t>director</w:t>
      </w:r>
      <w:proofErr w:type="spellEnd"/>
      <w:r w:rsidRPr="00F714B9">
        <w:rPr>
          <w:rFonts w:ascii="Times New Roman" w:eastAsia="Times New Roman" w:hAnsi="Times New Roman" w:cs="Times New Roman"/>
          <w:spacing w:val="30"/>
          <w:sz w:val="20"/>
          <w:szCs w:val="20"/>
          <w:lang w:val="fr-BE"/>
        </w:rPr>
        <w:t xml:space="preserve"> </w:t>
      </w:r>
      <w:r w:rsidRPr="00F714B9">
        <w:rPr>
          <w:rFonts w:ascii="Times New Roman" w:eastAsia="Times New Roman" w:hAnsi="Times New Roman" w:cs="Times New Roman"/>
          <w:sz w:val="20"/>
          <w:szCs w:val="20"/>
          <w:lang w:val="fr-BE"/>
        </w:rPr>
        <w:t xml:space="preserve">și </w:t>
      </w:r>
      <w:proofErr w:type="spellStart"/>
      <w:r w:rsidRPr="00F714B9">
        <w:rPr>
          <w:rFonts w:ascii="Times New Roman" w:eastAsia="Times New Roman" w:hAnsi="Times New Roman" w:cs="Times New Roman"/>
          <w:sz w:val="20"/>
          <w:szCs w:val="20"/>
          <w:lang w:val="fr-BE"/>
        </w:rPr>
        <w:t>recomandă</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numirea</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directorilor</w:t>
      </w:r>
      <w:proofErr w:type="spellEnd"/>
      <w:r w:rsidRPr="00F714B9">
        <w:rPr>
          <w:rFonts w:ascii="Times New Roman" w:eastAsia="Times New Roman" w:hAnsi="Times New Roman" w:cs="Times New Roman"/>
          <w:sz w:val="20"/>
          <w:szCs w:val="20"/>
          <w:lang w:val="fr-BE"/>
        </w:rPr>
        <w:t>;</w:t>
      </w:r>
    </w:p>
    <w:p w14:paraId="7722264A" w14:textId="3E16782C" w:rsidR="00FC2C95" w:rsidRPr="00F714B9" w:rsidRDefault="00FC2C95" w:rsidP="004709C5">
      <w:pPr>
        <w:jc w:val="both"/>
        <w:rPr>
          <w:rFonts w:ascii="Times New Roman" w:eastAsia="Times New Roman" w:hAnsi="Times New Roman" w:cs="Times New Roman"/>
          <w:sz w:val="20"/>
          <w:szCs w:val="20"/>
          <w:lang w:val="fr-BE"/>
        </w:rPr>
      </w:pPr>
      <w:r w:rsidRPr="00F714B9">
        <w:rPr>
          <w:rFonts w:ascii="Times New Roman" w:eastAsia="Times New Roman" w:hAnsi="Times New Roman" w:cs="Times New Roman"/>
          <w:sz w:val="20"/>
          <w:szCs w:val="20"/>
          <w:lang w:val="fr-BE"/>
        </w:rPr>
        <w:t>-</w:t>
      </w:r>
      <w:r w:rsidR="00E24696">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evaluează</w:t>
      </w:r>
      <w:proofErr w:type="spellEnd"/>
      <w:r w:rsidRPr="00F714B9">
        <w:rPr>
          <w:rFonts w:ascii="Times New Roman" w:eastAsia="Times New Roman" w:hAnsi="Times New Roman" w:cs="Times New Roman"/>
          <w:spacing w:val="80"/>
          <w:sz w:val="20"/>
          <w:szCs w:val="20"/>
          <w:lang w:val="fr-BE"/>
        </w:rPr>
        <w:t xml:space="preserve"> </w:t>
      </w:r>
      <w:proofErr w:type="spellStart"/>
      <w:r w:rsidRPr="00F714B9">
        <w:rPr>
          <w:rFonts w:ascii="Times New Roman" w:eastAsia="Times New Roman" w:hAnsi="Times New Roman" w:cs="Times New Roman"/>
          <w:sz w:val="20"/>
          <w:szCs w:val="20"/>
          <w:lang w:val="fr-BE"/>
        </w:rPr>
        <w:t>cumulul</w:t>
      </w:r>
      <w:proofErr w:type="spellEnd"/>
      <w:r w:rsidRPr="00F714B9">
        <w:rPr>
          <w:rFonts w:ascii="Times New Roman" w:eastAsia="Times New Roman" w:hAnsi="Times New Roman" w:cs="Times New Roman"/>
          <w:spacing w:val="80"/>
          <w:sz w:val="20"/>
          <w:szCs w:val="20"/>
          <w:lang w:val="fr-BE"/>
        </w:rPr>
        <w:t xml:space="preserve"> </w:t>
      </w:r>
      <w:r w:rsidRPr="00F714B9">
        <w:rPr>
          <w:rFonts w:ascii="Times New Roman" w:eastAsia="Times New Roman" w:hAnsi="Times New Roman" w:cs="Times New Roman"/>
          <w:sz w:val="20"/>
          <w:szCs w:val="20"/>
          <w:lang w:val="fr-BE"/>
        </w:rPr>
        <w:t>de</w:t>
      </w:r>
      <w:r w:rsidRPr="00F714B9">
        <w:rPr>
          <w:rFonts w:ascii="Times New Roman" w:eastAsia="Times New Roman" w:hAnsi="Times New Roman" w:cs="Times New Roman"/>
          <w:spacing w:val="80"/>
          <w:sz w:val="20"/>
          <w:szCs w:val="20"/>
          <w:lang w:val="fr-BE"/>
        </w:rPr>
        <w:t xml:space="preserve"> </w:t>
      </w:r>
      <w:proofErr w:type="spellStart"/>
      <w:r w:rsidRPr="00F714B9">
        <w:rPr>
          <w:rFonts w:ascii="Times New Roman" w:eastAsia="Times New Roman" w:hAnsi="Times New Roman" w:cs="Times New Roman"/>
          <w:sz w:val="20"/>
          <w:szCs w:val="20"/>
          <w:lang w:val="fr-BE"/>
        </w:rPr>
        <w:t>competențe</w:t>
      </w:r>
      <w:proofErr w:type="spellEnd"/>
      <w:r w:rsidRPr="00F714B9">
        <w:rPr>
          <w:rFonts w:ascii="Times New Roman" w:eastAsia="Times New Roman" w:hAnsi="Times New Roman" w:cs="Times New Roman"/>
          <w:spacing w:val="80"/>
          <w:sz w:val="20"/>
          <w:szCs w:val="20"/>
          <w:lang w:val="fr-BE"/>
        </w:rPr>
        <w:t xml:space="preserve"> </w:t>
      </w:r>
      <w:proofErr w:type="spellStart"/>
      <w:r w:rsidRPr="00F714B9">
        <w:rPr>
          <w:rFonts w:ascii="Times New Roman" w:eastAsia="Times New Roman" w:hAnsi="Times New Roman" w:cs="Times New Roman"/>
          <w:sz w:val="20"/>
          <w:szCs w:val="20"/>
          <w:lang w:val="fr-BE"/>
        </w:rPr>
        <w:t>profesionale</w:t>
      </w:r>
      <w:proofErr w:type="spellEnd"/>
      <w:r w:rsidRPr="00F714B9">
        <w:rPr>
          <w:rFonts w:ascii="Times New Roman" w:eastAsia="Times New Roman" w:hAnsi="Times New Roman" w:cs="Times New Roman"/>
          <w:sz w:val="20"/>
          <w:szCs w:val="20"/>
          <w:lang w:val="fr-BE"/>
        </w:rPr>
        <w:t>,</w:t>
      </w:r>
      <w:r w:rsidRPr="00F714B9">
        <w:rPr>
          <w:rFonts w:ascii="Times New Roman" w:eastAsia="Times New Roman" w:hAnsi="Times New Roman" w:cs="Times New Roman"/>
          <w:spacing w:val="80"/>
          <w:sz w:val="20"/>
          <w:szCs w:val="20"/>
          <w:lang w:val="fr-BE"/>
        </w:rPr>
        <w:t xml:space="preserve"> </w:t>
      </w:r>
      <w:proofErr w:type="spellStart"/>
      <w:r w:rsidRPr="00F714B9">
        <w:rPr>
          <w:rFonts w:ascii="Times New Roman" w:eastAsia="Times New Roman" w:hAnsi="Times New Roman" w:cs="Times New Roman"/>
          <w:sz w:val="20"/>
          <w:szCs w:val="20"/>
          <w:lang w:val="fr-BE"/>
        </w:rPr>
        <w:t>cunoștințe</w:t>
      </w:r>
      <w:proofErr w:type="spellEnd"/>
      <w:r w:rsidRPr="00F714B9">
        <w:rPr>
          <w:rFonts w:ascii="Times New Roman" w:eastAsia="Times New Roman" w:hAnsi="Times New Roman" w:cs="Times New Roman"/>
          <w:spacing w:val="80"/>
          <w:sz w:val="20"/>
          <w:szCs w:val="20"/>
          <w:lang w:val="fr-BE"/>
        </w:rPr>
        <w:t xml:space="preserve"> </w:t>
      </w:r>
      <w:r w:rsidRPr="00F714B9">
        <w:rPr>
          <w:rFonts w:ascii="Times New Roman" w:eastAsia="Times New Roman" w:hAnsi="Times New Roman" w:cs="Times New Roman"/>
          <w:sz w:val="20"/>
          <w:szCs w:val="20"/>
          <w:lang w:val="fr-BE"/>
        </w:rPr>
        <w:t>și</w:t>
      </w:r>
      <w:r w:rsidRPr="00F714B9">
        <w:rPr>
          <w:rFonts w:ascii="Times New Roman" w:eastAsia="Times New Roman" w:hAnsi="Times New Roman" w:cs="Times New Roman"/>
          <w:spacing w:val="80"/>
          <w:sz w:val="20"/>
          <w:szCs w:val="20"/>
          <w:lang w:val="fr-BE"/>
        </w:rPr>
        <w:t xml:space="preserve"> </w:t>
      </w:r>
      <w:proofErr w:type="spellStart"/>
      <w:r w:rsidRPr="00F714B9">
        <w:rPr>
          <w:rFonts w:ascii="Times New Roman" w:eastAsia="Times New Roman" w:hAnsi="Times New Roman" w:cs="Times New Roman"/>
          <w:sz w:val="20"/>
          <w:szCs w:val="20"/>
          <w:lang w:val="fr-BE"/>
        </w:rPr>
        <w:t>experiențe</w:t>
      </w:r>
      <w:proofErr w:type="spellEnd"/>
      <w:r w:rsidRPr="00F714B9">
        <w:rPr>
          <w:rFonts w:ascii="Times New Roman" w:eastAsia="Times New Roman" w:hAnsi="Times New Roman" w:cs="Times New Roman"/>
          <w:spacing w:val="80"/>
          <w:sz w:val="20"/>
          <w:szCs w:val="20"/>
          <w:lang w:val="fr-BE"/>
        </w:rPr>
        <w:t xml:space="preserve"> </w:t>
      </w:r>
      <w:r w:rsidRPr="00F714B9">
        <w:rPr>
          <w:rFonts w:ascii="Times New Roman" w:eastAsia="Times New Roman" w:hAnsi="Times New Roman" w:cs="Times New Roman"/>
          <w:sz w:val="20"/>
          <w:szCs w:val="20"/>
          <w:lang w:val="fr-BE"/>
        </w:rPr>
        <w:t xml:space="preserve">la </w:t>
      </w:r>
      <w:proofErr w:type="spellStart"/>
      <w:r w:rsidRPr="00F714B9">
        <w:rPr>
          <w:rFonts w:ascii="Times New Roman" w:eastAsia="Times New Roman" w:hAnsi="Times New Roman" w:cs="Times New Roman"/>
          <w:sz w:val="20"/>
          <w:szCs w:val="20"/>
          <w:lang w:val="fr-BE"/>
        </w:rPr>
        <w:t>nivelul</w:t>
      </w:r>
      <w:proofErr w:type="spellEnd"/>
      <w:r w:rsidRPr="00F714B9">
        <w:rPr>
          <w:rFonts w:ascii="Times New Roman" w:eastAsia="Times New Roman" w:hAnsi="Times New Roman" w:cs="Times New Roman"/>
          <w:sz w:val="20"/>
          <w:szCs w:val="20"/>
          <w:lang w:val="fr-BE"/>
        </w:rPr>
        <w:t xml:space="preserve"> </w:t>
      </w:r>
      <w:proofErr w:type="spellStart"/>
      <w:r w:rsidR="00020D7C">
        <w:rPr>
          <w:rFonts w:ascii="Times New Roman" w:eastAsia="Times New Roman" w:hAnsi="Times New Roman" w:cs="Times New Roman"/>
          <w:sz w:val="20"/>
          <w:szCs w:val="20"/>
          <w:lang w:val="fr-BE"/>
        </w:rPr>
        <w:t>consiliului</w:t>
      </w:r>
      <w:proofErr w:type="spellEnd"/>
      <w:r w:rsidR="00020D7C">
        <w:rPr>
          <w:rFonts w:ascii="Times New Roman" w:eastAsia="Times New Roman" w:hAnsi="Times New Roman" w:cs="Times New Roman"/>
          <w:sz w:val="20"/>
          <w:szCs w:val="20"/>
          <w:lang w:val="fr-BE"/>
        </w:rPr>
        <w:t xml:space="preserve"> de </w:t>
      </w:r>
      <w:proofErr w:type="spellStart"/>
      <w:r w:rsidR="00020D7C">
        <w:rPr>
          <w:rFonts w:ascii="Times New Roman" w:eastAsia="Times New Roman" w:hAnsi="Times New Roman" w:cs="Times New Roman"/>
          <w:sz w:val="20"/>
          <w:szCs w:val="20"/>
          <w:lang w:val="fr-BE"/>
        </w:rPr>
        <w:t>administratie</w:t>
      </w:r>
      <w:proofErr w:type="spellEnd"/>
    </w:p>
    <w:p w14:paraId="7423E2C2" w14:textId="7F0CF524" w:rsidR="00FC2C95" w:rsidRPr="00F714B9" w:rsidRDefault="00FC2C95" w:rsidP="004709C5">
      <w:pPr>
        <w:jc w:val="both"/>
        <w:rPr>
          <w:rFonts w:ascii="Times New Roman" w:eastAsia="Times New Roman" w:hAnsi="Times New Roman" w:cs="Times New Roman"/>
          <w:spacing w:val="-10"/>
          <w:sz w:val="20"/>
          <w:szCs w:val="20"/>
          <w:lang w:val="fr-BE"/>
        </w:rPr>
      </w:pPr>
      <w:r w:rsidRPr="00F714B9">
        <w:rPr>
          <w:rFonts w:ascii="Times New Roman" w:eastAsia="Times New Roman" w:hAnsi="Times New Roman" w:cs="Times New Roman"/>
          <w:spacing w:val="-2"/>
          <w:sz w:val="20"/>
          <w:szCs w:val="20"/>
          <w:lang w:val="fr-BE"/>
        </w:rPr>
        <w:t>-</w:t>
      </w:r>
      <w:r w:rsidR="00E24696">
        <w:rPr>
          <w:rFonts w:ascii="Times New Roman" w:eastAsia="Times New Roman" w:hAnsi="Times New Roman" w:cs="Times New Roman"/>
          <w:spacing w:val="-2"/>
          <w:sz w:val="20"/>
          <w:szCs w:val="20"/>
          <w:lang w:val="fr-BE"/>
        </w:rPr>
        <w:t xml:space="preserve"> </w:t>
      </w:r>
      <w:proofErr w:type="spellStart"/>
      <w:r w:rsidRPr="00F714B9">
        <w:rPr>
          <w:rFonts w:ascii="Times New Roman" w:eastAsia="Times New Roman" w:hAnsi="Times New Roman" w:cs="Times New Roman"/>
          <w:sz w:val="20"/>
          <w:szCs w:val="20"/>
          <w:lang w:val="fr-BE"/>
        </w:rPr>
        <w:t>actualizează</w:t>
      </w:r>
      <w:proofErr w:type="spellEnd"/>
      <w:r w:rsidRPr="00F714B9">
        <w:rPr>
          <w:rFonts w:ascii="Times New Roman" w:eastAsia="Times New Roman" w:hAnsi="Times New Roman" w:cs="Times New Roman"/>
          <w:spacing w:val="-10"/>
          <w:sz w:val="20"/>
          <w:szCs w:val="20"/>
          <w:lang w:val="fr-BE"/>
        </w:rPr>
        <w:t xml:space="preserve"> </w:t>
      </w:r>
      <w:r w:rsidRPr="00F714B9">
        <w:rPr>
          <w:rFonts w:ascii="Times New Roman" w:eastAsia="Times New Roman" w:hAnsi="Times New Roman" w:cs="Times New Roman"/>
          <w:sz w:val="20"/>
          <w:szCs w:val="20"/>
          <w:lang w:val="fr-BE"/>
        </w:rPr>
        <w:t>permanent</w:t>
      </w:r>
      <w:r w:rsidRPr="00F714B9">
        <w:rPr>
          <w:rFonts w:ascii="Times New Roman" w:eastAsia="Times New Roman" w:hAnsi="Times New Roman" w:cs="Times New Roman"/>
          <w:spacing w:val="-6"/>
          <w:sz w:val="20"/>
          <w:szCs w:val="20"/>
          <w:lang w:val="fr-BE"/>
        </w:rPr>
        <w:t xml:space="preserve"> </w:t>
      </w:r>
      <w:proofErr w:type="spellStart"/>
      <w:r w:rsidRPr="00F714B9">
        <w:rPr>
          <w:rFonts w:ascii="Times New Roman" w:eastAsia="Times New Roman" w:hAnsi="Times New Roman" w:cs="Times New Roman"/>
          <w:sz w:val="20"/>
          <w:szCs w:val="20"/>
          <w:lang w:val="fr-BE"/>
        </w:rPr>
        <w:t>competențele</w:t>
      </w:r>
      <w:proofErr w:type="spellEnd"/>
      <w:r w:rsidRPr="00F714B9">
        <w:rPr>
          <w:rFonts w:ascii="Times New Roman" w:eastAsia="Times New Roman" w:hAnsi="Times New Roman" w:cs="Times New Roman"/>
          <w:spacing w:val="-10"/>
          <w:sz w:val="20"/>
          <w:szCs w:val="20"/>
          <w:lang w:val="fr-BE"/>
        </w:rPr>
        <w:t xml:space="preserve"> </w:t>
      </w:r>
      <w:proofErr w:type="spellStart"/>
      <w:r w:rsidRPr="00F714B9">
        <w:rPr>
          <w:rFonts w:ascii="Times New Roman" w:eastAsia="Times New Roman" w:hAnsi="Times New Roman" w:cs="Times New Roman"/>
          <w:sz w:val="20"/>
          <w:szCs w:val="20"/>
          <w:lang w:val="fr-BE"/>
        </w:rPr>
        <w:t>profesionale</w:t>
      </w:r>
      <w:proofErr w:type="spellEnd"/>
      <w:r w:rsidRPr="00F714B9">
        <w:rPr>
          <w:rFonts w:ascii="Times New Roman" w:eastAsia="Times New Roman" w:hAnsi="Times New Roman" w:cs="Times New Roman"/>
          <w:spacing w:val="-8"/>
          <w:sz w:val="20"/>
          <w:szCs w:val="20"/>
          <w:lang w:val="fr-BE"/>
        </w:rPr>
        <w:t xml:space="preserve"> </w:t>
      </w:r>
      <w:proofErr w:type="spellStart"/>
      <w:r w:rsidRPr="00F714B9">
        <w:rPr>
          <w:rFonts w:ascii="Times New Roman" w:eastAsia="Times New Roman" w:hAnsi="Times New Roman" w:cs="Times New Roman"/>
          <w:sz w:val="20"/>
          <w:szCs w:val="20"/>
          <w:lang w:val="fr-BE"/>
        </w:rPr>
        <w:t>ale</w:t>
      </w:r>
      <w:proofErr w:type="spellEnd"/>
      <w:r w:rsidRPr="00F714B9">
        <w:rPr>
          <w:rFonts w:ascii="Times New Roman" w:eastAsia="Times New Roman" w:hAnsi="Times New Roman" w:cs="Times New Roman"/>
          <w:spacing w:val="-10"/>
          <w:sz w:val="20"/>
          <w:szCs w:val="20"/>
          <w:lang w:val="fr-BE"/>
        </w:rPr>
        <w:t xml:space="preserve"> </w:t>
      </w:r>
      <w:proofErr w:type="spellStart"/>
      <w:r w:rsidRPr="00F714B9">
        <w:rPr>
          <w:rFonts w:ascii="Times New Roman" w:eastAsia="Times New Roman" w:hAnsi="Times New Roman" w:cs="Times New Roman"/>
          <w:sz w:val="20"/>
          <w:szCs w:val="20"/>
          <w:lang w:val="fr-BE"/>
        </w:rPr>
        <w:t>membrilor</w:t>
      </w:r>
      <w:proofErr w:type="spellEnd"/>
      <w:r w:rsidRPr="00F714B9">
        <w:rPr>
          <w:rFonts w:ascii="Times New Roman" w:eastAsia="Times New Roman" w:hAnsi="Times New Roman" w:cs="Times New Roman"/>
          <w:spacing w:val="-10"/>
          <w:sz w:val="20"/>
          <w:szCs w:val="20"/>
          <w:lang w:val="fr-BE"/>
        </w:rPr>
        <w:t xml:space="preserve"> </w:t>
      </w:r>
      <w:r w:rsidR="00020D7C">
        <w:rPr>
          <w:rFonts w:ascii="Times New Roman" w:eastAsia="Times New Roman" w:hAnsi="Times New Roman" w:cs="Times New Roman"/>
          <w:spacing w:val="-10"/>
          <w:sz w:val="20"/>
          <w:szCs w:val="20"/>
          <w:lang w:val="fr-BE"/>
        </w:rPr>
        <w:t xml:space="preserve"> </w:t>
      </w:r>
      <w:proofErr w:type="spellStart"/>
      <w:r w:rsidR="00A41DBA">
        <w:rPr>
          <w:rFonts w:ascii="Times New Roman" w:eastAsia="Times New Roman" w:hAnsi="Times New Roman" w:cs="Times New Roman"/>
          <w:sz w:val="20"/>
          <w:szCs w:val="20"/>
          <w:lang w:val="fr-BE"/>
        </w:rPr>
        <w:t>Consiliului</w:t>
      </w:r>
      <w:proofErr w:type="spellEnd"/>
      <w:r w:rsidR="00A41DBA">
        <w:rPr>
          <w:rFonts w:ascii="Times New Roman" w:eastAsia="Times New Roman" w:hAnsi="Times New Roman" w:cs="Times New Roman"/>
          <w:sz w:val="20"/>
          <w:szCs w:val="20"/>
          <w:lang w:val="fr-BE"/>
        </w:rPr>
        <w:t xml:space="preserve"> de </w:t>
      </w:r>
      <w:proofErr w:type="spellStart"/>
      <w:r w:rsidR="00A41DBA">
        <w:rPr>
          <w:rFonts w:ascii="Times New Roman" w:eastAsia="Times New Roman" w:hAnsi="Times New Roman" w:cs="Times New Roman"/>
          <w:sz w:val="20"/>
          <w:szCs w:val="20"/>
          <w:lang w:val="fr-BE"/>
        </w:rPr>
        <w:t>administrație</w:t>
      </w:r>
      <w:proofErr w:type="spellEnd"/>
      <w:r w:rsidRPr="00F714B9">
        <w:rPr>
          <w:rFonts w:ascii="Times New Roman" w:eastAsia="Times New Roman" w:hAnsi="Times New Roman" w:cs="Times New Roman"/>
          <w:sz w:val="20"/>
          <w:szCs w:val="20"/>
          <w:lang w:val="fr-BE"/>
        </w:rPr>
        <w:t>,</w:t>
      </w:r>
      <w:r w:rsidRPr="00F714B9">
        <w:rPr>
          <w:rFonts w:ascii="Times New Roman" w:eastAsia="Times New Roman" w:hAnsi="Times New Roman" w:cs="Times New Roman"/>
          <w:spacing w:val="-7"/>
          <w:sz w:val="20"/>
          <w:szCs w:val="20"/>
          <w:lang w:val="fr-BE"/>
        </w:rPr>
        <w:t xml:space="preserve"> </w:t>
      </w:r>
      <w:proofErr w:type="spellStart"/>
      <w:r w:rsidRPr="00F714B9">
        <w:rPr>
          <w:rFonts w:ascii="Times New Roman" w:eastAsia="Times New Roman" w:hAnsi="Times New Roman" w:cs="Times New Roman"/>
          <w:sz w:val="20"/>
          <w:szCs w:val="20"/>
          <w:lang w:val="fr-BE"/>
        </w:rPr>
        <w:t>coordonând</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îmbunătățirea</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cunoștințelor</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acestora</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în</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scopul</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aplicării</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celor</w:t>
      </w:r>
      <w:proofErr w:type="spellEnd"/>
      <w:r w:rsidRPr="00F714B9">
        <w:rPr>
          <w:rFonts w:ascii="Times New Roman" w:eastAsia="Times New Roman" w:hAnsi="Times New Roman" w:cs="Times New Roman"/>
          <w:sz w:val="20"/>
          <w:szCs w:val="20"/>
          <w:lang w:val="fr-BE"/>
        </w:rPr>
        <w:t xml:space="preserve"> mai  </w:t>
      </w:r>
      <w:proofErr w:type="spellStart"/>
      <w:r w:rsidRPr="00F714B9">
        <w:rPr>
          <w:rFonts w:ascii="Times New Roman" w:eastAsia="Times New Roman" w:hAnsi="Times New Roman" w:cs="Times New Roman"/>
          <w:sz w:val="20"/>
          <w:szCs w:val="20"/>
          <w:lang w:val="fr-BE"/>
        </w:rPr>
        <w:t>bune</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practici</w:t>
      </w:r>
      <w:proofErr w:type="spellEnd"/>
      <w:r w:rsidRPr="00F714B9">
        <w:rPr>
          <w:rFonts w:ascii="Times New Roman" w:eastAsia="Times New Roman" w:hAnsi="Times New Roman" w:cs="Times New Roman"/>
          <w:sz w:val="20"/>
          <w:szCs w:val="20"/>
          <w:lang w:val="fr-BE"/>
        </w:rPr>
        <w:t xml:space="preserve"> de </w:t>
      </w:r>
      <w:proofErr w:type="spellStart"/>
      <w:r w:rsidRPr="00F714B9">
        <w:rPr>
          <w:rFonts w:ascii="Times New Roman" w:eastAsia="Times New Roman" w:hAnsi="Times New Roman" w:cs="Times New Roman"/>
          <w:sz w:val="20"/>
          <w:szCs w:val="20"/>
          <w:lang w:val="fr-BE"/>
        </w:rPr>
        <w:t>guvernanță</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corporativă</w:t>
      </w:r>
      <w:proofErr w:type="spellEnd"/>
      <w:r w:rsidRPr="00F714B9">
        <w:rPr>
          <w:rFonts w:ascii="Times New Roman" w:eastAsia="Times New Roman" w:hAnsi="Times New Roman" w:cs="Times New Roman"/>
          <w:sz w:val="20"/>
          <w:szCs w:val="20"/>
          <w:lang w:val="fr-BE"/>
        </w:rPr>
        <w:t>;</w:t>
      </w:r>
    </w:p>
    <w:p w14:paraId="1FBF32AD" w14:textId="432F2C08" w:rsidR="00FC2C95" w:rsidRPr="00F714B9" w:rsidRDefault="00FC2C95" w:rsidP="004709C5">
      <w:pPr>
        <w:jc w:val="both"/>
        <w:rPr>
          <w:rFonts w:ascii="Times New Roman" w:eastAsia="Times New Roman" w:hAnsi="Times New Roman" w:cs="Times New Roman"/>
          <w:spacing w:val="-2"/>
          <w:sz w:val="20"/>
          <w:szCs w:val="20"/>
          <w:lang w:val="fr-BE"/>
        </w:rPr>
      </w:pPr>
      <w:r w:rsidRPr="00F714B9">
        <w:rPr>
          <w:rFonts w:ascii="Times New Roman" w:eastAsia="Times New Roman" w:hAnsi="Times New Roman" w:cs="Times New Roman"/>
          <w:sz w:val="20"/>
          <w:szCs w:val="20"/>
          <w:lang w:val="fr-BE"/>
        </w:rPr>
        <w:t>-</w:t>
      </w:r>
      <w:r w:rsidR="00E24696">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organizează</w:t>
      </w:r>
      <w:proofErr w:type="spellEnd"/>
      <w:r w:rsidRPr="00F714B9">
        <w:rPr>
          <w:rFonts w:ascii="Times New Roman" w:eastAsia="Times New Roman" w:hAnsi="Times New Roman" w:cs="Times New Roman"/>
          <w:spacing w:val="-4"/>
          <w:sz w:val="20"/>
          <w:szCs w:val="20"/>
          <w:lang w:val="fr-BE"/>
        </w:rPr>
        <w:t xml:space="preserve"> </w:t>
      </w:r>
      <w:proofErr w:type="spellStart"/>
      <w:r w:rsidRPr="00F714B9">
        <w:rPr>
          <w:rFonts w:ascii="Times New Roman" w:eastAsia="Times New Roman" w:hAnsi="Times New Roman" w:cs="Times New Roman"/>
          <w:sz w:val="20"/>
          <w:szCs w:val="20"/>
          <w:lang w:val="fr-BE"/>
        </w:rPr>
        <w:t>sesiuni</w:t>
      </w:r>
      <w:proofErr w:type="spellEnd"/>
      <w:r w:rsidRPr="00F714B9">
        <w:rPr>
          <w:rFonts w:ascii="Times New Roman" w:eastAsia="Times New Roman" w:hAnsi="Times New Roman" w:cs="Times New Roman"/>
          <w:spacing w:val="-3"/>
          <w:sz w:val="20"/>
          <w:szCs w:val="20"/>
          <w:lang w:val="fr-BE"/>
        </w:rPr>
        <w:t xml:space="preserve"> </w:t>
      </w:r>
      <w:r w:rsidRPr="00F714B9">
        <w:rPr>
          <w:rFonts w:ascii="Times New Roman" w:eastAsia="Times New Roman" w:hAnsi="Times New Roman" w:cs="Times New Roman"/>
          <w:sz w:val="20"/>
          <w:szCs w:val="20"/>
          <w:lang w:val="fr-BE"/>
        </w:rPr>
        <w:t>de</w:t>
      </w:r>
      <w:r w:rsidRPr="00F714B9">
        <w:rPr>
          <w:rFonts w:ascii="Times New Roman" w:eastAsia="Times New Roman" w:hAnsi="Times New Roman" w:cs="Times New Roman"/>
          <w:spacing w:val="-6"/>
          <w:sz w:val="20"/>
          <w:szCs w:val="20"/>
          <w:lang w:val="fr-BE"/>
        </w:rPr>
        <w:t xml:space="preserve"> </w:t>
      </w:r>
      <w:r w:rsidRPr="00F714B9">
        <w:rPr>
          <w:rFonts w:ascii="Times New Roman" w:eastAsia="Times New Roman" w:hAnsi="Times New Roman" w:cs="Times New Roman"/>
          <w:sz w:val="20"/>
          <w:szCs w:val="20"/>
          <w:lang w:val="fr-BE"/>
        </w:rPr>
        <w:t>instruire</w:t>
      </w:r>
      <w:r w:rsidRPr="00F714B9">
        <w:rPr>
          <w:rFonts w:ascii="Times New Roman" w:eastAsia="Times New Roman" w:hAnsi="Times New Roman" w:cs="Times New Roman"/>
          <w:spacing w:val="-6"/>
          <w:sz w:val="20"/>
          <w:szCs w:val="20"/>
          <w:lang w:val="fr-BE"/>
        </w:rPr>
        <w:t xml:space="preserve"> </w:t>
      </w:r>
      <w:proofErr w:type="spellStart"/>
      <w:r w:rsidRPr="00F714B9">
        <w:rPr>
          <w:rFonts w:ascii="Times New Roman" w:eastAsia="Times New Roman" w:hAnsi="Times New Roman" w:cs="Times New Roman"/>
          <w:sz w:val="20"/>
          <w:szCs w:val="20"/>
          <w:lang w:val="fr-BE"/>
        </w:rPr>
        <w:t>pentru</w:t>
      </w:r>
      <w:proofErr w:type="spellEnd"/>
      <w:r w:rsidRPr="00F714B9">
        <w:rPr>
          <w:rFonts w:ascii="Times New Roman" w:eastAsia="Times New Roman" w:hAnsi="Times New Roman" w:cs="Times New Roman"/>
          <w:spacing w:val="-4"/>
          <w:sz w:val="20"/>
          <w:szCs w:val="20"/>
          <w:lang w:val="fr-BE"/>
        </w:rPr>
        <w:t xml:space="preserve"> </w:t>
      </w:r>
      <w:proofErr w:type="spellStart"/>
      <w:r w:rsidR="00020D7C">
        <w:rPr>
          <w:rFonts w:ascii="Times New Roman" w:eastAsia="Times New Roman" w:hAnsi="Times New Roman" w:cs="Times New Roman"/>
          <w:spacing w:val="-4"/>
          <w:sz w:val="20"/>
          <w:szCs w:val="20"/>
          <w:lang w:val="fr-BE"/>
        </w:rPr>
        <w:t>membrii</w:t>
      </w:r>
      <w:proofErr w:type="spellEnd"/>
      <w:r w:rsidR="00020D7C">
        <w:rPr>
          <w:rFonts w:ascii="Times New Roman" w:eastAsia="Times New Roman" w:hAnsi="Times New Roman" w:cs="Times New Roman"/>
          <w:spacing w:val="-4"/>
          <w:sz w:val="20"/>
          <w:szCs w:val="20"/>
          <w:lang w:val="fr-BE"/>
        </w:rPr>
        <w:t xml:space="preserve"> </w:t>
      </w:r>
      <w:proofErr w:type="spellStart"/>
      <w:r w:rsidR="00020D7C">
        <w:rPr>
          <w:rFonts w:ascii="Times New Roman" w:eastAsia="Times New Roman" w:hAnsi="Times New Roman" w:cs="Times New Roman"/>
          <w:spacing w:val="-4"/>
          <w:sz w:val="20"/>
          <w:szCs w:val="20"/>
          <w:lang w:val="fr-BE"/>
        </w:rPr>
        <w:t>consiliului</w:t>
      </w:r>
      <w:proofErr w:type="spellEnd"/>
      <w:r w:rsidRPr="00F714B9">
        <w:rPr>
          <w:rFonts w:ascii="Times New Roman" w:eastAsia="Times New Roman" w:hAnsi="Times New Roman" w:cs="Times New Roman"/>
          <w:spacing w:val="-2"/>
          <w:sz w:val="20"/>
          <w:szCs w:val="20"/>
          <w:lang w:val="fr-BE"/>
        </w:rPr>
        <w:t>;</w:t>
      </w:r>
    </w:p>
    <w:p w14:paraId="0507D69E" w14:textId="4AB91446" w:rsidR="00FC2C95" w:rsidRPr="00F714B9" w:rsidRDefault="00FC2C95" w:rsidP="004709C5">
      <w:pPr>
        <w:jc w:val="both"/>
        <w:rPr>
          <w:rFonts w:ascii="Times New Roman" w:eastAsia="Times New Roman" w:hAnsi="Times New Roman" w:cs="Times New Roman"/>
          <w:spacing w:val="-6"/>
          <w:sz w:val="20"/>
          <w:szCs w:val="20"/>
          <w:lang w:val="fr-BE"/>
        </w:rPr>
      </w:pPr>
      <w:r w:rsidRPr="00F714B9">
        <w:rPr>
          <w:rFonts w:ascii="Times New Roman" w:eastAsia="Times New Roman" w:hAnsi="Times New Roman" w:cs="Times New Roman"/>
          <w:spacing w:val="-2"/>
          <w:sz w:val="20"/>
          <w:szCs w:val="20"/>
          <w:lang w:val="fr-BE"/>
        </w:rPr>
        <w:t>-</w:t>
      </w:r>
      <w:r w:rsidR="00E24696">
        <w:rPr>
          <w:rFonts w:ascii="Times New Roman" w:eastAsia="Times New Roman" w:hAnsi="Times New Roman" w:cs="Times New Roman"/>
          <w:spacing w:val="-2"/>
          <w:sz w:val="20"/>
          <w:szCs w:val="20"/>
          <w:lang w:val="fr-BE"/>
        </w:rPr>
        <w:t xml:space="preserve"> </w:t>
      </w:r>
      <w:proofErr w:type="spellStart"/>
      <w:r w:rsidRPr="00F714B9">
        <w:rPr>
          <w:rFonts w:ascii="Times New Roman" w:eastAsia="Times New Roman" w:hAnsi="Times New Roman" w:cs="Times New Roman"/>
          <w:sz w:val="20"/>
          <w:szCs w:val="20"/>
          <w:lang w:val="fr-BE"/>
        </w:rPr>
        <w:t>formulează</w:t>
      </w:r>
      <w:proofErr w:type="spellEnd"/>
      <w:r w:rsidRPr="00F714B9">
        <w:rPr>
          <w:rFonts w:ascii="Times New Roman" w:eastAsia="Times New Roman" w:hAnsi="Times New Roman" w:cs="Times New Roman"/>
          <w:spacing w:val="-8"/>
          <w:sz w:val="20"/>
          <w:szCs w:val="20"/>
          <w:lang w:val="fr-BE"/>
        </w:rPr>
        <w:t xml:space="preserve"> </w:t>
      </w:r>
      <w:proofErr w:type="spellStart"/>
      <w:r w:rsidRPr="00F714B9">
        <w:rPr>
          <w:rFonts w:ascii="Times New Roman" w:eastAsia="Times New Roman" w:hAnsi="Times New Roman" w:cs="Times New Roman"/>
          <w:sz w:val="20"/>
          <w:szCs w:val="20"/>
          <w:lang w:val="fr-BE"/>
        </w:rPr>
        <w:t>propuneri</w:t>
      </w:r>
      <w:proofErr w:type="spellEnd"/>
      <w:r w:rsidRPr="00F714B9">
        <w:rPr>
          <w:rFonts w:ascii="Times New Roman" w:eastAsia="Times New Roman" w:hAnsi="Times New Roman" w:cs="Times New Roman"/>
          <w:spacing w:val="-7"/>
          <w:sz w:val="20"/>
          <w:szCs w:val="20"/>
          <w:lang w:val="fr-BE"/>
        </w:rPr>
        <w:t xml:space="preserve"> </w:t>
      </w:r>
      <w:proofErr w:type="spellStart"/>
      <w:r w:rsidRPr="00F714B9">
        <w:rPr>
          <w:rFonts w:ascii="Times New Roman" w:eastAsia="Times New Roman" w:hAnsi="Times New Roman" w:cs="Times New Roman"/>
          <w:sz w:val="20"/>
          <w:szCs w:val="20"/>
          <w:lang w:val="fr-BE"/>
        </w:rPr>
        <w:t>privind</w:t>
      </w:r>
      <w:proofErr w:type="spellEnd"/>
      <w:r w:rsidRPr="00F714B9">
        <w:rPr>
          <w:rFonts w:ascii="Times New Roman" w:eastAsia="Times New Roman" w:hAnsi="Times New Roman" w:cs="Times New Roman"/>
          <w:spacing w:val="-6"/>
          <w:sz w:val="20"/>
          <w:szCs w:val="20"/>
          <w:lang w:val="fr-BE"/>
        </w:rPr>
        <w:t xml:space="preserve"> </w:t>
      </w:r>
      <w:proofErr w:type="spellStart"/>
      <w:r w:rsidRPr="00F714B9">
        <w:rPr>
          <w:rFonts w:ascii="Times New Roman" w:eastAsia="Times New Roman" w:hAnsi="Times New Roman" w:cs="Times New Roman"/>
          <w:sz w:val="20"/>
          <w:szCs w:val="20"/>
          <w:lang w:val="fr-BE"/>
        </w:rPr>
        <w:t>remunerarea</w:t>
      </w:r>
      <w:proofErr w:type="spellEnd"/>
      <w:r w:rsidRPr="00F714B9">
        <w:rPr>
          <w:rFonts w:ascii="Times New Roman" w:eastAsia="Times New Roman" w:hAnsi="Times New Roman" w:cs="Times New Roman"/>
          <w:spacing w:val="-8"/>
          <w:sz w:val="20"/>
          <w:szCs w:val="20"/>
          <w:lang w:val="fr-BE"/>
        </w:rPr>
        <w:t xml:space="preserve"> </w:t>
      </w:r>
      <w:proofErr w:type="spellStart"/>
      <w:r w:rsidRPr="00F714B9">
        <w:rPr>
          <w:rFonts w:ascii="Times New Roman" w:eastAsia="Times New Roman" w:hAnsi="Times New Roman" w:cs="Times New Roman"/>
          <w:sz w:val="20"/>
          <w:szCs w:val="20"/>
          <w:lang w:val="fr-BE"/>
        </w:rPr>
        <w:t>administratorilor</w:t>
      </w:r>
      <w:proofErr w:type="spellEnd"/>
      <w:r w:rsidRPr="00F714B9">
        <w:rPr>
          <w:rFonts w:ascii="Times New Roman" w:eastAsia="Times New Roman" w:hAnsi="Times New Roman" w:cs="Times New Roman"/>
          <w:spacing w:val="-8"/>
          <w:sz w:val="20"/>
          <w:szCs w:val="20"/>
          <w:lang w:val="fr-BE"/>
        </w:rPr>
        <w:t xml:space="preserve"> </w:t>
      </w:r>
      <w:r w:rsidRPr="00F714B9">
        <w:rPr>
          <w:rFonts w:ascii="Times New Roman" w:eastAsia="Times New Roman" w:hAnsi="Times New Roman" w:cs="Times New Roman"/>
          <w:sz w:val="20"/>
          <w:szCs w:val="20"/>
          <w:lang w:val="fr-BE"/>
        </w:rPr>
        <w:t>și</w:t>
      </w:r>
      <w:r w:rsidRPr="00F714B9">
        <w:rPr>
          <w:rFonts w:ascii="Times New Roman" w:eastAsia="Times New Roman" w:hAnsi="Times New Roman" w:cs="Times New Roman"/>
          <w:spacing w:val="-6"/>
          <w:sz w:val="20"/>
          <w:szCs w:val="20"/>
          <w:lang w:val="fr-BE"/>
        </w:rPr>
        <w:t xml:space="preserve"> </w:t>
      </w:r>
      <w:proofErr w:type="spellStart"/>
      <w:r w:rsidRPr="00F714B9">
        <w:rPr>
          <w:rFonts w:ascii="Times New Roman" w:eastAsia="Times New Roman" w:hAnsi="Times New Roman" w:cs="Times New Roman"/>
          <w:sz w:val="20"/>
          <w:szCs w:val="20"/>
          <w:lang w:val="fr-BE"/>
        </w:rPr>
        <w:t>directorilor</w:t>
      </w:r>
      <w:proofErr w:type="spellEnd"/>
      <w:r w:rsidRPr="00F714B9">
        <w:rPr>
          <w:rFonts w:ascii="Times New Roman" w:eastAsia="Times New Roman" w:hAnsi="Times New Roman" w:cs="Times New Roman"/>
          <w:sz w:val="20"/>
          <w:szCs w:val="20"/>
          <w:lang w:val="fr-BE"/>
        </w:rPr>
        <w:t>,</w:t>
      </w:r>
      <w:r w:rsidRPr="00F714B9">
        <w:rPr>
          <w:rFonts w:ascii="Times New Roman" w:eastAsia="Times New Roman" w:hAnsi="Times New Roman" w:cs="Times New Roman"/>
          <w:spacing w:val="-8"/>
          <w:sz w:val="20"/>
          <w:szCs w:val="20"/>
          <w:lang w:val="fr-BE"/>
        </w:rPr>
        <w:t xml:space="preserve"> </w:t>
      </w:r>
      <w:proofErr w:type="spellStart"/>
      <w:r w:rsidRPr="00F714B9">
        <w:rPr>
          <w:rFonts w:ascii="Times New Roman" w:eastAsia="Times New Roman" w:hAnsi="Times New Roman" w:cs="Times New Roman"/>
          <w:sz w:val="20"/>
          <w:szCs w:val="20"/>
          <w:lang w:val="fr-BE"/>
        </w:rPr>
        <w:t>în</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ceea</w:t>
      </w:r>
      <w:proofErr w:type="spellEnd"/>
      <w:r w:rsidRPr="00F714B9">
        <w:rPr>
          <w:rFonts w:ascii="Times New Roman" w:eastAsia="Times New Roman" w:hAnsi="Times New Roman" w:cs="Times New Roman"/>
          <w:spacing w:val="-8"/>
          <w:sz w:val="20"/>
          <w:szCs w:val="20"/>
          <w:lang w:val="fr-BE"/>
        </w:rPr>
        <w:t xml:space="preserve"> </w:t>
      </w:r>
      <w:r w:rsidRPr="00F714B9">
        <w:rPr>
          <w:rFonts w:ascii="Times New Roman" w:eastAsia="Times New Roman" w:hAnsi="Times New Roman" w:cs="Times New Roman"/>
          <w:sz w:val="20"/>
          <w:szCs w:val="20"/>
          <w:lang w:val="fr-BE"/>
        </w:rPr>
        <w:t>ce</w:t>
      </w:r>
      <w:r w:rsidRPr="00F714B9">
        <w:rPr>
          <w:rFonts w:ascii="Times New Roman" w:eastAsia="Times New Roman" w:hAnsi="Times New Roman" w:cs="Times New Roman"/>
          <w:spacing w:val="-8"/>
          <w:sz w:val="20"/>
          <w:szCs w:val="20"/>
          <w:lang w:val="fr-BE"/>
        </w:rPr>
        <w:t xml:space="preserve"> </w:t>
      </w:r>
      <w:proofErr w:type="spellStart"/>
      <w:r w:rsidRPr="00F714B9">
        <w:rPr>
          <w:rFonts w:ascii="Times New Roman" w:eastAsia="Times New Roman" w:hAnsi="Times New Roman" w:cs="Times New Roman"/>
          <w:sz w:val="20"/>
          <w:szCs w:val="20"/>
          <w:lang w:val="fr-BE"/>
        </w:rPr>
        <w:t>privește</w:t>
      </w:r>
      <w:proofErr w:type="spellEnd"/>
      <w:r w:rsidRPr="00F714B9">
        <w:rPr>
          <w:rFonts w:ascii="Times New Roman" w:eastAsia="Times New Roman" w:hAnsi="Times New Roman" w:cs="Times New Roman"/>
          <w:spacing w:val="-7"/>
          <w:sz w:val="20"/>
          <w:szCs w:val="20"/>
          <w:lang w:val="fr-BE"/>
        </w:rPr>
        <w:t xml:space="preserve"> </w:t>
      </w:r>
      <w:proofErr w:type="spellStart"/>
      <w:r w:rsidRPr="00F714B9">
        <w:rPr>
          <w:rFonts w:ascii="Times New Roman" w:eastAsia="Times New Roman" w:hAnsi="Times New Roman" w:cs="Times New Roman"/>
          <w:sz w:val="20"/>
          <w:szCs w:val="20"/>
          <w:lang w:val="fr-BE"/>
        </w:rPr>
        <w:t>cuantumul</w:t>
      </w:r>
      <w:proofErr w:type="spellEnd"/>
      <w:r w:rsidRPr="00F714B9">
        <w:rPr>
          <w:rFonts w:ascii="Times New Roman" w:eastAsia="Times New Roman" w:hAnsi="Times New Roman" w:cs="Times New Roman"/>
          <w:spacing w:val="-6"/>
          <w:sz w:val="20"/>
          <w:szCs w:val="20"/>
          <w:lang w:val="fr-BE"/>
        </w:rPr>
        <w:t xml:space="preserve"> </w:t>
      </w:r>
      <w:r w:rsidRPr="00F714B9">
        <w:rPr>
          <w:rFonts w:ascii="Times New Roman" w:eastAsia="Times New Roman" w:hAnsi="Times New Roman" w:cs="Times New Roman"/>
          <w:sz w:val="20"/>
          <w:szCs w:val="20"/>
          <w:lang w:val="fr-BE"/>
        </w:rPr>
        <w:t xml:space="preserve">și </w:t>
      </w:r>
      <w:proofErr w:type="spellStart"/>
      <w:r w:rsidRPr="00F714B9">
        <w:rPr>
          <w:rFonts w:ascii="Times New Roman" w:eastAsia="Times New Roman" w:hAnsi="Times New Roman" w:cs="Times New Roman"/>
          <w:sz w:val="20"/>
          <w:szCs w:val="20"/>
          <w:lang w:val="fr-BE"/>
        </w:rPr>
        <w:t>condițiile</w:t>
      </w:r>
      <w:proofErr w:type="spellEnd"/>
      <w:r w:rsidRPr="00F714B9">
        <w:rPr>
          <w:rFonts w:ascii="Times New Roman" w:eastAsia="Times New Roman" w:hAnsi="Times New Roman" w:cs="Times New Roman"/>
          <w:sz w:val="20"/>
          <w:szCs w:val="20"/>
          <w:lang w:val="fr-BE"/>
        </w:rPr>
        <w:t xml:space="preserve"> de </w:t>
      </w:r>
      <w:proofErr w:type="spellStart"/>
      <w:r w:rsidRPr="00F714B9">
        <w:rPr>
          <w:rFonts w:ascii="Times New Roman" w:eastAsia="Times New Roman" w:hAnsi="Times New Roman" w:cs="Times New Roman"/>
          <w:sz w:val="20"/>
          <w:szCs w:val="20"/>
          <w:lang w:val="fr-BE"/>
        </w:rPr>
        <w:t>acordare</w:t>
      </w:r>
      <w:proofErr w:type="spellEnd"/>
      <w:r w:rsidRPr="00F714B9">
        <w:rPr>
          <w:rFonts w:ascii="Times New Roman" w:eastAsia="Times New Roman" w:hAnsi="Times New Roman" w:cs="Times New Roman"/>
          <w:sz w:val="20"/>
          <w:szCs w:val="20"/>
          <w:lang w:val="fr-BE"/>
        </w:rPr>
        <w:t xml:space="preserve"> a </w:t>
      </w:r>
      <w:proofErr w:type="spellStart"/>
      <w:r w:rsidRPr="00F714B9">
        <w:rPr>
          <w:rFonts w:ascii="Times New Roman" w:eastAsia="Times New Roman" w:hAnsi="Times New Roman" w:cs="Times New Roman"/>
          <w:sz w:val="20"/>
          <w:szCs w:val="20"/>
          <w:lang w:val="fr-BE"/>
        </w:rPr>
        <w:t>remunerațiilor</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cuvenite</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cu</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respectarea</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politicii</w:t>
      </w:r>
      <w:proofErr w:type="spellEnd"/>
      <w:r w:rsidRPr="00F714B9">
        <w:rPr>
          <w:rFonts w:ascii="Times New Roman" w:eastAsia="Times New Roman" w:hAnsi="Times New Roman" w:cs="Times New Roman"/>
          <w:sz w:val="20"/>
          <w:szCs w:val="20"/>
          <w:lang w:val="fr-BE"/>
        </w:rPr>
        <w:t xml:space="preserve"> de </w:t>
      </w:r>
      <w:proofErr w:type="spellStart"/>
      <w:r w:rsidRPr="00F714B9">
        <w:rPr>
          <w:rFonts w:ascii="Times New Roman" w:eastAsia="Times New Roman" w:hAnsi="Times New Roman" w:cs="Times New Roman"/>
          <w:sz w:val="20"/>
          <w:szCs w:val="20"/>
          <w:lang w:val="fr-BE"/>
        </w:rPr>
        <w:t>remunerare</w:t>
      </w:r>
      <w:proofErr w:type="spellEnd"/>
      <w:r w:rsidRPr="00F714B9">
        <w:rPr>
          <w:rFonts w:ascii="Times New Roman" w:eastAsia="Times New Roman" w:hAnsi="Times New Roman" w:cs="Times New Roman"/>
          <w:sz w:val="20"/>
          <w:szCs w:val="20"/>
          <w:lang w:val="fr-BE"/>
        </w:rPr>
        <w:t>;</w:t>
      </w:r>
    </w:p>
    <w:p w14:paraId="18C10E9E" w14:textId="18E14D39" w:rsidR="00FC2C95" w:rsidRPr="00020D7C" w:rsidRDefault="00FC2C95" w:rsidP="004709C5">
      <w:pPr>
        <w:jc w:val="both"/>
        <w:rPr>
          <w:rFonts w:ascii="Times New Roman" w:eastAsia="Times New Roman" w:hAnsi="Times New Roman" w:cs="Times New Roman"/>
          <w:spacing w:val="-15"/>
          <w:sz w:val="20"/>
          <w:szCs w:val="20"/>
          <w:lang w:val="ro-RO"/>
        </w:rPr>
      </w:pPr>
      <w:r w:rsidRPr="00F714B9">
        <w:rPr>
          <w:rFonts w:ascii="Times New Roman" w:eastAsia="Times New Roman" w:hAnsi="Times New Roman" w:cs="Times New Roman"/>
          <w:sz w:val="20"/>
          <w:szCs w:val="20"/>
          <w:lang w:val="fr-BE"/>
        </w:rPr>
        <w:t>-</w:t>
      </w:r>
      <w:r w:rsidR="00E24696">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în</w:t>
      </w:r>
      <w:proofErr w:type="spellEnd"/>
      <w:r w:rsidRPr="00F714B9">
        <w:rPr>
          <w:rFonts w:ascii="Times New Roman" w:eastAsia="Times New Roman" w:hAnsi="Times New Roman" w:cs="Times New Roman"/>
          <w:spacing w:val="-15"/>
          <w:sz w:val="20"/>
          <w:szCs w:val="20"/>
          <w:lang w:val="fr-BE"/>
        </w:rPr>
        <w:t xml:space="preserve"> </w:t>
      </w:r>
      <w:proofErr w:type="spellStart"/>
      <w:r w:rsidRPr="00F714B9">
        <w:rPr>
          <w:rFonts w:ascii="Times New Roman" w:eastAsia="Times New Roman" w:hAnsi="Times New Roman" w:cs="Times New Roman"/>
          <w:sz w:val="20"/>
          <w:szCs w:val="20"/>
          <w:lang w:val="fr-BE"/>
        </w:rPr>
        <w:t>stabilirea</w:t>
      </w:r>
      <w:proofErr w:type="spellEnd"/>
      <w:r w:rsidRPr="00F714B9">
        <w:rPr>
          <w:rFonts w:ascii="Times New Roman" w:eastAsia="Times New Roman" w:hAnsi="Times New Roman" w:cs="Times New Roman"/>
          <w:spacing w:val="-15"/>
          <w:sz w:val="20"/>
          <w:szCs w:val="20"/>
          <w:lang w:val="fr-BE"/>
        </w:rPr>
        <w:t xml:space="preserve"> </w:t>
      </w:r>
      <w:proofErr w:type="spellStart"/>
      <w:r w:rsidRPr="00F714B9">
        <w:rPr>
          <w:rFonts w:ascii="Times New Roman" w:eastAsia="Times New Roman" w:hAnsi="Times New Roman" w:cs="Times New Roman"/>
          <w:sz w:val="20"/>
          <w:szCs w:val="20"/>
          <w:lang w:val="fr-BE"/>
        </w:rPr>
        <w:t>remunerației</w:t>
      </w:r>
      <w:proofErr w:type="spellEnd"/>
      <w:r w:rsidRPr="00F714B9">
        <w:rPr>
          <w:rFonts w:ascii="Times New Roman" w:eastAsia="Times New Roman" w:hAnsi="Times New Roman" w:cs="Times New Roman"/>
          <w:spacing w:val="-15"/>
          <w:sz w:val="20"/>
          <w:szCs w:val="20"/>
          <w:lang w:val="fr-BE"/>
        </w:rPr>
        <w:t xml:space="preserve"> </w:t>
      </w:r>
      <w:proofErr w:type="spellStart"/>
      <w:r w:rsidRPr="00F714B9">
        <w:rPr>
          <w:rFonts w:ascii="Times New Roman" w:eastAsia="Times New Roman" w:hAnsi="Times New Roman" w:cs="Times New Roman"/>
          <w:sz w:val="20"/>
          <w:szCs w:val="20"/>
          <w:lang w:val="fr-BE"/>
        </w:rPr>
        <w:t>administratorilor</w:t>
      </w:r>
      <w:proofErr w:type="spellEnd"/>
      <w:r w:rsidRPr="00F714B9">
        <w:rPr>
          <w:rFonts w:ascii="Times New Roman" w:eastAsia="Times New Roman" w:hAnsi="Times New Roman" w:cs="Times New Roman"/>
          <w:sz w:val="20"/>
          <w:szCs w:val="20"/>
          <w:lang w:val="fr-BE"/>
        </w:rPr>
        <w:t>,</w:t>
      </w:r>
      <w:r w:rsidRPr="00F714B9">
        <w:rPr>
          <w:rFonts w:ascii="Times New Roman" w:eastAsia="Times New Roman" w:hAnsi="Times New Roman" w:cs="Times New Roman"/>
          <w:spacing w:val="-15"/>
          <w:sz w:val="20"/>
          <w:szCs w:val="20"/>
          <w:lang w:val="fr-BE"/>
        </w:rPr>
        <w:t xml:space="preserve"> </w:t>
      </w:r>
      <w:proofErr w:type="spellStart"/>
      <w:r w:rsidRPr="00F714B9">
        <w:rPr>
          <w:rFonts w:ascii="Times New Roman" w:eastAsia="Times New Roman" w:hAnsi="Times New Roman" w:cs="Times New Roman"/>
          <w:sz w:val="20"/>
          <w:szCs w:val="20"/>
          <w:lang w:val="fr-BE"/>
        </w:rPr>
        <w:t>Comitetul</w:t>
      </w:r>
      <w:proofErr w:type="spellEnd"/>
      <w:r w:rsidRPr="00F714B9">
        <w:rPr>
          <w:rFonts w:ascii="Times New Roman" w:eastAsia="Times New Roman" w:hAnsi="Times New Roman" w:cs="Times New Roman"/>
          <w:spacing w:val="-15"/>
          <w:sz w:val="20"/>
          <w:szCs w:val="20"/>
          <w:lang w:val="fr-BE"/>
        </w:rPr>
        <w:t xml:space="preserve"> </w:t>
      </w:r>
      <w:r w:rsidRPr="00F714B9">
        <w:rPr>
          <w:rFonts w:ascii="Times New Roman" w:eastAsia="Times New Roman" w:hAnsi="Times New Roman" w:cs="Times New Roman"/>
          <w:sz w:val="20"/>
          <w:szCs w:val="20"/>
          <w:lang w:val="fr-BE"/>
        </w:rPr>
        <w:t>de</w:t>
      </w:r>
      <w:r w:rsidRPr="00F714B9">
        <w:rPr>
          <w:rFonts w:ascii="Times New Roman" w:eastAsia="Times New Roman" w:hAnsi="Times New Roman" w:cs="Times New Roman"/>
          <w:spacing w:val="-15"/>
          <w:sz w:val="20"/>
          <w:szCs w:val="20"/>
          <w:lang w:val="fr-BE"/>
        </w:rPr>
        <w:t xml:space="preserve"> </w:t>
      </w:r>
      <w:proofErr w:type="spellStart"/>
      <w:r w:rsidRPr="00F714B9">
        <w:rPr>
          <w:rFonts w:ascii="Times New Roman" w:eastAsia="Times New Roman" w:hAnsi="Times New Roman" w:cs="Times New Roman"/>
          <w:sz w:val="20"/>
          <w:szCs w:val="20"/>
          <w:lang w:val="fr-BE"/>
        </w:rPr>
        <w:t>Nominalizare</w:t>
      </w:r>
      <w:proofErr w:type="spellEnd"/>
      <w:r w:rsidRPr="00F714B9">
        <w:rPr>
          <w:rFonts w:ascii="Times New Roman" w:eastAsia="Times New Roman" w:hAnsi="Times New Roman" w:cs="Times New Roman"/>
          <w:spacing w:val="-15"/>
          <w:sz w:val="20"/>
          <w:szCs w:val="20"/>
          <w:lang w:val="fr-BE"/>
        </w:rPr>
        <w:t xml:space="preserve"> </w:t>
      </w:r>
      <w:r w:rsidRPr="00F714B9">
        <w:rPr>
          <w:rFonts w:ascii="Times New Roman" w:eastAsia="Times New Roman" w:hAnsi="Times New Roman" w:cs="Times New Roman"/>
          <w:sz w:val="20"/>
          <w:szCs w:val="20"/>
          <w:lang w:val="fr-BE"/>
        </w:rPr>
        <w:t>și</w:t>
      </w:r>
      <w:r w:rsidRPr="00F714B9">
        <w:rPr>
          <w:rFonts w:ascii="Times New Roman" w:eastAsia="Times New Roman" w:hAnsi="Times New Roman" w:cs="Times New Roman"/>
          <w:spacing w:val="-15"/>
          <w:sz w:val="20"/>
          <w:szCs w:val="20"/>
          <w:lang w:val="fr-BE"/>
        </w:rPr>
        <w:t xml:space="preserve"> </w:t>
      </w:r>
      <w:proofErr w:type="spellStart"/>
      <w:r w:rsidRPr="00A41DBA">
        <w:rPr>
          <w:rFonts w:ascii="Times New Roman" w:hAnsi="Times New Roman" w:cs="Times New Roman"/>
          <w:sz w:val="20"/>
          <w:szCs w:val="20"/>
        </w:rPr>
        <w:t>Remunerare</w:t>
      </w:r>
      <w:proofErr w:type="spellEnd"/>
      <w:r w:rsidRPr="00A41DBA">
        <w:rPr>
          <w:rFonts w:ascii="Times New Roman" w:hAnsi="Times New Roman" w:cs="Times New Roman"/>
          <w:sz w:val="20"/>
          <w:szCs w:val="20"/>
        </w:rPr>
        <w:t xml:space="preserve"> </w:t>
      </w:r>
      <w:r w:rsidRPr="00F714B9">
        <w:rPr>
          <w:rFonts w:ascii="Times New Roman" w:eastAsia="Times New Roman" w:hAnsi="Times New Roman" w:cs="Times New Roman"/>
          <w:spacing w:val="-15"/>
          <w:sz w:val="20"/>
          <w:szCs w:val="20"/>
          <w:lang w:val="fr-BE"/>
        </w:rPr>
        <w:t xml:space="preserve">va </w:t>
      </w:r>
      <w:r w:rsidRPr="00F714B9">
        <w:rPr>
          <w:rFonts w:ascii="Times New Roman" w:eastAsia="Times New Roman" w:hAnsi="Times New Roman" w:cs="Times New Roman"/>
          <w:sz w:val="20"/>
          <w:szCs w:val="20"/>
          <w:lang w:val="fr-BE"/>
        </w:rPr>
        <w:t>respecta</w:t>
      </w:r>
      <w:r w:rsidRPr="00F714B9">
        <w:rPr>
          <w:rFonts w:ascii="Times New Roman" w:eastAsia="Times New Roman" w:hAnsi="Times New Roman" w:cs="Times New Roman"/>
          <w:spacing w:val="-15"/>
          <w:sz w:val="20"/>
          <w:szCs w:val="20"/>
          <w:lang w:val="fr-BE"/>
        </w:rPr>
        <w:t xml:space="preserve"> </w:t>
      </w:r>
      <w:proofErr w:type="spellStart"/>
      <w:r w:rsidRPr="00F714B9">
        <w:rPr>
          <w:rFonts w:ascii="Times New Roman" w:eastAsia="Times New Roman" w:hAnsi="Times New Roman" w:cs="Times New Roman"/>
          <w:sz w:val="20"/>
          <w:szCs w:val="20"/>
          <w:lang w:val="fr-BE"/>
        </w:rPr>
        <w:t>principiul</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proporționalității</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acestei</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remunerații</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cu</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responsabilitatea</w:t>
      </w:r>
      <w:proofErr w:type="spellEnd"/>
      <w:r w:rsidRPr="00F714B9">
        <w:rPr>
          <w:rFonts w:ascii="Times New Roman" w:eastAsia="Times New Roman" w:hAnsi="Times New Roman" w:cs="Times New Roman"/>
          <w:sz w:val="20"/>
          <w:szCs w:val="20"/>
          <w:lang w:val="fr-BE"/>
        </w:rPr>
        <w:t xml:space="preserve"> și </w:t>
      </w:r>
      <w:proofErr w:type="spellStart"/>
      <w:r w:rsidRPr="00F714B9">
        <w:rPr>
          <w:rFonts w:ascii="Times New Roman" w:eastAsia="Times New Roman" w:hAnsi="Times New Roman" w:cs="Times New Roman"/>
          <w:sz w:val="20"/>
          <w:szCs w:val="20"/>
          <w:lang w:val="fr-BE"/>
        </w:rPr>
        <w:t>timpul</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alocat</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exercitării</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funcțiilor</w:t>
      </w:r>
      <w:proofErr w:type="spellEnd"/>
      <w:r w:rsidRPr="00F714B9">
        <w:rPr>
          <w:rFonts w:ascii="Times New Roman" w:eastAsia="Times New Roman" w:hAnsi="Times New Roman" w:cs="Times New Roman"/>
          <w:sz w:val="20"/>
          <w:szCs w:val="20"/>
          <w:lang w:val="fr-BE"/>
        </w:rPr>
        <w:t xml:space="preserve"> de </w:t>
      </w:r>
      <w:proofErr w:type="spellStart"/>
      <w:r w:rsidRPr="00F714B9">
        <w:rPr>
          <w:rFonts w:ascii="Times New Roman" w:eastAsia="Times New Roman" w:hAnsi="Times New Roman" w:cs="Times New Roman"/>
          <w:sz w:val="20"/>
          <w:szCs w:val="20"/>
          <w:lang w:val="fr-BE"/>
        </w:rPr>
        <w:t>către</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aceștia</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în</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cadrul</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Comitetelor</w:t>
      </w:r>
      <w:proofErr w:type="spellEnd"/>
      <w:r w:rsidRPr="00F714B9">
        <w:rPr>
          <w:rFonts w:ascii="Times New Roman" w:eastAsia="Times New Roman" w:hAnsi="Times New Roman" w:cs="Times New Roman"/>
          <w:sz w:val="20"/>
          <w:szCs w:val="20"/>
          <w:lang w:val="fr-BE"/>
        </w:rPr>
        <w:t xml:space="preserve"> consultative </w:t>
      </w:r>
      <w:proofErr w:type="spellStart"/>
      <w:r w:rsidRPr="00F714B9">
        <w:rPr>
          <w:rFonts w:ascii="Times New Roman" w:eastAsia="Times New Roman" w:hAnsi="Times New Roman" w:cs="Times New Roman"/>
          <w:sz w:val="20"/>
          <w:szCs w:val="20"/>
          <w:lang w:val="fr-BE"/>
        </w:rPr>
        <w:t>constituite</w:t>
      </w:r>
      <w:proofErr w:type="spellEnd"/>
      <w:r w:rsidRPr="00F714B9">
        <w:rPr>
          <w:rFonts w:ascii="Times New Roman" w:eastAsia="Times New Roman" w:hAnsi="Times New Roman" w:cs="Times New Roman"/>
          <w:sz w:val="20"/>
          <w:szCs w:val="20"/>
          <w:lang w:val="fr-BE"/>
        </w:rPr>
        <w:t xml:space="preserve"> la </w:t>
      </w:r>
      <w:proofErr w:type="spellStart"/>
      <w:r w:rsidRPr="00F714B9">
        <w:rPr>
          <w:rFonts w:ascii="Times New Roman" w:eastAsia="Times New Roman" w:hAnsi="Times New Roman" w:cs="Times New Roman"/>
          <w:sz w:val="20"/>
          <w:szCs w:val="20"/>
          <w:lang w:val="fr-BE"/>
        </w:rPr>
        <w:t>nivelul</w:t>
      </w:r>
      <w:proofErr w:type="spellEnd"/>
      <w:r w:rsidRPr="00F714B9">
        <w:rPr>
          <w:rFonts w:ascii="Times New Roman" w:eastAsia="Times New Roman" w:hAnsi="Times New Roman" w:cs="Times New Roman"/>
          <w:sz w:val="20"/>
          <w:szCs w:val="20"/>
          <w:lang w:val="fr-BE"/>
        </w:rPr>
        <w:t xml:space="preserve"> </w:t>
      </w:r>
      <w:proofErr w:type="spellStart"/>
      <w:r w:rsidR="00020D7C">
        <w:rPr>
          <w:rFonts w:ascii="Times New Roman" w:eastAsia="Times New Roman" w:hAnsi="Times New Roman" w:cs="Times New Roman"/>
          <w:sz w:val="20"/>
          <w:szCs w:val="20"/>
          <w:lang w:val="fr-BE"/>
        </w:rPr>
        <w:t>consiliului</w:t>
      </w:r>
      <w:proofErr w:type="spellEnd"/>
      <w:r w:rsidR="00020D7C">
        <w:rPr>
          <w:rFonts w:ascii="Times New Roman" w:eastAsia="Times New Roman" w:hAnsi="Times New Roman" w:cs="Times New Roman"/>
          <w:sz w:val="20"/>
          <w:szCs w:val="20"/>
          <w:lang w:val="fr-BE"/>
        </w:rPr>
        <w:t xml:space="preserve"> de </w:t>
      </w:r>
      <w:proofErr w:type="spellStart"/>
      <w:r w:rsidR="00020D7C">
        <w:rPr>
          <w:rFonts w:ascii="Times New Roman" w:eastAsia="Times New Roman" w:hAnsi="Times New Roman" w:cs="Times New Roman"/>
          <w:sz w:val="20"/>
          <w:szCs w:val="20"/>
          <w:lang w:val="fr-BE"/>
        </w:rPr>
        <w:t>administratie</w:t>
      </w:r>
      <w:proofErr w:type="spellEnd"/>
      <w:r w:rsidR="00020D7C">
        <w:rPr>
          <w:rFonts w:ascii="Times New Roman" w:eastAsia="Times New Roman" w:hAnsi="Times New Roman" w:cs="Times New Roman"/>
          <w:sz w:val="20"/>
          <w:szCs w:val="20"/>
        </w:rPr>
        <w:t>;</w:t>
      </w:r>
    </w:p>
    <w:p w14:paraId="415A851C" w14:textId="78415A70" w:rsidR="00FC2C95" w:rsidRPr="00F714B9" w:rsidRDefault="00FC2C95" w:rsidP="004709C5">
      <w:pPr>
        <w:jc w:val="both"/>
        <w:rPr>
          <w:rFonts w:ascii="Times New Roman" w:eastAsia="Times New Roman" w:hAnsi="Times New Roman" w:cs="Times New Roman"/>
          <w:sz w:val="20"/>
          <w:szCs w:val="20"/>
          <w:lang w:val="fr-BE"/>
        </w:rPr>
      </w:pPr>
      <w:r w:rsidRPr="00F714B9">
        <w:rPr>
          <w:rFonts w:ascii="Times New Roman" w:eastAsia="Times New Roman" w:hAnsi="Times New Roman" w:cs="Times New Roman"/>
          <w:sz w:val="20"/>
          <w:szCs w:val="20"/>
          <w:lang w:val="fr-BE"/>
        </w:rPr>
        <w:lastRenderedPageBreak/>
        <w:t>-</w:t>
      </w:r>
      <w:r w:rsidR="00E24696">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identifică</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criterii</w:t>
      </w:r>
      <w:proofErr w:type="spellEnd"/>
      <w:r w:rsidRPr="00F714B9">
        <w:rPr>
          <w:rFonts w:ascii="Times New Roman" w:eastAsia="Times New Roman" w:hAnsi="Times New Roman" w:cs="Times New Roman"/>
          <w:sz w:val="20"/>
          <w:szCs w:val="20"/>
          <w:lang w:val="fr-BE"/>
        </w:rPr>
        <w:t xml:space="preserve"> și </w:t>
      </w:r>
      <w:proofErr w:type="spellStart"/>
      <w:r w:rsidRPr="00F714B9">
        <w:rPr>
          <w:rFonts w:ascii="Times New Roman" w:eastAsia="Times New Roman" w:hAnsi="Times New Roman" w:cs="Times New Roman"/>
          <w:sz w:val="20"/>
          <w:szCs w:val="20"/>
          <w:lang w:val="fr-BE"/>
        </w:rPr>
        <w:t>obiective</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privind</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orice</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scheme</w:t>
      </w:r>
      <w:proofErr w:type="spellEnd"/>
      <w:r w:rsidRPr="00F714B9">
        <w:rPr>
          <w:rFonts w:ascii="Times New Roman" w:eastAsia="Times New Roman" w:hAnsi="Times New Roman" w:cs="Times New Roman"/>
          <w:sz w:val="20"/>
          <w:szCs w:val="20"/>
          <w:lang w:val="fr-BE"/>
        </w:rPr>
        <w:t xml:space="preserve"> de </w:t>
      </w:r>
      <w:proofErr w:type="spellStart"/>
      <w:r w:rsidRPr="00F714B9">
        <w:rPr>
          <w:rFonts w:ascii="Times New Roman" w:eastAsia="Times New Roman" w:hAnsi="Times New Roman" w:cs="Times New Roman"/>
          <w:sz w:val="20"/>
          <w:szCs w:val="20"/>
          <w:lang w:val="fr-BE"/>
        </w:rPr>
        <w:t>remunerare</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pe</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bază</w:t>
      </w:r>
      <w:proofErr w:type="spellEnd"/>
      <w:r w:rsidRPr="00F714B9">
        <w:rPr>
          <w:rFonts w:ascii="Times New Roman" w:eastAsia="Times New Roman" w:hAnsi="Times New Roman" w:cs="Times New Roman"/>
          <w:sz w:val="20"/>
          <w:szCs w:val="20"/>
          <w:lang w:val="fr-BE"/>
        </w:rPr>
        <w:t xml:space="preserve"> de </w:t>
      </w:r>
      <w:proofErr w:type="spellStart"/>
      <w:r w:rsidRPr="00F714B9">
        <w:rPr>
          <w:rFonts w:ascii="Times New Roman" w:eastAsia="Times New Roman" w:hAnsi="Times New Roman" w:cs="Times New Roman"/>
          <w:sz w:val="20"/>
          <w:szCs w:val="20"/>
          <w:lang w:val="fr-BE"/>
        </w:rPr>
        <w:t>performanță</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alte</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beneficii</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financiare</w:t>
      </w:r>
      <w:proofErr w:type="spellEnd"/>
      <w:r w:rsidRPr="00F714B9">
        <w:rPr>
          <w:rFonts w:ascii="Times New Roman" w:eastAsia="Times New Roman" w:hAnsi="Times New Roman" w:cs="Times New Roman"/>
          <w:sz w:val="20"/>
          <w:szCs w:val="20"/>
          <w:lang w:val="fr-BE"/>
        </w:rPr>
        <w:t>),</w:t>
      </w:r>
      <w:r w:rsidRPr="00F714B9">
        <w:rPr>
          <w:rFonts w:ascii="Times New Roman" w:eastAsia="Times New Roman" w:hAnsi="Times New Roman" w:cs="Times New Roman"/>
          <w:spacing w:val="-15"/>
          <w:sz w:val="20"/>
          <w:szCs w:val="20"/>
          <w:lang w:val="fr-BE"/>
        </w:rPr>
        <w:t xml:space="preserve"> </w:t>
      </w:r>
      <w:proofErr w:type="spellStart"/>
      <w:r w:rsidRPr="00F714B9">
        <w:rPr>
          <w:rFonts w:ascii="Times New Roman" w:eastAsia="Times New Roman" w:hAnsi="Times New Roman" w:cs="Times New Roman"/>
          <w:sz w:val="20"/>
          <w:szCs w:val="20"/>
          <w:lang w:val="fr-BE"/>
        </w:rPr>
        <w:t>fiind</w:t>
      </w:r>
      <w:proofErr w:type="spellEnd"/>
      <w:r w:rsidRPr="00F714B9">
        <w:rPr>
          <w:rFonts w:ascii="Times New Roman" w:eastAsia="Times New Roman" w:hAnsi="Times New Roman" w:cs="Times New Roman"/>
          <w:spacing w:val="-15"/>
          <w:sz w:val="20"/>
          <w:szCs w:val="20"/>
          <w:lang w:val="fr-BE"/>
        </w:rPr>
        <w:t xml:space="preserve"> </w:t>
      </w:r>
      <w:proofErr w:type="spellStart"/>
      <w:r w:rsidRPr="00F714B9">
        <w:rPr>
          <w:rFonts w:ascii="Times New Roman" w:eastAsia="Times New Roman" w:hAnsi="Times New Roman" w:cs="Times New Roman"/>
          <w:sz w:val="20"/>
          <w:szCs w:val="20"/>
          <w:lang w:val="fr-BE"/>
        </w:rPr>
        <w:t>autorizat</w:t>
      </w:r>
      <w:proofErr w:type="spellEnd"/>
      <w:r w:rsidRPr="00F714B9">
        <w:rPr>
          <w:rFonts w:ascii="Times New Roman" w:eastAsia="Times New Roman" w:hAnsi="Times New Roman" w:cs="Times New Roman"/>
          <w:spacing w:val="-15"/>
          <w:sz w:val="20"/>
          <w:szCs w:val="20"/>
          <w:lang w:val="fr-BE"/>
        </w:rPr>
        <w:t xml:space="preserve"> </w:t>
      </w:r>
      <w:r w:rsidRPr="00F714B9">
        <w:rPr>
          <w:rFonts w:ascii="Times New Roman" w:eastAsia="Times New Roman" w:hAnsi="Times New Roman" w:cs="Times New Roman"/>
          <w:sz w:val="20"/>
          <w:szCs w:val="20"/>
          <w:lang w:val="fr-BE"/>
        </w:rPr>
        <w:t>de</w:t>
      </w:r>
      <w:r w:rsidRPr="00F714B9">
        <w:rPr>
          <w:rFonts w:ascii="Times New Roman" w:eastAsia="Times New Roman" w:hAnsi="Times New Roman" w:cs="Times New Roman"/>
          <w:spacing w:val="-15"/>
          <w:sz w:val="20"/>
          <w:szCs w:val="20"/>
          <w:lang w:val="fr-BE"/>
        </w:rPr>
        <w:t xml:space="preserve"> </w:t>
      </w:r>
      <w:proofErr w:type="spellStart"/>
      <w:r w:rsidRPr="00F714B9">
        <w:rPr>
          <w:rFonts w:ascii="Times New Roman" w:eastAsia="Times New Roman" w:hAnsi="Times New Roman" w:cs="Times New Roman"/>
          <w:sz w:val="20"/>
          <w:szCs w:val="20"/>
          <w:lang w:val="fr-BE"/>
        </w:rPr>
        <w:t>către</w:t>
      </w:r>
      <w:proofErr w:type="spellEnd"/>
      <w:r w:rsidRPr="00F714B9">
        <w:rPr>
          <w:rFonts w:ascii="Times New Roman" w:eastAsia="Times New Roman" w:hAnsi="Times New Roman" w:cs="Times New Roman"/>
          <w:spacing w:val="-15"/>
          <w:sz w:val="20"/>
          <w:szCs w:val="20"/>
          <w:lang w:val="fr-BE"/>
        </w:rPr>
        <w:t xml:space="preserve"> </w:t>
      </w:r>
      <w:proofErr w:type="spellStart"/>
      <w:r w:rsidR="00020D7C">
        <w:rPr>
          <w:rFonts w:ascii="Times New Roman" w:eastAsia="Times New Roman" w:hAnsi="Times New Roman" w:cs="Times New Roman"/>
          <w:sz w:val="20"/>
          <w:szCs w:val="20"/>
          <w:lang w:val="fr-BE"/>
        </w:rPr>
        <w:t>consiliul</w:t>
      </w:r>
      <w:proofErr w:type="spellEnd"/>
      <w:r w:rsidR="00020D7C">
        <w:rPr>
          <w:rFonts w:ascii="Times New Roman" w:eastAsia="Times New Roman" w:hAnsi="Times New Roman" w:cs="Times New Roman"/>
          <w:sz w:val="20"/>
          <w:szCs w:val="20"/>
          <w:lang w:val="fr-BE"/>
        </w:rPr>
        <w:t xml:space="preserve"> de </w:t>
      </w:r>
      <w:proofErr w:type="spellStart"/>
      <w:r w:rsidR="00020D7C">
        <w:rPr>
          <w:rFonts w:ascii="Times New Roman" w:eastAsia="Times New Roman" w:hAnsi="Times New Roman" w:cs="Times New Roman"/>
          <w:sz w:val="20"/>
          <w:szCs w:val="20"/>
          <w:lang w:val="fr-BE"/>
        </w:rPr>
        <w:t>administrație</w:t>
      </w:r>
      <w:proofErr w:type="spellEnd"/>
      <w:r w:rsidRPr="00F714B9">
        <w:rPr>
          <w:rFonts w:ascii="Times New Roman" w:eastAsia="Times New Roman" w:hAnsi="Times New Roman" w:cs="Times New Roman"/>
          <w:spacing w:val="-15"/>
          <w:sz w:val="20"/>
          <w:szCs w:val="20"/>
          <w:lang w:val="fr-BE"/>
        </w:rPr>
        <w:t xml:space="preserve"> </w:t>
      </w:r>
      <w:proofErr w:type="spellStart"/>
      <w:r w:rsidRPr="00F714B9">
        <w:rPr>
          <w:rFonts w:ascii="Times New Roman" w:eastAsia="Times New Roman" w:hAnsi="Times New Roman" w:cs="Times New Roman"/>
          <w:sz w:val="20"/>
          <w:szCs w:val="20"/>
          <w:lang w:val="fr-BE"/>
        </w:rPr>
        <w:t>să</w:t>
      </w:r>
      <w:proofErr w:type="spellEnd"/>
      <w:r w:rsidRPr="00F714B9">
        <w:rPr>
          <w:rFonts w:ascii="Times New Roman" w:eastAsia="Times New Roman" w:hAnsi="Times New Roman" w:cs="Times New Roman"/>
          <w:spacing w:val="-15"/>
          <w:sz w:val="20"/>
          <w:szCs w:val="20"/>
          <w:lang w:val="fr-BE"/>
        </w:rPr>
        <w:t xml:space="preserve"> </w:t>
      </w:r>
      <w:proofErr w:type="spellStart"/>
      <w:r w:rsidRPr="00F714B9">
        <w:rPr>
          <w:rFonts w:ascii="Times New Roman" w:eastAsia="Times New Roman" w:hAnsi="Times New Roman" w:cs="Times New Roman"/>
          <w:sz w:val="20"/>
          <w:szCs w:val="20"/>
          <w:lang w:val="fr-BE"/>
        </w:rPr>
        <w:t>solicite</w:t>
      </w:r>
      <w:proofErr w:type="spellEnd"/>
      <w:r w:rsidRPr="00F714B9">
        <w:rPr>
          <w:rFonts w:ascii="Times New Roman" w:eastAsia="Times New Roman" w:hAnsi="Times New Roman" w:cs="Times New Roman"/>
          <w:spacing w:val="-15"/>
          <w:sz w:val="20"/>
          <w:szCs w:val="20"/>
          <w:lang w:val="fr-BE"/>
        </w:rPr>
        <w:t xml:space="preserve"> </w:t>
      </w:r>
      <w:proofErr w:type="spellStart"/>
      <w:r w:rsidRPr="00F714B9">
        <w:rPr>
          <w:rFonts w:ascii="Times New Roman" w:eastAsia="Times New Roman" w:hAnsi="Times New Roman" w:cs="Times New Roman"/>
          <w:sz w:val="20"/>
          <w:szCs w:val="20"/>
          <w:lang w:val="fr-BE"/>
        </w:rPr>
        <w:t>orice</w:t>
      </w:r>
      <w:proofErr w:type="spellEnd"/>
      <w:r w:rsidRPr="00F714B9">
        <w:rPr>
          <w:rFonts w:ascii="Times New Roman" w:eastAsia="Times New Roman" w:hAnsi="Times New Roman" w:cs="Times New Roman"/>
          <w:spacing w:val="-15"/>
          <w:sz w:val="20"/>
          <w:szCs w:val="20"/>
          <w:lang w:val="fr-BE"/>
        </w:rPr>
        <w:t xml:space="preserve"> </w:t>
      </w:r>
      <w:proofErr w:type="spellStart"/>
      <w:r w:rsidRPr="00F714B9">
        <w:rPr>
          <w:rFonts w:ascii="Times New Roman" w:eastAsia="Times New Roman" w:hAnsi="Times New Roman" w:cs="Times New Roman"/>
          <w:sz w:val="20"/>
          <w:szCs w:val="20"/>
          <w:lang w:val="fr-BE"/>
        </w:rPr>
        <w:t>informații</w:t>
      </w:r>
      <w:proofErr w:type="spellEnd"/>
      <w:r w:rsidRPr="00F714B9">
        <w:rPr>
          <w:rFonts w:ascii="Times New Roman" w:eastAsia="Times New Roman" w:hAnsi="Times New Roman" w:cs="Times New Roman"/>
          <w:spacing w:val="-15"/>
          <w:sz w:val="20"/>
          <w:szCs w:val="20"/>
          <w:lang w:val="fr-BE"/>
        </w:rPr>
        <w:t xml:space="preserve"> </w:t>
      </w:r>
      <w:proofErr w:type="spellStart"/>
      <w:r w:rsidRPr="00F714B9">
        <w:rPr>
          <w:rFonts w:ascii="Times New Roman" w:eastAsia="Times New Roman" w:hAnsi="Times New Roman" w:cs="Times New Roman"/>
          <w:sz w:val="20"/>
          <w:szCs w:val="20"/>
          <w:lang w:val="fr-BE"/>
        </w:rPr>
        <w:t>pe</w:t>
      </w:r>
      <w:proofErr w:type="spellEnd"/>
      <w:r w:rsidRPr="00F714B9">
        <w:rPr>
          <w:rFonts w:ascii="Times New Roman" w:eastAsia="Times New Roman" w:hAnsi="Times New Roman" w:cs="Times New Roman"/>
          <w:spacing w:val="-15"/>
          <w:sz w:val="20"/>
          <w:szCs w:val="20"/>
          <w:lang w:val="fr-BE"/>
        </w:rPr>
        <w:t xml:space="preserve"> </w:t>
      </w:r>
      <w:r w:rsidRPr="00F714B9">
        <w:rPr>
          <w:rFonts w:ascii="Times New Roman" w:eastAsia="Times New Roman" w:hAnsi="Times New Roman" w:cs="Times New Roman"/>
          <w:sz w:val="20"/>
          <w:szCs w:val="20"/>
          <w:lang w:val="fr-BE"/>
        </w:rPr>
        <w:t>care</w:t>
      </w:r>
      <w:r w:rsidRPr="00F714B9">
        <w:rPr>
          <w:rFonts w:ascii="Times New Roman" w:eastAsia="Times New Roman" w:hAnsi="Times New Roman" w:cs="Times New Roman"/>
          <w:spacing w:val="-15"/>
          <w:sz w:val="20"/>
          <w:szCs w:val="20"/>
          <w:lang w:val="fr-BE"/>
        </w:rPr>
        <w:t xml:space="preserve"> </w:t>
      </w:r>
      <w:r w:rsidRPr="00F714B9">
        <w:rPr>
          <w:rFonts w:ascii="Times New Roman" w:eastAsia="Times New Roman" w:hAnsi="Times New Roman" w:cs="Times New Roman"/>
          <w:sz w:val="20"/>
          <w:szCs w:val="20"/>
          <w:lang w:val="fr-BE"/>
        </w:rPr>
        <w:t>le</w:t>
      </w:r>
      <w:r w:rsidRPr="00F714B9">
        <w:rPr>
          <w:rFonts w:ascii="Times New Roman" w:eastAsia="Times New Roman" w:hAnsi="Times New Roman" w:cs="Times New Roman"/>
          <w:spacing w:val="-15"/>
          <w:sz w:val="20"/>
          <w:szCs w:val="20"/>
          <w:lang w:val="fr-BE"/>
        </w:rPr>
        <w:t xml:space="preserve"> </w:t>
      </w:r>
      <w:proofErr w:type="spellStart"/>
      <w:r w:rsidRPr="00F714B9">
        <w:rPr>
          <w:rFonts w:ascii="Times New Roman" w:eastAsia="Times New Roman" w:hAnsi="Times New Roman" w:cs="Times New Roman"/>
          <w:sz w:val="20"/>
          <w:szCs w:val="20"/>
          <w:lang w:val="fr-BE"/>
        </w:rPr>
        <w:t>consideră</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necesare</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în</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scopul</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îndeplinirii</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atribuțiilor</w:t>
      </w:r>
      <w:proofErr w:type="spellEnd"/>
      <w:r w:rsidRPr="00F714B9">
        <w:rPr>
          <w:rFonts w:ascii="Times New Roman" w:eastAsia="Times New Roman" w:hAnsi="Times New Roman" w:cs="Times New Roman"/>
          <w:sz w:val="20"/>
          <w:szCs w:val="20"/>
          <w:lang w:val="fr-BE"/>
        </w:rPr>
        <w:t xml:space="preserve"> sale;</w:t>
      </w:r>
    </w:p>
    <w:p w14:paraId="48B1687A" w14:textId="6880771B" w:rsidR="00FC2C95" w:rsidRPr="00F714B9" w:rsidRDefault="00FC2C95" w:rsidP="004709C5">
      <w:pPr>
        <w:jc w:val="both"/>
        <w:rPr>
          <w:rFonts w:ascii="Times New Roman" w:eastAsia="Times New Roman" w:hAnsi="Times New Roman" w:cs="Times New Roman"/>
          <w:sz w:val="20"/>
          <w:szCs w:val="20"/>
          <w:lang w:val="fr-BE"/>
        </w:rPr>
      </w:pPr>
      <w:r w:rsidRPr="00F714B9">
        <w:rPr>
          <w:rFonts w:ascii="Times New Roman" w:eastAsia="Times New Roman" w:hAnsi="Times New Roman" w:cs="Times New Roman"/>
          <w:sz w:val="20"/>
          <w:szCs w:val="20"/>
          <w:lang w:val="fr-BE"/>
        </w:rPr>
        <w:t>-</w:t>
      </w:r>
      <w:r w:rsidR="00E24696">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analizează</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evaluează</w:t>
      </w:r>
      <w:proofErr w:type="spellEnd"/>
      <w:r w:rsidRPr="00F714B9">
        <w:rPr>
          <w:rFonts w:ascii="Times New Roman" w:eastAsia="Times New Roman" w:hAnsi="Times New Roman" w:cs="Times New Roman"/>
          <w:sz w:val="20"/>
          <w:szCs w:val="20"/>
          <w:lang w:val="fr-BE"/>
        </w:rPr>
        <w:t xml:space="preserve"> și </w:t>
      </w:r>
      <w:proofErr w:type="spellStart"/>
      <w:r w:rsidRPr="00F714B9">
        <w:rPr>
          <w:rFonts w:ascii="Times New Roman" w:eastAsia="Times New Roman" w:hAnsi="Times New Roman" w:cs="Times New Roman"/>
          <w:sz w:val="20"/>
          <w:szCs w:val="20"/>
          <w:lang w:val="fr-BE"/>
        </w:rPr>
        <w:t>propune</w:t>
      </w:r>
      <w:proofErr w:type="spellEnd"/>
      <w:r w:rsidRPr="00F714B9">
        <w:rPr>
          <w:rFonts w:ascii="Times New Roman" w:eastAsia="Times New Roman" w:hAnsi="Times New Roman" w:cs="Times New Roman"/>
          <w:sz w:val="20"/>
          <w:szCs w:val="20"/>
          <w:lang w:val="fr-BE"/>
        </w:rPr>
        <w:t xml:space="preserve"> </w:t>
      </w:r>
      <w:proofErr w:type="spellStart"/>
      <w:r w:rsidR="00A41DBA">
        <w:rPr>
          <w:rFonts w:ascii="Times New Roman" w:eastAsia="Times New Roman" w:hAnsi="Times New Roman" w:cs="Times New Roman"/>
          <w:sz w:val="20"/>
          <w:szCs w:val="20"/>
          <w:lang w:val="fr-BE"/>
        </w:rPr>
        <w:t>Consiliului</w:t>
      </w:r>
      <w:proofErr w:type="spellEnd"/>
      <w:r w:rsidR="00A41DBA">
        <w:rPr>
          <w:rFonts w:ascii="Times New Roman" w:eastAsia="Times New Roman" w:hAnsi="Times New Roman" w:cs="Times New Roman"/>
          <w:sz w:val="20"/>
          <w:szCs w:val="20"/>
          <w:lang w:val="fr-BE"/>
        </w:rPr>
        <w:t xml:space="preserve"> de </w:t>
      </w:r>
      <w:proofErr w:type="spellStart"/>
      <w:r w:rsidR="00A41DBA">
        <w:rPr>
          <w:rFonts w:ascii="Times New Roman" w:eastAsia="Times New Roman" w:hAnsi="Times New Roman" w:cs="Times New Roman"/>
          <w:sz w:val="20"/>
          <w:szCs w:val="20"/>
          <w:lang w:val="fr-BE"/>
        </w:rPr>
        <w:t>administrație</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orice</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angajament</w:t>
      </w:r>
      <w:proofErr w:type="spellEnd"/>
      <w:r w:rsidRPr="00F714B9">
        <w:rPr>
          <w:rFonts w:ascii="Times New Roman" w:eastAsia="Times New Roman" w:hAnsi="Times New Roman" w:cs="Times New Roman"/>
          <w:sz w:val="20"/>
          <w:szCs w:val="20"/>
          <w:lang w:val="fr-BE"/>
        </w:rPr>
        <w:t xml:space="preserve"> de </w:t>
      </w:r>
      <w:proofErr w:type="spellStart"/>
      <w:r w:rsidRPr="00F714B9">
        <w:rPr>
          <w:rFonts w:ascii="Times New Roman" w:eastAsia="Times New Roman" w:hAnsi="Times New Roman" w:cs="Times New Roman"/>
          <w:sz w:val="20"/>
          <w:szCs w:val="20"/>
          <w:lang w:val="fr-BE"/>
        </w:rPr>
        <w:t>plată</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sau</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compensație</w:t>
      </w:r>
      <w:proofErr w:type="spellEnd"/>
      <w:r w:rsidRPr="00F714B9">
        <w:rPr>
          <w:rFonts w:ascii="Times New Roman" w:eastAsia="Times New Roman" w:hAnsi="Times New Roman" w:cs="Times New Roman"/>
          <w:sz w:val="20"/>
          <w:szCs w:val="20"/>
          <w:lang w:val="fr-BE"/>
        </w:rPr>
        <w:t xml:space="preserve"> ce </w:t>
      </w:r>
      <w:proofErr w:type="spellStart"/>
      <w:r w:rsidRPr="00F714B9">
        <w:rPr>
          <w:rFonts w:ascii="Times New Roman" w:eastAsia="Times New Roman" w:hAnsi="Times New Roman" w:cs="Times New Roman"/>
          <w:sz w:val="20"/>
          <w:szCs w:val="20"/>
          <w:lang w:val="fr-BE"/>
        </w:rPr>
        <w:t>urmează</w:t>
      </w:r>
      <w:proofErr w:type="spellEnd"/>
      <w:r w:rsidRPr="00F714B9">
        <w:rPr>
          <w:rFonts w:ascii="Times New Roman" w:eastAsia="Times New Roman" w:hAnsi="Times New Roman" w:cs="Times New Roman"/>
          <w:sz w:val="20"/>
          <w:szCs w:val="20"/>
          <w:lang w:val="fr-BE"/>
        </w:rPr>
        <w:t xml:space="preserve"> a fi </w:t>
      </w:r>
      <w:proofErr w:type="spellStart"/>
      <w:r w:rsidRPr="00F714B9">
        <w:rPr>
          <w:rFonts w:ascii="Times New Roman" w:eastAsia="Times New Roman" w:hAnsi="Times New Roman" w:cs="Times New Roman"/>
          <w:sz w:val="20"/>
          <w:szCs w:val="20"/>
          <w:lang w:val="fr-BE"/>
        </w:rPr>
        <w:t>prevăzută</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în</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Contractul</w:t>
      </w:r>
      <w:proofErr w:type="spellEnd"/>
      <w:r w:rsidRPr="00F714B9">
        <w:rPr>
          <w:rFonts w:ascii="Times New Roman" w:eastAsia="Times New Roman" w:hAnsi="Times New Roman" w:cs="Times New Roman"/>
          <w:sz w:val="20"/>
          <w:szCs w:val="20"/>
          <w:lang w:val="fr-BE"/>
        </w:rPr>
        <w:t xml:space="preserve"> de mandat al </w:t>
      </w:r>
      <w:proofErr w:type="spellStart"/>
      <w:r w:rsidRPr="00F714B9">
        <w:rPr>
          <w:rFonts w:ascii="Times New Roman" w:eastAsia="Times New Roman" w:hAnsi="Times New Roman" w:cs="Times New Roman"/>
          <w:sz w:val="20"/>
          <w:szCs w:val="20"/>
          <w:lang w:val="fr-BE"/>
        </w:rPr>
        <w:t>administratorilor</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sau</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directorilor</w:t>
      </w:r>
      <w:proofErr w:type="spellEnd"/>
      <w:r w:rsidRPr="00F714B9">
        <w:rPr>
          <w:rFonts w:ascii="Times New Roman" w:eastAsia="Times New Roman" w:hAnsi="Times New Roman" w:cs="Times New Roman"/>
          <w:sz w:val="20"/>
          <w:szCs w:val="20"/>
          <w:lang w:val="fr-BE"/>
        </w:rPr>
        <w:t>;</w:t>
      </w:r>
    </w:p>
    <w:p w14:paraId="5901D9F9" w14:textId="5FE1BB94" w:rsidR="00A47505" w:rsidRDefault="00FC2C95" w:rsidP="004709C5">
      <w:pPr>
        <w:jc w:val="both"/>
        <w:rPr>
          <w:rFonts w:ascii="Times New Roman" w:eastAsia="Times New Roman" w:hAnsi="Times New Roman" w:cs="Times New Roman"/>
          <w:sz w:val="20"/>
          <w:szCs w:val="20"/>
          <w:lang w:val="fr-BE"/>
        </w:rPr>
      </w:pPr>
      <w:r w:rsidRPr="00F714B9">
        <w:rPr>
          <w:rFonts w:ascii="Times New Roman" w:eastAsia="Times New Roman" w:hAnsi="Times New Roman" w:cs="Times New Roman"/>
          <w:sz w:val="20"/>
          <w:szCs w:val="20"/>
          <w:lang w:val="fr-BE"/>
        </w:rPr>
        <w:t>-</w:t>
      </w:r>
      <w:r w:rsidR="00E24696">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supraveghează</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aplicarea</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principiilor</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politicii</w:t>
      </w:r>
      <w:proofErr w:type="spellEnd"/>
      <w:r w:rsidRPr="00F714B9">
        <w:rPr>
          <w:rFonts w:ascii="Times New Roman" w:eastAsia="Times New Roman" w:hAnsi="Times New Roman" w:cs="Times New Roman"/>
          <w:sz w:val="20"/>
          <w:szCs w:val="20"/>
          <w:lang w:val="fr-BE"/>
        </w:rPr>
        <w:t xml:space="preserve"> de </w:t>
      </w:r>
      <w:proofErr w:type="spellStart"/>
      <w:r w:rsidRPr="00F714B9">
        <w:rPr>
          <w:rFonts w:ascii="Times New Roman" w:eastAsia="Times New Roman" w:hAnsi="Times New Roman" w:cs="Times New Roman"/>
          <w:sz w:val="20"/>
          <w:szCs w:val="20"/>
          <w:lang w:val="fr-BE"/>
        </w:rPr>
        <w:t>remunerare</w:t>
      </w:r>
      <w:proofErr w:type="spellEnd"/>
      <w:r w:rsidRPr="00F714B9">
        <w:rPr>
          <w:rFonts w:ascii="Times New Roman" w:eastAsia="Times New Roman" w:hAnsi="Times New Roman" w:cs="Times New Roman"/>
          <w:sz w:val="20"/>
          <w:szCs w:val="20"/>
          <w:lang w:val="fr-BE"/>
        </w:rPr>
        <w:t xml:space="preserve"> a </w:t>
      </w:r>
      <w:proofErr w:type="spellStart"/>
      <w:r w:rsidRPr="00F714B9">
        <w:rPr>
          <w:rFonts w:ascii="Times New Roman" w:eastAsia="Times New Roman" w:hAnsi="Times New Roman" w:cs="Times New Roman"/>
          <w:sz w:val="20"/>
          <w:szCs w:val="20"/>
          <w:lang w:val="fr-BE"/>
        </w:rPr>
        <w:t>administratorilor</w:t>
      </w:r>
      <w:proofErr w:type="spellEnd"/>
      <w:r w:rsidRPr="00F714B9">
        <w:rPr>
          <w:rFonts w:ascii="Times New Roman" w:eastAsia="Times New Roman" w:hAnsi="Times New Roman" w:cs="Times New Roman"/>
          <w:sz w:val="20"/>
          <w:szCs w:val="20"/>
          <w:lang w:val="fr-BE"/>
        </w:rPr>
        <w:t xml:space="preserve"> și a </w:t>
      </w:r>
      <w:proofErr w:type="spellStart"/>
      <w:r w:rsidRPr="00265A6B">
        <w:rPr>
          <w:rFonts w:ascii="Times New Roman" w:eastAsia="Times New Roman" w:hAnsi="Times New Roman" w:cs="Times New Roman"/>
          <w:sz w:val="20"/>
          <w:szCs w:val="20"/>
          <w:lang w:val="fr-BE"/>
        </w:rPr>
        <w:t>directorilor</w:t>
      </w:r>
      <w:proofErr w:type="spellEnd"/>
      <w:r w:rsidRPr="00265A6B">
        <w:rPr>
          <w:rFonts w:ascii="Times New Roman" w:eastAsia="Times New Roman" w:hAnsi="Times New Roman" w:cs="Times New Roman"/>
          <w:sz w:val="20"/>
          <w:szCs w:val="20"/>
          <w:lang w:val="fr-BE"/>
        </w:rPr>
        <w:t xml:space="preserve"> </w:t>
      </w:r>
      <w:r w:rsidRPr="00F714B9">
        <w:rPr>
          <w:rFonts w:ascii="Times New Roman" w:eastAsia="Times New Roman" w:hAnsi="Times New Roman" w:cs="Times New Roman"/>
          <w:sz w:val="20"/>
          <w:szCs w:val="20"/>
          <w:lang w:val="fr-BE"/>
        </w:rPr>
        <w:t xml:space="preserve">și </w:t>
      </w:r>
      <w:proofErr w:type="spellStart"/>
      <w:r w:rsidRPr="00F714B9">
        <w:rPr>
          <w:rFonts w:ascii="Times New Roman" w:eastAsia="Times New Roman" w:hAnsi="Times New Roman" w:cs="Times New Roman"/>
          <w:sz w:val="20"/>
          <w:szCs w:val="20"/>
          <w:lang w:val="fr-BE"/>
        </w:rPr>
        <w:t>informează</w:t>
      </w:r>
      <w:proofErr w:type="spellEnd"/>
      <w:r w:rsidRPr="00F714B9">
        <w:rPr>
          <w:rFonts w:ascii="Times New Roman" w:eastAsia="Times New Roman" w:hAnsi="Times New Roman" w:cs="Times New Roman"/>
          <w:sz w:val="20"/>
          <w:szCs w:val="20"/>
          <w:lang w:val="fr-BE"/>
        </w:rPr>
        <w:t xml:space="preserve"> </w:t>
      </w:r>
      <w:r w:rsidR="00A41DBA" w:rsidRPr="00265A6B">
        <w:rPr>
          <w:rFonts w:ascii="Times New Roman" w:eastAsia="Times New Roman" w:hAnsi="Times New Roman" w:cs="Times New Roman"/>
          <w:sz w:val="20"/>
          <w:szCs w:val="20"/>
          <w:lang w:val="fr-BE"/>
        </w:rPr>
        <w:t xml:space="preserve">Consiliul de </w:t>
      </w:r>
      <w:proofErr w:type="spellStart"/>
      <w:r w:rsidR="00A41DBA" w:rsidRPr="00265A6B">
        <w:rPr>
          <w:rFonts w:ascii="Times New Roman" w:eastAsia="Times New Roman" w:hAnsi="Times New Roman" w:cs="Times New Roman"/>
          <w:sz w:val="20"/>
          <w:szCs w:val="20"/>
          <w:lang w:val="fr-BE"/>
        </w:rPr>
        <w:t>administrație</w:t>
      </w:r>
      <w:proofErr w:type="spellEnd"/>
      <w:r w:rsidRPr="00265A6B">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cu</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privire</w:t>
      </w:r>
      <w:proofErr w:type="spellEnd"/>
      <w:r w:rsidRPr="00F714B9">
        <w:rPr>
          <w:rFonts w:ascii="Times New Roman" w:eastAsia="Times New Roman" w:hAnsi="Times New Roman" w:cs="Times New Roman"/>
          <w:sz w:val="20"/>
          <w:szCs w:val="20"/>
          <w:lang w:val="fr-BE"/>
        </w:rPr>
        <w:t xml:space="preserve"> la </w:t>
      </w:r>
      <w:proofErr w:type="spellStart"/>
      <w:r w:rsidRPr="00F714B9">
        <w:rPr>
          <w:rFonts w:ascii="Times New Roman" w:eastAsia="Times New Roman" w:hAnsi="Times New Roman" w:cs="Times New Roman"/>
          <w:sz w:val="20"/>
          <w:szCs w:val="20"/>
          <w:lang w:val="fr-BE"/>
        </w:rPr>
        <w:t>aceasta</w:t>
      </w:r>
      <w:proofErr w:type="spellEnd"/>
      <w:r w:rsidRPr="00F714B9">
        <w:rPr>
          <w:rFonts w:ascii="Times New Roman" w:eastAsia="Times New Roman" w:hAnsi="Times New Roman" w:cs="Times New Roman"/>
          <w:sz w:val="20"/>
          <w:szCs w:val="20"/>
          <w:lang w:val="fr-BE"/>
        </w:rPr>
        <w:t>;</w:t>
      </w:r>
    </w:p>
    <w:p w14:paraId="37141480" w14:textId="3CC840D8" w:rsidR="00FC2C95" w:rsidRPr="00F714B9" w:rsidRDefault="00FC2C95" w:rsidP="004709C5">
      <w:pPr>
        <w:jc w:val="both"/>
        <w:rPr>
          <w:rFonts w:ascii="Times New Roman" w:eastAsia="Times New Roman" w:hAnsi="Times New Roman" w:cs="Times New Roman"/>
          <w:sz w:val="20"/>
          <w:szCs w:val="20"/>
          <w:lang w:val="fr-BE"/>
        </w:rPr>
      </w:pPr>
      <w:r w:rsidRPr="00F714B9">
        <w:rPr>
          <w:rFonts w:ascii="Times New Roman" w:eastAsia="Times New Roman" w:hAnsi="Times New Roman" w:cs="Times New Roman"/>
          <w:sz w:val="20"/>
          <w:szCs w:val="20"/>
          <w:lang w:val="fr-BE"/>
        </w:rPr>
        <w:t>-</w:t>
      </w:r>
      <w:r w:rsidR="00E24696">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prezintă</w:t>
      </w:r>
      <w:proofErr w:type="spellEnd"/>
      <w:r w:rsidRPr="00F714B9">
        <w:rPr>
          <w:rFonts w:ascii="Times New Roman" w:eastAsia="Times New Roman" w:hAnsi="Times New Roman" w:cs="Times New Roman"/>
          <w:sz w:val="20"/>
          <w:szCs w:val="20"/>
          <w:lang w:val="fr-BE"/>
        </w:rPr>
        <w:t xml:space="preserve"> </w:t>
      </w:r>
      <w:proofErr w:type="spellStart"/>
      <w:r w:rsidR="00A41DBA" w:rsidRPr="00265A6B">
        <w:rPr>
          <w:rFonts w:ascii="Times New Roman" w:eastAsia="Times New Roman" w:hAnsi="Times New Roman" w:cs="Times New Roman"/>
          <w:sz w:val="20"/>
          <w:szCs w:val="20"/>
          <w:lang w:val="fr-BE"/>
        </w:rPr>
        <w:t>Consiliului</w:t>
      </w:r>
      <w:proofErr w:type="spellEnd"/>
      <w:r w:rsidR="00A41DBA" w:rsidRPr="00265A6B">
        <w:rPr>
          <w:rFonts w:ascii="Times New Roman" w:eastAsia="Times New Roman" w:hAnsi="Times New Roman" w:cs="Times New Roman"/>
          <w:sz w:val="20"/>
          <w:szCs w:val="20"/>
          <w:lang w:val="fr-BE"/>
        </w:rPr>
        <w:t xml:space="preserve"> de </w:t>
      </w:r>
      <w:proofErr w:type="spellStart"/>
      <w:r w:rsidR="00A41DBA" w:rsidRPr="00265A6B">
        <w:rPr>
          <w:rFonts w:ascii="Times New Roman" w:eastAsia="Times New Roman" w:hAnsi="Times New Roman" w:cs="Times New Roman"/>
          <w:sz w:val="20"/>
          <w:szCs w:val="20"/>
          <w:lang w:val="fr-BE"/>
        </w:rPr>
        <w:t>administrație</w:t>
      </w:r>
      <w:proofErr w:type="spellEnd"/>
      <w:r w:rsidRPr="00265A6B">
        <w:rPr>
          <w:rFonts w:ascii="Times New Roman" w:eastAsia="Times New Roman" w:hAnsi="Times New Roman" w:cs="Times New Roman"/>
          <w:sz w:val="20"/>
          <w:szCs w:val="20"/>
          <w:lang w:val="fr-BE"/>
        </w:rPr>
        <w:t xml:space="preserve"> </w:t>
      </w:r>
      <w:r w:rsidRPr="00F714B9">
        <w:rPr>
          <w:rFonts w:ascii="Times New Roman" w:eastAsia="Times New Roman" w:hAnsi="Times New Roman" w:cs="Times New Roman"/>
          <w:sz w:val="20"/>
          <w:szCs w:val="20"/>
          <w:lang w:val="fr-BE"/>
        </w:rPr>
        <w:t xml:space="preserve">și </w:t>
      </w:r>
      <w:proofErr w:type="spellStart"/>
      <w:r w:rsidRPr="00F714B9">
        <w:rPr>
          <w:rFonts w:ascii="Times New Roman" w:eastAsia="Times New Roman" w:hAnsi="Times New Roman" w:cs="Times New Roman"/>
          <w:sz w:val="20"/>
          <w:szCs w:val="20"/>
          <w:lang w:val="fr-BE"/>
        </w:rPr>
        <w:t>Adunării</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Generale</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Ordinare</w:t>
      </w:r>
      <w:proofErr w:type="spellEnd"/>
      <w:r w:rsidRPr="00F714B9">
        <w:rPr>
          <w:rFonts w:ascii="Times New Roman" w:eastAsia="Times New Roman" w:hAnsi="Times New Roman" w:cs="Times New Roman"/>
          <w:sz w:val="20"/>
          <w:szCs w:val="20"/>
          <w:lang w:val="fr-BE"/>
        </w:rPr>
        <w:t xml:space="preserve"> a </w:t>
      </w:r>
      <w:proofErr w:type="spellStart"/>
      <w:r w:rsidRPr="00F714B9">
        <w:rPr>
          <w:rFonts w:ascii="Times New Roman" w:eastAsia="Times New Roman" w:hAnsi="Times New Roman" w:cs="Times New Roman"/>
          <w:sz w:val="20"/>
          <w:szCs w:val="20"/>
          <w:lang w:val="fr-BE"/>
        </w:rPr>
        <w:t>A</w:t>
      </w:r>
      <w:r w:rsidR="00265A6B">
        <w:rPr>
          <w:rFonts w:ascii="Times New Roman" w:eastAsia="Times New Roman" w:hAnsi="Times New Roman" w:cs="Times New Roman"/>
          <w:sz w:val="20"/>
          <w:szCs w:val="20"/>
          <w:lang w:val="fr-BE"/>
        </w:rPr>
        <w:t>sociaților</w:t>
      </w:r>
      <w:proofErr w:type="spellEnd"/>
      <w:r w:rsidRPr="00F714B9">
        <w:rPr>
          <w:rFonts w:ascii="Times New Roman" w:eastAsia="Times New Roman" w:hAnsi="Times New Roman" w:cs="Times New Roman"/>
          <w:sz w:val="20"/>
          <w:szCs w:val="20"/>
          <w:lang w:val="fr-BE"/>
        </w:rPr>
        <w:t xml:space="preserve"> care </w:t>
      </w:r>
      <w:proofErr w:type="spellStart"/>
      <w:r w:rsidRPr="00F714B9">
        <w:rPr>
          <w:rFonts w:ascii="Times New Roman" w:eastAsia="Times New Roman" w:hAnsi="Times New Roman" w:cs="Times New Roman"/>
          <w:sz w:val="20"/>
          <w:szCs w:val="20"/>
          <w:lang w:val="fr-BE"/>
        </w:rPr>
        <w:t>aprobă</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situațiile</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financiare</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anuale</w:t>
      </w:r>
      <w:proofErr w:type="spellEnd"/>
      <w:r w:rsidRPr="00F714B9">
        <w:rPr>
          <w:rFonts w:ascii="Times New Roman" w:eastAsia="Times New Roman" w:hAnsi="Times New Roman" w:cs="Times New Roman"/>
          <w:sz w:val="20"/>
          <w:szCs w:val="20"/>
          <w:lang w:val="fr-BE"/>
        </w:rPr>
        <w:t xml:space="preserve"> un </w:t>
      </w:r>
      <w:proofErr w:type="spellStart"/>
      <w:r w:rsidRPr="00F714B9">
        <w:rPr>
          <w:rFonts w:ascii="Times New Roman" w:eastAsia="Times New Roman" w:hAnsi="Times New Roman" w:cs="Times New Roman"/>
          <w:sz w:val="20"/>
          <w:szCs w:val="20"/>
          <w:lang w:val="fr-BE"/>
        </w:rPr>
        <w:t>raport</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anual</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cu</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privire</w:t>
      </w:r>
      <w:proofErr w:type="spellEnd"/>
      <w:r w:rsidRPr="00F714B9">
        <w:rPr>
          <w:rFonts w:ascii="Times New Roman" w:eastAsia="Times New Roman" w:hAnsi="Times New Roman" w:cs="Times New Roman"/>
          <w:sz w:val="20"/>
          <w:szCs w:val="20"/>
          <w:lang w:val="fr-BE"/>
        </w:rPr>
        <w:t xml:space="preserve"> la </w:t>
      </w:r>
      <w:proofErr w:type="spellStart"/>
      <w:r w:rsidRPr="00F714B9">
        <w:rPr>
          <w:rFonts w:ascii="Times New Roman" w:eastAsia="Times New Roman" w:hAnsi="Times New Roman" w:cs="Times New Roman"/>
          <w:sz w:val="20"/>
          <w:szCs w:val="20"/>
          <w:lang w:val="fr-BE"/>
        </w:rPr>
        <w:t>remunerațiile</w:t>
      </w:r>
      <w:proofErr w:type="spellEnd"/>
      <w:r w:rsidRPr="00F714B9">
        <w:rPr>
          <w:rFonts w:ascii="Times New Roman" w:eastAsia="Times New Roman" w:hAnsi="Times New Roman" w:cs="Times New Roman"/>
          <w:sz w:val="20"/>
          <w:szCs w:val="20"/>
          <w:lang w:val="fr-BE"/>
        </w:rPr>
        <w:t xml:space="preserve"> și </w:t>
      </w:r>
      <w:proofErr w:type="spellStart"/>
      <w:r w:rsidRPr="00F714B9">
        <w:rPr>
          <w:rFonts w:ascii="Times New Roman" w:eastAsia="Times New Roman" w:hAnsi="Times New Roman" w:cs="Times New Roman"/>
          <w:sz w:val="20"/>
          <w:szCs w:val="20"/>
          <w:lang w:val="fr-BE"/>
        </w:rPr>
        <w:t>alte</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avantaje</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acordate</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administratorilor</w:t>
      </w:r>
      <w:proofErr w:type="spellEnd"/>
      <w:r w:rsidRPr="00F714B9">
        <w:rPr>
          <w:rFonts w:ascii="Times New Roman" w:eastAsia="Times New Roman" w:hAnsi="Times New Roman" w:cs="Times New Roman"/>
          <w:sz w:val="20"/>
          <w:szCs w:val="20"/>
          <w:lang w:val="fr-BE"/>
        </w:rPr>
        <w:t xml:space="preserve"> și </w:t>
      </w:r>
      <w:proofErr w:type="spellStart"/>
      <w:r w:rsidRPr="00F714B9">
        <w:rPr>
          <w:rFonts w:ascii="Times New Roman" w:eastAsia="Times New Roman" w:hAnsi="Times New Roman" w:cs="Times New Roman"/>
          <w:sz w:val="20"/>
          <w:szCs w:val="20"/>
          <w:lang w:val="fr-BE"/>
        </w:rPr>
        <w:t>directorilor</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în</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cursul</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anului</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financiar</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anterior</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raport</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structurat</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conform</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prevederilor</w:t>
      </w:r>
      <w:proofErr w:type="spellEnd"/>
      <w:r w:rsidRPr="00F714B9">
        <w:rPr>
          <w:rFonts w:ascii="Times New Roman" w:eastAsia="Times New Roman" w:hAnsi="Times New Roman" w:cs="Times New Roman"/>
          <w:sz w:val="20"/>
          <w:szCs w:val="20"/>
          <w:lang w:val="fr-BE"/>
        </w:rPr>
        <w:t xml:space="preserve"> O.U.G. nr. 109/2011 </w:t>
      </w:r>
      <w:proofErr w:type="spellStart"/>
      <w:r w:rsidRPr="00F714B9">
        <w:rPr>
          <w:rFonts w:ascii="Times New Roman" w:eastAsia="MS Mincho" w:hAnsi="Times New Roman" w:cs="Times New Roman"/>
          <w:iCs/>
          <w:sz w:val="20"/>
          <w:szCs w:val="20"/>
          <w:lang w:val="fr-BE"/>
        </w:rPr>
        <w:t>privind</w:t>
      </w:r>
      <w:proofErr w:type="spellEnd"/>
      <w:r w:rsidRPr="00F714B9">
        <w:rPr>
          <w:rFonts w:ascii="Times New Roman" w:eastAsia="MS Mincho" w:hAnsi="Times New Roman" w:cs="Times New Roman"/>
          <w:iCs/>
          <w:sz w:val="20"/>
          <w:szCs w:val="20"/>
          <w:lang w:val="fr-BE"/>
        </w:rPr>
        <w:t xml:space="preserve"> </w:t>
      </w:r>
      <w:proofErr w:type="spellStart"/>
      <w:r w:rsidRPr="00F714B9">
        <w:rPr>
          <w:rFonts w:ascii="Times New Roman" w:eastAsia="MS Mincho" w:hAnsi="Times New Roman" w:cs="Times New Roman"/>
          <w:iCs/>
          <w:sz w:val="20"/>
          <w:szCs w:val="20"/>
          <w:lang w:val="fr-BE"/>
        </w:rPr>
        <w:t>guvernanța</w:t>
      </w:r>
      <w:proofErr w:type="spellEnd"/>
      <w:r w:rsidRPr="00F714B9">
        <w:rPr>
          <w:rFonts w:ascii="Times New Roman" w:eastAsia="MS Mincho" w:hAnsi="Times New Roman" w:cs="Times New Roman"/>
          <w:iCs/>
          <w:sz w:val="20"/>
          <w:szCs w:val="20"/>
          <w:lang w:val="fr-BE"/>
        </w:rPr>
        <w:t xml:space="preserve"> </w:t>
      </w:r>
      <w:proofErr w:type="spellStart"/>
      <w:r w:rsidRPr="00F714B9">
        <w:rPr>
          <w:rFonts w:ascii="Times New Roman" w:eastAsia="MS Mincho" w:hAnsi="Times New Roman" w:cs="Times New Roman"/>
          <w:iCs/>
          <w:sz w:val="20"/>
          <w:szCs w:val="20"/>
          <w:lang w:val="fr-BE"/>
        </w:rPr>
        <w:t>corporativă</w:t>
      </w:r>
      <w:proofErr w:type="spellEnd"/>
      <w:r w:rsidRPr="00F714B9">
        <w:rPr>
          <w:rFonts w:ascii="Times New Roman" w:eastAsia="MS Mincho" w:hAnsi="Times New Roman" w:cs="Times New Roman"/>
          <w:iCs/>
          <w:sz w:val="20"/>
          <w:szCs w:val="20"/>
          <w:lang w:val="fr-BE"/>
        </w:rPr>
        <w:t xml:space="preserve"> a </w:t>
      </w:r>
      <w:proofErr w:type="spellStart"/>
      <w:r w:rsidRPr="00F714B9">
        <w:rPr>
          <w:rFonts w:ascii="Times New Roman" w:eastAsia="MS Mincho" w:hAnsi="Times New Roman" w:cs="Times New Roman"/>
          <w:iCs/>
          <w:sz w:val="20"/>
          <w:szCs w:val="20"/>
          <w:lang w:val="fr-BE"/>
        </w:rPr>
        <w:t>întreprinderilor</w:t>
      </w:r>
      <w:proofErr w:type="spellEnd"/>
      <w:r w:rsidRPr="00F714B9">
        <w:rPr>
          <w:rFonts w:ascii="Times New Roman" w:eastAsia="MS Mincho" w:hAnsi="Times New Roman" w:cs="Times New Roman"/>
          <w:iCs/>
          <w:sz w:val="20"/>
          <w:szCs w:val="20"/>
          <w:lang w:val="fr-BE"/>
        </w:rPr>
        <w:t xml:space="preserve"> </w:t>
      </w:r>
      <w:proofErr w:type="spellStart"/>
      <w:r w:rsidRPr="00F714B9">
        <w:rPr>
          <w:rFonts w:ascii="Times New Roman" w:eastAsia="MS Mincho" w:hAnsi="Times New Roman" w:cs="Times New Roman"/>
          <w:iCs/>
          <w:sz w:val="20"/>
          <w:szCs w:val="20"/>
          <w:lang w:val="fr-BE"/>
        </w:rPr>
        <w:t>publice</w:t>
      </w:r>
      <w:proofErr w:type="spellEnd"/>
      <w:r w:rsidRPr="00F714B9">
        <w:rPr>
          <w:rFonts w:ascii="Times New Roman" w:eastAsia="MS Mincho" w:hAnsi="Times New Roman" w:cs="Times New Roman"/>
          <w:iCs/>
          <w:sz w:val="20"/>
          <w:szCs w:val="20"/>
          <w:lang w:val="fr-BE"/>
        </w:rPr>
        <w:t xml:space="preserve">, </w:t>
      </w:r>
      <w:proofErr w:type="spellStart"/>
      <w:r w:rsidRPr="00F714B9">
        <w:rPr>
          <w:rFonts w:ascii="Times New Roman" w:eastAsia="MS Mincho" w:hAnsi="Times New Roman" w:cs="Times New Roman"/>
          <w:iCs/>
          <w:sz w:val="20"/>
          <w:szCs w:val="20"/>
          <w:lang w:val="fr-BE"/>
        </w:rPr>
        <w:t>cu</w:t>
      </w:r>
      <w:proofErr w:type="spellEnd"/>
      <w:r w:rsidRPr="00F714B9">
        <w:rPr>
          <w:rFonts w:ascii="Times New Roman" w:eastAsia="MS Mincho" w:hAnsi="Times New Roman" w:cs="Times New Roman"/>
          <w:iCs/>
          <w:sz w:val="20"/>
          <w:szCs w:val="20"/>
          <w:lang w:val="fr-BE"/>
        </w:rPr>
        <w:t xml:space="preserve"> </w:t>
      </w:r>
      <w:proofErr w:type="spellStart"/>
      <w:r w:rsidRPr="00F714B9">
        <w:rPr>
          <w:rFonts w:ascii="Times New Roman" w:eastAsia="MS Mincho" w:hAnsi="Times New Roman" w:cs="Times New Roman"/>
          <w:iCs/>
          <w:sz w:val="20"/>
          <w:szCs w:val="20"/>
          <w:lang w:val="fr-BE"/>
        </w:rPr>
        <w:t>modificările</w:t>
      </w:r>
      <w:proofErr w:type="spellEnd"/>
      <w:r w:rsidRPr="00F714B9">
        <w:rPr>
          <w:rFonts w:ascii="Times New Roman" w:eastAsia="MS Mincho" w:hAnsi="Times New Roman" w:cs="Times New Roman"/>
          <w:iCs/>
          <w:sz w:val="20"/>
          <w:szCs w:val="20"/>
          <w:lang w:val="fr-BE"/>
        </w:rPr>
        <w:t xml:space="preserve"> și </w:t>
      </w:r>
      <w:proofErr w:type="spellStart"/>
      <w:r w:rsidRPr="00F714B9">
        <w:rPr>
          <w:rFonts w:ascii="Times New Roman" w:eastAsia="MS Mincho" w:hAnsi="Times New Roman" w:cs="Times New Roman"/>
          <w:iCs/>
          <w:sz w:val="20"/>
          <w:szCs w:val="20"/>
          <w:lang w:val="fr-BE"/>
        </w:rPr>
        <w:t>completările</w:t>
      </w:r>
      <w:proofErr w:type="spellEnd"/>
      <w:r w:rsidRPr="00F714B9">
        <w:rPr>
          <w:rFonts w:ascii="Times New Roman" w:eastAsia="MS Mincho" w:hAnsi="Times New Roman" w:cs="Times New Roman"/>
          <w:iCs/>
          <w:sz w:val="20"/>
          <w:szCs w:val="20"/>
          <w:lang w:val="fr-BE"/>
        </w:rPr>
        <w:t xml:space="preserve"> </w:t>
      </w:r>
      <w:proofErr w:type="spellStart"/>
      <w:r w:rsidRPr="00F714B9">
        <w:rPr>
          <w:rFonts w:ascii="Times New Roman" w:eastAsia="MS Mincho" w:hAnsi="Times New Roman" w:cs="Times New Roman"/>
          <w:iCs/>
          <w:sz w:val="20"/>
          <w:szCs w:val="20"/>
          <w:lang w:val="fr-BE"/>
        </w:rPr>
        <w:t>ulterioare</w:t>
      </w:r>
      <w:proofErr w:type="spellEnd"/>
      <w:r w:rsidRPr="00F714B9">
        <w:rPr>
          <w:rFonts w:ascii="Times New Roman" w:eastAsia="MS Mincho" w:hAnsi="Times New Roman" w:cs="Times New Roman"/>
          <w:iCs/>
          <w:sz w:val="20"/>
          <w:szCs w:val="20"/>
          <w:lang w:val="fr-BE"/>
        </w:rPr>
        <w:t>.</w:t>
      </w:r>
    </w:p>
    <w:p w14:paraId="186353AF" w14:textId="77777777" w:rsidR="00FC2C95" w:rsidRPr="00F714B9" w:rsidRDefault="00FC2C95" w:rsidP="004709C5">
      <w:pPr>
        <w:jc w:val="both"/>
        <w:rPr>
          <w:rFonts w:ascii="Times New Roman" w:eastAsia="Times New Roman" w:hAnsi="Times New Roman" w:cs="Times New Roman"/>
          <w:sz w:val="20"/>
          <w:szCs w:val="20"/>
          <w:lang w:val="fr-BE"/>
        </w:rPr>
      </w:pPr>
    </w:p>
    <w:p w14:paraId="358E2A9B" w14:textId="77777777" w:rsidR="00FC2C95" w:rsidRPr="00F714B9" w:rsidRDefault="00FC2C95" w:rsidP="004709C5">
      <w:pPr>
        <w:jc w:val="both"/>
        <w:rPr>
          <w:rFonts w:ascii="Times New Roman" w:eastAsia="Times New Roman" w:hAnsi="Times New Roman" w:cs="Times New Roman"/>
          <w:sz w:val="20"/>
          <w:szCs w:val="20"/>
          <w:lang w:val="fr-BE"/>
        </w:rPr>
      </w:pPr>
      <w:proofErr w:type="spellStart"/>
      <w:r w:rsidRPr="00F714B9">
        <w:rPr>
          <w:rFonts w:ascii="Times New Roman" w:eastAsia="Times New Roman" w:hAnsi="Times New Roman" w:cs="Times New Roman"/>
          <w:b/>
          <w:sz w:val="20"/>
          <w:szCs w:val="20"/>
          <w:lang w:val="fr-BE"/>
        </w:rPr>
        <w:t>Comitetul</w:t>
      </w:r>
      <w:proofErr w:type="spellEnd"/>
      <w:r w:rsidRPr="00F714B9">
        <w:rPr>
          <w:rFonts w:ascii="Times New Roman" w:eastAsia="Times New Roman" w:hAnsi="Times New Roman" w:cs="Times New Roman"/>
          <w:b/>
          <w:sz w:val="20"/>
          <w:szCs w:val="20"/>
          <w:lang w:val="fr-BE"/>
        </w:rPr>
        <w:t xml:space="preserve"> de </w:t>
      </w:r>
      <w:proofErr w:type="spellStart"/>
      <w:r w:rsidRPr="00F714B9">
        <w:rPr>
          <w:rFonts w:ascii="Times New Roman" w:eastAsia="Times New Roman" w:hAnsi="Times New Roman" w:cs="Times New Roman"/>
          <w:b/>
          <w:sz w:val="20"/>
          <w:szCs w:val="20"/>
          <w:lang w:val="fr-BE"/>
        </w:rPr>
        <w:t>gestionare</w:t>
      </w:r>
      <w:proofErr w:type="spellEnd"/>
      <w:r w:rsidRPr="00F714B9">
        <w:rPr>
          <w:rFonts w:ascii="Times New Roman" w:eastAsia="Times New Roman" w:hAnsi="Times New Roman" w:cs="Times New Roman"/>
          <w:b/>
          <w:sz w:val="20"/>
          <w:szCs w:val="20"/>
          <w:lang w:val="fr-BE"/>
        </w:rPr>
        <w:t xml:space="preserve"> a </w:t>
      </w:r>
      <w:proofErr w:type="spellStart"/>
      <w:r w:rsidRPr="00F714B9">
        <w:rPr>
          <w:rFonts w:ascii="Times New Roman" w:eastAsia="Times New Roman" w:hAnsi="Times New Roman" w:cs="Times New Roman"/>
          <w:b/>
          <w:sz w:val="20"/>
          <w:szCs w:val="20"/>
          <w:lang w:val="fr-BE"/>
        </w:rPr>
        <w:t>riscurilor</w:t>
      </w:r>
      <w:proofErr w:type="spellEnd"/>
      <w:r w:rsidRPr="00F714B9">
        <w:rPr>
          <w:rFonts w:ascii="Times New Roman" w:eastAsia="Times New Roman" w:hAnsi="Times New Roman" w:cs="Times New Roman"/>
          <w:b/>
          <w:spacing w:val="40"/>
          <w:sz w:val="20"/>
          <w:szCs w:val="20"/>
          <w:lang w:val="fr-BE"/>
        </w:rPr>
        <w:t xml:space="preserve"> </w:t>
      </w:r>
      <w:proofErr w:type="spellStart"/>
      <w:r w:rsidRPr="00F714B9">
        <w:rPr>
          <w:rFonts w:ascii="Times New Roman" w:eastAsia="Times New Roman" w:hAnsi="Times New Roman" w:cs="Times New Roman"/>
          <w:sz w:val="20"/>
          <w:szCs w:val="20"/>
          <w:lang w:val="fr-BE"/>
        </w:rPr>
        <w:t>poate</w:t>
      </w:r>
      <w:proofErr w:type="spellEnd"/>
      <w:r w:rsidRPr="00F714B9">
        <w:rPr>
          <w:rFonts w:ascii="Times New Roman" w:eastAsia="Times New Roman" w:hAnsi="Times New Roman" w:cs="Times New Roman"/>
          <w:sz w:val="20"/>
          <w:szCs w:val="20"/>
          <w:lang w:val="fr-BE"/>
        </w:rPr>
        <w:t xml:space="preserve"> fi format din </w:t>
      </w:r>
      <w:proofErr w:type="spellStart"/>
      <w:r w:rsidRPr="00F714B9">
        <w:rPr>
          <w:rFonts w:ascii="Times New Roman" w:eastAsia="Times New Roman" w:hAnsi="Times New Roman" w:cs="Times New Roman"/>
          <w:sz w:val="20"/>
          <w:szCs w:val="20"/>
          <w:lang w:val="fr-BE"/>
        </w:rPr>
        <w:t>cel</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puțin</w:t>
      </w:r>
      <w:proofErr w:type="spellEnd"/>
      <w:r w:rsidRPr="00F714B9">
        <w:rPr>
          <w:rFonts w:ascii="Times New Roman" w:eastAsia="Times New Roman" w:hAnsi="Times New Roman" w:cs="Times New Roman"/>
          <w:sz w:val="20"/>
          <w:szCs w:val="20"/>
          <w:lang w:val="fr-BE"/>
        </w:rPr>
        <w:t xml:space="preserve"> 2 </w:t>
      </w:r>
      <w:proofErr w:type="spellStart"/>
      <w:r w:rsidRPr="00F714B9">
        <w:rPr>
          <w:rFonts w:ascii="Times New Roman" w:eastAsia="Times New Roman" w:hAnsi="Times New Roman" w:cs="Times New Roman"/>
          <w:sz w:val="20"/>
          <w:szCs w:val="20"/>
          <w:lang w:val="fr-BE"/>
        </w:rPr>
        <w:t>administratori</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neexecutivi</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dintre</w:t>
      </w:r>
      <w:proofErr w:type="spellEnd"/>
      <w:r w:rsidRPr="00F714B9">
        <w:rPr>
          <w:rFonts w:ascii="Times New Roman" w:eastAsia="Times New Roman" w:hAnsi="Times New Roman" w:cs="Times New Roman"/>
          <w:sz w:val="20"/>
          <w:szCs w:val="20"/>
          <w:lang w:val="fr-BE"/>
        </w:rPr>
        <w:t xml:space="preserve"> care </w:t>
      </w:r>
      <w:proofErr w:type="spellStart"/>
      <w:r w:rsidRPr="00F714B9">
        <w:rPr>
          <w:rFonts w:ascii="Times New Roman" w:eastAsia="Times New Roman" w:hAnsi="Times New Roman" w:cs="Times New Roman"/>
          <w:sz w:val="20"/>
          <w:szCs w:val="20"/>
          <w:lang w:val="fr-BE"/>
        </w:rPr>
        <w:t>președintele</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comitetului</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trebuie</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să</w:t>
      </w:r>
      <w:proofErr w:type="spellEnd"/>
      <w:r w:rsidRPr="00F714B9">
        <w:rPr>
          <w:rFonts w:ascii="Times New Roman" w:eastAsia="Times New Roman" w:hAnsi="Times New Roman" w:cs="Times New Roman"/>
          <w:sz w:val="20"/>
          <w:szCs w:val="20"/>
          <w:lang w:val="fr-BE"/>
        </w:rPr>
        <w:t xml:space="preserve"> fie </w:t>
      </w:r>
      <w:proofErr w:type="spellStart"/>
      <w:r w:rsidRPr="00F714B9">
        <w:rPr>
          <w:rFonts w:ascii="Times New Roman" w:eastAsia="Times New Roman" w:hAnsi="Times New Roman" w:cs="Times New Roman"/>
          <w:sz w:val="20"/>
          <w:szCs w:val="20"/>
          <w:lang w:val="fr-BE"/>
        </w:rPr>
        <w:t>administrator</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neexecutiv</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independent</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conform</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Legii</w:t>
      </w:r>
      <w:proofErr w:type="spellEnd"/>
      <w:r w:rsidRPr="00F714B9">
        <w:rPr>
          <w:rFonts w:ascii="Times New Roman" w:eastAsia="Times New Roman" w:hAnsi="Times New Roman" w:cs="Times New Roman"/>
          <w:sz w:val="20"/>
          <w:szCs w:val="20"/>
          <w:lang w:val="fr-BE"/>
        </w:rPr>
        <w:t xml:space="preserve"> nr. 31/1990 </w:t>
      </w:r>
      <w:proofErr w:type="spellStart"/>
      <w:r w:rsidRPr="00F714B9">
        <w:rPr>
          <w:rFonts w:ascii="Times New Roman" w:eastAsia="Times New Roman" w:hAnsi="Times New Roman" w:cs="Times New Roman"/>
          <w:sz w:val="20"/>
          <w:szCs w:val="20"/>
          <w:lang w:val="fr-BE"/>
        </w:rPr>
        <w:t>privind</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pacing w:val="-2"/>
          <w:sz w:val="20"/>
          <w:szCs w:val="20"/>
          <w:lang w:val="fr-BE"/>
        </w:rPr>
        <w:t>societățile</w:t>
      </w:r>
      <w:proofErr w:type="spellEnd"/>
      <w:r w:rsidRPr="00F714B9">
        <w:rPr>
          <w:rFonts w:ascii="Times New Roman" w:eastAsia="Times New Roman" w:hAnsi="Times New Roman" w:cs="Times New Roman"/>
          <w:spacing w:val="-2"/>
          <w:sz w:val="20"/>
          <w:szCs w:val="20"/>
          <w:lang w:val="fr-BE"/>
        </w:rPr>
        <w:t>,</w:t>
      </w:r>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republicată</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cu</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modificările</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şi</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completările</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ulterioare</w:t>
      </w:r>
      <w:proofErr w:type="spellEnd"/>
      <w:r w:rsidRPr="00F714B9">
        <w:rPr>
          <w:rFonts w:ascii="Times New Roman" w:eastAsia="Times New Roman" w:hAnsi="Times New Roman" w:cs="Times New Roman"/>
          <w:spacing w:val="-2"/>
          <w:sz w:val="20"/>
          <w:szCs w:val="20"/>
          <w:lang w:val="fr-BE"/>
        </w:rPr>
        <w:t>.</w:t>
      </w:r>
    </w:p>
    <w:p w14:paraId="2A054178" w14:textId="77777777" w:rsidR="00FC2C95" w:rsidRPr="00F714B9" w:rsidRDefault="00FC2C95" w:rsidP="004709C5">
      <w:pPr>
        <w:jc w:val="both"/>
        <w:rPr>
          <w:rFonts w:ascii="Times New Roman" w:eastAsia="Times New Roman" w:hAnsi="Times New Roman" w:cs="Times New Roman"/>
          <w:spacing w:val="-2"/>
          <w:sz w:val="20"/>
          <w:szCs w:val="20"/>
          <w:lang w:val="fr-BE"/>
        </w:rPr>
      </w:pPr>
      <w:proofErr w:type="spellStart"/>
      <w:r w:rsidRPr="00F714B9">
        <w:rPr>
          <w:rFonts w:ascii="Times New Roman" w:eastAsia="Times New Roman" w:hAnsi="Times New Roman" w:cs="Times New Roman"/>
          <w:sz w:val="20"/>
          <w:szCs w:val="20"/>
          <w:lang w:val="fr-BE"/>
        </w:rPr>
        <w:t>Principalele</w:t>
      </w:r>
      <w:proofErr w:type="spellEnd"/>
      <w:r w:rsidRPr="00F714B9">
        <w:rPr>
          <w:rFonts w:ascii="Times New Roman" w:eastAsia="Times New Roman" w:hAnsi="Times New Roman" w:cs="Times New Roman"/>
          <w:spacing w:val="-2"/>
          <w:sz w:val="20"/>
          <w:szCs w:val="20"/>
          <w:lang w:val="fr-BE"/>
        </w:rPr>
        <w:t xml:space="preserve"> </w:t>
      </w:r>
      <w:proofErr w:type="spellStart"/>
      <w:r w:rsidRPr="00F714B9">
        <w:rPr>
          <w:rFonts w:ascii="Times New Roman" w:eastAsia="Times New Roman" w:hAnsi="Times New Roman" w:cs="Times New Roman"/>
          <w:sz w:val="20"/>
          <w:szCs w:val="20"/>
          <w:lang w:val="fr-BE"/>
        </w:rPr>
        <w:t>atribuții</w:t>
      </w:r>
      <w:proofErr w:type="spellEnd"/>
      <w:r w:rsidRPr="00F714B9">
        <w:rPr>
          <w:rFonts w:ascii="Times New Roman" w:eastAsia="Times New Roman" w:hAnsi="Times New Roman" w:cs="Times New Roman"/>
          <w:spacing w:val="-2"/>
          <w:sz w:val="20"/>
          <w:szCs w:val="20"/>
          <w:lang w:val="fr-BE"/>
        </w:rPr>
        <w:t xml:space="preserve"> </w:t>
      </w:r>
      <w:proofErr w:type="spellStart"/>
      <w:r w:rsidRPr="00F714B9">
        <w:rPr>
          <w:rFonts w:ascii="Times New Roman" w:eastAsia="Times New Roman" w:hAnsi="Times New Roman" w:cs="Times New Roman"/>
          <w:sz w:val="20"/>
          <w:szCs w:val="20"/>
          <w:lang w:val="fr-BE"/>
        </w:rPr>
        <w:t>ale</w:t>
      </w:r>
      <w:proofErr w:type="spellEnd"/>
      <w:r w:rsidRPr="00F714B9">
        <w:rPr>
          <w:rFonts w:ascii="Times New Roman" w:eastAsia="Times New Roman" w:hAnsi="Times New Roman" w:cs="Times New Roman"/>
          <w:spacing w:val="-1"/>
          <w:sz w:val="20"/>
          <w:szCs w:val="20"/>
          <w:lang w:val="fr-BE"/>
        </w:rPr>
        <w:t xml:space="preserve"> </w:t>
      </w:r>
      <w:proofErr w:type="spellStart"/>
      <w:r w:rsidRPr="00F714B9">
        <w:rPr>
          <w:rFonts w:ascii="Times New Roman" w:eastAsia="Times New Roman" w:hAnsi="Times New Roman" w:cs="Times New Roman"/>
          <w:sz w:val="20"/>
          <w:szCs w:val="20"/>
          <w:lang w:val="fr-BE"/>
        </w:rPr>
        <w:t>Comitetului</w:t>
      </w:r>
      <w:proofErr w:type="spellEnd"/>
      <w:r w:rsidRPr="00F714B9">
        <w:rPr>
          <w:rFonts w:ascii="Times New Roman" w:eastAsia="Times New Roman" w:hAnsi="Times New Roman" w:cs="Times New Roman"/>
          <w:spacing w:val="-2"/>
          <w:sz w:val="20"/>
          <w:szCs w:val="20"/>
          <w:lang w:val="fr-BE"/>
        </w:rPr>
        <w:t xml:space="preserve"> </w:t>
      </w:r>
      <w:r w:rsidRPr="00F714B9">
        <w:rPr>
          <w:rFonts w:ascii="Times New Roman" w:eastAsia="Times New Roman" w:hAnsi="Times New Roman" w:cs="Times New Roman"/>
          <w:sz w:val="20"/>
          <w:szCs w:val="20"/>
          <w:lang w:val="fr-BE"/>
        </w:rPr>
        <w:t>de</w:t>
      </w:r>
      <w:r w:rsidRPr="00F714B9">
        <w:rPr>
          <w:rFonts w:ascii="Times New Roman" w:eastAsia="Times New Roman" w:hAnsi="Times New Roman" w:cs="Times New Roman"/>
          <w:spacing w:val="-2"/>
          <w:sz w:val="20"/>
          <w:szCs w:val="20"/>
          <w:lang w:val="fr-BE"/>
        </w:rPr>
        <w:t xml:space="preserve"> </w:t>
      </w:r>
      <w:proofErr w:type="spellStart"/>
      <w:r w:rsidRPr="00F714B9">
        <w:rPr>
          <w:rFonts w:ascii="Times New Roman" w:eastAsia="Times New Roman" w:hAnsi="Times New Roman" w:cs="Times New Roman"/>
          <w:sz w:val="20"/>
          <w:szCs w:val="20"/>
          <w:lang w:val="fr-BE"/>
        </w:rPr>
        <w:t>gestionare</w:t>
      </w:r>
      <w:proofErr w:type="spellEnd"/>
      <w:r w:rsidRPr="00F714B9">
        <w:rPr>
          <w:rFonts w:ascii="Times New Roman" w:eastAsia="Times New Roman" w:hAnsi="Times New Roman" w:cs="Times New Roman"/>
          <w:spacing w:val="-3"/>
          <w:sz w:val="20"/>
          <w:szCs w:val="20"/>
          <w:lang w:val="fr-BE"/>
        </w:rPr>
        <w:t xml:space="preserve"> </w:t>
      </w:r>
      <w:r w:rsidRPr="00F714B9">
        <w:rPr>
          <w:rFonts w:ascii="Times New Roman" w:eastAsia="Times New Roman" w:hAnsi="Times New Roman" w:cs="Times New Roman"/>
          <w:sz w:val="20"/>
          <w:szCs w:val="20"/>
          <w:lang w:val="fr-BE"/>
        </w:rPr>
        <w:t>a</w:t>
      </w:r>
      <w:r w:rsidRPr="00F714B9">
        <w:rPr>
          <w:rFonts w:ascii="Times New Roman" w:eastAsia="Times New Roman" w:hAnsi="Times New Roman" w:cs="Times New Roman"/>
          <w:spacing w:val="-1"/>
          <w:sz w:val="20"/>
          <w:szCs w:val="20"/>
          <w:lang w:val="fr-BE"/>
        </w:rPr>
        <w:t xml:space="preserve"> </w:t>
      </w:r>
      <w:proofErr w:type="spellStart"/>
      <w:r w:rsidRPr="00F714B9">
        <w:rPr>
          <w:rFonts w:ascii="Times New Roman" w:eastAsia="Times New Roman" w:hAnsi="Times New Roman" w:cs="Times New Roman"/>
          <w:sz w:val="20"/>
          <w:szCs w:val="20"/>
          <w:lang w:val="fr-BE"/>
        </w:rPr>
        <w:t>riscurilor</w:t>
      </w:r>
      <w:proofErr w:type="spellEnd"/>
      <w:r w:rsidRPr="00F714B9">
        <w:rPr>
          <w:rFonts w:ascii="Times New Roman" w:eastAsia="Times New Roman" w:hAnsi="Times New Roman" w:cs="Times New Roman"/>
          <w:spacing w:val="-1"/>
          <w:sz w:val="20"/>
          <w:szCs w:val="20"/>
          <w:lang w:val="fr-BE"/>
        </w:rPr>
        <w:t xml:space="preserve"> </w:t>
      </w:r>
      <w:proofErr w:type="spellStart"/>
      <w:r w:rsidRPr="00F714B9">
        <w:rPr>
          <w:rFonts w:ascii="Times New Roman" w:eastAsia="Times New Roman" w:hAnsi="Times New Roman" w:cs="Times New Roman"/>
          <w:spacing w:val="-2"/>
          <w:sz w:val="20"/>
          <w:szCs w:val="20"/>
          <w:lang w:val="fr-BE"/>
        </w:rPr>
        <w:t>sunt</w:t>
      </w:r>
      <w:proofErr w:type="spellEnd"/>
      <w:r w:rsidRPr="00F714B9">
        <w:rPr>
          <w:rFonts w:ascii="Times New Roman" w:eastAsia="Times New Roman" w:hAnsi="Times New Roman" w:cs="Times New Roman"/>
          <w:spacing w:val="-2"/>
          <w:sz w:val="20"/>
          <w:szCs w:val="20"/>
          <w:lang w:val="fr-BE"/>
        </w:rPr>
        <w:t>:</w:t>
      </w:r>
    </w:p>
    <w:p w14:paraId="26AD652C" w14:textId="75BCDE76" w:rsidR="00FC2C95" w:rsidRPr="00F714B9" w:rsidRDefault="00FC2C95" w:rsidP="004709C5">
      <w:pPr>
        <w:jc w:val="both"/>
        <w:rPr>
          <w:rFonts w:ascii="Times New Roman" w:eastAsia="Times New Roman" w:hAnsi="Times New Roman" w:cs="Times New Roman"/>
          <w:sz w:val="20"/>
          <w:szCs w:val="20"/>
          <w:lang w:val="fr-BE"/>
        </w:rPr>
      </w:pPr>
      <w:r w:rsidRPr="00F714B9">
        <w:rPr>
          <w:rFonts w:ascii="Times New Roman" w:eastAsia="Times New Roman" w:hAnsi="Times New Roman" w:cs="Times New Roman"/>
          <w:spacing w:val="-2"/>
          <w:sz w:val="20"/>
          <w:szCs w:val="20"/>
          <w:lang w:val="fr-BE"/>
        </w:rPr>
        <w:t>-</w:t>
      </w:r>
      <w:proofErr w:type="spellStart"/>
      <w:r w:rsidRPr="00F714B9">
        <w:rPr>
          <w:rFonts w:ascii="Times New Roman" w:eastAsia="Times New Roman" w:hAnsi="Times New Roman" w:cs="Times New Roman"/>
          <w:spacing w:val="-2"/>
          <w:sz w:val="20"/>
          <w:szCs w:val="20"/>
          <w:lang w:val="fr-BE"/>
        </w:rPr>
        <w:t>asistă</w:t>
      </w:r>
      <w:proofErr w:type="spellEnd"/>
      <w:r w:rsidRPr="00F714B9">
        <w:rPr>
          <w:rFonts w:ascii="Times New Roman" w:eastAsia="Times New Roman" w:hAnsi="Times New Roman" w:cs="Times New Roman"/>
          <w:spacing w:val="-2"/>
          <w:sz w:val="20"/>
          <w:szCs w:val="20"/>
          <w:lang w:val="fr-BE"/>
        </w:rPr>
        <w:t xml:space="preserve"> </w:t>
      </w:r>
      <w:r w:rsidR="00A41DBA" w:rsidRPr="00FA037B">
        <w:rPr>
          <w:rFonts w:ascii="Times New Roman" w:eastAsia="Times New Roman" w:hAnsi="Times New Roman" w:cs="Times New Roman"/>
          <w:spacing w:val="-2"/>
          <w:sz w:val="20"/>
          <w:szCs w:val="20"/>
          <w:lang w:val="fr-BE"/>
        </w:rPr>
        <w:t xml:space="preserve">Consiliul de </w:t>
      </w:r>
      <w:proofErr w:type="spellStart"/>
      <w:r w:rsidR="00A41DBA" w:rsidRPr="00FA037B">
        <w:rPr>
          <w:rFonts w:ascii="Times New Roman" w:eastAsia="Times New Roman" w:hAnsi="Times New Roman" w:cs="Times New Roman"/>
          <w:spacing w:val="-2"/>
          <w:sz w:val="20"/>
          <w:szCs w:val="20"/>
          <w:lang w:val="fr-BE"/>
        </w:rPr>
        <w:t>administrație</w:t>
      </w:r>
      <w:proofErr w:type="spellEnd"/>
      <w:r w:rsidRPr="00FA037B">
        <w:rPr>
          <w:rFonts w:ascii="Times New Roman" w:eastAsia="Times New Roman" w:hAnsi="Times New Roman" w:cs="Times New Roman"/>
          <w:spacing w:val="-2"/>
          <w:sz w:val="20"/>
          <w:szCs w:val="20"/>
          <w:lang w:val="fr-BE"/>
        </w:rPr>
        <w:t xml:space="preserve"> </w:t>
      </w:r>
      <w:proofErr w:type="spellStart"/>
      <w:r w:rsidRPr="00F714B9">
        <w:rPr>
          <w:rFonts w:ascii="Times New Roman" w:eastAsia="Times New Roman" w:hAnsi="Times New Roman" w:cs="Times New Roman"/>
          <w:spacing w:val="-2"/>
          <w:sz w:val="20"/>
          <w:szCs w:val="20"/>
          <w:lang w:val="fr-BE"/>
        </w:rPr>
        <w:t>în</w:t>
      </w:r>
      <w:proofErr w:type="spellEnd"/>
      <w:r w:rsidRPr="00F714B9">
        <w:rPr>
          <w:rFonts w:ascii="Times New Roman" w:eastAsia="Times New Roman" w:hAnsi="Times New Roman" w:cs="Times New Roman"/>
          <w:spacing w:val="-2"/>
          <w:sz w:val="20"/>
          <w:szCs w:val="20"/>
          <w:lang w:val="fr-BE"/>
        </w:rPr>
        <w:t xml:space="preserve"> </w:t>
      </w:r>
      <w:proofErr w:type="spellStart"/>
      <w:r w:rsidRPr="00F714B9">
        <w:rPr>
          <w:rFonts w:ascii="Times New Roman" w:eastAsia="Times New Roman" w:hAnsi="Times New Roman" w:cs="Times New Roman"/>
          <w:spacing w:val="-2"/>
          <w:sz w:val="20"/>
          <w:szCs w:val="20"/>
          <w:lang w:val="fr-BE"/>
        </w:rPr>
        <w:t>clasificarea</w:t>
      </w:r>
      <w:proofErr w:type="spellEnd"/>
      <w:r w:rsidRPr="00F714B9">
        <w:rPr>
          <w:rFonts w:ascii="Times New Roman" w:eastAsia="Times New Roman" w:hAnsi="Times New Roman" w:cs="Times New Roman"/>
          <w:spacing w:val="-2"/>
          <w:sz w:val="20"/>
          <w:szCs w:val="20"/>
          <w:lang w:val="fr-BE"/>
        </w:rPr>
        <w:t xml:space="preserve"> </w:t>
      </w:r>
      <w:proofErr w:type="spellStart"/>
      <w:r w:rsidRPr="00F714B9">
        <w:rPr>
          <w:rFonts w:ascii="Times New Roman" w:eastAsia="Times New Roman" w:hAnsi="Times New Roman" w:cs="Times New Roman"/>
          <w:spacing w:val="-2"/>
          <w:sz w:val="20"/>
          <w:szCs w:val="20"/>
          <w:lang w:val="fr-BE"/>
        </w:rPr>
        <w:t>riscurilor</w:t>
      </w:r>
      <w:proofErr w:type="spellEnd"/>
      <w:r w:rsidRPr="00F714B9">
        <w:rPr>
          <w:rFonts w:ascii="Times New Roman" w:eastAsia="Times New Roman" w:hAnsi="Times New Roman" w:cs="Times New Roman"/>
          <w:spacing w:val="-2"/>
          <w:sz w:val="20"/>
          <w:szCs w:val="20"/>
          <w:lang w:val="fr-BE"/>
        </w:rPr>
        <w:t xml:space="preserve"> </w:t>
      </w:r>
      <w:proofErr w:type="spellStart"/>
      <w:r w:rsidRPr="00F714B9">
        <w:rPr>
          <w:rFonts w:ascii="Times New Roman" w:eastAsia="Times New Roman" w:hAnsi="Times New Roman" w:cs="Times New Roman"/>
          <w:spacing w:val="-2"/>
          <w:sz w:val="20"/>
          <w:szCs w:val="20"/>
          <w:lang w:val="fr-BE"/>
        </w:rPr>
        <w:t>specifice</w:t>
      </w:r>
      <w:proofErr w:type="spellEnd"/>
      <w:r w:rsidRPr="00F714B9">
        <w:rPr>
          <w:rFonts w:ascii="Times New Roman" w:eastAsia="Times New Roman" w:hAnsi="Times New Roman" w:cs="Times New Roman"/>
          <w:spacing w:val="-2"/>
          <w:sz w:val="20"/>
          <w:szCs w:val="20"/>
          <w:lang w:val="fr-BE"/>
        </w:rPr>
        <w:t xml:space="preserve"> </w:t>
      </w:r>
      <w:proofErr w:type="spellStart"/>
      <w:r w:rsidRPr="00F714B9">
        <w:rPr>
          <w:rFonts w:ascii="Times New Roman" w:eastAsia="Times New Roman" w:hAnsi="Times New Roman" w:cs="Times New Roman"/>
          <w:spacing w:val="-2"/>
          <w:sz w:val="20"/>
          <w:szCs w:val="20"/>
          <w:lang w:val="fr-BE"/>
        </w:rPr>
        <w:t>companiei</w:t>
      </w:r>
      <w:proofErr w:type="spellEnd"/>
      <w:r w:rsidRPr="00F714B9">
        <w:rPr>
          <w:rFonts w:ascii="Times New Roman" w:eastAsia="Times New Roman" w:hAnsi="Times New Roman" w:cs="Times New Roman"/>
          <w:spacing w:val="-2"/>
          <w:sz w:val="20"/>
          <w:szCs w:val="20"/>
          <w:lang w:val="fr-BE"/>
        </w:rPr>
        <w:t xml:space="preserve"> și </w:t>
      </w:r>
      <w:proofErr w:type="spellStart"/>
      <w:r w:rsidRPr="00F714B9">
        <w:rPr>
          <w:rFonts w:ascii="Times New Roman" w:eastAsia="Times New Roman" w:hAnsi="Times New Roman" w:cs="Times New Roman"/>
          <w:spacing w:val="-2"/>
          <w:sz w:val="20"/>
          <w:szCs w:val="20"/>
          <w:lang w:val="fr-BE"/>
        </w:rPr>
        <w:t>implementarea</w:t>
      </w:r>
      <w:proofErr w:type="spellEnd"/>
      <w:r w:rsidRPr="00F714B9">
        <w:rPr>
          <w:rFonts w:ascii="Times New Roman" w:eastAsia="Times New Roman" w:hAnsi="Times New Roman" w:cs="Times New Roman"/>
          <w:spacing w:val="-2"/>
          <w:sz w:val="20"/>
          <w:szCs w:val="20"/>
          <w:lang w:val="fr-BE"/>
        </w:rPr>
        <w:t xml:space="preserve"> </w:t>
      </w:r>
      <w:proofErr w:type="spellStart"/>
      <w:r w:rsidRPr="00F714B9">
        <w:rPr>
          <w:rFonts w:ascii="Times New Roman" w:eastAsia="Times New Roman" w:hAnsi="Times New Roman" w:cs="Times New Roman"/>
          <w:spacing w:val="-2"/>
          <w:sz w:val="20"/>
          <w:szCs w:val="20"/>
          <w:lang w:val="fr-BE"/>
        </w:rPr>
        <w:t>unui</w:t>
      </w:r>
      <w:proofErr w:type="spellEnd"/>
      <w:r w:rsidRPr="00F714B9">
        <w:rPr>
          <w:rFonts w:ascii="Times New Roman" w:eastAsia="Times New Roman" w:hAnsi="Times New Roman" w:cs="Times New Roman"/>
          <w:spacing w:val="-2"/>
          <w:sz w:val="20"/>
          <w:szCs w:val="20"/>
          <w:lang w:val="fr-BE"/>
        </w:rPr>
        <w:t xml:space="preserve"> </w:t>
      </w:r>
      <w:proofErr w:type="spellStart"/>
      <w:r w:rsidRPr="00F714B9">
        <w:rPr>
          <w:rFonts w:ascii="Times New Roman" w:eastAsia="Times New Roman" w:hAnsi="Times New Roman" w:cs="Times New Roman"/>
          <w:spacing w:val="-2"/>
          <w:sz w:val="20"/>
          <w:szCs w:val="20"/>
          <w:lang w:val="fr-BE"/>
        </w:rPr>
        <w:t>sistem</w:t>
      </w:r>
      <w:proofErr w:type="spellEnd"/>
      <w:r w:rsidRPr="00F714B9">
        <w:rPr>
          <w:rFonts w:ascii="Times New Roman" w:eastAsia="Times New Roman" w:hAnsi="Times New Roman" w:cs="Times New Roman"/>
          <w:spacing w:val="-2"/>
          <w:sz w:val="20"/>
          <w:szCs w:val="20"/>
          <w:lang w:val="fr-BE"/>
        </w:rPr>
        <w:t xml:space="preserve"> de management al </w:t>
      </w:r>
      <w:proofErr w:type="spellStart"/>
      <w:r w:rsidRPr="00F714B9">
        <w:rPr>
          <w:rFonts w:ascii="Times New Roman" w:eastAsia="Times New Roman" w:hAnsi="Times New Roman" w:cs="Times New Roman"/>
          <w:spacing w:val="-2"/>
          <w:sz w:val="20"/>
          <w:szCs w:val="20"/>
          <w:lang w:val="fr-BE"/>
        </w:rPr>
        <w:t>riscului</w:t>
      </w:r>
      <w:proofErr w:type="spellEnd"/>
      <w:r w:rsidRPr="00F714B9">
        <w:rPr>
          <w:rFonts w:ascii="Times New Roman" w:eastAsia="Times New Roman" w:hAnsi="Times New Roman" w:cs="Times New Roman"/>
          <w:spacing w:val="-2"/>
          <w:sz w:val="20"/>
          <w:szCs w:val="20"/>
          <w:lang w:val="fr-BE"/>
        </w:rPr>
        <w:t xml:space="preserve">, </w:t>
      </w:r>
      <w:proofErr w:type="spellStart"/>
      <w:r w:rsidRPr="00F714B9">
        <w:rPr>
          <w:rFonts w:ascii="Times New Roman" w:eastAsia="Times New Roman" w:hAnsi="Times New Roman" w:cs="Times New Roman"/>
          <w:spacing w:val="-2"/>
          <w:sz w:val="20"/>
          <w:szCs w:val="20"/>
          <w:lang w:val="fr-BE"/>
        </w:rPr>
        <w:t>astfel</w:t>
      </w:r>
      <w:proofErr w:type="spellEnd"/>
      <w:r w:rsidRPr="00F714B9">
        <w:rPr>
          <w:rFonts w:ascii="Times New Roman" w:eastAsia="Times New Roman" w:hAnsi="Times New Roman" w:cs="Times New Roman"/>
          <w:spacing w:val="-2"/>
          <w:sz w:val="20"/>
          <w:szCs w:val="20"/>
          <w:lang w:val="fr-BE"/>
        </w:rPr>
        <w:t xml:space="preserve"> </w:t>
      </w:r>
      <w:proofErr w:type="spellStart"/>
      <w:r w:rsidRPr="00F714B9">
        <w:rPr>
          <w:rFonts w:ascii="Times New Roman" w:eastAsia="Times New Roman" w:hAnsi="Times New Roman" w:cs="Times New Roman"/>
          <w:spacing w:val="-2"/>
          <w:sz w:val="20"/>
          <w:szCs w:val="20"/>
          <w:lang w:val="fr-BE"/>
        </w:rPr>
        <w:t>încât</w:t>
      </w:r>
      <w:proofErr w:type="spellEnd"/>
      <w:r w:rsidRPr="00F714B9">
        <w:rPr>
          <w:rFonts w:ascii="Times New Roman" w:eastAsia="Times New Roman" w:hAnsi="Times New Roman" w:cs="Times New Roman"/>
          <w:spacing w:val="-2"/>
          <w:sz w:val="20"/>
          <w:szCs w:val="20"/>
          <w:lang w:val="fr-BE"/>
        </w:rPr>
        <w:t xml:space="preserve"> </w:t>
      </w:r>
      <w:proofErr w:type="spellStart"/>
      <w:r w:rsidRPr="00F714B9">
        <w:rPr>
          <w:rFonts w:ascii="Times New Roman" w:eastAsia="Times New Roman" w:hAnsi="Times New Roman" w:cs="Times New Roman"/>
          <w:spacing w:val="-2"/>
          <w:sz w:val="20"/>
          <w:szCs w:val="20"/>
          <w:lang w:val="fr-BE"/>
        </w:rPr>
        <w:t>riscurile</w:t>
      </w:r>
      <w:proofErr w:type="spellEnd"/>
      <w:r w:rsidRPr="00F714B9">
        <w:rPr>
          <w:rFonts w:ascii="Times New Roman" w:eastAsia="Times New Roman" w:hAnsi="Times New Roman" w:cs="Times New Roman"/>
          <w:spacing w:val="-2"/>
          <w:sz w:val="20"/>
          <w:szCs w:val="20"/>
          <w:lang w:val="fr-BE"/>
        </w:rPr>
        <w:t xml:space="preserve"> </w:t>
      </w:r>
      <w:proofErr w:type="spellStart"/>
      <w:r w:rsidRPr="00F714B9">
        <w:rPr>
          <w:rFonts w:ascii="Times New Roman" w:eastAsia="Times New Roman" w:hAnsi="Times New Roman" w:cs="Times New Roman"/>
          <w:spacing w:val="-2"/>
          <w:sz w:val="20"/>
          <w:szCs w:val="20"/>
          <w:lang w:val="fr-BE"/>
        </w:rPr>
        <w:t>cu</w:t>
      </w:r>
      <w:proofErr w:type="spellEnd"/>
      <w:r w:rsidRPr="00F714B9">
        <w:rPr>
          <w:rFonts w:ascii="Times New Roman" w:eastAsia="Times New Roman" w:hAnsi="Times New Roman" w:cs="Times New Roman"/>
          <w:spacing w:val="-2"/>
          <w:sz w:val="20"/>
          <w:szCs w:val="20"/>
          <w:lang w:val="fr-BE"/>
        </w:rPr>
        <w:t xml:space="preserve"> care se </w:t>
      </w:r>
      <w:proofErr w:type="spellStart"/>
      <w:r w:rsidRPr="00F714B9">
        <w:rPr>
          <w:rFonts w:ascii="Times New Roman" w:eastAsia="Times New Roman" w:hAnsi="Times New Roman" w:cs="Times New Roman"/>
          <w:spacing w:val="-2"/>
          <w:sz w:val="20"/>
          <w:szCs w:val="20"/>
          <w:lang w:val="fr-BE"/>
        </w:rPr>
        <w:t>confruntă</w:t>
      </w:r>
      <w:proofErr w:type="spellEnd"/>
      <w:r w:rsidRPr="00F714B9">
        <w:rPr>
          <w:rFonts w:ascii="Times New Roman" w:eastAsia="Times New Roman" w:hAnsi="Times New Roman" w:cs="Times New Roman"/>
          <w:spacing w:val="-2"/>
          <w:sz w:val="20"/>
          <w:szCs w:val="20"/>
          <w:lang w:val="fr-BE"/>
        </w:rPr>
        <w:t xml:space="preserve"> </w:t>
      </w:r>
      <w:proofErr w:type="spellStart"/>
      <w:r w:rsidRPr="00F714B9">
        <w:rPr>
          <w:rFonts w:ascii="Times New Roman" w:eastAsia="Times New Roman" w:hAnsi="Times New Roman" w:cs="Times New Roman"/>
          <w:spacing w:val="-2"/>
          <w:sz w:val="20"/>
          <w:szCs w:val="20"/>
          <w:lang w:val="fr-BE"/>
        </w:rPr>
        <w:t>compania</w:t>
      </w:r>
      <w:proofErr w:type="spellEnd"/>
      <w:r w:rsidRPr="00F714B9">
        <w:rPr>
          <w:rFonts w:ascii="Times New Roman" w:eastAsia="Times New Roman" w:hAnsi="Times New Roman" w:cs="Times New Roman"/>
          <w:spacing w:val="-2"/>
          <w:sz w:val="20"/>
          <w:szCs w:val="20"/>
          <w:lang w:val="fr-BE"/>
        </w:rPr>
        <w:t xml:space="preserve">, </w:t>
      </w:r>
      <w:proofErr w:type="spellStart"/>
      <w:r w:rsidRPr="00F714B9">
        <w:rPr>
          <w:rFonts w:ascii="Times New Roman" w:eastAsia="Times New Roman" w:hAnsi="Times New Roman" w:cs="Times New Roman"/>
          <w:spacing w:val="-2"/>
          <w:sz w:val="20"/>
          <w:szCs w:val="20"/>
          <w:lang w:val="fr-BE"/>
        </w:rPr>
        <w:t>precum</w:t>
      </w:r>
      <w:proofErr w:type="spellEnd"/>
      <w:r w:rsidRPr="00F714B9">
        <w:rPr>
          <w:rFonts w:ascii="Times New Roman" w:eastAsia="Times New Roman" w:hAnsi="Times New Roman" w:cs="Times New Roman"/>
          <w:spacing w:val="-2"/>
          <w:sz w:val="20"/>
          <w:szCs w:val="20"/>
          <w:lang w:val="fr-BE"/>
        </w:rPr>
        <w:t xml:space="preserve"> și </w:t>
      </w:r>
      <w:proofErr w:type="spellStart"/>
      <w:r w:rsidRPr="00F714B9">
        <w:rPr>
          <w:rFonts w:ascii="Times New Roman" w:eastAsia="Times New Roman" w:hAnsi="Times New Roman" w:cs="Times New Roman"/>
          <w:spacing w:val="-2"/>
          <w:sz w:val="20"/>
          <w:szCs w:val="20"/>
          <w:lang w:val="fr-BE"/>
        </w:rPr>
        <w:t>potențialele</w:t>
      </w:r>
      <w:proofErr w:type="spellEnd"/>
      <w:r w:rsidRPr="00F714B9">
        <w:rPr>
          <w:rFonts w:ascii="Times New Roman" w:eastAsia="Times New Roman" w:hAnsi="Times New Roman" w:cs="Times New Roman"/>
          <w:spacing w:val="-2"/>
          <w:sz w:val="20"/>
          <w:szCs w:val="20"/>
          <w:lang w:val="fr-BE"/>
        </w:rPr>
        <w:t xml:space="preserve"> </w:t>
      </w:r>
      <w:proofErr w:type="spellStart"/>
      <w:r w:rsidRPr="00F714B9">
        <w:rPr>
          <w:rFonts w:ascii="Times New Roman" w:eastAsia="Times New Roman" w:hAnsi="Times New Roman" w:cs="Times New Roman"/>
          <w:spacing w:val="-2"/>
          <w:sz w:val="20"/>
          <w:szCs w:val="20"/>
          <w:lang w:val="fr-BE"/>
        </w:rPr>
        <w:t>riscuri</w:t>
      </w:r>
      <w:proofErr w:type="spellEnd"/>
      <w:r w:rsidRPr="00F714B9">
        <w:rPr>
          <w:rFonts w:ascii="Times New Roman" w:eastAsia="Times New Roman" w:hAnsi="Times New Roman" w:cs="Times New Roman"/>
          <w:spacing w:val="-2"/>
          <w:sz w:val="20"/>
          <w:szCs w:val="20"/>
          <w:lang w:val="fr-BE"/>
        </w:rPr>
        <w:t xml:space="preserve">, </w:t>
      </w:r>
      <w:proofErr w:type="spellStart"/>
      <w:r w:rsidRPr="00F714B9">
        <w:rPr>
          <w:rFonts w:ascii="Times New Roman" w:eastAsia="Times New Roman" w:hAnsi="Times New Roman" w:cs="Times New Roman"/>
          <w:spacing w:val="-2"/>
          <w:sz w:val="20"/>
          <w:szCs w:val="20"/>
          <w:lang w:val="fr-BE"/>
        </w:rPr>
        <w:t>să</w:t>
      </w:r>
      <w:proofErr w:type="spellEnd"/>
      <w:r w:rsidRPr="00F714B9">
        <w:rPr>
          <w:rFonts w:ascii="Times New Roman" w:eastAsia="Times New Roman" w:hAnsi="Times New Roman" w:cs="Times New Roman"/>
          <w:spacing w:val="-2"/>
          <w:sz w:val="20"/>
          <w:szCs w:val="20"/>
          <w:lang w:val="fr-BE"/>
        </w:rPr>
        <w:t xml:space="preserve"> fie </w:t>
      </w:r>
      <w:proofErr w:type="spellStart"/>
      <w:r w:rsidRPr="00F714B9">
        <w:rPr>
          <w:rFonts w:ascii="Times New Roman" w:eastAsia="Times New Roman" w:hAnsi="Times New Roman" w:cs="Times New Roman"/>
          <w:spacing w:val="-2"/>
          <w:sz w:val="20"/>
          <w:szCs w:val="20"/>
          <w:lang w:val="fr-BE"/>
        </w:rPr>
        <w:t>prevăzute</w:t>
      </w:r>
      <w:proofErr w:type="spellEnd"/>
      <w:r w:rsidRPr="00F714B9">
        <w:rPr>
          <w:rFonts w:ascii="Times New Roman" w:eastAsia="Times New Roman" w:hAnsi="Times New Roman" w:cs="Times New Roman"/>
          <w:spacing w:val="-2"/>
          <w:sz w:val="20"/>
          <w:szCs w:val="20"/>
          <w:lang w:val="fr-BE"/>
        </w:rPr>
        <w:t xml:space="preserve">, </w:t>
      </w:r>
      <w:proofErr w:type="spellStart"/>
      <w:r w:rsidRPr="00F714B9">
        <w:rPr>
          <w:rFonts w:ascii="Times New Roman" w:eastAsia="Times New Roman" w:hAnsi="Times New Roman" w:cs="Times New Roman"/>
          <w:spacing w:val="-2"/>
          <w:sz w:val="20"/>
          <w:szCs w:val="20"/>
          <w:lang w:val="fr-BE"/>
        </w:rPr>
        <w:t>corect</w:t>
      </w:r>
      <w:proofErr w:type="spellEnd"/>
      <w:r w:rsidRPr="00F714B9">
        <w:rPr>
          <w:rFonts w:ascii="Times New Roman" w:eastAsia="Times New Roman" w:hAnsi="Times New Roman" w:cs="Times New Roman"/>
          <w:spacing w:val="-2"/>
          <w:sz w:val="20"/>
          <w:szCs w:val="20"/>
          <w:lang w:val="fr-BE"/>
        </w:rPr>
        <w:t xml:space="preserve"> </w:t>
      </w:r>
      <w:proofErr w:type="spellStart"/>
      <w:r w:rsidRPr="00F714B9">
        <w:rPr>
          <w:rFonts w:ascii="Times New Roman" w:eastAsia="Times New Roman" w:hAnsi="Times New Roman" w:cs="Times New Roman"/>
          <w:spacing w:val="-2"/>
          <w:sz w:val="20"/>
          <w:szCs w:val="20"/>
          <w:lang w:val="fr-BE"/>
        </w:rPr>
        <w:t>identificate</w:t>
      </w:r>
      <w:proofErr w:type="spellEnd"/>
      <w:r w:rsidRPr="00F714B9">
        <w:rPr>
          <w:rFonts w:ascii="Times New Roman" w:eastAsia="Times New Roman" w:hAnsi="Times New Roman" w:cs="Times New Roman"/>
          <w:spacing w:val="-2"/>
          <w:sz w:val="20"/>
          <w:szCs w:val="20"/>
          <w:lang w:val="fr-BE"/>
        </w:rPr>
        <w:t xml:space="preserve">, </w:t>
      </w:r>
      <w:proofErr w:type="spellStart"/>
      <w:r w:rsidRPr="00F714B9">
        <w:rPr>
          <w:rFonts w:ascii="Times New Roman" w:eastAsia="Times New Roman" w:hAnsi="Times New Roman" w:cs="Times New Roman"/>
          <w:spacing w:val="-2"/>
          <w:sz w:val="20"/>
          <w:szCs w:val="20"/>
          <w:lang w:val="fr-BE"/>
        </w:rPr>
        <w:t>administrate</w:t>
      </w:r>
      <w:proofErr w:type="spellEnd"/>
      <w:r w:rsidRPr="00F714B9">
        <w:rPr>
          <w:rFonts w:ascii="Times New Roman" w:eastAsia="Times New Roman" w:hAnsi="Times New Roman" w:cs="Times New Roman"/>
          <w:spacing w:val="-2"/>
          <w:sz w:val="20"/>
          <w:szCs w:val="20"/>
          <w:lang w:val="fr-BE"/>
        </w:rPr>
        <w:t xml:space="preserve"> și </w:t>
      </w:r>
      <w:proofErr w:type="spellStart"/>
      <w:r w:rsidRPr="00F714B9">
        <w:rPr>
          <w:rFonts w:ascii="Times New Roman" w:eastAsia="Times New Roman" w:hAnsi="Times New Roman" w:cs="Times New Roman"/>
          <w:spacing w:val="-2"/>
          <w:sz w:val="20"/>
          <w:szCs w:val="20"/>
          <w:lang w:val="fr-BE"/>
        </w:rPr>
        <w:t>diseminate</w:t>
      </w:r>
      <w:proofErr w:type="spellEnd"/>
      <w:r w:rsidRPr="00F714B9">
        <w:rPr>
          <w:rFonts w:ascii="Times New Roman" w:eastAsia="Times New Roman" w:hAnsi="Times New Roman" w:cs="Times New Roman"/>
          <w:spacing w:val="-2"/>
          <w:sz w:val="20"/>
          <w:szCs w:val="20"/>
          <w:lang w:val="fr-BE"/>
        </w:rPr>
        <w:t xml:space="preserve"> </w:t>
      </w:r>
      <w:proofErr w:type="spellStart"/>
      <w:r w:rsidRPr="00F714B9">
        <w:rPr>
          <w:rFonts w:ascii="Times New Roman" w:eastAsia="Times New Roman" w:hAnsi="Times New Roman" w:cs="Times New Roman"/>
          <w:spacing w:val="-2"/>
          <w:sz w:val="20"/>
          <w:szCs w:val="20"/>
          <w:lang w:val="fr-BE"/>
        </w:rPr>
        <w:t>către</w:t>
      </w:r>
      <w:proofErr w:type="spellEnd"/>
      <w:r w:rsidRPr="00F714B9">
        <w:rPr>
          <w:rFonts w:ascii="Times New Roman" w:eastAsia="Times New Roman" w:hAnsi="Times New Roman" w:cs="Times New Roman"/>
          <w:spacing w:val="-2"/>
          <w:sz w:val="20"/>
          <w:szCs w:val="20"/>
          <w:lang w:val="fr-BE"/>
        </w:rPr>
        <w:t xml:space="preserve"> </w:t>
      </w:r>
      <w:proofErr w:type="spellStart"/>
      <w:r w:rsidR="00A41DBA">
        <w:rPr>
          <w:rFonts w:ascii="Times New Roman" w:eastAsia="Times New Roman" w:hAnsi="Times New Roman" w:cs="Times New Roman"/>
          <w:spacing w:val="-2"/>
          <w:sz w:val="20"/>
          <w:szCs w:val="20"/>
          <w:lang w:val="fr-BE"/>
        </w:rPr>
        <w:t>a</w:t>
      </w:r>
      <w:r w:rsidR="00592D8E">
        <w:rPr>
          <w:rFonts w:ascii="Times New Roman" w:eastAsia="Times New Roman" w:hAnsi="Times New Roman" w:cs="Times New Roman"/>
          <w:spacing w:val="-2"/>
          <w:sz w:val="20"/>
          <w:szCs w:val="20"/>
          <w:lang w:val="fr-BE"/>
        </w:rPr>
        <w:t>dministratori</w:t>
      </w:r>
      <w:proofErr w:type="spellEnd"/>
      <w:r w:rsidRPr="00F714B9">
        <w:rPr>
          <w:rFonts w:ascii="Times New Roman" w:eastAsia="Times New Roman" w:hAnsi="Times New Roman" w:cs="Times New Roman"/>
          <w:spacing w:val="-2"/>
          <w:sz w:val="20"/>
          <w:szCs w:val="20"/>
          <w:lang w:val="fr-BE"/>
        </w:rPr>
        <w:t>.</w:t>
      </w:r>
    </w:p>
    <w:p w14:paraId="650F14E3" w14:textId="77777777" w:rsidR="00FC2C95" w:rsidRPr="00F714B9" w:rsidRDefault="00FC2C95" w:rsidP="004709C5">
      <w:pPr>
        <w:jc w:val="both"/>
        <w:rPr>
          <w:rFonts w:ascii="Times New Roman" w:eastAsia="Times New Roman" w:hAnsi="Times New Roman" w:cs="Times New Roman"/>
          <w:spacing w:val="-8"/>
          <w:sz w:val="20"/>
          <w:szCs w:val="20"/>
          <w:lang w:val="fr-BE"/>
        </w:rPr>
      </w:pPr>
      <w:r w:rsidRPr="00F714B9">
        <w:rPr>
          <w:rFonts w:ascii="Times New Roman" w:eastAsia="Times New Roman" w:hAnsi="Times New Roman" w:cs="Times New Roman"/>
          <w:sz w:val="20"/>
          <w:szCs w:val="20"/>
          <w:lang w:val="fr-BE"/>
        </w:rPr>
        <w:t>-</w:t>
      </w:r>
      <w:proofErr w:type="spellStart"/>
      <w:r w:rsidRPr="00F714B9">
        <w:rPr>
          <w:rFonts w:ascii="Times New Roman" w:eastAsia="Times New Roman" w:hAnsi="Times New Roman" w:cs="Times New Roman"/>
          <w:sz w:val="20"/>
          <w:szCs w:val="20"/>
          <w:lang w:val="fr-BE"/>
        </w:rPr>
        <w:t>asigură</w:t>
      </w:r>
      <w:proofErr w:type="spellEnd"/>
      <w:r w:rsidRPr="00F714B9">
        <w:rPr>
          <w:rFonts w:ascii="Times New Roman" w:eastAsia="Times New Roman" w:hAnsi="Times New Roman" w:cs="Times New Roman"/>
          <w:spacing w:val="-8"/>
          <w:sz w:val="20"/>
          <w:szCs w:val="20"/>
          <w:lang w:val="fr-BE"/>
        </w:rPr>
        <w:t xml:space="preserve"> </w:t>
      </w:r>
      <w:proofErr w:type="spellStart"/>
      <w:r w:rsidRPr="00F714B9">
        <w:rPr>
          <w:rFonts w:ascii="Times New Roman" w:eastAsia="Times New Roman" w:hAnsi="Times New Roman" w:cs="Times New Roman"/>
          <w:sz w:val="20"/>
          <w:szCs w:val="20"/>
          <w:lang w:val="fr-BE"/>
        </w:rPr>
        <w:t>concordanța</w:t>
      </w:r>
      <w:proofErr w:type="spellEnd"/>
      <w:r w:rsidRPr="00F714B9">
        <w:rPr>
          <w:rFonts w:ascii="Times New Roman" w:eastAsia="Times New Roman" w:hAnsi="Times New Roman" w:cs="Times New Roman"/>
          <w:spacing w:val="-8"/>
          <w:sz w:val="20"/>
          <w:szCs w:val="20"/>
          <w:lang w:val="fr-BE"/>
        </w:rPr>
        <w:t xml:space="preserve"> </w:t>
      </w:r>
      <w:proofErr w:type="spellStart"/>
      <w:r w:rsidRPr="00F714B9">
        <w:rPr>
          <w:rFonts w:ascii="Times New Roman" w:eastAsia="Times New Roman" w:hAnsi="Times New Roman" w:cs="Times New Roman"/>
          <w:sz w:val="20"/>
          <w:szCs w:val="20"/>
          <w:lang w:val="fr-BE"/>
        </w:rPr>
        <w:t>activităților</w:t>
      </w:r>
      <w:proofErr w:type="spellEnd"/>
      <w:r w:rsidRPr="00F714B9">
        <w:rPr>
          <w:rFonts w:ascii="Times New Roman" w:eastAsia="Times New Roman" w:hAnsi="Times New Roman" w:cs="Times New Roman"/>
          <w:spacing w:val="-7"/>
          <w:sz w:val="20"/>
          <w:szCs w:val="20"/>
          <w:lang w:val="fr-BE"/>
        </w:rPr>
        <w:t xml:space="preserve"> </w:t>
      </w:r>
      <w:r w:rsidRPr="00F714B9">
        <w:rPr>
          <w:rFonts w:ascii="Times New Roman" w:eastAsia="Times New Roman" w:hAnsi="Times New Roman" w:cs="Times New Roman"/>
          <w:sz w:val="20"/>
          <w:szCs w:val="20"/>
          <w:lang w:val="fr-BE"/>
        </w:rPr>
        <w:t>de</w:t>
      </w:r>
      <w:r w:rsidRPr="00F714B9">
        <w:rPr>
          <w:rFonts w:ascii="Times New Roman" w:eastAsia="Times New Roman" w:hAnsi="Times New Roman" w:cs="Times New Roman"/>
          <w:spacing w:val="-8"/>
          <w:sz w:val="20"/>
          <w:szCs w:val="20"/>
          <w:lang w:val="fr-BE"/>
        </w:rPr>
        <w:t xml:space="preserve"> </w:t>
      </w:r>
      <w:r w:rsidRPr="00F714B9">
        <w:rPr>
          <w:rFonts w:ascii="Times New Roman" w:eastAsia="Times New Roman" w:hAnsi="Times New Roman" w:cs="Times New Roman"/>
          <w:sz w:val="20"/>
          <w:szCs w:val="20"/>
          <w:lang w:val="fr-BE"/>
        </w:rPr>
        <w:t>control</w:t>
      </w:r>
      <w:r w:rsidRPr="00F714B9">
        <w:rPr>
          <w:rFonts w:ascii="Times New Roman" w:eastAsia="Times New Roman" w:hAnsi="Times New Roman" w:cs="Times New Roman"/>
          <w:spacing w:val="-7"/>
          <w:sz w:val="20"/>
          <w:szCs w:val="20"/>
          <w:lang w:val="fr-BE"/>
        </w:rPr>
        <w:t xml:space="preserve"> </w:t>
      </w:r>
      <w:proofErr w:type="spellStart"/>
      <w:r w:rsidRPr="00F714B9">
        <w:rPr>
          <w:rFonts w:ascii="Times New Roman" w:eastAsia="Times New Roman" w:hAnsi="Times New Roman" w:cs="Times New Roman"/>
          <w:sz w:val="20"/>
          <w:szCs w:val="20"/>
          <w:lang w:val="fr-BE"/>
        </w:rPr>
        <w:t>cu</w:t>
      </w:r>
      <w:proofErr w:type="spellEnd"/>
      <w:r w:rsidRPr="00F714B9">
        <w:rPr>
          <w:rFonts w:ascii="Times New Roman" w:eastAsia="Times New Roman" w:hAnsi="Times New Roman" w:cs="Times New Roman"/>
          <w:spacing w:val="-5"/>
          <w:sz w:val="20"/>
          <w:szCs w:val="20"/>
          <w:lang w:val="fr-BE"/>
        </w:rPr>
        <w:t xml:space="preserve"> </w:t>
      </w:r>
      <w:proofErr w:type="spellStart"/>
      <w:r w:rsidRPr="00F714B9">
        <w:rPr>
          <w:rFonts w:ascii="Times New Roman" w:eastAsia="Times New Roman" w:hAnsi="Times New Roman" w:cs="Times New Roman"/>
          <w:sz w:val="20"/>
          <w:szCs w:val="20"/>
          <w:lang w:val="fr-BE"/>
        </w:rPr>
        <w:t>riscurile</w:t>
      </w:r>
      <w:proofErr w:type="spellEnd"/>
      <w:r w:rsidRPr="00F714B9">
        <w:rPr>
          <w:rFonts w:ascii="Times New Roman" w:eastAsia="Times New Roman" w:hAnsi="Times New Roman" w:cs="Times New Roman"/>
          <w:spacing w:val="-8"/>
          <w:sz w:val="20"/>
          <w:szCs w:val="20"/>
          <w:lang w:val="fr-BE"/>
        </w:rPr>
        <w:t xml:space="preserve"> </w:t>
      </w:r>
      <w:proofErr w:type="spellStart"/>
      <w:r w:rsidRPr="00F714B9">
        <w:rPr>
          <w:rFonts w:ascii="Times New Roman" w:eastAsia="Times New Roman" w:hAnsi="Times New Roman" w:cs="Times New Roman"/>
          <w:sz w:val="20"/>
          <w:szCs w:val="20"/>
          <w:lang w:val="fr-BE"/>
        </w:rPr>
        <w:t>generate</w:t>
      </w:r>
      <w:proofErr w:type="spellEnd"/>
      <w:r w:rsidRPr="00F714B9">
        <w:rPr>
          <w:rFonts w:ascii="Times New Roman" w:eastAsia="Times New Roman" w:hAnsi="Times New Roman" w:cs="Times New Roman"/>
          <w:spacing w:val="-4"/>
          <w:sz w:val="20"/>
          <w:szCs w:val="20"/>
          <w:lang w:val="fr-BE"/>
        </w:rPr>
        <w:t xml:space="preserve"> </w:t>
      </w:r>
      <w:r w:rsidRPr="00F714B9">
        <w:rPr>
          <w:rFonts w:ascii="Times New Roman" w:eastAsia="Times New Roman" w:hAnsi="Times New Roman" w:cs="Times New Roman"/>
          <w:sz w:val="20"/>
          <w:szCs w:val="20"/>
          <w:lang w:val="fr-BE"/>
        </w:rPr>
        <w:t>de</w:t>
      </w:r>
      <w:r w:rsidRPr="00F714B9">
        <w:rPr>
          <w:rFonts w:ascii="Times New Roman" w:eastAsia="Times New Roman" w:hAnsi="Times New Roman" w:cs="Times New Roman"/>
          <w:spacing w:val="-8"/>
          <w:sz w:val="20"/>
          <w:szCs w:val="20"/>
          <w:lang w:val="fr-BE"/>
        </w:rPr>
        <w:t xml:space="preserve"> </w:t>
      </w:r>
      <w:proofErr w:type="spellStart"/>
      <w:r w:rsidRPr="00F714B9">
        <w:rPr>
          <w:rFonts w:ascii="Times New Roman" w:eastAsia="Times New Roman" w:hAnsi="Times New Roman" w:cs="Times New Roman"/>
          <w:sz w:val="20"/>
          <w:szCs w:val="20"/>
          <w:lang w:val="fr-BE"/>
        </w:rPr>
        <w:t>activitățile</w:t>
      </w:r>
      <w:proofErr w:type="spellEnd"/>
      <w:r w:rsidRPr="00F714B9">
        <w:rPr>
          <w:rFonts w:ascii="Times New Roman" w:eastAsia="Times New Roman" w:hAnsi="Times New Roman" w:cs="Times New Roman"/>
          <w:spacing w:val="-8"/>
          <w:sz w:val="20"/>
          <w:szCs w:val="20"/>
          <w:lang w:val="fr-BE"/>
        </w:rPr>
        <w:t xml:space="preserve"> </w:t>
      </w:r>
      <w:r w:rsidRPr="00F714B9">
        <w:rPr>
          <w:rFonts w:ascii="Times New Roman" w:eastAsia="Times New Roman" w:hAnsi="Times New Roman" w:cs="Times New Roman"/>
          <w:sz w:val="20"/>
          <w:szCs w:val="20"/>
          <w:lang w:val="fr-BE"/>
        </w:rPr>
        <w:t>și</w:t>
      </w:r>
      <w:r w:rsidRPr="00F714B9">
        <w:rPr>
          <w:rFonts w:ascii="Times New Roman" w:eastAsia="Times New Roman" w:hAnsi="Times New Roman" w:cs="Times New Roman"/>
          <w:spacing w:val="-7"/>
          <w:sz w:val="20"/>
          <w:szCs w:val="20"/>
          <w:lang w:val="fr-BE"/>
        </w:rPr>
        <w:t xml:space="preserve"> </w:t>
      </w:r>
      <w:proofErr w:type="spellStart"/>
      <w:r w:rsidRPr="00F714B9">
        <w:rPr>
          <w:rFonts w:ascii="Times New Roman" w:eastAsia="Times New Roman" w:hAnsi="Times New Roman" w:cs="Times New Roman"/>
          <w:sz w:val="20"/>
          <w:szCs w:val="20"/>
          <w:lang w:val="fr-BE"/>
        </w:rPr>
        <w:t>procesele</w:t>
      </w:r>
      <w:proofErr w:type="spellEnd"/>
      <w:r w:rsidRPr="00F714B9">
        <w:rPr>
          <w:rFonts w:ascii="Times New Roman" w:eastAsia="Times New Roman" w:hAnsi="Times New Roman" w:cs="Times New Roman"/>
          <w:spacing w:val="-8"/>
          <w:sz w:val="20"/>
          <w:szCs w:val="20"/>
          <w:lang w:val="fr-BE"/>
        </w:rPr>
        <w:t xml:space="preserve"> </w:t>
      </w:r>
      <w:r w:rsidRPr="00F714B9">
        <w:rPr>
          <w:rFonts w:ascii="Times New Roman" w:eastAsia="Times New Roman" w:hAnsi="Times New Roman" w:cs="Times New Roman"/>
          <w:sz w:val="20"/>
          <w:szCs w:val="20"/>
          <w:lang w:val="fr-BE"/>
        </w:rPr>
        <w:t>care</w:t>
      </w:r>
      <w:r w:rsidRPr="00F714B9">
        <w:rPr>
          <w:rFonts w:ascii="Times New Roman" w:eastAsia="Times New Roman" w:hAnsi="Times New Roman" w:cs="Times New Roman"/>
          <w:spacing w:val="-7"/>
          <w:sz w:val="20"/>
          <w:szCs w:val="20"/>
          <w:lang w:val="fr-BE"/>
        </w:rPr>
        <w:t xml:space="preserve"> </w:t>
      </w:r>
      <w:r w:rsidRPr="00F714B9">
        <w:rPr>
          <w:rFonts w:ascii="Times New Roman" w:eastAsia="Times New Roman" w:hAnsi="Times New Roman" w:cs="Times New Roman"/>
          <w:sz w:val="20"/>
          <w:szCs w:val="20"/>
          <w:lang w:val="fr-BE"/>
        </w:rPr>
        <w:t>fac</w:t>
      </w:r>
      <w:r w:rsidRPr="00F714B9">
        <w:rPr>
          <w:rFonts w:ascii="Times New Roman" w:eastAsia="Times New Roman" w:hAnsi="Times New Roman" w:cs="Times New Roman"/>
          <w:spacing w:val="-8"/>
          <w:sz w:val="20"/>
          <w:szCs w:val="20"/>
          <w:lang w:val="fr-BE"/>
        </w:rPr>
        <w:t xml:space="preserve"> </w:t>
      </w:r>
      <w:proofErr w:type="spellStart"/>
      <w:r w:rsidRPr="00F714B9">
        <w:rPr>
          <w:rFonts w:ascii="Times New Roman" w:eastAsia="Times New Roman" w:hAnsi="Times New Roman" w:cs="Times New Roman"/>
          <w:sz w:val="20"/>
          <w:szCs w:val="20"/>
          <w:lang w:val="fr-BE"/>
        </w:rPr>
        <w:t>obiectul</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pacing w:val="-2"/>
          <w:sz w:val="20"/>
          <w:szCs w:val="20"/>
          <w:lang w:val="fr-BE"/>
        </w:rPr>
        <w:t>controlului</w:t>
      </w:r>
      <w:proofErr w:type="spellEnd"/>
      <w:r w:rsidRPr="00F714B9">
        <w:rPr>
          <w:rFonts w:ascii="Times New Roman" w:eastAsia="Times New Roman" w:hAnsi="Times New Roman" w:cs="Times New Roman"/>
          <w:spacing w:val="-2"/>
          <w:sz w:val="20"/>
          <w:szCs w:val="20"/>
          <w:lang w:val="fr-BE"/>
        </w:rPr>
        <w:t>;</w:t>
      </w:r>
    </w:p>
    <w:p w14:paraId="0EA12262" w14:textId="2AAE2A47" w:rsidR="00FC2C95" w:rsidRPr="00F714B9" w:rsidRDefault="00FC2C95" w:rsidP="004709C5">
      <w:pPr>
        <w:jc w:val="both"/>
        <w:rPr>
          <w:rFonts w:ascii="Times New Roman" w:eastAsia="Times New Roman" w:hAnsi="Times New Roman" w:cs="Times New Roman"/>
          <w:spacing w:val="-2"/>
          <w:sz w:val="20"/>
          <w:szCs w:val="20"/>
          <w:lang w:val="fr-BE"/>
        </w:rPr>
      </w:pPr>
      <w:r w:rsidRPr="00F714B9">
        <w:rPr>
          <w:rFonts w:ascii="Times New Roman" w:eastAsia="Times New Roman" w:hAnsi="Times New Roman" w:cs="Times New Roman"/>
          <w:spacing w:val="-2"/>
          <w:sz w:val="20"/>
          <w:szCs w:val="20"/>
          <w:lang w:val="fr-BE"/>
        </w:rPr>
        <w:t>-</w:t>
      </w:r>
      <w:proofErr w:type="spellStart"/>
      <w:r w:rsidRPr="00F714B9">
        <w:rPr>
          <w:rFonts w:ascii="Times New Roman" w:eastAsia="Times New Roman" w:hAnsi="Times New Roman" w:cs="Times New Roman"/>
          <w:sz w:val="20"/>
          <w:szCs w:val="20"/>
          <w:lang w:val="fr-BE"/>
        </w:rPr>
        <w:t>identifică</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analizează</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evaluează</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monitorizează</w:t>
      </w:r>
      <w:proofErr w:type="spellEnd"/>
      <w:r w:rsidRPr="00F714B9">
        <w:rPr>
          <w:rFonts w:ascii="Times New Roman" w:eastAsia="Times New Roman" w:hAnsi="Times New Roman" w:cs="Times New Roman"/>
          <w:sz w:val="20"/>
          <w:szCs w:val="20"/>
          <w:lang w:val="fr-BE"/>
        </w:rPr>
        <w:t xml:space="preserve"> și </w:t>
      </w:r>
      <w:proofErr w:type="spellStart"/>
      <w:r w:rsidRPr="00F714B9">
        <w:rPr>
          <w:rFonts w:ascii="Times New Roman" w:eastAsia="Times New Roman" w:hAnsi="Times New Roman" w:cs="Times New Roman"/>
          <w:sz w:val="20"/>
          <w:szCs w:val="20"/>
          <w:lang w:val="fr-BE"/>
        </w:rPr>
        <w:t>raportează</w:t>
      </w:r>
      <w:proofErr w:type="spellEnd"/>
      <w:r w:rsidRPr="00F714B9">
        <w:rPr>
          <w:rFonts w:ascii="Times New Roman" w:eastAsia="Times New Roman" w:hAnsi="Times New Roman" w:cs="Times New Roman"/>
          <w:sz w:val="20"/>
          <w:szCs w:val="20"/>
          <w:lang w:val="fr-BE"/>
        </w:rPr>
        <w:t xml:space="preserve"> </w:t>
      </w:r>
      <w:proofErr w:type="spellStart"/>
      <w:r w:rsidR="00A41DBA">
        <w:rPr>
          <w:rFonts w:ascii="Times New Roman" w:eastAsia="Times New Roman" w:hAnsi="Times New Roman" w:cs="Times New Roman"/>
          <w:sz w:val="20"/>
          <w:szCs w:val="20"/>
          <w:lang w:val="fr-BE"/>
        </w:rPr>
        <w:t>Consiliului</w:t>
      </w:r>
      <w:proofErr w:type="spellEnd"/>
      <w:r w:rsidR="00A41DBA">
        <w:rPr>
          <w:rFonts w:ascii="Times New Roman" w:eastAsia="Times New Roman" w:hAnsi="Times New Roman" w:cs="Times New Roman"/>
          <w:sz w:val="20"/>
          <w:szCs w:val="20"/>
          <w:lang w:val="fr-BE"/>
        </w:rPr>
        <w:t xml:space="preserve"> de </w:t>
      </w:r>
      <w:proofErr w:type="spellStart"/>
      <w:r w:rsidR="00A41DBA">
        <w:rPr>
          <w:rFonts w:ascii="Times New Roman" w:eastAsia="Times New Roman" w:hAnsi="Times New Roman" w:cs="Times New Roman"/>
          <w:sz w:val="20"/>
          <w:szCs w:val="20"/>
          <w:lang w:val="fr-BE"/>
        </w:rPr>
        <w:t>administrație</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riscurile</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identificate</w:t>
      </w:r>
      <w:proofErr w:type="spellEnd"/>
      <w:r w:rsidRPr="00F714B9">
        <w:rPr>
          <w:rFonts w:ascii="Times New Roman" w:eastAsia="Times New Roman" w:hAnsi="Times New Roman" w:cs="Times New Roman"/>
          <w:sz w:val="20"/>
          <w:szCs w:val="20"/>
          <w:lang w:val="fr-BE"/>
        </w:rPr>
        <w:t>,</w:t>
      </w:r>
      <w:r w:rsidRPr="00F714B9">
        <w:rPr>
          <w:rFonts w:ascii="Times New Roman" w:eastAsia="Times New Roman" w:hAnsi="Times New Roman" w:cs="Times New Roman"/>
          <w:spacing w:val="-15"/>
          <w:sz w:val="20"/>
          <w:szCs w:val="20"/>
          <w:lang w:val="fr-BE"/>
        </w:rPr>
        <w:t xml:space="preserve"> </w:t>
      </w:r>
      <w:proofErr w:type="spellStart"/>
      <w:r w:rsidRPr="00F714B9">
        <w:rPr>
          <w:rFonts w:ascii="Times New Roman" w:eastAsia="Times New Roman" w:hAnsi="Times New Roman" w:cs="Times New Roman"/>
          <w:sz w:val="20"/>
          <w:szCs w:val="20"/>
          <w:lang w:val="fr-BE"/>
        </w:rPr>
        <w:t>planul</w:t>
      </w:r>
      <w:proofErr w:type="spellEnd"/>
      <w:r w:rsidRPr="00F714B9">
        <w:rPr>
          <w:rFonts w:ascii="Times New Roman" w:eastAsia="Times New Roman" w:hAnsi="Times New Roman" w:cs="Times New Roman"/>
          <w:spacing w:val="-14"/>
          <w:sz w:val="20"/>
          <w:szCs w:val="20"/>
          <w:lang w:val="fr-BE"/>
        </w:rPr>
        <w:t xml:space="preserve"> </w:t>
      </w:r>
      <w:r w:rsidRPr="00F714B9">
        <w:rPr>
          <w:rFonts w:ascii="Times New Roman" w:eastAsia="Times New Roman" w:hAnsi="Times New Roman" w:cs="Times New Roman"/>
          <w:sz w:val="20"/>
          <w:szCs w:val="20"/>
          <w:lang w:val="fr-BE"/>
        </w:rPr>
        <w:t>de</w:t>
      </w:r>
      <w:r w:rsidRPr="00F714B9">
        <w:rPr>
          <w:rFonts w:ascii="Times New Roman" w:eastAsia="Times New Roman" w:hAnsi="Times New Roman" w:cs="Times New Roman"/>
          <w:spacing w:val="-13"/>
          <w:sz w:val="20"/>
          <w:szCs w:val="20"/>
          <w:lang w:val="fr-BE"/>
        </w:rPr>
        <w:t xml:space="preserve"> </w:t>
      </w:r>
      <w:proofErr w:type="spellStart"/>
      <w:r w:rsidRPr="00F714B9">
        <w:rPr>
          <w:rFonts w:ascii="Times New Roman" w:eastAsia="Times New Roman" w:hAnsi="Times New Roman" w:cs="Times New Roman"/>
          <w:sz w:val="20"/>
          <w:szCs w:val="20"/>
          <w:lang w:val="fr-BE"/>
        </w:rPr>
        <w:t>măsuri</w:t>
      </w:r>
      <w:proofErr w:type="spellEnd"/>
      <w:r w:rsidRPr="00F714B9">
        <w:rPr>
          <w:rFonts w:ascii="Times New Roman" w:eastAsia="Times New Roman" w:hAnsi="Times New Roman" w:cs="Times New Roman"/>
          <w:spacing w:val="-15"/>
          <w:sz w:val="20"/>
          <w:szCs w:val="20"/>
          <w:lang w:val="fr-BE"/>
        </w:rPr>
        <w:t xml:space="preserve"> </w:t>
      </w:r>
      <w:r w:rsidRPr="00F714B9">
        <w:rPr>
          <w:rFonts w:ascii="Times New Roman" w:eastAsia="Times New Roman" w:hAnsi="Times New Roman" w:cs="Times New Roman"/>
          <w:sz w:val="20"/>
          <w:szCs w:val="20"/>
          <w:lang w:val="fr-BE"/>
        </w:rPr>
        <w:t>de</w:t>
      </w:r>
      <w:r w:rsidRPr="00F714B9">
        <w:rPr>
          <w:rFonts w:ascii="Times New Roman" w:eastAsia="Times New Roman" w:hAnsi="Times New Roman" w:cs="Times New Roman"/>
          <w:spacing w:val="-15"/>
          <w:sz w:val="20"/>
          <w:szCs w:val="20"/>
          <w:lang w:val="fr-BE"/>
        </w:rPr>
        <w:t xml:space="preserve"> </w:t>
      </w:r>
      <w:proofErr w:type="spellStart"/>
      <w:r w:rsidRPr="00F714B9">
        <w:rPr>
          <w:rFonts w:ascii="Times New Roman" w:eastAsia="Times New Roman" w:hAnsi="Times New Roman" w:cs="Times New Roman"/>
          <w:sz w:val="20"/>
          <w:szCs w:val="20"/>
          <w:lang w:val="fr-BE"/>
        </w:rPr>
        <w:t>atenuare</w:t>
      </w:r>
      <w:proofErr w:type="spellEnd"/>
      <w:r w:rsidRPr="00F714B9">
        <w:rPr>
          <w:rFonts w:ascii="Times New Roman" w:eastAsia="Times New Roman" w:hAnsi="Times New Roman" w:cs="Times New Roman"/>
          <w:spacing w:val="-14"/>
          <w:sz w:val="20"/>
          <w:szCs w:val="20"/>
          <w:lang w:val="fr-BE"/>
        </w:rPr>
        <w:t xml:space="preserve"> </w:t>
      </w:r>
      <w:proofErr w:type="spellStart"/>
      <w:r w:rsidRPr="00F714B9">
        <w:rPr>
          <w:rFonts w:ascii="Times New Roman" w:eastAsia="Times New Roman" w:hAnsi="Times New Roman" w:cs="Times New Roman"/>
          <w:sz w:val="20"/>
          <w:szCs w:val="20"/>
          <w:lang w:val="fr-BE"/>
        </w:rPr>
        <w:t>sau</w:t>
      </w:r>
      <w:proofErr w:type="spellEnd"/>
      <w:r w:rsidRPr="00F714B9">
        <w:rPr>
          <w:rFonts w:ascii="Times New Roman" w:eastAsia="Times New Roman" w:hAnsi="Times New Roman" w:cs="Times New Roman"/>
          <w:spacing w:val="-14"/>
          <w:sz w:val="20"/>
          <w:szCs w:val="20"/>
          <w:lang w:val="fr-BE"/>
        </w:rPr>
        <w:t xml:space="preserve"> </w:t>
      </w:r>
      <w:proofErr w:type="spellStart"/>
      <w:r w:rsidRPr="00F714B9">
        <w:rPr>
          <w:rFonts w:ascii="Times New Roman" w:eastAsia="Times New Roman" w:hAnsi="Times New Roman" w:cs="Times New Roman"/>
          <w:sz w:val="20"/>
          <w:szCs w:val="20"/>
          <w:lang w:val="fr-BE"/>
        </w:rPr>
        <w:t>anticipare</w:t>
      </w:r>
      <w:proofErr w:type="spellEnd"/>
      <w:r w:rsidRPr="00F714B9">
        <w:rPr>
          <w:rFonts w:ascii="Times New Roman" w:eastAsia="Times New Roman" w:hAnsi="Times New Roman" w:cs="Times New Roman"/>
          <w:spacing w:val="-14"/>
          <w:sz w:val="20"/>
          <w:szCs w:val="20"/>
          <w:lang w:val="fr-BE"/>
        </w:rPr>
        <w:t xml:space="preserve"> </w:t>
      </w:r>
      <w:r w:rsidRPr="00F714B9">
        <w:rPr>
          <w:rFonts w:ascii="Times New Roman" w:eastAsia="Times New Roman" w:hAnsi="Times New Roman" w:cs="Times New Roman"/>
          <w:sz w:val="20"/>
          <w:szCs w:val="20"/>
          <w:lang w:val="fr-BE"/>
        </w:rPr>
        <w:t>a</w:t>
      </w:r>
      <w:r w:rsidRPr="00F714B9">
        <w:rPr>
          <w:rFonts w:ascii="Times New Roman" w:eastAsia="Times New Roman" w:hAnsi="Times New Roman" w:cs="Times New Roman"/>
          <w:spacing w:val="-15"/>
          <w:sz w:val="20"/>
          <w:szCs w:val="20"/>
          <w:lang w:val="fr-BE"/>
        </w:rPr>
        <w:t xml:space="preserve"> </w:t>
      </w:r>
      <w:proofErr w:type="spellStart"/>
      <w:r w:rsidRPr="00F714B9">
        <w:rPr>
          <w:rFonts w:ascii="Times New Roman" w:eastAsia="Times New Roman" w:hAnsi="Times New Roman" w:cs="Times New Roman"/>
          <w:sz w:val="20"/>
          <w:szCs w:val="20"/>
          <w:lang w:val="fr-BE"/>
        </w:rPr>
        <w:t>acestora</w:t>
      </w:r>
      <w:proofErr w:type="spellEnd"/>
      <w:r w:rsidRPr="00F714B9">
        <w:rPr>
          <w:rFonts w:ascii="Times New Roman" w:eastAsia="Times New Roman" w:hAnsi="Times New Roman" w:cs="Times New Roman"/>
          <w:sz w:val="20"/>
          <w:szCs w:val="20"/>
          <w:lang w:val="fr-BE"/>
        </w:rPr>
        <w:t>,</w:t>
      </w:r>
      <w:r w:rsidRPr="00F714B9">
        <w:rPr>
          <w:rFonts w:ascii="Times New Roman" w:eastAsia="Times New Roman" w:hAnsi="Times New Roman" w:cs="Times New Roman"/>
          <w:spacing w:val="-12"/>
          <w:sz w:val="20"/>
          <w:szCs w:val="20"/>
          <w:lang w:val="fr-BE"/>
        </w:rPr>
        <w:t xml:space="preserve"> </w:t>
      </w:r>
      <w:proofErr w:type="spellStart"/>
      <w:r w:rsidRPr="00F714B9">
        <w:rPr>
          <w:rFonts w:ascii="Times New Roman" w:eastAsia="Times New Roman" w:hAnsi="Times New Roman" w:cs="Times New Roman"/>
          <w:sz w:val="20"/>
          <w:szCs w:val="20"/>
          <w:lang w:val="fr-BE"/>
        </w:rPr>
        <w:t>respectiv</w:t>
      </w:r>
      <w:proofErr w:type="spellEnd"/>
      <w:r w:rsidRPr="00F714B9">
        <w:rPr>
          <w:rFonts w:ascii="Times New Roman" w:eastAsia="Times New Roman" w:hAnsi="Times New Roman" w:cs="Times New Roman"/>
          <w:spacing w:val="-12"/>
          <w:sz w:val="20"/>
          <w:szCs w:val="20"/>
          <w:lang w:val="fr-BE"/>
        </w:rPr>
        <w:t xml:space="preserve"> </w:t>
      </w:r>
      <w:proofErr w:type="spellStart"/>
      <w:r w:rsidRPr="00F714B9">
        <w:rPr>
          <w:rFonts w:ascii="Times New Roman" w:eastAsia="Times New Roman" w:hAnsi="Times New Roman" w:cs="Times New Roman"/>
          <w:sz w:val="20"/>
          <w:szCs w:val="20"/>
          <w:lang w:val="fr-BE"/>
        </w:rPr>
        <w:t>alte</w:t>
      </w:r>
      <w:proofErr w:type="spellEnd"/>
      <w:r w:rsidRPr="00F714B9">
        <w:rPr>
          <w:rFonts w:ascii="Times New Roman" w:eastAsia="Times New Roman" w:hAnsi="Times New Roman" w:cs="Times New Roman"/>
          <w:spacing w:val="-15"/>
          <w:sz w:val="20"/>
          <w:szCs w:val="20"/>
          <w:lang w:val="fr-BE"/>
        </w:rPr>
        <w:t xml:space="preserve"> </w:t>
      </w:r>
      <w:proofErr w:type="spellStart"/>
      <w:r w:rsidRPr="00F714B9">
        <w:rPr>
          <w:rFonts w:ascii="Times New Roman" w:eastAsia="Times New Roman" w:hAnsi="Times New Roman" w:cs="Times New Roman"/>
          <w:sz w:val="20"/>
          <w:szCs w:val="20"/>
          <w:lang w:val="fr-BE"/>
        </w:rPr>
        <w:t>măsuri</w:t>
      </w:r>
      <w:proofErr w:type="spellEnd"/>
      <w:r w:rsidRPr="00F714B9">
        <w:rPr>
          <w:rFonts w:ascii="Times New Roman" w:eastAsia="Times New Roman" w:hAnsi="Times New Roman" w:cs="Times New Roman"/>
          <w:spacing w:val="-14"/>
          <w:sz w:val="20"/>
          <w:szCs w:val="20"/>
          <w:lang w:val="fr-BE"/>
        </w:rPr>
        <w:t xml:space="preserve"> </w:t>
      </w:r>
      <w:proofErr w:type="spellStart"/>
      <w:r w:rsidRPr="00F714B9">
        <w:rPr>
          <w:rFonts w:ascii="Times New Roman" w:eastAsia="Times New Roman" w:hAnsi="Times New Roman" w:cs="Times New Roman"/>
          <w:sz w:val="20"/>
          <w:szCs w:val="20"/>
          <w:lang w:val="fr-BE"/>
        </w:rPr>
        <w:t>luate</w:t>
      </w:r>
      <w:proofErr w:type="spellEnd"/>
      <w:r w:rsidRPr="00F714B9">
        <w:rPr>
          <w:rFonts w:ascii="Times New Roman" w:eastAsia="Times New Roman" w:hAnsi="Times New Roman" w:cs="Times New Roman"/>
          <w:spacing w:val="-15"/>
          <w:sz w:val="20"/>
          <w:szCs w:val="20"/>
          <w:lang w:val="fr-BE"/>
        </w:rPr>
        <w:t xml:space="preserve"> </w:t>
      </w:r>
      <w:r w:rsidRPr="00F714B9">
        <w:rPr>
          <w:rFonts w:ascii="Times New Roman" w:eastAsia="Times New Roman" w:hAnsi="Times New Roman" w:cs="Times New Roman"/>
          <w:sz w:val="20"/>
          <w:szCs w:val="20"/>
          <w:lang w:val="fr-BE"/>
        </w:rPr>
        <w:t>de</w:t>
      </w:r>
      <w:r w:rsidRPr="00F714B9">
        <w:rPr>
          <w:rFonts w:ascii="Times New Roman" w:eastAsia="Times New Roman" w:hAnsi="Times New Roman" w:cs="Times New Roman"/>
          <w:spacing w:val="-15"/>
          <w:sz w:val="20"/>
          <w:szCs w:val="20"/>
          <w:lang w:val="fr-BE"/>
        </w:rPr>
        <w:t xml:space="preserve"> </w:t>
      </w:r>
      <w:proofErr w:type="spellStart"/>
      <w:r w:rsidRPr="00F714B9">
        <w:rPr>
          <w:rFonts w:ascii="Times New Roman" w:eastAsia="Times New Roman" w:hAnsi="Times New Roman" w:cs="Times New Roman"/>
          <w:sz w:val="20"/>
          <w:szCs w:val="20"/>
          <w:lang w:val="fr-BE"/>
        </w:rPr>
        <w:t>conducerea</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pacing w:val="-2"/>
          <w:sz w:val="20"/>
          <w:szCs w:val="20"/>
          <w:lang w:val="fr-BE"/>
        </w:rPr>
        <w:t>executivă</w:t>
      </w:r>
      <w:proofErr w:type="spellEnd"/>
      <w:r w:rsidRPr="00F714B9">
        <w:rPr>
          <w:rFonts w:ascii="Times New Roman" w:eastAsia="Times New Roman" w:hAnsi="Times New Roman" w:cs="Times New Roman"/>
          <w:spacing w:val="-2"/>
          <w:sz w:val="20"/>
          <w:szCs w:val="20"/>
          <w:lang w:val="fr-BE"/>
        </w:rPr>
        <w:t>;</w:t>
      </w:r>
    </w:p>
    <w:p w14:paraId="56B0BBE1" w14:textId="77777777" w:rsidR="00FC2C95" w:rsidRPr="00F714B9" w:rsidRDefault="00FC2C95" w:rsidP="004709C5">
      <w:pPr>
        <w:jc w:val="both"/>
        <w:rPr>
          <w:rFonts w:ascii="Times New Roman" w:eastAsia="Times New Roman" w:hAnsi="Times New Roman" w:cs="Times New Roman"/>
          <w:spacing w:val="-2"/>
          <w:sz w:val="20"/>
          <w:szCs w:val="20"/>
          <w:lang w:val="fr-BE"/>
        </w:rPr>
      </w:pPr>
      <w:r w:rsidRPr="00F714B9">
        <w:rPr>
          <w:rFonts w:ascii="Times New Roman" w:eastAsia="Times New Roman" w:hAnsi="Times New Roman" w:cs="Times New Roman"/>
          <w:spacing w:val="-2"/>
          <w:sz w:val="20"/>
          <w:szCs w:val="20"/>
          <w:lang w:val="fr-BE"/>
        </w:rPr>
        <w:t xml:space="preserve"> -</w:t>
      </w:r>
      <w:r w:rsidRPr="00F714B9">
        <w:rPr>
          <w:rFonts w:ascii="Times New Roman" w:eastAsia="Times New Roman" w:hAnsi="Times New Roman" w:cs="Times New Roman"/>
          <w:sz w:val="20"/>
          <w:szCs w:val="20"/>
          <w:lang w:val="fr-BE"/>
        </w:rPr>
        <w:t xml:space="preserve">este </w:t>
      </w:r>
      <w:proofErr w:type="spellStart"/>
      <w:r w:rsidRPr="00F714B9">
        <w:rPr>
          <w:rFonts w:ascii="Times New Roman" w:eastAsia="Times New Roman" w:hAnsi="Times New Roman" w:cs="Times New Roman"/>
          <w:sz w:val="20"/>
          <w:szCs w:val="20"/>
          <w:lang w:val="fr-BE"/>
        </w:rPr>
        <w:t>responsabil</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cu</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măsurarea</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solvabilității</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societății</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prin</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raportare</w:t>
      </w:r>
      <w:proofErr w:type="spellEnd"/>
      <w:r w:rsidRPr="00F714B9">
        <w:rPr>
          <w:rFonts w:ascii="Times New Roman" w:eastAsia="Times New Roman" w:hAnsi="Times New Roman" w:cs="Times New Roman"/>
          <w:sz w:val="20"/>
          <w:szCs w:val="20"/>
          <w:lang w:val="fr-BE"/>
        </w:rPr>
        <w:t xml:space="preserve"> la </w:t>
      </w:r>
      <w:proofErr w:type="spellStart"/>
      <w:r w:rsidRPr="00F714B9">
        <w:rPr>
          <w:rFonts w:ascii="Times New Roman" w:eastAsia="Times New Roman" w:hAnsi="Times New Roman" w:cs="Times New Roman"/>
          <w:sz w:val="20"/>
          <w:szCs w:val="20"/>
          <w:lang w:val="fr-BE"/>
        </w:rPr>
        <w:t>atribuțiile</w:t>
      </w:r>
      <w:proofErr w:type="spellEnd"/>
      <w:r w:rsidRPr="00F714B9">
        <w:rPr>
          <w:rFonts w:ascii="Times New Roman" w:eastAsia="Times New Roman" w:hAnsi="Times New Roman" w:cs="Times New Roman"/>
          <w:sz w:val="20"/>
          <w:szCs w:val="20"/>
          <w:lang w:val="fr-BE"/>
        </w:rPr>
        <w:t xml:space="preserve"> și </w:t>
      </w:r>
      <w:proofErr w:type="spellStart"/>
      <w:r w:rsidRPr="00F714B9">
        <w:rPr>
          <w:rFonts w:ascii="Times New Roman" w:eastAsia="Times New Roman" w:hAnsi="Times New Roman" w:cs="Times New Roman"/>
          <w:sz w:val="20"/>
          <w:szCs w:val="20"/>
          <w:lang w:val="fr-BE"/>
        </w:rPr>
        <w:t>obligațiile</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uzuale</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ale</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pacing w:val="-2"/>
          <w:sz w:val="20"/>
          <w:szCs w:val="20"/>
          <w:lang w:val="fr-BE"/>
        </w:rPr>
        <w:t>acesteia</w:t>
      </w:r>
      <w:proofErr w:type="spellEnd"/>
      <w:r w:rsidRPr="00F714B9">
        <w:rPr>
          <w:rFonts w:ascii="Times New Roman" w:eastAsia="Times New Roman" w:hAnsi="Times New Roman" w:cs="Times New Roman"/>
          <w:spacing w:val="-2"/>
          <w:sz w:val="20"/>
          <w:szCs w:val="20"/>
          <w:lang w:val="fr-BE"/>
        </w:rPr>
        <w:t>;</w:t>
      </w:r>
    </w:p>
    <w:p w14:paraId="55247C01" w14:textId="4FAC4397" w:rsidR="00FC2C95" w:rsidRPr="00F714B9" w:rsidRDefault="00FA037B" w:rsidP="004709C5">
      <w:pPr>
        <w:jc w:val="both"/>
        <w:rPr>
          <w:rFonts w:ascii="Times New Roman" w:eastAsia="Times New Roman" w:hAnsi="Times New Roman" w:cs="Times New Roman"/>
          <w:sz w:val="20"/>
          <w:szCs w:val="20"/>
          <w:lang w:val="fr-BE"/>
        </w:rPr>
      </w:pPr>
      <w:r>
        <w:rPr>
          <w:rFonts w:ascii="Times New Roman" w:eastAsia="Times New Roman" w:hAnsi="Times New Roman" w:cs="Times New Roman"/>
          <w:spacing w:val="-2"/>
          <w:sz w:val="20"/>
          <w:szCs w:val="20"/>
          <w:lang w:val="fr-BE"/>
        </w:rPr>
        <w:t xml:space="preserve"> </w:t>
      </w:r>
      <w:r w:rsidR="00FC2C95" w:rsidRPr="00F714B9">
        <w:rPr>
          <w:rFonts w:ascii="Times New Roman" w:eastAsia="Times New Roman" w:hAnsi="Times New Roman" w:cs="Times New Roman"/>
          <w:spacing w:val="-2"/>
          <w:sz w:val="20"/>
          <w:szCs w:val="20"/>
          <w:lang w:val="fr-BE"/>
        </w:rPr>
        <w:t>-</w:t>
      </w:r>
      <w:proofErr w:type="spellStart"/>
      <w:r w:rsidR="00FC2C95" w:rsidRPr="00F714B9">
        <w:rPr>
          <w:rFonts w:ascii="Times New Roman" w:eastAsia="Times New Roman" w:hAnsi="Times New Roman" w:cs="Times New Roman"/>
          <w:sz w:val="20"/>
          <w:szCs w:val="20"/>
          <w:lang w:val="fr-BE"/>
        </w:rPr>
        <w:t>informează</w:t>
      </w:r>
      <w:proofErr w:type="spellEnd"/>
      <w:r w:rsidR="00FC2C95" w:rsidRPr="00F714B9">
        <w:rPr>
          <w:rFonts w:ascii="Times New Roman" w:eastAsia="Times New Roman" w:hAnsi="Times New Roman" w:cs="Times New Roman"/>
          <w:sz w:val="20"/>
          <w:szCs w:val="20"/>
          <w:lang w:val="fr-BE"/>
        </w:rPr>
        <w:t xml:space="preserve">, </w:t>
      </w:r>
      <w:proofErr w:type="spellStart"/>
      <w:r w:rsidR="00FC2C95" w:rsidRPr="00F714B9">
        <w:rPr>
          <w:rFonts w:ascii="Times New Roman" w:eastAsia="Times New Roman" w:hAnsi="Times New Roman" w:cs="Times New Roman"/>
          <w:sz w:val="20"/>
          <w:szCs w:val="20"/>
          <w:lang w:val="fr-BE"/>
        </w:rPr>
        <w:t>respectiv</w:t>
      </w:r>
      <w:proofErr w:type="spellEnd"/>
      <w:r w:rsidR="00FC2C95" w:rsidRPr="00F714B9">
        <w:rPr>
          <w:rFonts w:ascii="Times New Roman" w:eastAsia="Times New Roman" w:hAnsi="Times New Roman" w:cs="Times New Roman"/>
          <w:sz w:val="20"/>
          <w:szCs w:val="20"/>
          <w:lang w:val="fr-BE"/>
        </w:rPr>
        <w:t xml:space="preserve"> </w:t>
      </w:r>
      <w:proofErr w:type="spellStart"/>
      <w:r w:rsidR="00FC2C95" w:rsidRPr="00F714B9">
        <w:rPr>
          <w:rFonts w:ascii="Times New Roman" w:eastAsia="Times New Roman" w:hAnsi="Times New Roman" w:cs="Times New Roman"/>
          <w:sz w:val="20"/>
          <w:szCs w:val="20"/>
          <w:lang w:val="fr-BE"/>
        </w:rPr>
        <w:t>propune</w:t>
      </w:r>
      <w:proofErr w:type="spellEnd"/>
      <w:r w:rsidR="00FC2C95" w:rsidRPr="00F714B9">
        <w:rPr>
          <w:rFonts w:ascii="Times New Roman" w:eastAsia="Times New Roman" w:hAnsi="Times New Roman" w:cs="Times New Roman"/>
          <w:sz w:val="20"/>
          <w:szCs w:val="20"/>
          <w:lang w:val="fr-BE"/>
        </w:rPr>
        <w:t xml:space="preserve"> </w:t>
      </w:r>
      <w:proofErr w:type="spellStart"/>
      <w:r w:rsidR="00564385">
        <w:rPr>
          <w:rFonts w:ascii="Times New Roman" w:eastAsia="Times New Roman" w:hAnsi="Times New Roman" w:cs="Times New Roman"/>
          <w:sz w:val="20"/>
          <w:szCs w:val="20"/>
          <w:lang w:val="fr-BE"/>
        </w:rPr>
        <w:t>Consiliului</w:t>
      </w:r>
      <w:proofErr w:type="spellEnd"/>
      <w:r w:rsidR="00564385">
        <w:rPr>
          <w:rFonts w:ascii="Times New Roman" w:eastAsia="Times New Roman" w:hAnsi="Times New Roman" w:cs="Times New Roman"/>
          <w:sz w:val="20"/>
          <w:szCs w:val="20"/>
          <w:lang w:val="fr-BE"/>
        </w:rPr>
        <w:t xml:space="preserve"> de </w:t>
      </w:r>
      <w:proofErr w:type="spellStart"/>
      <w:r w:rsidR="00564385">
        <w:rPr>
          <w:rFonts w:ascii="Times New Roman" w:eastAsia="Times New Roman" w:hAnsi="Times New Roman" w:cs="Times New Roman"/>
          <w:sz w:val="20"/>
          <w:szCs w:val="20"/>
          <w:lang w:val="fr-BE"/>
        </w:rPr>
        <w:t>administrație</w:t>
      </w:r>
      <w:proofErr w:type="spellEnd"/>
      <w:r w:rsidR="00FC2C95" w:rsidRPr="00F714B9">
        <w:rPr>
          <w:rFonts w:ascii="Times New Roman" w:eastAsia="Times New Roman" w:hAnsi="Times New Roman" w:cs="Times New Roman"/>
          <w:sz w:val="20"/>
          <w:szCs w:val="20"/>
          <w:lang w:val="fr-BE"/>
        </w:rPr>
        <w:t xml:space="preserve"> </w:t>
      </w:r>
      <w:proofErr w:type="spellStart"/>
      <w:r w:rsidR="00FC2C95" w:rsidRPr="00F714B9">
        <w:rPr>
          <w:rFonts w:ascii="Times New Roman" w:eastAsia="Times New Roman" w:hAnsi="Times New Roman" w:cs="Times New Roman"/>
          <w:sz w:val="20"/>
          <w:szCs w:val="20"/>
          <w:lang w:val="fr-BE"/>
        </w:rPr>
        <w:t>orice</w:t>
      </w:r>
      <w:proofErr w:type="spellEnd"/>
      <w:r w:rsidR="00FC2C95" w:rsidRPr="00F714B9">
        <w:rPr>
          <w:rFonts w:ascii="Times New Roman" w:eastAsia="Times New Roman" w:hAnsi="Times New Roman" w:cs="Times New Roman"/>
          <w:sz w:val="20"/>
          <w:szCs w:val="20"/>
          <w:lang w:val="fr-BE"/>
        </w:rPr>
        <w:t xml:space="preserve"> </w:t>
      </w:r>
      <w:proofErr w:type="spellStart"/>
      <w:r w:rsidR="00FC2C95" w:rsidRPr="00F714B9">
        <w:rPr>
          <w:rFonts w:ascii="Times New Roman" w:eastAsia="Times New Roman" w:hAnsi="Times New Roman" w:cs="Times New Roman"/>
          <w:sz w:val="20"/>
          <w:szCs w:val="20"/>
          <w:lang w:val="fr-BE"/>
        </w:rPr>
        <w:t>măsuri</w:t>
      </w:r>
      <w:proofErr w:type="spellEnd"/>
      <w:r w:rsidR="00FC2C95" w:rsidRPr="00F714B9">
        <w:rPr>
          <w:rFonts w:ascii="Times New Roman" w:eastAsia="Times New Roman" w:hAnsi="Times New Roman" w:cs="Times New Roman"/>
          <w:sz w:val="20"/>
          <w:szCs w:val="20"/>
          <w:lang w:val="fr-BE"/>
        </w:rPr>
        <w:t xml:space="preserve"> </w:t>
      </w:r>
      <w:proofErr w:type="spellStart"/>
      <w:r w:rsidR="00FC2C95" w:rsidRPr="00F714B9">
        <w:rPr>
          <w:rFonts w:ascii="Times New Roman" w:eastAsia="Times New Roman" w:hAnsi="Times New Roman" w:cs="Times New Roman"/>
          <w:sz w:val="20"/>
          <w:szCs w:val="20"/>
          <w:lang w:val="fr-BE"/>
        </w:rPr>
        <w:t>pe</w:t>
      </w:r>
      <w:proofErr w:type="spellEnd"/>
      <w:r w:rsidR="00FC2C95" w:rsidRPr="00F714B9">
        <w:rPr>
          <w:rFonts w:ascii="Times New Roman" w:eastAsia="Times New Roman" w:hAnsi="Times New Roman" w:cs="Times New Roman"/>
          <w:sz w:val="20"/>
          <w:szCs w:val="20"/>
          <w:lang w:val="fr-BE"/>
        </w:rPr>
        <w:t xml:space="preserve"> care le </w:t>
      </w:r>
      <w:proofErr w:type="spellStart"/>
      <w:r w:rsidR="00FC2C95" w:rsidRPr="00F714B9">
        <w:rPr>
          <w:rFonts w:ascii="Times New Roman" w:eastAsia="Times New Roman" w:hAnsi="Times New Roman" w:cs="Times New Roman"/>
          <w:sz w:val="20"/>
          <w:szCs w:val="20"/>
          <w:lang w:val="fr-BE"/>
        </w:rPr>
        <w:t>consideră</w:t>
      </w:r>
      <w:proofErr w:type="spellEnd"/>
      <w:r w:rsidR="00FC2C95" w:rsidRPr="00F714B9">
        <w:rPr>
          <w:rFonts w:ascii="Times New Roman" w:eastAsia="Times New Roman" w:hAnsi="Times New Roman" w:cs="Times New Roman"/>
          <w:sz w:val="20"/>
          <w:szCs w:val="20"/>
          <w:lang w:val="fr-BE"/>
        </w:rPr>
        <w:t xml:space="preserve"> </w:t>
      </w:r>
      <w:proofErr w:type="spellStart"/>
      <w:r w:rsidR="00FC2C95" w:rsidRPr="00F714B9">
        <w:rPr>
          <w:rFonts w:ascii="Times New Roman" w:eastAsia="Times New Roman" w:hAnsi="Times New Roman" w:cs="Times New Roman"/>
          <w:sz w:val="20"/>
          <w:szCs w:val="20"/>
          <w:lang w:val="fr-BE"/>
        </w:rPr>
        <w:t>necesare</w:t>
      </w:r>
      <w:proofErr w:type="spellEnd"/>
      <w:r w:rsidR="00FC2C95" w:rsidRPr="00F714B9">
        <w:rPr>
          <w:rFonts w:ascii="Times New Roman" w:eastAsia="Times New Roman" w:hAnsi="Times New Roman" w:cs="Times New Roman"/>
          <w:sz w:val="20"/>
          <w:szCs w:val="20"/>
          <w:lang w:val="fr-BE"/>
        </w:rPr>
        <w:t xml:space="preserve"> </w:t>
      </w:r>
      <w:proofErr w:type="spellStart"/>
      <w:r w:rsidR="00FC2C95" w:rsidRPr="00F714B9">
        <w:rPr>
          <w:rFonts w:ascii="Times New Roman" w:eastAsia="Times New Roman" w:hAnsi="Times New Roman" w:cs="Times New Roman"/>
          <w:sz w:val="20"/>
          <w:szCs w:val="20"/>
          <w:lang w:val="fr-BE"/>
        </w:rPr>
        <w:t>în</w:t>
      </w:r>
      <w:proofErr w:type="spellEnd"/>
      <w:r w:rsidR="00FC2C95" w:rsidRPr="00F714B9">
        <w:rPr>
          <w:rFonts w:ascii="Times New Roman" w:eastAsia="Times New Roman" w:hAnsi="Times New Roman" w:cs="Times New Roman"/>
          <w:sz w:val="20"/>
          <w:szCs w:val="20"/>
          <w:lang w:val="fr-BE"/>
        </w:rPr>
        <w:t xml:space="preserve"> </w:t>
      </w:r>
      <w:proofErr w:type="spellStart"/>
      <w:r w:rsidR="00FC2C95" w:rsidRPr="00F714B9">
        <w:rPr>
          <w:rFonts w:ascii="Times New Roman" w:eastAsia="Times New Roman" w:hAnsi="Times New Roman" w:cs="Times New Roman"/>
          <w:sz w:val="20"/>
          <w:szCs w:val="20"/>
          <w:lang w:val="fr-BE"/>
        </w:rPr>
        <w:t>scopul</w:t>
      </w:r>
      <w:proofErr w:type="spellEnd"/>
      <w:r w:rsidR="00FC2C95" w:rsidRPr="00F714B9">
        <w:rPr>
          <w:rFonts w:ascii="Times New Roman" w:eastAsia="Times New Roman" w:hAnsi="Times New Roman" w:cs="Times New Roman"/>
          <w:sz w:val="20"/>
          <w:szCs w:val="20"/>
          <w:lang w:val="fr-BE"/>
        </w:rPr>
        <w:t xml:space="preserve"> </w:t>
      </w:r>
      <w:proofErr w:type="spellStart"/>
      <w:r w:rsidR="00FC2C95" w:rsidRPr="00F714B9">
        <w:rPr>
          <w:rFonts w:ascii="Times New Roman" w:eastAsia="Times New Roman" w:hAnsi="Times New Roman" w:cs="Times New Roman"/>
          <w:sz w:val="20"/>
          <w:szCs w:val="20"/>
          <w:lang w:val="fr-BE"/>
        </w:rPr>
        <w:t>îndeplinirii</w:t>
      </w:r>
      <w:proofErr w:type="spellEnd"/>
      <w:r w:rsidR="00FC2C95" w:rsidRPr="00F714B9">
        <w:rPr>
          <w:rFonts w:ascii="Times New Roman" w:eastAsia="Times New Roman" w:hAnsi="Times New Roman" w:cs="Times New Roman"/>
          <w:sz w:val="20"/>
          <w:szCs w:val="20"/>
          <w:lang w:val="fr-BE"/>
        </w:rPr>
        <w:t xml:space="preserve"> </w:t>
      </w:r>
      <w:proofErr w:type="spellStart"/>
      <w:r w:rsidR="00FC2C95" w:rsidRPr="00F714B9">
        <w:rPr>
          <w:rFonts w:ascii="Times New Roman" w:eastAsia="Times New Roman" w:hAnsi="Times New Roman" w:cs="Times New Roman"/>
          <w:sz w:val="20"/>
          <w:szCs w:val="20"/>
          <w:lang w:val="fr-BE"/>
        </w:rPr>
        <w:t>atribuțiilor</w:t>
      </w:r>
      <w:proofErr w:type="spellEnd"/>
      <w:r w:rsidR="00FC2C95" w:rsidRPr="00F714B9">
        <w:rPr>
          <w:rFonts w:ascii="Times New Roman" w:eastAsia="Times New Roman" w:hAnsi="Times New Roman" w:cs="Times New Roman"/>
          <w:sz w:val="20"/>
          <w:szCs w:val="20"/>
          <w:lang w:val="fr-BE"/>
        </w:rPr>
        <w:t xml:space="preserve"> sale.</w:t>
      </w:r>
    </w:p>
    <w:p w14:paraId="73B62753" w14:textId="77777777" w:rsidR="00FC2C95" w:rsidRPr="00F714B9" w:rsidRDefault="00FC2C95" w:rsidP="004709C5">
      <w:pPr>
        <w:jc w:val="both"/>
        <w:rPr>
          <w:rFonts w:ascii="Times New Roman" w:eastAsia="Times New Roman" w:hAnsi="Times New Roman" w:cs="Times New Roman"/>
          <w:b/>
          <w:sz w:val="20"/>
          <w:szCs w:val="20"/>
          <w:lang w:val="fr-BE"/>
        </w:rPr>
      </w:pPr>
    </w:p>
    <w:p w14:paraId="2E0F89BF" w14:textId="77777777" w:rsidR="00FC2C95" w:rsidRPr="00F714B9" w:rsidRDefault="00FC2C95" w:rsidP="004709C5">
      <w:pPr>
        <w:jc w:val="both"/>
        <w:rPr>
          <w:rFonts w:ascii="Times New Roman" w:eastAsia="Times New Roman" w:hAnsi="Times New Roman" w:cs="Times New Roman"/>
          <w:sz w:val="20"/>
          <w:szCs w:val="20"/>
          <w:lang w:val="fr-BE"/>
        </w:rPr>
      </w:pPr>
      <w:proofErr w:type="spellStart"/>
      <w:r w:rsidRPr="00F714B9">
        <w:rPr>
          <w:rFonts w:ascii="Times New Roman" w:eastAsia="Times New Roman" w:hAnsi="Times New Roman" w:cs="Times New Roman"/>
          <w:b/>
          <w:sz w:val="20"/>
          <w:szCs w:val="20"/>
          <w:lang w:val="fr-BE"/>
        </w:rPr>
        <w:t>Comitetul</w:t>
      </w:r>
      <w:proofErr w:type="spellEnd"/>
      <w:r w:rsidRPr="00F714B9">
        <w:rPr>
          <w:rFonts w:ascii="Times New Roman" w:eastAsia="Times New Roman" w:hAnsi="Times New Roman" w:cs="Times New Roman"/>
          <w:b/>
          <w:sz w:val="20"/>
          <w:szCs w:val="20"/>
          <w:lang w:val="fr-BE"/>
        </w:rPr>
        <w:t xml:space="preserve"> de audit </w:t>
      </w:r>
      <w:r w:rsidRPr="00F714B9">
        <w:rPr>
          <w:rFonts w:ascii="Times New Roman" w:eastAsia="Times New Roman" w:hAnsi="Times New Roman" w:cs="Times New Roman"/>
          <w:sz w:val="20"/>
          <w:szCs w:val="20"/>
          <w:lang w:val="fr-BE"/>
        </w:rPr>
        <w:t xml:space="preserve">este format din </w:t>
      </w:r>
      <w:proofErr w:type="spellStart"/>
      <w:r w:rsidRPr="00F714B9">
        <w:rPr>
          <w:rFonts w:ascii="Times New Roman" w:eastAsia="Times New Roman" w:hAnsi="Times New Roman" w:cs="Times New Roman"/>
          <w:sz w:val="20"/>
          <w:szCs w:val="20"/>
          <w:lang w:val="fr-BE"/>
        </w:rPr>
        <w:t>administratori</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neexecutivi</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majoritatea</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administratorilor</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fiind</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independenți</w:t>
      </w:r>
      <w:proofErr w:type="spellEnd"/>
      <w:r w:rsidRPr="00F714B9">
        <w:rPr>
          <w:rFonts w:ascii="Times New Roman" w:eastAsia="Times New Roman" w:hAnsi="Times New Roman" w:cs="Times New Roman"/>
          <w:spacing w:val="-3"/>
          <w:sz w:val="20"/>
          <w:szCs w:val="20"/>
          <w:lang w:val="fr-BE"/>
        </w:rPr>
        <w:t xml:space="preserve"> </w:t>
      </w:r>
      <w:r w:rsidRPr="00F714B9">
        <w:rPr>
          <w:rFonts w:ascii="Times New Roman" w:eastAsia="Times New Roman" w:hAnsi="Times New Roman" w:cs="Times New Roman"/>
          <w:sz w:val="20"/>
          <w:szCs w:val="20"/>
          <w:lang w:val="fr-BE"/>
        </w:rPr>
        <w:t>și</w:t>
      </w:r>
      <w:r w:rsidRPr="00F714B9">
        <w:rPr>
          <w:rFonts w:ascii="Times New Roman" w:eastAsia="Times New Roman" w:hAnsi="Times New Roman" w:cs="Times New Roman"/>
          <w:spacing w:val="-4"/>
          <w:sz w:val="20"/>
          <w:szCs w:val="20"/>
          <w:lang w:val="fr-BE"/>
        </w:rPr>
        <w:t xml:space="preserve"> </w:t>
      </w:r>
      <w:proofErr w:type="spellStart"/>
      <w:r w:rsidRPr="00F714B9">
        <w:rPr>
          <w:rFonts w:ascii="Times New Roman" w:eastAsia="Times New Roman" w:hAnsi="Times New Roman" w:cs="Times New Roman"/>
          <w:sz w:val="20"/>
          <w:szCs w:val="20"/>
          <w:lang w:val="fr-BE"/>
        </w:rPr>
        <w:t>dintre</w:t>
      </w:r>
      <w:proofErr w:type="spellEnd"/>
      <w:r w:rsidRPr="00F714B9">
        <w:rPr>
          <w:rFonts w:ascii="Times New Roman" w:eastAsia="Times New Roman" w:hAnsi="Times New Roman" w:cs="Times New Roman"/>
          <w:spacing w:val="-3"/>
          <w:sz w:val="20"/>
          <w:szCs w:val="20"/>
          <w:lang w:val="fr-BE"/>
        </w:rPr>
        <w:t xml:space="preserve"> </w:t>
      </w:r>
      <w:r w:rsidRPr="00F714B9">
        <w:rPr>
          <w:rFonts w:ascii="Times New Roman" w:eastAsia="Times New Roman" w:hAnsi="Times New Roman" w:cs="Times New Roman"/>
          <w:sz w:val="20"/>
          <w:szCs w:val="20"/>
          <w:lang w:val="fr-BE"/>
        </w:rPr>
        <w:t>care</w:t>
      </w:r>
      <w:r w:rsidRPr="00F714B9">
        <w:rPr>
          <w:rFonts w:ascii="Times New Roman" w:eastAsia="Times New Roman" w:hAnsi="Times New Roman" w:cs="Times New Roman"/>
          <w:spacing w:val="-5"/>
          <w:sz w:val="20"/>
          <w:szCs w:val="20"/>
          <w:lang w:val="fr-BE"/>
        </w:rPr>
        <w:t xml:space="preserve"> </w:t>
      </w:r>
      <w:proofErr w:type="spellStart"/>
      <w:r w:rsidRPr="00F714B9">
        <w:rPr>
          <w:rFonts w:ascii="Times New Roman" w:eastAsia="Times New Roman" w:hAnsi="Times New Roman" w:cs="Times New Roman"/>
          <w:sz w:val="20"/>
          <w:szCs w:val="20"/>
          <w:lang w:val="fr-BE"/>
        </w:rPr>
        <w:t>cel</w:t>
      </w:r>
      <w:proofErr w:type="spellEnd"/>
      <w:r w:rsidRPr="00F714B9">
        <w:rPr>
          <w:rFonts w:ascii="Times New Roman" w:eastAsia="Times New Roman" w:hAnsi="Times New Roman" w:cs="Times New Roman"/>
          <w:spacing w:val="-3"/>
          <w:sz w:val="20"/>
          <w:szCs w:val="20"/>
          <w:lang w:val="fr-BE"/>
        </w:rPr>
        <w:t xml:space="preserve"> </w:t>
      </w:r>
      <w:proofErr w:type="spellStart"/>
      <w:r w:rsidRPr="00F714B9">
        <w:rPr>
          <w:rFonts w:ascii="Times New Roman" w:eastAsia="Times New Roman" w:hAnsi="Times New Roman" w:cs="Times New Roman"/>
          <w:sz w:val="20"/>
          <w:szCs w:val="20"/>
          <w:lang w:val="fr-BE"/>
        </w:rPr>
        <w:t>puțin</w:t>
      </w:r>
      <w:proofErr w:type="spellEnd"/>
      <w:r w:rsidRPr="00F714B9">
        <w:rPr>
          <w:rFonts w:ascii="Times New Roman" w:eastAsia="Times New Roman" w:hAnsi="Times New Roman" w:cs="Times New Roman"/>
          <w:spacing w:val="-3"/>
          <w:sz w:val="20"/>
          <w:szCs w:val="20"/>
          <w:lang w:val="fr-BE"/>
        </w:rPr>
        <w:t xml:space="preserve"> </w:t>
      </w:r>
      <w:proofErr w:type="spellStart"/>
      <w:r w:rsidRPr="00F714B9">
        <w:rPr>
          <w:rFonts w:ascii="Times New Roman" w:eastAsia="Times New Roman" w:hAnsi="Times New Roman" w:cs="Times New Roman"/>
          <w:sz w:val="20"/>
          <w:szCs w:val="20"/>
          <w:lang w:val="fr-BE"/>
        </w:rPr>
        <w:t>unul</w:t>
      </w:r>
      <w:proofErr w:type="spellEnd"/>
      <w:r w:rsidRPr="00F714B9">
        <w:rPr>
          <w:rFonts w:ascii="Times New Roman" w:eastAsia="Times New Roman" w:hAnsi="Times New Roman" w:cs="Times New Roman"/>
          <w:spacing w:val="-3"/>
          <w:sz w:val="20"/>
          <w:szCs w:val="20"/>
          <w:lang w:val="fr-BE"/>
        </w:rPr>
        <w:t xml:space="preserve"> </w:t>
      </w:r>
      <w:r w:rsidRPr="00F714B9">
        <w:rPr>
          <w:rFonts w:ascii="Times New Roman" w:eastAsia="Times New Roman" w:hAnsi="Times New Roman" w:cs="Times New Roman"/>
          <w:sz w:val="20"/>
          <w:szCs w:val="20"/>
          <w:lang w:val="fr-BE"/>
        </w:rPr>
        <w:t>este</w:t>
      </w:r>
      <w:r w:rsidRPr="00F714B9">
        <w:rPr>
          <w:rFonts w:ascii="Times New Roman" w:eastAsia="Times New Roman" w:hAnsi="Times New Roman" w:cs="Times New Roman"/>
          <w:spacing w:val="-4"/>
          <w:sz w:val="20"/>
          <w:szCs w:val="20"/>
          <w:lang w:val="fr-BE"/>
        </w:rPr>
        <w:t xml:space="preserve"> </w:t>
      </w:r>
      <w:proofErr w:type="spellStart"/>
      <w:r w:rsidRPr="00F714B9">
        <w:rPr>
          <w:rFonts w:ascii="Times New Roman" w:eastAsia="Times New Roman" w:hAnsi="Times New Roman" w:cs="Times New Roman"/>
          <w:sz w:val="20"/>
          <w:szCs w:val="20"/>
          <w:lang w:val="fr-BE"/>
        </w:rPr>
        <w:t>calificat</w:t>
      </w:r>
      <w:proofErr w:type="spellEnd"/>
      <w:r w:rsidRPr="00F714B9">
        <w:rPr>
          <w:rFonts w:ascii="Times New Roman" w:eastAsia="Times New Roman" w:hAnsi="Times New Roman" w:cs="Times New Roman"/>
          <w:spacing w:val="-3"/>
          <w:sz w:val="20"/>
          <w:szCs w:val="20"/>
          <w:lang w:val="fr-BE"/>
        </w:rPr>
        <w:t xml:space="preserve"> </w:t>
      </w:r>
      <w:r w:rsidRPr="00F714B9">
        <w:rPr>
          <w:rFonts w:ascii="Times New Roman" w:eastAsia="Times New Roman" w:hAnsi="Times New Roman" w:cs="Times New Roman"/>
          <w:sz w:val="20"/>
          <w:szCs w:val="20"/>
          <w:lang w:val="fr-BE"/>
        </w:rPr>
        <w:t>ca</w:t>
      </w:r>
      <w:r w:rsidRPr="00F714B9">
        <w:rPr>
          <w:rFonts w:ascii="Times New Roman" w:eastAsia="Times New Roman" w:hAnsi="Times New Roman" w:cs="Times New Roman"/>
          <w:spacing w:val="-5"/>
          <w:sz w:val="20"/>
          <w:szCs w:val="20"/>
          <w:lang w:val="fr-BE"/>
        </w:rPr>
        <w:t xml:space="preserve"> </w:t>
      </w:r>
      <w:proofErr w:type="spellStart"/>
      <w:r w:rsidRPr="00F714B9">
        <w:rPr>
          <w:rFonts w:ascii="Times New Roman" w:eastAsia="Times New Roman" w:hAnsi="Times New Roman" w:cs="Times New Roman"/>
          <w:sz w:val="20"/>
          <w:szCs w:val="20"/>
          <w:lang w:val="fr-BE"/>
        </w:rPr>
        <w:t>auditor</w:t>
      </w:r>
      <w:proofErr w:type="spellEnd"/>
      <w:r w:rsidRPr="00F714B9">
        <w:rPr>
          <w:rFonts w:ascii="Times New Roman" w:eastAsia="Times New Roman" w:hAnsi="Times New Roman" w:cs="Times New Roman"/>
          <w:spacing w:val="-3"/>
          <w:sz w:val="20"/>
          <w:szCs w:val="20"/>
          <w:lang w:val="fr-BE"/>
        </w:rPr>
        <w:t xml:space="preserve"> </w:t>
      </w:r>
      <w:proofErr w:type="spellStart"/>
      <w:r w:rsidRPr="00F714B9">
        <w:rPr>
          <w:rFonts w:ascii="Times New Roman" w:eastAsia="Times New Roman" w:hAnsi="Times New Roman" w:cs="Times New Roman"/>
          <w:sz w:val="20"/>
          <w:szCs w:val="20"/>
          <w:lang w:val="fr-BE"/>
        </w:rPr>
        <w:t>financiar</w:t>
      </w:r>
      <w:proofErr w:type="spellEnd"/>
      <w:r w:rsidRPr="00F714B9">
        <w:rPr>
          <w:rFonts w:ascii="Times New Roman" w:eastAsia="Times New Roman" w:hAnsi="Times New Roman" w:cs="Times New Roman"/>
          <w:spacing w:val="-5"/>
          <w:sz w:val="20"/>
          <w:szCs w:val="20"/>
          <w:lang w:val="fr-BE"/>
        </w:rPr>
        <w:t xml:space="preserve"> </w:t>
      </w:r>
      <w:proofErr w:type="spellStart"/>
      <w:r w:rsidRPr="00F714B9">
        <w:rPr>
          <w:rFonts w:ascii="Times New Roman" w:eastAsia="Times New Roman" w:hAnsi="Times New Roman" w:cs="Times New Roman"/>
          <w:sz w:val="20"/>
          <w:szCs w:val="20"/>
          <w:lang w:val="fr-BE"/>
        </w:rPr>
        <w:t>conform</w:t>
      </w:r>
      <w:proofErr w:type="spellEnd"/>
      <w:r w:rsidRPr="00F714B9">
        <w:rPr>
          <w:rFonts w:ascii="Times New Roman" w:eastAsia="Times New Roman" w:hAnsi="Times New Roman" w:cs="Times New Roman"/>
          <w:spacing w:val="-3"/>
          <w:sz w:val="20"/>
          <w:szCs w:val="20"/>
          <w:lang w:val="fr-BE"/>
        </w:rPr>
        <w:t xml:space="preserve"> </w:t>
      </w:r>
      <w:proofErr w:type="spellStart"/>
      <w:r w:rsidRPr="00F714B9">
        <w:rPr>
          <w:rFonts w:ascii="Times New Roman" w:eastAsia="Times New Roman" w:hAnsi="Times New Roman" w:cs="Times New Roman"/>
          <w:sz w:val="20"/>
          <w:szCs w:val="20"/>
          <w:lang w:val="fr-BE"/>
        </w:rPr>
        <w:t>unui</w:t>
      </w:r>
      <w:proofErr w:type="spellEnd"/>
      <w:r w:rsidRPr="00F714B9">
        <w:rPr>
          <w:rFonts w:ascii="Times New Roman" w:eastAsia="Times New Roman" w:hAnsi="Times New Roman" w:cs="Times New Roman"/>
          <w:spacing w:val="-3"/>
          <w:sz w:val="20"/>
          <w:szCs w:val="20"/>
          <w:lang w:val="fr-BE"/>
        </w:rPr>
        <w:t xml:space="preserve"> </w:t>
      </w:r>
      <w:r w:rsidRPr="00F714B9">
        <w:rPr>
          <w:rFonts w:ascii="Times New Roman" w:eastAsia="Times New Roman" w:hAnsi="Times New Roman" w:cs="Times New Roman"/>
          <w:sz w:val="20"/>
          <w:szCs w:val="20"/>
          <w:lang w:val="fr-BE"/>
        </w:rPr>
        <w:t>document</w:t>
      </w:r>
      <w:r w:rsidRPr="00F714B9">
        <w:rPr>
          <w:rFonts w:ascii="Times New Roman" w:eastAsia="Times New Roman" w:hAnsi="Times New Roman" w:cs="Times New Roman"/>
          <w:spacing w:val="-3"/>
          <w:sz w:val="20"/>
          <w:szCs w:val="20"/>
          <w:lang w:val="fr-BE"/>
        </w:rPr>
        <w:t xml:space="preserve"> </w:t>
      </w:r>
      <w:proofErr w:type="spellStart"/>
      <w:r w:rsidRPr="00F714B9">
        <w:rPr>
          <w:rFonts w:ascii="Times New Roman" w:eastAsia="Times New Roman" w:hAnsi="Times New Roman" w:cs="Times New Roman"/>
          <w:sz w:val="20"/>
          <w:szCs w:val="20"/>
          <w:lang w:val="fr-BE"/>
        </w:rPr>
        <w:t>emis</w:t>
      </w:r>
      <w:proofErr w:type="spellEnd"/>
      <w:r w:rsidRPr="00F714B9">
        <w:rPr>
          <w:rFonts w:ascii="Times New Roman" w:eastAsia="Times New Roman" w:hAnsi="Times New Roman" w:cs="Times New Roman"/>
          <w:spacing w:val="-4"/>
          <w:sz w:val="20"/>
          <w:szCs w:val="20"/>
          <w:lang w:val="fr-BE"/>
        </w:rPr>
        <w:t xml:space="preserve"> </w:t>
      </w:r>
      <w:r w:rsidRPr="00F714B9">
        <w:rPr>
          <w:rFonts w:ascii="Times New Roman" w:eastAsia="Times New Roman" w:hAnsi="Times New Roman" w:cs="Times New Roman"/>
          <w:sz w:val="20"/>
          <w:szCs w:val="20"/>
          <w:lang w:val="fr-BE"/>
        </w:rPr>
        <w:t>de</w:t>
      </w:r>
      <w:r w:rsidRPr="00F714B9">
        <w:rPr>
          <w:rFonts w:ascii="Times New Roman" w:eastAsia="Times New Roman" w:hAnsi="Times New Roman" w:cs="Times New Roman"/>
          <w:spacing w:val="-4"/>
          <w:sz w:val="20"/>
          <w:szCs w:val="20"/>
          <w:lang w:val="fr-BE"/>
        </w:rPr>
        <w:t xml:space="preserve"> </w:t>
      </w:r>
      <w:proofErr w:type="spellStart"/>
      <w:r w:rsidRPr="00F714B9">
        <w:rPr>
          <w:rFonts w:ascii="Times New Roman" w:eastAsia="Times New Roman" w:hAnsi="Times New Roman" w:cs="Times New Roman"/>
          <w:sz w:val="20"/>
          <w:szCs w:val="20"/>
          <w:lang w:val="fr-BE"/>
        </w:rPr>
        <w:t>către</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autoritatea</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competentă</w:t>
      </w:r>
      <w:proofErr w:type="spellEnd"/>
      <w:r w:rsidRPr="00F714B9">
        <w:rPr>
          <w:rFonts w:ascii="Times New Roman" w:eastAsia="Times New Roman" w:hAnsi="Times New Roman" w:cs="Times New Roman"/>
          <w:sz w:val="20"/>
          <w:szCs w:val="20"/>
          <w:lang w:val="fr-BE"/>
        </w:rPr>
        <w:t xml:space="preserve"> din România </w:t>
      </w:r>
      <w:proofErr w:type="spellStart"/>
      <w:r w:rsidRPr="00F714B9">
        <w:rPr>
          <w:rFonts w:ascii="Times New Roman" w:eastAsia="Times New Roman" w:hAnsi="Times New Roman" w:cs="Times New Roman"/>
          <w:sz w:val="20"/>
          <w:szCs w:val="20"/>
          <w:lang w:val="fr-BE"/>
        </w:rPr>
        <w:t>sau</w:t>
      </w:r>
      <w:proofErr w:type="spellEnd"/>
      <w:r w:rsidRPr="00F714B9">
        <w:rPr>
          <w:rFonts w:ascii="Times New Roman" w:eastAsia="Times New Roman" w:hAnsi="Times New Roman" w:cs="Times New Roman"/>
          <w:sz w:val="20"/>
          <w:szCs w:val="20"/>
          <w:lang w:val="fr-BE"/>
        </w:rPr>
        <w:t xml:space="preserve"> din alt stat membru al </w:t>
      </w:r>
      <w:proofErr w:type="spellStart"/>
      <w:r w:rsidRPr="00F714B9">
        <w:rPr>
          <w:rFonts w:ascii="Times New Roman" w:eastAsia="Times New Roman" w:hAnsi="Times New Roman" w:cs="Times New Roman"/>
          <w:sz w:val="20"/>
          <w:szCs w:val="20"/>
          <w:lang w:val="fr-BE"/>
        </w:rPr>
        <w:t>Uniunii</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Europene</w:t>
      </w:r>
      <w:proofErr w:type="spellEnd"/>
      <w:r w:rsidRPr="00F714B9">
        <w:rPr>
          <w:rFonts w:ascii="Times New Roman" w:eastAsia="Times New Roman" w:hAnsi="Times New Roman" w:cs="Times New Roman"/>
          <w:sz w:val="20"/>
          <w:szCs w:val="20"/>
          <w:lang w:val="fr-BE"/>
        </w:rPr>
        <w:t xml:space="preserve">. </w:t>
      </w:r>
    </w:p>
    <w:p w14:paraId="25244220" w14:textId="77777777" w:rsidR="00FC2C95" w:rsidRPr="00F714B9" w:rsidRDefault="00FC2C95" w:rsidP="004709C5">
      <w:pPr>
        <w:jc w:val="both"/>
        <w:rPr>
          <w:rFonts w:ascii="Times New Roman" w:eastAsia="Times New Roman" w:hAnsi="Times New Roman" w:cs="Times New Roman"/>
          <w:sz w:val="20"/>
          <w:szCs w:val="20"/>
          <w:lang w:val="fr-BE"/>
        </w:rPr>
      </w:pPr>
      <w:proofErr w:type="spellStart"/>
      <w:r w:rsidRPr="00F714B9">
        <w:rPr>
          <w:rFonts w:ascii="Times New Roman" w:eastAsia="Times New Roman" w:hAnsi="Times New Roman" w:cs="Times New Roman"/>
          <w:sz w:val="20"/>
          <w:szCs w:val="20"/>
          <w:lang w:val="fr-BE"/>
        </w:rPr>
        <w:t>Comitetul</w:t>
      </w:r>
      <w:proofErr w:type="spellEnd"/>
      <w:r w:rsidRPr="00F714B9">
        <w:rPr>
          <w:rFonts w:ascii="Times New Roman" w:eastAsia="Times New Roman" w:hAnsi="Times New Roman" w:cs="Times New Roman"/>
          <w:sz w:val="20"/>
          <w:szCs w:val="20"/>
          <w:lang w:val="fr-BE"/>
        </w:rPr>
        <w:t xml:space="preserve"> de audit este un </w:t>
      </w:r>
      <w:proofErr w:type="spellStart"/>
      <w:r w:rsidRPr="00F714B9">
        <w:rPr>
          <w:rFonts w:ascii="Times New Roman" w:eastAsia="Times New Roman" w:hAnsi="Times New Roman" w:cs="Times New Roman"/>
          <w:sz w:val="20"/>
          <w:szCs w:val="20"/>
          <w:lang w:val="fr-BE"/>
        </w:rPr>
        <w:t>comitet</w:t>
      </w:r>
      <w:proofErr w:type="spellEnd"/>
      <w:r w:rsidRPr="00F714B9">
        <w:rPr>
          <w:rFonts w:ascii="Times New Roman" w:eastAsia="Times New Roman" w:hAnsi="Times New Roman" w:cs="Times New Roman"/>
          <w:sz w:val="20"/>
          <w:szCs w:val="20"/>
          <w:lang w:val="fr-BE"/>
        </w:rPr>
        <w:t xml:space="preserve"> permanent </w:t>
      </w:r>
      <w:proofErr w:type="spellStart"/>
      <w:r w:rsidRPr="00F714B9">
        <w:rPr>
          <w:rFonts w:ascii="Times New Roman" w:eastAsia="Times New Roman" w:hAnsi="Times New Roman" w:cs="Times New Roman"/>
          <w:sz w:val="20"/>
          <w:szCs w:val="20"/>
          <w:lang w:val="fr-BE"/>
        </w:rPr>
        <w:t>cu</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funcție</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consultativă</w:t>
      </w:r>
      <w:proofErr w:type="spellEnd"/>
      <w:r w:rsidRPr="00F714B9">
        <w:rPr>
          <w:rFonts w:ascii="Times New Roman" w:eastAsia="Times New Roman" w:hAnsi="Times New Roman" w:cs="Times New Roman"/>
          <w:sz w:val="20"/>
          <w:szCs w:val="20"/>
          <w:lang w:val="fr-BE"/>
        </w:rPr>
        <w:t xml:space="preserve"> și nu se va </w:t>
      </w:r>
      <w:proofErr w:type="spellStart"/>
      <w:r w:rsidRPr="00F714B9">
        <w:rPr>
          <w:rFonts w:ascii="Times New Roman" w:eastAsia="Times New Roman" w:hAnsi="Times New Roman" w:cs="Times New Roman"/>
          <w:sz w:val="20"/>
          <w:szCs w:val="20"/>
          <w:lang w:val="fr-BE"/>
        </w:rPr>
        <w:t>suprapune</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activității</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desfășurate</w:t>
      </w:r>
      <w:proofErr w:type="spellEnd"/>
      <w:r w:rsidRPr="00F714B9">
        <w:rPr>
          <w:rFonts w:ascii="Times New Roman" w:eastAsia="Times New Roman" w:hAnsi="Times New Roman" w:cs="Times New Roman"/>
          <w:sz w:val="20"/>
          <w:szCs w:val="20"/>
          <w:lang w:val="fr-BE"/>
        </w:rPr>
        <w:t xml:space="preserve"> de </w:t>
      </w:r>
      <w:proofErr w:type="spellStart"/>
      <w:r w:rsidRPr="00F714B9">
        <w:rPr>
          <w:rFonts w:ascii="Times New Roman" w:eastAsia="Times New Roman" w:hAnsi="Times New Roman" w:cs="Times New Roman"/>
          <w:sz w:val="20"/>
          <w:szCs w:val="20"/>
          <w:lang w:val="fr-BE"/>
        </w:rPr>
        <w:t>către</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auditorii</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societății</w:t>
      </w:r>
      <w:proofErr w:type="spellEnd"/>
      <w:r w:rsidRPr="00F714B9">
        <w:rPr>
          <w:rFonts w:ascii="Times New Roman" w:eastAsia="Times New Roman" w:hAnsi="Times New Roman" w:cs="Times New Roman"/>
          <w:sz w:val="20"/>
          <w:szCs w:val="20"/>
          <w:lang w:val="fr-BE"/>
        </w:rPr>
        <w:t>.</w:t>
      </w:r>
    </w:p>
    <w:p w14:paraId="7B098204" w14:textId="77777777" w:rsidR="00FC2C95" w:rsidRPr="00F714B9" w:rsidRDefault="00FC2C95" w:rsidP="004709C5">
      <w:pPr>
        <w:jc w:val="both"/>
        <w:rPr>
          <w:rFonts w:ascii="Times New Roman" w:eastAsia="Times New Roman" w:hAnsi="Times New Roman" w:cs="Times New Roman"/>
          <w:spacing w:val="-7"/>
          <w:sz w:val="20"/>
          <w:szCs w:val="20"/>
          <w:lang w:val="fr-BE"/>
        </w:rPr>
      </w:pPr>
      <w:proofErr w:type="spellStart"/>
      <w:r w:rsidRPr="00F714B9">
        <w:rPr>
          <w:rFonts w:ascii="Times New Roman" w:eastAsia="Times New Roman" w:hAnsi="Times New Roman" w:cs="Times New Roman"/>
          <w:sz w:val="20"/>
          <w:szCs w:val="20"/>
          <w:lang w:val="fr-BE"/>
        </w:rPr>
        <w:t>Atribuțiile</w:t>
      </w:r>
      <w:proofErr w:type="spellEnd"/>
      <w:r w:rsidRPr="00F714B9">
        <w:rPr>
          <w:rFonts w:ascii="Times New Roman" w:eastAsia="Times New Roman" w:hAnsi="Times New Roman" w:cs="Times New Roman"/>
          <w:spacing w:val="-8"/>
          <w:sz w:val="20"/>
          <w:szCs w:val="20"/>
          <w:lang w:val="fr-BE"/>
        </w:rPr>
        <w:t xml:space="preserve"> </w:t>
      </w:r>
      <w:proofErr w:type="spellStart"/>
      <w:r w:rsidRPr="00F714B9">
        <w:rPr>
          <w:rFonts w:ascii="Times New Roman" w:eastAsia="Times New Roman" w:hAnsi="Times New Roman" w:cs="Times New Roman"/>
          <w:sz w:val="20"/>
          <w:szCs w:val="20"/>
          <w:lang w:val="fr-BE"/>
        </w:rPr>
        <w:t>comitetului</w:t>
      </w:r>
      <w:proofErr w:type="spellEnd"/>
      <w:r w:rsidRPr="00F714B9">
        <w:rPr>
          <w:rFonts w:ascii="Times New Roman" w:eastAsia="Times New Roman" w:hAnsi="Times New Roman" w:cs="Times New Roman"/>
          <w:spacing w:val="-7"/>
          <w:sz w:val="20"/>
          <w:szCs w:val="20"/>
          <w:lang w:val="fr-BE"/>
        </w:rPr>
        <w:t xml:space="preserve"> </w:t>
      </w:r>
      <w:r w:rsidRPr="00F714B9">
        <w:rPr>
          <w:rFonts w:ascii="Times New Roman" w:eastAsia="Times New Roman" w:hAnsi="Times New Roman" w:cs="Times New Roman"/>
          <w:sz w:val="20"/>
          <w:szCs w:val="20"/>
          <w:lang w:val="fr-BE"/>
        </w:rPr>
        <w:t>de</w:t>
      </w:r>
      <w:r w:rsidRPr="00F714B9">
        <w:rPr>
          <w:rFonts w:ascii="Times New Roman" w:eastAsia="Times New Roman" w:hAnsi="Times New Roman" w:cs="Times New Roman"/>
          <w:spacing w:val="-6"/>
          <w:sz w:val="20"/>
          <w:szCs w:val="20"/>
          <w:lang w:val="fr-BE"/>
        </w:rPr>
        <w:t xml:space="preserve"> </w:t>
      </w:r>
      <w:r w:rsidRPr="00F714B9">
        <w:rPr>
          <w:rFonts w:ascii="Times New Roman" w:eastAsia="Times New Roman" w:hAnsi="Times New Roman" w:cs="Times New Roman"/>
          <w:sz w:val="20"/>
          <w:szCs w:val="20"/>
          <w:lang w:val="fr-BE"/>
        </w:rPr>
        <w:t>audit</w:t>
      </w:r>
      <w:r w:rsidRPr="00F714B9">
        <w:rPr>
          <w:rFonts w:ascii="Times New Roman" w:eastAsia="Times New Roman" w:hAnsi="Times New Roman" w:cs="Times New Roman"/>
          <w:spacing w:val="-7"/>
          <w:sz w:val="20"/>
          <w:szCs w:val="20"/>
          <w:lang w:val="fr-BE"/>
        </w:rPr>
        <w:t xml:space="preserve"> </w:t>
      </w:r>
      <w:proofErr w:type="spellStart"/>
      <w:r w:rsidRPr="00F714B9">
        <w:rPr>
          <w:rFonts w:ascii="Times New Roman" w:eastAsia="Times New Roman" w:hAnsi="Times New Roman" w:cs="Times New Roman"/>
          <w:sz w:val="20"/>
          <w:szCs w:val="20"/>
          <w:lang w:val="fr-BE"/>
        </w:rPr>
        <w:t>sunt</w:t>
      </w:r>
      <w:proofErr w:type="spellEnd"/>
      <w:r w:rsidRPr="00F714B9">
        <w:rPr>
          <w:rFonts w:ascii="Times New Roman" w:eastAsia="Times New Roman" w:hAnsi="Times New Roman" w:cs="Times New Roman"/>
          <w:spacing w:val="-7"/>
          <w:sz w:val="20"/>
          <w:szCs w:val="20"/>
          <w:lang w:val="fr-BE"/>
        </w:rPr>
        <w:t xml:space="preserve"> </w:t>
      </w:r>
      <w:proofErr w:type="spellStart"/>
      <w:r w:rsidRPr="00F714B9">
        <w:rPr>
          <w:rFonts w:ascii="Times New Roman" w:eastAsia="Times New Roman" w:hAnsi="Times New Roman" w:cs="Times New Roman"/>
          <w:sz w:val="20"/>
          <w:szCs w:val="20"/>
          <w:lang w:val="fr-BE"/>
        </w:rPr>
        <w:t>cele</w:t>
      </w:r>
      <w:proofErr w:type="spellEnd"/>
      <w:r w:rsidRPr="00F714B9">
        <w:rPr>
          <w:rFonts w:ascii="Times New Roman" w:eastAsia="Times New Roman" w:hAnsi="Times New Roman" w:cs="Times New Roman"/>
          <w:spacing w:val="-8"/>
          <w:sz w:val="20"/>
          <w:szCs w:val="20"/>
          <w:lang w:val="fr-BE"/>
        </w:rPr>
        <w:t xml:space="preserve"> </w:t>
      </w:r>
      <w:proofErr w:type="spellStart"/>
      <w:r w:rsidRPr="00F714B9">
        <w:rPr>
          <w:rFonts w:ascii="Times New Roman" w:eastAsia="Times New Roman" w:hAnsi="Times New Roman" w:cs="Times New Roman"/>
          <w:sz w:val="20"/>
          <w:szCs w:val="20"/>
          <w:lang w:val="fr-BE"/>
        </w:rPr>
        <w:t>prevăzute</w:t>
      </w:r>
      <w:proofErr w:type="spellEnd"/>
      <w:r w:rsidRPr="00F714B9">
        <w:rPr>
          <w:rFonts w:ascii="Times New Roman" w:eastAsia="Times New Roman" w:hAnsi="Times New Roman" w:cs="Times New Roman"/>
          <w:spacing w:val="-8"/>
          <w:sz w:val="20"/>
          <w:szCs w:val="20"/>
          <w:lang w:val="fr-BE"/>
        </w:rPr>
        <w:t xml:space="preserve"> </w:t>
      </w:r>
      <w:r w:rsidRPr="00F714B9">
        <w:rPr>
          <w:rFonts w:ascii="Times New Roman" w:eastAsia="Times New Roman" w:hAnsi="Times New Roman" w:cs="Times New Roman"/>
          <w:sz w:val="20"/>
          <w:szCs w:val="20"/>
          <w:lang w:val="fr-BE"/>
        </w:rPr>
        <w:t>de</w:t>
      </w:r>
      <w:r w:rsidRPr="00F714B9">
        <w:rPr>
          <w:rFonts w:ascii="Times New Roman" w:eastAsia="Times New Roman" w:hAnsi="Times New Roman" w:cs="Times New Roman"/>
          <w:spacing w:val="-6"/>
          <w:sz w:val="20"/>
          <w:szCs w:val="20"/>
          <w:lang w:val="fr-BE"/>
        </w:rPr>
        <w:t xml:space="preserve"> </w:t>
      </w:r>
      <w:r w:rsidRPr="00F714B9">
        <w:rPr>
          <w:rFonts w:ascii="Times New Roman" w:eastAsia="Times New Roman" w:hAnsi="Times New Roman" w:cs="Times New Roman"/>
          <w:sz w:val="20"/>
          <w:szCs w:val="20"/>
          <w:lang w:val="fr-BE"/>
        </w:rPr>
        <w:t>art. 65</w:t>
      </w:r>
      <w:r w:rsidRPr="00F714B9">
        <w:rPr>
          <w:rFonts w:ascii="Times New Roman" w:eastAsia="Times New Roman" w:hAnsi="Times New Roman" w:cs="Times New Roman"/>
          <w:spacing w:val="-8"/>
          <w:sz w:val="20"/>
          <w:szCs w:val="20"/>
          <w:lang w:val="fr-BE"/>
        </w:rPr>
        <w:t xml:space="preserve"> </w:t>
      </w:r>
      <w:r w:rsidRPr="00F714B9">
        <w:rPr>
          <w:rFonts w:ascii="Times New Roman" w:eastAsia="Times New Roman" w:hAnsi="Times New Roman" w:cs="Times New Roman"/>
          <w:sz w:val="20"/>
          <w:szCs w:val="20"/>
          <w:lang w:val="fr-BE"/>
        </w:rPr>
        <w:t>din</w:t>
      </w:r>
      <w:r w:rsidRPr="00F714B9">
        <w:rPr>
          <w:rFonts w:ascii="Times New Roman" w:eastAsia="Times New Roman" w:hAnsi="Times New Roman" w:cs="Times New Roman"/>
          <w:spacing w:val="40"/>
          <w:sz w:val="20"/>
          <w:szCs w:val="20"/>
          <w:lang w:val="fr-BE"/>
        </w:rPr>
        <w:t xml:space="preserve"> </w:t>
      </w:r>
      <w:proofErr w:type="spellStart"/>
      <w:r w:rsidRPr="00F714B9">
        <w:rPr>
          <w:rFonts w:ascii="Times New Roman" w:eastAsia="Times New Roman" w:hAnsi="Times New Roman" w:cs="Times New Roman"/>
          <w:sz w:val="20"/>
          <w:szCs w:val="20"/>
          <w:lang w:val="fr-BE"/>
        </w:rPr>
        <w:t>Legea</w:t>
      </w:r>
      <w:proofErr w:type="spellEnd"/>
      <w:r w:rsidRPr="00F714B9">
        <w:rPr>
          <w:rFonts w:ascii="Times New Roman" w:eastAsia="Times New Roman" w:hAnsi="Times New Roman" w:cs="Times New Roman"/>
          <w:spacing w:val="-6"/>
          <w:sz w:val="20"/>
          <w:szCs w:val="20"/>
          <w:lang w:val="fr-BE"/>
        </w:rPr>
        <w:t xml:space="preserve"> nr. </w:t>
      </w:r>
      <w:r w:rsidRPr="00F714B9">
        <w:rPr>
          <w:rFonts w:ascii="Times New Roman" w:eastAsia="Times New Roman" w:hAnsi="Times New Roman" w:cs="Times New Roman"/>
          <w:sz w:val="20"/>
          <w:szCs w:val="20"/>
          <w:lang w:val="fr-BE"/>
        </w:rPr>
        <w:t xml:space="preserve">162/2017 </w:t>
      </w:r>
      <w:proofErr w:type="spellStart"/>
      <w:r w:rsidRPr="00F714B9">
        <w:rPr>
          <w:rFonts w:ascii="Times New Roman" w:eastAsia="Times New Roman" w:hAnsi="Times New Roman" w:cs="Times New Roman"/>
          <w:sz w:val="20"/>
          <w:szCs w:val="20"/>
          <w:lang w:val="fr-BE"/>
        </w:rPr>
        <w:t>privind</w:t>
      </w:r>
      <w:proofErr w:type="spellEnd"/>
      <w:r w:rsidRPr="00F714B9">
        <w:rPr>
          <w:rFonts w:ascii="Times New Roman" w:eastAsia="Times New Roman" w:hAnsi="Times New Roman" w:cs="Times New Roman"/>
          <w:spacing w:val="-7"/>
          <w:sz w:val="20"/>
          <w:szCs w:val="20"/>
          <w:lang w:val="fr-BE"/>
        </w:rPr>
        <w:t xml:space="preserve"> </w:t>
      </w:r>
      <w:proofErr w:type="spellStart"/>
      <w:r w:rsidRPr="00F714B9">
        <w:rPr>
          <w:rFonts w:ascii="Times New Roman" w:eastAsia="Times New Roman" w:hAnsi="Times New Roman" w:cs="Times New Roman"/>
          <w:sz w:val="20"/>
          <w:szCs w:val="20"/>
          <w:lang w:val="fr-BE"/>
        </w:rPr>
        <w:t>auditul</w:t>
      </w:r>
      <w:proofErr w:type="spellEnd"/>
      <w:r w:rsidRPr="00F714B9">
        <w:rPr>
          <w:rFonts w:ascii="Times New Roman" w:eastAsia="Times New Roman" w:hAnsi="Times New Roman" w:cs="Times New Roman"/>
          <w:spacing w:val="-7"/>
          <w:sz w:val="20"/>
          <w:szCs w:val="20"/>
          <w:lang w:val="fr-BE"/>
        </w:rPr>
        <w:t xml:space="preserve"> </w:t>
      </w:r>
      <w:proofErr w:type="spellStart"/>
      <w:r w:rsidRPr="00F714B9">
        <w:rPr>
          <w:rFonts w:ascii="Times New Roman" w:eastAsia="Times New Roman" w:hAnsi="Times New Roman" w:cs="Times New Roman"/>
          <w:sz w:val="20"/>
          <w:szCs w:val="20"/>
          <w:lang w:val="fr-BE"/>
        </w:rPr>
        <w:t>statutar</w:t>
      </w:r>
      <w:proofErr w:type="spellEnd"/>
      <w:r w:rsidRPr="00F714B9">
        <w:rPr>
          <w:rFonts w:ascii="Times New Roman" w:eastAsia="Times New Roman" w:hAnsi="Times New Roman" w:cs="Times New Roman"/>
          <w:spacing w:val="-8"/>
          <w:sz w:val="20"/>
          <w:szCs w:val="20"/>
          <w:lang w:val="fr-BE"/>
        </w:rPr>
        <w:t xml:space="preserve"> </w:t>
      </w:r>
      <w:r w:rsidRPr="00F714B9">
        <w:rPr>
          <w:rFonts w:ascii="Times New Roman" w:eastAsia="Times New Roman" w:hAnsi="Times New Roman" w:cs="Times New Roman"/>
          <w:sz w:val="20"/>
          <w:szCs w:val="20"/>
          <w:lang w:val="fr-BE"/>
        </w:rPr>
        <w:t xml:space="preserve">al </w:t>
      </w:r>
      <w:proofErr w:type="spellStart"/>
      <w:r w:rsidRPr="00F714B9">
        <w:rPr>
          <w:rFonts w:ascii="Times New Roman" w:eastAsia="Times New Roman" w:hAnsi="Times New Roman" w:cs="Times New Roman"/>
          <w:sz w:val="20"/>
          <w:szCs w:val="20"/>
          <w:lang w:val="fr-BE"/>
        </w:rPr>
        <w:t>situaţiilor</w:t>
      </w:r>
      <w:proofErr w:type="spellEnd"/>
      <w:r w:rsidRPr="00F714B9">
        <w:rPr>
          <w:rFonts w:ascii="Times New Roman" w:eastAsia="Times New Roman" w:hAnsi="Times New Roman" w:cs="Times New Roman"/>
          <w:spacing w:val="-17"/>
          <w:sz w:val="20"/>
          <w:szCs w:val="20"/>
          <w:lang w:val="fr-BE"/>
        </w:rPr>
        <w:t xml:space="preserve"> </w:t>
      </w:r>
      <w:proofErr w:type="spellStart"/>
      <w:r w:rsidRPr="00F714B9">
        <w:rPr>
          <w:rFonts w:ascii="Times New Roman" w:eastAsia="Times New Roman" w:hAnsi="Times New Roman" w:cs="Times New Roman"/>
          <w:sz w:val="20"/>
          <w:szCs w:val="20"/>
          <w:lang w:val="fr-BE"/>
        </w:rPr>
        <w:t>financiare</w:t>
      </w:r>
      <w:proofErr w:type="spellEnd"/>
      <w:r w:rsidRPr="00F714B9">
        <w:rPr>
          <w:rFonts w:ascii="Times New Roman" w:eastAsia="Times New Roman" w:hAnsi="Times New Roman" w:cs="Times New Roman"/>
          <w:spacing w:val="-15"/>
          <w:sz w:val="20"/>
          <w:szCs w:val="20"/>
          <w:lang w:val="fr-BE"/>
        </w:rPr>
        <w:t xml:space="preserve"> </w:t>
      </w:r>
      <w:proofErr w:type="spellStart"/>
      <w:r w:rsidRPr="00F714B9">
        <w:rPr>
          <w:rFonts w:ascii="Times New Roman" w:eastAsia="Times New Roman" w:hAnsi="Times New Roman" w:cs="Times New Roman"/>
          <w:sz w:val="20"/>
          <w:szCs w:val="20"/>
          <w:lang w:val="fr-BE"/>
        </w:rPr>
        <w:t>anuale</w:t>
      </w:r>
      <w:proofErr w:type="spellEnd"/>
      <w:r w:rsidRPr="00F714B9">
        <w:rPr>
          <w:rFonts w:ascii="Times New Roman" w:eastAsia="Times New Roman" w:hAnsi="Times New Roman" w:cs="Times New Roman"/>
          <w:spacing w:val="-15"/>
          <w:sz w:val="20"/>
          <w:szCs w:val="20"/>
          <w:lang w:val="fr-BE"/>
        </w:rPr>
        <w:t xml:space="preserve"> </w:t>
      </w:r>
      <w:proofErr w:type="spellStart"/>
      <w:r w:rsidRPr="00F714B9">
        <w:rPr>
          <w:rFonts w:ascii="Times New Roman" w:eastAsia="Times New Roman" w:hAnsi="Times New Roman" w:cs="Times New Roman"/>
          <w:sz w:val="20"/>
          <w:szCs w:val="20"/>
          <w:lang w:val="fr-BE"/>
        </w:rPr>
        <w:t>şi</w:t>
      </w:r>
      <w:proofErr w:type="spellEnd"/>
      <w:r w:rsidRPr="00F714B9">
        <w:rPr>
          <w:rFonts w:ascii="Times New Roman" w:eastAsia="Times New Roman" w:hAnsi="Times New Roman" w:cs="Times New Roman"/>
          <w:spacing w:val="-15"/>
          <w:sz w:val="20"/>
          <w:szCs w:val="20"/>
          <w:lang w:val="fr-BE"/>
        </w:rPr>
        <w:t xml:space="preserve"> </w:t>
      </w:r>
      <w:r w:rsidRPr="00F714B9">
        <w:rPr>
          <w:rFonts w:ascii="Times New Roman" w:eastAsia="Times New Roman" w:hAnsi="Times New Roman" w:cs="Times New Roman"/>
          <w:sz w:val="20"/>
          <w:szCs w:val="20"/>
          <w:lang w:val="fr-BE"/>
        </w:rPr>
        <w:t>al</w:t>
      </w:r>
      <w:r w:rsidRPr="00F714B9">
        <w:rPr>
          <w:rFonts w:ascii="Times New Roman" w:eastAsia="Times New Roman" w:hAnsi="Times New Roman" w:cs="Times New Roman"/>
          <w:spacing w:val="-14"/>
          <w:sz w:val="20"/>
          <w:szCs w:val="20"/>
          <w:lang w:val="fr-BE"/>
        </w:rPr>
        <w:t xml:space="preserve"> </w:t>
      </w:r>
      <w:proofErr w:type="spellStart"/>
      <w:r w:rsidRPr="00F714B9">
        <w:rPr>
          <w:rFonts w:ascii="Times New Roman" w:eastAsia="Times New Roman" w:hAnsi="Times New Roman" w:cs="Times New Roman"/>
          <w:sz w:val="20"/>
          <w:szCs w:val="20"/>
          <w:lang w:val="fr-BE"/>
        </w:rPr>
        <w:t>situaţiilor</w:t>
      </w:r>
      <w:proofErr w:type="spellEnd"/>
      <w:r w:rsidRPr="00F714B9">
        <w:rPr>
          <w:rFonts w:ascii="Times New Roman" w:eastAsia="Times New Roman" w:hAnsi="Times New Roman" w:cs="Times New Roman"/>
          <w:spacing w:val="-16"/>
          <w:sz w:val="20"/>
          <w:szCs w:val="20"/>
          <w:lang w:val="fr-BE"/>
        </w:rPr>
        <w:t xml:space="preserve"> </w:t>
      </w:r>
      <w:proofErr w:type="spellStart"/>
      <w:r w:rsidRPr="00F714B9">
        <w:rPr>
          <w:rFonts w:ascii="Times New Roman" w:eastAsia="Times New Roman" w:hAnsi="Times New Roman" w:cs="Times New Roman"/>
          <w:sz w:val="20"/>
          <w:szCs w:val="20"/>
          <w:lang w:val="fr-BE"/>
        </w:rPr>
        <w:t>financiare</w:t>
      </w:r>
      <w:proofErr w:type="spellEnd"/>
      <w:r w:rsidRPr="00F714B9">
        <w:rPr>
          <w:rFonts w:ascii="Times New Roman" w:eastAsia="Times New Roman" w:hAnsi="Times New Roman" w:cs="Times New Roman"/>
          <w:spacing w:val="-14"/>
          <w:sz w:val="20"/>
          <w:szCs w:val="20"/>
          <w:lang w:val="fr-BE"/>
        </w:rPr>
        <w:t xml:space="preserve"> </w:t>
      </w:r>
      <w:proofErr w:type="spellStart"/>
      <w:r w:rsidRPr="00F714B9">
        <w:rPr>
          <w:rFonts w:ascii="Times New Roman" w:eastAsia="Times New Roman" w:hAnsi="Times New Roman" w:cs="Times New Roman"/>
          <w:sz w:val="20"/>
          <w:szCs w:val="20"/>
          <w:lang w:val="fr-BE"/>
        </w:rPr>
        <w:t>anuale</w:t>
      </w:r>
      <w:proofErr w:type="spellEnd"/>
      <w:r w:rsidRPr="00F714B9">
        <w:rPr>
          <w:rFonts w:ascii="Times New Roman" w:eastAsia="Times New Roman" w:hAnsi="Times New Roman" w:cs="Times New Roman"/>
          <w:spacing w:val="-15"/>
          <w:sz w:val="20"/>
          <w:szCs w:val="20"/>
          <w:lang w:val="fr-BE"/>
        </w:rPr>
        <w:t xml:space="preserve"> </w:t>
      </w:r>
      <w:proofErr w:type="spellStart"/>
      <w:r w:rsidRPr="00F714B9">
        <w:rPr>
          <w:rFonts w:ascii="Times New Roman" w:eastAsia="Times New Roman" w:hAnsi="Times New Roman" w:cs="Times New Roman"/>
          <w:sz w:val="20"/>
          <w:szCs w:val="20"/>
          <w:lang w:val="fr-BE"/>
        </w:rPr>
        <w:t>consolidate</w:t>
      </w:r>
      <w:proofErr w:type="spellEnd"/>
      <w:r w:rsidRPr="00F714B9">
        <w:rPr>
          <w:rFonts w:ascii="Times New Roman" w:eastAsia="Times New Roman" w:hAnsi="Times New Roman" w:cs="Times New Roman"/>
          <w:spacing w:val="-15"/>
          <w:sz w:val="20"/>
          <w:szCs w:val="20"/>
          <w:lang w:val="fr-BE"/>
        </w:rPr>
        <w:t xml:space="preserve"> </w:t>
      </w:r>
      <w:proofErr w:type="spellStart"/>
      <w:r w:rsidRPr="00F714B9">
        <w:rPr>
          <w:rFonts w:ascii="Times New Roman" w:eastAsia="Times New Roman" w:hAnsi="Times New Roman" w:cs="Times New Roman"/>
          <w:sz w:val="20"/>
          <w:szCs w:val="20"/>
          <w:lang w:val="fr-BE"/>
        </w:rPr>
        <w:t>şi</w:t>
      </w:r>
      <w:proofErr w:type="spellEnd"/>
      <w:r w:rsidRPr="00F714B9">
        <w:rPr>
          <w:rFonts w:ascii="Times New Roman" w:eastAsia="Times New Roman" w:hAnsi="Times New Roman" w:cs="Times New Roman"/>
          <w:spacing w:val="-14"/>
          <w:sz w:val="20"/>
          <w:szCs w:val="20"/>
          <w:lang w:val="fr-BE"/>
        </w:rPr>
        <w:t xml:space="preserve"> </w:t>
      </w:r>
      <w:r w:rsidRPr="00F714B9">
        <w:rPr>
          <w:rFonts w:ascii="Times New Roman" w:eastAsia="Times New Roman" w:hAnsi="Times New Roman" w:cs="Times New Roman"/>
          <w:sz w:val="20"/>
          <w:szCs w:val="20"/>
          <w:lang w:val="fr-BE"/>
        </w:rPr>
        <w:t>de</w:t>
      </w:r>
      <w:r w:rsidRPr="00F714B9">
        <w:rPr>
          <w:rFonts w:ascii="Times New Roman" w:eastAsia="Times New Roman" w:hAnsi="Times New Roman" w:cs="Times New Roman"/>
          <w:spacing w:val="-15"/>
          <w:sz w:val="20"/>
          <w:szCs w:val="20"/>
          <w:lang w:val="fr-BE"/>
        </w:rPr>
        <w:t xml:space="preserve"> </w:t>
      </w:r>
      <w:proofErr w:type="spellStart"/>
      <w:r w:rsidRPr="00F714B9">
        <w:rPr>
          <w:rFonts w:ascii="Times New Roman" w:eastAsia="Times New Roman" w:hAnsi="Times New Roman" w:cs="Times New Roman"/>
          <w:sz w:val="20"/>
          <w:szCs w:val="20"/>
          <w:lang w:val="fr-BE"/>
        </w:rPr>
        <w:t>modificare</w:t>
      </w:r>
      <w:proofErr w:type="spellEnd"/>
      <w:r w:rsidRPr="00F714B9">
        <w:rPr>
          <w:rFonts w:ascii="Times New Roman" w:eastAsia="Times New Roman" w:hAnsi="Times New Roman" w:cs="Times New Roman"/>
          <w:spacing w:val="-15"/>
          <w:sz w:val="20"/>
          <w:szCs w:val="20"/>
          <w:lang w:val="fr-BE"/>
        </w:rPr>
        <w:t xml:space="preserve"> </w:t>
      </w:r>
      <w:r w:rsidRPr="00F714B9">
        <w:rPr>
          <w:rFonts w:ascii="Times New Roman" w:eastAsia="Times New Roman" w:hAnsi="Times New Roman" w:cs="Times New Roman"/>
          <w:sz w:val="20"/>
          <w:szCs w:val="20"/>
          <w:lang w:val="fr-BE"/>
        </w:rPr>
        <w:t>a</w:t>
      </w:r>
      <w:r w:rsidRPr="00F714B9">
        <w:rPr>
          <w:rFonts w:ascii="Times New Roman" w:eastAsia="Times New Roman" w:hAnsi="Times New Roman" w:cs="Times New Roman"/>
          <w:spacing w:val="-15"/>
          <w:sz w:val="20"/>
          <w:szCs w:val="20"/>
          <w:lang w:val="fr-BE"/>
        </w:rPr>
        <w:t xml:space="preserve"> </w:t>
      </w:r>
      <w:proofErr w:type="spellStart"/>
      <w:r w:rsidRPr="00F714B9">
        <w:rPr>
          <w:rFonts w:ascii="Times New Roman" w:eastAsia="Times New Roman" w:hAnsi="Times New Roman" w:cs="Times New Roman"/>
          <w:sz w:val="20"/>
          <w:szCs w:val="20"/>
          <w:lang w:val="fr-BE"/>
        </w:rPr>
        <w:t>unor</w:t>
      </w:r>
      <w:proofErr w:type="spellEnd"/>
      <w:r w:rsidRPr="00F714B9">
        <w:rPr>
          <w:rFonts w:ascii="Times New Roman" w:eastAsia="Times New Roman" w:hAnsi="Times New Roman" w:cs="Times New Roman"/>
          <w:spacing w:val="-15"/>
          <w:sz w:val="20"/>
          <w:szCs w:val="20"/>
          <w:lang w:val="fr-BE"/>
        </w:rPr>
        <w:t xml:space="preserve"> </w:t>
      </w:r>
      <w:r w:rsidRPr="00F714B9">
        <w:rPr>
          <w:rFonts w:ascii="Times New Roman" w:eastAsia="Times New Roman" w:hAnsi="Times New Roman" w:cs="Times New Roman"/>
          <w:sz w:val="20"/>
          <w:szCs w:val="20"/>
          <w:lang w:val="fr-BE"/>
        </w:rPr>
        <w:t>acte</w:t>
      </w:r>
      <w:r w:rsidRPr="00F714B9">
        <w:rPr>
          <w:rFonts w:ascii="Times New Roman" w:eastAsia="Times New Roman" w:hAnsi="Times New Roman" w:cs="Times New Roman"/>
          <w:spacing w:val="-14"/>
          <w:sz w:val="20"/>
          <w:szCs w:val="20"/>
          <w:lang w:val="fr-BE"/>
        </w:rPr>
        <w:t xml:space="preserve"> </w:t>
      </w:r>
      <w:r w:rsidRPr="00F714B9">
        <w:rPr>
          <w:rFonts w:ascii="Times New Roman" w:eastAsia="Times New Roman" w:hAnsi="Times New Roman" w:cs="Times New Roman"/>
          <w:spacing w:val="-2"/>
          <w:sz w:val="20"/>
          <w:szCs w:val="20"/>
          <w:lang w:val="fr-BE"/>
        </w:rPr>
        <w:t>normative:</w:t>
      </w:r>
    </w:p>
    <w:p w14:paraId="36CDBCBA" w14:textId="77777777" w:rsidR="00FC2C95" w:rsidRPr="00F714B9" w:rsidRDefault="00FC2C95" w:rsidP="004709C5">
      <w:pPr>
        <w:jc w:val="both"/>
        <w:rPr>
          <w:rFonts w:ascii="Times New Roman" w:eastAsia="Times New Roman" w:hAnsi="Times New Roman" w:cs="Times New Roman"/>
          <w:sz w:val="20"/>
          <w:szCs w:val="20"/>
          <w:lang w:val="fr-BE"/>
        </w:rPr>
      </w:pPr>
      <w:r w:rsidRPr="00F714B9">
        <w:rPr>
          <w:rFonts w:ascii="Times New Roman" w:eastAsia="Times New Roman" w:hAnsi="Times New Roman" w:cs="Times New Roman"/>
          <w:spacing w:val="-2"/>
          <w:sz w:val="20"/>
          <w:szCs w:val="20"/>
          <w:lang w:val="fr-BE"/>
        </w:rPr>
        <w:t>-</w:t>
      </w:r>
      <w:proofErr w:type="spellStart"/>
      <w:r w:rsidRPr="00F714B9">
        <w:rPr>
          <w:rFonts w:ascii="Times New Roman" w:eastAsia="Times New Roman" w:hAnsi="Times New Roman" w:cs="Times New Roman"/>
          <w:sz w:val="20"/>
          <w:szCs w:val="20"/>
          <w:lang w:val="fr-BE"/>
        </w:rPr>
        <w:t>examinează</w:t>
      </w:r>
      <w:proofErr w:type="spellEnd"/>
      <w:r w:rsidRPr="00F714B9">
        <w:rPr>
          <w:rFonts w:ascii="Times New Roman" w:eastAsia="Times New Roman" w:hAnsi="Times New Roman" w:cs="Times New Roman"/>
          <w:spacing w:val="-8"/>
          <w:sz w:val="20"/>
          <w:szCs w:val="20"/>
          <w:lang w:val="fr-BE"/>
        </w:rPr>
        <w:t xml:space="preserve"> </w:t>
      </w:r>
      <w:proofErr w:type="spellStart"/>
      <w:r w:rsidRPr="00F714B9">
        <w:rPr>
          <w:rFonts w:ascii="Times New Roman" w:eastAsia="Times New Roman" w:hAnsi="Times New Roman" w:cs="Times New Roman"/>
          <w:sz w:val="20"/>
          <w:szCs w:val="20"/>
          <w:lang w:val="fr-BE"/>
        </w:rPr>
        <w:t>în</w:t>
      </w:r>
      <w:proofErr w:type="spellEnd"/>
      <w:r w:rsidRPr="00F714B9">
        <w:rPr>
          <w:rFonts w:ascii="Times New Roman" w:eastAsia="Times New Roman" w:hAnsi="Times New Roman" w:cs="Times New Roman"/>
          <w:spacing w:val="-6"/>
          <w:sz w:val="20"/>
          <w:szCs w:val="20"/>
          <w:lang w:val="fr-BE"/>
        </w:rPr>
        <w:t xml:space="preserve"> </w:t>
      </w:r>
      <w:r w:rsidRPr="00F714B9">
        <w:rPr>
          <w:rFonts w:ascii="Times New Roman" w:eastAsia="Times New Roman" w:hAnsi="Times New Roman" w:cs="Times New Roman"/>
          <w:sz w:val="20"/>
          <w:szCs w:val="20"/>
          <w:lang w:val="fr-BE"/>
        </w:rPr>
        <w:t>mod</w:t>
      </w:r>
      <w:r w:rsidRPr="00F714B9">
        <w:rPr>
          <w:rFonts w:ascii="Times New Roman" w:eastAsia="Times New Roman" w:hAnsi="Times New Roman" w:cs="Times New Roman"/>
          <w:spacing w:val="-9"/>
          <w:sz w:val="20"/>
          <w:szCs w:val="20"/>
          <w:lang w:val="fr-BE"/>
        </w:rPr>
        <w:t xml:space="preserve"> </w:t>
      </w:r>
      <w:proofErr w:type="spellStart"/>
      <w:r w:rsidRPr="00F714B9">
        <w:rPr>
          <w:rFonts w:ascii="Times New Roman" w:eastAsia="Times New Roman" w:hAnsi="Times New Roman" w:cs="Times New Roman"/>
          <w:sz w:val="20"/>
          <w:szCs w:val="20"/>
          <w:lang w:val="fr-BE"/>
        </w:rPr>
        <w:t>regulat</w:t>
      </w:r>
      <w:proofErr w:type="spellEnd"/>
      <w:r w:rsidRPr="00F714B9">
        <w:rPr>
          <w:rFonts w:ascii="Times New Roman" w:eastAsia="Times New Roman" w:hAnsi="Times New Roman" w:cs="Times New Roman"/>
          <w:spacing w:val="-6"/>
          <w:sz w:val="20"/>
          <w:szCs w:val="20"/>
          <w:lang w:val="fr-BE"/>
        </w:rPr>
        <w:t xml:space="preserve"> </w:t>
      </w:r>
      <w:proofErr w:type="spellStart"/>
      <w:r w:rsidRPr="00F714B9">
        <w:rPr>
          <w:rFonts w:ascii="Times New Roman" w:eastAsia="Times New Roman" w:hAnsi="Times New Roman" w:cs="Times New Roman"/>
          <w:sz w:val="20"/>
          <w:szCs w:val="20"/>
          <w:lang w:val="fr-BE"/>
        </w:rPr>
        <w:t>eficiența</w:t>
      </w:r>
      <w:proofErr w:type="spellEnd"/>
      <w:r w:rsidRPr="00F714B9">
        <w:rPr>
          <w:rFonts w:ascii="Times New Roman" w:eastAsia="Times New Roman" w:hAnsi="Times New Roman" w:cs="Times New Roman"/>
          <w:spacing w:val="-8"/>
          <w:sz w:val="20"/>
          <w:szCs w:val="20"/>
          <w:lang w:val="fr-BE"/>
        </w:rPr>
        <w:t xml:space="preserve"> </w:t>
      </w:r>
      <w:proofErr w:type="spellStart"/>
      <w:r w:rsidRPr="00F714B9">
        <w:rPr>
          <w:rFonts w:ascii="Times New Roman" w:eastAsia="Times New Roman" w:hAnsi="Times New Roman" w:cs="Times New Roman"/>
          <w:sz w:val="20"/>
          <w:szCs w:val="20"/>
          <w:lang w:val="fr-BE"/>
        </w:rPr>
        <w:t>raportării</w:t>
      </w:r>
      <w:proofErr w:type="spellEnd"/>
      <w:r w:rsidRPr="00F714B9">
        <w:rPr>
          <w:rFonts w:ascii="Times New Roman" w:eastAsia="Times New Roman" w:hAnsi="Times New Roman" w:cs="Times New Roman"/>
          <w:spacing w:val="-7"/>
          <w:sz w:val="20"/>
          <w:szCs w:val="20"/>
          <w:lang w:val="fr-BE"/>
        </w:rPr>
        <w:t xml:space="preserve"> </w:t>
      </w:r>
      <w:proofErr w:type="spellStart"/>
      <w:r w:rsidRPr="00F714B9">
        <w:rPr>
          <w:rFonts w:ascii="Times New Roman" w:eastAsia="Times New Roman" w:hAnsi="Times New Roman" w:cs="Times New Roman"/>
          <w:sz w:val="20"/>
          <w:szCs w:val="20"/>
          <w:lang w:val="fr-BE"/>
        </w:rPr>
        <w:t>financiare</w:t>
      </w:r>
      <w:proofErr w:type="spellEnd"/>
      <w:r w:rsidRPr="00F714B9">
        <w:rPr>
          <w:rFonts w:ascii="Times New Roman" w:eastAsia="Times New Roman" w:hAnsi="Times New Roman" w:cs="Times New Roman"/>
          <w:sz w:val="20"/>
          <w:szCs w:val="20"/>
          <w:lang w:val="fr-BE"/>
        </w:rPr>
        <w:t>,</w:t>
      </w:r>
      <w:r w:rsidRPr="00F714B9">
        <w:rPr>
          <w:rFonts w:ascii="Times New Roman" w:eastAsia="Times New Roman" w:hAnsi="Times New Roman" w:cs="Times New Roman"/>
          <w:spacing w:val="-7"/>
          <w:sz w:val="20"/>
          <w:szCs w:val="20"/>
          <w:lang w:val="fr-BE"/>
        </w:rPr>
        <w:t xml:space="preserve"> </w:t>
      </w:r>
      <w:proofErr w:type="spellStart"/>
      <w:r w:rsidRPr="00F714B9">
        <w:rPr>
          <w:rFonts w:ascii="Times New Roman" w:eastAsia="Times New Roman" w:hAnsi="Times New Roman" w:cs="Times New Roman"/>
          <w:sz w:val="20"/>
          <w:szCs w:val="20"/>
          <w:lang w:val="fr-BE"/>
        </w:rPr>
        <w:t>controlului</w:t>
      </w:r>
      <w:proofErr w:type="spellEnd"/>
      <w:r w:rsidRPr="00F714B9">
        <w:rPr>
          <w:rFonts w:ascii="Times New Roman" w:eastAsia="Times New Roman" w:hAnsi="Times New Roman" w:cs="Times New Roman"/>
          <w:spacing w:val="-6"/>
          <w:sz w:val="20"/>
          <w:szCs w:val="20"/>
          <w:lang w:val="fr-BE"/>
        </w:rPr>
        <w:t xml:space="preserve"> </w:t>
      </w:r>
      <w:proofErr w:type="spellStart"/>
      <w:r w:rsidRPr="00F714B9">
        <w:rPr>
          <w:rFonts w:ascii="Times New Roman" w:eastAsia="Times New Roman" w:hAnsi="Times New Roman" w:cs="Times New Roman"/>
          <w:sz w:val="20"/>
          <w:szCs w:val="20"/>
          <w:lang w:val="fr-BE"/>
        </w:rPr>
        <w:t>intern</w:t>
      </w:r>
      <w:proofErr w:type="spellEnd"/>
      <w:r w:rsidRPr="00F714B9">
        <w:rPr>
          <w:rFonts w:ascii="Times New Roman" w:eastAsia="Times New Roman" w:hAnsi="Times New Roman" w:cs="Times New Roman"/>
          <w:spacing w:val="-8"/>
          <w:sz w:val="20"/>
          <w:szCs w:val="20"/>
          <w:lang w:val="fr-BE"/>
        </w:rPr>
        <w:t xml:space="preserve"> </w:t>
      </w:r>
      <w:r w:rsidRPr="00F714B9">
        <w:rPr>
          <w:rFonts w:ascii="Times New Roman" w:eastAsia="Times New Roman" w:hAnsi="Times New Roman" w:cs="Times New Roman"/>
          <w:sz w:val="20"/>
          <w:szCs w:val="20"/>
          <w:lang w:val="fr-BE"/>
        </w:rPr>
        <w:t>și</w:t>
      </w:r>
      <w:r w:rsidRPr="00F714B9">
        <w:rPr>
          <w:rFonts w:ascii="Times New Roman" w:eastAsia="Times New Roman" w:hAnsi="Times New Roman" w:cs="Times New Roman"/>
          <w:spacing w:val="-6"/>
          <w:sz w:val="20"/>
          <w:szCs w:val="20"/>
          <w:lang w:val="fr-BE"/>
        </w:rPr>
        <w:t xml:space="preserve"> </w:t>
      </w:r>
      <w:proofErr w:type="spellStart"/>
      <w:r w:rsidRPr="00F714B9">
        <w:rPr>
          <w:rFonts w:ascii="Times New Roman" w:eastAsia="Times New Roman" w:hAnsi="Times New Roman" w:cs="Times New Roman"/>
          <w:sz w:val="20"/>
          <w:szCs w:val="20"/>
          <w:lang w:val="fr-BE"/>
        </w:rPr>
        <w:t>sistemului</w:t>
      </w:r>
      <w:proofErr w:type="spellEnd"/>
      <w:r w:rsidRPr="00F714B9">
        <w:rPr>
          <w:rFonts w:ascii="Times New Roman" w:eastAsia="Times New Roman" w:hAnsi="Times New Roman" w:cs="Times New Roman"/>
          <w:sz w:val="20"/>
          <w:szCs w:val="20"/>
          <w:lang w:val="fr-BE"/>
        </w:rPr>
        <w:t xml:space="preserve"> de</w:t>
      </w:r>
      <w:r w:rsidRPr="00F714B9">
        <w:rPr>
          <w:rFonts w:ascii="Times New Roman" w:eastAsia="Times New Roman" w:hAnsi="Times New Roman" w:cs="Times New Roman"/>
          <w:spacing w:val="-8"/>
          <w:sz w:val="20"/>
          <w:szCs w:val="20"/>
          <w:lang w:val="fr-BE"/>
        </w:rPr>
        <w:t xml:space="preserve"> </w:t>
      </w:r>
      <w:proofErr w:type="spellStart"/>
      <w:r w:rsidRPr="00F714B9">
        <w:rPr>
          <w:rFonts w:ascii="Times New Roman" w:eastAsia="Times New Roman" w:hAnsi="Times New Roman" w:cs="Times New Roman"/>
          <w:sz w:val="20"/>
          <w:szCs w:val="20"/>
          <w:lang w:val="fr-BE"/>
        </w:rPr>
        <w:t>administrare</w:t>
      </w:r>
      <w:proofErr w:type="spellEnd"/>
      <w:r w:rsidRPr="00F714B9">
        <w:rPr>
          <w:rFonts w:ascii="Times New Roman" w:eastAsia="Times New Roman" w:hAnsi="Times New Roman" w:cs="Times New Roman"/>
          <w:spacing w:val="-9"/>
          <w:sz w:val="20"/>
          <w:szCs w:val="20"/>
          <w:lang w:val="fr-BE"/>
        </w:rPr>
        <w:t xml:space="preserve"> </w:t>
      </w:r>
      <w:r w:rsidRPr="00F714B9">
        <w:rPr>
          <w:rFonts w:ascii="Times New Roman" w:eastAsia="Times New Roman" w:hAnsi="Times New Roman" w:cs="Times New Roman"/>
          <w:sz w:val="20"/>
          <w:szCs w:val="20"/>
          <w:lang w:val="fr-BE"/>
        </w:rPr>
        <w:t xml:space="preserve">a </w:t>
      </w:r>
      <w:proofErr w:type="spellStart"/>
      <w:r w:rsidRPr="00F714B9">
        <w:rPr>
          <w:rFonts w:ascii="Times New Roman" w:eastAsia="Times New Roman" w:hAnsi="Times New Roman" w:cs="Times New Roman"/>
          <w:sz w:val="20"/>
          <w:szCs w:val="20"/>
          <w:lang w:val="fr-BE"/>
        </w:rPr>
        <w:t>riscului</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adoptat</w:t>
      </w:r>
      <w:proofErr w:type="spellEnd"/>
      <w:r w:rsidRPr="00F714B9">
        <w:rPr>
          <w:rFonts w:ascii="Times New Roman" w:eastAsia="Times New Roman" w:hAnsi="Times New Roman" w:cs="Times New Roman"/>
          <w:sz w:val="20"/>
          <w:szCs w:val="20"/>
          <w:lang w:val="fr-BE"/>
        </w:rPr>
        <w:t xml:space="preserve"> de </w:t>
      </w:r>
      <w:proofErr w:type="spellStart"/>
      <w:r w:rsidRPr="00F714B9">
        <w:rPr>
          <w:rFonts w:ascii="Times New Roman" w:eastAsia="Times New Roman" w:hAnsi="Times New Roman" w:cs="Times New Roman"/>
          <w:sz w:val="20"/>
          <w:szCs w:val="20"/>
          <w:lang w:val="fr-BE"/>
        </w:rPr>
        <w:t>societate</w:t>
      </w:r>
      <w:proofErr w:type="spellEnd"/>
      <w:r w:rsidRPr="00F714B9">
        <w:rPr>
          <w:rFonts w:ascii="Times New Roman" w:eastAsia="Times New Roman" w:hAnsi="Times New Roman" w:cs="Times New Roman"/>
          <w:sz w:val="20"/>
          <w:szCs w:val="20"/>
          <w:lang w:val="fr-BE"/>
        </w:rPr>
        <w:t>;</w:t>
      </w:r>
    </w:p>
    <w:p w14:paraId="0DCE0D5B" w14:textId="1638DBEC" w:rsidR="00FC2C95" w:rsidRPr="00F714B9" w:rsidRDefault="00FC2C95" w:rsidP="004709C5">
      <w:pPr>
        <w:jc w:val="both"/>
        <w:rPr>
          <w:rFonts w:ascii="Times New Roman" w:eastAsia="Times New Roman" w:hAnsi="Times New Roman" w:cs="Times New Roman"/>
          <w:sz w:val="20"/>
          <w:szCs w:val="20"/>
          <w:lang w:val="fr-BE"/>
        </w:rPr>
      </w:pPr>
      <w:r w:rsidRPr="00F714B9">
        <w:rPr>
          <w:rFonts w:ascii="Times New Roman" w:eastAsia="Times New Roman" w:hAnsi="Times New Roman" w:cs="Times New Roman"/>
          <w:sz w:val="20"/>
          <w:szCs w:val="20"/>
          <w:lang w:val="fr-BE"/>
        </w:rPr>
        <w:t>-</w:t>
      </w:r>
      <w:proofErr w:type="spellStart"/>
      <w:r w:rsidRPr="00F714B9">
        <w:rPr>
          <w:rFonts w:ascii="Times New Roman" w:eastAsia="Times New Roman" w:hAnsi="Times New Roman" w:cs="Times New Roman"/>
          <w:sz w:val="20"/>
          <w:szCs w:val="20"/>
          <w:lang w:val="fr-BE"/>
        </w:rPr>
        <w:t>informează</w:t>
      </w:r>
      <w:proofErr w:type="spellEnd"/>
      <w:r w:rsidRPr="00F714B9">
        <w:rPr>
          <w:rFonts w:ascii="Times New Roman" w:eastAsia="Times New Roman" w:hAnsi="Times New Roman" w:cs="Times New Roman"/>
          <w:sz w:val="20"/>
          <w:szCs w:val="20"/>
          <w:lang w:val="fr-BE"/>
        </w:rPr>
        <w:t xml:space="preserve"> </w:t>
      </w:r>
      <w:r w:rsidR="00564385">
        <w:rPr>
          <w:rFonts w:ascii="Times New Roman" w:eastAsia="Times New Roman" w:hAnsi="Times New Roman" w:cs="Times New Roman"/>
          <w:sz w:val="20"/>
          <w:szCs w:val="20"/>
          <w:lang w:val="fr-BE"/>
        </w:rPr>
        <w:t xml:space="preserve">Consiliul de </w:t>
      </w:r>
      <w:proofErr w:type="spellStart"/>
      <w:r w:rsidR="00564385">
        <w:rPr>
          <w:rFonts w:ascii="Times New Roman" w:eastAsia="Times New Roman" w:hAnsi="Times New Roman" w:cs="Times New Roman"/>
          <w:sz w:val="20"/>
          <w:szCs w:val="20"/>
          <w:lang w:val="fr-BE"/>
        </w:rPr>
        <w:t>administrație</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cu</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privire</w:t>
      </w:r>
      <w:proofErr w:type="spellEnd"/>
      <w:r w:rsidRPr="00F714B9">
        <w:rPr>
          <w:rFonts w:ascii="Times New Roman" w:eastAsia="Times New Roman" w:hAnsi="Times New Roman" w:cs="Times New Roman"/>
          <w:sz w:val="20"/>
          <w:szCs w:val="20"/>
          <w:lang w:val="fr-BE"/>
        </w:rPr>
        <w:t xml:space="preserve"> la </w:t>
      </w:r>
      <w:proofErr w:type="spellStart"/>
      <w:r w:rsidRPr="00F714B9">
        <w:rPr>
          <w:rFonts w:ascii="Times New Roman" w:eastAsia="Times New Roman" w:hAnsi="Times New Roman" w:cs="Times New Roman"/>
          <w:sz w:val="20"/>
          <w:szCs w:val="20"/>
          <w:lang w:val="fr-BE"/>
        </w:rPr>
        <w:t>rezultatele</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auditului</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statutar</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şi</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explică</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în</w:t>
      </w:r>
      <w:proofErr w:type="spellEnd"/>
      <w:r w:rsidRPr="00F714B9">
        <w:rPr>
          <w:rFonts w:ascii="Times New Roman" w:eastAsia="Times New Roman" w:hAnsi="Times New Roman" w:cs="Times New Roman"/>
          <w:sz w:val="20"/>
          <w:szCs w:val="20"/>
          <w:lang w:val="fr-BE"/>
        </w:rPr>
        <w:t xml:space="preserve"> ce mod a </w:t>
      </w:r>
      <w:proofErr w:type="spellStart"/>
      <w:r w:rsidRPr="00F714B9">
        <w:rPr>
          <w:rFonts w:ascii="Times New Roman" w:eastAsia="Times New Roman" w:hAnsi="Times New Roman" w:cs="Times New Roman"/>
          <w:sz w:val="20"/>
          <w:szCs w:val="20"/>
          <w:lang w:val="fr-BE"/>
        </w:rPr>
        <w:t>contribuit</w:t>
      </w:r>
      <w:proofErr w:type="spellEnd"/>
      <w:r w:rsidRPr="00F714B9">
        <w:rPr>
          <w:rFonts w:ascii="Times New Roman" w:eastAsia="Times New Roman" w:hAnsi="Times New Roman" w:cs="Times New Roman"/>
          <w:spacing w:val="-12"/>
          <w:sz w:val="20"/>
          <w:szCs w:val="20"/>
          <w:lang w:val="fr-BE"/>
        </w:rPr>
        <w:t xml:space="preserve"> </w:t>
      </w:r>
      <w:proofErr w:type="spellStart"/>
      <w:r w:rsidRPr="00F714B9">
        <w:rPr>
          <w:rFonts w:ascii="Times New Roman" w:eastAsia="Times New Roman" w:hAnsi="Times New Roman" w:cs="Times New Roman"/>
          <w:sz w:val="20"/>
          <w:szCs w:val="20"/>
          <w:lang w:val="fr-BE"/>
        </w:rPr>
        <w:t>auditul</w:t>
      </w:r>
      <w:proofErr w:type="spellEnd"/>
      <w:r w:rsidRPr="00F714B9">
        <w:rPr>
          <w:rFonts w:ascii="Times New Roman" w:eastAsia="Times New Roman" w:hAnsi="Times New Roman" w:cs="Times New Roman"/>
          <w:spacing w:val="-12"/>
          <w:sz w:val="20"/>
          <w:szCs w:val="20"/>
          <w:lang w:val="fr-BE"/>
        </w:rPr>
        <w:t xml:space="preserve"> </w:t>
      </w:r>
      <w:proofErr w:type="spellStart"/>
      <w:r w:rsidRPr="00F714B9">
        <w:rPr>
          <w:rFonts w:ascii="Times New Roman" w:eastAsia="Times New Roman" w:hAnsi="Times New Roman" w:cs="Times New Roman"/>
          <w:sz w:val="20"/>
          <w:szCs w:val="20"/>
          <w:lang w:val="fr-BE"/>
        </w:rPr>
        <w:t>statutar</w:t>
      </w:r>
      <w:proofErr w:type="spellEnd"/>
      <w:r w:rsidRPr="00F714B9">
        <w:rPr>
          <w:rFonts w:ascii="Times New Roman" w:eastAsia="Times New Roman" w:hAnsi="Times New Roman" w:cs="Times New Roman"/>
          <w:spacing w:val="-11"/>
          <w:sz w:val="20"/>
          <w:szCs w:val="20"/>
          <w:lang w:val="fr-BE"/>
        </w:rPr>
        <w:t xml:space="preserve"> </w:t>
      </w:r>
      <w:r w:rsidRPr="00F714B9">
        <w:rPr>
          <w:rFonts w:ascii="Times New Roman" w:eastAsia="Times New Roman" w:hAnsi="Times New Roman" w:cs="Times New Roman"/>
          <w:sz w:val="20"/>
          <w:szCs w:val="20"/>
          <w:lang w:val="fr-BE"/>
        </w:rPr>
        <w:t>la</w:t>
      </w:r>
      <w:r w:rsidRPr="00F714B9">
        <w:rPr>
          <w:rFonts w:ascii="Times New Roman" w:eastAsia="Times New Roman" w:hAnsi="Times New Roman" w:cs="Times New Roman"/>
          <w:spacing w:val="-12"/>
          <w:sz w:val="20"/>
          <w:szCs w:val="20"/>
          <w:lang w:val="fr-BE"/>
        </w:rPr>
        <w:t xml:space="preserve"> </w:t>
      </w:r>
      <w:proofErr w:type="spellStart"/>
      <w:r w:rsidRPr="00F714B9">
        <w:rPr>
          <w:rFonts w:ascii="Times New Roman" w:eastAsia="Times New Roman" w:hAnsi="Times New Roman" w:cs="Times New Roman"/>
          <w:sz w:val="20"/>
          <w:szCs w:val="20"/>
          <w:lang w:val="fr-BE"/>
        </w:rPr>
        <w:t>integritatea</w:t>
      </w:r>
      <w:proofErr w:type="spellEnd"/>
      <w:r w:rsidRPr="00F714B9">
        <w:rPr>
          <w:rFonts w:ascii="Times New Roman" w:eastAsia="Times New Roman" w:hAnsi="Times New Roman" w:cs="Times New Roman"/>
          <w:spacing w:val="-13"/>
          <w:sz w:val="20"/>
          <w:szCs w:val="20"/>
          <w:lang w:val="fr-BE"/>
        </w:rPr>
        <w:t xml:space="preserve"> </w:t>
      </w:r>
      <w:proofErr w:type="spellStart"/>
      <w:r w:rsidRPr="00F714B9">
        <w:rPr>
          <w:rFonts w:ascii="Times New Roman" w:eastAsia="Times New Roman" w:hAnsi="Times New Roman" w:cs="Times New Roman"/>
          <w:sz w:val="20"/>
          <w:szCs w:val="20"/>
          <w:lang w:val="fr-BE"/>
        </w:rPr>
        <w:t>raportării</w:t>
      </w:r>
      <w:proofErr w:type="spellEnd"/>
      <w:r w:rsidRPr="00F714B9">
        <w:rPr>
          <w:rFonts w:ascii="Times New Roman" w:eastAsia="Times New Roman" w:hAnsi="Times New Roman" w:cs="Times New Roman"/>
          <w:spacing w:val="-12"/>
          <w:sz w:val="20"/>
          <w:szCs w:val="20"/>
          <w:lang w:val="fr-BE"/>
        </w:rPr>
        <w:t xml:space="preserve"> </w:t>
      </w:r>
      <w:proofErr w:type="spellStart"/>
      <w:r w:rsidRPr="00F714B9">
        <w:rPr>
          <w:rFonts w:ascii="Times New Roman" w:eastAsia="Times New Roman" w:hAnsi="Times New Roman" w:cs="Times New Roman"/>
          <w:sz w:val="20"/>
          <w:szCs w:val="20"/>
          <w:lang w:val="fr-BE"/>
        </w:rPr>
        <w:t>financiare</w:t>
      </w:r>
      <w:proofErr w:type="spellEnd"/>
      <w:r w:rsidRPr="00F714B9">
        <w:rPr>
          <w:rFonts w:ascii="Times New Roman" w:eastAsia="Times New Roman" w:hAnsi="Times New Roman" w:cs="Times New Roman"/>
          <w:spacing w:val="-11"/>
          <w:sz w:val="20"/>
          <w:szCs w:val="20"/>
          <w:lang w:val="fr-BE"/>
        </w:rPr>
        <w:t xml:space="preserve"> </w:t>
      </w:r>
      <w:proofErr w:type="spellStart"/>
      <w:r w:rsidRPr="00F714B9">
        <w:rPr>
          <w:rFonts w:ascii="Times New Roman" w:eastAsia="Times New Roman" w:hAnsi="Times New Roman" w:cs="Times New Roman"/>
          <w:sz w:val="20"/>
          <w:szCs w:val="20"/>
          <w:lang w:val="fr-BE"/>
        </w:rPr>
        <w:t>şi</w:t>
      </w:r>
      <w:proofErr w:type="spellEnd"/>
      <w:r w:rsidRPr="00F714B9">
        <w:rPr>
          <w:rFonts w:ascii="Times New Roman" w:eastAsia="Times New Roman" w:hAnsi="Times New Roman" w:cs="Times New Roman"/>
          <w:spacing w:val="-11"/>
          <w:sz w:val="20"/>
          <w:szCs w:val="20"/>
          <w:lang w:val="fr-BE"/>
        </w:rPr>
        <w:t xml:space="preserve"> </w:t>
      </w:r>
      <w:r w:rsidRPr="00F714B9">
        <w:rPr>
          <w:rFonts w:ascii="Times New Roman" w:eastAsia="Times New Roman" w:hAnsi="Times New Roman" w:cs="Times New Roman"/>
          <w:sz w:val="20"/>
          <w:szCs w:val="20"/>
          <w:lang w:val="fr-BE"/>
        </w:rPr>
        <w:t>care</w:t>
      </w:r>
      <w:r w:rsidRPr="00F714B9">
        <w:rPr>
          <w:rFonts w:ascii="Times New Roman" w:eastAsia="Times New Roman" w:hAnsi="Times New Roman" w:cs="Times New Roman"/>
          <w:spacing w:val="-12"/>
          <w:sz w:val="20"/>
          <w:szCs w:val="20"/>
          <w:lang w:val="fr-BE"/>
        </w:rPr>
        <w:t xml:space="preserve"> </w:t>
      </w:r>
      <w:r w:rsidRPr="00F714B9">
        <w:rPr>
          <w:rFonts w:ascii="Times New Roman" w:eastAsia="Times New Roman" w:hAnsi="Times New Roman" w:cs="Times New Roman"/>
          <w:sz w:val="20"/>
          <w:szCs w:val="20"/>
          <w:lang w:val="fr-BE"/>
        </w:rPr>
        <w:t>a</w:t>
      </w:r>
      <w:r w:rsidRPr="00F714B9">
        <w:rPr>
          <w:rFonts w:ascii="Times New Roman" w:eastAsia="Times New Roman" w:hAnsi="Times New Roman" w:cs="Times New Roman"/>
          <w:spacing w:val="-11"/>
          <w:sz w:val="20"/>
          <w:szCs w:val="20"/>
          <w:lang w:val="fr-BE"/>
        </w:rPr>
        <w:t xml:space="preserve"> </w:t>
      </w:r>
      <w:proofErr w:type="spellStart"/>
      <w:r w:rsidRPr="00F714B9">
        <w:rPr>
          <w:rFonts w:ascii="Times New Roman" w:eastAsia="Times New Roman" w:hAnsi="Times New Roman" w:cs="Times New Roman"/>
          <w:sz w:val="20"/>
          <w:szCs w:val="20"/>
          <w:lang w:val="fr-BE"/>
        </w:rPr>
        <w:t>fost</w:t>
      </w:r>
      <w:proofErr w:type="spellEnd"/>
      <w:r w:rsidRPr="00F714B9">
        <w:rPr>
          <w:rFonts w:ascii="Times New Roman" w:eastAsia="Times New Roman" w:hAnsi="Times New Roman" w:cs="Times New Roman"/>
          <w:spacing w:val="-12"/>
          <w:sz w:val="20"/>
          <w:szCs w:val="20"/>
          <w:lang w:val="fr-BE"/>
        </w:rPr>
        <w:t xml:space="preserve"> </w:t>
      </w:r>
      <w:proofErr w:type="spellStart"/>
      <w:r w:rsidRPr="00F714B9">
        <w:rPr>
          <w:rFonts w:ascii="Times New Roman" w:eastAsia="Times New Roman" w:hAnsi="Times New Roman" w:cs="Times New Roman"/>
          <w:sz w:val="20"/>
          <w:szCs w:val="20"/>
          <w:lang w:val="fr-BE"/>
        </w:rPr>
        <w:t>rolul</w:t>
      </w:r>
      <w:proofErr w:type="spellEnd"/>
      <w:r w:rsidRPr="00F714B9">
        <w:rPr>
          <w:rFonts w:ascii="Times New Roman" w:eastAsia="Times New Roman" w:hAnsi="Times New Roman" w:cs="Times New Roman"/>
          <w:spacing w:val="-12"/>
          <w:sz w:val="20"/>
          <w:szCs w:val="20"/>
          <w:lang w:val="fr-BE"/>
        </w:rPr>
        <w:t xml:space="preserve"> </w:t>
      </w:r>
      <w:proofErr w:type="spellStart"/>
      <w:r w:rsidRPr="00F714B9">
        <w:rPr>
          <w:rFonts w:ascii="Times New Roman" w:eastAsia="Times New Roman" w:hAnsi="Times New Roman" w:cs="Times New Roman"/>
          <w:sz w:val="20"/>
          <w:szCs w:val="20"/>
          <w:lang w:val="fr-BE"/>
        </w:rPr>
        <w:t>comitetului</w:t>
      </w:r>
      <w:proofErr w:type="spellEnd"/>
      <w:r w:rsidRPr="00F714B9">
        <w:rPr>
          <w:rFonts w:ascii="Times New Roman" w:eastAsia="Times New Roman" w:hAnsi="Times New Roman" w:cs="Times New Roman"/>
          <w:spacing w:val="-11"/>
          <w:sz w:val="20"/>
          <w:szCs w:val="20"/>
          <w:lang w:val="fr-BE"/>
        </w:rPr>
        <w:t xml:space="preserve"> </w:t>
      </w:r>
      <w:r w:rsidRPr="00F714B9">
        <w:rPr>
          <w:rFonts w:ascii="Times New Roman" w:eastAsia="Times New Roman" w:hAnsi="Times New Roman" w:cs="Times New Roman"/>
          <w:sz w:val="20"/>
          <w:szCs w:val="20"/>
          <w:lang w:val="fr-BE"/>
        </w:rPr>
        <w:t>de</w:t>
      </w:r>
      <w:r w:rsidRPr="00F714B9">
        <w:rPr>
          <w:rFonts w:ascii="Times New Roman" w:eastAsia="Times New Roman" w:hAnsi="Times New Roman" w:cs="Times New Roman"/>
          <w:spacing w:val="-13"/>
          <w:sz w:val="20"/>
          <w:szCs w:val="20"/>
          <w:lang w:val="fr-BE"/>
        </w:rPr>
        <w:t xml:space="preserve"> </w:t>
      </w:r>
      <w:r w:rsidRPr="00F714B9">
        <w:rPr>
          <w:rFonts w:ascii="Times New Roman" w:eastAsia="Times New Roman" w:hAnsi="Times New Roman" w:cs="Times New Roman"/>
          <w:sz w:val="20"/>
          <w:szCs w:val="20"/>
          <w:lang w:val="fr-BE"/>
        </w:rPr>
        <w:t>audit</w:t>
      </w:r>
      <w:r w:rsidRPr="00F714B9">
        <w:rPr>
          <w:rFonts w:ascii="Times New Roman" w:eastAsia="Times New Roman" w:hAnsi="Times New Roman" w:cs="Times New Roman"/>
          <w:spacing w:val="-11"/>
          <w:sz w:val="20"/>
          <w:szCs w:val="20"/>
          <w:lang w:val="fr-BE"/>
        </w:rPr>
        <w:t xml:space="preserve"> </w:t>
      </w:r>
      <w:proofErr w:type="spellStart"/>
      <w:r w:rsidRPr="00F714B9">
        <w:rPr>
          <w:rFonts w:ascii="Times New Roman" w:eastAsia="Times New Roman" w:hAnsi="Times New Roman" w:cs="Times New Roman"/>
          <w:sz w:val="20"/>
          <w:szCs w:val="20"/>
          <w:lang w:val="fr-BE"/>
        </w:rPr>
        <w:t>în</w:t>
      </w:r>
      <w:proofErr w:type="spellEnd"/>
      <w:r w:rsidRPr="00F714B9">
        <w:rPr>
          <w:rFonts w:ascii="Times New Roman" w:eastAsia="Times New Roman" w:hAnsi="Times New Roman" w:cs="Times New Roman"/>
          <w:spacing w:val="-9"/>
          <w:sz w:val="20"/>
          <w:szCs w:val="20"/>
          <w:lang w:val="fr-BE"/>
        </w:rPr>
        <w:t xml:space="preserve"> </w:t>
      </w:r>
      <w:proofErr w:type="spellStart"/>
      <w:r w:rsidRPr="00F714B9">
        <w:rPr>
          <w:rFonts w:ascii="Times New Roman" w:eastAsia="Times New Roman" w:hAnsi="Times New Roman" w:cs="Times New Roman"/>
          <w:sz w:val="20"/>
          <w:szCs w:val="20"/>
          <w:lang w:val="fr-BE"/>
        </w:rPr>
        <w:t>acest</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pacing w:val="-2"/>
          <w:sz w:val="20"/>
          <w:szCs w:val="20"/>
          <w:lang w:val="fr-BE"/>
        </w:rPr>
        <w:t>proces</w:t>
      </w:r>
      <w:proofErr w:type="spellEnd"/>
      <w:r w:rsidRPr="00F714B9">
        <w:rPr>
          <w:rFonts w:ascii="Times New Roman" w:eastAsia="Times New Roman" w:hAnsi="Times New Roman" w:cs="Times New Roman"/>
          <w:spacing w:val="-2"/>
          <w:sz w:val="20"/>
          <w:szCs w:val="20"/>
          <w:lang w:val="fr-BE"/>
        </w:rPr>
        <w:t>;</w:t>
      </w:r>
    </w:p>
    <w:p w14:paraId="34E3111C" w14:textId="77777777" w:rsidR="00FC2C95" w:rsidRPr="00F714B9" w:rsidRDefault="00FC2C95" w:rsidP="004709C5">
      <w:pPr>
        <w:jc w:val="both"/>
        <w:rPr>
          <w:rFonts w:ascii="Times New Roman" w:eastAsia="Times New Roman" w:hAnsi="Times New Roman" w:cs="Times New Roman"/>
          <w:sz w:val="20"/>
          <w:szCs w:val="20"/>
          <w:lang w:val="fr-BE"/>
        </w:rPr>
      </w:pPr>
      <w:r w:rsidRPr="00F714B9">
        <w:rPr>
          <w:rFonts w:ascii="Times New Roman" w:eastAsia="Times New Roman" w:hAnsi="Times New Roman" w:cs="Times New Roman"/>
          <w:spacing w:val="-2"/>
          <w:sz w:val="20"/>
          <w:szCs w:val="20"/>
          <w:lang w:val="fr-BE"/>
        </w:rPr>
        <w:t>-</w:t>
      </w:r>
      <w:proofErr w:type="spellStart"/>
      <w:r w:rsidRPr="00F714B9">
        <w:rPr>
          <w:rFonts w:ascii="Times New Roman" w:eastAsia="Times New Roman" w:hAnsi="Times New Roman" w:cs="Times New Roman"/>
          <w:sz w:val="20"/>
          <w:szCs w:val="20"/>
          <w:lang w:val="fr-BE"/>
        </w:rPr>
        <w:t>monitorizează</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procesul</w:t>
      </w:r>
      <w:proofErr w:type="spellEnd"/>
      <w:r w:rsidRPr="00F714B9">
        <w:rPr>
          <w:rFonts w:ascii="Times New Roman" w:eastAsia="Times New Roman" w:hAnsi="Times New Roman" w:cs="Times New Roman"/>
          <w:sz w:val="20"/>
          <w:szCs w:val="20"/>
          <w:lang w:val="fr-BE"/>
        </w:rPr>
        <w:t xml:space="preserve"> de </w:t>
      </w:r>
      <w:proofErr w:type="spellStart"/>
      <w:r w:rsidRPr="00F714B9">
        <w:rPr>
          <w:rFonts w:ascii="Times New Roman" w:eastAsia="Times New Roman" w:hAnsi="Times New Roman" w:cs="Times New Roman"/>
          <w:sz w:val="20"/>
          <w:szCs w:val="20"/>
          <w:lang w:val="fr-BE"/>
        </w:rPr>
        <w:t>raportare</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financiară</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fiind</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info</w:t>
      </w:r>
      <w:r w:rsidR="00852625">
        <w:rPr>
          <w:rFonts w:ascii="Times New Roman" w:eastAsia="Times New Roman" w:hAnsi="Times New Roman" w:cs="Times New Roman"/>
          <w:sz w:val="20"/>
          <w:szCs w:val="20"/>
          <w:lang w:val="fr-BE"/>
        </w:rPr>
        <w:t>rmat</w:t>
      </w:r>
      <w:proofErr w:type="spellEnd"/>
      <w:r w:rsidR="00852625">
        <w:rPr>
          <w:rFonts w:ascii="Times New Roman" w:eastAsia="Times New Roman" w:hAnsi="Times New Roman" w:cs="Times New Roman"/>
          <w:sz w:val="20"/>
          <w:szCs w:val="20"/>
          <w:lang w:val="fr-BE"/>
        </w:rPr>
        <w:t xml:space="preserve"> de </w:t>
      </w:r>
      <w:proofErr w:type="spellStart"/>
      <w:r w:rsidR="00852625">
        <w:rPr>
          <w:rFonts w:ascii="Times New Roman" w:eastAsia="Times New Roman" w:hAnsi="Times New Roman" w:cs="Times New Roman"/>
          <w:sz w:val="20"/>
          <w:szCs w:val="20"/>
          <w:lang w:val="fr-BE"/>
        </w:rPr>
        <w:t>către</w:t>
      </w:r>
      <w:proofErr w:type="spellEnd"/>
      <w:r w:rsidR="00852625">
        <w:rPr>
          <w:rFonts w:ascii="Times New Roman" w:eastAsia="Times New Roman" w:hAnsi="Times New Roman" w:cs="Times New Roman"/>
          <w:sz w:val="20"/>
          <w:szCs w:val="20"/>
          <w:lang w:val="fr-BE"/>
        </w:rPr>
        <w:t xml:space="preserve"> </w:t>
      </w:r>
      <w:proofErr w:type="spellStart"/>
      <w:r w:rsidR="00852625">
        <w:rPr>
          <w:rFonts w:ascii="Times New Roman" w:eastAsia="Times New Roman" w:hAnsi="Times New Roman" w:cs="Times New Roman"/>
          <w:sz w:val="20"/>
          <w:szCs w:val="20"/>
          <w:lang w:val="fr-BE"/>
        </w:rPr>
        <w:t>auditorul</w:t>
      </w:r>
      <w:proofErr w:type="spellEnd"/>
      <w:r w:rsidR="00852625">
        <w:rPr>
          <w:rFonts w:ascii="Times New Roman" w:eastAsia="Times New Roman" w:hAnsi="Times New Roman" w:cs="Times New Roman"/>
          <w:sz w:val="20"/>
          <w:szCs w:val="20"/>
          <w:lang w:val="fr-BE"/>
        </w:rPr>
        <w:t xml:space="preserve"> </w:t>
      </w:r>
      <w:proofErr w:type="spellStart"/>
      <w:r w:rsidR="00852625">
        <w:rPr>
          <w:rFonts w:ascii="Times New Roman" w:eastAsia="Times New Roman" w:hAnsi="Times New Roman" w:cs="Times New Roman"/>
          <w:sz w:val="20"/>
          <w:szCs w:val="20"/>
          <w:lang w:val="fr-BE"/>
        </w:rPr>
        <w:t>extern</w:t>
      </w:r>
      <w:proofErr w:type="spellEnd"/>
      <w:r w:rsidR="00852625">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cu</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privire</w:t>
      </w:r>
      <w:proofErr w:type="spellEnd"/>
      <w:r w:rsidRPr="00F714B9">
        <w:rPr>
          <w:rFonts w:ascii="Times New Roman" w:eastAsia="Times New Roman" w:hAnsi="Times New Roman" w:cs="Times New Roman"/>
          <w:sz w:val="20"/>
          <w:szCs w:val="20"/>
          <w:lang w:val="fr-BE"/>
        </w:rPr>
        <w:t xml:space="preserve"> la </w:t>
      </w:r>
      <w:proofErr w:type="spellStart"/>
      <w:r w:rsidRPr="00F714B9">
        <w:rPr>
          <w:rFonts w:ascii="Times New Roman" w:eastAsia="Times New Roman" w:hAnsi="Times New Roman" w:cs="Times New Roman"/>
          <w:sz w:val="20"/>
          <w:szCs w:val="20"/>
          <w:lang w:val="fr-BE"/>
        </w:rPr>
        <w:t>deficiențele</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semnificative</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ale</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controlului</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intern</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în</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acest</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domeniu</w:t>
      </w:r>
      <w:proofErr w:type="spellEnd"/>
      <w:r w:rsidRPr="00F714B9">
        <w:rPr>
          <w:rFonts w:ascii="Times New Roman" w:eastAsia="Times New Roman" w:hAnsi="Times New Roman" w:cs="Times New Roman"/>
          <w:sz w:val="20"/>
          <w:szCs w:val="20"/>
          <w:lang w:val="fr-BE"/>
        </w:rPr>
        <w:t>;</w:t>
      </w:r>
    </w:p>
    <w:p w14:paraId="061429BB" w14:textId="77777777" w:rsidR="00FC2C95" w:rsidRPr="00F714B9" w:rsidRDefault="00FC2C95" w:rsidP="004709C5">
      <w:pPr>
        <w:jc w:val="both"/>
        <w:rPr>
          <w:rFonts w:ascii="Times New Roman" w:eastAsia="Times New Roman" w:hAnsi="Times New Roman" w:cs="Times New Roman"/>
          <w:spacing w:val="-2"/>
          <w:sz w:val="20"/>
          <w:szCs w:val="20"/>
        </w:rPr>
      </w:pPr>
      <w:r w:rsidRPr="00F714B9">
        <w:rPr>
          <w:rFonts w:ascii="Times New Roman" w:eastAsia="Times New Roman" w:hAnsi="Times New Roman" w:cs="Times New Roman"/>
          <w:sz w:val="20"/>
          <w:szCs w:val="20"/>
        </w:rPr>
        <w:t>-</w:t>
      </w:r>
      <w:proofErr w:type="spellStart"/>
      <w:r w:rsidRPr="00F714B9">
        <w:rPr>
          <w:rFonts w:ascii="Times New Roman" w:eastAsia="Times New Roman" w:hAnsi="Times New Roman" w:cs="Times New Roman"/>
          <w:sz w:val="20"/>
          <w:szCs w:val="20"/>
        </w:rPr>
        <w:t>monitorizează</w:t>
      </w:r>
      <w:proofErr w:type="spellEnd"/>
      <w:r w:rsidRPr="00F714B9">
        <w:rPr>
          <w:rFonts w:ascii="Times New Roman" w:eastAsia="Times New Roman" w:hAnsi="Times New Roman" w:cs="Times New Roman"/>
          <w:spacing w:val="-11"/>
          <w:sz w:val="20"/>
          <w:szCs w:val="20"/>
        </w:rPr>
        <w:t xml:space="preserve"> </w:t>
      </w:r>
      <w:proofErr w:type="spellStart"/>
      <w:r w:rsidRPr="00F714B9">
        <w:rPr>
          <w:rFonts w:ascii="Times New Roman" w:eastAsia="Times New Roman" w:hAnsi="Times New Roman" w:cs="Times New Roman"/>
          <w:sz w:val="20"/>
          <w:szCs w:val="20"/>
        </w:rPr>
        <w:t>auditul</w:t>
      </w:r>
      <w:proofErr w:type="spellEnd"/>
      <w:r w:rsidRPr="00F714B9">
        <w:rPr>
          <w:rFonts w:ascii="Times New Roman" w:eastAsia="Times New Roman" w:hAnsi="Times New Roman" w:cs="Times New Roman"/>
          <w:spacing w:val="-9"/>
          <w:sz w:val="20"/>
          <w:szCs w:val="20"/>
        </w:rPr>
        <w:t xml:space="preserve"> </w:t>
      </w:r>
      <w:proofErr w:type="spellStart"/>
      <w:r w:rsidRPr="00F714B9">
        <w:rPr>
          <w:rFonts w:ascii="Times New Roman" w:eastAsia="Times New Roman" w:hAnsi="Times New Roman" w:cs="Times New Roman"/>
          <w:sz w:val="20"/>
          <w:szCs w:val="20"/>
        </w:rPr>
        <w:t>statutar</w:t>
      </w:r>
      <w:proofErr w:type="spellEnd"/>
      <w:r w:rsidRPr="00F714B9">
        <w:rPr>
          <w:rFonts w:ascii="Times New Roman" w:eastAsia="Times New Roman" w:hAnsi="Times New Roman" w:cs="Times New Roman"/>
          <w:spacing w:val="-9"/>
          <w:sz w:val="20"/>
          <w:szCs w:val="20"/>
        </w:rPr>
        <w:t xml:space="preserve"> </w:t>
      </w:r>
      <w:r w:rsidRPr="00F714B9">
        <w:rPr>
          <w:rFonts w:ascii="Times New Roman" w:eastAsia="Times New Roman" w:hAnsi="Times New Roman" w:cs="Times New Roman"/>
          <w:sz w:val="20"/>
          <w:szCs w:val="20"/>
        </w:rPr>
        <w:t>al</w:t>
      </w:r>
      <w:r w:rsidRPr="00F714B9">
        <w:rPr>
          <w:rFonts w:ascii="Times New Roman" w:eastAsia="Times New Roman" w:hAnsi="Times New Roman" w:cs="Times New Roman"/>
          <w:spacing w:val="-9"/>
          <w:sz w:val="20"/>
          <w:szCs w:val="20"/>
        </w:rPr>
        <w:t xml:space="preserve"> </w:t>
      </w:r>
      <w:proofErr w:type="spellStart"/>
      <w:r w:rsidRPr="00F714B9">
        <w:rPr>
          <w:rFonts w:ascii="Times New Roman" w:eastAsia="Times New Roman" w:hAnsi="Times New Roman" w:cs="Times New Roman"/>
          <w:sz w:val="20"/>
          <w:szCs w:val="20"/>
        </w:rPr>
        <w:t>situaţiilor</w:t>
      </w:r>
      <w:proofErr w:type="spellEnd"/>
      <w:r w:rsidRPr="00F714B9">
        <w:rPr>
          <w:rFonts w:ascii="Times New Roman" w:eastAsia="Times New Roman" w:hAnsi="Times New Roman" w:cs="Times New Roman"/>
          <w:spacing w:val="-9"/>
          <w:sz w:val="20"/>
          <w:szCs w:val="20"/>
        </w:rPr>
        <w:t xml:space="preserve"> </w:t>
      </w:r>
      <w:proofErr w:type="spellStart"/>
      <w:r w:rsidRPr="00F714B9">
        <w:rPr>
          <w:rFonts w:ascii="Times New Roman" w:eastAsia="Times New Roman" w:hAnsi="Times New Roman" w:cs="Times New Roman"/>
          <w:sz w:val="20"/>
          <w:szCs w:val="20"/>
        </w:rPr>
        <w:t>financiare</w:t>
      </w:r>
      <w:proofErr w:type="spellEnd"/>
      <w:r w:rsidRPr="00F714B9">
        <w:rPr>
          <w:rFonts w:ascii="Times New Roman" w:eastAsia="Times New Roman" w:hAnsi="Times New Roman" w:cs="Times New Roman"/>
          <w:spacing w:val="-10"/>
          <w:sz w:val="20"/>
          <w:szCs w:val="20"/>
        </w:rPr>
        <w:t xml:space="preserve"> </w:t>
      </w:r>
      <w:proofErr w:type="spellStart"/>
      <w:r w:rsidRPr="00F714B9">
        <w:rPr>
          <w:rFonts w:ascii="Times New Roman" w:eastAsia="Times New Roman" w:hAnsi="Times New Roman" w:cs="Times New Roman"/>
          <w:sz w:val="20"/>
          <w:szCs w:val="20"/>
        </w:rPr>
        <w:t>anuale</w:t>
      </w:r>
      <w:proofErr w:type="spellEnd"/>
      <w:r w:rsidRPr="00F714B9">
        <w:rPr>
          <w:rFonts w:ascii="Times New Roman" w:eastAsia="Times New Roman" w:hAnsi="Times New Roman" w:cs="Times New Roman"/>
          <w:spacing w:val="-10"/>
          <w:sz w:val="20"/>
          <w:szCs w:val="20"/>
        </w:rPr>
        <w:t xml:space="preserve"> </w:t>
      </w:r>
      <w:proofErr w:type="spellStart"/>
      <w:r w:rsidRPr="00F714B9">
        <w:rPr>
          <w:rFonts w:ascii="Times New Roman" w:eastAsia="Times New Roman" w:hAnsi="Times New Roman" w:cs="Times New Roman"/>
          <w:sz w:val="20"/>
          <w:szCs w:val="20"/>
        </w:rPr>
        <w:t>şi</w:t>
      </w:r>
      <w:proofErr w:type="spellEnd"/>
      <w:r w:rsidRPr="00F714B9">
        <w:rPr>
          <w:rFonts w:ascii="Times New Roman" w:eastAsia="Times New Roman" w:hAnsi="Times New Roman" w:cs="Times New Roman"/>
          <w:spacing w:val="-10"/>
          <w:sz w:val="20"/>
          <w:szCs w:val="20"/>
        </w:rPr>
        <w:t xml:space="preserve"> </w:t>
      </w:r>
      <w:r w:rsidRPr="00F714B9">
        <w:rPr>
          <w:rFonts w:ascii="Times New Roman" w:eastAsia="Times New Roman" w:hAnsi="Times New Roman" w:cs="Times New Roman"/>
          <w:sz w:val="20"/>
          <w:szCs w:val="20"/>
        </w:rPr>
        <w:t>al</w:t>
      </w:r>
      <w:r w:rsidRPr="00F714B9">
        <w:rPr>
          <w:rFonts w:ascii="Times New Roman" w:eastAsia="Times New Roman" w:hAnsi="Times New Roman" w:cs="Times New Roman"/>
          <w:spacing w:val="-9"/>
          <w:sz w:val="20"/>
          <w:szCs w:val="20"/>
        </w:rPr>
        <w:t xml:space="preserve"> </w:t>
      </w:r>
      <w:proofErr w:type="spellStart"/>
      <w:r w:rsidRPr="00F714B9">
        <w:rPr>
          <w:rFonts w:ascii="Times New Roman" w:eastAsia="Times New Roman" w:hAnsi="Times New Roman" w:cs="Times New Roman"/>
          <w:sz w:val="20"/>
          <w:szCs w:val="20"/>
        </w:rPr>
        <w:t>situaţiilor</w:t>
      </w:r>
      <w:proofErr w:type="spellEnd"/>
      <w:r w:rsidRPr="00F714B9">
        <w:rPr>
          <w:rFonts w:ascii="Times New Roman" w:eastAsia="Times New Roman" w:hAnsi="Times New Roman" w:cs="Times New Roman"/>
          <w:spacing w:val="-9"/>
          <w:sz w:val="20"/>
          <w:szCs w:val="20"/>
        </w:rPr>
        <w:t xml:space="preserve"> </w:t>
      </w:r>
      <w:proofErr w:type="spellStart"/>
      <w:r w:rsidRPr="00F714B9">
        <w:rPr>
          <w:rFonts w:ascii="Times New Roman" w:eastAsia="Times New Roman" w:hAnsi="Times New Roman" w:cs="Times New Roman"/>
          <w:sz w:val="20"/>
          <w:szCs w:val="20"/>
        </w:rPr>
        <w:t>financiare</w:t>
      </w:r>
      <w:proofErr w:type="spellEnd"/>
      <w:r w:rsidRPr="00F714B9">
        <w:rPr>
          <w:rFonts w:ascii="Times New Roman" w:eastAsia="Times New Roman" w:hAnsi="Times New Roman" w:cs="Times New Roman"/>
          <w:spacing w:val="-10"/>
          <w:sz w:val="20"/>
          <w:szCs w:val="20"/>
        </w:rPr>
        <w:t xml:space="preserve"> </w:t>
      </w:r>
      <w:proofErr w:type="spellStart"/>
      <w:r w:rsidRPr="00F714B9">
        <w:rPr>
          <w:rFonts w:ascii="Times New Roman" w:eastAsia="Times New Roman" w:hAnsi="Times New Roman" w:cs="Times New Roman"/>
          <w:sz w:val="20"/>
          <w:szCs w:val="20"/>
        </w:rPr>
        <w:t>anuale</w:t>
      </w:r>
      <w:proofErr w:type="spellEnd"/>
      <w:r w:rsidRPr="00F714B9">
        <w:rPr>
          <w:rFonts w:ascii="Times New Roman" w:eastAsia="Times New Roman" w:hAnsi="Times New Roman" w:cs="Times New Roman"/>
          <w:spacing w:val="-9"/>
          <w:sz w:val="20"/>
          <w:szCs w:val="20"/>
        </w:rPr>
        <w:t xml:space="preserve"> </w:t>
      </w:r>
      <w:r w:rsidRPr="00F714B9">
        <w:rPr>
          <w:rFonts w:ascii="Times New Roman" w:eastAsia="Times New Roman" w:hAnsi="Times New Roman" w:cs="Times New Roman"/>
          <w:spacing w:val="-2"/>
          <w:sz w:val="20"/>
          <w:szCs w:val="20"/>
        </w:rPr>
        <w:t>consolidate;</w:t>
      </w:r>
    </w:p>
    <w:p w14:paraId="4E919425" w14:textId="77777777" w:rsidR="00FC2C95" w:rsidRPr="00F714B9" w:rsidRDefault="00FC2C95" w:rsidP="004709C5">
      <w:pPr>
        <w:jc w:val="both"/>
        <w:rPr>
          <w:rFonts w:ascii="Times New Roman" w:eastAsia="Times New Roman" w:hAnsi="Times New Roman" w:cs="Times New Roman"/>
          <w:sz w:val="20"/>
          <w:szCs w:val="20"/>
        </w:rPr>
      </w:pPr>
      <w:r w:rsidRPr="00F714B9">
        <w:rPr>
          <w:rFonts w:ascii="Times New Roman" w:eastAsia="Times New Roman" w:hAnsi="Times New Roman" w:cs="Times New Roman"/>
          <w:spacing w:val="-2"/>
          <w:sz w:val="20"/>
          <w:szCs w:val="20"/>
        </w:rPr>
        <w:t>-</w:t>
      </w:r>
      <w:proofErr w:type="spellStart"/>
      <w:r w:rsidRPr="00F714B9">
        <w:rPr>
          <w:rFonts w:ascii="Times New Roman" w:eastAsia="Times New Roman" w:hAnsi="Times New Roman" w:cs="Times New Roman"/>
          <w:sz w:val="20"/>
          <w:szCs w:val="20"/>
        </w:rPr>
        <w:t>monitorizează</w:t>
      </w:r>
      <w:proofErr w:type="spellEnd"/>
      <w:r w:rsidRPr="00F714B9">
        <w:rPr>
          <w:rFonts w:ascii="Times New Roman" w:eastAsia="Times New Roman" w:hAnsi="Times New Roman" w:cs="Times New Roman"/>
          <w:spacing w:val="-15"/>
          <w:sz w:val="20"/>
          <w:szCs w:val="20"/>
        </w:rPr>
        <w:t xml:space="preserve"> </w:t>
      </w:r>
      <w:proofErr w:type="spellStart"/>
      <w:r w:rsidRPr="00F714B9">
        <w:rPr>
          <w:rFonts w:ascii="Times New Roman" w:eastAsia="Times New Roman" w:hAnsi="Times New Roman" w:cs="Times New Roman"/>
          <w:sz w:val="20"/>
          <w:szCs w:val="20"/>
        </w:rPr>
        <w:t>eficacitatea</w:t>
      </w:r>
      <w:proofErr w:type="spellEnd"/>
      <w:r w:rsidRPr="00F714B9">
        <w:rPr>
          <w:rFonts w:ascii="Times New Roman" w:eastAsia="Times New Roman" w:hAnsi="Times New Roman" w:cs="Times New Roman"/>
          <w:spacing w:val="-15"/>
          <w:sz w:val="20"/>
          <w:szCs w:val="20"/>
        </w:rPr>
        <w:t xml:space="preserve"> </w:t>
      </w:r>
      <w:proofErr w:type="spellStart"/>
      <w:r w:rsidRPr="00F714B9">
        <w:rPr>
          <w:rFonts w:ascii="Times New Roman" w:eastAsia="Times New Roman" w:hAnsi="Times New Roman" w:cs="Times New Roman"/>
          <w:sz w:val="20"/>
          <w:szCs w:val="20"/>
        </w:rPr>
        <w:t>sistemelor</w:t>
      </w:r>
      <w:proofErr w:type="spellEnd"/>
      <w:r w:rsidRPr="00F714B9">
        <w:rPr>
          <w:rFonts w:ascii="Times New Roman" w:eastAsia="Times New Roman" w:hAnsi="Times New Roman" w:cs="Times New Roman"/>
          <w:spacing w:val="-15"/>
          <w:sz w:val="20"/>
          <w:szCs w:val="20"/>
        </w:rPr>
        <w:t xml:space="preserve"> </w:t>
      </w:r>
      <w:proofErr w:type="spellStart"/>
      <w:r w:rsidRPr="00F714B9">
        <w:rPr>
          <w:rFonts w:ascii="Times New Roman" w:eastAsia="Times New Roman" w:hAnsi="Times New Roman" w:cs="Times New Roman"/>
          <w:sz w:val="20"/>
          <w:szCs w:val="20"/>
        </w:rPr>
        <w:t>controlului</w:t>
      </w:r>
      <w:proofErr w:type="spellEnd"/>
      <w:r w:rsidRPr="00F714B9">
        <w:rPr>
          <w:rFonts w:ascii="Times New Roman" w:eastAsia="Times New Roman" w:hAnsi="Times New Roman" w:cs="Times New Roman"/>
          <w:spacing w:val="-15"/>
          <w:sz w:val="20"/>
          <w:szCs w:val="20"/>
        </w:rPr>
        <w:t xml:space="preserve"> </w:t>
      </w:r>
      <w:r w:rsidRPr="00F714B9">
        <w:rPr>
          <w:rFonts w:ascii="Times New Roman" w:eastAsia="Times New Roman" w:hAnsi="Times New Roman" w:cs="Times New Roman"/>
          <w:sz w:val="20"/>
          <w:szCs w:val="20"/>
        </w:rPr>
        <w:t>intern</w:t>
      </w:r>
      <w:r w:rsidRPr="00F714B9">
        <w:rPr>
          <w:rFonts w:ascii="Times New Roman" w:eastAsia="Times New Roman" w:hAnsi="Times New Roman" w:cs="Times New Roman"/>
          <w:spacing w:val="-15"/>
          <w:sz w:val="20"/>
          <w:szCs w:val="20"/>
        </w:rPr>
        <w:t xml:space="preserve"> </w:t>
      </w:r>
      <w:r w:rsidRPr="00F714B9">
        <w:rPr>
          <w:rFonts w:ascii="Times New Roman" w:eastAsia="Times New Roman" w:hAnsi="Times New Roman" w:cs="Times New Roman"/>
          <w:sz w:val="20"/>
          <w:szCs w:val="20"/>
        </w:rPr>
        <w:t>de</w:t>
      </w:r>
      <w:r w:rsidRPr="00F714B9">
        <w:rPr>
          <w:rFonts w:ascii="Times New Roman" w:eastAsia="Times New Roman" w:hAnsi="Times New Roman" w:cs="Times New Roman"/>
          <w:spacing w:val="-15"/>
          <w:sz w:val="20"/>
          <w:szCs w:val="20"/>
        </w:rPr>
        <w:t xml:space="preserve"> </w:t>
      </w:r>
      <w:proofErr w:type="spellStart"/>
      <w:r w:rsidRPr="00F714B9">
        <w:rPr>
          <w:rFonts w:ascii="Times New Roman" w:eastAsia="Times New Roman" w:hAnsi="Times New Roman" w:cs="Times New Roman"/>
          <w:sz w:val="20"/>
          <w:szCs w:val="20"/>
        </w:rPr>
        <w:t>calitate</w:t>
      </w:r>
      <w:proofErr w:type="spellEnd"/>
      <w:r w:rsidRPr="00F714B9">
        <w:rPr>
          <w:rFonts w:ascii="Times New Roman" w:eastAsia="Times New Roman" w:hAnsi="Times New Roman" w:cs="Times New Roman"/>
          <w:spacing w:val="-15"/>
          <w:sz w:val="20"/>
          <w:szCs w:val="20"/>
        </w:rPr>
        <w:t xml:space="preserve"> </w:t>
      </w:r>
      <w:proofErr w:type="spellStart"/>
      <w:r w:rsidRPr="00F714B9">
        <w:rPr>
          <w:rFonts w:ascii="Times New Roman" w:eastAsia="Times New Roman" w:hAnsi="Times New Roman" w:cs="Times New Roman"/>
          <w:sz w:val="20"/>
          <w:szCs w:val="20"/>
        </w:rPr>
        <w:t>şi</w:t>
      </w:r>
      <w:proofErr w:type="spellEnd"/>
      <w:r w:rsidRPr="00F714B9">
        <w:rPr>
          <w:rFonts w:ascii="Times New Roman" w:eastAsia="Times New Roman" w:hAnsi="Times New Roman" w:cs="Times New Roman"/>
          <w:spacing w:val="-15"/>
          <w:sz w:val="20"/>
          <w:szCs w:val="20"/>
        </w:rPr>
        <w:t xml:space="preserve"> </w:t>
      </w:r>
      <w:r w:rsidRPr="00F714B9">
        <w:rPr>
          <w:rFonts w:ascii="Times New Roman" w:eastAsia="Times New Roman" w:hAnsi="Times New Roman" w:cs="Times New Roman"/>
          <w:sz w:val="20"/>
          <w:szCs w:val="20"/>
        </w:rPr>
        <w:t>a</w:t>
      </w:r>
      <w:r w:rsidRPr="00F714B9">
        <w:rPr>
          <w:rFonts w:ascii="Times New Roman" w:eastAsia="Times New Roman" w:hAnsi="Times New Roman" w:cs="Times New Roman"/>
          <w:spacing w:val="-15"/>
          <w:sz w:val="20"/>
          <w:szCs w:val="20"/>
        </w:rPr>
        <w:t xml:space="preserve"> </w:t>
      </w:r>
      <w:proofErr w:type="spellStart"/>
      <w:r w:rsidRPr="00F714B9">
        <w:rPr>
          <w:rFonts w:ascii="Times New Roman" w:eastAsia="Times New Roman" w:hAnsi="Times New Roman" w:cs="Times New Roman"/>
          <w:sz w:val="20"/>
          <w:szCs w:val="20"/>
        </w:rPr>
        <w:t>sistemelor</w:t>
      </w:r>
      <w:proofErr w:type="spellEnd"/>
      <w:r w:rsidRPr="00F714B9">
        <w:rPr>
          <w:rFonts w:ascii="Times New Roman" w:eastAsia="Times New Roman" w:hAnsi="Times New Roman" w:cs="Times New Roman"/>
          <w:spacing w:val="-15"/>
          <w:sz w:val="20"/>
          <w:szCs w:val="20"/>
        </w:rPr>
        <w:t xml:space="preserve"> </w:t>
      </w:r>
      <w:proofErr w:type="gramStart"/>
      <w:r w:rsidRPr="00F714B9">
        <w:rPr>
          <w:rFonts w:ascii="Times New Roman" w:eastAsia="Times New Roman" w:hAnsi="Times New Roman" w:cs="Times New Roman"/>
          <w:sz w:val="20"/>
          <w:szCs w:val="20"/>
        </w:rPr>
        <w:t>de</w:t>
      </w:r>
      <w:r w:rsidRPr="00F714B9">
        <w:rPr>
          <w:rFonts w:ascii="Times New Roman" w:eastAsia="Times New Roman" w:hAnsi="Times New Roman" w:cs="Times New Roman"/>
          <w:spacing w:val="-15"/>
          <w:sz w:val="20"/>
          <w:szCs w:val="20"/>
        </w:rPr>
        <w:t xml:space="preserve">  </w:t>
      </w:r>
      <w:r w:rsidRPr="00F714B9">
        <w:rPr>
          <w:rFonts w:ascii="Times New Roman" w:eastAsia="Times New Roman" w:hAnsi="Times New Roman" w:cs="Times New Roman"/>
          <w:sz w:val="20"/>
          <w:szCs w:val="20"/>
        </w:rPr>
        <w:t>management</w:t>
      </w:r>
      <w:proofErr w:type="gramEnd"/>
      <w:r w:rsidRPr="00F714B9">
        <w:rPr>
          <w:rFonts w:ascii="Times New Roman" w:eastAsia="Times New Roman" w:hAnsi="Times New Roman" w:cs="Times New Roman"/>
          <w:spacing w:val="-15"/>
          <w:sz w:val="20"/>
          <w:szCs w:val="20"/>
        </w:rPr>
        <w:t xml:space="preserve"> </w:t>
      </w:r>
      <w:r w:rsidRPr="00F714B9">
        <w:rPr>
          <w:rFonts w:ascii="Times New Roman" w:eastAsia="Times New Roman" w:hAnsi="Times New Roman" w:cs="Times New Roman"/>
          <w:sz w:val="20"/>
          <w:szCs w:val="20"/>
        </w:rPr>
        <w:t>al</w:t>
      </w:r>
      <w:r w:rsidRPr="00F714B9">
        <w:rPr>
          <w:rFonts w:ascii="Times New Roman" w:eastAsia="Times New Roman" w:hAnsi="Times New Roman" w:cs="Times New Roman"/>
          <w:spacing w:val="-15"/>
          <w:sz w:val="20"/>
          <w:szCs w:val="20"/>
        </w:rPr>
        <w:t xml:space="preserve"> </w:t>
      </w:r>
      <w:proofErr w:type="spellStart"/>
      <w:r w:rsidRPr="00F714B9">
        <w:rPr>
          <w:rFonts w:ascii="Times New Roman" w:eastAsia="Times New Roman" w:hAnsi="Times New Roman" w:cs="Times New Roman"/>
          <w:sz w:val="20"/>
          <w:szCs w:val="20"/>
        </w:rPr>
        <w:t>riscului</w:t>
      </w:r>
      <w:proofErr w:type="spellEnd"/>
      <w:r w:rsidRPr="00F714B9">
        <w:rPr>
          <w:rFonts w:ascii="Times New Roman" w:eastAsia="Times New Roman" w:hAnsi="Times New Roman" w:cs="Times New Roman"/>
          <w:sz w:val="20"/>
          <w:szCs w:val="20"/>
        </w:rPr>
        <w:t xml:space="preserve"> </w:t>
      </w:r>
      <w:proofErr w:type="spellStart"/>
      <w:r w:rsidRPr="00F714B9">
        <w:rPr>
          <w:rFonts w:ascii="Times New Roman" w:eastAsia="Times New Roman" w:hAnsi="Times New Roman" w:cs="Times New Roman"/>
          <w:sz w:val="20"/>
          <w:szCs w:val="20"/>
        </w:rPr>
        <w:t>entităţii</w:t>
      </w:r>
      <w:proofErr w:type="spellEnd"/>
      <w:r w:rsidRPr="00F714B9">
        <w:rPr>
          <w:rFonts w:ascii="Times New Roman" w:eastAsia="Times New Roman" w:hAnsi="Times New Roman" w:cs="Times New Roman"/>
          <w:sz w:val="20"/>
          <w:szCs w:val="20"/>
        </w:rPr>
        <w:t xml:space="preserve"> </w:t>
      </w:r>
      <w:proofErr w:type="spellStart"/>
      <w:r w:rsidRPr="00F714B9">
        <w:rPr>
          <w:rFonts w:ascii="Times New Roman" w:eastAsia="Times New Roman" w:hAnsi="Times New Roman" w:cs="Times New Roman"/>
          <w:sz w:val="20"/>
          <w:szCs w:val="20"/>
        </w:rPr>
        <w:t>şi</w:t>
      </w:r>
      <w:proofErr w:type="spellEnd"/>
      <w:r w:rsidRPr="00F714B9">
        <w:rPr>
          <w:rFonts w:ascii="Times New Roman" w:eastAsia="Times New Roman" w:hAnsi="Times New Roman" w:cs="Times New Roman"/>
          <w:sz w:val="20"/>
          <w:szCs w:val="20"/>
        </w:rPr>
        <w:t xml:space="preserve">, </w:t>
      </w:r>
      <w:proofErr w:type="spellStart"/>
      <w:r w:rsidRPr="00F714B9">
        <w:rPr>
          <w:rFonts w:ascii="Times New Roman" w:eastAsia="Times New Roman" w:hAnsi="Times New Roman" w:cs="Times New Roman"/>
          <w:sz w:val="20"/>
          <w:szCs w:val="20"/>
        </w:rPr>
        <w:t>după</w:t>
      </w:r>
      <w:proofErr w:type="spellEnd"/>
      <w:r w:rsidRPr="00F714B9">
        <w:rPr>
          <w:rFonts w:ascii="Times New Roman" w:eastAsia="Times New Roman" w:hAnsi="Times New Roman" w:cs="Times New Roman"/>
          <w:sz w:val="20"/>
          <w:szCs w:val="20"/>
        </w:rPr>
        <w:t xml:space="preserve"> </w:t>
      </w:r>
      <w:proofErr w:type="spellStart"/>
      <w:r w:rsidRPr="00F714B9">
        <w:rPr>
          <w:rFonts w:ascii="Times New Roman" w:eastAsia="Times New Roman" w:hAnsi="Times New Roman" w:cs="Times New Roman"/>
          <w:sz w:val="20"/>
          <w:szCs w:val="20"/>
        </w:rPr>
        <w:t>caz</w:t>
      </w:r>
      <w:proofErr w:type="spellEnd"/>
      <w:r w:rsidRPr="00F714B9">
        <w:rPr>
          <w:rFonts w:ascii="Times New Roman" w:eastAsia="Times New Roman" w:hAnsi="Times New Roman" w:cs="Times New Roman"/>
          <w:sz w:val="20"/>
          <w:szCs w:val="20"/>
        </w:rPr>
        <w:t xml:space="preserve">, a </w:t>
      </w:r>
      <w:proofErr w:type="spellStart"/>
      <w:r w:rsidRPr="00F714B9">
        <w:rPr>
          <w:rFonts w:ascii="Times New Roman" w:eastAsia="Times New Roman" w:hAnsi="Times New Roman" w:cs="Times New Roman"/>
          <w:sz w:val="20"/>
          <w:szCs w:val="20"/>
        </w:rPr>
        <w:t>auditului</w:t>
      </w:r>
      <w:proofErr w:type="spellEnd"/>
      <w:r w:rsidRPr="00F714B9">
        <w:rPr>
          <w:rFonts w:ascii="Times New Roman" w:eastAsia="Times New Roman" w:hAnsi="Times New Roman" w:cs="Times New Roman"/>
          <w:sz w:val="20"/>
          <w:szCs w:val="20"/>
        </w:rPr>
        <w:t xml:space="preserve"> intern </w:t>
      </w:r>
      <w:proofErr w:type="spellStart"/>
      <w:r w:rsidRPr="00F714B9">
        <w:rPr>
          <w:rFonts w:ascii="Times New Roman" w:eastAsia="Times New Roman" w:hAnsi="Times New Roman" w:cs="Times New Roman"/>
          <w:sz w:val="20"/>
          <w:szCs w:val="20"/>
        </w:rPr>
        <w:t>în</w:t>
      </w:r>
      <w:proofErr w:type="spellEnd"/>
      <w:r w:rsidRPr="00F714B9">
        <w:rPr>
          <w:rFonts w:ascii="Times New Roman" w:eastAsia="Times New Roman" w:hAnsi="Times New Roman" w:cs="Times New Roman"/>
          <w:sz w:val="20"/>
          <w:szCs w:val="20"/>
        </w:rPr>
        <w:t xml:space="preserve"> </w:t>
      </w:r>
      <w:proofErr w:type="spellStart"/>
      <w:r w:rsidRPr="00F714B9">
        <w:rPr>
          <w:rFonts w:ascii="Times New Roman" w:eastAsia="Times New Roman" w:hAnsi="Times New Roman" w:cs="Times New Roman"/>
          <w:sz w:val="20"/>
          <w:szCs w:val="20"/>
        </w:rPr>
        <w:t>ceea</w:t>
      </w:r>
      <w:proofErr w:type="spellEnd"/>
      <w:r w:rsidRPr="00F714B9">
        <w:rPr>
          <w:rFonts w:ascii="Times New Roman" w:eastAsia="Times New Roman" w:hAnsi="Times New Roman" w:cs="Times New Roman"/>
          <w:sz w:val="20"/>
          <w:szCs w:val="20"/>
        </w:rPr>
        <w:t xml:space="preserve"> </w:t>
      </w:r>
      <w:proofErr w:type="spellStart"/>
      <w:r w:rsidRPr="00F714B9">
        <w:rPr>
          <w:rFonts w:ascii="Times New Roman" w:eastAsia="Times New Roman" w:hAnsi="Times New Roman" w:cs="Times New Roman"/>
          <w:sz w:val="20"/>
          <w:szCs w:val="20"/>
        </w:rPr>
        <w:t>ce</w:t>
      </w:r>
      <w:proofErr w:type="spellEnd"/>
      <w:r w:rsidRPr="00F714B9">
        <w:rPr>
          <w:rFonts w:ascii="Times New Roman" w:eastAsia="Times New Roman" w:hAnsi="Times New Roman" w:cs="Times New Roman"/>
          <w:sz w:val="20"/>
          <w:szCs w:val="20"/>
        </w:rPr>
        <w:t xml:space="preserve"> </w:t>
      </w:r>
      <w:proofErr w:type="spellStart"/>
      <w:r w:rsidRPr="00F714B9">
        <w:rPr>
          <w:rFonts w:ascii="Times New Roman" w:eastAsia="Times New Roman" w:hAnsi="Times New Roman" w:cs="Times New Roman"/>
          <w:sz w:val="20"/>
          <w:szCs w:val="20"/>
        </w:rPr>
        <w:t>priveşte</w:t>
      </w:r>
      <w:proofErr w:type="spellEnd"/>
      <w:r w:rsidRPr="00F714B9">
        <w:rPr>
          <w:rFonts w:ascii="Times New Roman" w:eastAsia="Times New Roman" w:hAnsi="Times New Roman" w:cs="Times New Roman"/>
          <w:sz w:val="20"/>
          <w:szCs w:val="20"/>
        </w:rPr>
        <w:t xml:space="preserve"> </w:t>
      </w:r>
      <w:proofErr w:type="spellStart"/>
      <w:r w:rsidRPr="00F714B9">
        <w:rPr>
          <w:rFonts w:ascii="Times New Roman" w:eastAsia="Times New Roman" w:hAnsi="Times New Roman" w:cs="Times New Roman"/>
          <w:sz w:val="20"/>
          <w:szCs w:val="20"/>
        </w:rPr>
        <w:t>raportarea</w:t>
      </w:r>
      <w:proofErr w:type="spellEnd"/>
      <w:r w:rsidRPr="00F714B9">
        <w:rPr>
          <w:rFonts w:ascii="Times New Roman" w:eastAsia="Times New Roman" w:hAnsi="Times New Roman" w:cs="Times New Roman"/>
          <w:sz w:val="20"/>
          <w:szCs w:val="20"/>
        </w:rPr>
        <w:t xml:space="preserve"> </w:t>
      </w:r>
      <w:proofErr w:type="spellStart"/>
      <w:r w:rsidRPr="00F714B9">
        <w:rPr>
          <w:rFonts w:ascii="Times New Roman" w:eastAsia="Times New Roman" w:hAnsi="Times New Roman" w:cs="Times New Roman"/>
          <w:sz w:val="20"/>
          <w:szCs w:val="20"/>
        </w:rPr>
        <w:t>financiară</w:t>
      </w:r>
      <w:proofErr w:type="spellEnd"/>
      <w:r w:rsidRPr="00F714B9">
        <w:rPr>
          <w:rFonts w:ascii="Times New Roman" w:eastAsia="Times New Roman" w:hAnsi="Times New Roman" w:cs="Times New Roman"/>
          <w:sz w:val="20"/>
          <w:szCs w:val="20"/>
        </w:rPr>
        <w:t xml:space="preserve"> a </w:t>
      </w:r>
      <w:proofErr w:type="spellStart"/>
      <w:r w:rsidRPr="00F714B9">
        <w:rPr>
          <w:rFonts w:ascii="Times New Roman" w:eastAsia="Times New Roman" w:hAnsi="Times New Roman" w:cs="Times New Roman"/>
          <w:sz w:val="20"/>
          <w:szCs w:val="20"/>
        </w:rPr>
        <w:t>societății</w:t>
      </w:r>
      <w:proofErr w:type="spellEnd"/>
      <w:r w:rsidRPr="00F714B9">
        <w:rPr>
          <w:rFonts w:ascii="Times New Roman" w:eastAsia="Times New Roman" w:hAnsi="Times New Roman" w:cs="Times New Roman"/>
          <w:sz w:val="20"/>
          <w:szCs w:val="20"/>
        </w:rPr>
        <w:t xml:space="preserve">, </w:t>
      </w:r>
      <w:proofErr w:type="spellStart"/>
      <w:r w:rsidRPr="00F714B9">
        <w:rPr>
          <w:rFonts w:ascii="Times New Roman" w:eastAsia="Times New Roman" w:hAnsi="Times New Roman" w:cs="Times New Roman"/>
          <w:sz w:val="20"/>
          <w:szCs w:val="20"/>
        </w:rPr>
        <w:t>fără</w:t>
      </w:r>
      <w:proofErr w:type="spellEnd"/>
      <w:r w:rsidRPr="00F714B9">
        <w:rPr>
          <w:rFonts w:ascii="Times New Roman" w:eastAsia="Times New Roman" w:hAnsi="Times New Roman" w:cs="Times New Roman"/>
          <w:sz w:val="20"/>
          <w:szCs w:val="20"/>
        </w:rPr>
        <w:t xml:space="preserve"> a </w:t>
      </w:r>
      <w:proofErr w:type="spellStart"/>
      <w:r w:rsidRPr="00F714B9">
        <w:rPr>
          <w:rFonts w:ascii="Times New Roman" w:eastAsia="Times New Roman" w:hAnsi="Times New Roman" w:cs="Times New Roman"/>
          <w:sz w:val="20"/>
          <w:szCs w:val="20"/>
        </w:rPr>
        <w:t>încălca</w:t>
      </w:r>
      <w:proofErr w:type="spellEnd"/>
      <w:r w:rsidRPr="00F714B9">
        <w:rPr>
          <w:rFonts w:ascii="Times New Roman" w:eastAsia="Times New Roman" w:hAnsi="Times New Roman" w:cs="Times New Roman"/>
          <w:sz w:val="20"/>
          <w:szCs w:val="20"/>
        </w:rPr>
        <w:t xml:space="preserve"> </w:t>
      </w:r>
      <w:proofErr w:type="spellStart"/>
      <w:r w:rsidRPr="00F714B9">
        <w:rPr>
          <w:rFonts w:ascii="Times New Roman" w:eastAsia="Times New Roman" w:hAnsi="Times New Roman" w:cs="Times New Roman"/>
          <w:sz w:val="20"/>
          <w:szCs w:val="20"/>
        </w:rPr>
        <w:t>independenţa</w:t>
      </w:r>
      <w:proofErr w:type="spellEnd"/>
      <w:r w:rsidRPr="00F714B9">
        <w:rPr>
          <w:rFonts w:ascii="Times New Roman" w:eastAsia="Times New Roman" w:hAnsi="Times New Roman" w:cs="Times New Roman"/>
          <w:sz w:val="20"/>
          <w:szCs w:val="20"/>
        </w:rPr>
        <w:t xml:space="preserve"> </w:t>
      </w:r>
      <w:proofErr w:type="spellStart"/>
      <w:r w:rsidRPr="00F714B9">
        <w:rPr>
          <w:rFonts w:ascii="Times New Roman" w:eastAsia="Times New Roman" w:hAnsi="Times New Roman" w:cs="Times New Roman"/>
          <w:sz w:val="20"/>
          <w:szCs w:val="20"/>
        </w:rPr>
        <w:t>acestuia</w:t>
      </w:r>
      <w:proofErr w:type="spellEnd"/>
      <w:r w:rsidRPr="00F714B9">
        <w:rPr>
          <w:rFonts w:ascii="Times New Roman" w:eastAsia="Times New Roman" w:hAnsi="Times New Roman" w:cs="Times New Roman"/>
          <w:sz w:val="20"/>
          <w:szCs w:val="20"/>
        </w:rPr>
        <w:t>;</w:t>
      </w:r>
    </w:p>
    <w:p w14:paraId="41ED2589" w14:textId="77777777" w:rsidR="00FC2C95" w:rsidRPr="00F714B9" w:rsidRDefault="00FC2C95" w:rsidP="004709C5">
      <w:pPr>
        <w:jc w:val="both"/>
        <w:rPr>
          <w:rFonts w:ascii="Times New Roman" w:eastAsia="Times New Roman" w:hAnsi="Times New Roman" w:cs="Times New Roman"/>
          <w:spacing w:val="-2"/>
          <w:sz w:val="20"/>
          <w:szCs w:val="20"/>
        </w:rPr>
      </w:pPr>
      <w:r w:rsidRPr="00F714B9">
        <w:rPr>
          <w:rFonts w:ascii="Times New Roman" w:eastAsia="Times New Roman" w:hAnsi="Times New Roman" w:cs="Times New Roman"/>
          <w:sz w:val="20"/>
          <w:szCs w:val="20"/>
        </w:rPr>
        <w:t>-</w:t>
      </w:r>
      <w:proofErr w:type="spellStart"/>
      <w:r w:rsidRPr="00F714B9">
        <w:rPr>
          <w:rFonts w:ascii="Times New Roman" w:eastAsia="Times New Roman" w:hAnsi="Times New Roman" w:cs="Times New Roman"/>
          <w:sz w:val="20"/>
          <w:szCs w:val="20"/>
        </w:rPr>
        <w:t>evaluează</w:t>
      </w:r>
      <w:proofErr w:type="spellEnd"/>
      <w:r w:rsidRPr="00F714B9">
        <w:rPr>
          <w:rFonts w:ascii="Times New Roman" w:eastAsia="Times New Roman" w:hAnsi="Times New Roman" w:cs="Times New Roman"/>
          <w:spacing w:val="-10"/>
          <w:sz w:val="20"/>
          <w:szCs w:val="20"/>
        </w:rPr>
        <w:t xml:space="preserve"> </w:t>
      </w:r>
      <w:proofErr w:type="spellStart"/>
      <w:r w:rsidRPr="00F714B9">
        <w:rPr>
          <w:rFonts w:ascii="Times New Roman" w:eastAsia="Times New Roman" w:hAnsi="Times New Roman" w:cs="Times New Roman"/>
          <w:sz w:val="20"/>
          <w:szCs w:val="20"/>
        </w:rPr>
        <w:t>şi</w:t>
      </w:r>
      <w:proofErr w:type="spellEnd"/>
      <w:r w:rsidRPr="00F714B9">
        <w:rPr>
          <w:rFonts w:ascii="Times New Roman" w:eastAsia="Times New Roman" w:hAnsi="Times New Roman" w:cs="Times New Roman"/>
          <w:spacing w:val="-10"/>
          <w:sz w:val="20"/>
          <w:szCs w:val="20"/>
        </w:rPr>
        <w:t xml:space="preserve"> </w:t>
      </w:r>
      <w:proofErr w:type="spellStart"/>
      <w:r w:rsidRPr="00F714B9">
        <w:rPr>
          <w:rFonts w:ascii="Times New Roman" w:eastAsia="Times New Roman" w:hAnsi="Times New Roman" w:cs="Times New Roman"/>
          <w:sz w:val="20"/>
          <w:szCs w:val="20"/>
        </w:rPr>
        <w:t>monitorizează</w:t>
      </w:r>
      <w:proofErr w:type="spellEnd"/>
      <w:r w:rsidRPr="00F714B9">
        <w:rPr>
          <w:rFonts w:ascii="Times New Roman" w:eastAsia="Times New Roman" w:hAnsi="Times New Roman" w:cs="Times New Roman"/>
          <w:spacing w:val="-9"/>
          <w:sz w:val="20"/>
          <w:szCs w:val="20"/>
        </w:rPr>
        <w:t xml:space="preserve"> </w:t>
      </w:r>
      <w:proofErr w:type="spellStart"/>
      <w:r w:rsidRPr="00F714B9">
        <w:rPr>
          <w:rFonts w:ascii="Times New Roman" w:eastAsia="Times New Roman" w:hAnsi="Times New Roman" w:cs="Times New Roman"/>
          <w:sz w:val="20"/>
          <w:szCs w:val="20"/>
        </w:rPr>
        <w:t>independenţa</w:t>
      </w:r>
      <w:proofErr w:type="spellEnd"/>
      <w:r w:rsidRPr="00F714B9">
        <w:rPr>
          <w:rFonts w:ascii="Times New Roman" w:eastAsia="Times New Roman" w:hAnsi="Times New Roman" w:cs="Times New Roman"/>
          <w:spacing w:val="-9"/>
          <w:sz w:val="20"/>
          <w:szCs w:val="20"/>
        </w:rPr>
        <w:t xml:space="preserve"> </w:t>
      </w:r>
      <w:proofErr w:type="spellStart"/>
      <w:r w:rsidRPr="00F714B9">
        <w:rPr>
          <w:rFonts w:ascii="Times New Roman" w:eastAsia="Times New Roman" w:hAnsi="Times New Roman" w:cs="Times New Roman"/>
          <w:sz w:val="20"/>
          <w:szCs w:val="20"/>
        </w:rPr>
        <w:t>auditorilor</w:t>
      </w:r>
      <w:proofErr w:type="spellEnd"/>
      <w:r w:rsidRPr="00F714B9">
        <w:rPr>
          <w:rFonts w:ascii="Times New Roman" w:eastAsia="Times New Roman" w:hAnsi="Times New Roman" w:cs="Times New Roman"/>
          <w:spacing w:val="-9"/>
          <w:sz w:val="20"/>
          <w:szCs w:val="20"/>
        </w:rPr>
        <w:t xml:space="preserve"> </w:t>
      </w:r>
      <w:proofErr w:type="spellStart"/>
      <w:r w:rsidRPr="00F714B9">
        <w:rPr>
          <w:rFonts w:ascii="Times New Roman" w:eastAsia="Times New Roman" w:hAnsi="Times New Roman" w:cs="Times New Roman"/>
          <w:sz w:val="20"/>
          <w:szCs w:val="20"/>
        </w:rPr>
        <w:t>financiari</w:t>
      </w:r>
      <w:proofErr w:type="spellEnd"/>
      <w:r w:rsidRPr="00F714B9">
        <w:rPr>
          <w:rFonts w:ascii="Times New Roman" w:eastAsia="Times New Roman" w:hAnsi="Times New Roman" w:cs="Times New Roman"/>
          <w:spacing w:val="-8"/>
          <w:sz w:val="20"/>
          <w:szCs w:val="20"/>
        </w:rPr>
        <w:t xml:space="preserve"> </w:t>
      </w:r>
      <w:proofErr w:type="spellStart"/>
      <w:r w:rsidRPr="00F714B9">
        <w:rPr>
          <w:rFonts w:ascii="Times New Roman" w:eastAsia="Times New Roman" w:hAnsi="Times New Roman" w:cs="Times New Roman"/>
          <w:sz w:val="20"/>
          <w:szCs w:val="20"/>
        </w:rPr>
        <w:t>sau</w:t>
      </w:r>
      <w:proofErr w:type="spellEnd"/>
      <w:r w:rsidRPr="00F714B9">
        <w:rPr>
          <w:rFonts w:ascii="Times New Roman" w:eastAsia="Times New Roman" w:hAnsi="Times New Roman" w:cs="Times New Roman"/>
          <w:spacing w:val="-9"/>
          <w:sz w:val="20"/>
          <w:szCs w:val="20"/>
        </w:rPr>
        <w:t xml:space="preserve"> </w:t>
      </w:r>
      <w:r w:rsidRPr="00F714B9">
        <w:rPr>
          <w:rFonts w:ascii="Times New Roman" w:eastAsia="Times New Roman" w:hAnsi="Times New Roman" w:cs="Times New Roman"/>
          <w:sz w:val="20"/>
          <w:szCs w:val="20"/>
        </w:rPr>
        <w:t>a</w:t>
      </w:r>
      <w:r w:rsidRPr="00F714B9">
        <w:rPr>
          <w:rFonts w:ascii="Times New Roman" w:eastAsia="Times New Roman" w:hAnsi="Times New Roman" w:cs="Times New Roman"/>
          <w:spacing w:val="-10"/>
          <w:sz w:val="20"/>
          <w:szCs w:val="20"/>
        </w:rPr>
        <w:t xml:space="preserve"> </w:t>
      </w:r>
      <w:proofErr w:type="spellStart"/>
      <w:r w:rsidRPr="00F714B9">
        <w:rPr>
          <w:rFonts w:ascii="Times New Roman" w:eastAsia="Times New Roman" w:hAnsi="Times New Roman" w:cs="Times New Roman"/>
          <w:sz w:val="20"/>
          <w:szCs w:val="20"/>
        </w:rPr>
        <w:t>firmelor</w:t>
      </w:r>
      <w:proofErr w:type="spellEnd"/>
      <w:r w:rsidRPr="00F714B9">
        <w:rPr>
          <w:rFonts w:ascii="Times New Roman" w:eastAsia="Times New Roman" w:hAnsi="Times New Roman" w:cs="Times New Roman"/>
          <w:spacing w:val="-8"/>
          <w:sz w:val="20"/>
          <w:szCs w:val="20"/>
        </w:rPr>
        <w:t xml:space="preserve"> </w:t>
      </w:r>
      <w:r w:rsidRPr="00F714B9">
        <w:rPr>
          <w:rFonts w:ascii="Times New Roman" w:eastAsia="Times New Roman" w:hAnsi="Times New Roman" w:cs="Times New Roman"/>
          <w:sz w:val="20"/>
          <w:szCs w:val="20"/>
        </w:rPr>
        <w:t>de</w:t>
      </w:r>
      <w:r w:rsidRPr="00F714B9">
        <w:rPr>
          <w:rFonts w:ascii="Times New Roman" w:eastAsia="Times New Roman" w:hAnsi="Times New Roman" w:cs="Times New Roman"/>
          <w:spacing w:val="-11"/>
          <w:sz w:val="20"/>
          <w:szCs w:val="20"/>
        </w:rPr>
        <w:t xml:space="preserve"> </w:t>
      </w:r>
      <w:r w:rsidRPr="00F714B9">
        <w:rPr>
          <w:rFonts w:ascii="Times New Roman" w:eastAsia="Times New Roman" w:hAnsi="Times New Roman" w:cs="Times New Roman"/>
          <w:spacing w:val="-2"/>
          <w:sz w:val="20"/>
          <w:szCs w:val="20"/>
        </w:rPr>
        <w:t>audit;</w:t>
      </w:r>
    </w:p>
    <w:p w14:paraId="41C5C74B" w14:textId="1D9BB4AB" w:rsidR="00FC2C95" w:rsidRPr="00F714B9" w:rsidRDefault="00FC2C95" w:rsidP="004709C5">
      <w:pPr>
        <w:jc w:val="both"/>
        <w:rPr>
          <w:rFonts w:ascii="Times New Roman" w:eastAsia="Times New Roman" w:hAnsi="Times New Roman" w:cs="Times New Roman"/>
          <w:sz w:val="20"/>
          <w:szCs w:val="20"/>
        </w:rPr>
      </w:pPr>
      <w:r w:rsidRPr="00F714B9">
        <w:rPr>
          <w:rFonts w:ascii="Times New Roman" w:eastAsia="Times New Roman" w:hAnsi="Times New Roman" w:cs="Times New Roman"/>
          <w:spacing w:val="-2"/>
          <w:sz w:val="20"/>
          <w:szCs w:val="20"/>
        </w:rPr>
        <w:lastRenderedPageBreak/>
        <w:t>-</w:t>
      </w:r>
      <w:proofErr w:type="spellStart"/>
      <w:r w:rsidRPr="00F714B9">
        <w:rPr>
          <w:rFonts w:ascii="Times New Roman" w:eastAsia="Times New Roman" w:hAnsi="Times New Roman" w:cs="Times New Roman"/>
          <w:sz w:val="20"/>
          <w:szCs w:val="20"/>
        </w:rPr>
        <w:t>înaintează</w:t>
      </w:r>
      <w:proofErr w:type="spellEnd"/>
      <w:r w:rsidRPr="00F714B9">
        <w:rPr>
          <w:rFonts w:ascii="Times New Roman" w:eastAsia="Times New Roman" w:hAnsi="Times New Roman" w:cs="Times New Roman"/>
          <w:sz w:val="20"/>
          <w:szCs w:val="20"/>
        </w:rPr>
        <w:t xml:space="preserve"> </w:t>
      </w:r>
      <w:proofErr w:type="spellStart"/>
      <w:r w:rsidRPr="00F714B9">
        <w:rPr>
          <w:rFonts w:ascii="Times New Roman" w:eastAsia="Times New Roman" w:hAnsi="Times New Roman" w:cs="Times New Roman"/>
          <w:sz w:val="20"/>
          <w:szCs w:val="20"/>
        </w:rPr>
        <w:t>spre</w:t>
      </w:r>
      <w:proofErr w:type="spellEnd"/>
      <w:r w:rsidRPr="00F714B9">
        <w:rPr>
          <w:rFonts w:ascii="Times New Roman" w:eastAsia="Times New Roman" w:hAnsi="Times New Roman" w:cs="Times New Roman"/>
          <w:sz w:val="20"/>
          <w:szCs w:val="20"/>
        </w:rPr>
        <w:t xml:space="preserve"> </w:t>
      </w:r>
      <w:proofErr w:type="spellStart"/>
      <w:r w:rsidRPr="00F714B9">
        <w:rPr>
          <w:rFonts w:ascii="Times New Roman" w:eastAsia="Times New Roman" w:hAnsi="Times New Roman" w:cs="Times New Roman"/>
          <w:sz w:val="20"/>
          <w:szCs w:val="20"/>
        </w:rPr>
        <w:t>avizare</w:t>
      </w:r>
      <w:proofErr w:type="spellEnd"/>
      <w:r w:rsidRPr="00F714B9">
        <w:rPr>
          <w:rFonts w:ascii="Times New Roman" w:eastAsia="Times New Roman" w:hAnsi="Times New Roman" w:cs="Times New Roman"/>
          <w:sz w:val="20"/>
          <w:szCs w:val="20"/>
        </w:rPr>
        <w:t xml:space="preserve"> </w:t>
      </w:r>
      <w:proofErr w:type="spellStart"/>
      <w:r w:rsidR="00564385">
        <w:rPr>
          <w:rFonts w:ascii="Times New Roman" w:eastAsia="Times New Roman" w:hAnsi="Times New Roman" w:cs="Times New Roman"/>
          <w:sz w:val="20"/>
          <w:szCs w:val="20"/>
        </w:rPr>
        <w:t>Consiliului</w:t>
      </w:r>
      <w:proofErr w:type="spellEnd"/>
      <w:r w:rsidR="00564385">
        <w:rPr>
          <w:rFonts w:ascii="Times New Roman" w:eastAsia="Times New Roman" w:hAnsi="Times New Roman" w:cs="Times New Roman"/>
          <w:sz w:val="20"/>
          <w:szCs w:val="20"/>
        </w:rPr>
        <w:t xml:space="preserve"> de </w:t>
      </w:r>
      <w:proofErr w:type="spellStart"/>
      <w:r w:rsidR="00564385">
        <w:rPr>
          <w:rFonts w:ascii="Times New Roman" w:eastAsia="Times New Roman" w:hAnsi="Times New Roman" w:cs="Times New Roman"/>
          <w:sz w:val="20"/>
          <w:szCs w:val="20"/>
        </w:rPr>
        <w:t>administrație</w:t>
      </w:r>
      <w:proofErr w:type="spellEnd"/>
      <w:r w:rsidRPr="00F714B9">
        <w:rPr>
          <w:rFonts w:ascii="Times New Roman" w:eastAsia="Times New Roman" w:hAnsi="Times New Roman" w:cs="Times New Roman"/>
          <w:sz w:val="20"/>
          <w:szCs w:val="20"/>
        </w:rPr>
        <w:t xml:space="preserve">, </w:t>
      </w:r>
      <w:proofErr w:type="spellStart"/>
      <w:r w:rsidRPr="00F714B9">
        <w:rPr>
          <w:rFonts w:ascii="Times New Roman" w:eastAsia="Times New Roman" w:hAnsi="Times New Roman" w:cs="Times New Roman"/>
          <w:sz w:val="20"/>
          <w:szCs w:val="20"/>
        </w:rPr>
        <w:t>propunerile</w:t>
      </w:r>
      <w:proofErr w:type="spellEnd"/>
      <w:r w:rsidRPr="00F714B9">
        <w:rPr>
          <w:rFonts w:ascii="Times New Roman" w:eastAsia="Times New Roman" w:hAnsi="Times New Roman" w:cs="Times New Roman"/>
          <w:sz w:val="20"/>
          <w:szCs w:val="20"/>
        </w:rPr>
        <w:t xml:space="preserve"> </w:t>
      </w:r>
      <w:proofErr w:type="spellStart"/>
      <w:r w:rsidRPr="00F714B9">
        <w:rPr>
          <w:rFonts w:ascii="Times New Roman" w:eastAsia="Times New Roman" w:hAnsi="Times New Roman" w:cs="Times New Roman"/>
          <w:sz w:val="20"/>
          <w:szCs w:val="20"/>
        </w:rPr>
        <w:t>privind</w:t>
      </w:r>
      <w:proofErr w:type="spellEnd"/>
      <w:r w:rsidRPr="00F714B9">
        <w:rPr>
          <w:rFonts w:ascii="Times New Roman" w:eastAsia="Times New Roman" w:hAnsi="Times New Roman" w:cs="Times New Roman"/>
          <w:sz w:val="20"/>
          <w:szCs w:val="20"/>
        </w:rPr>
        <w:t xml:space="preserve"> </w:t>
      </w:r>
      <w:proofErr w:type="spellStart"/>
      <w:r w:rsidRPr="00F714B9">
        <w:rPr>
          <w:rFonts w:ascii="Times New Roman" w:eastAsia="Times New Roman" w:hAnsi="Times New Roman" w:cs="Times New Roman"/>
          <w:sz w:val="20"/>
          <w:szCs w:val="20"/>
        </w:rPr>
        <w:t>selectarea</w:t>
      </w:r>
      <w:proofErr w:type="spellEnd"/>
      <w:r w:rsidRPr="00F714B9">
        <w:rPr>
          <w:rFonts w:ascii="Times New Roman" w:eastAsia="Times New Roman" w:hAnsi="Times New Roman" w:cs="Times New Roman"/>
          <w:sz w:val="20"/>
          <w:szCs w:val="20"/>
        </w:rPr>
        <w:t xml:space="preserve">, </w:t>
      </w:r>
      <w:proofErr w:type="spellStart"/>
      <w:r w:rsidRPr="00F714B9">
        <w:rPr>
          <w:rFonts w:ascii="Times New Roman" w:eastAsia="Times New Roman" w:hAnsi="Times New Roman" w:cs="Times New Roman"/>
          <w:sz w:val="20"/>
          <w:szCs w:val="20"/>
        </w:rPr>
        <w:t>numirea</w:t>
      </w:r>
      <w:proofErr w:type="spellEnd"/>
      <w:r w:rsidRPr="00F714B9">
        <w:rPr>
          <w:rFonts w:ascii="Times New Roman" w:eastAsia="Times New Roman" w:hAnsi="Times New Roman" w:cs="Times New Roman"/>
          <w:sz w:val="20"/>
          <w:szCs w:val="20"/>
        </w:rPr>
        <w:t xml:space="preserve">, </w:t>
      </w:r>
      <w:proofErr w:type="spellStart"/>
      <w:r w:rsidRPr="00F714B9">
        <w:rPr>
          <w:rFonts w:ascii="Times New Roman" w:eastAsia="Times New Roman" w:hAnsi="Times New Roman" w:cs="Times New Roman"/>
          <w:sz w:val="20"/>
          <w:szCs w:val="20"/>
        </w:rPr>
        <w:t>renumirea</w:t>
      </w:r>
      <w:proofErr w:type="spellEnd"/>
      <w:r w:rsidRPr="00F714B9">
        <w:rPr>
          <w:rFonts w:ascii="Times New Roman" w:eastAsia="Times New Roman" w:hAnsi="Times New Roman" w:cs="Times New Roman"/>
          <w:sz w:val="20"/>
          <w:szCs w:val="20"/>
        </w:rPr>
        <w:t xml:space="preserve">, </w:t>
      </w:r>
      <w:proofErr w:type="spellStart"/>
      <w:r w:rsidRPr="00F714B9">
        <w:rPr>
          <w:rFonts w:ascii="Times New Roman" w:eastAsia="Times New Roman" w:hAnsi="Times New Roman" w:cs="Times New Roman"/>
          <w:sz w:val="20"/>
          <w:szCs w:val="20"/>
        </w:rPr>
        <w:t>revocarea</w:t>
      </w:r>
      <w:proofErr w:type="spellEnd"/>
      <w:r w:rsidRPr="00F714B9">
        <w:rPr>
          <w:rFonts w:ascii="Times New Roman" w:eastAsia="Times New Roman" w:hAnsi="Times New Roman" w:cs="Times New Roman"/>
          <w:spacing w:val="-15"/>
          <w:sz w:val="20"/>
          <w:szCs w:val="20"/>
        </w:rPr>
        <w:t xml:space="preserve"> </w:t>
      </w:r>
      <w:proofErr w:type="spellStart"/>
      <w:proofErr w:type="gramStart"/>
      <w:r w:rsidRPr="00F714B9">
        <w:rPr>
          <w:rFonts w:ascii="Times New Roman" w:eastAsia="Times New Roman" w:hAnsi="Times New Roman" w:cs="Times New Roman"/>
          <w:sz w:val="20"/>
          <w:szCs w:val="20"/>
        </w:rPr>
        <w:t>auditorului</w:t>
      </w:r>
      <w:proofErr w:type="spellEnd"/>
      <w:r w:rsidRPr="00F714B9">
        <w:rPr>
          <w:rFonts w:ascii="Times New Roman" w:eastAsia="Times New Roman" w:hAnsi="Times New Roman" w:cs="Times New Roman"/>
          <w:spacing w:val="-15"/>
          <w:sz w:val="20"/>
          <w:szCs w:val="20"/>
        </w:rPr>
        <w:t xml:space="preserve"> </w:t>
      </w:r>
      <w:r w:rsidR="00564385">
        <w:rPr>
          <w:rFonts w:ascii="Times New Roman" w:eastAsia="Times New Roman" w:hAnsi="Times New Roman" w:cs="Times New Roman"/>
          <w:spacing w:val="-15"/>
          <w:sz w:val="20"/>
          <w:szCs w:val="20"/>
        </w:rPr>
        <w:t xml:space="preserve"> </w:t>
      </w:r>
      <w:proofErr w:type="spellStart"/>
      <w:r w:rsidRPr="00F714B9">
        <w:rPr>
          <w:rFonts w:ascii="Times New Roman" w:eastAsia="Times New Roman" w:hAnsi="Times New Roman" w:cs="Times New Roman"/>
          <w:sz w:val="20"/>
          <w:szCs w:val="20"/>
        </w:rPr>
        <w:t>financiar</w:t>
      </w:r>
      <w:proofErr w:type="spellEnd"/>
      <w:proofErr w:type="gramEnd"/>
      <w:r w:rsidRPr="00F714B9">
        <w:rPr>
          <w:rFonts w:ascii="Times New Roman" w:eastAsia="Times New Roman" w:hAnsi="Times New Roman" w:cs="Times New Roman"/>
          <w:spacing w:val="-15"/>
          <w:sz w:val="20"/>
          <w:szCs w:val="20"/>
        </w:rPr>
        <w:t xml:space="preserve"> </w:t>
      </w:r>
      <w:r w:rsidRPr="00F714B9">
        <w:rPr>
          <w:rFonts w:ascii="Times New Roman" w:eastAsia="Times New Roman" w:hAnsi="Times New Roman" w:cs="Times New Roman"/>
          <w:sz w:val="20"/>
          <w:szCs w:val="20"/>
        </w:rPr>
        <w:t>extern,</w:t>
      </w:r>
      <w:r w:rsidRPr="00F714B9">
        <w:rPr>
          <w:rFonts w:ascii="Times New Roman" w:eastAsia="Times New Roman" w:hAnsi="Times New Roman" w:cs="Times New Roman"/>
          <w:spacing w:val="-15"/>
          <w:sz w:val="20"/>
          <w:szCs w:val="20"/>
        </w:rPr>
        <w:t xml:space="preserve"> </w:t>
      </w:r>
      <w:r w:rsidRPr="00F714B9">
        <w:rPr>
          <w:rFonts w:ascii="Times New Roman" w:eastAsia="Times New Roman" w:hAnsi="Times New Roman" w:cs="Times New Roman"/>
          <w:sz w:val="20"/>
          <w:szCs w:val="20"/>
        </w:rPr>
        <w:t>precum</w:t>
      </w:r>
      <w:r w:rsidRPr="00F714B9">
        <w:rPr>
          <w:rFonts w:ascii="Times New Roman" w:eastAsia="Times New Roman" w:hAnsi="Times New Roman" w:cs="Times New Roman"/>
          <w:spacing w:val="-15"/>
          <w:sz w:val="20"/>
          <w:szCs w:val="20"/>
        </w:rPr>
        <w:t xml:space="preserve"> </w:t>
      </w:r>
      <w:r w:rsidRPr="00F714B9">
        <w:rPr>
          <w:rFonts w:ascii="Times New Roman" w:eastAsia="Times New Roman" w:hAnsi="Times New Roman" w:cs="Times New Roman"/>
          <w:sz w:val="20"/>
          <w:szCs w:val="20"/>
        </w:rPr>
        <w:t>și</w:t>
      </w:r>
      <w:r w:rsidRPr="00F714B9">
        <w:rPr>
          <w:rFonts w:ascii="Times New Roman" w:eastAsia="Times New Roman" w:hAnsi="Times New Roman" w:cs="Times New Roman"/>
          <w:spacing w:val="-15"/>
          <w:sz w:val="20"/>
          <w:szCs w:val="20"/>
        </w:rPr>
        <w:t xml:space="preserve"> </w:t>
      </w:r>
      <w:proofErr w:type="spellStart"/>
      <w:r w:rsidRPr="00F714B9">
        <w:rPr>
          <w:rFonts w:ascii="Times New Roman" w:eastAsia="Times New Roman" w:hAnsi="Times New Roman" w:cs="Times New Roman"/>
          <w:sz w:val="20"/>
          <w:szCs w:val="20"/>
        </w:rPr>
        <w:t>termenii</w:t>
      </w:r>
      <w:proofErr w:type="spellEnd"/>
      <w:r w:rsidRPr="00F714B9">
        <w:rPr>
          <w:rFonts w:ascii="Times New Roman" w:eastAsia="Times New Roman" w:hAnsi="Times New Roman" w:cs="Times New Roman"/>
          <w:spacing w:val="-15"/>
          <w:sz w:val="20"/>
          <w:szCs w:val="20"/>
        </w:rPr>
        <w:t xml:space="preserve"> </w:t>
      </w:r>
      <w:r w:rsidRPr="00F714B9">
        <w:rPr>
          <w:rFonts w:ascii="Times New Roman" w:eastAsia="Times New Roman" w:hAnsi="Times New Roman" w:cs="Times New Roman"/>
          <w:sz w:val="20"/>
          <w:szCs w:val="20"/>
        </w:rPr>
        <w:t>și</w:t>
      </w:r>
      <w:r w:rsidRPr="00F714B9">
        <w:rPr>
          <w:rFonts w:ascii="Times New Roman" w:eastAsia="Times New Roman" w:hAnsi="Times New Roman" w:cs="Times New Roman"/>
          <w:spacing w:val="-15"/>
          <w:sz w:val="20"/>
          <w:szCs w:val="20"/>
        </w:rPr>
        <w:t xml:space="preserve"> </w:t>
      </w:r>
      <w:proofErr w:type="spellStart"/>
      <w:r w:rsidRPr="00F714B9">
        <w:rPr>
          <w:rFonts w:ascii="Times New Roman" w:eastAsia="Times New Roman" w:hAnsi="Times New Roman" w:cs="Times New Roman"/>
          <w:sz w:val="20"/>
          <w:szCs w:val="20"/>
        </w:rPr>
        <w:t>condițiile</w:t>
      </w:r>
      <w:proofErr w:type="spellEnd"/>
      <w:r w:rsidRPr="00F714B9">
        <w:rPr>
          <w:rFonts w:ascii="Times New Roman" w:eastAsia="Times New Roman" w:hAnsi="Times New Roman" w:cs="Times New Roman"/>
          <w:spacing w:val="-15"/>
          <w:sz w:val="20"/>
          <w:szCs w:val="20"/>
        </w:rPr>
        <w:t xml:space="preserve"> </w:t>
      </w:r>
      <w:proofErr w:type="spellStart"/>
      <w:r w:rsidRPr="00F714B9">
        <w:rPr>
          <w:rFonts w:ascii="Times New Roman" w:eastAsia="Times New Roman" w:hAnsi="Times New Roman" w:cs="Times New Roman"/>
          <w:sz w:val="20"/>
          <w:szCs w:val="20"/>
        </w:rPr>
        <w:t>pentru</w:t>
      </w:r>
      <w:proofErr w:type="spellEnd"/>
      <w:r w:rsidRPr="00F714B9">
        <w:rPr>
          <w:rFonts w:ascii="Times New Roman" w:eastAsia="Times New Roman" w:hAnsi="Times New Roman" w:cs="Times New Roman"/>
          <w:spacing w:val="-15"/>
          <w:sz w:val="20"/>
          <w:szCs w:val="20"/>
        </w:rPr>
        <w:t xml:space="preserve"> </w:t>
      </w:r>
      <w:proofErr w:type="spellStart"/>
      <w:r w:rsidRPr="00F714B9">
        <w:rPr>
          <w:rFonts w:ascii="Times New Roman" w:eastAsia="Times New Roman" w:hAnsi="Times New Roman" w:cs="Times New Roman"/>
          <w:sz w:val="20"/>
          <w:szCs w:val="20"/>
        </w:rPr>
        <w:t>remunerarea</w:t>
      </w:r>
      <w:proofErr w:type="spellEnd"/>
      <w:r w:rsidRPr="00F714B9">
        <w:rPr>
          <w:rFonts w:ascii="Times New Roman" w:eastAsia="Times New Roman" w:hAnsi="Times New Roman" w:cs="Times New Roman"/>
          <w:spacing w:val="-15"/>
          <w:sz w:val="20"/>
          <w:szCs w:val="20"/>
        </w:rPr>
        <w:t xml:space="preserve"> </w:t>
      </w:r>
      <w:proofErr w:type="spellStart"/>
      <w:r w:rsidRPr="00F714B9">
        <w:rPr>
          <w:rFonts w:ascii="Times New Roman" w:eastAsia="Times New Roman" w:hAnsi="Times New Roman" w:cs="Times New Roman"/>
          <w:sz w:val="20"/>
          <w:szCs w:val="20"/>
        </w:rPr>
        <w:t>acestuia</w:t>
      </w:r>
      <w:proofErr w:type="spellEnd"/>
      <w:r w:rsidRPr="00F714B9">
        <w:rPr>
          <w:rFonts w:ascii="Times New Roman" w:eastAsia="Times New Roman" w:hAnsi="Times New Roman" w:cs="Times New Roman"/>
          <w:sz w:val="20"/>
          <w:szCs w:val="20"/>
        </w:rPr>
        <w:t>,</w:t>
      </w:r>
      <w:r w:rsidRPr="00F714B9">
        <w:rPr>
          <w:rFonts w:ascii="Times New Roman" w:eastAsia="Times New Roman" w:hAnsi="Times New Roman" w:cs="Times New Roman"/>
          <w:spacing w:val="-15"/>
          <w:sz w:val="20"/>
          <w:szCs w:val="20"/>
        </w:rPr>
        <w:t xml:space="preserve"> </w:t>
      </w:r>
      <w:proofErr w:type="spellStart"/>
      <w:r w:rsidRPr="00F714B9">
        <w:rPr>
          <w:rFonts w:ascii="Times New Roman" w:eastAsia="Times New Roman" w:hAnsi="Times New Roman" w:cs="Times New Roman"/>
          <w:sz w:val="20"/>
          <w:szCs w:val="20"/>
        </w:rPr>
        <w:t>urmând</w:t>
      </w:r>
      <w:proofErr w:type="spellEnd"/>
      <w:r w:rsidRPr="00F714B9">
        <w:rPr>
          <w:rFonts w:ascii="Times New Roman" w:eastAsia="Times New Roman" w:hAnsi="Times New Roman" w:cs="Times New Roman"/>
          <w:sz w:val="20"/>
          <w:szCs w:val="20"/>
        </w:rPr>
        <w:t xml:space="preserve"> ca </w:t>
      </w:r>
      <w:proofErr w:type="spellStart"/>
      <w:r w:rsidRPr="00F714B9">
        <w:rPr>
          <w:rFonts w:ascii="Times New Roman" w:eastAsia="Times New Roman" w:hAnsi="Times New Roman" w:cs="Times New Roman"/>
          <w:sz w:val="20"/>
          <w:szCs w:val="20"/>
        </w:rPr>
        <w:t>nominalizările</w:t>
      </w:r>
      <w:proofErr w:type="spellEnd"/>
      <w:r w:rsidRPr="00F714B9">
        <w:rPr>
          <w:rFonts w:ascii="Times New Roman" w:eastAsia="Times New Roman" w:hAnsi="Times New Roman" w:cs="Times New Roman"/>
          <w:sz w:val="20"/>
          <w:szCs w:val="20"/>
        </w:rPr>
        <w:t xml:space="preserve"> validate de </w:t>
      </w:r>
      <w:r w:rsidR="00564385">
        <w:rPr>
          <w:rFonts w:ascii="Times New Roman" w:eastAsia="Times New Roman" w:hAnsi="Times New Roman" w:cs="Times New Roman"/>
          <w:sz w:val="20"/>
          <w:szCs w:val="20"/>
        </w:rPr>
        <w:t xml:space="preserve">Consiliul de </w:t>
      </w:r>
      <w:proofErr w:type="spellStart"/>
      <w:r w:rsidR="00564385">
        <w:rPr>
          <w:rFonts w:ascii="Times New Roman" w:eastAsia="Times New Roman" w:hAnsi="Times New Roman" w:cs="Times New Roman"/>
          <w:sz w:val="20"/>
          <w:szCs w:val="20"/>
        </w:rPr>
        <w:t>administrație</w:t>
      </w:r>
      <w:proofErr w:type="spellEnd"/>
      <w:r w:rsidRPr="00F714B9">
        <w:rPr>
          <w:rFonts w:ascii="Times New Roman" w:eastAsia="Times New Roman" w:hAnsi="Times New Roman" w:cs="Times New Roman"/>
          <w:sz w:val="20"/>
          <w:szCs w:val="20"/>
        </w:rPr>
        <w:t xml:space="preserve">, </w:t>
      </w:r>
      <w:proofErr w:type="spellStart"/>
      <w:r w:rsidRPr="00F714B9">
        <w:rPr>
          <w:rFonts w:ascii="Times New Roman" w:eastAsia="Times New Roman" w:hAnsi="Times New Roman" w:cs="Times New Roman"/>
          <w:sz w:val="20"/>
          <w:szCs w:val="20"/>
        </w:rPr>
        <w:t>să</w:t>
      </w:r>
      <w:proofErr w:type="spellEnd"/>
      <w:r w:rsidRPr="00F714B9">
        <w:rPr>
          <w:rFonts w:ascii="Times New Roman" w:eastAsia="Times New Roman" w:hAnsi="Times New Roman" w:cs="Times New Roman"/>
          <w:sz w:val="20"/>
          <w:szCs w:val="20"/>
        </w:rPr>
        <w:t xml:space="preserve"> fie </w:t>
      </w:r>
      <w:proofErr w:type="spellStart"/>
      <w:r w:rsidRPr="00F714B9">
        <w:rPr>
          <w:rFonts w:ascii="Times New Roman" w:eastAsia="Times New Roman" w:hAnsi="Times New Roman" w:cs="Times New Roman"/>
          <w:sz w:val="20"/>
          <w:szCs w:val="20"/>
        </w:rPr>
        <w:t>supuse</w:t>
      </w:r>
      <w:proofErr w:type="spellEnd"/>
      <w:r w:rsidRPr="00F714B9">
        <w:rPr>
          <w:rFonts w:ascii="Times New Roman" w:eastAsia="Times New Roman" w:hAnsi="Times New Roman" w:cs="Times New Roman"/>
          <w:sz w:val="20"/>
          <w:szCs w:val="20"/>
        </w:rPr>
        <w:t xml:space="preserve"> </w:t>
      </w:r>
      <w:proofErr w:type="spellStart"/>
      <w:r w:rsidRPr="00F714B9">
        <w:rPr>
          <w:rFonts w:ascii="Times New Roman" w:eastAsia="Times New Roman" w:hAnsi="Times New Roman" w:cs="Times New Roman"/>
          <w:sz w:val="20"/>
          <w:szCs w:val="20"/>
        </w:rPr>
        <w:t>aprobării</w:t>
      </w:r>
      <w:proofErr w:type="spellEnd"/>
      <w:r w:rsidRPr="00F714B9">
        <w:rPr>
          <w:rFonts w:ascii="Times New Roman" w:eastAsia="Times New Roman" w:hAnsi="Times New Roman" w:cs="Times New Roman"/>
          <w:sz w:val="20"/>
          <w:szCs w:val="20"/>
        </w:rPr>
        <w:t xml:space="preserve"> </w:t>
      </w:r>
      <w:proofErr w:type="spellStart"/>
      <w:r w:rsidRPr="00F714B9">
        <w:rPr>
          <w:rFonts w:ascii="Times New Roman" w:eastAsia="Times New Roman" w:hAnsi="Times New Roman" w:cs="Times New Roman"/>
          <w:sz w:val="20"/>
          <w:szCs w:val="20"/>
        </w:rPr>
        <w:t>Adunării</w:t>
      </w:r>
      <w:proofErr w:type="spellEnd"/>
      <w:r w:rsidRPr="00F714B9">
        <w:rPr>
          <w:rFonts w:ascii="Times New Roman" w:eastAsia="Times New Roman" w:hAnsi="Times New Roman" w:cs="Times New Roman"/>
          <w:sz w:val="20"/>
          <w:szCs w:val="20"/>
        </w:rPr>
        <w:t xml:space="preserve"> </w:t>
      </w:r>
      <w:proofErr w:type="spellStart"/>
      <w:r w:rsidRPr="00F714B9">
        <w:rPr>
          <w:rFonts w:ascii="Times New Roman" w:eastAsia="Times New Roman" w:hAnsi="Times New Roman" w:cs="Times New Roman"/>
          <w:sz w:val="20"/>
          <w:szCs w:val="20"/>
        </w:rPr>
        <w:t>Generale</w:t>
      </w:r>
      <w:proofErr w:type="spellEnd"/>
      <w:r w:rsidRPr="00F714B9">
        <w:rPr>
          <w:rFonts w:ascii="Times New Roman" w:eastAsia="Times New Roman" w:hAnsi="Times New Roman" w:cs="Times New Roman"/>
          <w:sz w:val="20"/>
          <w:szCs w:val="20"/>
        </w:rPr>
        <w:t xml:space="preserve"> </w:t>
      </w:r>
      <w:proofErr w:type="spellStart"/>
      <w:r w:rsidRPr="00F714B9">
        <w:rPr>
          <w:rFonts w:ascii="Times New Roman" w:eastAsia="Times New Roman" w:hAnsi="Times New Roman" w:cs="Times New Roman"/>
          <w:sz w:val="20"/>
          <w:szCs w:val="20"/>
        </w:rPr>
        <w:t>Ordinare</w:t>
      </w:r>
      <w:proofErr w:type="spellEnd"/>
      <w:r w:rsidRPr="00F714B9">
        <w:rPr>
          <w:rFonts w:ascii="Times New Roman" w:eastAsia="Times New Roman" w:hAnsi="Times New Roman" w:cs="Times New Roman"/>
          <w:sz w:val="20"/>
          <w:szCs w:val="20"/>
        </w:rPr>
        <w:t xml:space="preserve"> a </w:t>
      </w:r>
      <w:proofErr w:type="spellStart"/>
      <w:r w:rsidRPr="00F714B9">
        <w:rPr>
          <w:rFonts w:ascii="Times New Roman" w:eastAsia="Times New Roman" w:hAnsi="Times New Roman" w:cs="Times New Roman"/>
          <w:sz w:val="20"/>
          <w:szCs w:val="20"/>
        </w:rPr>
        <w:t>A</w:t>
      </w:r>
      <w:r w:rsidR="00AE3D31">
        <w:rPr>
          <w:rFonts w:ascii="Times New Roman" w:eastAsia="Times New Roman" w:hAnsi="Times New Roman" w:cs="Times New Roman"/>
          <w:sz w:val="20"/>
          <w:szCs w:val="20"/>
        </w:rPr>
        <w:t>sociaților</w:t>
      </w:r>
      <w:proofErr w:type="spellEnd"/>
      <w:r w:rsidRPr="00F714B9">
        <w:rPr>
          <w:rFonts w:ascii="Times New Roman" w:eastAsia="Times New Roman" w:hAnsi="Times New Roman" w:cs="Times New Roman"/>
          <w:sz w:val="20"/>
          <w:szCs w:val="20"/>
        </w:rPr>
        <w:t>;</w:t>
      </w:r>
    </w:p>
    <w:p w14:paraId="5B7B6FDF" w14:textId="4ED13A71" w:rsidR="00FC2C95" w:rsidRPr="00F714B9" w:rsidRDefault="00FC2C95" w:rsidP="004709C5">
      <w:pPr>
        <w:jc w:val="both"/>
        <w:rPr>
          <w:rFonts w:ascii="Times New Roman" w:eastAsia="Times New Roman" w:hAnsi="Times New Roman" w:cs="Times New Roman"/>
          <w:sz w:val="20"/>
          <w:szCs w:val="20"/>
        </w:rPr>
      </w:pPr>
      <w:r w:rsidRPr="00F714B9">
        <w:rPr>
          <w:rFonts w:ascii="Times New Roman" w:eastAsia="Times New Roman" w:hAnsi="Times New Roman" w:cs="Times New Roman"/>
          <w:sz w:val="20"/>
          <w:szCs w:val="20"/>
        </w:rPr>
        <w:t>-</w:t>
      </w:r>
      <w:proofErr w:type="spellStart"/>
      <w:r w:rsidRPr="00F714B9">
        <w:rPr>
          <w:rFonts w:ascii="Times New Roman" w:eastAsia="Times New Roman" w:hAnsi="Times New Roman" w:cs="Times New Roman"/>
          <w:sz w:val="20"/>
          <w:szCs w:val="20"/>
        </w:rPr>
        <w:t>întocmește</w:t>
      </w:r>
      <w:proofErr w:type="spellEnd"/>
      <w:r w:rsidRPr="00F714B9">
        <w:rPr>
          <w:rFonts w:ascii="Times New Roman" w:eastAsia="Times New Roman" w:hAnsi="Times New Roman" w:cs="Times New Roman"/>
          <w:sz w:val="20"/>
          <w:szCs w:val="20"/>
        </w:rPr>
        <w:t xml:space="preserve"> </w:t>
      </w:r>
      <w:proofErr w:type="spellStart"/>
      <w:r w:rsidRPr="00F714B9">
        <w:rPr>
          <w:rFonts w:ascii="Times New Roman" w:eastAsia="Times New Roman" w:hAnsi="Times New Roman" w:cs="Times New Roman"/>
          <w:sz w:val="20"/>
          <w:szCs w:val="20"/>
        </w:rPr>
        <w:t>anual</w:t>
      </w:r>
      <w:proofErr w:type="spellEnd"/>
      <w:r w:rsidRPr="00F714B9">
        <w:rPr>
          <w:rFonts w:ascii="Times New Roman" w:eastAsia="Times New Roman" w:hAnsi="Times New Roman" w:cs="Times New Roman"/>
          <w:sz w:val="20"/>
          <w:szCs w:val="20"/>
        </w:rPr>
        <w:t xml:space="preserve"> un </w:t>
      </w:r>
      <w:proofErr w:type="spellStart"/>
      <w:r w:rsidRPr="00F714B9">
        <w:rPr>
          <w:rFonts w:ascii="Times New Roman" w:eastAsia="Times New Roman" w:hAnsi="Times New Roman" w:cs="Times New Roman"/>
          <w:sz w:val="20"/>
          <w:szCs w:val="20"/>
        </w:rPr>
        <w:t>Raport</w:t>
      </w:r>
      <w:proofErr w:type="spellEnd"/>
      <w:r w:rsidRPr="00F714B9">
        <w:rPr>
          <w:rFonts w:ascii="Times New Roman" w:eastAsia="Times New Roman" w:hAnsi="Times New Roman" w:cs="Times New Roman"/>
          <w:sz w:val="20"/>
          <w:szCs w:val="20"/>
        </w:rPr>
        <w:t xml:space="preserve"> care </w:t>
      </w:r>
      <w:proofErr w:type="spellStart"/>
      <w:r w:rsidRPr="00F714B9">
        <w:rPr>
          <w:rFonts w:ascii="Times New Roman" w:eastAsia="Times New Roman" w:hAnsi="Times New Roman" w:cs="Times New Roman"/>
          <w:sz w:val="20"/>
          <w:szCs w:val="20"/>
        </w:rPr>
        <w:t>va</w:t>
      </w:r>
      <w:proofErr w:type="spellEnd"/>
      <w:r w:rsidRPr="00F714B9">
        <w:rPr>
          <w:rFonts w:ascii="Times New Roman" w:eastAsia="Times New Roman" w:hAnsi="Times New Roman" w:cs="Times New Roman"/>
          <w:sz w:val="20"/>
          <w:szCs w:val="20"/>
        </w:rPr>
        <w:t xml:space="preserve"> fi </w:t>
      </w:r>
      <w:proofErr w:type="spellStart"/>
      <w:r w:rsidRPr="00F714B9">
        <w:rPr>
          <w:rFonts w:ascii="Times New Roman" w:eastAsia="Times New Roman" w:hAnsi="Times New Roman" w:cs="Times New Roman"/>
          <w:sz w:val="20"/>
          <w:szCs w:val="20"/>
        </w:rPr>
        <w:t>prezentat</w:t>
      </w:r>
      <w:proofErr w:type="spellEnd"/>
      <w:r w:rsidRPr="00F714B9">
        <w:rPr>
          <w:rFonts w:ascii="Times New Roman" w:eastAsia="Times New Roman" w:hAnsi="Times New Roman" w:cs="Times New Roman"/>
          <w:sz w:val="20"/>
          <w:szCs w:val="20"/>
        </w:rPr>
        <w:t xml:space="preserve"> </w:t>
      </w:r>
      <w:proofErr w:type="spellStart"/>
      <w:r w:rsidRPr="00F714B9">
        <w:rPr>
          <w:rFonts w:ascii="Times New Roman" w:eastAsia="Times New Roman" w:hAnsi="Times New Roman" w:cs="Times New Roman"/>
          <w:sz w:val="20"/>
          <w:szCs w:val="20"/>
        </w:rPr>
        <w:t>Adunării</w:t>
      </w:r>
      <w:proofErr w:type="spellEnd"/>
      <w:r w:rsidRPr="00F714B9">
        <w:rPr>
          <w:rFonts w:ascii="Times New Roman" w:eastAsia="Times New Roman" w:hAnsi="Times New Roman" w:cs="Times New Roman"/>
          <w:sz w:val="20"/>
          <w:szCs w:val="20"/>
        </w:rPr>
        <w:t xml:space="preserve"> </w:t>
      </w:r>
      <w:proofErr w:type="spellStart"/>
      <w:r w:rsidRPr="00F714B9">
        <w:rPr>
          <w:rFonts w:ascii="Times New Roman" w:eastAsia="Times New Roman" w:hAnsi="Times New Roman" w:cs="Times New Roman"/>
          <w:sz w:val="20"/>
          <w:szCs w:val="20"/>
        </w:rPr>
        <w:t>Generale</w:t>
      </w:r>
      <w:proofErr w:type="spellEnd"/>
      <w:r w:rsidRPr="00F714B9">
        <w:rPr>
          <w:rFonts w:ascii="Times New Roman" w:eastAsia="Times New Roman" w:hAnsi="Times New Roman" w:cs="Times New Roman"/>
          <w:sz w:val="20"/>
          <w:szCs w:val="20"/>
        </w:rPr>
        <w:t xml:space="preserve"> a </w:t>
      </w:r>
      <w:proofErr w:type="spellStart"/>
      <w:r w:rsidRPr="00F714B9">
        <w:rPr>
          <w:rFonts w:ascii="Times New Roman" w:eastAsia="Times New Roman" w:hAnsi="Times New Roman" w:cs="Times New Roman"/>
          <w:sz w:val="20"/>
          <w:szCs w:val="20"/>
        </w:rPr>
        <w:t>A</w:t>
      </w:r>
      <w:r w:rsidR="00592D8E">
        <w:rPr>
          <w:rFonts w:ascii="Times New Roman" w:eastAsia="Times New Roman" w:hAnsi="Times New Roman" w:cs="Times New Roman"/>
          <w:sz w:val="20"/>
          <w:szCs w:val="20"/>
        </w:rPr>
        <w:t>sociaților</w:t>
      </w:r>
      <w:proofErr w:type="spellEnd"/>
      <w:r w:rsidRPr="00F714B9">
        <w:rPr>
          <w:rFonts w:ascii="Times New Roman" w:eastAsia="Times New Roman" w:hAnsi="Times New Roman" w:cs="Times New Roman"/>
          <w:sz w:val="20"/>
          <w:szCs w:val="20"/>
        </w:rPr>
        <w:t xml:space="preserve">, </w:t>
      </w:r>
      <w:proofErr w:type="spellStart"/>
      <w:proofErr w:type="gramStart"/>
      <w:r w:rsidRPr="00F714B9">
        <w:rPr>
          <w:rFonts w:ascii="Times New Roman" w:eastAsia="Times New Roman" w:hAnsi="Times New Roman" w:cs="Times New Roman"/>
          <w:sz w:val="20"/>
          <w:szCs w:val="20"/>
        </w:rPr>
        <w:t>în</w:t>
      </w:r>
      <w:proofErr w:type="spellEnd"/>
      <w:r w:rsidRPr="00F714B9">
        <w:rPr>
          <w:rFonts w:ascii="Times New Roman" w:eastAsia="Times New Roman" w:hAnsi="Times New Roman" w:cs="Times New Roman"/>
          <w:sz w:val="20"/>
          <w:szCs w:val="20"/>
        </w:rPr>
        <w:t xml:space="preserve">  care</w:t>
      </w:r>
      <w:proofErr w:type="gramEnd"/>
      <w:r w:rsidRPr="00F714B9">
        <w:rPr>
          <w:rFonts w:ascii="Times New Roman" w:eastAsia="Times New Roman" w:hAnsi="Times New Roman" w:cs="Times New Roman"/>
          <w:sz w:val="20"/>
          <w:szCs w:val="20"/>
        </w:rPr>
        <w:t xml:space="preserve"> </w:t>
      </w:r>
      <w:proofErr w:type="spellStart"/>
      <w:r w:rsidRPr="00F714B9">
        <w:rPr>
          <w:rFonts w:ascii="Times New Roman" w:eastAsia="Times New Roman" w:hAnsi="Times New Roman" w:cs="Times New Roman"/>
          <w:sz w:val="20"/>
          <w:szCs w:val="20"/>
        </w:rPr>
        <w:t>va</w:t>
      </w:r>
      <w:proofErr w:type="spellEnd"/>
      <w:r w:rsidRPr="00F714B9">
        <w:rPr>
          <w:rFonts w:ascii="Times New Roman" w:eastAsia="Times New Roman" w:hAnsi="Times New Roman" w:cs="Times New Roman"/>
          <w:sz w:val="20"/>
          <w:szCs w:val="20"/>
        </w:rPr>
        <w:t xml:space="preserve"> fi </w:t>
      </w:r>
      <w:proofErr w:type="spellStart"/>
      <w:r w:rsidRPr="00F714B9">
        <w:rPr>
          <w:rFonts w:ascii="Times New Roman" w:eastAsia="Times New Roman" w:hAnsi="Times New Roman" w:cs="Times New Roman"/>
          <w:sz w:val="20"/>
          <w:szCs w:val="20"/>
        </w:rPr>
        <w:t>descrisă</w:t>
      </w:r>
      <w:proofErr w:type="spellEnd"/>
      <w:r w:rsidRPr="00F714B9">
        <w:rPr>
          <w:rFonts w:ascii="Times New Roman" w:eastAsia="Times New Roman" w:hAnsi="Times New Roman" w:cs="Times New Roman"/>
          <w:sz w:val="20"/>
          <w:szCs w:val="20"/>
        </w:rPr>
        <w:t xml:space="preserve"> </w:t>
      </w:r>
      <w:proofErr w:type="spellStart"/>
      <w:r w:rsidRPr="00F714B9">
        <w:rPr>
          <w:rFonts w:ascii="Times New Roman" w:eastAsia="Times New Roman" w:hAnsi="Times New Roman" w:cs="Times New Roman"/>
          <w:sz w:val="20"/>
          <w:szCs w:val="20"/>
        </w:rPr>
        <w:t>componența</w:t>
      </w:r>
      <w:proofErr w:type="spellEnd"/>
      <w:r w:rsidRPr="00F714B9">
        <w:rPr>
          <w:rFonts w:ascii="Times New Roman" w:eastAsia="Times New Roman" w:hAnsi="Times New Roman" w:cs="Times New Roman"/>
          <w:sz w:val="20"/>
          <w:szCs w:val="20"/>
        </w:rPr>
        <w:t xml:space="preserve"> </w:t>
      </w:r>
      <w:proofErr w:type="spellStart"/>
      <w:r w:rsidRPr="00F714B9">
        <w:rPr>
          <w:rFonts w:ascii="Times New Roman" w:eastAsia="Times New Roman" w:hAnsi="Times New Roman" w:cs="Times New Roman"/>
          <w:sz w:val="20"/>
          <w:szCs w:val="20"/>
        </w:rPr>
        <w:t>Comitetului</w:t>
      </w:r>
      <w:proofErr w:type="spellEnd"/>
      <w:r w:rsidRPr="00F714B9">
        <w:rPr>
          <w:rFonts w:ascii="Times New Roman" w:eastAsia="Times New Roman" w:hAnsi="Times New Roman" w:cs="Times New Roman"/>
          <w:sz w:val="20"/>
          <w:szCs w:val="20"/>
        </w:rPr>
        <w:t xml:space="preserve"> de audit, </w:t>
      </w:r>
      <w:proofErr w:type="spellStart"/>
      <w:r w:rsidRPr="00F714B9">
        <w:rPr>
          <w:rFonts w:ascii="Times New Roman" w:eastAsia="Times New Roman" w:hAnsi="Times New Roman" w:cs="Times New Roman"/>
          <w:sz w:val="20"/>
          <w:szCs w:val="20"/>
        </w:rPr>
        <w:t>responsabilitățile</w:t>
      </w:r>
      <w:proofErr w:type="spellEnd"/>
      <w:r w:rsidRPr="00F714B9">
        <w:rPr>
          <w:rFonts w:ascii="Times New Roman" w:eastAsia="Times New Roman" w:hAnsi="Times New Roman" w:cs="Times New Roman"/>
          <w:sz w:val="20"/>
          <w:szCs w:val="20"/>
        </w:rPr>
        <w:t xml:space="preserve"> și </w:t>
      </w:r>
      <w:proofErr w:type="spellStart"/>
      <w:r w:rsidRPr="00F714B9">
        <w:rPr>
          <w:rFonts w:ascii="Times New Roman" w:eastAsia="Times New Roman" w:hAnsi="Times New Roman" w:cs="Times New Roman"/>
          <w:sz w:val="20"/>
          <w:szCs w:val="20"/>
        </w:rPr>
        <w:t>recomandările</w:t>
      </w:r>
      <w:proofErr w:type="spellEnd"/>
      <w:r w:rsidRPr="00F714B9">
        <w:rPr>
          <w:rFonts w:ascii="Times New Roman" w:eastAsia="Times New Roman" w:hAnsi="Times New Roman" w:cs="Times New Roman"/>
          <w:sz w:val="20"/>
          <w:szCs w:val="20"/>
        </w:rPr>
        <w:t xml:space="preserve"> </w:t>
      </w:r>
      <w:proofErr w:type="spellStart"/>
      <w:r w:rsidRPr="00F714B9">
        <w:rPr>
          <w:rFonts w:ascii="Times New Roman" w:eastAsia="Times New Roman" w:hAnsi="Times New Roman" w:cs="Times New Roman"/>
          <w:sz w:val="20"/>
          <w:szCs w:val="20"/>
        </w:rPr>
        <w:t>comitetului</w:t>
      </w:r>
      <w:proofErr w:type="spellEnd"/>
      <w:r w:rsidRPr="00F714B9">
        <w:rPr>
          <w:rFonts w:ascii="Times New Roman" w:eastAsia="Times New Roman" w:hAnsi="Times New Roman" w:cs="Times New Roman"/>
          <w:sz w:val="20"/>
          <w:szCs w:val="20"/>
        </w:rPr>
        <w:t xml:space="preserve">, precum și </w:t>
      </w:r>
      <w:proofErr w:type="spellStart"/>
      <w:r w:rsidRPr="00F714B9">
        <w:rPr>
          <w:rFonts w:ascii="Times New Roman" w:eastAsia="Times New Roman" w:hAnsi="Times New Roman" w:cs="Times New Roman"/>
          <w:sz w:val="20"/>
          <w:szCs w:val="20"/>
        </w:rPr>
        <w:t>orice</w:t>
      </w:r>
      <w:proofErr w:type="spellEnd"/>
      <w:r w:rsidRPr="00F714B9">
        <w:rPr>
          <w:rFonts w:ascii="Times New Roman" w:eastAsia="Times New Roman" w:hAnsi="Times New Roman" w:cs="Times New Roman"/>
          <w:sz w:val="20"/>
          <w:szCs w:val="20"/>
        </w:rPr>
        <w:t xml:space="preserve"> </w:t>
      </w:r>
      <w:proofErr w:type="spellStart"/>
      <w:r w:rsidRPr="00F714B9">
        <w:rPr>
          <w:rFonts w:ascii="Times New Roman" w:eastAsia="Times New Roman" w:hAnsi="Times New Roman" w:cs="Times New Roman"/>
          <w:sz w:val="20"/>
          <w:szCs w:val="20"/>
        </w:rPr>
        <w:t>alte</w:t>
      </w:r>
      <w:proofErr w:type="spellEnd"/>
      <w:r w:rsidRPr="00F714B9">
        <w:rPr>
          <w:rFonts w:ascii="Times New Roman" w:eastAsia="Times New Roman" w:hAnsi="Times New Roman" w:cs="Times New Roman"/>
          <w:sz w:val="20"/>
          <w:szCs w:val="20"/>
        </w:rPr>
        <w:t xml:space="preserve"> </w:t>
      </w:r>
      <w:proofErr w:type="spellStart"/>
      <w:r w:rsidRPr="00F714B9">
        <w:rPr>
          <w:rFonts w:ascii="Times New Roman" w:eastAsia="Times New Roman" w:hAnsi="Times New Roman" w:cs="Times New Roman"/>
          <w:sz w:val="20"/>
          <w:szCs w:val="20"/>
        </w:rPr>
        <w:t>informații</w:t>
      </w:r>
      <w:proofErr w:type="spellEnd"/>
      <w:r w:rsidRPr="00F714B9">
        <w:rPr>
          <w:rFonts w:ascii="Times New Roman" w:eastAsia="Times New Roman" w:hAnsi="Times New Roman" w:cs="Times New Roman"/>
          <w:sz w:val="20"/>
          <w:szCs w:val="20"/>
        </w:rPr>
        <w:t xml:space="preserve"> </w:t>
      </w:r>
      <w:proofErr w:type="spellStart"/>
      <w:r w:rsidRPr="00F714B9">
        <w:rPr>
          <w:rFonts w:ascii="Times New Roman" w:eastAsia="Times New Roman" w:hAnsi="Times New Roman" w:cs="Times New Roman"/>
          <w:sz w:val="20"/>
          <w:szCs w:val="20"/>
        </w:rPr>
        <w:t>în</w:t>
      </w:r>
      <w:proofErr w:type="spellEnd"/>
      <w:r w:rsidRPr="00F714B9">
        <w:rPr>
          <w:rFonts w:ascii="Times New Roman" w:eastAsia="Times New Roman" w:hAnsi="Times New Roman" w:cs="Times New Roman"/>
          <w:sz w:val="20"/>
          <w:szCs w:val="20"/>
        </w:rPr>
        <w:t xml:space="preserve"> </w:t>
      </w:r>
      <w:proofErr w:type="spellStart"/>
      <w:r w:rsidRPr="00F714B9">
        <w:rPr>
          <w:rFonts w:ascii="Times New Roman" w:eastAsia="Times New Roman" w:hAnsi="Times New Roman" w:cs="Times New Roman"/>
          <w:sz w:val="20"/>
          <w:szCs w:val="20"/>
        </w:rPr>
        <w:t>concordanță</w:t>
      </w:r>
      <w:proofErr w:type="spellEnd"/>
      <w:r w:rsidRPr="00F714B9">
        <w:rPr>
          <w:rFonts w:ascii="Times New Roman" w:eastAsia="Times New Roman" w:hAnsi="Times New Roman" w:cs="Times New Roman"/>
          <w:sz w:val="20"/>
          <w:szCs w:val="20"/>
        </w:rPr>
        <w:t xml:space="preserve"> cu </w:t>
      </w:r>
      <w:proofErr w:type="spellStart"/>
      <w:r w:rsidRPr="00F714B9">
        <w:rPr>
          <w:rFonts w:ascii="Times New Roman" w:eastAsia="Times New Roman" w:hAnsi="Times New Roman" w:cs="Times New Roman"/>
          <w:sz w:val="20"/>
          <w:szCs w:val="20"/>
        </w:rPr>
        <w:t>actele</w:t>
      </w:r>
      <w:proofErr w:type="spellEnd"/>
      <w:r w:rsidRPr="00F714B9">
        <w:rPr>
          <w:rFonts w:ascii="Times New Roman" w:eastAsia="Times New Roman" w:hAnsi="Times New Roman" w:cs="Times New Roman"/>
          <w:sz w:val="20"/>
          <w:szCs w:val="20"/>
        </w:rPr>
        <w:t xml:space="preserve"> normative </w:t>
      </w:r>
      <w:proofErr w:type="spellStart"/>
      <w:r w:rsidRPr="00F714B9">
        <w:rPr>
          <w:rFonts w:ascii="Times New Roman" w:eastAsia="Times New Roman" w:hAnsi="Times New Roman" w:cs="Times New Roman"/>
          <w:sz w:val="20"/>
          <w:szCs w:val="20"/>
        </w:rPr>
        <w:t>în</w:t>
      </w:r>
      <w:proofErr w:type="spellEnd"/>
      <w:r w:rsidRPr="00F714B9">
        <w:rPr>
          <w:rFonts w:ascii="Times New Roman" w:eastAsia="Times New Roman" w:hAnsi="Times New Roman" w:cs="Times New Roman"/>
          <w:sz w:val="20"/>
          <w:szCs w:val="20"/>
        </w:rPr>
        <w:t xml:space="preserve"> </w:t>
      </w:r>
      <w:proofErr w:type="spellStart"/>
      <w:r w:rsidRPr="00F714B9">
        <w:rPr>
          <w:rFonts w:ascii="Times New Roman" w:eastAsia="Times New Roman" w:hAnsi="Times New Roman" w:cs="Times New Roman"/>
          <w:sz w:val="20"/>
          <w:szCs w:val="20"/>
        </w:rPr>
        <w:t>vigoare</w:t>
      </w:r>
      <w:proofErr w:type="spellEnd"/>
      <w:r w:rsidRPr="00F714B9">
        <w:rPr>
          <w:rFonts w:ascii="Times New Roman" w:eastAsia="Times New Roman" w:hAnsi="Times New Roman" w:cs="Times New Roman"/>
          <w:sz w:val="20"/>
          <w:szCs w:val="20"/>
        </w:rPr>
        <w:t>.</w:t>
      </w:r>
    </w:p>
    <w:p w14:paraId="297F9FDF" w14:textId="0422C735" w:rsidR="00FC2C95" w:rsidRPr="00E24696" w:rsidRDefault="00564385" w:rsidP="004709C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Consiliul de </w:t>
      </w:r>
      <w:proofErr w:type="spellStart"/>
      <w:r>
        <w:rPr>
          <w:rFonts w:ascii="Times New Roman" w:eastAsia="Times New Roman" w:hAnsi="Times New Roman" w:cs="Times New Roman"/>
          <w:sz w:val="20"/>
          <w:szCs w:val="20"/>
        </w:rPr>
        <w:t>administrație</w:t>
      </w:r>
      <w:proofErr w:type="spellEnd"/>
      <w:r w:rsidR="00FC2C95" w:rsidRPr="00E24696">
        <w:rPr>
          <w:rFonts w:ascii="Times New Roman" w:eastAsia="Times New Roman" w:hAnsi="Times New Roman" w:cs="Times New Roman"/>
          <w:sz w:val="20"/>
          <w:szCs w:val="20"/>
        </w:rPr>
        <w:t xml:space="preserve"> al </w:t>
      </w:r>
      <w:proofErr w:type="spellStart"/>
      <w:r w:rsidR="00FC2C95" w:rsidRPr="00E24696">
        <w:rPr>
          <w:rFonts w:ascii="Times New Roman" w:eastAsia="Times New Roman" w:hAnsi="Times New Roman" w:cs="Times New Roman"/>
          <w:sz w:val="20"/>
          <w:szCs w:val="20"/>
        </w:rPr>
        <w:t>societății</w:t>
      </w:r>
      <w:proofErr w:type="spellEnd"/>
      <w:r w:rsidR="00FC2C95" w:rsidRPr="00E24696">
        <w:rPr>
          <w:rFonts w:ascii="Times New Roman" w:eastAsia="Times New Roman" w:hAnsi="Times New Roman" w:cs="Times New Roman"/>
          <w:sz w:val="20"/>
          <w:szCs w:val="20"/>
        </w:rPr>
        <w:t xml:space="preserve"> </w:t>
      </w:r>
      <w:proofErr w:type="spellStart"/>
      <w:r w:rsidR="002E2E63" w:rsidRPr="002E2E63">
        <w:rPr>
          <w:rFonts w:ascii="Times New Roman" w:hAnsi="Times New Roman" w:cs="Times New Roman"/>
          <w:color w:val="000000" w:themeColor="text1"/>
          <w:sz w:val="20"/>
          <w:szCs w:val="20"/>
        </w:rPr>
        <w:t>Gospodărire</w:t>
      </w:r>
      <w:proofErr w:type="spellEnd"/>
      <w:r w:rsidR="002E2E63" w:rsidRPr="002E2E63">
        <w:rPr>
          <w:rFonts w:ascii="Times New Roman" w:hAnsi="Times New Roman" w:cs="Times New Roman"/>
          <w:color w:val="000000" w:themeColor="text1"/>
          <w:sz w:val="20"/>
          <w:szCs w:val="20"/>
        </w:rPr>
        <w:t xml:space="preserve">, Monitorizare și Transport </w:t>
      </w:r>
      <w:proofErr w:type="spellStart"/>
      <w:r w:rsidR="002E2E63" w:rsidRPr="002E2E63">
        <w:rPr>
          <w:rFonts w:ascii="Times New Roman" w:hAnsi="Times New Roman" w:cs="Times New Roman"/>
          <w:color w:val="000000" w:themeColor="text1"/>
          <w:sz w:val="20"/>
          <w:szCs w:val="20"/>
        </w:rPr>
        <w:t>Brănești</w:t>
      </w:r>
      <w:proofErr w:type="spellEnd"/>
      <w:r w:rsidR="002E2E63" w:rsidRPr="002E2E63">
        <w:rPr>
          <w:rFonts w:ascii="Times New Roman" w:hAnsi="Times New Roman" w:cs="Times New Roman"/>
          <w:color w:val="000000" w:themeColor="text1"/>
          <w:sz w:val="20"/>
          <w:szCs w:val="20"/>
        </w:rPr>
        <w:t xml:space="preserve"> SRL</w:t>
      </w:r>
      <w:r w:rsidR="002E2E63" w:rsidRPr="00E24696">
        <w:rPr>
          <w:rFonts w:ascii="Times New Roman" w:eastAsia="Times New Roman" w:hAnsi="Times New Roman" w:cs="Times New Roman"/>
          <w:sz w:val="20"/>
          <w:szCs w:val="20"/>
        </w:rPr>
        <w:t xml:space="preserve"> </w:t>
      </w:r>
      <w:proofErr w:type="spellStart"/>
      <w:r w:rsidR="00FC2C95" w:rsidRPr="00E24696">
        <w:rPr>
          <w:rFonts w:ascii="Times New Roman" w:eastAsia="Times New Roman" w:hAnsi="Times New Roman" w:cs="Times New Roman"/>
          <w:sz w:val="20"/>
          <w:szCs w:val="20"/>
        </w:rPr>
        <w:t>este</w:t>
      </w:r>
      <w:proofErr w:type="spellEnd"/>
      <w:r w:rsidR="00FC2C95" w:rsidRPr="00E24696">
        <w:rPr>
          <w:rFonts w:ascii="Times New Roman" w:eastAsia="Times New Roman" w:hAnsi="Times New Roman" w:cs="Times New Roman"/>
          <w:sz w:val="20"/>
          <w:szCs w:val="20"/>
        </w:rPr>
        <w:t xml:space="preserve"> format din </w:t>
      </w:r>
      <w:r w:rsidR="00E24696">
        <w:rPr>
          <w:rFonts w:ascii="Times New Roman" w:eastAsia="Times New Roman" w:hAnsi="Times New Roman" w:cs="Times New Roman"/>
          <w:sz w:val="20"/>
          <w:szCs w:val="20"/>
        </w:rPr>
        <w:t>3</w:t>
      </w:r>
      <w:r w:rsidR="00FC2C95" w:rsidRPr="00E24696">
        <w:rPr>
          <w:rFonts w:ascii="Times New Roman" w:eastAsia="Times New Roman" w:hAnsi="Times New Roman" w:cs="Times New Roman"/>
          <w:sz w:val="20"/>
          <w:szCs w:val="20"/>
        </w:rPr>
        <w:t xml:space="preserve"> (</w:t>
      </w:r>
      <w:proofErr w:type="spellStart"/>
      <w:r w:rsidR="00E24696">
        <w:rPr>
          <w:rFonts w:ascii="Times New Roman" w:eastAsia="Times New Roman" w:hAnsi="Times New Roman" w:cs="Times New Roman"/>
          <w:sz w:val="20"/>
          <w:szCs w:val="20"/>
        </w:rPr>
        <w:t>trei</w:t>
      </w:r>
      <w:proofErr w:type="spellEnd"/>
      <w:r w:rsidR="00FC2C95" w:rsidRPr="00E24696">
        <w:rPr>
          <w:rFonts w:ascii="Times New Roman" w:eastAsia="Times New Roman" w:hAnsi="Times New Roman" w:cs="Times New Roman"/>
          <w:sz w:val="20"/>
          <w:szCs w:val="20"/>
        </w:rPr>
        <w:t xml:space="preserve">) </w:t>
      </w:r>
      <w:proofErr w:type="spellStart"/>
      <w:r w:rsidR="00FC2C95" w:rsidRPr="00E24696">
        <w:rPr>
          <w:rFonts w:ascii="Times New Roman" w:eastAsia="Times New Roman" w:hAnsi="Times New Roman" w:cs="Times New Roman"/>
          <w:sz w:val="20"/>
          <w:szCs w:val="20"/>
        </w:rPr>
        <w:t>membri</w:t>
      </w:r>
      <w:proofErr w:type="spellEnd"/>
      <w:r w:rsidR="00FC2C95" w:rsidRPr="00E24696">
        <w:rPr>
          <w:rFonts w:ascii="Times New Roman" w:eastAsia="Times New Roman" w:hAnsi="Times New Roman" w:cs="Times New Roman"/>
          <w:sz w:val="20"/>
          <w:szCs w:val="20"/>
        </w:rPr>
        <w:t xml:space="preserve">, al </w:t>
      </w:r>
      <w:proofErr w:type="spellStart"/>
      <w:r w:rsidR="00FC2C95" w:rsidRPr="00E24696">
        <w:rPr>
          <w:rFonts w:ascii="Times New Roman" w:eastAsia="Times New Roman" w:hAnsi="Times New Roman" w:cs="Times New Roman"/>
          <w:sz w:val="20"/>
          <w:szCs w:val="20"/>
        </w:rPr>
        <w:t>căror</w:t>
      </w:r>
      <w:proofErr w:type="spellEnd"/>
      <w:r w:rsidR="00FC2C95" w:rsidRPr="00E24696">
        <w:rPr>
          <w:rFonts w:ascii="Times New Roman" w:eastAsia="Times New Roman" w:hAnsi="Times New Roman" w:cs="Times New Roman"/>
          <w:sz w:val="20"/>
          <w:szCs w:val="20"/>
        </w:rPr>
        <w:t xml:space="preserve"> </w:t>
      </w:r>
      <w:proofErr w:type="spellStart"/>
      <w:r w:rsidR="00FC2C95" w:rsidRPr="00E24696">
        <w:rPr>
          <w:rFonts w:ascii="Times New Roman" w:eastAsia="Times New Roman" w:hAnsi="Times New Roman" w:cs="Times New Roman"/>
          <w:sz w:val="20"/>
          <w:szCs w:val="20"/>
        </w:rPr>
        <w:t>profil</w:t>
      </w:r>
      <w:proofErr w:type="spellEnd"/>
      <w:r w:rsidR="00FC2C95" w:rsidRPr="00E24696">
        <w:rPr>
          <w:rFonts w:ascii="Times New Roman" w:eastAsia="Times New Roman" w:hAnsi="Times New Roman" w:cs="Times New Roman"/>
          <w:sz w:val="20"/>
          <w:szCs w:val="20"/>
        </w:rPr>
        <w:t xml:space="preserve"> se </w:t>
      </w:r>
      <w:proofErr w:type="spellStart"/>
      <w:r w:rsidR="00FC2C95" w:rsidRPr="00E24696">
        <w:rPr>
          <w:rFonts w:ascii="Times New Roman" w:eastAsia="Times New Roman" w:hAnsi="Times New Roman" w:cs="Times New Roman"/>
          <w:sz w:val="20"/>
          <w:szCs w:val="20"/>
        </w:rPr>
        <w:t>distribuie</w:t>
      </w:r>
      <w:proofErr w:type="spellEnd"/>
      <w:r w:rsidR="00FC2C95" w:rsidRPr="00E24696">
        <w:rPr>
          <w:rFonts w:ascii="Times New Roman" w:eastAsia="Times New Roman" w:hAnsi="Times New Roman" w:cs="Times New Roman"/>
          <w:sz w:val="20"/>
          <w:szCs w:val="20"/>
        </w:rPr>
        <w:t xml:space="preserve">, </w:t>
      </w:r>
      <w:proofErr w:type="spellStart"/>
      <w:r w:rsidR="00FC2C95" w:rsidRPr="00E24696">
        <w:rPr>
          <w:rFonts w:ascii="Times New Roman" w:eastAsia="Times New Roman" w:hAnsi="Times New Roman" w:cs="Times New Roman"/>
          <w:sz w:val="20"/>
          <w:szCs w:val="20"/>
        </w:rPr>
        <w:t>cel</w:t>
      </w:r>
      <w:proofErr w:type="spellEnd"/>
      <w:r w:rsidR="00FC2C95" w:rsidRPr="00E24696">
        <w:rPr>
          <w:rFonts w:ascii="Times New Roman" w:eastAsia="Times New Roman" w:hAnsi="Times New Roman" w:cs="Times New Roman"/>
          <w:sz w:val="20"/>
          <w:szCs w:val="20"/>
        </w:rPr>
        <w:t xml:space="preserve"> </w:t>
      </w:r>
      <w:proofErr w:type="spellStart"/>
      <w:r w:rsidR="00FC2C95" w:rsidRPr="00E24696">
        <w:rPr>
          <w:rFonts w:ascii="Times New Roman" w:eastAsia="Times New Roman" w:hAnsi="Times New Roman" w:cs="Times New Roman"/>
          <w:sz w:val="20"/>
          <w:szCs w:val="20"/>
        </w:rPr>
        <w:t>puțin</w:t>
      </w:r>
      <w:proofErr w:type="spellEnd"/>
      <w:r w:rsidR="00FC2C95" w:rsidRPr="00E24696">
        <w:rPr>
          <w:rFonts w:ascii="Times New Roman" w:eastAsia="Times New Roman" w:hAnsi="Times New Roman" w:cs="Times New Roman"/>
          <w:sz w:val="20"/>
          <w:szCs w:val="20"/>
        </w:rPr>
        <w:t xml:space="preserve">, </w:t>
      </w:r>
      <w:proofErr w:type="spellStart"/>
      <w:r w:rsidR="00FC2C95" w:rsidRPr="00E24696">
        <w:rPr>
          <w:rFonts w:ascii="Times New Roman" w:eastAsia="Times New Roman" w:hAnsi="Times New Roman" w:cs="Times New Roman"/>
          <w:sz w:val="20"/>
          <w:szCs w:val="20"/>
        </w:rPr>
        <w:t>într</w:t>
      </w:r>
      <w:proofErr w:type="spellEnd"/>
      <w:r w:rsidR="00FC2C95" w:rsidRPr="00E24696">
        <w:rPr>
          <w:rFonts w:ascii="Times New Roman" w:eastAsia="Times New Roman" w:hAnsi="Times New Roman" w:cs="Times New Roman"/>
          <w:sz w:val="20"/>
          <w:szCs w:val="20"/>
        </w:rPr>
        <w:t xml:space="preserve">-una din </w:t>
      </w:r>
      <w:proofErr w:type="spellStart"/>
      <w:r w:rsidR="00FC2C95" w:rsidRPr="00E24696">
        <w:rPr>
          <w:rFonts w:ascii="Times New Roman" w:eastAsia="Times New Roman" w:hAnsi="Times New Roman" w:cs="Times New Roman"/>
          <w:sz w:val="20"/>
          <w:szCs w:val="20"/>
        </w:rPr>
        <w:t>următoarele</w:t>
      </w:r>
      <w:proofErr w:type="spellEnd"/>
      <w:r w:rsidR="00FC2C95" w:rsidRPr="00E24696">
        <w:rPr>
          <w:rFonts w:ascii="Times New Roman" w:eastAsia="Times New Roman" w:hAnsi="Times New Roman" w:cs="Times New Roman"/>
          <w:sz w:val="20"/>
          <w:szCs w:val="20"/>
        </w:rPr>
        <w:t xml:space="preserve"> </w:t>
      </w:r>
      <w:proofErr w:type="spellStart"/>
      <w:r w:rsidR="00FC2C95" w:rsidRPr="00E24696">
        <w:rPr>
          <w:rFonts w:ascii="Times New Roman" w:eastAsia="Times New Roman" w:hAnsi="Times New Roman" w:cs="Times New Roman"/>
          <w:sz w:val="20"/>
          <w:szCs w:val="20"/>
        </w:rPr>
        <w:t>categorii</w:t>
      </w:r>
      <w:proofErr w:type="spellEnd"/>
      <w:r w:rsidR="00FC2C95" w:rsidRPr="00E24696">
        <w:rPr>
          <w:rFonts w:ascii="Times New Roman" w:eastAsia="Times New Roman" w:hAnsi="Times New Roman" w:cs="Times New Roman"/>
          <w:sz w:val="20"/>
          <w:szCs w:val="20"/>
        </w:rPr>
        <w:t>:</w:t>
      </w:r>
    </w:p>
    <w:p w14:paraId="2024EA08" w14:textId="00F03C87" w:rsidR="00FC2C95" w:rsidRPr="00F714B9" w:rsidRDefault="00FC2C95" w:rsidP="004709C5">
      <w:pPr>
        <w:jc w:val="both"/>
        <w:rPr>
          <w:rFonts w:ascii="Times New Roman" w:hAnsi="Times New Roman" w:cs="Times New Roman"/>
          <w:b/>
          <w:sz w:val="20"/>
          <w:szCs w:val="20"/>
          <w:lang w:val="fr-BE"/>
        </w:rPr>
      </w:pPr>
      <w:r w:rsidRPr="00F714B9">
        <w:rPr>
          <w:rFonts w:ascii="Times New Roman" w:hAnsi="Times New Roman" w:cs="Times New Roman"/>
          <w:b/>
          <w:color w:val="000000"/>
          <w:sz w:val="20"/>
          <w:szCs w:val="20"/>
          <w:shd w:val="clear" w:color="auto" w:fill="FFFFFF"/>
          <w:lang w:val="fr-BE"/>
        </w:rPr>
        <w:t xml:space="preserve">Audit </w:t>
      </w:r>
      <w:proofErr w:type="spellStart"/>
      <w:r w:rsidRPr="00F714B9">
        <w:rPr>
          <w:rFonts w:ascii="Times New Roman" w:hAnsi="Times New Roman" w:cs="Times New Roman"/>
          <w:b/>
          <w:color w:val="000000"/>
          <w:sz w:val="20"/>
          <w:szCs w:val="20"/>
          <w:shd w:val="clear" w:color="auto" w:fill="FFFFFF"/>
          <w:lang w:val="fr-BE"/>
        </w:rPr>
        <w:t>financiar</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Cel</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puţin</w:t>
      </w:r>
      <w:proofErr w:type="spellEnd"/>
      <w:r w:rsidRPr="00F714B9">
        <w:rPr>
          <w:rFonts w:ascii="Times New Roman" w:hAnsi="Times New Roman" w:cs="Times New Roman"/>
          <w:color w:val="000000"/>
          <w:sz w:val="20"/>
          <w:szCs w:val="20"/>
          <w:shd w:val="clear" w:color="auto" w:fill="FFFFFF"/>
          <w:lang w:val="fr-BE"/>
        </w:rPr>
        <w:t xml:space="preserve"> un membru al </w:t>
      </w:r>
      <w:proofErr w:type="spellStart"/>
      <w:r w:rsidR="00564385">
        <w:rPr>
          <w:rFonts w:ascii="Times New Roman" w:hAnsi="Times New Roman" w:cs="Times New Roman"/>
          <w:color w:val="000000"/>
          <w:sz w:val="20"/>
          <w:szCs w:val="20"/>
          <w:shd w:val="clear" w:color="auto" w:fill="FFFFFF"/>
          <w:lang w:val="fr-BE"/>
        </w:rPr>
        <w:t>Consiliului</w:t>
      </w:r>
      <w:proofErr w:type="spellEnd"/>
      <w:r w:rsidR="00564385">
        <w:rPr>
          <w:rFonts w:ascii="Times New Roman" w:hAnsi="Times New Roman" w:cs="Times New Roman"/>
          <w:color w:val="000000"/>
          <w:sz w:val="20"/>
          <w:szCs w:val="20"/>
          <w:shd w:val="clear" w:color="auto" w:fill="FFFFFF"/>
          <w:lang w:val="fr-BE"/>
        </w:rPr>
        <w:t xml:space="preserve"> de </w:t>
      </w:r>
      <w:proofErr w:type="spellStart"/>
      <w:r w:rsidR="00564385">
        <w:rPr>
          <w:rFonts w:ascii="Times New Roman" w:hAnsi="Times New Roman" w:cs="Times New Roman"/>
          <w:color w:val="000000"/>
          <w:sz w:val="20"/>
          <w:szCs w:val="20"/>
          <w:shd w:val="clear" w:color="auto" w:fill="FFFFFF"/>
          <w:lang w:val="fr-BE"/>
        </w:rPr>
        <w:t>administrație</w:t>
      </w:r>
      <w:proofErr w:type="spellEnd"/>
      <w:r w:rsidRPr="00F714B9">
        <w:rPr>
          <w:rFonts w:ascii="Times New Roman" w:hAnsi="Times New Roman" w:cs="Times New Roman"/>
          <w:color w:val="000000"/>
          <w:sz w:val="20"/>
          <w:szCs w:val="20"/>
          <w:shd w:val="clear" w:color="auto" w:fill="FFFFFF"/>
          <w:lang w:val="fr-BE"/>
        </w:rPr>
        <w:t xml:space="preserve"> este </w:t>
      </w:r>
      <w:proofErr w:type="spellStart"/>
      <w:r w:rsidRPr="00F714B9">
        <w:rPr>
          <w:rFonts w:ascii="Times New Roman" w:hAnsi="Times New Roman" w:cs="Times New Roman"/>
          <w:color w:val="000000"/>
          <w:sz w:val="20"/>
          <w:szCs w:val="20"/>
          <w:shd w:val="clear" w:color="auto" w:fill="FFFFFF"/>
          <w:lang w:val="fr-BE"/>
        </w:rPr>
        <w:t>calificat</w:t>
      </w:r>
      <w:proofErr w:type="spellEnd"/>
      <w:r w:rsidRPr="00F714B9">
        <w:rPr>
          <w:rFonts w:ascii="Times New Roman" w:hAnsi="Times New Roman" w:cs="Times New Roman"/>
          <w:color w:val="000000"/>
          <w:sz w:val="20"/>
          <w:szCs w:val="20"/>
          <w:shd w:val="clear" w:color="auto" w:fill="FFFFFF"/>
          <w:lang w:val="fr-BE"/>
        </w:rPr>
        <w:t xml:space="preserve"> ca </w:t>
      </w:r>
      <w:proofErr w:type="spellStart"/>
      <w:r w:rsidRPr="00F714B9">
        <w:rPr>
          <w:rFonts w:ascii="Times New Roman" w:hAnsi="Times New Roman" w:cs="Times New Roman"/>
          <w:color w:val="000000"/>
          <w:sz w:val="20"/>
          <w:szCs w:val="20"/>
          <w:shd w:val="clear" w:color="auto" w:fill="FFFFFF"/>
          <w:lang w:val="fr-BE"/>
        </w:rPr>
        <w:t>auditor</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financiar</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conform</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unui</w:t>
      </w:r>
      <w:proofErr w:type="spellEnd"/>
      <w:r w:rsidRPr="00F714B9">
        <w:rPr>
          <w:rFonts w:ascii="Times New Roman" w:hAnsi="Times New Roman" w:cs="Times New Roman"/>
          <w:color w:val="000000"/>
          <w:sz w:val="20"/>
          <w:szCs w:val="20"/>
          <w:shd w:val="clear" w:color="auto" w:fill="FFFFFF"/>
          <w:lang w:val="fr-BE"/>
        </w:rPr>
        <w:t xml:space="preserve"> document </w:t>
      </w:r>
      <w:proofErr w:type="spellStart"/>
      <w:r w:rsidRPr="00F714B9">
        <w:rPr>
          <w:rFonts w:ascii="Times New Roman" w:hAnsi="Times New Roman" w:cs="Times New Roman"/>
          <w:color w:val="000000"/>
          <w:sz w:val="20"/>
          <w:szCs w:val="20"/>
          <w:shd w:val="clear" w:color="auto" w:fill="FFFFFF"/>
          <w:lang w:val="fr-BE"/>
        </w:rPr>
        <w:t>emis</w:t>
      </w:r>
      <w:proofErr w:type="spellEnd"/>
      <w:r w:rsidRPr="00F714B9">
        <w:rPr>
          <w:rFonts w:ascii="Times New Roman" w:hAnsi="Times New Roman" w:cs="Times New Roman"/>
          <w:color w:val="000000"/>
          <w:sz w:val="20"/>
          <w:szCs w:val="20"/>
          <w:shd w:val="clear" w:color="auto" w:fill="FFFFFF"/>
          <w:lang w:val="fr-BE"/>
        </w:rPr>
        <w:t xml:space="preserve"> de </w:t>
      </w:r>
      <w:proofErr w:type="spellStart"/>
      <w:r w:rsidRPr="00F714B9">
        <w:rPr>
          <w:rFonts w:ascii="Times New Roman" w:hAnsi="Times New Roman" w:cs="Times New Roman"/>
          <w:color w:val="000000"/>
          <w:sz w:val="20"/>
          <w:szCs w:val="20"/>
          <w:shd w:val="clear" w:color="auto" w:fill="FFFFFF"/>
          <w:lang w:val="fr-BE"/>
        </w:rPr>
        <w:t>către</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autoritatea</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competentă</w:t>
      </w:r>
      <w:proofErr w:type="spellEnd"/>
      <w:r w:rsidRPr="00F714B9">
        <w:rPr>
          <w:rFonts w:ascii="Times New Roman" w:hAnsi="Times New Roman" w:cs="Times New Roman"/>
          <w:color w:val="000000"/>
          <w:sz w:val="20"/>
          <w:szCs w:val="20"/>
          <w:shd w:val="clear" w:color="auto" w:fill="FFFFFF"/>
          <w:lang w:val="fr-BE"/>
        </w:rPr>
        <w:t xml:space="preserve"> din România, din alt stat membru, </w:t>
      </w:r>
      <w:proofErr w:type="spellStart"/>
      <w:r w:rsidRPr="00F714B9">
        <w:rPr>
          <w:rFonts w:ascii="Times New Roman" w:hAnsi="Times New Roman" w:cs="Times New Roman"/>
          <w:color w:val="000000"/>
          <w:sz w:val="20"/>
          <w:szCs w:val="20"/>
          <w:shd w:val="clear" w:color="auto" w:fill="FFFFFF"/>
          <w:lang w:val="fr-BE"/>
        </w:rPr>
        <w:t>dintr</w:t>
      </w:r>
      <w:proofErr w:type="spellEnd"/>
      <w:r w:rsidRPr="00F714B9">
        <w:rPr>
          <w:rFonts w:ascii="Times New Roman" w:hAnsi="Times New Roman" w:cs="Times New Roman"/>
          <w:color w:val="000000"/>
          <w:sz w:val="20"/>
          <w:szCs w:val="20"/>
          <w:shd w:val="clear" w:color="auto" w:fill="FFFFFF"/>
          <w:lang w:val="fr-BE"/>
        </w:rPr>
        <w:t xml:space="preserve">-un stat membru al </w:t>
      </w:r>
      <w:proofErr w:type="spellStart"/>
      <w:r w:rsidRPr="00F714B9">
        <w:rPr>
          <w:rFonts w:ascii="Times New Roman" w:hAnsi="Times New Roman" w:cs="Times New Roman"/>
          <w:color w:val="000000"/>
          <w:sz w:val="20"/>
          <w:szCs w:val="20"/>
          <w:shd w:val="clear" w:color="auto" w:fill="FFFFFF"/>
          <w:lang w:val="fr-BE"/>
        </w:rPr>
        <w:t>Asociaţiei</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Europene</w:t>
      </w:r>
      <w:proofErr w:type="spellEnd"/>
      <w:r w:rsidRPr="00F714B9">
        <w:rPr>
          <w:rFonts w:ascii="Times New Roman" w:hAnsi="Times New Roman" w:cs="Times New Roman"/>
          <w:color w:val="000000"/>
          <w:sz w:val="20"/>
          <w:szCs w:val="20"/>
          <w:shd w:val="clear" w:color="auto" w:fill="FFFFFF"/>
          <w:lang w:val="fr-BE"/>
        </w:rPr>
        <w:t xml:space="preserve"> a </w:t>
      </w:r>
      <w:proofErr w:type="spellStart"/>
      <w:r w:rsidRPr="00F714B9">
        <w:rPr>
          <w:rFonts w:ascii="Times New Roman" w:hAnsi="Times New Roman" w:cs="Times New Roman"/>
          <w:color w:val="000000"/>
          <w:sz w:val="20"/>
          <w:szCs w:val="20"/>
          <w:shd w:val="clear" w:color="auto" w:fill="FFFFFF"/>
          <w:lang w:val="fr-BE"/>
        </w:rPr>
        <w:t>Liberului</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Schimb</w:t>
      </w:r>
      <w:proofErr w:type="spellEnd"/>
      <w:r w:rsidRPr="00F714B9">
        <w:rPr>
          <w:rFonts w:ascii="Times New Roman" w:hAnsi="Times New Roman" w:cs="Times New Roman"/>
          <w:color w:val="000000"/>
          <w:sz w:val="20"/>
          <w:szCs w:val="20"/>
          <w:shd w:val="clear" w:color="auto" w:fill="FFFFFF"/>
          <w:lang w:val="fr-BE"/>
        </w:rPr>
        <w:t xml:space="preserve">, din </w:t>
      </w:r>
      <w:proofErr w:type="spellStart"/>
      <w:r w:rsidRPr="00F714B9">
        <w:rPr>
          <w:rFonts w:ascii="Times New Roman" w:hAnsi="Times New Roman" w:cs="Times New Roman"/>
          <w:color w:val="000000"/>
          <w:sz w:val="20"/>
          <w:szCs w:val="20"/>
          <w:shd w:val="clear" w:color="auto" w:fill="FFFFFF"/>
          <w:lang w:val="fr-BE"/>
        </w:rPr>
        <w:t>Elveţia</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sau</w:t>
      </w:r>
      <w:proofErr w:type="spellEnd"/>
      <w:r w:rsidRPr="00F714B9">
        <w:rPr>
          <w:rFonts w:ascii="Times New Roman" w:hAnsi="Times New Roman" w:cs="Times New Roman"/>
          <w:color w:val="000000"/>
          <w:sz w:val="20"/>
          <w:szCs w:val="20"/>
          <w:shd w:val="clear" w:color="auto" w:fill="FFFFFF"/>
          <w:lang w:val="fr-BE"/>
        </w:rPr>
        <w:t xml:space="preserve"> din </w:t>
      </w:r>
      <w:proofErr w:type="spellStart"/>
      <w:r w:rsidRPr="00F714B9">
        <w:rPr>
          <w:rFonts w:ascii="Times New Roman" w:hAnsi="Times New Roman" w:cs="Times New Roman"/>
          <w:color w:val="000000"/>
          <w:sz w:val="20"/>
          <w:szCs w:val="20"/>
          <w:shd w:val="clear" w:color="auto" w:fill="FFFFFF"/>
          <w:lang w:val="fr-BE"/>
        </w:rPr>
        <w:t>Regatul</w:t>
      </w:r>
      <w:proofErr w:type="spellEnd"/>
      <w:r w:rsidRPr="00F714B9">
        <w:rPr>
          <w:rFonts w:ascii="Times New Roman" w:hAnsi="Times New Roman" w:cs="Times New Roman"/>
          <w:color w:val="000000"/>
          <w:sz w:val="20"/>
          <w:szCs w:val="20"/>
          <w:shd w:val="clear" w:color="auto" w:fill="FFFFFF"/>
          <w:lang w:val="fr-BE"/>
        </w:rPr>
        <w:t xml:space="preserve"> Unit al </w:t>
      </w:r>
      <w:proofErr w:type="spellStart"/>
      <w:r w:rsidRPr="00F714B9">
        <w:rPr>
          <w:rFonts w:ascii="Times New Roman" w:hAnsi="Times New Roman" w:cs="Times New Roman"/>
          <w:color w:val="000000"/>
          <w:sz w:val="20"/>
          <w:szCs w:val="20"/>
          <w:shd w:val="clear" w:color="auto" w:fill="FFFFFF"/>
          <w:lang w:val="fr-BE"/>
        </w:rPr>
        <w:t>Marii</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Britanii</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şi</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Irlandei</w:t>
      </w:r>
      <w:proofErr w:type="spellEnd"/>
      <w:r w:rsidRPr="00F714B9">
        <w:rPr>
          <w:rFonts w:ascii="Times New Roman" w:hAnsi="Times New Roman" w:cs="Times New Roman"/>
          <w:color w:val="000000"/>
          <w:sz w:val="20"/>
          <w:szCs w:val="20"/>
          <w:shd w:val="clear" w:color="auto" w:fill="FFFFFF"/>
          <w:lang w:val="fr-BE"/>
        </w:rPr>
        <w:t xml:space="preserve"> de Nord, </w:t>
      </w:r>
      <w:proofErr w:type="spellStart"/>
      <w:r w:rsidRPr="00F714B9">
        <w:rPr>
          <w:rFonts w:ascii="Times New Roman" w:hAnsi="Times New Roman" w:cs="Times New Roman"/>
          <w:color w:val="000000"/>
          <w:sz w:val="20"/>
          <w:szCs w:val="20"/>
          <w:shd w:val="clear" w:color="auto" w:fill="FFFFFF"/>
          <w:lang w:val="fr-BE"/>
        </w:rPr>
        <w:t>potrivit</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legii</w:t>
      </w:r>
      <w:proofErr w:type="spellEnd"/>
      <w:r w:rsidRPr="00F714B9">
        <w:rPr>
          <w:rFonts w:ascii="Times New Roman" w:hAnsi="Times New Roman" w:cs="Times New Roman"/>
          <w:color w:val="000000"/>
          <w:sz w:val="20"/>
          <w:szCs w:val="20"/>
          <w:shd w:val="clear" w:color="auto" w:fill="FFFFFF"/>
          <w:lang w:val="fr-BE"/>
        </w:rPr>
        <w:t xml:space="preserve">. Prin </w:t>
      </w:r>
      <w:proofErr w:type="spellStart"/>
      <w:r w:rsidRPr="00F714B9">
        <w:rPr>
          <w:rFonts w:ascii="Times New Roman" w:hAnsi="Times New Roman" w:cs="Times New Roman"/>
          <w:color w:val="000000"/>
          <w:sz w:val="20"/>
          <w:szCs w:val="20"/>
          <w:shd w:val="clear" w:color="auto" w:fill="FFFFFF"/>
          <w:lang w:val="fr-BE"/>
        </w:rPr>
        <w:t>excepţie</w:t>
      </w:r>
      <w:proofErr w:type="spellEnd"/>
      <w:r w:rsidRPr="00F714B9">
        <w:rPr>
          <w:rFonts w:ascii="Times New Roman" w:hAnsi="Times New Roman" w:cs="Times New Roman"/>
          <w:color w:val="000000"/>
          <w:sz w:val="20"/>
          <w:szCs w:val="20"/>
          <w:shd w:val="clear" w:color="auto" w:fill="FFFFFF"/>
          <w:lang w:val="fr-BE"/>
        </w:rPr>
        <w:t xml:space="preserve"> de la </w:t>
      </w:r>
      <w:proofErr w:type="spellStart"/>
      <w:r w:rsidRPr="00F714B9">
        <w:rPr>
          <w:rFonts w:ascii="Times New Roman" w:hAnsi="Times New Roman" w:cs="Times New Roman"/>
          <w:color w:val="000000"/>
          <w:sz w:val="20"/>
          <w:szCs w:val="20"/>
          <w:shd w:val="clear" w:color="auto" w:fill="FFFFFF"/>
          <w:lang w:val="fr-BE"/>
        </w:rPr>
        <w:t>această</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prevedere</w:t>
      </w:r>
      <w:proofErr w:type="spellEnd"/>
      <w:r w:rsidRPr="00F714B9">
        <w:rPr>
          <w:rFonts w:ascii="Times New Roman" w:hAnsi="Times New Roman" w:cs="Times New Roman"/>
          <w:color w:val="000000"/>
          <w:sz w:val="20"/>
          <w:szCs w:val="20"/>
          <w:shd w:val="clear" w:color="auto" w:fill="FFFFFF"/>
          <w:lang w:val="fr-BE"/>
        </w:rPr>
        <w:t xml:space="preserve">, este </w:t>
      </w:r>
      <w:proofErr w:type="spellStart"/>
      <w:r w:rsidRPr="00F714B9">
        <w:rPr>
          <w:rFonts w:ascii="Times New Roman" w:hAnsi="Times New Roman" w:cs="Times New Roman"/>
          <w:color w:val="000000"/>
          <w:sz w:val="20"/>
          <w:szCs w:val="20"/>
          <w:shd w:val="clear" w:color="auto" w:fill="FFFFFF"/>
          <w:lang w:val="fr-BE"/>
        </w:rPr>
        <w:t>competentă</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să</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facă</w:t>
      </w:r>
      <w:proofErr w:type="spellEnd"/>
      <w:r w:rsidRPr="00F714B9">
        <w:rPr>
          <w:rFonts w:ascii="Times New Roman" w:hAnsi="Times New Roman" w:cs="Times New Roman"/>
          <w:color w:val="000000"/>
          <w:sz w:val="20"/>
          <w:szCs w:val="20"/>
          <w:shd w:val="clear" w:color="auto" w:fill="FFFFFF"/>
          <w:lang w:val="fr-BE"/>
        </w:rPr>
        <w:t xml:space="preserve"> parte din </w:t>
      </w:r>
      <w:proofErr w:type="spellStart"/>
      <w:r w:rsidRPr="00F714B9">
        <w:rPr>
          <w:rFonts w:ascii="Times New Roman" w:hAnsi="Times New Roman" w:cs="Times New Roman"/>
          <w:color w:val="000000"/>
          <w:sz w:val="20"/>
          <w:szCs w:val="20"/>
          <w:shd w:val="clear" w:color="auto" w:fill="FFFFFF"/>
          <w:lang w:val="fr-BE"/>
        </w:rPr>
        <w:t>Comitetul</w:t>
      </w:r>
      <w:proofErr w:type="spellEnd"/>
      <w:r w:rsidRPr="00F714B9">
        <w:rPr>
          <w:rFonts w:ascii="Times New Roman" w:hAnsi="Times New Roman" w:cs="Times New Roman"/>
          <w:color w:val="000000"/>
          <w:sz w:val="20"/>
          <w:szCs w:val="20"/>
          <w:shd w:val="clear" w:color="auto" w:fill="FFFFFF"/>
          <w:lang w:val="fr-BE"/>
        </w:rPr>
        <w:t xml:space="preserve"> de audit al </w:t>
      </w:r>
      <w:proofErr w:type="spellStart"/>
      <w:r w:rsidRPr="00F714B9">
        <w:rPr>
          <w:rFonts w:ascii="Times New Roman" w:hAnsi="Times New Roman" w:cs="Times New Roman"/>
          <w:color w:val="000000"/>
          <w:sz w:val="20"/>
          <w:szCs w:val="20"/>
          <w:shd w:val="clear" w:color="auto" w:fill="FFFFFF"/>
          <w:lang w:val="fr-BE"/>
        </w:rPr>
        <w:t>unei</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întreprinderi</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publice</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şi</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persoana</w:t>
      </w:r>
      <w:proofErr w:type="spellEnd"/>
      <w:r w:rsidRPr="00F714B9">
        <w:rPr>
          <w:rFonts w:ascii="Times New Roman" w:hAnsi="Times New Roman" w:cs="Times New Roman"/>
          <w:color w:val="000000"/>
          <w:sz w:val="20"/>
          <w:szCs w:val="20"/>
          <w:shd w:val="clear" w:color="auto" w:fill="FFFFFF"/>
          <w:lang w:val="fr-BE"/>
        </w:rPr>
        <w:t xml:space="preserve"> care are </w:t>
      </w:r>
      <w:proofErr w:type="spellStart"/>
      <w:r w:rsidRPr="00F714B9">
        <w:rPr>
          <w:rFonts w:ascii="Times New Roman" w:hAnsi="Times New Roman" w:cs="Times New Roman"/>
          <w:color w:val="000000"/>
          <w:sz w:val="20"/>
          <w:szCs w:val="20"/>
          <w:shd w:val="clear" w:color="auto" w:fill="FFFFFF"/>
          <w:lang w:val="fr-BE"/>
        </w:rPr>
        <w:t>experienţă</w:t>
      </w:r>
      <w:proofErr w:type="spellEnd"/>
      <w:r w:rsidRPr="00F714B9">
        <w:rPr>
          <w:rFonts w:ascii="Times New Roman" w:hAnsi="Times New Roman" w:cs="Times New Roman"/>
          <w:color w:val="000000"/>
          <w:sz w:val="20"/>
          <w:szCs w:val="20"/>
          <w:shd w:val="clear" w:color="auto" w:fill="FFFFFF"/>
          <w:lang w:val="fr-BE"/>
        </w:rPr>
        <w:t xml:space="preserve"> de </w:t>
      </w:r>
      <w:proofErr w:type="spellStart"/>
      <w:r w:rsidRPr="00F714B9">
        <w:rPr>
          <w:rFonts w:ascii="Times New Roman" w:hAnsi="Times New Roman" w:cs="Times New Roman"/>
          <w:color w:val="000000"/>
          <w:sz w:val="20"/>
          <w:szCs w:val="20"/>
          <w:shd w:val="clear" w:color="auto" w:fill="FFFFFF"/>
          <w:lang w:val="fr-BE"/>
        </w:rPr>
        <w:t>cel</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puţin</w:t>
      </w:r>
      <w:proofErr w:type="spellEnd"/>
      <w:r w:rsidRPr="00F714B9">
        <w:rPr>
          <w:rFonts w:ascii="Times New Roman" w:hAnsi="Times New Roman" w:cs="Times New Roman"/>
          <w:color w:val="000000"/>
          <w:sz w:val="20"/>
          <w:szCs w:val="20"/>
          <w:shd w:val="clear" w:color="auto" w:fill="FFFFFF"/>
          <w:lang w:val="fr-BE"/>
        </w:rPr>
        <w:t xml:space="preserve"> 3 </w:t>
      </w:r>
      <w:proofErr w:type="spellStart"/>
      <w:r w:rsidRPr="00F714B9">
        <w:rPr>
          <w:rFonts w:ascii="Times New Roman" w:hAnsi="Times New Roman" w:cs="Times New Roman"/>
          <w:color w:val="000000"/>
          <w:sz w:val="20"/>
          <w:szCs w:val="20"/>
          <w:shd w:val="clear" w:color="auto" w:fill="FFFFFF"/>
          <w:lang w:val="fr-BE"/>
        </w:rPr>
        <w:t>ani</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în</w:t>
      </w:r>
      <w:proofErr w:type="spellEnd"/>
      <w:r w:rsidRPr="00F714B9">
        <w:rPr>
          <w:rFonts w:ascii="Times New Roman" w:hAnsi="Times New Roman" w:cs="Times New Roman"/>
          <w:color w:val="000000"/>
          <w:sz w:val="20"/>
          <w:szCs w:val="20"/>
          <w:shd w:val="clear" w:color="auto" w:fill="FFFFFF"/>
          <w:lang w:val="fr-BE"/>
        </w:rPr>
        <w:t xml:space="preserve"> audit </w:t>
      </w:r>
      <w:proofErr w:type="spellStart"/>
      <w:r w:rsidRPr="00F714B9">
        <w:rPr>
          <w:rFonts w:ascii="Times New Roman" w:hAnsi="Times New Roman" w:cs="Times New Roman"/>
          <w:color w:val="000000"/>
          <w:sz w:val="20"/>
          <w:szCs w:val="20"/>
          <w:shd w:val="clear" w:color="auto" w:fill="FFFFFF"/>
          <w:lang w:val="fr-BE"/>
        </w:rPr>
        <w:t>statutar</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dobândită</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prin</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participarea</w:t>
      </w:r>
      <w:proofErr w:type="spellEnd"/>
      <w:r w:rsidRPr="00F714B9">
        <w:rPr>
          <w:rFonts w:ascii="Times New Roman" w:hAnsi="Times New Roman" w:cs="Times New Roman"/>
          <w:color w:val="000000"/>
          <w:sz w:val="20"/>
          <w:szCs w:val="20"/>
          <w:shd w:val="clear" w:color="auto" w:fill="FFFFFF"/>
          <w:lang w:val="fr-BE"/>
        </w:rPr>
        <w:t xml:space="preserve"> la </w:t>
      </w:r>
      <w:proofErr w:type="spellStart"/>
      <w:r w:rsidRPr="00F714B9">
        <w:rPr>
          <w:rFonts w:ascii="Times New Roman" w:hAnsi="Times New Roman" w:cs="Times New Roman"/>
          <w:color w:val="000000"/>
          <w:sz w:val="20"/>
          <w:szCs w:val="20"/>
          <w:shd w:val="clear" w:color="auto" w:fill="FFFFFF"/>
          <w:lang w:val="fr-BE"/>
        </w:rPr>
        <w:t>misiuni</w:t>
      </w:r>
      <w:proofErr w:type="spellEnd"/>
      <w:r w:rsidRPr="00F714B9">
        <w:rPr>
          <w:rFonts w:ascii="Times New Roman" w:hAnsi="Times New Roman" w:cs="Times New Roman"/>
          <w:color w:val="000000"/>
          <w:sz w:val="20"/>
          <w:szCs w:val="20"/>
          <w:shd w:val="clear" w:color="auto" w:fill="FFFFFF"/>
          <w:lang w:val="fr-BE"/>
        </w:rPr>
        <w:t xml:space="preserve"> de audit </w:t>
      </w:r>
      <w:proofErr w:type="spellStart"/>
      <w:r w:rsidRPr="00F714B9">
        <w:rPr>
          <w:rFonts w:ascii="Times New Roman" w:hAnsi="Times New Roman" w:cs="Times New Roman"/>
          <w:color w:val="000000"/>
          <w:sz w:val="20"/>
          <w:szCs w:val="20"/>
          <w:shd w:val="clear" w:color="auto" w:fill="FFFFFF"/>
          <w:lang w:val="fr-BE"/>
        </w:rPr>
        <w:t>statutar</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în</w:t>
      </w:r>
      <w:proofErr w:type="spellEnd"/>
      <w:r w:rsidRPr="00F714B9">
        <w:rPr>
          <w:rFonts w:ascii="Times New Roman" w:hAnsi="Times New Roman" w:cs="Times New Roman"/>
          <w:color w:val="000000"/>
          <w:sz w:val="20"/>
          <w:szCs w:val="20"/>
          <w:shd w:val="clear" w:color="auto" w:fill="FFFFFF"/>
          <w:lang w:val="fr-BE"/>
        </w:rPr>
        <w:t xml:space="preserve"> România, </w:t>
      </w:r>
      <w:proofErr w:type="spellStart"/>
      <w:r w:rsidRPr="00F714B9">
        <w:rPr>
          <w:rFonts w:ascii="Times New Roman" w:hAnsi="Times New Roman" w:cs="Times New Roman"/>
          <w:color w:val="000000"/>
          <w:sz w:val="20"/>
          <w:szCs w:val="20"/>
          <w:shd w:val="clear" w:color="auto" w:fill="FFFFFF"/>
          <w:lang w:val="fr-BE"/>
        </w:rPr>
        <w:t>în</w:t>
      </w:r>
      <w:proofErr w:type="spellEnd"/>
      <w:r w:rsidRPr="00F714B9">
        <w:rPr>
          <w:rFonts w:ascii="Times New Roman" w:hAnsi="Times New Roman" w:cs="Times New Roman"/>
          <w:color w:val="000000"/>
          <w:sz w:val="20"/>
          <w:szCs w:val="20"/>
          <w:shd w:val="clear" w:color="auto" w:fill="FFFFFF"/>
          <w:lang w:val="fr-BE"/>
        </w:rPr>
        <w:t xml:space="preserve"> alt stat membru, </w:t>
      </w:r>
      <w:proofErr w:type="spellStart"/>
      <w:r w:rsidRPr="00F714B9">
        <w:rPr>
          <w:rFonts w:ascii="Times New Roman" w:hAnsi="Times New Roman" w:cs="Times New Roman"/>
          <w:color w:val="000000"/>
          <w:sz w:val="20"/>
          <w:szCs w:val="20"/>
          <w:shd w:val="clear" w:color="auto" w:fill="FFFFFF"/>
          <w:lang w:val="fr-BE"/>
        </w:rPr>
        <w:t>într</w:t>
      </w:r>
      <w:proofErr w:type="spellEnd"/>
      <w:r w:rsidRPr="00F714B9">
        <w:rPr>
          <w:rFonts w:ascii="Times New Roman" w:hAnsi="Times New Roman" w:cs="Times New Roman"/>
          <w:color w:val="000000"/>
          <w:sz w:val="20"/>
          <w:szCs w:val="20"/>
          <w:shd w:val="clear" w:color="auto" w:fill="FFFFFF"/>
          <w:lang w:val="fr-BE"/>
        </w:rPr>
        <w:t xml:space="preserve">-un stat al AELS, </w:t>
      </w:r>
      <w:proofErr w:type="spellStart"/>
      <w:r w:rsidRPr="00F714B9">
        <w:rPr>
          <w:rFonts w:ascii="Times New Roman" w:hAnsi="Times New Roman" w:cs="Times New Roman"/>
          <w:color w:val="000000"/>
          <w:sz w:val="20"/>
          <w:szCs w:val="20"/>
          <w:shd w:val="clear" w:color="auto" w:fill="FFFFFF"/>
          <w:lang w:val="fr-BE"/>
        </w:rPr>
        <w:t>în</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Elveţia</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sau</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în</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Regatul</w:t>
      </w:r>
      <w:proofErr w:type="spellEnd"/>
      <w:r w:rsidRPr="00F714B9">
        <w:rPr>
          <w:rFonts w:ascii="Times New Roman" w:hAnsi="Times New Roman" w:cs="Times New Roman"/>
          <w:color w:val="000000"/>
          <w:sz w:val="20"/>
          <w:szCs w:val="20"/>
          <w:shd w:val="clear" w:color="auto" w:fill="FFFFFF"/>
          <w:lang w:val="fr-BE"/>
        </w:rPr>
        <w:t xml:space="preserve"> Unit al </w:t>
      </w:r>
      <w:proofErr w:type="spellStart"/>
      <w:r w:rsidRPr="00F714B9">
        <w:rPr>
          <w:rFonts w:ascii="Times New Roman" w:hAnsi="Times New Roman" w:cs="Times New Roman"/>
          <w:color w:val="000000"/>
          <w:sz w:val="20"/>
          <w:szCs w:val="20"/>
          <w:shd w:val="clear" w:color="auto" w:fill="FFFFFF"/>
          <w:lang w:val="fr-BE"/>
        </w:rPr>
        <w:t>Marii</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Britanii</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şi</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Irlandei</w:t>
      </w:r>
      <w:proofErr w:type="spellEnd"/>
      <w:r w:rsidRPr="00F714B9">
        <w:rPr>
          <w:rFonts w:ascii="Times New Roman" w:hAnsi="Times New Roman" w:cs="Times New Roman"/>
          <w:color w:val="000000"/>
          <w:sz w:val="20"/>
          <w:szCs w:val="20"/>
          <w:shd w:val="clear" w:color="auto" w:fill="FFFFFF"/>
          <w:lang w:val="fr-BE"/>
        </w:rPr>
        <w:t xml:space="preserve"> de Nord </w:t>
      </w:r>
      <w:proofErr w:type="spellStart"/>
      <w:r w:rsidRPr="00F714B9">
        <w:rPr>
          <w:rFonts w:ascii="Times New Roman" w:hAnsi="Times New Roman" w:cs="Times New Roman"/>
          <w:color w:val="000000"/>
          <w:sz w:val="20"/>
          <w:szCs w:val="20"/>
          <w:shd w:val="clear" w:color="auto" w:fill="FFFFFF"/>
          <w:lang w:val="fr-BE"/>
        </w:rPr>
        <w:t>sau</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în</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cadrul</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comitetelor</w:t>
      </w:r>
      <w:proofErr w:type="spellEnd"/>
      <w:r w:rsidRPr="00F714B9">
        <w:rPr>
          <w:rFonts w:ascii="Times New Roman" w:hAnsi="Times New Roman" w:cs="Times New Roman"/>
          <w:color w:val="000000"/>
          <w:sz w:val="20"/>
          <w:szCs w:val="20"/>
          <w:shd w:val="clear" w:color="auto" w:fill="FFFFFF"/>
          <w:lang w:val="fr-BE"/>
        </w:rPr>
        <w:t xml:space="preserve"> de audit formate la </w:t>
      </w:r>
      <w:proofErr w:type="spellStart"/>
      <w:r w:rsidRPr="00F714B9">
        <w:rPr>
          <w:rFonts w:ascii="Times New Roman" w:hAnsi="Times New Roman" w:cs="Times New Roman"/>
          <w:color w:val="000000"/>
          <w:sz w:val="20"/>
          <w:szCs w:val="20"/>
          <w:shd w:val="clear" w:color="auto" w:fill="FFFFFF"/>
          <w:lang w:val="fr-BE"/>
        </w:rPr>
        <w:t>nivelul</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consiliilor</w:t>
      </w:r>
      <w:proofErr w:type="spellEnd"/>
      <w:r w:rsidRPr="00F714B9">
        <w:rPr>
          <w:rFonts w:ascii="Times New Roman" w:hAnsi="Times New Roman" w:cs="Times New Roman"/>
          <w:color w:val="000000"/>
          <w:sz w:val="20"/>
          <w:szCs w:val="20"/>
          <w:shd w:val="clear" w:color="auto" w:fill="FFFFFF"/>
          <w:lang w:val="fr-BE"/>
        </w:rPr>
        <w:t xml:space="preserve"> de </w:t>
      </w:r>
      <w:proofErr w:type="spellStart"/>
      <w:r w:rsidRPr="00F714B9">
        <w:rPr>
          <w:rFonts w:ascii="Times New Roman" w:hAnsi="Times New Roman" w:cs="Times New Roman"/>
          <w:color w:val="000000"/>
          <w:sz w:val="20"/>
          <w:szCs w:val="20"/>
          <w:shd w:val="clear" w:color="auto" w:fill="FFFFFF"/>
          <w:lang w:val="fr-BE"/>
        </w:rPr>
        <w:t>administraţie</w:t>
      </w:r>
      <w:proofErr w:type="spellEnd"/>
      <w:r w:rsidRPr="00F714B9">
        <w:rPr>
          <w:rFonts w:ascii="Times New Roman" w:hAnsi="Times New Roman" w:cs="Times New Roman"/>
          <w:color w:val="000000"/>
          <w:sz w:val="20"/>
          <w:szCs w:val="20"/>
          <w:shd w:val="clear" w:color="auto" w:fill="FFFFFF"/>
          <w:lang w:val="fr-BE"/>
        </w:rPr>
        <w:t>/</w:t>
      </w:r>
      <w:proofErr w:type="spellStart"/>
      <w:r w:rsidRPr="00F714B9">
        <w:rPr>
          <w:rFonts w:ascii="Times New Roman" w:hAnsi="Times New Roman" w:cs="Times New Roman"/>
          <w:color w:val="000000"/>
          <w:sz w:val="20"/>
          <w:szCs w:val="20"/>
          <w:shd w:val="clear" w:color="auto" w:fill="FFFFFF"/>
          <w:lang w:val="fr-BE"/>
        </w:rPr>
        <w:t>supraveghere</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ale</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unor</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societăţi</w:t>
      </w:r>
      <w:proofErr w:type="spellEnd"/>
      <w:r w:rsidRPr="00F714B9">
        <w:rPr>
          <w:rFonts w:ascii="Times New Roman" w:hAnsi="Times New Roman" w:cs="Times New Roman"/>
          <w:color w:val="000000"/>
          <w:sz w:val="20"/>
          <w:szCs w:val="20"/>
          <w:shd w:val="clear" w:color="auto" w:fill="FFFFFF"/>
          <w:lang w:val="fr-BE"/>
        </w:rPr>
        <w:t>/</w:t>
      </w:r>
      <w:proofErr w:type="spellStart"/>
      <w:r w:rsidRPr="00F714B9">
        <w:rPr>
          <w:rFonts w:ascii="Times New Roman" w:hAnsi="Times New Roman" w:cs="Times New Roman"/>
          <w:color w:val="000000"/>
          <w:sz w:val="20"/>
          <w:szCs w:val="20"/>
          <w:shd w:val="clear" w:color="auto" w:fill="FFFFFF"/>
          <w:lang w:val="fr-BE"/>
        </w:rPr>
        <w:t>entităţi</w:t>
      </w:r>
      <w:proofErr w:type="spellEnd"/>
      <w:r w:rsidRPr="00F714B9">
        <w:rPr>
          <w:rFonts w:ascii="Times New Roman" w:hAnsi="Times New Roman" w:cs="Times New Roman"/>
          <w:color w:val="000000"/>
          <w:sz w:val="20"/>
          <w:szCs w:val="20"/>
          <w:shd w:val="clear" w:color="auto" w:fill="FFFFFF"/>
          <w:lang w:val="fr-BE"/>
        </w:rPr>
        <w:t xml:space="preserve"> de </w:t>
      </w:r>
      <w:proofErr w:type="spellStart"/>
      <w:r w:rsidRPr="00F714B9">
        <w:rPr>
          <w:rFonts w:ascii="Times New Roman" w:hAnsi="Times New Roman" w:cs="Times New Roman"/>
          <w:color w:val="000000"/>
          <w:sz w:val="20"/>
          <w:szCs w:val="20"/>
          <w:shd w:val="clear" w:color="auto" w:fill="FFFFFF"/>
          <w:lang w:val="fr-BE"/>
        </w:rPr>
        <w:t>interes</w:t>
      </w:r>
      <w:proofErr w:type="spellEnd"/>
      <w:r w:rsidRPr="00F714B9">
        <w:rPr>
          <w:rFonts w:ascii="Times New Roman" w:hAnsi="Times New Roman" w:cs="Times New Roman"/>
          <w:color w:val="000000"/>
          <w:sz w:val="20"/>
          <w:szCs w:val="20"/>
          <w:shd w:val="clear" w:color="auto" w:fill="FFFFFF"/>
          <w:lang w:val="fr-BE"/>
        </w:rPr>
        <w:t xml:space="preserve"> public, </w:t>
      </w:r>
      <w:proofErr w:type="spellStart"/>
      <w:r w:rsidRPr="00F714B9">
        <w:rPr>
          <w:rFonts w:ascii="Times New Roman" w:hAnsi="Times New Roman" w:cs="Times New Roman"/>
          <w:color w:val="000000"/>
          <w:sz w:val="20"/>
          <w:szCs w:val="20"/>
          <w:shd w:val="clear" w:color="auto" w:fill="FFFFFF"/>
          <w:lang w:val="fr-BE"/>
        </w:rPr>
        <w:t>dovedită</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cu</w:t>
      </w:r>
      <w:proofErr w:type="spellEnd"/>
      <w:r w:rsidRPr="00F714B9">
        <w:rPr>
          <w:rFonts w:ascii="Times New Roman" w:hAnsi="Times New Roman" w:cs="Times New Roman"/>
          <w:color w:val="000000"/>
          <w:sz w:val="20"/>
          <w:szCs w:val="20"/>
          <w:shd w:val="clear" w:color="auto" w:fill="FFFFFF"/>
          <w:lang w:val="fr-BE"/>
        </w:rPr>
        <w:t xml:space="preserve"> documente.</w:t>
      </w:r>
    </w:p>
    <w:p w14:paraId="4332FB57" w14:textId="0D5885B5" w:rsidR="00FC2C95" w:rsidRPr="00F714B9" w:rsidRDefault="00FC2C95" w:rsidP="004709C5">
      <w:pPr>
        <w:jc w:val="both"/>
        <w:rPr>
          <w:rFonts w:ascii="Times New Roman" w:eastAsia="Times New Roman" w:hAnsi="Times New Roman" w:cs="Times New Roman"/>
          <w:sz w:val="20"/>
          <w:szCs w:val="20"/>
          <w:lang w:val="fr-BE"/>
        </w:rPr>
      </w:pPr>
      <w:r w:rsidRPr="00F714B9">
        <w:rPr>
          <w:rFonts w:ascii="Times New Roman" w:eastAsia="Times New Roman" w:hAnsi="Times New Roman" w:cs="Times New Roman"/>
          <w:b/>
          <w:sz w:val="20"/>
          <w:szCs w:val="20"/>
          <w:lang w:val="fr-BE"/>
        </w:rPr>
        <w:t xml:space="preserve">Management </w:t>
      </w:r>
      <w:proofErr w:type="spellStart"/>
      <w:r w:rsidRPr="00F714B9">
        <w:rPr>
          <w:rFonts w:ascii="Times New Roman" w:eastAsia="Times New Roman" w:hAnsi="Times New Roman" w:cs="Times New Roman"/>
          <w:b/>
          <w:sz w:val="20"/>
          <w:szCs w:val="20"/>
          <w:lang w:val="fr-BE"/>
        </w:rPr>
        <w:t>general</w:t>
      </w:r>
      <w:proofErr w:type="spellEnd"/>
      <w:r w:rsidRPr="00F714B9">
        <w:rPr>
          <w:rFonts w:ascii="Times New Roman" w:eastAsia="Times New Roman" w:hAnsi="Times New Roman" w:cs="Times New Roman"/>
          <w:b/>
          <w:sz w:val="20"/>
          <w:szCs w:val="20"/>
          <w:lang w:val="fr-BE"/>
        </w:rPr>
        <w:t xml:space="preserve"> și </w:t>
      </w:r>
      <w:proofErr w:type="spellStart"/>
      <w:r w:rsidRPr="00F714B9">
        <w:rPr>
          <w:rFonts w:ascii="Times New Roman" w:eastAsia="Times New Roman" w:hAnsi="Times New Roman" w:cs="Times New Roman"/>
          <w:b/>
          <w:sz w:val="20"/>
          <w:szCs w:val="20"/>
          <w:lang w:val="fr-BE"/>
        </w:rPr>
        <w:t>conducerea</w:t>
      </w:r>
      <w:proofErr w:type="spellEnd"/>
      <w:r w:rsidRPr="00F714B9">
        <w:rPr>
          <w:rFonts w:ascii="Times New Roman" w:eastAsia="Times New Roman" w:hAnsi="Times New Roman" w:cs="Times New Roman"/>
          <w:b/>
          <w:sz w:val="20"/>
          <w:szCs w:val="20"/>
          <w:lang w:val="fr-BE"/>
        </w:rPr>
        <w:t xml:space="preserve"> </w:t>
      </w:r>
      <w:proofErr w:type="spellStart"/>
      <w:r w:rsidRPr="00F714B9">
        <w:rPr>
          <w:rFonts w:ascii="Times New Roman" w:eastAsia="Times New Roman" w:hAnsi="Times New Roman" w:cs="Times New Roman"/>
          <w:b/>
          <w:sz w:val="20"/>
          <w:szCs w:val="20"/>
          <w:lang w:val="fr-BE"/>
        </w:rPr>
        <w:t>strategică</w:t>
      </w:r>
      <w:proofErr w:type="spellEnd"/>
      <w:r w:rsidRPr="00F714B9">
        <w:rPr>
          <w:rFonts w:ascii="Times New Roman" w:eastAsia="Times New Roman" w:hAnsi="Times New Roman" w:cs="Times New Roman"/>
          <w:b/>
          <w:sz w:val="20"/>
          <w:szCs w:val="20"/>
          <w:lang w:val="fr-BE"/>
        </w:rPr>
        <w:t xml:space="preserve"> a </w:t>
      </w:r>
      <w:proofErr w:type="spellStart"/>
      <w:r w:rsidRPr="00F714B9">
        <w:rPr>
          <w:rFonts w:ascii="Times New Roman" w:eastAsia="Times New Roman" w:hAnsi="Times New Roman" w:cs="Times New Roman"/>
          <w:b/>
          <w:sz w:val="20"/>
          <w:szCs w:val="20"/>
          <w:lang w:val="fr-BE"/>
        </w:rPr>
        <w:t>afacerilor</w:t>
      </w:r>
      <w:proofErr w:type="spellEnd"/>
      <w:r w:rsidRPr="00F714B9">
        <w:rPr>
          <w:rFonts w:ascii="Times New Roman" w:eastAsia="Times New Roman" w:hAnsi="Times New Roman" w:cs="Times New Roman"/>
          <w:sz w:val="20"/>
          <w:szCs w:val="20"/>
          <w:lang w:val="fr-BE"/>
        </w:rPr>
        <w:t xml:space="preserve">: </w:t>
      </w:r>
      <w:proofErr w:type="spellStart"/>
      <w:r w:rsidR="003702EB">
        <w:rPr>
          <w:rFonts w:ascii="Times New Roman" w:eastAsia="Times New Roman" w:hAnsi="Times New Roman" w:cs="Times New Roman"/>
          <w:sz w:val="20"/>
          <w:szCs w:val="20"/>
          <w:lang w:val="fr-BE"/>
        </w:rPr>
        <w:t>Administratorii</w:t>
      </w:r>
      <w:proofErr w:type="spellEnd"/>
      <w:r w:rsidRPr="00F714B9">
        <w:rPr>
          <w:rFonts w:ascii="Times New Roman" w:eastAsia="Times New Roman" w:hAnsi="Times New Roman" w:cs="Times New Roman"/>
          <w:sz w:val="20"/>
          <w:szCs w:val="20"/>
          <w:lang w:val="fr-BE"/>
        </w:rPr>
        <w:t xml:space="preserve"> care pot fi </w:t>
      </w:r>
      <w:proofErr w:type="spellStart"/>
      <w:r w:rsidRPr="00F714B9">
        <w:rPr>
          <w:rFonts w:ascii="Times New Roman" w:eastAsia="Times New Roman" w:hAnsi="Times New Roman" w:cs="Times New Roman"/>
          <w:sz w:val="20"/>
          <w:szCs w:val="20"/>
          <w:lang w:val="fr-BE"/>
        </w:rPr>
        <w:t>încadraţi</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în</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acest</w:t>
      </w:r>
      <w:proofErr w:type="spellEnd"/>
      <w:r w:rsidRPr="00F714B9">
        <w:rPr>
          <w:rFonts w:ascii="Times New Roman" w:eastAsia="Times New Roman" w:hAnsi="Times New Roman" w:cs="Times New Roman"/>
          <w:sz w:val="20"/>
          <w:szCs w:val="20"/>
          <w:lang w:val="fr-BE"/>
        </w:rPr>
        <w:t xml:space="preserve"> profil, </w:t>
      </w:r>
      <w:proofErr w:type="spellStart"/>
      <w:r w:rsidRPr="00F714B9">
        <w:rPr>
          <w:rFonts w:ascii="Times New Roman" w:eastAsia="Times New Roman" w:hAnsi="Times New Roman" w:cs="Times New Roman"/>
          <w:sz w:val="20"/>
          <w:szCs w:val="20"/>
          <w:lang w:val="fr-BE"/>
        </w:rPr>
        <w:t>trebuie</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să</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aibă</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studii</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superioare</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absolvite</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cu</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diplomă</w:t>
      </w:r>
      <w:proofErr w:type="spellEnd"/>
      <w:r w:rsidRPr="00F714B9">
        <w:rPr>
          <w:rFonts w:ascii="Times New Roman" w:hAnsi="Times New Roman" w:cs="Times New Roman"/>
          <w:sz w:val="20"/>
          <w:szCs w:val="20"/>
          <w:lang w:val="fr-BE"/>
        </w:rPr>
        <w:t xml:space="preserve"> de </w:t>
      </w:r>
      <w:proofErr w:type="spellStart"/>
      <w:r w:rsidRPr="00F714B9">
        <w:rPr>
          <w:rFonts w:ascii="Times New Roman" w:hAnsi="Times New Roman" w:cs="Times New Roman"/>
          <w:sz w:val="20"/>
          <w:szCs w:val="20"/>
          <w:lang w:val="fr-BE"/>
        </w:rPr>
        <w:t>licență</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sau</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echivalent</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în</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domeniul</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economic</w:t>
      </w:r>
      <w:proofErr w:type="spellEnd"/>
      <w:r w:rsidRPr="00F714B9">
        <w:rPr>
          <w:rFonts w:ascii="Times New Roman" w:hAnsi="Times New Roman" w:cs="Times New Roman"/>
          <w:sz w:val="20"/>
          <w:szCs w:val="20"/>
          <w:lang w:val="fr-BE"/>
        </w:rPr>
        <w:t xml:space="preserve"> și </w:t>
      </w:r>
      <w:proofErr w:type="spellStart"/>
      <w:r w:rsidRPr="00F714B9">
        <w:rPr>
          <w:rFonts w:ascii="Times New Roman" w:hAnsi="Times New Roman" w:cs="Times New Roman"/>
          <w:sz w:val="20"/>
          <w:szCs w:val="20"/>
          <w:lang w:val="fr-BE"/>
        </w:rPr>
        <w:t>să</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dețină</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experiență</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relevantă</w:t>
      </w:r>
      <w:proofErr w:type="spellEnd"/>
      <w:r w:rsidRPr="00F714B9">
        <w:rPr>
          <w:rFonts w:ascii="Times New Roman" w:hAnsi="Times New Roman" w:cs="Times New Roman"/>
          <w:sz w:val="20"/>
          <w:szCs w:val="20"/>
          <w:lang w:val="fr-BE"/>
        </w:rPr>
        <w:t xml:space="preserve"> de </w:t>
      </w:r>
      <w:proofErr w:type="spellStart"/>
      <w:r w:rsidRPr="00F714B9">
        <w:rPr>
          <w:rFonts w:ascii="Times New Roman" w:hAnsi="Times New Roman" w:cs="Times New Roman"/>
          <w:sz w:val="20"/>
          <w:szCs w:val="20"/>
          <w:lang w:val="fr-BE"/>
        </w:rPr>
        <w:t>conducere</w:t>
      </w:r>
      <w:proofErr w:type="spellEnd"/>
      <w:r w:rsidRPr="00F714B9">
        <w:rPr>
          <w:rFonts w:ascii="Times New Roman" w:hAnsi="Times New Roman" w:cs="Times New Roman"/>
          <w:sz w:val="20"/>
          <w:szCs w:val="20"/>
          <w:lang w:val="fr-BE"/>
        </w:rPr>
        <w:t>/</w:t>
      </w:r>
      <w:proofErr w:type="spellStart"/>
      <w:r w:rsidRPr="00F714B9">
        <w:rPr>
          <w:rFonts w:ascii="Times New Roman" w:hAnsi="Times New Roman" w:cs="Times New Roman"/>
          <w:sz w:val="20"/>
          <w:szCs w:val="20"/>
          <w:lang w:val="fr-BE"/>
        </w:rPr>
        <w:t>administrare</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în</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domeniul</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unor</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societăți</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publice</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color w:val="000000"/>
          <w:sz w:val="20"/>
          <w:szCs w:val="20"/>
          <w:shd w:val="clear" w:color="auto" w:fill="FFFFFF"/>
          <w:lang w:val="fr-BE"/>
        </w:rPr>
        <w:t>în</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îmbunătăţirea</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performanţei</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societăţilor</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sau</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regiilor</w:t>
      </w:r>
      <w:proofErr w:type="spellEnd"/>
      <w:r w:rsidRPr="00F714B9">
        <w:rPr>
          <w:rFonts w:ascii="Times New Roman" w:hAnsi="Times New Roman" w:cs="Times New Roman"/>
          <w:color w:val="000000"/>
          <w:sz w:val="20"/>
          <w:szCs w:val="20"/>
          <w:shd w:val="clear" w:color="auto" w:fill="FFFFFF"/>
          <w:lang w:val="fr-BE"/>
        </w:rPr>
        <w:t xml:space="preserve"> autonome </w:t>
      </w:r>
      <w:proofErr w:type="spellStart"/>
      <w:r w:rsidRPr="00F714B9">
        <w:rPr>
          <w:rFonts w:ascii="Times New Roman" w:hAnsi="Times New Roman" w:cs="Times New Roman"/>
          <w:color w:val="000000"/>
          <w:sz w:val="20"/>
          <w:szCs w:val="20"/>
          <w:shd w:val="clear" w:color="auto" w:fill="FFFFFF"/>
          <w:lang w:val="fr-BE"/>
        </w:rPr>
        <w:t>pe</w:t>
      </w:r>
      <w:proofErr w:type="spellEnd"/>
      <w:r w:rsidRPr="00F714B9">
        <w:rPr>
          <w:rFonts w:ascii="Times New Roman" w:hAnsi="Times New Roman" w:cs="Times New Roman"/>
          <w:color w:val="000000"/>
          <w:sz w:val="20"/>
          <w:szCs w:val="20"/>
          <w:shd w:val="clear" w:color="auto" w:fill="FFFFFF"/>
          <w:lang w:val="fr-BE"/>
        </w:rPr>
        <w:t xml:space="preserve"> care le-au </w:t>
      </w:r>
      <w:proofErr w:type="spellStart"/>
      <w:r w:rsidRPr="00F714B9">
        <w:rPr>
          <w:rFonts w:ascii="Times New Roman" w:hAnsi="Times New Roman" w:cs="Times New Roman"/>
          <w:color w:val="000000"/>
          <w:sz w:val="20"/>
          <w:szCs w:val="20"/>
          <w:shd w:val="clear" w:color="auto" w:fill="FFFFFF"/>
          <w:lang w:val="fr-BE"/>
        </w:rPr>
        <w:t>administrat</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sau</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condus</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să</w:t>
      </w:r>
      <w:proofErr w:type="spellEnd"/>
      <w:r w:rsidRPr="00F714B9">
        <w:rPr>
          <w:rFonts w:ascii="Times New Roman" w:hAnsi="Times New Roman" w:cs="Times New Roman"/>
          <w:color w:val="000000"/>
          <w:sz w:val="20"/>
          <w:szCs w:val="20"/>
          <w:shd w:val="clear" w:color="auto" w:fill="FFFFFF"/>
          <w:lang w:val="fr-BE"/>
        </w:rPr>
        <w:t xml:space="preserve"> fi </w:t>
      </w:r>
      <w:proofErr w:type="spellStart"/>
      <w:r w:rsidRPr="00F714B9">
        <w:rPr>
          <w:rFonts w:ascii="Times New Roman" w:hAnsi="Times New Roman" w:cs="Times New Roman"/>
          <w:color w:val="000000"/>
          <w:sz w:val="20"/>
          <w:szCs w:val="20"/>
          <w:shd w:val="clear" w:color="auto" w:fill="FFFFFF"/>
          <w:lang w:val="fr-BE"/>
        </w:rPr>
        <w:t>îndeplinit</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roluri</w:t>
      </w:r>
      <w:proofErr w:type="spellEnd"/>
      <w:r w:rsidRPr="00F714B9">
        <w:rPr>
          <w:rFonts w:ascii="Times New Roman" w:hAnsi="Times New Roman" w:cs="Times New Roman"/>
          <w:color w:val="000000"/>
          <w:sz w:val="20"/>
          <w:szCs w:val="20"/>
          <w:shd w:val="clear" w:color="auto" w:fill="FFFFFF"/>
          <w:lang w:val="fr-BE"/>
        </w:rPr>
        <w:t xml:space="preserve"> ample și </w:t>
      </w:r>
      <w:proofErr w:type="spellStart"/>
      <w:r w:rsidRPr="00F714B9">
        <w:rPr>
          <w:rFonts w:ascii="Times New Roman" w:hAnsi="Times New Roman" w:cs="Times New Roman"/>
          <w:color w:val="000000"/>
          <w:sz w:val="20"/>
          <w:szCs w:val="20"/>
          <w:shd w:val="clear" w:color="auto" w:fill="FFFFFF"/>
          <w:lang w:val="fr-BE"/>
        </w:rPr>
        <w:t>să</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aibă</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eastAsia="Times New Roman" w:hAnsi="Times New Roman" w:cs="Times New Roman"/>
          <w:sz w:val="20"/>
          <w:szCs w:val="20"/>
          <w:lang w:val="fr-BE"/>
        </w:rPr>
        <w:t>experienţă</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bogată</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în</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administrarea</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unei</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societăţi</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comerciale</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dovedind</w:t>
      </w:r>
      <w:proofErr w:type="spellEnd"/>
      <w:r w:rsidRPr="00F714B9">
        <w:rPr>
          <w:rFonts w:ascii="Times New Roman" w:eastAsia="Times New Roman" w:hAnsi="Times New Roman" w:cs="Times New Roman"/>
          <w:sz w:val="20"/>
          <w:szCs w:val="20"/>
          <w:lang w:val="fr-BE"/>
        </w:rPr>
        <w:t xml:space="preserve"> o </w:t>
      </w:r>
      <w:proofErr w:type="spellStart"/>
      <w:r w:rsidRPr="00F714B9">
        <w:rPr>
          <w:rFonts w:ascii="Times New Roman" w:eastAsia="Times New Roman" w:hAnsi="Times New Roman" w:cs="Times New Roman"/>
          <w:sz w:val="20"/>
          <w:szCs w:val="20"/>
          <w:lang w:val="fr-BE"/>
        </w:rPr>
        <w:t>bună</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viziune</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strategică</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şi</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capacitatea</w:t>
      </w:r>
      <w:proofErr w:type="spellEnd"/>
      <w:r w:rsidRPr="00F714B9">
        <w:rPr>
          <w:rFonts w:ascii="Times New Roman" w:eastAsia="Times New Roman" w:hAnsi="Times New Roman" w:cs="Times New Roman"/>
          <w:sz w:val="20"/>
          <w:szCs w:val="20"/>
          <w:lang w:val="fr-BE"/>
        </w:rPr>
        <w:t xml:space="preserve"> de a </w:t>
      </w:r>
      <w:proofErr w:type="spellStart"/>
      <w:r w:rsidRPr="00F714B9">
        <w:rPr>
          <w:rFonts w:ascii="Times New Roman" w:eastAsia="Times New Roman" w:hAnsi="Times New Roman" w:cs="Times New Roman"/>
          <w:sz w:val="20"/>
          <w:szCs w:val="20"/>
          <w:lang w:val="fr-BE"/>
        </w:rPr>
        <w:t>evalua</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impactul</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deciziilor</w:t>
      </w:r>
      <w:proofErr w:type="spellEnd"/>
      <w:r w:rsidRPr="00F714B9">
        <w:rPr>
          <w:rFonts w:ascii="Times New Roman" w:eastAsia="Times New Roman" w:hAnsi="Times New Roman" w:cs="Times New Roman"/>
          <w:sz w:val="20"/>
          <w:szCs w:val="20"/>
          <w:lang w:val="fr-BE"/>
        </w:rPr>
        <w:t xml:space="preserve"> </w:t>
      </w:r>
      <w:proofErr w:type="spellStart"/>
      <w:r w:rsidR="00AE2FB4">
        <w:rPr>
          <w:rFonts w:ascii="Times New Roman" w:eastAsia="Times New Roman" w:hAnsi="Times New Roman" w:cs="Times New Roman"/>
          <w:sz w:val="20"/>
          <w:szCs w:val="20"/>
          <w:lang w:val="fr-BE"/>
        </w:rPr>
        <w:t>Consiliului</w:t>
      </w:r>
      <w:proofErr w:type="spellEnd"/>
      <w:r w:rsidR="00AE2FB4">
        <w:rPr>
          <w:rFonts w:ascii="Times New Roman" w:eastAsia="Times New Roman" w:hAnsi="Times New Roman" w:cs="Times New Roman"/>
          <w:sz w:val="20"/>
          <w:szCs w:val="20"/>
          <w:lang w:val="fr-BE"/>
        </w:rPr>
        <w:t xml:space="preserve"> de </w:t>
      </w:r>
      <w:proofErr w:type="spellStart"/>
      <w:r w:rsidR="00AE2FB4">
        <w:rPr>
          <w:rFonts w:ascii="Times New Roman" w:eastAsia="Times New Roman" w:hAnsi="Times New Roman" w:cs="Times New Roman"/>
          <w:sz w:val="20"/>
          <w:szCs w:val="20"/>
          <w:lang w:val="fr-BE"/>
        </w:rPr>
        <w:t>administrație</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privind</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compania</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şi</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terţii</w:t>
      </w:r>
      <w:proofErr w:type="spellEnd"/>
      <w:r w:rsidRPr="00F714B9">
        <w:rPr>
          <w:rFonts w:ascii="Times New Roman" w:eastAsia="Times New Roman" w:hAnsi="Times New Roman" w:cs="Times New Roman"/>
          <w:sz w:val="20"/>
          <w:szCs w:val="20"/>
          <w:lang w:val="fr-BE"/>
        </w:rPr>
        <w:t xml:space="preserve">. </w:t>
      </w:r>
    </w:p>
    <w:p w14:paraId="15E1088F" w14:textId="2E78A75C" w:rsidR="00FC2C95" w:rsidRPr="00F714B9" w:rsidRDefault="00FC2C95" w:rsidP="004709C5">
      <w:pPr>
        <w:jc w:val="both"/>
        <w:rPr>
          <w:rFonts w:ascii="Times New Roman" w:hAnsi="Times New Roman" w:cs="Times New Roman"/>
          <w:sz w:val="20"/>
          <w:szCs w:val="20"/>
          <w:lang w:val="fr-BE"/>
        </w:rPr>
      </w:pPr>
      <w:proofErr w:type="spellStart"/>
      <w:r w:rsidRPr="00F714B9">
        <w:rPr>
          <w:rFonts w:ascii="Times New Roman" w:hAnsi="Times New Roman" w:cs="Times New Roman"/>
          <w:b/>
          <w:sz w:val="20"/>
          <w:szCs w:val="20"/>
          <w:lang w:val="fr-BE"/>
        </w:rPr>
        <w:t>Inginerie</w:t>
      </w:r>
      <w:proofErr w:type="spellEnd"/>
      <w:r w:rsidRPr="00F714B9">
        <w:rPr>
          <w:rFonts w:ascii="Times New Roman" w:hAnsi="Times New Roman" w:cs="Times New Roman"/>
          <w:b/>
          <w:sz w:val="20"/>
          <w:szCs w:val="20"/>
          <w:lang w:val="fr-BE"/>
        </w:rPr>
        <w:t>:</w:t>
      </w:r>
      <w:r w:rsidRPr="00F714B9">
        <w:rPr>
          <w:rFonts w:ascii="Times New Roman" w:hAnsi="Times New Roman" w:cs="Times New Roman"/>
          <w:sz w:val="20"/>
          <w:szCs w:val="20"/>
          <w:lang w:val="fr-BE"/>
        </w:rPr>
        <w:t xml:space="preserve"> </w:t>
      </w:r>
      <w:proofErr w:type="spellStart"/>
      <w:r w:rsidR="003702EB">
        <w:rPr>
          <w:rFonts w:ascii="Times New Roman" w:hAnsi="Times New Roman" w:cs="Times New Roman"/>
          <w:sz w:val="20"/>
          <w:szCs w:val="20"/>
          <w:lang w:val="fr-BE"/>
        </w:rPr>
        <w:t>Administratorii</w:t>
      </w:r>
      <w:proofErr w:type="spellEnd"/>
      <w:r w:rsidRPr="00F714B9">
        <w:rPr>
          <w:rFonts w:ascii="Times New Roman" w:hAnsi="Times New Roman" w:cs="Times New Roman"/>
          <w:sz w:val="20"/>
          <w:szCs w:val="20"/>
          <w:lang w:val="fr-BE"/>
        </w:rPr>
        <w:t xml:space="preserve"> care pot fi </w:t>
      </w:r>
      <w:proofErr w:type="spellStart"/>
      <w:r w:rsidRPr="00F714B9">
        <w:rPr>
          <w:rFonts w:ascii="Times New Roman" w:hAnsi="Times New Roman" w:cs="Times New Roman"/>
          <w:sz w:val="20"/>
          <w:szCs w:val="20"/>
          <w:lang w:val="fr-BE"/>
        </w:rPr>
        <w:t>încadraţi</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în</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acest</w:t>
      </w:r>
      <w:proofErr w:type="spellEnd"/>
      <w:r w:rsidRPr="00F714B9">
        <w:rPr>
          <w:rFonts w:ascii="Times New Roman" w:hAnsi="Times New Roman" w:cs="Times New Roman"/>
          <w:sz w:val="20"/>
          <w:szCs w:val="20"/>
          <w:lang w:val="fr-BE"/>
        </w:rPr>
        <w:t xml:space="preserve"> profil, </w:t>
      </w:r>
      <w:proofErr w:type="spellStart"/>
      <w:r w:rsidRPr="00F714B9">
        <w:rPr>
          <w:rFonts w:ascii="Times New Roman" w:hAnsi="Times New Roman" w:cs="Times New Roman"/>
          <w:sz w:val="20"/>
          <w:szCs w:val="20"/>
          <w:lang w:val="fr-BE"/>
        </w:rPr>
        <w:t>trebuie</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să</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aibă</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studii</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superioare</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absolvite</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cu</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diplomă</w:t>
      </w:r>
      <w:proofErr w:type="spellEnd"/>
      <w:r w:rsidRPr="00F714B9">
        <w:rPr>
          <w:rFonts w:ascii="Times New Roman" w:hAnsi="Times New Roman" w:cs="Times New Roman"/>
          <w:sz w:val="20"/>
          <w:szCs w:val="20"/>
          <w:lang w:val="fr-BE"/>
        </w:rPr>
        <w:t xml:space="preserve"> de </w:t>
      </w:r>
      <w:proofErr w:type="spellStart"/>
      <w:r w:rsidRPr="00F714B9">
        <w:rPr>
          <w:rFonts w:ascii="Times New Roman" w:hAnsi="Times New Roman" w:cs="Times New Roman"/>
          <w:sz w:val="20"/>
          <w:szCs w:val="20"/>
          <w:lang w:val="fr-BE"/>
        </w:rPr>
        <w:t>licență</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sau</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echivalent</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în</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domeniul</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ingineriei</w:t>
      </w:r>
      <w:proofErr w:type="spellEnd"/>
      <w:r w:rsidRPr="00F714B9">
        <w:rPr>
          <w:rFonts w:ascii="Times New Roman" w:hAnsi="Times New Roman" w:cs="Times New Roman"/>
          <w:sz w:val="20"/>
          <w:szCs w:val="20"/>
          <w:lang w:val="fr-BE"/>
        </w:rPr>
        <w:t xml:space="preserve"> și </w:t>
      </w:r>
      <w:proofErr w:type="spellStart"/>
      <w:r w:rsidRPr="00F714B9">
        <w:rPr>
          <w:rFonts w:ascii="Times New Roman" w:hAnsi="Times New Roman" w:cs="Times New Roman"/>
          <w:sz w:val="20"/>
          <w:szCs w:val="20"/>
          <w:lang w:val="fr-BE"/>
        </w:rPr>
        <w:t>să</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deţină</w:t>
      </w:r>
      <w:proofErr w:type="spellEnd"/>
      <w:r w:rsidRPr="00F714B9">
        <w:rPr>
          <w:rFonts w:ascii="Times New Roman" w:hAnsi="Times New Roman" w:cs="Times New Roman"/>
          <w:sz w:val="20"/>
          <w:szCs w:val="20"/>
          <w:lang w:val="fr-BE"/>
        </w:rPr>
        <w:t xml:space="preserve"> o </w:t>
      </w:r>
      <w:proofErr w:type="spellStart"/>
      <w:r w:rsidRPr="00F714B9">
        <w:rPr>
          <w:rFonts w:ascii="Times New Roman" w:hAnsi="Times New Roman" w:cs="Times New Roman"/>
          <w:sz w:val="20"/>
          <w:szCs w:val="20"/>
          <w:lang w:val="fr-BE"/>
        </w:rPr>
        <w:t>experienţă</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vastă</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în</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domeniul</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tehnic</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inginerie</w:t>
      </w:r>
      <w:proofErr w:type="spellEnd"/>
      <w:r w:rsidRPr="00F714B9">
        <w:rPr>
          <w:rFonts w:ascii="Times New Roman" w:hAnsi="Times New Roman" w:cs="Times New Roman"/>
          <w:sz w:val="20"/>
          <w:szCs w:val="20"/>
          <w:lang w:val="fr-BE"/>
        </w:rPr>
        <w:t xml:space="preserve">) relevant </w:t>
      </w:r>
      <w:proofErr w:type="spellStart"/>
      <w:r w:rsidRPr="00F714B9">
        <w:rPr>
          <w:rFonts w:ascii="Times New Roman" w:hAnsi="Times New Roman" w:cs="Times New Roman"/>
          <w:sz w:val="20"/>
          <w:szCs w:val="20"/>
          <w:lang w:val="fr-BE"/>
        </w:rPr>
        <w:t>pentru</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sectorul</w:t>
      </w:r>
      <w:proofErr w:type="spellEnd"/>
      <w:r w:rsidRPr="00F714B9">
        <w:rPr>
          <w:rFonts w:ascii="Times New Roman" w:hAnsi="Times New Roman" w:cs="Times New Roman"/>
          <w:sz w:val="20"/>
          <w:szCs w:val="20"/>
          <w:lang w:val="fr-BE"/>
        </w:rPr>
        <w:t xml:space="preserve"> de </w:t>
      </w:r>
      <w:proofErr w:type="spellStart"/>
      <w:r w:rsidRPr="00F714B9">
        <w:rPr>
          <w:rFonts w:ascii="Times New Roman" w:hAnsi="Times New Roman" w:cs="Times New Roman"/>
          <w:sz w:val="20"/>
          <w:szCs w:val="20"/>
          <w:lang w:val="fr-BE"/>
        </w:rPr>
        <w:t>activitate</w:t>
      </w:r>
      <w:proofErr w:type="spellEnd"/>
      <w:r w:rsidRPr="00F714B9">
        <w:rPr>
          <w:rFonts w:ascii="Times New Roman" w:hAnsi="Times New Roman" w:cs="Times New Roman"/>
          <w:sz w:val="20"/>
          <w:szCs w:val="20"/>
          <w:lang w:val="fr-BE"/>
        </w:rPr>
        <w:t xml:space="preserve"> al </w:t>
      </w:r>
      <w:proofErr w:type="spellStart"/>
      <w:r w:rsidRPr="00F714B9">
        <w:rPr>
          <w:rFonts w:ascii="Times New Roman" w:hAnsi="Times New Roman" w:cs="Times New Roman"/>
          <w:sz w:val="20"/>
          <w:szCs w:val="20"/>
          <w:lang w:val="fr-BE"/>
        </w:rPr>
        <w:t>societăţii</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Ei</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dovedesc</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cunoştinţe</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superioare</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privitoare</w:t>
      </w:r>
      <w:proofErr w:type="spellEnd"/>
      <w:r w:rsidRPr="00F714B9">
        <w:rPr>
          <w:rFonts w:ascii="Times New Roman" w:hAnsi="Times New Roman" w:cs="Times New Roman"/>
          <w:sz w:val="20"/>
          <w:szCs w:val="20"/>
          <w:lang w:val="fr-BE"/>
        </w:rPr>
        <w:t xml:space="preserve"> la </w:t>
      </w:r>
      <w:proofErr w:type="spellStart"/>
      <w:r w:rsidRPr="00F714B9">
        <w:rPr>
          <w:rFonts w:ascii="Times New Roman" w:hAnsi="Times New Roman" w:cs="Times New Roman"/>
          <w:sz w:val="20"/>
          <w:szCs w:val="20"/>
          <w:lang w:val="fr-BE"/>
        </w:rPr>
        <w:t>executarea</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activităţilor</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societăţii</w:t>
      </w:r>
      <w:proofErr w:type="spellEnd"/>
      <w:r w:rsidRPr="00F714B9">
        <w:rPr>
          <w:rFonts w:ascii="Times New Roman" w:hAnsi="Times New Roman" w:cs="Times New Roman"/>
          <w:sz w:val="20"/>
          <w:szCs w:val="20"/>
          <w:lang w:val="fr-BE"/>
        </w:rPr>
        <w:t xml:space="preserve">, la </w:t>
      </w:r>
      <w:proofErr w:type="spellStart"/>
      <w:r w:rsidRPr="00F714B9">
        <w:rPr>
          <w:rFonts w:ascii="Times New Roman" w:hAnsi="Times New Roman" w:cs="Times New Roman"/>
          <w:sz w:val="20"/>
          <w:szCs w:val="20"/>
          <w:lang w:val="fr-BE"/>
        </w:rPr>
        <w:t>reglementările</w:t>
      </w:r>
      <w:proofErr w:type="spellEnd"/>
      <w:r w:rsidRPr="00F714B9">
        <w:rPr>
          <w:rFonts w:ascii="Times New Roman" w:hAnsi="Times New Roman" w:cs="Times New Roman"/>
          <w:sz w:val="20"/>
          <w:szCs w:val="20"/>
          <w:lang w:val="fr-BE"/>
        </w:rPr>
        <w:t xml:space="preserve"> locale, </w:t>
      </w:r>
      <w:proofErr w:type="spellStart"/>
      <w:r w:rsidRPr="00F714B9">
        <w:rPr>
          <w:rFonts w:ascii="Times New Roman" w:hAnsi="Times New Roman" w:cs="Times New Roman"/>
          <w:sz w:val="20"/>
          <w:szCs w:val="20"/>
          <w:lang w:val="fr-BE"/>
        </w:rPr>
        <w:t>naţionale</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şi</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internaţionale</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Aceşti</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membri</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sunt</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în</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măsură</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să</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evalueze</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impactul</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evoluţiilor</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tehnologice</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asupra</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activităţii</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companiei</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şi</w:t>
      </w:r>
      <w:proofErr w:type="spellEnd"/>
      <w:r w:rsidRPr="00F714B9">
        <w:rPr>
          <w:rFonts w:ascii="Times New Roman" w:hAnsi="Times New Roman" w:cs="Times New Roman"/>
          <w:sz w:val="20"/>
          <w:szCs w:val="20"/>
          <w:lang w:val="fr-BE"/>
        </w:rPr>
        <w:t>/</w:t>
      </w:r>
      <w:proofErr w:type="spellStart"/>
      <w:r w:rsidRPr="00F714B9">
        <w:rPr>
          <w:rFonts w:ascii="Times New Roman" w:hAnsi="Times New Roman" w:cs="Times New Roman"/>
          <w:sz w:val="20"/>
          <w:szCs w:val="20"/>
          <w:lang w:val="fr-BE"/>
        </w:rPr>
        <w:t>sau</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fiabilitatea</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eficienţa</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şi</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rentabilitatea</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utilizării</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activelor</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companiei</w:t>
      </w:r>
      <w:proofErr w:type="spellEnd"/>
      <w:r w:rsidRPr="00F714B9">
        <w:rPr>
          <w:rFonts w:ascii="Times New Roman" w:hAnsi="Times New Roman" w:cs="Times New Roman"/>
          <w:sz w:val="20"/>
          <w:szCs w:val="20"/>
          <w:lang w:val="fr-BE"/>
        </w:rPr>
        <w:t>.</w:t>
      </w:r>
    </w:p>
    <w:p w14:paraId="75120227" w14:textId="20D9FBB7" w:rsidR="00FC2C95" w:rsidRDefault="00FC2C95" w:rsidP="004709C5">
      <w:pPr>
        <w:jc w:val="both"/>
        <w:rPr>
          <w:rFonts w:ascii="Times New Roman" w:hAnsi="Times New Roman" w:cs="Times New Roman"/>
          <w:sz w:val="20"/>
          <w:szCs w:val="20"/>
          <w:lang w:val="fr-BE"/>
        </w:rPr>
      </w:pPr>
      <w:r w:rsidRPr="00F714B9">
        <w:rPr>
          <w:rFonts w:ascii="Times New Roman" w:hAnsi="Times New Roman" w:cs="Times New Roman"/>
          <w:b/>
          <w:sz w:val="20"/>
          <w:szCs w:val="20"/>
          <w:lang w:val="fr-BE"/>
        </w:rPr>
        <w:t>Juridic</w:t>
      </w:r>
      <w:r w:rsidRPr="00F714B9">
        <w:rPr>
          <w:rFonts w:ascii="Times New Roman" w:hAnsi="Times New Roman" w:cs="Times New Roman"/>
          <w:sz w:val="20"/>
          <w:szCs w:val="20"/>
          <w:lang w:val="fr-BE"/>
        </w:rPr>
        <w:t xml:space="preserve">: </w:t>
      </w:r>
      <w:proofErr w:type="spellStart"/>
      <w:r w:rsidR="003702EB">
        <w:rPr>
          <w:rFonts w:ascii="Times New Roman" w:hAnsi="Times New Roman" w:cs="Times New Roman"/>
          <w:sz w:val="20"/>
          <w:szCs w:val="20"/>
          <w:lang w:val="fr-BE"/>
        </w:rPr>
        <w:t>Administratorii</w:t>
      </w:r>
      <w:proofErr w:type="spellEnd"/>
      <w:r w:rsidRPr="00F714B9">
        <w:rPr>
          <w:rFonts w:ascii="Times New Roman" w:hAnsi="Times New Roman" w:cs="Times New Roman"/>
          <w:sz w:val="20"/>
          <w:szCs w:val="20"/>
          <w:lang w:val="fr-BE"/>
        </w:rPr>
        <w:t xml:space="preserve"> care pot fi </w:t>
      </w:r>
      <w:proofErr w:type="spellStart"/>
      <w:r w:rsidRPr="00F714B9">
        <w:rPr>
          <w:rFonts w:ascii="Times New Roman" w:hAnsi="Times New Roman" w:cs="Times New Roman"/>
          <w:sz w:val="20"/>
          <w:szCs w:val="20"/>
          <w:lang w:val="fr-BE"/>
        </w:rPr>
        <w:t>încadraţi</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în</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acest</w:t>
      </w:r>
      <w:proofErr w:type="spellEnd"/>
      <w:r w:rsidRPr="00F714B9">
        <w:rPr>
          <w:rFonts w:ascii="Times New Roman" w:hAnsi="Times New Roman" w:cs="Times New Roman"/>
          <w:sz w:val="20"/>
          <w:szCs w:val="20"/>
          <w:lang w:val="fr-BE"/>
        </w:rPr>
        <w:t xml:space="preserve"> profil, </w:t>
      </w:r>
      <w:proofErr w:type="spellStart"/>
      <w:r w:rsidRPr="00F714B9">
        <w:rPr>
          <w:rFonts w:ascii="Times New Roman" w:hAnsi="Times New Roman" w:cs="Times New Roman"/>
          <w:sz w:val="20"/>
          <w:szCs w:val="20"/>
          <w:lang w:val="fr-BE"/>
        </w:rPr>
        <w:t>trebuie</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să</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aibă</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studii</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superioare</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absolvite</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cu</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diplomă</w:t>
      </w:r>
      <w:proofErr w:type="spellEnd"/>
      <w:r w:rsidRPr="00F714B9">
        <w:rPr>
          <w:rFonts w:ascii="Times New Roman" w:hAnsi="Times New Roman" w:cs="Times New Roman"/>
          <w:sz w:val="20"/>
          <w:szCs w:val="20"/>
          <w:lang w:val="fr-BE"/>
        </w:rPr>
        <w:t xml:space="preserve"> de </w:t>
      </w:r>
      <w:proofErr w:type="spellStart"/>
      <w:r w:rsidRPr="00F714B9">
        <w:rPr>
          <w:rFonts w:ascii="Times New Roman" w:hAnsi="Times New Roman" w:cs="Times New Roman"/>
          <w:sz w:val="20"/>
          <w:szCs w:val="20"/>
          <w:lang w:val="fr-BE"/>
        </w:rPr>
        <w:t>licență</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sau</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echivalent</w:t>
      </w:r>
      <w:proofErr w:type="spellEnd"/>
      <w:r w:rsidRPr="00F714B9">
        <w:rPr>
          <w:rFonts w:ascii="Times New Roman" w:hAnsi="Times New Roman" w:cs="Times New Roman"/>
          <w:sz w:val="20"/>
          <w:szCs w:val="20"/>
          <w:lang w:val="fr-BE"/>
        </w:rPr>
        <w:t xml:space="preserve"> și </w:t>
      </w:r>
      <w:proofErr w:type="spellStart"/>
      <w:r w:rsidRPr="00F714B9">
        <w:rPr>
          <w:rFonts w:ascii="Times New Roman" w:hAnsi="Times New Roman" w:cs="Times New Roman"/>
          <w:sz w:val="20"/>
          <w:szCs w:val="20"/>
          <w:lang w:val="fr-BE"/>
        </w:rPr>
        <w:t>să</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deţină</w:t>
      </w:r>
      <w:proofErr w:type="spellEnd"/>
      <w:r w:rsidRPr="00F714B9">
        <w:rPr>
          <w:rFonts w:ascii="Times New Roman" w:hAnsi="Times New Roman" w:cs="Times New Roman"/>
          <w:sz w:val="20"/>
          <w:szCs w:val="20"/>
          <w:lang w:val="fr-BE"/>
        </w:rPr>
        <w:t xml:space="preserve"> o </w:t>
      </w:r>
      <w:proofErr w:type="spellStart"/>
      <w:r w:rsidRPr="00F714B9">
        <w:rPr>
          <w:rFonts w:ascii="Times New Roman" w:hAnsi="Times New Roman" w:cs="Times New Roman"/>
          <w:sz w:val="20"/>
          <w:szCs w:val="20"/>
          <w:lang w:val="fr-BE"/>
        </w:rPr>
        <w:t>bogată</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experienţă</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în</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domeniul</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științelor</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juridice</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fapt</w:t>
      </w:r>
      <w:proofErr w:type="spellEnd"/>
      <w:r w:rsidRPr="00F714B9">
        <w:rPr>
          <w:rFonts w:ascii="Times New Roman" w:hAnsi="Times New Roman" w:cs="Times New Roman"/>
          <w:sz w:val="20"/>
          <w:szCs w:val="20"/>
          <w:lang w:val="fr-BE"/>
        </w:rPr>
        <w:t xml:space="preserve"> care le </w:t>
      </w:r>
      <w:proofErr w:type="spellStart"/>
      <w:r w:rsidRPr="00F714B9">
        <w:rPr>
          <w:rFonts w:ascii="Times New Roman" w:hAnsi="Times New Roman" w:cs="Times New Roman"/>
          <w:sz w:val="20"/>
          <w:szCs w:val="20"/>
          <w:lang w:val="fr-BE"/>
        </w:rPr>
        <w:t>conferă</w:t>
      </w:r>
      <w:proofErr w:type="spellEnd"/>
      <w:r w:rsidRPr="00F714B9">
        <w:rPr>
          <w:rFonts w:ascii="Times New Roman" w:hAnsi="Times New Roman" w:cs="Times New Roman"/>
          <w:sz w:val="20"/>
          <w:szCs w:val="20"/>
          <w:lang w:val="fr-BE"/>
        </w:rPr>
        <w:t xml:space="preserve"> o </w:t>
      </w:r>
      <w:proofErr w:type="spellStart"/>
      <w:r w:rsidRPr="00F714B9">
        <w:rPr>
          <w:rFonts w:ascii="Times New Roman" w:hAnsi="Times New Roman" w:cs="Times New Roman"/>
          <w:sz w:val="20"/>
          <w:szCs w:val="20"/>
          <w:lang w:val="fr-BE"/>
        </w:rPr>
        <w:t>înţelegere</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aprofundată</w:t>
      </w:r>
      <w:proofErr w:type="spellEnd"/>
      <w:r w:rsidRPr="00F714B9">
        <w:rPr>
          <w:rFonts w:ascii="Times New Roman" w:hAnsi="Times New Roman" w:cs="Times New Roman"/>
          <w:sz w:val="20"/>
          <w:szCs w:val="20"/>
          <w:lang w:val="fr-BE"/>
        </w:rPr>
        <w:t xml:space="preserve"> a </w:t>
      </w:r>
      <w:proofErr w:type="spellStart"/>
      <w:r w:rsidRPr="00F714B9">
        <w:rPr>
          <w:rFonts w:ascii="Times New Roman" w:hAnsi="Times New Roman" w:cs="Times New Roman"/>
          <w:sz w:val="20"/>
          <w:szCs w:val="20"/>
          <w:lang w:val="fr-BE"/>
        </w:rPr>
        <w:t>sistemului</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legal</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şi</w:t>
      </w:r>
      <w:proofErr w:type="spellEnd"/>
      <w:r w:rsidRPr="00F714B9">
        <w:rPr>
          <w:rFonts w:ascii="Times New Roman" w:hAnsi="Times New Roman" w:cs="Times New Roman"/>
          <w:sz w:val="20"/>
          <w:szCs w:val="20"/>
          <w:lang w:val="fr-BE"/>
        </w:rPr>
        <w:t xml:space="preserve"> a </w:t>
      </w:r>
      <w:proofErr w:type="spellStart"/>
      <w:r w:rsidRPr="00F714B9">
        <w:rPr>
          <w:rFonts w:ascii="Times New Roman" w:hAnsi="Times New Roman" w:cs="Times New Roman"/>
          <w:sz w:val="20"/>
          <w:szCs w:val="20"/>
          <w:lang w:val="fr-BE"/>
        </w:rPr>
        <w:t>mediilor</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în</w:t>
      </w:r>
      <w:proofErr w:type="spellEnd"/>
      <w:r w:rsidRPr="00F714B9">
        <w:rPr>
          <w:rFonts w:ascii="Times New Roman" w:hAnsi="Times New Roman" w:cs="Times New Roman"/>
          <w:sz w:val="20"/>
          <w:szCs w:val="20"/>
          <w:lang w:val="fr-BE"/>
        </w:rPr>
        <w:t xml:space="preserve"> care </w:t>
      </w:r>
      <w:proofErr w:type="spellStart"/>
      <w:r w:rsidRPr="00F714B9">
        <w:rPr>
          <w:rFonts w:ascii="Times New Roman" w:hAnsi="Times New Roman" w:cs="Times New Roman"/>
          <w:sz w:val="20"/>
          <w:szCs w:val="20"/>
          <w:lang w:val="fr-BE"/>
        </w:rPr>
        <w:t>operează</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societatea</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Aceşti</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membri</w:t>
      </w:r>
      <w:proofErr w:type="spellEnd"/>
      <w:r w:rsidRPr="00F714B9">
        <w:rPr>
          <w:rFonts w:ascii="Times New Roman" w:hAnsi="Times New Roman" w:cs="Times New Roman"/>
          <w:sz w:val="20"/>
          <w:szCs w:val="20"/>
          <w:lang w:val="fr-BE"/>
        </w:rPr>
        <w:t xml:space="preserve"> au </w:t>
      </w:r>
      <w:proofErr w:type="spellStart"/>
      <w:r w:rsidRPr="00F714B9">
        <w:rPr>
          <w:rFonts w:ascii="Times New Roman" w:hAnsi="Times New Roman" w:cs="Times New Roman"/>
          <w:sz w:val="20"/>
          <w:szCs w:val="20"/>
          <w:lang w:val="fr-BE"/>
        </w:rPr>
        <w:t>cunoştinţe</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funcţionale</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despre</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legislaţia</w:t>
      </w:r>
      <w:proofErr w:type="spellEnd"/>
      <w:r w:rsidRPr="00F714B9">
        <w:rPr>
          <w:rFonts w:ascii="Times New Roman" w:hAnsi="Times New Roman" w:cs="Times New Roman"/>
          <w:sz w:val="20"/>
          <w:szCs w:val="20"/>
          <w:lang w:val="fr-BE"/>
        </w:rPr>
        <w:t xml:space="preserve"> de </w:t>
      </w:r>
      <w:proofErr w:type="spellStart"/>
      <w:r w:rsidRPr="00F714B9">
        <w:rPr>
          <w:rFonts w:ascii="Times New Roman" w:hAnsi="Times New Roman" w:cs="Times New Roman"/>
          <w:sz w:val="20"/>
          <w:szCs w:val="20"/>
          <w:lang w:val="fr-BE"/>
        </w:rPr>
        <w:t>achiziții</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publice</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şi</w:t>
      </w:r>
      <w:proofErr w:type="spellEnd"/>
      <w:r w:rsidRPr="00F714B9">
        <w:rPr>
          <w:rFonts w:ascii="Times New Roman" w:hAnsi="Times New Roman" w:cs="Times New Roman"/>
          <w:sz w:val="20"/>
          <w:szCs w:val="20"/>
          <w:lang w:val="fr-BE"/>
        </w:rPr>
        <w:t xml:space="preserve"> de </w:t>
      </w:r>
      <w:proofErr w:type="spellStart"/>
      <w:r w:rsidRPr="00F714B9">
        <w:rPr>
          <w:rFonts w:ascii="Times New Roman" w:hAnsi="Times New Roman" w:cs="Times New Roman"/>
          <w:sz w:val="20"/>
          <w:szCs w:val="20"/>
          <w:lang w:val="fr-BE"/>
        </w:rPr>
        <w:t>drept</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comercial</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general</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şi</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îşi</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asumă</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ghidarea</w:t>
      </w:r>
      <w:proofErr w:type="spellEnd"/>
      <w:r w:rsidRPr="00F714B9">
        <w:rPr>
          <w:rFonts w:ascii="Times New Roman" w:hAnsi="Times New Roman" w:cs="Times New Roman"/>
          <w:sz w:val="20"/>
          <w:szCs w:val="20"/>
          <w:lang w:val="fr-BE"/>
        </w:rPr>
        <w:t xml:space="preserve"> </w:t>
      </w:r>
      <w:proofErr w:type="spellStart"/>
      <w:r w:rsidR="00C9542F">
        <w:rPr>
          <w:rFonts w:ascii="Times New Roman" w:hAnsi="Times New Roman" w:cs="Times New Roman"/>
          <w:sz w:val="20"/>
          <w:szCs w:val="20"/>
          <w:lang w:val="fr-BE"/>
        </w:rPr>
        <w:t>Consiliului</w:t>
      </w:r>
      <w:proofErr w:type="spellEnd"/>
      <w:r w:rsidR="00C9542F">
        <w:rPr>
          <w:rFonts w:ascii="Times New Roman" w:hAnsi="Times New Roman" w:cs="Times New Roman"/>
          <w:sz w:val="20"/>
          <w:szCs w:val="20"/>
          <w:lang w:val="fr-BE"/>
        </w:rPr>
        <w:t xml:space="preserve"> de </w:t>
      </w:r>
      <w:proofErr w:type="spellStart"/>
      <w:r w:rsidR="00C9542F">
        <w:rPr>
          <w:rFonts w:ascii="Times New Roman" w:hAnsi="Times New Roman" w:cs="Times New Roman"/>
          <w:sz w:val="20"/>
          <w:szCs w:val="20"/>
          <w:lang w:val="fr-BE"/>
        </w:rPr>
        <w:t>administrație</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în</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problemele</w:t>
      </w:r>
      <w:proofErr w:type="spellEnd"/>
      <w:r w:rsidRPr="00F714B9">
        <w:rPr>
          <w:rFonts w:ascii="Times New Roman" w:hAnsi="Times New Roman" w:cs="Times New Roman"/>
          <w:sz w:val="20"/>
          <w:szCs w:val="20"/>
          <w:lang w:val="fr-BE"/>
        </w:rPr>
        <w:t xml:space="preserve"> care au </w:t>
      </w:r>
      <w:proofErr w:type="spellStart"/>
      <w:r w:rsidRPr="00F714B9">
        <w:rPr>
          <w:rFonts w:ascii="Times New Roman" w:hAnsi="Times New Roman" w:cs="Times New Roman"/>
          <w:sz w:val="20"/>
          <w:szCs w:val="20"/>
          <w:lang w:val="fr-BE"/>
        </w:rPr>
        <w:t>consecinţe</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potenţiale</w:t>
      </w:r>
      <w:proofErr w:type="spellEnd"/>
      <w:r w:rsidRPr="00F714B9">
        <w:rPr>
          <w:rFonts w:ascii="Times New Roman" w:hAnsi="Times New Roman" w:cs="Times New Roman"/>
          <w:sz w:val="20"/>
          <w:szCs w:val="20"/>
          <w:lang w:val="fr-BE"/>
        </w:rPr>
        <w:t xml:space="preserve"> de </w:t>
      </w:r>
      <w:proofErr w:type="spellStart"/>
      <w:r w:rsidRPr="00F714B9">
        <w:rPr>
          <w:rFonts w:ascii="Times New Roman" w:hAnsi="Times New Roman" w:cs="Times New Roman"/>
          <w:sz w:val="20"/>
          <w:szCs w:val="20"/>
          <w:lang w:val="fr-BE"/>
        </w:rPr>
        <w:t>natură</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juridică</w:t>
      </w:r>
      <w:proofErr w:type="spellEnd"/>
      <w:r w:rsidRPr="00F714B9">
        <w:rPr>
          <w:rFonts w:ascii="Times New Roman" w:hAnsi="Times New Roman" w:cs="Times New Roman"/>
          <w:sz w:val="20"/>
          <w:szCs w:val="20"/>
          <w:lang w:val="fr-BE"/>
        </w:rPr>
        <w:t>.</w:t>
      </w:r>
    </w:p>
    <w:p w14:paraId="3E9F458F" w14:textId="7A33E669" w:rsidR="00E24696" w:rsidRPr="00E24696" w:rsidRDefault="00E24696" w:rsidP="004709C5">
      <w:pPr>
        <w:jc w:val="both"/>
        <w:rPr>
          <w:rFonts w:ascii="Times New Roman" w:hAnsi="Times New Roman" w:cs="Times New Roman"/>
          <w:b/>
          <w:bCs/>
          <w:sz w:val="20"/>
          <w:szCs w:val="20"/>
          <w:lang w:val="fr-BE"/>
        </w:rPr>
      </w:pPr>
      <w:proofErr w:type="spellStart"/>
      <w:r w:rsidRPr="00E24696">
        <w:rPr>
          <w:rFonts w:ascii="Times New Roman" w:hAnsi="Times New Roman" w:cs="Times New Roman"/>
          <w:b/>
          <w:bCs/>
          <w:sz w:val="20"/>
          <w:szCs w:val="20"/>
          <w:lang w:val="fr-BE"/>
        </w:rPr>
        <w:t>Economic</w:t>
      </w:r>
      <w:proofErr w:type="spellEnd"/>
      <w:r w:rsidRPr="00E24696">
        <w:rPr>
          <w:rFonts w:ascii="Times New Roman" w:hAnsi="Times New Roman" w:cs="Times New Roman"/>
          <w:b/>
          <w:bCs/>
          <w:sz w:val="20"/>
          <w:szCs w:val="20"/>
          <w:lang w:val="fr-BE"/>
        </w:rPr>
        <w:t> :</w:t>
      </w:r>
      <w:r w:rsidR="00C9542F">
        <w:rPr>
          <w:rFonts w:ascii="Times New Roman" w:hAnsi="Times New Roman" w:cs="Times New Roman"/>
          <w:b/>
          <w:bCs/>
          <w:sz w:val="20"/>
          <w:szCs w:val="20"/>
          <w:lang w:val="fr-BE"/>
        </w:rPr>
        <w:t xml:space="preserve"> </w:t>
      </w:r>
      <w:proofErr w:type="spellStart"/>
      <w:r w:rsidR="003702EB">
        <w:rPr>
          <w:rFonts w:ascii="Times New Roman" w:hAnsi="Times New Roman" w:cs="Times New Roman"/>
          <w:sz w:val="20"/>
          <w:szCs w:val="20"/>
          <w:lang w:val="fr-BE"/>
        </w:rPr>
        <w:t>Administratorii</w:t>
      </w:r>
      <w:proofErr w:type="spellEnd"/>
      <w:r w:rsidRPr="00F714B9">
        <w:rPr>
          <w:rFonts w:ascii="Times New Roman" w:hAnsi="Times New Roman" w:cs="Times New Roman"/>
          <w:sz w:val="20"/>
          <w:szCs w:val="20"/>
          <w:lang w:val="fr-BE"/>
        </w:rPr>
        <w:t xml:space="preserve"> care pot fi </w:t>
      </w:r>
      <w:proofErr w:type="spellStart"/>
      <w:r w:rsidRPr="00F714B9">
        <w:rPr>
          <w:rFonts w:ascii="Times New Roman" w:hAnsi="Times New Roman" w:cs="Times New Roman"/>
          <w:sz w:val="20"/>
          <w:szCs w:val="20"/>
          <w:lang w:val="fr-BE"/>
        </w:rPr>
        <w:t>încadraţi</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în</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acest</w:t>
      </w:r>
      <w:proofErr w:type="spellEnd"/>
      <w:r w:rsidRPr="00F714B9">
        <w:rPr>
          <w:rFonts w:ascii="Times New Roman" w:hAnsi="Times New Roman" w:cs="Times New Roman"/>
          <w:sz w:val="20"/>
          <w:szCs w:val="20"/>
          <w:lang w:val="fr-BE"/>
        </w:rPr>
        <w:t xml:space="preserve"> profil, </w:t>
      </w:r>
      <w:proofErr w:type="spellStart"/>
      <w:r w:rsidRPr="00F714B9">
        <w:rPr>
          <w:rFonts w:ascii="Times New Roman" w:hAnsi="Times New Roman" w:cs="Times New Roman"/>
          <w:sz w:val="20"/>
          <w:szCs w:val="20"/>
          <w:lang w:val="fr-BE"/>
        </w:rPr>
        <w:t>trebuie</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să</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aibă</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studii</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superioare</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absolvite</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cu</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diplomă</w:t>
      </w:r>
      <w:proofErr w:type="spellEnd"/>
      <w:r w:rsidRPr="00F714B9">
        <w:rPr>
          <w:rFonts w:ascii="Times New Roman" w:hAnsi="Times New Roman" w:cs="Times New Roman"/>
          <w:sz w:val="20"/>
          <w:szCs w:val="20"/>
          <w:lang w:val="fr-BE"/>
        </w:rPr>
        <w:t xml:space="preserve"> de </w:t>
      </w:r>
      <w:proofErr w:type="spellStart"/>
      <w:r w:rsidRPr="00F714B9">
        <w:rPr>
          <w:rFonts w:ascii="Times New Roman" w:hAnsi="Times New Roman" w:cs="Times New Roman"/>
          <w:sz w:val="20"/>
          <w:szCs w:val="20"/>
          <w:lang w:val="fr-BE"/>
        </w:rPr>
        <w:t>licență</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sau</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echivalent</w:t>
      </w:r>
      <w:proofErr w:type="spellEnd"/>
      <w:r w:rsidRPr="00F714B9">
        <w:rPr>
          <w:rFonts w:ascii="Times New Roman" w:hAnsi="Times New Roman" w:cs="Times New Roman"/>
          <w:sz w:val="20"/>
          <w:szCs w:val="20"/>
          <w:lang w:val="fr-BE"/>
        </w:rPr>
        <w:t xml:space="preserve"> și </w:t>
      </w:r>
      <w:proofErr w:type="spellStart"/>
      <w:r w:rsidRPr="00F714B9">
        <w:rPr>
          <w:rFonts w:ascii="Times New Roman" w:hAnsi="Times New Roman" w:cs="Times New Roman"/>
          <w:sz w:val="20"/>
          <w:szCs w:val="20"/>
          <w:lang w:val="fr-BE"/>
        </w:rPr>
        <w:t>să</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deţină</w:t>
      </w:r>
      <w:proofErr w:type="spellEnd"/>
      <w:r w:rsidRPr="00F714B9">
        <w:rPr>
          <w:rFonts w:ascii="Times New Roman" w:hAnsi="Times New Roman" w:cs="Times New Roman"/>
          <w:sz w:val="20"/>
          <w:szCs w:val="20"/>
          <w:lang w:val="fr-BE"/>
        </w:rPr>
        <w:t xml:space="preserve"> o </w:t>
      </w:r>
      <w:proofErr w:type="spellStart"/>
      <w:r w:rsidRPr="00F714B9">
        <w:rPr>
          <w:rFonts w:ascii="Times New Roman" w:hAnsi="Times New Roman" w:cs="Times New Roman"/>
          <w:sz w:val="20"/>
          <w:szCs w:val="20"/>
          <w:lang w:val="fr-BE"/>
        </w:rPr>
        <w:t>bogată</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experienţă</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în</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domeniul</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științelor</w:t>
      </w:r>
      <w:proofErr w:type="spellEnd"/>
      <w:r w:rsidRPr="00F714B9">
        <w:rPr>
          <w:rFonts w:ascii="Times New Roman" w:hAnsi="Times New Roman" w:cs="Times New Roman"/>
          <w:sz w:val="20"/>
          <w:szCs w:val="20"/>
          <w:lang w:val="fr-BE"/>
        </w:rPr>
        <w:t xml:space="preserve"> </w:t>
      </w:r>
      <w:proofErr w:type="spellStart"/>
      <w:r>
        <w:rPr>
          <w:rFonts w:ascii="Times New Roman" w:hAnsi="Times New Roman" w:cs="Times New Roman"/>
          <w:sz w:val="20"/>
          <w:szCs w:val="20"/>
          <w:lang w:val="fr-BE"/>
        </w:rPr>
        <w:t>economice</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fapt</w:t>
      </w:r>
      <w:proofErr w:type="spellEnd"/>
      <w:r w:rsidRPr="00F714B9">
        <w:rPr>
          <w:rFonts w:ascii="Times New Roman" w:hAnsi="Times New Roman" w:cs="Times New Roman"/>
          <w:sz w:val="20"/>
          <w:szCs w:val="20"/>
          <w:lang w:val="fr-BE"/>
        </w:rPr>
        <w:t xml:space="preserve"> care le </w:t>
      </w:r>
      <w:proofErr w:type="spellStart"/>
      <w:r w:rsidRPr="00F714B9">
        <w:rPr>
          <w:rFonts w:ascii="Times New Roman" w:hAnsi="Times New Roman" w:cs="Times New Roman"/>
          <w:sz w:val="20"/>
          <w:szCs w:val="20"/>
          <w:lang w:val="fr-BE"/>
        </w:rPr>
        <w:t>conferă</w:t>
      </w:r>
      <w:proofErr w:type="spellEnd"/>
      <w:r w:rsidRPr="00F714B9">
        <w:rPr>
          <w:rFonts w:ascii="Times New Roman" w:hAnsi="Times New Roman" w:cs="Times New Roman"/>
          <w:sz w:val="20"/>
          <w:szCs w:val="20"/>
          <w:lang w:val="fr-BE"/>
        </w:rPr>
        <w:t xml:space="preserve"> o </w:t>
      </w:r>
      <w:proofErr w:type="spellStart"/>
      <w:r w:rsidRPr="00F714B9">
        <w:rPr>
          <w:rFonts w:ascii="Times New Roman" w:hAnsi="Times New Roman" w:cs="Times New Roman"/>
          <w:sz w:val="20"/>
          <w:szCs w:val="20"/>
          <w:lang w:val="fr-BE"/>
        </w:rPr>
        <w:t>înţelegere</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aprofundată</w:t>
      </w:r>
      <w:proofErr w:type="spellEnd"/>
      <w:r w:rsidRPr="00F714B9">
        <w:rPr>
          <w:rFonts w:ascii="Times New Roman" w:hAnsi="Times New Roman" w:cs="Times New Roman"/>
          <w:sz w:val="20"/>
          <w:szCs w:val="20"/>
          <w:lang w:val="fr-BE"/>
        </w:rPr>
        <w:t xml:space="preserve"> a </w:t>
      </w:r>
      <w:proofErr w:type="spellStart"/>
      <w:r w:rsidRPr="00F714B9">
        <w:rPr>
          <w:rFonts w:ascii="Times New Roman" w:hAnsi="Times New Roman" w:cs="Times New Roman"/>
          <w:sz w:val="20"/>
          <w:szCs w:val="20"/>
          <w:lang w:val="fr-BE"/>
        </w:rPr>
        <w:t>sistemului</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legal</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şi</w:t>
      </w:r>
      <w:proofErr w:type="spellEnd"/>
      <w:r w:rsidRPr="00F714B9">
        <w:rPr>
          <w:rFonts w:ascii="Times New Roman" w:hAnsi="Times New Roman" w:cs="Times New Roman"/>
          <w:sz w:val="20"/>
          <w:szCs w:val="20"/>
          <w:lang w:val="fr-BE"/>
        </w:rPr>
        <w:t xml:space="preserve"> a </w:t>
      </w:r>
      <w:proofErr w:type="spellStart"/>
      <w:r w:rsidRPr="00F714B9">
        <w:rPr>
          <w:rFonts w:ascii="Times New Roman" w:hAnsi="Times New Roman" w:cs="Times New Roman"/>
          <w:sz w:val="20"/>
          <w:szCs w:val="20"/>
          <w:lang w:val="fr-BE"/>
        </w:rPr>
        <w:t>mediilor</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în</w:t>
      </w:r>
      <w:proofErr w:type="spellEnd"/>
      <w:r w:rsidRPr="00F714B9">
        <w:rPr>
          <w:rFonts w:ascii="Times New Roman" w:hAnsi="Times New Roman" w:cs="Times New Roman"/>
          <w:sz w:val="20"/>
          <w:szCs w:val="20"/>
          <w:lang w:val="fr-BE"/>
        </w:rPr>
        <w:t xml:space="preserve"> care </w:t>
      </w:r>
      <w:proofErr w:type="spellStart"/>
      <w:r w:rsidRPr="00F714B9">
        <w:rPr>
          <w:rFonts w:ascii="Times New Roman" w:hAnsi="Times New Roman" w:cs="Times New Roman"/>
          <w:sz w:val="20"/>
          <w:szCs w:val="20"/>
          <w:lang w:val="fr-BE"/>
        </w:rPr>
        <w:t>operează</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societatea</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Aceşti</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membri</w:t>
      </w:r>
      <w:proofErr w:type="spellEnd"/>
      <w:r w:rsidRPr="00F714B9">
        <w:rPr>
          <w:rFonts w:ascii="Times New Roman" w:hAnsi="Times New Roman" w:cs="Times New Roman"/>
          <w:sz w:val="20"/>
          <w:szCs w:val="20"/>
          <w:lang w:val="fr-BE"/>
        </w:rPr>
        <w:t xml:space="preserve"> au </w:t>
      </w:r>
      <w:proofErr w:type="spellStart"/>
      <w:r w:rsidRPr="00F714B9">
        <w:rPr>
          <w:rFonts w:ascii="Times New Roman" w:hAnsi="Times New Roman" w:cs="Times New Roman"/>
          <w:sz w:val="20"/>
          <w:szCs w:val="20"/>
          <w:lang w:val="fr-BE"/>
        </w:rPr>
        <w:t>cunoştinţe</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funcţionale</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despre</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legislaţia</w:t>
      </w:r>
      <w:proofErr w:type="spellEnd"/>
      <w:r w:rsidRPr="00F714B9">
        <w:rPr>
          <w:rFonts w:ascii="Times New Roman" w:hAnsi="Times New Roman" w:cs="Times New Roman"/>
          <w:sz w:val="20"/>
          <w:szCs w:val="20"/>
          <w:lang w:val="fr-BE"/>
        </w:rPr>
        <w:t xml:space="preserve"> de </w:t>
      </w:r>
      <w:proofErr w:type="spellStart"/>
      <w:r w:rsidRPr="00F714B9">
        <w:rPr>
          <w:rFonts w:ascii="Times New Roman" w:hAnsi="Times New Roman" w:cs="Times New Roman"/>
          <w:sz w:val="20"/>
          <w:szCs w:val="20"/>
          <w:lang w:val="fr-BE"/>
        </w:rPr>
        <w:t>achiziții</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publice</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şi</w:t>
      </w:r>
      <w:proofErr w:type="spellEnd"/>
      <w:r w:rsidRPr="00F714B9">
        <w:rPr>
          <w:rFonts w:ascii="Times New Roman" w:hAnsi="Times New Roman" w:cs="Times New Roman"/>
          <w:sz w:val="20"/>
          <w:szCs w:val="20"/>
          <w:lang w:val="fr-BE"/>
        </w:rPr>
        <w:t xml:space="preserve"> de </w:t>
      </w:r>
      <w:proofErr w:type="spellStart"/>
      <w:r w:rsidRPr="00F714B9">
        <w:rPr>
          <w:rFonts w:ascii="Times New Roman" w:hAnsi="Times New Roman" w:cs="Times New Roman"/>
          <w:sz w:val="20"/>
          <w:szCs w:val="20"/>
          <w:lang w:val="fr-BE"/>
        </w:rPr>
        <w:t>drept</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comercial</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general</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şi</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îşi</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asumă</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ghidarea</w:t>
      </w:r>
      <w:proofErr w:type="spellEnd"/>
      <w:r w:rsidRPr="00F714B9">
        <w:rPr>
          <w:rFonts w:ascii="Times New Roman" w:hAnsi="Times New Roman" w:cs="Times New Roman"/>
          <w:sz w:val="20"/>
          <w:szCs w:val="20"/>
          <w:lang w:val="fr-BE"/>
        </w:rPr>
        <w:t xml:space="preserve"> </w:t>
      </w:r>
      <w:proofErr w:type="spellStart"/>
      <w:r w:rsidR="00C9542F">
        <w:rPr>
          <w:rFonts w:ascii="Times New Roman" w:hAnsi="Times New Roman" w:cs="Times New Roman"/>
          <w:sz w:val="20"/>
          <w:szCs w:val="20"/>
          <w:lang w:val="fr-BE"/>
        </w:rPr>
        <w:t>Consiliului</w:t>
      </w:r>
      <w:proofErr w:type="spellEnd"/>
      <w:r w:rsidR="00C9542F">
        <w:rPr>
          <w:rFonts w:ascii="Times New Roman" w:hAnsi="Times New Roman" w:cs="Times New Roman"/>
          <w:sz w:val="20"/>
          <w:szCs w:val="20"/>
          <w:lang w:val="fr-BE"/>
        </w:rPr>
        <w:t xml:space="preserve"> de </w:t>
      </w:r>
      <w:proofErr w:type="spellStart"/>
      <w:r w:rsidR="00C9542F">
        <w:rPr>
          <w:rFonts w:ascii="Times New Roman" w:hAnsi="Times New Roman" w:cs="Times New Roman"/>
          <w:sz w:val="20"/>
          <w:szCs w:val="20"/>
          <w:lang w:val="fr-BE"/>
        </w:rPr>
        <w:t>administrație</w:t>
      </w:r>
      <w:proofErr w:type="spellEnd"/>
      <w:r w:rsidR="00C9542F">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în</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problemele</w:t>
      </w:r>
      <w:proofErr w:type="spellEnd"/>
      <w:r w:rsidRPr="00F714B9">
        <w:rPr>
          <w:rFonts w:ascii="Times New Roman" w:hAnsi="Times New Roman" w:cs="Times New Roman"/>
          <w:sz w:val="20"/>
          <w:szCs w:val="20"/>
          <w:lang w:val="fr-BE"/>
        </w:rPr>
        <w:t xml:space="preserve"> care au </w:t>
      </w:r>
      <w:proofErr w:type="spellStart"/>
      <w:r w:rsidRPr="00F714B9">
        <w:rPr>
          <w:rFonts w:ascii="Times New Roman" w:hAnsi="Times New Roman" w:cs="Times New Roman"/>
          <w:sz w:val="20"/>
          <w:szCs w:val="20"/>
          <w:lang w:val="fr-BE"/>
        </w:rPr>
        <w:t>consecinţe</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potenţiale</w:t>
      </w:r>
      <w:proofErr w:type="spellEnd"/>
      <w:r w:rsidRPr="00F714B9">
        <w:rPr>
          <w:rFonts w:ascii="Times New Roman" w:hAnsi="Times New Roman" w:cs="Times New Roman"/>
          <w:sz w:val="20"/>
          <w:szCs w:val="20"/>
          <w:lang w:val="fr-BE"/>
        </w:rPr>
        <w:t xml:space="preserve"> de </w:t>
      </w:r>
      <w:proofErr w:type="spellStart"/>
      <w:r w:rsidRPr="00F714B9">
        <w:rPr>
          <w:rFonts w:ascii="Times New Roman" w:hAnsi="Times New Roman" w:cs="Times New Roman"/>
          <w:sz w:val="20"/>
          <w:szCs w:val="20"/>
          <w:lang w:val="fr-BE"/>
        </w:rPr>
        <w:t>natură</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juridică</w:t>
      </w:r>
      <w:proofErr w:type="spellEnd"/>
      <w:r w:rsidRPr="00F714B9">
        <w:rPr>
          <w:rFonts w:ascii="Times New Roman" w:hAnsi="Times New Roman" w:cs="Times New Roman"/>
          <w:sz w:val="20"/>
          <w:szCs w:val="20"/>
          <w:lang w:val="fr-BE"/>
        </w:rPr>
        <w:t>.</w:t>
      </w:r>
    </w:p>
    <w:p w14:paraId="72984D22" w14:textId="1B8DA276" w:rsidR="00FC2C95" w:rsidRPr="00F714B9" w:rsidRDefault="00FC2C95" w:rsidP="00C9542F">
      <w:pPr>
        <w:jc w:val="both"/>
        <w:rPr>
          <w:rFonts w:ascii="Times New Roman" w:eastAsia="Times New Roman" w:hAnsi="Times New Roman" w:cs="Times New Roman"/>
          <w:sz w:val="20"/>
          <w:szCs w:val="20"/>
          <w:lang w:val="fr-BE"/>
        </w:rPr>
      </w:pPr>
      <w:r w:rsidRPr="00F714B9">
        <w:rPr>
          <w:rFonts w:ascii="Times New Roman" w:eastAsia="Times New Roman" w:hAnsi="Times New Roman" w:cs="Times New Roman"/>
          <w:sz w:val="20"/>
          <w:szCs w:val="20"/>
          <w:lang w:val="fr-BE"/>
        </w:rPr>
        <w:t xml:space="preserve">Nu este </w:t>
      </w:r>
      <w:proofErr w:type="spellStart"/>
      <w:r w:rsidRPr="00F714B9">
        <w:rPr>
          <w:rFonts w:ascii="Times New Roman" w:eastAsia="Times New Roman" w:hAnsi="Times New Roman" w:cs="Times New Roman"/>
          <w:sz w:val="20"/>
          <w:szCs w:val="20"/>
          <w:lang w:val="fr-BE"/>
        </w:rPr>
        <w:t>obligatoriu</w:t>
      </w:r>
      <w:proofErr w:type="spellEnd"/>
      <w:r w:rsidRPr="00F714B9">
        <w:rPr>
          <w:rFonts w:ascii="Times New Roman" w:eastAsia="Times New Roman" w:hAnsi="Times New Roman" w:cs="Times New Roman"/>
          <w:sz w:val="20"/>
          <w:szCs w:val="20"/>
          <w:lang w:val="fr-BE"/>
        </w:rPr>
        <w:t xml:space="preserve"> ca </w:t>
      </w:r>
      <w:proofErr w:type="spellStart"/>
      <w:r w:rsidRPr="00F714B9">
        <w:rPr>
          <w:rFonts w:ascii="Times New Roman" w:eastAsia="Times New Roman" w:hAnsi="Times New Roman" w:cs="Times New Roman"/>
          <w:sz w:val="20"/>
          <w:szCs w:val="20"/>
          <w:lang w:val="fr-BE"/>
        </w:rPr>
        <w:t>în</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cadrul</w:t>
      </w:r>
      <w:proofErr w:type="spellEnd"/>
      <w:r w:rsidRPr="00F714B9">
        <w:rPr>
          <w:rFonts w:ascii="Times New Roman" w:eastAsia="Times New Roman" w:hAnsi="Times New Roman" w:cs="Times New Roman"/>
          <w:sz w:val="20"/>
          <w:szCs w:val="20"/>
          <w:lang w:val="fr-BE"/>
        </w:rPr>
        <w:t xml:space="preserve"> </w:t>
      </w:r>
      <w:proofErr w:type="spellStart"/>
      <w:r w:rsidR="00C9542F">
        <w:rPr>
          <w:rFonts w:ascii="Times New Roman" w:eastAsia="Times New Roman" w:hAnsi="Times New Roman" w:cs="Times New Roman"/>
          <w:sz w:val="20"/>
          <w:szCs w:val="20"/>
          <w:lang w:val="fr-BE"/>
        </w:rPr>
        <w:t>Consiliului</w:t>
      </w:r>
      <w:proofErr w:type="spellEnd"/>
      <w:r w:rsidR="00C9542F">
        <w:rPr>
          <w:rFonts w:ascii="Times New Roman" w:eastAsia="Times New Roman" w:hAnsi="Times New Roman" w:cs="Times New Roman"/>
          <w:sz w:val="20"/>
          <w:szCs w:val="20"/>
          <w:lang w:val="fr-BE"/>
        </w:rPr>
        <w:t xml:space="preserve"> de </w:t>
      </w:r>
      <w:proofErr w:type="spellStart"/>
      <w:r w:rsidR="00C9542F">
        <w:rPr>
          <w:rFonts w:ascii="Times New Roman" w:eastAsia="Times New Roman" w:hAnsi="Times New Roman" w:cs="Times New Roman"/>
          <w:sz w:val="20"/>
          <w:szCs w:val="20"/>
          <w:lang w:val="fr-BE"/>
        </w:rPr>
        <w:t>administrație</w:t>
      </w:r>
      <w:proofErr w:type="spellEnd"/>
      <w:r w:rsidR="00C9542F">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să</w:t>
      </w:r>
      <w:proofErr w:type="spellEnd"/>
      <w:r w:rsidRPr="00F714B9">
        <w:rPr>
          <w:rFonts w:ascii="Times New Roman" w:eastAsia="Times New Roman" w:hAnsi="Times New Roman" w:cs="Times New Roman"/>
          <w:sz w:val="20"/>
          <w:szCs w:val="20"/>
          <w:lang w:val="fr-BE"/>
        </w:rPr>
        <w:t xml:space="preserve"> se </w:t>
      </w:r>
      <w:proofErr w:type="spellStart"/>
      <w:r w:rsidRPr="00F714B9">
        <w:rPr>
          <w:rFonts w:ascii="Times New Roman" w:eastAsia="Times New Roman" w:hAnsi="Times New Roman" w:cs="Times New Roman"/>
          <w:sz w:val="20"/>
          <w:szCs w:val="20"/>
          <w:lang w:val="fr-BE"/>
        </w:rPr>
        <w:t>identifice</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toate</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profilurile</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descrise</w:t>
      </w:r>
      <w:proofErr w:type="spellEnd"/>
      <w:r w:rsidRPr="00F714B9">
        <w:rPr>
          <w:rFonts w:ascii="Times New Roman" w:eastAsia="Times New Roman" w:hAnsi="Times New Roman" w:cs="Times New Roman"/>
          <w:sz w:val="20"/>
          <w:szCs w:val="20"/>
          <w:lang w:val="fr-BE"/>
        </w:rPr>
        <w:t xml:space="preserve"> mai sus, </w:t>
      </w:r>
      <w:proofErr w:type="spellStart"/>
      <w:r w:rsidRPr="00F714B9">
        <w:rPr>
          <w:rFonts w:ascii="Times New Roman" w:eastAsia="Times New Roman" w:hAnsi="Times New Roman" w:cs="Times New Roman"/>
          <w:sz w:val="20"/>
          <w:szCs w:val="20"/>
          <w:lang w:val="fr-BE"/>
        </w:rPr>
        <w:t>aceasta</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fiind</w:t>
      </w:r>
      <w:proofErr w:type="spellEnd"/>
      <w:r w:rsidRPr="00F714B9">
        <w:rPr>
          <w:rFonts w:ascii="Times New Roman" w:eastAsia="Times New Roman" w:hAnsi="Times New Roman" w:cs="Times New Roman"/>
          <w:sz w:val="20"/>
          <w:szCs w:val="20"/>
          <w:lang w:val="fr-BE"/>
        </w:rPr>
        <w:t xml:space="preserve"> o </w:t>
      </w:r>
      <w:proofErr w:type="spellStart"/>
      <w:r w:rsidRPr="00F714B9">
        <w:rPr>
          <w:rFonts w:ascii="Times New Roman" w:eastAsia="Times New Roman" w:hAnsi="Times New Roman" w:cs="Times New Roman"/>
          <w:sz w:val="20"/>
          <w:szCs w:val="20"/>
          <w:lang w:val="fr-BE"/>
        </w:rPr>
        <w:t>situaţie</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ideală</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Având</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în</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vedere</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piaţa</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muncii</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şi</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specificul</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activităţii</w:t>
      </w:r>
      <w:proofErr w:type="spellEnd"/>
      <w:r w:rsidR="002E2E63">
        <w:rPr>
          <w:rFonts w:ascii="Times New Roman" w:hAnsi="Times New Roman" w:cs="Times New Roman"/>
          <w:sz w:val="20"/>
          <w:szCs w:val="20"/>
          <w:lang w:val="ro-RO"/>
        </w:rPr>
        <w:t xml:space="preserve"> </w:t>
      </w:r>
      <w:proofErr w:type="spellStart"/>
      <w:r w:rsidR="002E2E63" w:rsidRPr="002E2E63">
        <w:rPr>
          <w:rFonts w:ascii="Times New Roman" w:hAnsi="Times New Roman" w:cs="Times New Roman"/>
          <w:color w:val="000000" w:themeColor="text1"/>
          <w:sz w:val="20"/>
          <w:szCs w:val="20"/>
        </w:rPr>
        <w:t>Gospodărire</w:t>
      </w:r>
      <w:proofErr w:type="spellEnd"/>
      <w:r w:rsidR="002E2E63" w:rsidRPr="002E2E63">
        <w:rPr>
          <w:rFonts w:ascii="Times New Roman" w:hAnsi="Times New Roman" w:cs="Times New Roman"/>
          <w:color w:val="000000" w:themeColor="text1"/>
          <w:sz w:val="20"/>
          <w:szCs w:val="20"/>
        </w:rPr>
        <w:t xml:space="preserve">, Monitorizare și Transport </w:t>
      </w:r>
      <w:proofErr w:type="spellStart"/>
      <w:r w:rsidR="002E2E63" w:rsidRPr="002E2E63">
        <w:rPr>
          <w:rFonts w:ascii="Times New Roman" w:hAnsi="Times New Roman" w:cs="Times New Roman"/>
          <w:color w:val="000000" w:themeColor="text1"/>
          <w:sz w:val="20"/>
          <w:szCs w:val="20"/>
        </w:rPr>
        <w:t>Brănești</w:t>
      </w:r>
      <w:proofErr w:type="spellEnd"/>
      <w:r w:rsidR="002E2E63" w:rsidRPr="002E2E63">
        <w:rPr>
          <w:rFonts w:ascii="Times New Roman" w:hAnsi="Times New Roman" w:cs="Times New Roman"/>
          <w:color w:val="000000" w:themeColor="text1"/>
          <w:sz w:val="20"/>
          <w:szCs w:val="20"/>
        </w:rPr>
        <w:t xml:space="preserve"> </w:t>
      </w:r>
      <w:proofErr w:type="gramStart"/>
      <w:r w:rsidR="002E2E63" w:rsidRPr="002E2E63">
        <w:rPr>
          <w:rFonts w:ascii="Times New Roman" w:hAnsi="Times New Roman" w:cs="Times New Roman"/>
          <w:color w:val="000000" w:themeColor="text1"/>
          <w:sz w:val="20"/>
          <w:szCs w:val="20"/>
        </w:rPr>
        <w:t>SRL</w:t>
      </w:r>
      <w:r w:rsidR="002E2E63" w:rsidRPr="00F714B9">
        <w:rPr>
          <w:rFonts w:ascii="Times New Roman" w:eastAsia="Times New Roman" w:hAnsi="Times New Roman" w:cs="Times New Roman"/>
          <w:sz w:val="20"/>
          <w:szCs w:val="20"/>
          <w:lang w:val="fr-BE"/>
        </w:rPr>
        <w:t xml:space="preserve"> </w:t>
      </w:r>
      <w:r w:rsidR="002E2E63">
        <w:rPr>
          <w:rFonts w:ascii="Times New Roman" w:eastAsia="Times New Roman" w:hAnsi="Times New Roman" w:cs="Times New Roman"/>
          <w:sz w:val="20"/>
          <w:szCs w:val="20"/>
          <w:lang w:val="fr-BE"/>
        </w:rPr>
        <w:t xml:space="preserve"> </w:t>
      </w:r>
      <w:r w:rsidRPr="00F714B9">
        <w:rPr>
          <w:rFonts w:ascii="Times New Roman" w:eastAsia="Times New Roman" w:hAnsi="Times New Roman" w:cs="Times New Roman"/>
          <w:sz w:val="20"/>
          <w:szCs w:val="20"/>
          <w:lang w:val="fr-BE"/>
        </w:rPr>
        <w:t>este</w:t>
      </w:r>
      <w:proofErr w:type="gram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însă</w:t>
      </w:r>
      <w:proofErr w:type="spellEnd"/>
      <w:r w:rsidRPr="00F714B9">
        <w:rPr>
          <w:rFonts w:ascii="Times New Roman" w:eastAsia="Times New Roman" w:hAnsi="Times New Roman" w:cs="Times New Roman"/>
          <w:sz w:val="20"/>
          <w:szCs w:val="20"/>
          <w:lang w:val="fr-BE"/>
        </w:rPr>
        <w:t xml:space="preserve"> de </w:t>
      </w:r>
      <w:proofErr w:type="spellStart"/>
      <w:r w:rsidRPr="00F714B9">
        <w:rPr>
          <w:rFonts w:ascii="Times New Roman" w:eastAsia="Times New Roman" w:hAnsi="Times New Roman" w:cs="Times New Roman"/>
          <w:sz w:val="20"/>
          <w:szCs w:val="20"/>
          <w:lang w:val="fr-BE"/>
        </w:rPr>
        <w:t>dorit</w:t>
      </w:r>
      <w:proofErr w:type="spellEnd"/>
      <w:r w:rsidRPr="00F714B9">
        <w:rPr>
          <w:rFonts w:ascii="Times New Roman" w:eastAsia="Times New Roman" w:hAnsi="Times New Roman" w:cs="Times New Roman"/>
          <w:sz w:val="20"/>
          <w:szCs w:val="20"/>
          <w:lang w:val="fr-BE"/>
        </w:rPr>
        <w:t xml:space="preserve"> ca </w:t>
      </w:r>
      <w:proofErr w:type="spellStart"/>
      <w:r w:rsidRPr="00F714B9">
        <w:rPr>
          <w:rFonts w:ascii="Times New Roman" w:eastAsia="Times New Roman" w:hAnsi="Times New Roman" w:cs="Times New Roman"/>
          <w:sz w:val="20"/>
          <w:szCs w:val="20"/>
          <w:lang w:val="fr-BE"/>
        </w:rPr>
        <w:t>în</w:t>
      </w:r>
      <w:proofErr w:type="spellEnd"/>
      <w:r w:rsidRPr="00F714B9">
        <w:rPr>
          <w:rFonts w:ascii="Times New Roman" w:eastAsia="Times New Roman" w:hAnsi="Times New Roman" w:cs="Times New Roman"/>
          <w:sz w:val="20"/>
          <w:szCs w:val="20"/>
          <w:lang w:val="fr-BE"/>
        </w:rPr>
        <w:t xml:space="preserve"> </w:t>
      </w:r>
      <w:r w:rsidR="00C9542F">
        <w:rPr>
          <w:rFonts w:ascii="Times New Roman" w:eastAsia="Times New Roman" w:hAnsi="Times New Roman" w:cs="Times New Roman"/>
          <w:sz w:val="20"/>
          <w:szCs w:val="20"/>
          <w:lang w:val="fr-BE"/>
        </w:rPr>
        <w:t xml:space="preserve">Consiliul de </w:t>
      </w:r>
      <w:proofErr w:type="spellStart"/>
      <w:r w:rsidR="00C9542F">
        <w:rPr>
          <w:rFonts w:ascii="Times New Roman" w:eastAsia="Times New Roman" w:hAnsi="Times New Roman" w:cs="Times New Roman"/>
          <w:sz w:val="20"/>
          <w:szCs w:val="20"/>
          <w:lang w:val="fr-BE"/>
        </w:rPr>
        <w:t>administrație</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diversitatea</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profilurilor</w:t>
      </w:r>
      <w:proofErr w:type="spellEnd"/>
      <w:r w:rsidRPr="00F714B9">
        <w:rPr>
          <w:rFonts w:ascii="Times New Roman" w:eastAsia="Times New Roman" w:hAnsi="Times New Roman" w:cs="Times New Roman"/>
          <w:sz w:val="20"/>
          <w:szCs w:val="20"/>
          <w:lang w:val="fr-BE"/>
        </w:rPr>
        <w:t xml:space="preserve"> de mai sus </w:t>
      </w:r>
      <w:proofErr w:type="spellStart"/>
      <w:r w:rsidRPr="00F714B9">
        <w:rPr>
          <w:rFonts w:ascii="Times New Roman" w:eastAsia="Times New Roman" w:hAnsi="Times New Roman" w:cs="Times New Roman"/>
          <w:sz w:val="20"/>
          <w:szCs w:val="20"/>
          <w:lang w:val="fr-BE"/>
        </w:rPr>
        <w:t>să</w:t>
      </w:r>
      <w:proofErr w:type="spellEnd"/>
      <w:r w:rsidRPr="00F714B9">
        <w:rPr>
          <w:rFonts w:ascii="Times New Roman" w:eastAsia="Times New Roman" w:hAnsi="Times New Roman" w:cs="Times New Roman"/>
          <w:sz w:val="20"/>
          <w:szCs w:val="20"/>
          <w:lang w:val="fr-BE"/>
        </w:rPr>
        <w:t xml:space="preserve"> fie </w:t>
      </w:r>
      <w:proofErr w:type="spellStart"/>
      <w:r w:rsidRPr="00F714B9">
        <w:rPr>
          <w:rFonts w:ascii="Times New Roman" w:eastAsia="Times New Roman" w:hAnsi="Times New Roman" w:cs="Times New Roman"/>
          <w:sz w:val="20"/>
          <w:szCs w:val="20"/>
          <w:lang w:val="fr-BE"/>
        </w:rPr>
        <w:t>cât</w:t>
      </w:r>
      <w:proofErr w:type="spellEnd"/>
      <w:r w:rsidRPr="00F714B9">
        <w:rPr>
          <w:rFonts w:ascii="Times New Roman" w:eastAsia="Times New Roman" w:hAnsi="Times New Roman" w:cs="Times New Roman"/>
          <w:sz w:val="20"/>
          <w:szCs w:val="20"/>
          <w:lang w:val="fr-BE"/>
        </w:rPr>
        <w:t xml:space="preserve"> mai bine </w:t>
      </w:r>
      <w:proofErr w:type="spellStart"/>
      <w:r w:rsidRPr="00F714B9">
        <w:rPr>
          <w:rFonts w:ascii="Times New Roman" w:eastAsia="Times New Roman" w:hAnsi="Times New Roman" w:cs="Times New Roman"/>
          <w:sz w:val="20"/>
          <w:szCs w:val="20"/>
          <w:lang w:val="fr-BE"/>
        </w:rPr>
        <w:t>reprezentată</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Profilul</w:t>
      </w:r>
      <w:proofErr w:type="spellEnd"/>
      <w:r w:rsidRPr="00F714B9">
        <w:rPr>
          <w:rFonts w:ascii="Times New Roman" w:eastAsia="Times New Roman" w:hAnsi="Times New Roman" w:cs="Times New Roman"/>
          <w:sz w:val="20"/>
          <w:szCs w:val="20"/>
          <w:lang w:val="fr-BE"/>
        </w:rPr>
        <w:t xml:space="preserve"> de audit </w:t>
      </w:r>
      <w:proofErr w:type="spellStart"/>
      <w:r w:rsidRPr="00F714B9">
        <w:rPr>
          <w:rFonts w:ascii="Times New Roman" w:eastAsia="Times New Roman" w:hAnsi="Times New Roman" w:cs="Times New Roman"/>
          <w:sz w:val="20"/>
          <w:szCs w:val="20"/>
          <w:lang w:val="fr-BE"/>
        </w:rPr>
        <w:t>financiar</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trebuie</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să</w:t>
      </w:r>
      <w:proofErr w:type="spellEnd"/>
      <w:r w:rsidRPr="00F714B9">
        <w:rPr>
          <w:rFonts w:ascii="Times New Roman" w:eastAsia="Times New Roman" w:hAnsi="Times New Roman" w:cs="Times New Roman"/>
          <w:sz w:val="20"/>
          <w:szCs w:val="20"/>
          <w:lang w:val="fr-BE"/>
        </w:rPr>
        <w:t xml:space="preserve"> fie </w:t>
      </w:r>
      <w:proofErr w:type="spellStart"/>
      <w:r w:rsidRPr="00F714B9">
        <w:rPr>
          <w:rFonts w:ascii="Times New Roman" w:eastAsia="Times New Roman" w:hAnsi="Times New Roman" w:cs="Times New Roman"/>
          <w:sz w:val="20"/>
          <w:szCs w:val="20"/>
          <w:lang w:val="fr-BE"/>
        </w:rPr>
        <w:t>reprezentat</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în</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cadrul</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noului</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consiliu</w:t>
      </w:r>
      <w:proofErr w:type="spellEnd"/>
      <w:r w:rsidRPr="00F714B9">
        <w:rPr>
          <w:rFonts w:ascii="Times New Roman" w:eastAsia="Times New Roman" w:hAnsi="Times New Roman" w:cs="Times New Roman"/>
          <w:sz w:val="20"/>
          <w:szCs w:val="20"/>
          <w:lang w:val="fr-BE"/>
        </w:rPr>
        <w:t xml:space="preserve"> de </w:t>
      </w:r>
      <w:proofErr w:type="spellStart"/>
      <w:r w:rsidRPr="00F714B9">
        <w:rPr>
          <w:rFonts w:ascii="Times New Roman" w:eastAsia="Times New Roman" w:hAnsi="Times New Roman" w:cs="Times New Roman"/>
          <w:sz w:val="20"/>
          <w:szCs w:val="20"/>
          <w:lang w:val="fr-BE"/>
        </w:rPr>
        <w:t>administraţie</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în</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acord</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cu</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legislaţia</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în</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vigoare</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În</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alcătuirea</w:t>
      </w:r>
      <w:proofErr w:type="spellEnd"/>
      <w:r w:rsidRPr="00F714B9">
        <w:rPr>
          <w:rFonts w:ascii="Times New Roman" w:eastAsia="Times New Roman" w:hAnsi="Times New Roman" w:cs="Times New Roman"/>
          <w:sz w:val="20"/>
          <w:szCs w:val="20"/>
          <w:lang w:val="fr-BE"/>
        </w:rPr>
        <w:t xml:space="preserve"> </w:t>
      </w:r>
      <w:proofErr w:type="spellStart"/>
      <w:r w:rsidR="00C9542F">
        <w:rPr>
          <w:rFonts w:ascii="Times New Roman" w:eastAsia="Times New Roman" w:hAnsi="Times New Roman" w:cs="Times New Roman"/>
          <w:sz w:val="20"/>
          <w:szCs w:val="20"/>
          <w:lang w:val="fr-BE"/>
        </w:rPr>
        <w:t>Consiliului</w:t>
      </w:r>
      <w:proofErr w:type="spellEnd"/>
      <w:r w:rsidR="00C9542F">
        <w:rPr>
          <w:rFonts w:ascii="Times New Roman" w:eastAsia="Times New Roman" w:hAnsi="Times New Roman" w:cs="Times New Roman"/>
          <w:sz w:val="20"/>
          <w:szCs w:val="20"/>
          <w:lang w:val="fr-BE"/>
        </w:rPr>
        <w:t xml:space="preserve"> de </w:t>
      </w:r>
      <w:proofErr w:type="spellStart"/>
      <w:r w:rsidR="00C9542F">
        <w:rPr>
          <w:rFonts w:ascii="Times New Roman" w:eastAsia="Times New Roman" w:hAnsi="Times New Roman" w:cs="Times New Roman"/>
          <w:sz w:val="20"/>
          <w:szCs w:val="20"/>
          <w:lang w:val="fr-BE"/>
        </w:rPr>
        <w:t>administrație</w:t>
      </w:r>
      <w:proofErr w:type="spellEnd"/>
      <w:r w:rsidRPr="00F714B9">
        <w:rPr>
          <w:rFonts w:ascii="Times New Roman" w:eastAsia="Times New Roman" w:hAnsi="Times New Roman" w:cs="Times New Roman"/>
          <w:sz w:val="20"/>
          <w:szCs w:val="20"/>
          <w:lang w:val="fr-BE"/>
        </w:rPr>
        <w:t xml:space="preserve">, se </w:t>
      </w:r>
      <w:proofErr w:type="spellStart"/>
      <w:r w:rsidRPr="00F714B9">
        <w:rPr>
          <w:rFonts w:ascii="Times New Roman" w:eastAsia="Times New Roman" w:hAnsi="Times New Roman" w:cs="Times New Roman"/>
          <w:sz w:val="20"/>
          <w:szCs w:val="20"/>
          <w:lang w:val="fr-BE"/>
        </w:rPr>
        <w:t>poate</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ţine</w:t>
      </w:r>
      <w:proofErr w:type="spellEnd"/>
      <w:r w:rsidRPr="00F714B9">
        <w:rPr>
          <w:rFonts w:ascii="Times New Roman" w:eastAsia="Times New Roman" w:hAnsi="Times New Roman" w:cs="Times New Roman"/>
          <w:sz w:val="20"/>
          <w:szCs w:val="20"/>
          <w:lang w:val="fr-BE"/>
        </w:rPr>
        <w:t xml:space="preserve"> cont de </w:t>
      </w:r>
      <w:proofErr w:type="spellStart"/>
      <w:r w:rsidRPr="00F714B9">
        <w:rPr>
          <w:rFonts w:ascii="Times New Roman" w:eastAsia="Times New Roman" w:hAnsi="Times New Roman" w:cs="Times New Roman"/>
          <w:sz w:val="20"/>
          <w:szCs w:val="20"/>
          <w:lang w:val="fr-BE"/>
        </w:rPr>
        <w:t>combinaţia</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rezultată</w:t>
      </w:r>
      <w:proofErr w:type="spellEnd"/>
      <w:r w:rsidRPr="00F714B9">
        <w:rPr>
          <w:rFonts w:ascii="Times New Roman" w:eastAsia="Times New Roman" w:hAnsi="Times New Roman" w:cs="Times New Roman"/>
          <w:sz w:val="20"/>
          <w:szCs w:val="20"/>
          <w:lang w:val="fr-BE"/>
        </w:rPr>
        <w:t xml:space="preserve"> din </w:t>
      </w:r>
      <w:proofErr w:type="spellStart"/>
      <w:r w:rsidRPr="00F714B9">
        <w:rPr>
          <w:rFonts w:ascii="Times New Roman" w:eastAsia="Times New Roman" w:hAnsi="Times New Roman" w:cs="Times New Roman"/>
          <w:sz w:val="20"/>
          <w:szCs w:val="20"/>
          <w:lang w:val="fr-BE"/>
        </w:rPr>
        <w:t>considerarea</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profilurilor</w:t>
      </w:r>
      <w:proofErr w:type="spellEnd"/>
      <w:r w:rsidRPr="00F714B9">
        <w:rPr>
          <w:rFonts w:ascii="Times New Roman" w:eastAsia="Times New Roman" w:hAnsi="Times New Roman" w:cs="Times New Roman"/>
          <w:sz w:val="20"/>
          <w:szCs w:val="20"/>
          <w:lang w:val="fr-BE"/>
        </w:rPr>
        <w:t xml:space="preserve"> de mai sus, </w:t>
      </w:r>
      <w:proofErr w:type="spellStart"/>
      <w:r w:rsidRPr="00F714B9">
        <w:rPr>
          <w:rFonts w:ascii="Times New Roman" w:eastAsia="Times New Roman" w:hAnsi="Times New Roman" w:cs="Times New Roman"/>
          <w:sz w:val="20"/>
          <w:szCs w:val="20"/>
          <w:lang w:val="fr-BE"/>
        </w:rPr>
        <w:t>fapt</w:t>
      </w:r>
      <w:proofErr w:type="spellEnd"/>
      <w:r w:rsidRPr="00F714B9">
        <w:rPr>
          <w:rFonts w:ascii="Times New Roman" w:eastAsia="Times New Roman" w:hAnsi="Times New Roman" w:cs="Times New Roman"/>
          <w:sz w:val="20"/>
          <w:szCs w:val="20"/>
          <w:lang w:val="fr-BE"/>
        </w:rPr>
        <w:t xml:space="preserve"> ce </w:t>
      </w:r>
      <w:proofErr w:type="spellStart"/>
      <w:r w:rsidRPr="00F714B9">
        <w:rPr>
          <w:rFonts w:ascii="Times New Roman" w:eastAsia="Times New Roman" w:hAnsi="Times New Roman" w:cs="Times New Roman"/>
          <w:sz w:val="20"/>
          <w:szCs w:val="20"/>
          <w:lang w:val="fr-BE"/>
        </w:rPr>
        <w:t>poate</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influenţa</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decizia</w:t>
      </w:r>
      <w:proofErr w:type="spellEnd"/>
      <w:r w:rsidRPr="00F714B9">
        <w:rPr>
          <w:rFonts w:ascii="Times New Roman" w:eastAsia="Times New Roman" w:hAnsi="Times New Roman" w:cs="Times New Roman"/>
          <w:sz w:val="20"/>
          <w:szCs w:val="20"/>
          <w:lang w:val="fr-BE"/>
        </w:rPr>
        <w:t xml:space="preserve"> de </w:t>
      </w:r>
      <w:proofErr w:type="spellStart"/>
      <w:r w:rsidRPr="00F714B9">
        <w:rPr>
          <w:rFonts w:ascii="Times New Roman" w:eastAsia="Times New Roman" w:hAnsi="Times New Roman" w:cs="Times New Roman"/>
          <w:sz w:val="20"/>
          <w:szCs w:val="20"/>
          <w:lang w:val="fr-BE"/>
        </w:rPr>
        <w:t>numire</w:t>
      </w:r>
      <w:proofErr w:type="spellEnd"/>
      <w:r w:rsidRPr="00F714B9">
        <w:rPr>
          <w:rFonts w:ascii="Times New Roman" w:eastAsia="Times New Roman" w:hAnsi="Times New Roman" w:cs="Times New Roman"/>
          <w:sz w:val="20"/>
          <w:szCs w:val="20"/>
          <w:lang w:val="fr-BE"/>
        </w:rPr>
        <w:t xml:space="preserve">. </w:t>
      </w:r>
    </w:p>
    <w:p w14:paraId="57D40EEE" w14:textId="5698009F" w:rsidR="00FC2C95" w:rsidRPr="00F714B9" w:rsidRDefault="00FC2C95" w:rsidP="00C9542F">
      <w:pPr>
        <w:jc w:val="both"/>
        <w:rPr>
          <w:rFonts w:ascii="Times New Roman" w:eastAsia="Times New Roman" w:hAnsi="Times New Roman" w:cs="Times New Roman"/>
          <w:sz w:val="20"/>
          <w:szCs w:val="20"/>
          <w:lang w:val="fr-BE"/>
        </w:rPr>
      </w:pPr>
      <w:proofErr w:type="spellStart"/>
      <w:r w:rsidRPr="00F714B9">
        <w:rPr>
          <w:rFonts w:ascii="Times New Roman" w:eastAsia="Times New Roman" w:hAnsi="Times New Roman" w:cs="Times New Roman"/>
          <w:sz w:val="20"/>
          <w:szCs w:val="20"/>
          <w:lang w:val="fr-BE"/>
        </w:rPr>
        <w:t>Indiferent</w:t>
      </w:r>
      <w:proofErr w:type="spellEnd"/>
      <w:r w:rsidRPr="00F714B9">
        <w:rPr>
          <w:rFonts w:ascii="Times New Roman" w:eastAsia="Times New Roman" w:hAnsi="Times New Roman" w:cs="Times New Roman"/>
          <w:sz w:val="20"/>
          <w:szCs w:val="20"/>
          <w:lang w:val="fr-BE"/>
        </w:rPr>
        <w:t xml:space="preserve"> de </w:t>
      </w:r>
      <w:proofErr w:type="spellStart"/>
      <w:r w:rsidRPr="00F714B9">
        <w:rPr>
          <w:rFonts w:ascii="Times New Roman" w:eastAsia="Times New Roman" w:hAnsi="Times New Roman" w:cs="Times New Roman"/>
          <w:sz w:val="20"/>
          <w:szCs w:val="20"/>
          <w:lang w:val="fr-BE"/>
        </w:rPr>
        <w:t>profilul</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în</w:t>
      </w:r>
      <w:proofErr w:type="spellEnd"/>
      <w:r w:rsidRPr="00F714B9">
        <w:rPr>
          <w:rFonts w:ascii="Times New Roman" w:eastAsia="Times New Roman" w:hAnsi="Times New Roman" w:cs="Times New Roman"/>
          <w:sz w:val="20"/>
          <w:szCs w:val="20"/>
          <w:lang w:val="fr-BE"/>
        </w:rPr>
        <w:t xml:space="preserve"> care se </w:t>
      </w:r>
      <w:proofErr w:type="spellStart"/>
      <w:r w:rsidRPr="00F714B9">
        <w:rPr>
          <w:rFonts w:ascii="Times New Roman" w:eastAsia="Times New Roman" w:hAnsi="Times New Roman" w:cs="Times New Roman"/>
          <w:sz w:val="20"/>
          <w:szCs w:val="20"/>
          <w:lang w:val="fr-BE"/>
        </w:rPr>
        <w:t>încadrează</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candidatul</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pentru</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poziţia</w:t>
      </w:r>
      <w:proofErr w:type="spellEnd"/>
      <w:r w:rsidRPr="00F714B9">
        <w:rPr>
          <w:rFonts w:ascii="Times New Roman" w:eastAsia="Times New Roman" w:hAnsi="Times New Roman" w:cs="Times New Roman"/>
          <w:sz w:val="20"/>
          <w:szCs w:val="20"/>
          <w:lang w:val="fr-BE"/>
        </w:rPr>
        <w:t xml:space="preserve"> de membru </w:t>
      </w:r>
      <w:proofErr w:type="spellStart"/>
      <w:r w:rsidRPr="00F714B9">
        <w:rPr>
          <w:rFonts w:ascii="Times New Roman" w:eastAsia="Times New Roman" w:hAnsi="Times New Roman" w:cs="Times New Roman"/>
          <w:sz w:val="20"/>
          <w:szCs w:val="20"/>
          <w:lang w:val="fr-BE"/>
        </w:rPr>
        <w:t>în</w:t>
      </w:r>
      <w:proofErr w:type="spellEnd"/>
      <w:r w:rsidRPr="00F714B9">
        <w:rPr>
          <w:rFonts w:ascii="Times New Roman" w:eastAsia="Times New Roman" w:hAnsi="Times New Roman" w:cs="Times New Roman"/>
          <w:sz w:val="20"/>
          <w:szCs w:val="20"/>
          <w:lang w:val="fr-BE"/>
        </w:rPr>
        <w:t xml:space="preserve"> </w:t>
      </w:r>
      <w:r w:rsidR="00C9542F">
        <w:rPr>
          <w:rFonts w:ascii="Times New Roman" w:eastAsia="Times New Roman" w:hAnsi="Times New Roman" w:cs="Times New Roman"/>
          <w:sz w:val="20"/>
          <w:szCs w:val="20"/>
          <w:lang w:val="fr-BE"/>
        </w:rPr>
        <w:t xml:space="preserve">Consiliul de </w:t>
      </w:r>
      <w:proofErr w:type="spellStart"/>
      <w:r w:rsidR="00C9542F">
        <w:rPr>
          <w:rFonts w:ascii="Times New Roman" w:eastAsia="Times New Roman" w:hAnsi="Times New Roman" w:cs="Times New Roman"/>
          <w:sz w:val="20"/>
          <w:szCs w:val="20"/>
          <w:lang w:val="fr-BE"/>
        </w:rPr>
        <w:t>administrație</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trebuie</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să</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dovedească</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abilităţile</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trăsăturile</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şi</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competenţele</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prezentate</w:t>
      </w:r>
      <w:proofErr w:type="spellEnd"/>
      <w:r w:rsidRPr="00F714B9">
        <w:rPr>
          <w:rFonts w:ascii="Times New Roman" w:eastAsia="Times New Roman" w:hAnsi="Times New Roman" w:cs="Times New Roman"/>
          <w:sz w:val="20"/>
          <w:szCs w:val="20"/>
          <w:lang w:val="fr-BE"/>
        </w:rPr>
        <w:t xml:space="preserve">, la un </w:t>
      </w:r>
      <w:proofErr w:type="spellStart"/>
      <w:r w:rsidRPr="00F714B9">
        <w:rPr>
          <w:rFonts w:ascii="Times New Roman" w:eastAsia="Times New Roman" w:hAnsi="Times New Roman" w:cs="Times New Roman"/>
          <w:sz w:val="20"/>
          <w:szCs w:val="20"/>
          <w:lang w:val="fr-BE"/>
        </w:rPr>
        <w:t>prag</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corespunzător</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pentru</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performanţa</w:t>
      </w:r>
      <w:proofErr w:type="spellEnd"/>
      <w:r w:rsidRPr="00F714B9">
        <w:rPr>
          <w:rFonts w:ascii="Times New Roman" w:eastAsia="Times New Roman" w:hAnsi="Times New Roman" w:cs="Times New Roman"/>
          <w:sz w:val="20"/>
          <w:szCs w:val="20"/>
          <w:lang w:val="fr-BE"/>
        </w:rPr>
        <w:t xml:space="preserve"> </w:t>
      </w:r>
      <w:proofErr w:type="spellStart"/>
      <w:r w:rsidR="00C9542F">
        <w:rPr>
          <w:rFonts w:ascii="Times New Roman" w:eastAsia="Times New Roman" w:hAnsi="Times New Roman" w:cs="Times New Roman"/>
          <w:sz w:val="20"/>
          <w:szCs w:val="20"/>
          <w:lang w:val="fr-BE"/>
        </w:rPr>
        <w:t>Consiliului</w:t>
      </w:r>
      <w:proofErr w:type="spellEnd"/>
      <w:r w:rsidR="00C9542F">
        <w:rPr>
          <w:rFonts w:ascii="Times New Roman" w:eastAsia="Times New Roman" w:hAnsi="Times New Roman" w:cs="Times New Roman"/>
          <w:sz w:val="20"/>
          <w:szCs w:val="20"/>
          <w:lang w:val="fr-BE"/>
        </w:rPr>
        <w:t xml:space="preserve"> de </w:t>
      </w:r>
      <w:proofErr w:type="spellStart"/>
      <w:r w:rsidR="00C9542F">
        <w:rPr>
          <w:rFonts w:ascii="Times New Roman" w:eastAsia="Times New Roman" w:hAnsi="Times New Roman" w:cs="Times New Roman"/>
          <w:sz w:val="20"/>
          <w:szCs w:val="20"/>
          <w:lang w:val="fr-BE"/>
        </w:rPr>
        <w:t>administrație</w:t>
      </w:r>
      <w:proofErr w:type="spellEnd"/>
      <w:r w:rsidRPr="00F714B9">
        <w:rPr>
          <w:rFonts w:ascii="Times New Roman" w:eastAsia="Times New Roman" w:hAnsi="Times New Roman" w:cs="Times New Roman"/>
          <w:sz w:val="20"/>
          <w:szCs w:val="20"/>
          <w:lang w:val="fr-BE"/>
        </w:rPr>
        <w:t>.</w:t>
      </w:r>
    </w:p>
    <w:p w14:paraId="7D4DAAC8" w14:textId="77777777" w:rsidR="00FC2C95" w:rsidRPr="00F714B9" w:rsidRDefault="00FC2C95" w:rsidP="0063448A">
      <w:pPr>
        <w:rPr>
          <w:rFonts w:ascii="Times New Roman" w:eastAsia="Times New Roman" w:hAnsi="Times New Roman" w:cs="Times New Roman"/>
          <w:sz w:val="20"/>
          <w:szCs w:val="20"/>
          <w:lang w:val="fr-BE"/>
        </w:rPr>
      </w:pPr>
      <w:proofErr w:type="spellStart"/>
      <w:r w:rsidRPr="00F714B9">
        <w:rPr>
          <w:rFonts w:ascii="Times New Roman" w:eastAsia="Times New Roman" w:hAnsi="Times New Roman" w:cs="Times New Roman"/>
          <w:sz w:val="20"/>
          <w:szCs w:val="20"/>
          <w:lang w:val="fr-BE"/>
        </w:rPr>
        <w:t>Prevederile</w:t>
      </w:r>
      <w:proofErr w:type="spellEnd"/>
      <w:r w:rsidRPr="00F714B9">
        <w:rPr>
          <w:rFonts w:ascii="Times New Roman" w:eastAsia="Times New Roman" w:hAnsi="Times New Roman" w:cs="Times New Roman"/>
          <w:spacing w:val="-5"/>
          <w:sz w:val="20"/>
          <w:szCs w:val="20"/>
          <w:lang w:val="fr-BE"/>
        </w:rPr>
        <w:t xml:space="preserve"> </w:t>
      </w:r>
      <w:r w:rsidRPr="00F714B9">
        <w:rPr>
          <w:rFonts w:ascii="Times New Roman" w:eastAsia="Times New Roman" w:hAnsi="Times New Roman" w:cs="Times New Roman"/>
          <w:sz w:val="20"/>
          <w:szCs w:val="20"/>
          <w:lang w:val="fr-BE"/>
        </w:rPr>
        <w:t>de</w:t>
      </w:r>
      <w:r w:rsidRPr="00F714B9">
        <w:rPr>
          <w:rFonts w:ascii="Times New Roman" w:eastAsia="Times New Roman" w:hAnsi="Times New Roman" w:cs="Times New Roman"/>
          <w:spacing w:val="-5"/>
          <w:sz w:val="20"/>
          <w:szCs w:val="20"/>
          <w:lang w:val="fr-BE"/>
        </w:rPr>
        <w:t xml:space="preserve"> </w:t>
      </w:r>
      <w:r w:rsidRPr="00F714B9">
        <w:rPr>
          <w:rFonts w:ascii="Times New Roman" w:eastAsia="Times New Roman" w:hAnsi="Times New Roman" w:cs="Times New Roman"/>
          <w:sz w:val="20"/>
          <w:szCs w:val="20"/>
          <w:lang w:val="fr-BE"/>
        </w:rPr>
        <w:t>mai</w:t>
      </w:r>
      <w:r w:rsidRPr="00F714B9">
        <w:rPr>
          <w:rFonts w:ascii="Times New Roman" w:eastAsia="Times New Roman" w:hAnsi="Times New Roman" w:cs="Times New Roman"/>
          <w:spacing w:val="-3"/>
          <w:sz w:val="20"/>
          <w:szCs w:val="20"/>
          <w:lang w:val="fr-BE"/>
        </w:rPr>
        <w:t xml:space="preserve"> </w:t>
      </w:r>
      <w:r w:rsidRPr="00F714B9">
        <w:rPr>
          <w:rFonts w:ascii="Times New Roman" w:eastAsia="Times New Roman" w:hAnsi="Times New Roman" w:cs="Times New Roman"/>
          <w:sz w:val="20"/>
          <w:szCs w:val="20"/>
          <w:lang w:val="fr-BE"/>
        </w:rPr>
        <w:t>sus</w:t>
      </w:r>
      <w:r w:rsidRPr="00F714B9">
        <w:rPr>
          <w:rFonts w:ascii="Times New Roman" w:eastAsia="Times New Roman" w:hAnsi="Times New Roman" w:cs="Times New Roman"/>
          <w:spacing w:val="-3"/>
          <w:sz w:val="20"/>
          <w:szCs w:val="20"/>
          <w:lang w:val="fr-BE"/>
        </w:rPr>
        <w:t xml:space="preserve"> </w:t>
      </w:r>
      <w:proofErr w:type="spellStart"/>
      <w:r w:rsidRPr="00F714B9">
        <w:rPr>
          <w:rFonts w:ascii="Times New Roman" w:eastAsia="Times New Roman" w:hAnsi="Times New Roman" w:cs="Times New Roman"/>
          <w:sz w:val="20"/>
          <w:szCs w:val="20"/>
          <w:lang w:val="fr-BE"/>
        </w:rPr>
        <w:t>sunt</w:t>
      </w:r>
      <w:proofErr w:type="spellEnd"/>
      <w:r w:rsidRPr="00F714B9">
        <w:rPr>
          <w:rFonts w:ascii="Times New Roman" w:eastAsia="Times New Roman" w:hAnsi="Times New Roman" w:cs="Times New Roman"/>
          <w:spacing w:val="-3"/>
          <w:sz w:val="20"/>
          <w:szCs w:val="20"/>
          <w:lang w:val="fr-BE"/>
        </w:rPr>
        <w:t xml:space="preserve"> </w:t>
      </w:r>
      <w:proofErr w:type="spellStart"/>
      <w:r w:rsidRPr="00F714B9">
        <w:rPr>
          <w:rFonts w:ascii="Times New Roman" w:eastAsia="Times New Roman" w:hAnsi="Times New Roman" w:cs="Times New Roman"/>
          <w:sz w:val="20"/>
          <w:szCs w:val="20"/>
          <w:lang w:val="fr-BE"/>
        </w:rPr>
        <w:t>cu</w:t>
      </w:r>
      <w:proofErr w:type="spellEnd"/>
      <w:r w:rsidRPr="00F714B9">
        <w:rPr>
          <w:rFonts w:ascii="Times New Roman" w:eastAsia="Times New Roman" w:hAnsi="Times New Roman" w:cs="Times New Roman"/>
          <w:spacing w:val="-3"/>
          <w:sz w:val="20"/>
          <w:szCs w:val="20"/>
          <w:lang w:val="fr-BE"/>
        </w:rPr>
        <w:t xml:space="preserve"> </w:t>
      </w:r>
      <w:proofErr w:type="spellStart"/>
      <w:r w:rsidRPr="00F714B9">
        <w:rPr>
          <w:rFonts w:ascii="Times New Roman" w:eastAsia="Times New Roman" w:hAnsi="Times New Roman" w:cs="Times New Roman"/>
          <w:sz w:val="20"/>
          <w:szCs w:val="20"/>
          <w:lang w:val="fr-BE"/>
        </w:rPr>
        <w:t>titlu</w:t>
      </w:r>
      <w:proofErr w:type="spellEnd"/>
      <w:r w:rsidRPr="00F714B9">
        <w:rPr>
          <w:rFonts w:ascii="Times New Roman" w:eastAsia="Times New Roman" w:hAnsi="Times New Roman" w:cs="Times New Roman"/>
          <w:spacing w:val="-3"/>
          <w:sz w:val="20"/>
          <w:szCs w:val="20"/>
          <w:lang w:val="fr-BE"/>
        </w:rPr>
        <w:t xml:space="preserve"> </w:t>
      </w:r>
      <w:proofErr w:type="spellStart"/>
      <w:r w:rsidRPr="00F714B9">
        <w:rPr>
          <w:rFonts w:ascii="Times New Roman" w:eastAsia="Times New Roman" w:hAnsi="Times New Roman" w:cs="Times New Roman"/>
          <w:spacing w:val="-2"/>
          <w:sz w:val="20"/>
          <w:szCs w:val="20"/>
          <w:lang w:val="fr-BE"/>
        </w:rPr>
        <w:t>general</w:t>
      </w:r>
      <w:proofErr w:type="spellEnd"/>
      <w:r w:rsidRPr="00F714B9">
        <w:rPr>
          <w:rFonts w:ascii="Times New Roman" w:eastAsia="Times New Roman" w:hAnsi="Times New Roman" w:cs="Times New Roman"/>
          <w:spacing w:val="-2"/>
          <w:sz w:val="20"/>
          <w:szCs w:val="20"/>
          <w:lang w:val="fr-BE"/>
        </w:rPr>
        <w:t xml:space="preserve">, </w:t>
      </w:r>
      <w:proofErr w:type="spellStart"/>
      <w:r w:rsidRPr="00F714B9">
        <w:rPr>
          <w:rFonts w:ascii="Times New Roman" w:eastAsia="Times New Roman" w:hAnsi="Times New Roman" w:cs="Times New Roman"/>
          <w:spacing w:val="-2"/>
          <w:sz w:val="20"/>
          <w:szCs w:val="20"/>
          <w:lang w:val="fr-BE"/>
        </w:rPr>
        <w:t>acestea</w:t>
      </w:r>
      <w:proofErr w:type="spellEnd"/>
      <w:r w:rsidRPr="00F714B9">
        <w:rPr>
          <w:rFonts w:ascii="Times New Roman" w:eastAsia="Times New Roman" w:hAnsi="Times New Roman" w:cs="Times New Roman"/>
          <w:spacing w:val="-2"/>
          <w:sz w:val="20"/>
          <w:szCs w:val="20"/>
          <w:lang w:val="fr-BE"/>
        </w:rPr>
        <w:t xml:space="preserve"> </w:t>
      </w:r>
      <w:proofErr w:type="spellStart"/>
      <w:r w:rsidRPr="00F714B9">
        <w:rPr>
          <w:rFonts w:ascii="Times New Roman" w:eastAsia="Times New Roman" w:hAnsi="Times New Roman" w:cs="Times New Roman"/>
          <w:spacing w:val="-2"/>
          <w:sz w:val="20"/>
          <w:szCs w:val="20"/>
          <w:lang w:val="fr-BE"/>
        </w:rPr>
        <w:t>fiind</w:t>
      </w:r>
      <w:proofErr w:type="spellEnd"/>
      <w:r w:rsidRPr="00F714B9">
        <w:rPr>
          <w:rFonts w:ascii="Times New Roman" w:eastAsia="Times New Roman" w:hAnsi="Times New Roman" w:cs="Times New Roman"/>
          <w:spacing w:val="-2"/>
          <w:sz w:val="20"/>
          <w:szCs w:val="20"/>
          <w:lang w:val="fr-BE"/>
        </w:rPr>
        <w:t xml:space="preserve"> </w:t>
      </w:r>
      <w:proofErr w:type="spellStart"/>
      <w:r w:rsidRPr="00F714B9">
        <w:rPr>
          <w:rFonts w:ascii="Times New Roman" w:eastAsia="Times New Roman" w:hAnsi="Times New Roman" w:cs="Times New Roman"/>
          <w:spacing w:val="-2"/>
          <w:sz w:val="20"/>
          <w:szCs w:val="20"/>
          <w:lang w:val="fr-BE"/>
        </w:rPr>
        <w:t>completate</w:t>
      </w:r>
      <w:proofErr w:type="spellEnd"/>
      <w:r w:rsidRPr="00F714B9">
        <w:rPr>
          <w:rFonts w:ascii="Times New Roman" w:eastAsia="Times New Roman" w:hAnsi="Times New Roman" w:cs="Times New Roman"/>
          <w:spacing w:val="-2"/>
          <w:sz w:val="20"/>
          <w:szCs w:val="20"/>
          <w:lang w:val="fr-BE"/>
        </w:rPr>
        <w:t xml:space="preserve"> </w:t>
      </w:r>
      <w:proofErr w:type="spellStart"/>
      <w:r w:rsidRPr="00F714B9">
        <w:rPr>
          <w:rFonts w:ascii="Times New Roman" w:eastAsia="Times New Roman" w:hAnsi="Times New Roman" w:cs="Times New Roman"/>
          <w:spacing w:val="-2"/>
          <w:sz w:val="20"/>
          <w:szCs w:val="20"/>
          <w:lang w:val="fr-BE"/>
        </w:rPr>
        <w:t>cu</w:t>
      </w:r>
      <w:proofErr w:type="spellEnd"/>
      <w:r w:rsidRPr="00F714B9">
        <w:rPr>
          <w:rFonts w:ascii="Times New Roman" w:eastAsia="Times New Roman" w:hAnsi="Times New Roman" w:cs="Times New Roman"/>
          <w:spacing w:val="-2"/>
          <w:sz w:val="20"/>
          <w:szCs w:val="20"/>
          <w:lang w:val="fr-BE"/>
        </w:rPr>
        <w:t xml:space="preserve"> </w:t>
      </w:r>
      <w:proofErr w:type="spellStart"/>
      <w:r w:rsidRPr="00F714B9">
        <w:rPr>
          <w:rFonts w:ascii="Times New Roman" w:eastAsia="Times New Roman" w:hAnsi="Times New Roman" w:cs="Times New Roman"/>
          <w:spacing w:val="-2"/>
          <w:sz w:val="20"/>
          <w:szCs w:val="20"/>
          <w:lang w:val="fr-BE"/>
        </w:rPr>
        <w:t>profilul</w:t>
      </w:r>
      <w:proofErr w:type="spellEnd"/>
      <w:r w:rsidRPr="00F714B9">
        <w:rPr>
          <w:rFonts w:ascii="Times New Roman" w:eastAsia="Times New Roman" w:hAnsi="Times New Roman" w:cs="Times New Roman"/>
          <w:spacing w:val="-2"/>
          <w:sz w:val="20"/>
          <w:szCs w:val="20"/>
          <w:lang w:val="fr-BE"/>
        </w:rPr>
        <w:t xml:space="preserve"> </w:t>
      </w:r>
      <w:proofErr w:type="spellStart"/>
      <w:r w:rsidRPr="00F714B9">
        <w:rPr>
          <w:rFonts w:ascii="Times New Roman" w:eastAsia="Times New Roman" w:hAnsi="Times New Roman" w:cs="Times New Roman"/>
          <w:spacing w:val="-2"/>
          <w:sz w:val="20"/>
          <w:szCs w:val="20"/>
          <w:lang w:val="fr-BE"/>
        </w:rPr>
        <w:t>candidatului</w:t>
      </w:r>
      <w:proofErr w:type="spellEnd"/>
      <w:r w:rsidRPr="00F714B9">
        <w:rPr>
          <w:rFonts w:ascii="Times New Roman" w:eastAsia="Times New Roman" w:hAnsi="Times New Roman" w:cs="Times New Roman"/>
          <w:spacing w:val="-2"/>
          <w:sz w:val="20"/>
          <w:szCs w:val="20"/>
          <w:lang w:val="fr-BE"/>
        </w:rPr>
        <w:t>.</w:t>
      </w:r>
    </w:p>
    <w:p w14:paraId="084F1375" w14:textId="77777777" w:rsidR="00EF05B6" w:rsidRPr="00F714B9" w:rsidRDefault="00EF05B6" w:rsidP="0063448A">
      <w:pPr>
        <w:rPr>
          <w:rFonts w:ascii="Times New Roman" w:eastAsia="Times New Roman" w:hAnsi="Times New Roman" w:cs="Times New Roman"/>
          <w:sz w:val="20"/>
          <w:szCs w:val="20"/>
          <w:lang w:val="fr-BE"/>
        </w:rPr>
      </w:pPr>
    </w:p>
    <w:p w14:paraId="5CAA2B85" w14:textId="77777777" w:rsidR="00FC2C95" w:rsidRPr="00F714B9" w:rsidRDefault="00FC2C95" w:rsidP="004709C5">
      <w:pPr>
        <w:jc w:val="both"/>
        <w:rPr>
          <w:rFonts w:ascii="Times New Roman" w:eastAsia="Times New Roman" w:hAnsi="Times New Roman" w:cs="Times New Roman"/>
          <w:b/>
          <w:bCs/>
          <w:sz w:val="20"/>
          <w:szCs w:val="20"/>
          <w:highlight w:val="yellow"/>
          <w:lang w:val="fr-BE"/>
        </w:rPr>
      </w:pPr>
      <w:r w:rsidRPr="00F714B9">
        <w:rPr>
          <w:rFonts w:ascii="Times New Roman" w:eastAsia="Times New Roman" w:hAnsi="Times New Roman" w:cs="Times New Roman"/>
          <w:b/>
          <w:bCs/>
          <w:sz w:val="20"/>
          <w:szCs w:val="20"/>
          <w:lang w:val="fr-BE"/>
        </w:rPr>
        <w:t xml:space="preserve">     </w:t>
      </w:r>
      <w:bookmarkStart w:id="78" w:name="_Toc175054031"/>
      <w:bookmarkStart w:id="79" w:name="_Toc175055715"/>
      <w:bookmarkStart w:id="80" w:name="_Toc175055801"/>
      <w:bookmarkStart w:id="81" w:name="_Toc175119895"/>
      <w:bookmarkStart w:id="82" w:name="_Toc175119950"/>
      <w:r w:rsidRPr="00F714B9">
        <w:rPr>
          <w:rFonts w:ascii="Times New Roman" w:eastAsia="Times New Roman" w:hAnsi="Times New Roman" w:cs="Times New Roman"/>
          <w:b/>
          <w:bCs/>
          <w:sz w:val="20"/>
          <w:szCs w:val="20"/>
          <w:lang w:val="fr-BE"/>
        </w:rPr>
        <w:t xml:space="preserve">C. </w:t>
      </w:r>
      <w:proofErr w:type="spellStart"/>
      <w:r w:rsidRPr="00F714B9">
        <w:rPr>
          <w:rFonts w:ascii="Times New Roman" w:eastAsia="Times New Roman" w:hAnsi="Times New Roman" w:cs="Times New Roman"/>
          <w:b/>
          <w:bCs/>
          <w:sz w:val="20"/>
          <w:szCs w:val="20"/>
          <w:lang w:val="fr-BE"/>
        </w:rPr>
        <w:t>Criterii</w:t>
      </w:r>
      <w:proofErr w:type="spellEnd"/>
      <w:r w:rsidRPr="00F714B9">
        <w:rPr>
          <w:rFonts w:ascii="Times New Roman" w:eastAsia="Times New Roman" w:hAnsi="Times New Roman" w:cs="Times New Roman"/>
          <w:b/>
          <w:bCs/>
          <w:spacing w:val="-3"/>
          <w:sz w:val="20"/>
          <w:szCs w:val="20"/>
          <w:lang w:val="fr-BE"/>
        </w:rPr>
        <w:t xml:space="preserve"> </w:t>
      </w:r>
      <w:r w:rsidRPr="00F714B9">
        <w:rPr>
          <w:rFonts w:ascii="Times New Roman" w:eastAsia="Times New Roman" w:hAnsi="Times New Roman" w:cs="Times New Roman"/>
          <w:b/>
          <w:bCs/>
          <w:sz w:val="20"/>
          <w:szCs w:val="20"/>
          <w:lang w:val="fr-BE"/>
        </w:rPr>
        <w:t>de</w:t>
      </w:r>
      <w:r w:rsidRPr="00F714B9">
        <w:rPr>
          <w:rFonts w:ascii="Times New Roman" w:eastAsia="Times New Roman" w:hAnsi="Times New Roman" w:cs="Times New Roman"/>
          <w:b/>
          <w:bCs/>
          <w:spacing w:val="-3"/>
          <w:sz w:val="20"/>
          <w:szCs w:val="20"/>
          <w:lang w:val="fr-BE"/>
        </w:rPr>
        <w:t xml:space="preserve"> </w:t>
      </w:r>
      <w:proofErr w:type="spellStart"/>
      <w:r w:rsidRPr="00F714B9">
        <w:rPr>
          <w:rFonts w:ascii="Times New Roman" w:eastAsia="Times New Roman" w:hAnsi="Times New Roman" w:cs="Times New Roman"/>
          <w:b/>
          <w:bCs/>
          <w:spacing w:val="-2"/>
          <w:sz w:val="20"/>
          <w:szCs w:val="20"/>
          <w:lang w:val="fr-BE"/>
        </w:rPr>
        <w:t>selecție</w:t>
      </w:r>
      <w:bookmarkEnd w:id="78"/>
      <w:bookmarkEnd w:id="79"/>
      <w:bookmarkEnd w:id="80"/>
      <w:bookmarkEnd w:id="81"/>
      <w:bookmarkEnd w:id="82"/>
      <w:proofErr w:type="spellEnd"/>
      <w:r w:rsidRPr="00F714B9">
        <w:rPr>
          <w:rFonts w:ascii="Times New Roman" w:eastAsia="Times New Roman" w:hAnsi="Times New Roman" w:cs="Times New Roman"/>
          <w:b/>
          <w:bCs/>
          <w:spacing w:val="-2"/>
          <w:sz w:val="20"/>
          <w:szCs w:val="20"/>
          <w:lang w:val="fr-BE"/>
        </w:rPr>
        <w:t xml:space="preserve">    </w:t>
      </w:r>
    </w:p>
    <w:p w14:paraId="07547A1E" w14:textId="77777777" w:rsidR="00FC2C95" w:rsidRPr="00F714B9" w:rsidRDefault="00FC2C95" w:rsidP="004709C5">
      <w:pPr>
        <w:jc w:val="both"/>
        <w:rPr>
          <w:rFonts w:ascii="Times New Roman" w:eastAsia="Times New Roman" w:hAnsi="Times New Roman" w:cs="Times New Roman"/>
          <w:b/>
          <w:sz w:val="20"/>
          <w:szCs w:val="20"/>
          <w:highlight w:val="yellow"/>
          <w:lang w:val="fr-BE"/>
        </w:rPr>
      </w:pPr>
    </w:p>
    <w:p w14:paraId="4EDD7A7C" w14:textId="77777777" w:rsidR="00FC2C95" w:rsidRPr="00F714B9" w:rsidRDefault="00FC2C95" w:rsidP="004709C5">
      <w:pPr>
        <w:jc w:val="both"/>
        <w:rPr>
          <w:rFonts w:ascii="Times New Roman" w:hAnsi="Times New Roman" w:cs="Times New Roman"/>
          <w:b/>
          <w:i/>
          <w:iCs/>
          <w:sz w:val="20"/>
          <w:szCs w:val="20"/>
          <w:shd w:val="clear" w:color="auto" w:fill="FFFFFF"/>
          <w:lang w:val="fr-BE"/>
        </w:rPr>
      </w:pPr>
      <w:proofErr w:type="spellStart"/>
      <w:r w:rsidRPr="00F714B9">
        <w:rPr>
          <w:rFonts w:ascii="Times New Roman" w:eastAsia="Times New Roman" w:hAnsi="Times New Roman" w:cs="Times New Roman"/>
          <w:b/>
          <w:sz w:val="20"/>
          <w:szCs w:val="20"/>
          <w:lang w:val="fr-BE"/>
        </w:rPr>
        <w:t>Criterii</w:t>
      </w:r>
      <w:proofErr w:type="spellEnd"/>
      <w:r w:rsidRPr="00F714B9">
        <w:rPr>
          <w:rFonts w:ascii="Times New Roman" w:eastAsia="Times New Roman" w:hAnsi="Times New Roman" w:cs="Times New Roman"/>
          <w:b/>
          <w:sz w:val="20"/>
          <w:szCs w:val="20"/>
          <w:lang w:val="fr-BE"/>
        </w:rPr>
        <w:t xml:space="preserve"> de </w:t>
      </w:r>
      <w:proofErr w:type="spellStart"/>
      <w:r w:rsidRPr="00F714B9">
        <w:rPr>
          <w:rFonts w:ascii="Times New Roman" w:eastAsia="Times New Roman" w:hAnsi="Times New Roman" w:cs="Times New Roman"/>
          <w:b/>
          <w:sz w:val="20"/>
          <w:szCs w:val="20"/>
          <w:lang w:val="fr-BE"/>
        </w:rPr>
        <w:t>eligibilitate</w:t>
      </w:r>
      <w:proofErr w:type="spellEnd"/>
      <w:r w:rsidRPr="00F714B9">
        <w:rPr>
          <w:rFonts w:ascii="Times New Roman" w:eastAsia="Times New Roman" w:hAnsi="Times New Roman" w:cs="Times New Roman"/>
          <w:b/>
          <w:sz w:val="20"/>
          <w:szCs w:val="20"/>
          <w:lang w:val="fr-BE"/>
        </w:rPr>
        <w:t>/</w:t>
      </w:r>
      <w:r w:rsidRPr="00F714B9">
        <w:rPr>
          <w:rFonts w:ascii="Times New Roman" w:hAnsi="Times New Roman" w:cs="Times New Roman"/>
          <w:b/>
          <w:i/>
          <w:iCs/>
          <w:sz w:val="20"/>
          <w:szCs w:val="20"/>
          <w:shd w:val="clear" w:color="auto" w:fill="FFFFFF"/>
          <w:lang w:val="fr-BE"/>
        </w:rPr>
        <w:t xml:space="preserve"> </w:t>
      </w:r>
      <w:proofErr w:type="spellStart"/>
      <w:r w:rsidRPr="00F714B9">
        <w:rPr>
          <w:rFonts w:ascii="Times New Roman" w:hAnsi="Times New Roman" w:cs="Times New Roman"/>
          <w:b/>
          <w:i/>
          <w:iCs/>
          <w:sz w:val="20"/>
          <w:szCs w:val="20"/>
          <w:shd w:val="clear" w:color="auto" w:fill="FFFFFF"/>
          <w:lang w:val="fr-BE"/>
        </w:rPr>
        <w:t>Condiții</w:t>
      </w:r>
      <w:proofErr w:type="spellEnd"/>
      <w:r w:rsidRPr="00F714B9">
        <w:rPr>
          <w:rFonts w:ascii="Times New Roman" w:hAnsi="Times New Roman" w:cs="Times New Roman"/>
          <w:b/>
          <w:i/>
          <w:iCs/>
          <w:sz w:val="20"/>
          <w:szCs w:val="20"/>
          <w:shd w:val="clear" w:color="auto" w:fill="FFFFFF"/>
          <w:lang w:val="fr-BE"/>
        </w:rPr>
        <w:t xml:space="preserve"> </w:t>
      </w:r>
      <w:proofErr w:type="spellStart"/>
      <w:r w:rsidRPr="00F714B9">
        <w:rPr>
          <w:rFonts w:ascii="Times New Roman" w:hAnsi="Times New Roman" w:cs="Times New Roman"/>
          <w:b/>
          <w:i/>
          <w:iCs/>
          <w:sz w:val="20"/>
          <w:szCs w:val="20"/>
          <w:shd w:val="clear" w:color="auto" w:fill="FFFFFF"/>
          <w:lang w:val="fr-BE"/>
        </w:rPr>
        <w:t>generale</w:t>
      </w:r>
      <w:proofErr w:type="spellEnd"/>
      <w:r w:rsidRPr="00F714B9">
        <w:rPr>
          <w:rFonts w:ascii="Times New Roman" w:hAnsi="Times New Roman" w:cs="Times New Roman"/>
          <w:b/>
          <w:i/>
          <w:iCs/>
          <w:sz w:val="20"/>
          <w:szCs w:val="20"/>
          <w:shd w:val="clear" w:color="auto" w:fill="FFFFFF"/>
          <w:lang w:val="fr-BE"/>
        </w:rPr>
        <w:t xml:space="preserve"> minime </w:t>
      </w:r>
      <w:proofErr w:type="spellStart"/>
      <w:r w:rsidRPr="00F714B9">
        <w:rPr>
          <w:rFonts w:ascii="Times New Roman" w:hAnsi="Times New Roman" w:cs="Times New Roman"/>
          <w:b/>
          <w:i/>
          <w:iCs/>
          <w:sz w:val="20"/>
          <w:szCs w:val="20"/>
          <w:shd w:val="clear" w:color="auto" w:fill="FFFFFF"/>
          <w:lang w:val="fr-BE"/>
        </w:rPr>
        <w:t>obligatorii</w:t>
      </w:r>
      <w:proofErr w:type="spellEnd"/>
      <w:r w:rsidRPr="00F714B9">
        <w:rPr>
          <w:rFonts w:ascii="Times New Roman" w:hAnsi="Times New Roman" w:cs="Times New Roman"/>
          <w:b/>
          <w:i/>
          <w:iCs/>
          <w:sz w:val="20"/>
          <w:szCs w:val="20"/>
          <w:shd w:val="clear" w:color="auto" w:fill="FFFFFF"/>
          <w:lang w:val="fr-BE"/>
        </w:rPr>
        <w:t xml:space="preserve"> de </w:t>
      </w:r>
      <w:proofErr w:type="spellStart"/>
      <w:r w:rsidRPr="00F714B9">
        <w:rPr>
          <w:rFonts w:ascii="Times New Roman" w:hAnsi="Times New Roman" w:cs="Times New Roman"/>
          <w:b/>
          <w:i/>
          <w:iCs/>
          <w:sz w:val="20"/>
          <w:szCs w:val="20"/>
          <w:shd w:val="clear" w:color="auto" w:fill="FFFFFF"/>
          <w:lang w:val="fr-BE"/>
        </w:rPr>
        <w:t>participare</w:t>
      </w:r>
      <w:proofErr w:type="spellEnd"/>
      <w:r w:rsidRPr="00F714B9">
        <w:rPr>
          <w:rFonts w:ascii="Times New Roman" w:hAnsi="Times New Roman" w:cs="Times New Roman"/>
          <w:b/>
          <w:i/>
          <w:iCs/>
          <w:sz w:val="20"/>
          <w:szCs w:val="20"/>
          <w:shd w:val="clear" w:color="auto" w:fill="FFFFFF"/>
          <w:lang w:val="fr-BE"/>
        </w:rPr>
        <w:t>:</w:t>
      </w:r>
    </w:p>
    <w:p w14:paraId="21B0B99F" w14:textId="63509FF9" w:rsidR="00FC2C95" w:rsidRPr="00F714B9" w:rsidRDefault="00FC2C95" w:rsidP="004709C5">
      <w:pPr>
        <w:jc w:val="both"/>
        <w:rPr>
          <w:rFonts w:ascii="Times New Roman" w:hAnsi="Times New Roman" w:cs="Times New Roman"/>
          <w:color w:val="000000"/>
          <w:sz w:val="20"/>
          <w:szCs w:val="20"/>
          <w:shd w:val="clear" w:color="auto" w:fill="FFFFFF"/>
          <w:lang w:val="fr-BE"/>
        </w:rPr>
      </w:pPr>
      <w:proofErr w:type="spellStart"/>
      <w:r w:rsidRPr="00F714B9">
        <w:rPr>
          <w:rFonts w:ascii="Times New Roman" w:hAnsi="Times New Roman" w:cs="Times New Roman"/>
          <w:color w:val="000000"/>
          <w:sz w:val="20"/>
          <w:szCs w:val="20"/>
          <w:shd w:val="clear" w:color="auto" w:fill="FFFFFF"/>
          <w:lang w:val="fr-BE"/>
        </w:rPr>
        <w:t>În</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baza</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prevederilor</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Ordonanței</w:t>
      </w:r>
      <w:proofErr w:type="spellEnd"/>
      <w:r w:rsidRPr="00F714B9">
        <w:rPr>
          <w:rFonts w:ascii="Times New Roman" w:hAnsi="Times New Roman" w:cs="Times New Roman"/>
          <w:color w:val="000000"/>
          <w:sz w:val="20"/>
          <w:szCs w:val="20"/>
          <w:shd w:val="clear" w:color="auto" w:fill="FFFFFF"/>
          <w:lang w:val="fr-BE"/>
        </w:rPr>
        <w:t xml:space="preserve"> de </w:t>
      </w:r>
      <w:proofErr w:type="spellStart"/>
      <w:r w:rsidRPr="00F714B9">
        <w:rPr>
          <w:rFonts w:ascii="Times New Roman" w:hAnsi="Times New Roman" w:cs="Times New Roman"/>
          <w:color w:val="000000"/>
          <w:sz w:val="20"/>
          <w:szCs w:val="20"/>
          <w:shd w:val="clear" w:color="auto" w:fill="FFFFFF"/>
          <w:lang w:val="fr-BE"/>
        </w:rPr>
        <w:t>Urgență</w:t>
      </w:r>
      <w:proofErr w:type="spellEnd"/>
      <w:r w:rsidRPr="00F714B9">
        <w:rPr>
          <w:rFonts w:ascii="Times New Roman" w:hAnsi="Times New Roman" w:cs="Times New Roman"/>
          <w:color w:val="000000"/>
          <w:sz w:val="20"/>
          <w:szCs w:val="20"/>
          <w:shd w:val="clear" w:color="auto" w:fill="FFFFFF"/>
          <w:lang w:val="fr-BE"/>
        </w:rPr>
        <w:t xml:space="preserve"> a </w:t>
      </w:r>
      <w:proofErr w:type="spellStart"/>
      <w:r w:rsidRPr="00F714B9">
        <w:rPr>
          <w:rFonts w:ascii="Times New Roman" w:hAnsi="Times New Roman" w:cs="Times New Roman"/>
          <w:color w:val="000000"/>
          <w:sz w:val="20"/>
          <w:szCs w:val="20"/>
          <w:shd w:val="clear" w:color="auto" w:fill="FFFFFF"/>
          <w:lang w:val="fr-BE"/>
        </w:rPr>
        <w:t>Guvernului</w:t>
      </w:r>
      <w:proofErr w:type="spellEnd"/>
      <w:r w:rsidRPr="00F714B9">
        <w:rPr>
          <w:rFonts w:ascii="Times New Roman" w:hAnsi="Times New Roman" w:cs="Times New Roman"/>
          <w:color w:val="000000"/>
          <w:sz w:val="20"/>
          <w:szCs w:val="20"/>
          <w:shd w:val="clear" w:color="auto" w:fill="FFFFFF"/>
          <w:lang w:val="fr-BE"/>
        </w:rPr>
        <w:t xml:space="preserve"> nr.109/2011 </w:t>
      </w:r>
      <w:proofErr w:type="spellStart"/>
      <w:r w:rsidRPr="00F714B9">
        <w:rPr>
          <w:rFonts w:ascii="Times New Roman" w:hAnsi="Times New Roman" w:cs="Times New Roman"/>
          <w:color w:val="000000"/>
          <w:sz w:val="20"/>
          <w:szCs w:val="20"/>
          <w:shd w:val="clear" w:color="auto" w:fill="FFFFFF"/>
          <w:lang w:val="fr-BE"/>
        </w:rPr>
        <w:t>privind</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guvernanța</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corporativă</w:t>
      </w:r>
      <w:proofErr w:type="spellEnd"/>
      <w:r w:rsidRPr="00F714B9">
        <w:rPr>
          <w:rFonts w:ascii="Times New Roman" w:hAnsi="Times New Roman" w:cs="Times New Roman"/>
          <w:color w:val="000000"/>
          <w:sz w:val="20"/>
          <w:szCs w:val="20"/>
          <w:shd w:val="clear" w:color="auto" w:fill="FFFFFF"/>
          <w:lang w:val="fr-BE"/>
        </w:rPr>
        <w:t xml:space="preserve"> a </w:t>
      </w:r>
      <w:proofErr w:type="spellStart"/>
      <w:r w:rsidRPr="00F714B9">
        <w:rPr>
          <w:rFonts w:ascii="Times New Roman" w:hAnsi="Times New Roman" w:cs="Times New Roman"/>
          <w:color w:val="000000"/>
          <w:sz w:val="20"/>
          <w:szCs w:val="20"/>
          <w:shd w:val="clear" w:color="auto" w:fill="FFFFFF"/>
          <w:lang w:val="fr-BE"/>
        </w:rPr>
        <w:t>întreprinderilor</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publice</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cu</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modificările</w:t>
      </w:r>
      <w:proofErr w:type="spellEnd"/>
      <w:r w:rsidRPr="00F714B9">
        <w:rPr>
          <w:rFonts w:ascii="Times New Roman" w:hAnsi="Times New Roman" w:cs="Times New Roman"/>
          <w:color w:val="000000"/>
          <w:sz w:val="20"/>
          <w:szCs w:val="20"/>
          <w:shd w:val="clear" w:color="auto" w:fill="FFFFFF"/>
          <w:lang w:val="fr-BE"/>
        </w:rPr>
        <w:t xml:space="preserve"> și </w:t>
      </w:r>
      <w:proofErr w:type="spellStart"/>
      <w:r w:rsidRPr="00F714B9">
        <w:rPr>
          <w:rFonts w:ascii="Times New Roman" w:hAnsi="Times New Roman" w:cs="Times New Roman"/>
          <w:color w:val="000000"/>
          <w:sz w:val="20"/>
          <w:szCs w:val="20"/>
          <w:shd w:val="clear" w:color="auto" w:fill="FFFFFF"/>
          <w:lang w:val="fr-BE"/>
        </w:rPr>
        <w:t>completările</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ulterioare</w:t>
      </w:r>
      <w:proofErr w:type="spellEnd"/>
      <w:r w:rsidRPr="00F714B9">
        <w:rPr>
          <w:rFonts w:ascii="Times New Roman" w:hAnsi="Times New Roman" w:cs="Times New Roman"/>
          <w:color w:val="000000"/>
          <w:sz w:val="20"/>
          <w:szCs w:val="20"/>
          <w:shd w:val="clear" w:color="auto" w:fill="FFFFFF"/>
          <w:lang w:val="fr-BE"/>
        </w:rPr>
        <w:t xml:space="preserve">, se vor </w:t>
      </w:r>
      <w:proofErr w:type="spellStart"/>
      <w:r w:rsidRPr="00F714B9">
        <w:rPr>
          <w:rFonts w:ascii="Times New Roman" w:hAnsi="Times New Roman" w:cs="Times New Roman"/>
          <w:color w:val="000000"/>
          <w:sz w:val="20"/>
          <w:szCs w:val="20"/>
          <w:shd w:val="clear" w:color="auto" w:fill="FFFFFF"/>
          <w:lang w:val="fr-BE"/>
        </w:rPr>
        <w:t>aplica</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următoarele</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reguli</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generale</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obligatorii</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privind</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selecția</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administratorilor</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alcătuirea</w:t>
      </w:r>
      <w:proofErr w:type="spellEnd"/>
      <w:r w:rsidRPr="00F714B9">
        <w:rPr>
          <w:rFonts w:ascii="Times New Roman" w:hAnsi="Times New Roman" w:cs="Times New Roman"/>
          <w:color w:val="000000"/>
          <w:sz w:val="20"/>
          <w:szCs w:val="20"/>
          <w:shd w:val="clear" w:color="auto" w:fill="FFFFFF"/>
          <w:lang w:val="fr-BE"/>
        </w:rPr>
        <w:t xml:space="preserve"> și </w:t>
      </w:r>
      <w:proofErr w:type="spellStart"/>
      <w:r w:rsidRPr="00F714B9">
        <w:rPr>
          <w:rFonts w:ascii="Times New Roman" w:hAnsi="Times New Roman" w:cs="Times New Roman"/>
          <w:color w:val="000000"/>
          <w:sz w:val="20"/>
          <w:szCs w:val="20"/>
          <w:shd w:val="clear" w:color="auto" w:fill="FFFFFF"/>
          <w:lang w:val="fr-BE"/>
        </w:rPr>
        <w:t>componența</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0062186A">
        <w:rPr>
          <w:rFonts w:ascii="Times New Roman" w:hAnsi="Times New Roman" w:cs="Times New Roman"/>
          <w:color w:val="000000"/>
          <w:sz w:val="20"/>
          <w:szCs w:val="20"/>
          <w:shd w:val="clear" w:color="auto" w:fill="FFFFFF"/>
          <w:lang w:val="fr-BE"/>
        </w:rPr>
        <w:t>Consiliului</w:t>
      </w:r>
      <w:proofErr w:type="spellEnd"/>
      <w:r w:rsidR="0062186A">
        <w:rPr>
          <w:rFonts w:ascii="Times New Roman" w:hAnsi="Times New Roman" w:cs="Times New Roman"/>
          <w:color w:val="000000"/>
          <w:sz w:val="20"/>
          <w:szCs w:val="20"/>
          <w:shd w:val="clear" w:color="auto" w:fill="FFFFFF"/>
          <w:lang w:val="fr-BE"/>
        </w:rPr>
        <w:t xml:space="preserve"> de </w:t>
      </w:r>
      <w:proofErr w:type="spellStart"/>
      <w:r w:rsidR="0062186A">
        <w:rPr>
          <w:rFonts w:ascii="Times New Roman" w:hAnsi="Times New Roman" w:cs="Times New Roman"/>
          <w:color w:val="000000"/>
          <w:sz w:val="20"/>
          <w:szCs w:val="20"/>
          <w:shd w:val="clear" w:color="auto" w:fill="FFFFFF"/>
          <w:lang w:val="fr-BE"/>
        </w:rPr>
        <w:t>administrație</w:t>
      </w:r>
      <w:proofErr w:type="spellEnd"/>
      <w:r w:rsidRPr="00F714B9">
        <w:rPr>
          <w:rFonts w:ascii="Times New Roman" w:hAnsi="Times New Roman" w:cs="Times New Roman"/>
          <w:color w:val="000000"/>
          <w:sz w:val="20"/>
          <w:szCs w:val="20"/>
          <w:shd w:val="clear" w:color="auto" w:fill="FFFFFF"/>
          <w:lang w:val="fr-BE"/>
        </w:rPr>
        <w:t>:</w:t>
      </w:r>
    </w:p>
    <w:p w14:paraId="13CDC2AF" w14:textId="2A400793" w:rsidR="00FC2C95" w:rsidRPr="000A6FAD" w:rsidRDefault="00FC2C95" w:rsidP="004709C5">
      <w:pPr>
        <w:jc w:val="both"/>
        <w:rPr>
          <w:rFonts w:ascii="Times New Roman" w:hAnsi="Times New Roman" w:cs="Times New Roman"/>
          <w:color w:val="000000"/>
          <w:sz w:val="20"/>
          <w:szCs w:val="20"/>
          <w:shd w:val="clear" w:color="auto" w:fill="FFFFFF"/>
        </w:rPr>
      </w:pPr>
      <w:r w:rsidRPr="00274C17">
        <w:rPr>
          <w:rFonts w:ascii="Times New Roman" w:hAnsi="Times New Roman" w:cs="Times New Roman"/>
          <w:color w:val="000000"/>
          <w:sz w:val="20"/>
          <w:szCs w:val="20"/>
          <w:shd w:val="clear" w:color="auto" w:fill="FFFFFF"/>
        </w:rPr>
        <w:t xml:space="preserve">- </w:t>
      </w:r>
      <w:proofErr w:type="spellStart"/>
      <w:r w:rsidR="0062186A">
        <w:rPr>
          <w:rFonts w:ascii="Times New Roman" w:hAnsi="Times New Roman" w:cs="Times New Roman"/>
          <w:color w:val="000000"/>
          <w:sz w:val="20"/>
          <w:szCs w:val="20"/>
          <w:shd w:val="clear" w:color="auto" w:fill="FFFFFF"/>
        </w:rPr>
        <w:t>Membrii</w:t>
      </w:r>
      <w:proofErr w:type="spellEnd"/>
      <w:r w:rsidR="0062186A">
        <w:rPr>
          <w:rFonts w:ascii="Times New Roman" w:hAnsi="Times New Roman" w:cs="Times New Roman"/>
          <w:color w:val="000000"/>
          <w:sz w:val="20"/>
          <w:szCs w:val="20"/>
          <w:shd w:val="clear" w:color="auto" w:fill="FFFFFF"/>
        </w:rPr>
        <w:t xml:space="preserve"> </w:t>
      </w:r>
      <w:proofErr w:type="spellStart"/>
      <w:r w:rsidR="0062186A">
        <w:rPr>
          <w:rFonts w:ascii="Times New Roman" w:hAnsi="Times New Roman" w:cs="Times New Roman"/>
          <w:color w:val="000000"/>
          <w:sz w:val="20"/>
          <w:szCs w:val="20"/>
          <w:shd w:val="clear" w:color="auto" w:fill="FFFFFF"/>
        </w:rPr>
        <w:t>consiliului</w:t>
      </w:r>
      <w:proofErr w:type="spellEnd"/>
      <w:r w:rsidR="0062186A">
        <w:rPr>
          <w:rFonts w:ascii="Times New Roman" w:hAnsi="Times New Roman" w:cs="Times New Roman"/>
          <w:color w:val="000000"/>
          <w:sz w:val="20"/>
          <w:szCs w:val="20"/>
          <w:shd w:val="clear" w:color="auto" w:fill="FFFFFF"/>
        </w:rPr>
        <w:t xml:space="preserve"> de </w:t>
      </w:r>
      <w:proofErr w:type="spellStart"/>
      <w:r w:rsidR="0062186A">
        <w:rPr>
          <w:rFonts w:ascii="Times New Roman" w:hAnsi="Times New Roman" w:cs="Times New Roman"/>
          <w:color w:val="000000"/>
          <w:sz w:val="20"/>
          <w:szCs w:val="20"/>
          <w:shd w:val="clear" w:color="auto" w:fill="FFFFFF"/>
        </w:rPr>
        <w:t>administrație</w:t>
      </w:r>
      <w:proofErr w:type="spellEnd"/>
      <w:r w:rsidR="003702EB">
        <w:rPr>
          <w:rFonts w:ascii="Times New Roman" w:hAnsi="Times New Roman" w:cs="Times New Roman"/>
          <w:color w:val="000000"/>
          <w:sz w:val="20"/>
          <w:szCs w:val="20"/>
          <w:shd w:val="clear" w:color="auto" w:fill="FFFFFF"/>
        </w:rPr>
        <w:t xml:space="preserve"> </w:t>
      </w:r>
      <w:proofErr w:type="spellStart"/>
      <w:r w:rsidRPr="00274C17">
        <w:rPr>
          <w:rFonts w:ascii="Times New Roman" w:hAnsi="Times New Roman" w:cs="Times New Roman"/>
          <w:color w:val="000000"/>
          <w:sz w:val="20"/>
          <w:szCs w:val="20"/>
          <w:shd w:val="clear" w:color="auto" w:fill="FFFFFF"/>
        </w:rPr>
        <w:t>trebuie</w:t>
      </w:r>
      <w:proofErr w:type="spellEnd"/>
      <w:r w:rsidRPr="00274C17">
        <w:rPr>
          <w:rFonts w:ascii="Times New Roman" w:hAnsi="Times New Roman" w:cs="Times New Roman"/>
          <w:color w:val="000000"/>
          <w:sz w:val="20"/>
          <w:szCs w:val="20"/>
          <w:shd w:val="clear" w:color="auto" w:fill="FFFFFF"/>
        </w:rPr>
        <w:t xml:space="preserve"> </w:t>
      </w:r>
      <w:proofErr w:type="spellStart"/>
      <w:r w:rsidRPr="00274C17">
        <w:rPr>
          <w:rFonts w:ascii="Times New Roman" w:hAnsi="Times New Roman" w:cs="Times New Roman"/>
          <w:color w:val="000000"/>
          <w:sz w:val="20"/>
          <w:szCs w:val="20"/>
          <w:shd w:val="clear" w:color="auto" w:fill="FFFFFF"/>
        </w:rPr>
        <w:t>să</w:t>
      </w:r>
      <w:proofErr w:type="spellEnd"/>
      <w:r w:rsidRPr="00274C17">
        <w:rPr>
          <w:rFonts w:ascii="Times New Roman" w:hAnsi="Times New Roman" w:cs="Times New Roman"/>
          <w:color w:val="000000"/>
          <w:sz w:val="20"/>
          <w:szCs w:val="20"/>
          <w:shd w:val="clear" w:color="auto" w:fill="FFFFFF"/>
        </w:rPr>
        <w:t xml:space="preserve"> </w:t>
      </w:r>
      <w:proofErr w:type="spellStart"/>
      <w:r w:rsidRPr="00274C17">
        <w:rPr>
          <w:rFonts w:ascii="Times New Roman" w:hAnsi="Times New Roman" w:cs="Times New Roman"/>
          <w:color w:val="000000"/>
          <w:sz w:val="20"/>
          <w:szCs w:val="20"/>
          <w:shd w:val="clear" w:color="auto" w:fill="FFFFFF"/>
        </w:rPr>
        <w:t>aibă</w:t>
      </w:r>
      <w:proofErr w:type="spellEnd"/>
      <w:r w:rsidRPr="00274C17">
        <w:rPr>
          <w:rFonts w:ascii="Times New Roman" w:hAnsi="Times New Roman" w:cs="Times New Roman"/>
          <w:color w:val="000000"/>
          <w:sz w:val="20"/>
          <w:szCs w:val="20"/>
          <w:shd w:val="clear" w:color="auto" w:fill="FFFFFF"/>
        </w:rPr>
        <w:t xml:space="preserve"> </w:t>
      </w:r>
      <w:proofErr w:type="spellStart"/>
      <w:r w:rsidRPr="00274C17">
        <w:rPr>
          <w:rFonts w:ascii="Times New Roman" w:hAnsi="Times New Roman" w:cs="Times New Roman"/>
          <w:color w:val="000000"/>
          <w:sz w:val="20"/>
          <w:szCs w:val="20"/>
          <w:shd w:val="clear" w:color="auto" w:fill="FFFFFF"/>
        </w:rPr>
        <w:t>experienţă</w:t>
      </w:r>
      <w:proofErr w:type="spellEnd"/>
      <w:r w:rsidRPr="00274C17">
        <w:rPr>
          <w:rFonts w:ascii="Times New Roman" w:hAnsi="Times New Roman" w:cs="Times New Roman"/>
          <w:color w:val="000000"/>
          <w:sz w:val="20"/>
          <w:szCs w:val="20"/>
          <w:shd w:val="clear" w:color="auto" w:fill="FFFFFF"/>
        </w:rPr>
        <w:t xml:space="preserve"> </w:t>
      </w:r>
      <w:proofErr w:type="spellStart"/>
      <w:r w:rsidRPr="00274C17">
        <w:rPr>
          <w:rFonts w:ascii="Times New Roman" w:hAnsi="Times New Roman" w:cs="Times New Roman"/>
          <w:color w:val="000000"/>
          <w:sz w:val="20"/>
          <w:szCs w:val="20"/>
          <w:shd w:val="clear" w:color="auto" w:fill="FFFFFF"/>
        </w:rPr>
        <w:t>în</w:t>
      </w:r>
      <w:proofErr w:type="spellEnd"/>
      <w:r w:rsidRPr="00274C17">
        <w:rPr>
          <w:rFonts w:ascii="Times New Roman" w:hAnsi="Times New Roman" w:cs="Times New Roman"/>
          <w:color w:val="000000"/>
          <w:sz w:val="20"/>
          <w:szCs w:val="20"/>
          <w:shd w:val="clear" w:color="auto" w:fill="FFFFFF"/>
        </w:rPr>
        <w:t xml:space="preserve"> </w:t>
      </w:r>
      <w:proofErr w:type="spellStart"/>
      <w:r w:rsidRPr="00274C17">
        <w:rPr>
          <w:rFonts w:ascii="Times New Roman" w:hAnsi="Times New Roman" w:cs="Times New Roman"/>
          <w:color w:val="000000"/>
          <w:sz w:val="20"/>
          <w:szCs w:val="20"/>
          <w:shd w:val="clear" w:color="auto" w:fill="FFFFFF"/>
        </w:rPr>
        <w:t>conducerea</w:t>
      </w:r>
      <w:proofErr w:type="spellEnd"/>
      <w:r w:rsidRPr="00274C17">
        <w:rPr>
          <w:rFonts w:ascii="Times New Roman" w:hAnsi="Times New Roman" w:cs="Times New Roman"/>
          <w:color w:val="000000"/>
          <w:sz w:val="20"/>
          <w:szCs w:val="20"/>
          <w:shd w:val="clear" w:color="auto" w:fill="FFFFFF"/>
        </w:rPr>
        <w:t xml:space="preserve"> </w:t>
      </w:r>
      <w:proofErr w:type="spellStart"/>
      <w:r w:rsidRPr="00274C17">
        <w:rPr>
          <w:rFonts w:ascii="Times New Roman" w:hAnsi="Times New Roman" w:cs="Times New Roman"/>
          <w:color w:val="000000"/>
          <w:sz w:val="20"/>
          <w:szCs w:val="20"/>
          <w:shd w:val="clear" w:color="auto" w:fill="FFFFFF"/>
        </w:rPr>
        <w:t>societăţilor</w:t>
      </w:r>
      <w:proofErr w:type="spellEnd"/>
      <w:r w:rsidRPr="00274C17">
        <w:rPr>
          <w:rFonts w:ascii="Times New Roman" w:hAnsi="Times New Roman" w:cs="Times New Roman"/>
          <w:color w:val="000000"/>
          <w:sz w:val="20"/>
          <w:szCs w:val="20"/>
          <w:shd w:val="clear" w:color="auto" w:fill="FFFFFF"/>
        </w:rPr>
        <w:t xml:space="preserve"> </w:t>
      </w:r>
      <w:proofErr w:type="spellStart"/>
      <w:r w:rsidRPr="00274C17">
        <w:rPr>
          <w:rFonts w:ascii="Times New Roman" w:hAnsi="Times New Roman" w:cs="Times New Roman"/>
          <w:color w:val="000000"/>
          <w:sz w:val="20"/>
          <w:szCs w:val="20"/>
          <w:shd w:val="clear" w:color="auto" w:fill="FFFFFF"/>
        </w:rPr>
        <w:t>sau</w:t>
      </w:r>
      <w:proofErr w:type="spellEnd"/>
      <w:r w:rsidRPr="00274C17">
        <w:rPr>
          <w:rFonts w:ascii="Times New Roman" w:hAnsi="Times New Roman" w:cs="Times New Roman"/>
          <w:color w:val="000000"/>
          <w:sz w:val="20"/>
          <w:szCs w:val="20"/>
          <w:shd w:val="clear" w:color="auto" w:fill="FFFFFF"/>
        </w:rPr>
        <w:t xml:space="preserve"> </w:t>
      </w:r>
      <w:proofErr w:type="spellStart"/>
      <w:r w:rsidRPr="00274C17">
        <w:rPr>
          <w:rFonts w:ascii="Times New Roman" w:hAnsi="Times New Roman" w:cs="Times New Roman"/>
          <w:color w:val="000000"/>
          <w:sz w:val="20"/>
          <w:szCs w:val="20"/>
          <w:shd w:val="clear" w:color="auto" w:fill="FFFFFF"/>
        </w:rPr>
        <w:t>regiilor</w:t>
      </w:r>
      <w:proofErr w:type="spellEnd"/>
      <w:r w:rsidRPr="00274C17">
        <w:rPr>
          <w:rFonts w:ascii="Times New Roman" w:hAnsi="Times New Roman" w:cs="Times New Roman"/>
          <w:color w:val="000000"/>
          <w:sz w:val="20"/>
          <w:szCs w:val="20"/>
          <w:shd w:val="clear" w:color="auto" w:fill="FFFFFF"/>
        </w:rPr>
        <w:t xml:space="preserve"> </w:t>
      </w:r>
      <w:proofErr w:type="spellStart"/>
      <w:r w:rsidRPr="00274C17">
        <w:rPr>
          <w:rFonts w:ascii="Times New Roman" w:hAnsi="Times New Roman" w:cs="Times New Roman"/>
          <w:color w:val="000000"/>
          <w:sz w:val="20"/>
          <w:szCs w:val="20"/>
          <w:shd w:val="clear" w:color="auto" w:fill="FFFFFF"/>
        </w:rPr>
        <w:t>autonome</w:t>
      </w:r>
      <w:proofErr w:type="spellEnd"/>
      <w:r w:rsidRPr="00274C17">
        <w:rPr>
          <w:rFonts w:ascii="Times New Roman" w:hAnsi="Times New Roman" w:cs="Times New Roman"/>
          <w:color w:val="000000"/>
          <w:sz w:val="20"/>
          <w:szCs w:val="20"/>
          <w:shd w:val="clear" w:color="auto" w:fill="FFFFFF"/>
        </w:rPr>
        <w:t xml:space="preserve"> (art.28, </w:t>
      </w:r>
      <w:proofErr w:type="spellStart"/>
      <w:r w:rsidRPr="00274C17">
        <w:rPr>
          <w:rFonts w:ascii="Times New Roman" w:hAnsi="Times New Roman" w:cs="Times New Roman"/>
          <w:color w:val="000000"/>
          <w:sz w:val="20"/>
          <w:szCs w:val="20"/>
          <w:shd w:val="clear" w:color="auto" w:fill="FFFFFF"/>
        </w:rPr>
        <w:t>alin</w:t>
      </w:r>
      <w:proofErr w:type="spellEnd"/>
      <w:r w:rsidRPr="00274C17">
        <w:rPr>
          <w:rFonts w:ascii="Times New Roman" w:hAnsi="Times New Roman" w:cs="Times New Roman"/>
          <w:color w:val="000000"/>
          <w:sz w:val="20"/>
          <w:szCs w:val="20"/>
          <w:shd w:val="clear" w:color="auto" w:fill="FFFFFF"/>
        </w:rPr>
        <w:t xml:space="preserve">. </w:t>
      </w:r>
      <w:r w:rsidRPr="000A6FAD">
        <w:rPr>
          <w:rFonts w:ascii="Times New Roman" w:hAnsi="Times New Roman" w:cs="Times New Roman"/>
          <w:color w:val="000000"/>
          <w:sz w:val="20"/>
          <w:szCs w:val="20"/>
          <w:shd w:val="clear" w:color="auto" w:fill="FFFFFF"/>
        </w:rPr>
        <w:t xml:space="preserve">(1) din </w:t>
      </w:r>
      <w:proofErr w:type="spellStart"/>
      <w:r w:rsidRPr="000A6FAD">
        <w:rPr>
          <w:rFonts w:ascii="Times New Roman" w:hAnsi="Times New Roman" w:cs="Times New Roman"/>
          <w:color w:val="000000"/>
          <w:sz w:val="20"/>
          <w:szCs w:val="20"/>
          <w:shd w:val="clear" w:color="auto" w:fill="FFFFFF"/>
        </w:rPr>
        <w:t>Ordonanței</w:t>
      </w:r>
      <w:proofErr w:type="spellEnd"/>
      <w:r w:rsidRPr="000A6FAD">
        <w:rPr>
          <w:rFonts w:ascii="Times New Roman" w:hAnsi="Times New Roman" w:cs="Times New Roman"/>
          <w:color w:val="000000"/>
          <w:sz w:val="20"/>
          <w:szCs w:val="20"/>
          <w:shd w:val="clear" w:color="auto" w:fill="FFFFFF"/>
        </w:rPr>
        <w:t xml:space="preserve"> de </w:t>
      </w:r>
      <w:proofErr w:type="spellStart"/>
      <w:r w:rsidRPr="000A6FAD">
        <w:rPr>
          <w:rFonts w:ascii="Times New Roman" w:hAnsi="Times New Roman" w:cs="Times New Roman"/>
          <w:color w:val="000000"/>
          <w:sz w:val="20"/>
          <w:szCs w:val="20"/>
          <w:shd w:val="clear" w:color="auto" w:fill="FFFFFF"/>
        </w:rPr>
        <w:t>Urgență</w:t>
      </w:r>
      <w:proofErr w:type="spellEnd"/>
      <w:r w:rsidRPr="000A6FAD">
        <w:rPr>
          <w:rFonts w:ascii="Times New Roman" w:hAnsi="Times New Roman" w:cs="Times New Roman"/>
          <w:color w:val="000000"/>
          <w:sz w:val="20"/>
          <w:szCs w:val="20"/>
          <w:shd w:val="clear" w:color="auto" w:fill="FFFFFF"/>
        </w:rPr>
        <w:t xml:space="preserve"> a </w:t>
      </w:r>
      <w:proofErr w:type="spellStart"/>
      <w:r w:rsidRPr="000A6FAD">
        <w:rPr>
          <w:rFonts w:ascii="Times New Roman" w:hAnsi="Times New Roman" w:cs="Times New Roman"/>
          <w:color w:val="000000"/>
          <w:sz w:val="20"/>
          <w:szCs w:val="20"/>
          <w:shd w:val="clear" w:color="auto" w:fill="FFFFFF"/>
        </w:rPr>
        <w:t>Guvernului</w:t>
      </w:r>
      <w:proofErr w:type="spellEnd"/>
      <w:r w:rsidRPr="000A6FAD">
        <w:rPr>
          <w:rFonts w:ascii="Times New Roman" w:hAnsi="Times New Roman" w:cs="Times New Roman"/>
          <w:color w:val="000000"/>
          <w:sz w:val="20"/>
          <w:szCs w:val="20"/>
          <w:shd w:val="clear" w:color="auto" w:fill="FFFFFF"/>
        </w:rPr>
        <w:t xml:space="preserve"> nr. 109/2011 </w:t>
      </w:r>
      <w:proofErr w:type="spellStart"/>
      <w:r w:rsidRPr="000A6FAD">
        <w:rPr>
          <w:rFonts w:ascii="Times New Roman" w:hAnsi="Times New Roman" w:cs="Times New Roman"/>
          <w:color w:val="000000"/>
          <w:sz w:val="20"/>
          <w:szCs w:val="20"/>
          <w:shd w:val="clear" w:color="auto" w:fill="FFFFFF"/>
        </w:rPr>
        <w:t>privind</w:t>
      </w:r>
      <w:proofErr w:type="spellEnd"/>
      <w:r w:rsidRPr="000A6FAD">
        <w:rPr>
          <w:rFonts w:ascii="Times New Roman" w:hAnsi="Times New Roman" w:cs="Times New Roman"/>
          <w:color w:val="000000"/>
          <w:sz w:val="20"/>
          <w:szCs w:val="20"/>
          <w:shd w:val="clear" w:color="auto" w:fill="FFFFFF"/>
        </w:rPr>
        <w:t xml:space="preserve"> </w:t>
      </w:r>
      <w:proofErr w:type="spellStart"/>
      <w:r w:rsidRPr="000A6FAD">
        <w:rPr>
          <w:rFonts w:ascii="Times New Roman" w:hAnsi="Times New Roman" w:cs="Times New Roman"/>
          <w:color w:val="000000"/>
          <w:sz w:val="20"/>
          <w:szCs w:val="20"/>
          <w:shd w:val="clear" w:color="auto" w:fill="FFFFFF"/>
        </w:rPr>
        <w:t>guvernanța</w:t>
      </w:r>
      <w:proofErr w:type="spellEnd"/>
      <w:r w:rsidRPr="000A6FAD">
        <w:rPr>
          <w:rFonts w:ascii="Times New Roman" w:hAnsi="Times New Roman" w:cs="Times New Roman"/>
          <w:color w:val="000000"/>
          <w:sz w:val="20"/>
          <w:szCs w:val="20"/>
          <w:shd w:val="clear" w:color="auto" w:fill="FFFFFF"/>
        </w:rPr>
        <w:t xml:space="preserve"> </w:t>
      </w:r>
      <w:proofErr w:type="spellStart"/>
      <w:r w:rsidRPr="000A6FAD">
        <w:rPr>
          <w:rFonts w:ascii="Times New Roman" w:hAnsi="Times New Roman" w:cs="Times New Roman"/>
          <w:color w:val="000000"/>
          <w:sz w:val="20"/>
          <w:szCs w:val="20"/>
          <w:shd w:val="clear" w:color="auto" w:fill="FFFFFF"/>
        </w:rPr>
        <w:t>corporativă</w:t>
      </w:r>
      <w:proofErr w:type="spellEnd"/>
      <w:r w:rsidRPr="000A6FAD">
        <w:rPr>
          <w:rFonts w:ascii="Times New Roman" w:hAnsi="Times New Roman" w:cs="Times New Roman"/>
          <w:color w:val="000000"/>
          <w:sz w:val="20"/>
          <w:szCs w:val="20"/>
          <w:shd w:val="clear" w:color="auto" w:fill="FFFFFF"/>
        </w:rPr>
        <w:t xml:space="preserve"> a </w:t>
      </w:r>
      <w:proofErr w:type="spellStart"/>
      <w:r w:rsidRPr="000A6FAD">
        <w:rPr>
          <w:rFonts w:ascii="Times New Roman" w:hAnsi="Times New Roman" w:cs="Times New Roman"/>
          <w:color w:val="000000"/>
          <w:sz w:val="20"/>
          <w:szCs w:val="20"/>
          <w:shd w:val="clear" w:color="auto" w:fill="FFFFFF"/>
        </w:rPr>
        <w:t>întreprinderilor</w:t>
      </w:r>
      <w:proofErr w:type="spellEnd"/>
      <w:r w:rsidRPr="000A6FAD">
        <w:rPr>
          <w:rFonts w:ascii="Times New Roman" w:hAnsi="Times New Roman" w:cs="Times New Roman"/>
          <w:color w:val="000000"/>
          <w:sz w:val="20"/>
          <w:szCs w:val="20"/>
          <w:shd w:val="clear" w:color="auto" w:fill="FFFFFF"/>
        </w:rPr>
        <w:t xml:space="preserve"> </w:t>
      </w:r>
      <w:proofErr w:type="spellStart"/>
      <w:r w:rsidRPr="000A6FAD">
        <w:rPr>
          <w:rFonts w:ascii="Times New Roman" w:hAnsi="Times New Roman" w:cs="Times New Roman"/>
          <w:color w:val="000000"/>
          <w:sz w:val="20"/>
          <w:szCs w:val="20"/>
          <w:shd w:val="clear" w:color="auto" w:fill="FFFFFF"/>
        </w:rPr>
        <w:t>publice</w:t>
      </w:r>
      <w:proofErr w:type="spellEnd"/>
      <w:r w:rsidRPr="000A6FAD">
        <w:rPr>
          <w:rFonts w:ascii="Times New Roman" w:hAnsi="Times New Roman" w:cs="Times New Roman"/>
          <w:color w:val="000000"/>
          <w:sz w:val="20"/>
          <w:szCs w:val="20"/>
          <w:shd w:val="clear" w:color="auto" w:fill="FFFFFF"/>
        </w:rPr>
        <w:t xml:space="preserve">, cu </w:t>
      </w:r>
      <w:proofErr w:type="spellStart"/>
      <w:r w:rsidRPr="000A6FAD">
        <w:rPr>
          <w:rFonts w:ascii="Times New Roman" w:hAnsi="Times New Roman" w:cs="Times New Roman"/>
          <w:color w:val="000000"/>
          <w:sz w:val="20"/>
          <w:szCs w:val="20"/>
          <w:shd w:val="clear" w:color="auto" w:fill="FFFFFF"/>
        </w:rPr>
        <w:t>modificările</w:t>
      </w:r>
      <w:proofErr w:type="spellEnd"/>
      <w:r w:rsidRPr="000A6FAD">
        <w:rPr>
          <w:rFonts w:ascii="Times New Roman" w:hAnsi="Times New Roman" w:cs="Times New Roman"/>
          <w:color w:val="000000"/>
          <w:sz w:val="20"/>
          <w:szCs w:val="20"/>
          <w:shd w:val="clear" w:color="auto" w:fill="FFFFFF"/>
        </w:rPr>
        <w:t xml:space="preserve"> și </w:t>
      </w:r>
      <w:proofErr w:type="spellStart"/>
      <w:r w:rsidRPr="000A6FAD">
        <w:rPr>
          <w:rFonts w:ascii="Times New Roman" w:hAnsi="Times New Roman" w:cs="Times New Roman"/>
          <w:color w:val="000000"/>
          <w:sz w:val="20"/>
          <w:szCs w:val="20"/>
          <w:shd w:val="clear" w:color="auto" w:fill="FFFFFF"/>
        </w:rPr>
        <w:t>completările</w:t>
      </w:r>
      <w:proofErr w:type="spellEnd"/>
      <w:r w:rsidRPr="000A6FAD">
        <w:rPr>
          <w:rFonts w:ascii="Times New Roman" w:hAnsi="Times New Roman" w:cs="Times New Roman"/>
          <w:color w:val="000000"/>
          <w:sz w:val="20"/>
          <w:szCs w:val="20"/>
          <w:shd w:val="clear" w:color="auto" w:fill="FFFFFF"/>
        </w:rPr>
        <w:t xml:space="preserve"> </w:t>
      </w:r>
      <w:proofErr w:type="spellStart"/>
      <w:r w:rsidRPr="000A6FAD">
        <w:rPr>
          <w:rFonts w:ascii="Times New Roman" w:hAnsi="Times New Roman" w:cs="Times New Roman"/>
          <w:color w:val="000000"/>
          <w:sz w:val="20"/>
          <w:szCs w:val="20"/>
          <w:shd w:val="clear" w:color="auto" w:fill="FFFFFF"/>
        </w:rPr>
        <w:t>ulterioare</w:t>
      </w:r>
      <w:proofErr w:type="spellEnd"/>
      <w:r w:rsidRPr="000A6FAD">
        <w:rPr>
          <w:rFonts w:ascii="Times New Roman" w:hAnsi="Times New Roman" w:cs="Times New Roman"/>
          <w:color w:val="000000"/>
          <w:sz w:val="20"/>
          <w:szCs w:val="20"/>
          <w:shd w:val="clear" w:color="auto" w:fill="FFFFFF"/>
        </w:rPr>
        <w:t>);</w:t>
      </w:r>
    </w:p>
    <w:p w14:paraId="57B276B5" w14:textId="0182E559" w:rsidR="00FC2C95" w:rsidRPr="00F714B9" w:rsidRDefault="00FC2C95" w:rsidP="004709C5">
      <w:pPr>
        <w:jc w:val="both"/>
        <w:rPr>
          <w:rFonts w:ascii="Times New Roman" w:hAnsi="Times New Roman" w:cs="Times New Roman"/>
          <w:color w:val="000000"/>
          <w:sz w:val="20"/>
          <w:szCs w:val="20"/>
          <w:shd w:val="clear" w:color="auto" w:fill="FFFFFF"/>
          <w:lang w:val="fr-BE"/>
        </w:rPr>
      </w:pPr>
      <w:r w:rsidRPr="000A6FAD">
        <w:rPr>
          <w:rFonts w:ascii="Times New Roman" w:hAnsi="Times New Roman" w:cs="Times New Roman"/>
          <w:color w:val="000000"/>
          <w:sz w:val="20"/>
          <w:szCs w:val="20"/>
          <w:shd w:val="clear" w:color="auto" w:fill="FFFFFF"/>
        </w:rPr>
        <w:t xml:space="preserve">- </w:t>
      </w:r>
      <w:proofErr w:type="spellStart"/>
      <w:r w:rsidR="0062186A">
        <w:rPr>
          <w:rFonts w:ascii="Times New Roman" w:hAnsi="Times New Roman" w:cs="Times New Roman"/>
          <w:color w:val="000000"/>
          <w:sz w:val="20"/>
          <w:szCs w:val="20"/>
          <w:shd w:val="clear" w:color="auto" w:fill="FFFFFF"/>
        </w:rPr>
        <w:t>Membrii</w:t>
      </w:r>
      <w:proofErr w:type="spellEnd"/>
      <w:r w:rsidR="0062186A">
        <w:rPr>
          <w:rFonts w:ascii="Times New Roman" w:hAnsi="Times New Roman" w:cs="Times New Roman"/>
          <w:color w:val="000000"/>
          <w:sz w:val="20"/>
          <w:szCs w:val="20"/>
          <w:shd w:val="clear" w:color="auto" w:fill="FFFFFF"/>
        </w:rPr>
        <w:t xml:space="preserve"> </w:t>
      </w:r>
      <w:proofErr w:type="spellStart"/>
      <w:r w:rsidR="0062186A">
        <w:rPr>
          <w:rFonts w:ascii="Times New Roman" w:hAnsi="Times New Roman" w:cs="Times New Roman"/>
          <w:color w:val="000000"/>
          <w:sz w:val="20"/>
          <w:szCs w:val="20"/>
          <w:shd w:val="clear" w:color="auto" w:fill="FFFFFF"/>
        </w:rPr>
        <w:t>consiliului</w:t>
      </w:r>
      <w:proofErr w:type="spellEnd"/>
      <w:r w:rsidR="0062186A">
        <w:rPr>
          <w:rFonts w:ascii="Times New Roman" w:hAnsi="Times New Roman" w:cs="Times New Roman"/>
          <w:color w:val="000000"/>
          <w:sz w:val="20"/>
          <w:szCs w:val="20"/>
          <w:shd w:val="clear" w:color="auto" w:fill="FFFFFF"/>
        </w:rPr>
        <w:t xml:space="preserve"> de </w:t>
      </w:r>
      <w:proofErr w:type="spellStart"/>
      <w:r w:rsidR="0062186A">
        <w:rPr>
          <w:rFonts w:ascii="Times New Roman" w:hAnsi="Times New Roman" w:cs="Times New Roman"/>
          <w:color w:val="000000"/>
          <w:sz w:val="20"/>
          <w:szCs w:val="20"/>
          <w:shd w:val="clear" w:color="auto" w:fill="FFFFFF"/>
        </w:rPr>
        <w:t>administrație</w:t>
      </w:r>
      <w:proofErr w:type="spellEnd"/>
      <w:r w:rsidR="003702EB" w:rsidRPr="000A6FAD">
        <w:rPr>
          <w:rFonts w:ascii="Times New Roman" w:hAnsi="Times New Roman" w:cs="Times New Roman"/>
          <w:color w:val="000000"/>
          <w:sz w:val="20"/>
          <w:szCs w:val="20"/>
          <w:shd w:val="clear" w:color="auto" w:fill="FFFFFF"/>
        </w:rPr>
        <w:t xml:space="preserve"> </w:t>
      </w:r>
      <w:proofErr w:type="spellStart"/>
      <w:r w:rsidRPr="000A6FAD">
        <w:rPr>
          <w:rFonts w:ascii="Times New Roman" w:hAnsi="Times New Roman" w:cs="Times New Roman"/>
          <w:color w:val="000000"/>
          <w:sz w:val="20"/>
          <w:szCs w:val="20"/>
          <w:shd w:val="clear" w:color="auto" w:fill="FFFFFF"/>
        </w:rPr>
        <w:t>trebuie</w:t>
      </w:r>
      <w:proofErr w:type="spellEnd"/>
      <w:r w:rsidRPr="000A6FAD">
        <w:rPr>
          <w:rFonts w:ascii="Times New Roman" w:hAnsi="Times New Roman" w:cs="Times New Roman"/>
          <w:color w:val="000000"/>
          <w:sz w:val="20"/>
          <w:szCs w:val="20"/>
          <w:shd w:val="clear" w:color="auto" w:fill="FFFFFF"/>
        </w:rPr>
        <w:t xml:space="preserve"> </w:t>
      </w:r>
      <w:proofErr w:type="spellStart"/>
      <w:r w:rsidRPr="000A6FAD">
        <w:rPr>
          <w:rFonts w:ascii="Times New Roman" w:hAnsi="Times New Roman" w:cs="Times New Roman"/>
          <w:color w:val="000000"/>
          <w:sz w:val="20"/>
          <w:szCs w:val="20"/>
          <w:shd w:val="clear" w:color="auto" w:fill="FFFFFF"/>
        </w:rPr>
        <w:t>să</w:t>
      </w:r>
      <w:proofErr w:type="spellEnd"/>
      <w:r w:rsidRPr="000A6FAD">
        <w:rPr>
          <w:rFonts w:ascii="Times New Roman" w:hAnsi="Times New Roman" w:cs="Times New Roman"/>
          <w:color w:val="000000"/>
          <w:sz w:val="20"/>
          <w:szCs w:val="20"/>
          <w:shd w:val="clear" w:color="auto" w:fill="FFFFFF"/>
        </w:rPr>
        <w:t xml:space="preserve"> </w:t>
      </w:r>
      <w:proofErr w:type="spellStart"/>
      <w:r w:rsidRPr="000A6FAD">
        <w:rPr>
          <w:rFonts w:ascii="Times New Roman" w:hAnsi="Times New Roman" w:cs="Times New Roman"/>
          <w:color w:val="000000"/>
          <w:sz w:val="20"/>
          <w:szCs w:val="20"/>
          <w:shd w:val="clear" w:color="auto" w:fill="FFFFFF"/>
        </w:rPr>
        <w:t>aibă</w:t>
      </w:r>
      <w:proofErr w:type="spellEnd"/>
      <w:r w:rsidRPr="000A6FAD">
        <w:rPr>
          <w:rFonts w:ascii="Times New Roman" w:hAnsi="Times New Roman" w:cs="Times New Roman"/>
          <w:color w:val="000000"/>
          <w:sz w:val="20"/>
          <w:szCs w:val="20"/>
          <w:shd w:val="clear" w:color="auto" w:fill="FFFFFF"/>
        </w:rPr>
        <w:t xml:space="preserve"> </w:t>
      </w:r>
      <w:proofErr w:type="spellStart"/>
      <w:r w:rsidRPr="000A6FAD">
        <w:rPr>
          <w:rFonts w:ascii="Times New Roman" w:hAnsi="Times New Roman" w:cs="Times New Roman"/>
          <w:color w:val="000000"/>
          <w:sz w:val="20"/>
          <w:szCs w:val="20"/>
          <w:shd w:val="clear" w:color="auto" w:fill="FFFFFF"/>
        </w:rPr>
        <w:t>studii</w:t>
      </w:r>
      <w:proofErr w:type="spellEnd"/>
      <w:r w:rsidRPr="000A6FAD">
        <w:rPr>
          <w:rFonts w:ascii="Times New Roman" w:hAnsi="Times New Roman" w:cs="Times New Roman"/>
          <w:color w:val="000000"/>
          <w:sz w:val="20"/>
          <w:szCs w:val="20"/>
          <w:shd w:val="clear" w:color="auto" w:fill="FFFFFF"/>
        </w:rPr>
        <w:t xml:space="preserve"> </w:t>
      </w:r>
      <w:proofErr w:type="spellStart"/>
      <w:r w:rsidRPr="000A6FAD">
        <w:rPr>
          <w:rFonts w:ascii="Times New Roman" w:hAnsi="Times New Roman" w:cs="Times New Roman"/>
          <w:color w:val="000000"/>
          <w:sz w:val="20"/>
          <w:szCs w:val="20"/>
          <w:shd w:val="clear" w:color="auto" w:fill="FFFFFF"/>
        </w:rPr>
        <w:t>superioare</w:t>
      </w:r>
      <w:proofErr w:type="spellEnd"/>
      <w:r w:rsidRPr="000A6FAD">
        <w:rPr>
          <w:rFonts w:ascii="Times New Roman" w:hAnsi="Times New Roman" w:cs="Times New Roman"/>
          <w:color w:val="000000"/>
          <w:sz w:val="20"/>
          <w:szCs w:val="20"/>
          <w:shd w:val="clear" w:color="auto" w:fill="FFFFFF"/>
        </w:rPr>
        <w:t xml:space="preserve"> și </w:t>
      </w:r>
      <w:proofErr w:type="spellStart"/>
      <w:r w:rsidRPr="000A6FAD">
        <w:rPr>
          <w:rFonts w:ascii="Times New Roman" w:hAnsi="Times New Roman" w:cs="Times New Roman"/>
          <w:color w:val="000000"/>
          <w:sz w:val="20"/>
          <w:szCs w:val="20"/>
          <w:shd w:val="clear" w:color="auto" w:fill="FFFFFF"/>
        </w:rPr>
        <w:t>experiență</w:t>
      </w:r>
      <w:proofErr w:type="spellEnd"/>
      <w:r w:rsidRPr="000A6FAD">
        <w:rPr>
          <w:rFonts w:ascii="Times New Roman" w:hAnsi="Times New Roman" w:cs="Times New Roman"/>
          <w:color w:val="000000"/>
          <w:sz w:val="20"/>
          <w:szCs w:val="20"/>
          <w:shd w:val="clear" w:color="auto" w:fill="FFFFFF"/>
        </w:rPr>
        <w:t xml:space="preserve"> </w:t>
      </w:r>
      <w:proofErr w:type="spellStart"/>
      <w:r w:rsidRPr="000A6FAD">
        <w:rPr>
          <w:rFonts w:ascii="Times New Roman" w:hAnsi="Times New Roman" w:cs="Times New Roman"/>
          <w:color w:val="000000"/>
          <w:sz w:val="20"/>
          <w:szCs w:val="20"/>
          <w:shd w:val="clear" w:color="auto" w:fill="FFFFFF"/>
        </w:rPr>
        <w:t>în</w:t>
      </w:r>
      <w:proofErr w:type="spellEnd"/>
      <w:r w:rsidRPr="000A6FAD">
        <w:rPr>
          <w:rFonts w:ascii="Times New Roman" w:hAnsi="Times New Roman" w:cs="Times New Roman"/>
          <w:color w:val="000000"/>
          <w:sz w:val="20"/>
          <w:szCs w:val="20"/>
          <w:shd w:val="clear" w:color="auto" w:fill="FFFFFF"/>
        </w:rPr>
        <w:t xml:space="preserve"> </w:t>
      </w:r>
      <w:proofErr w:type="spellStart"/>
      <w:r w:rsidRPr="000A6FAD">
        <w:rPr>
          <w:rFonts w:ascii="Times New Roman" w:hAnsi="Times New Roman" w:cs="Times New Roman"/>
          <w:color w:val="000000"/>
          <w:sz w:val="20"/>
          <w:szCs w:val="20"/>
          <w:shd w:val="clear" w:color="auto" w:fill="FFFFFF"/>
        </w:rPr>
        <w:t>domeniul</w:t>
      </w:r>
      <w:proofErr w:type="spellEnd"/>
      <w:r w:rsidRPr="000A6FAD">
        <w:rPr>
          <w:rFonts w:ascii="Times New Roman" w:hAnsi="Times New Roman" w:cs="Times New Roman"/>
          <w:color w:val="000000"/>
          <w:sz w:val="20"/>
          <w:szCs w:val="20"/>
          <w:shd w:val="clear" w:color="auto" w:fill="FFFFFF"/>
        </w:rPr>
        <w:t xml:space="preserve"> </w:t>
      </w:r>
      <w:proofErr w:type="spellStart"/>
      <w:r w:rsidRPr="000A6FAD">
        <w:rPr>
          <w:rFonts w:ascii="Times New Roman" w:hAnsi="Times New Roman" w:cs="Times New Roman"/>
          <w:color w:val="000000"/>
          <w:sz w:val="20"/>
          <w:szCs w:val="20"/>
          <w:shd w:val="clear" w:color="auto" w:fill="FFFFFF"/>
        </w:rPr>
        <w:t>științelor</w:t>
      </w:r>
      <w:proofErr w:type="spellEnd"/>
      <w:r w:rsidRPr="000A6FAD">
        <w:rPr>
          <w:rFonts w:ascii="Times New Roman" w:hAnsi="Times New Roman" w:cs="Times New Roman"/>
          <w:color w:val="000000"/>
          <w:sz w:val="20"/>
          <w:szCs w:val="20"/>
          <w:shd w:val="clear" w:color="auto" w:fill="FFFFFF"/>
        </w:rPr>
        <w:t xml:space="preserve"> </w:t>
      </w:r>
      <w:proofErr w:type="spellStart"/>
      <w:r w:rsidRPr="000A6FAD">
        <w:rPr>
          <w:rFonts w:ascii="Times New Roman" w:hAnsi="Times New Roman" w:cs="Times New Roman"/>
          <w:color w:val="000000"/>
          <w:sz w:val="20"/>
          <w:szCs w:val="20"/>
          <w:shd w:val="clear" w:color="auto" w:fill="FFFFFF"/>
        </w:rPr>
        <w:t>inginerești</w:t>
      </w:r>
      <w:proofErr w:type="spellEnd"/>
      <w:r w:rsidRPr="000A6FAD">
        <w:rPr>
          <w:rFonts w:ascii="Times New Roman" w:hAnsi="Times New Roman" w:cs="Times New Roman"/>
          <w:color w:val="000000"/>
          <w:sz w:val="20"/>
          <w:szCs w:val="20"/>
          <w:shd w:val="clear" w:color="auto" w:fill="FFFFFF"/>
        </w:rPr>
        <w:t xml:space="preserve">, </w:t>
      </w:r>
      <w:proofErr w:type="spellStart"/>
      <w:r w:rsidRPr="000A6FAD">
        <w:rPr>
          <w:rFonts w:ascii="Times New Roman" w:hAnsi="Times New Roman" w:cs="Times New Roman"/>
          <w:color w:val="000000"/>
          <w:sz w:val="20"/>
          <w:szCs w:val="20"/>
          <w:shd w:val="clear" w:color="auto" w:fill="FFFFFF"/>
        </w:rPr>
        <w:t>economice</w:t>
      </w:r>
      <w:proofErr w:type="spellEnd"/>
      <w:r w:rsidRPr="000A6FAD">
        <w:rPr>
          <w:rFonts w:ascii="Times New Roman" w:hAnsi="Times New Roman" w:cs="Times New Roman"/>
          <w:color w:val="000000"/>
          <w:sz w:val="20"/>
          <w:szCs w:val="20"/>
          <w:shd w:val="clear" w:color="auto" w:fill="FFFFFF"/>
        </w:rPr>
        <w:t xml:space="preserve">, </w:t>
      </w:r>
      <w:proofErr w:type="spellStart"/>
      <w:r w:rsidRPr="000A6FAD">
        <w:rPr>
          <w:rFonts w:ascii="Times New Roman" w:hAnsi="Times New Roman" w:cs="Times New Roman"/>
          <w:color w:val="000000"/>
          <w:sz w:val="20"/>
          <w:szCs w:val="20"/>
          <w:shd w:val="clear" w:color="auto" w:fill="FFFFFF"/>
        </w:rPr>
        <w:t>sociale</w:t>
      </w:r>
      <w:proofErr w:type="spellEnd"/>
      <w:r w:rsidRPr="000A6FAD">
        <w:rPr>
          <w:rFonts w:ascii="Times New Roman" w:hAnsi="Times New Roman" w:cs="Times New Roman"/>
          <w:color w:val="000000"/>
          <w:sz w:val="20"/>
          <w:szCs w:val="20"/>
          <w:shd w:val="clear" w:color="auto" w:fill="FFFFFF"/>
        </w:rPr>
        <w:t xml:space="preserve">, </w:t>
      </w:r>
      <w:proofErr w:type="spellStart"/>
      <w:r w:rsidRPr="000A6FAD">
        <w:rPr>
          <w:rFonts w:ascii="Times New Roman" w:hAnsi="Times New Roman" w:cs="Times New Roman"/>
          <w:color w:val="000000"/>
          <w:sz w:val="20"/>
          <w:szCs w:val="20"/>
          <w:shd w:val="clear" w:color="auto" w:fill="FFFFFF"/>
        </w:rPr>
        <w:t>juridice</w:t>
      </w:r>
      <w:proofErr w:type="spellEnd"/>
      <w:r w:rsidRPr="000A6FAD">
        <w:rPr>
          <w:rFonts w:ascii="Times New Roman" w:hAnsi="Times New Roman" w:cs="Times New Roman"/>
          <w:color w:val="000000"/>
          <w:sz w:val="20"/>
          <w:szCs w:val="20"/>
          <w:shd w:val="clear" w:color="auto" w:fill="FFFFFF"/>
        </w:rPr>
        <w:t xml:space="preserve"> </w:t>
      </w:r>
      <w:proofErr w:type="spellStart"/>
      <w:r w:rsidRPr="000A6FAD">
        <w:rPr>
          <w:rFonts w:ascii="Times New Roman" w:hAnsi="Times New Roman" w:cs="Times New Roman"/>
          <w:color w:val="000000"/>
          <w:sz w:val="20"/>
          <w:szCs w:val="20"/>
          <w:shd w:val="clear" w:color="auto" w:fill="FFFFFF"/>
        </w:rPr>
        <w:t>sau</w:t>
      </w:r>
      <w:proofErr w:type="spellEnd"/>
      <w:r w:rsidRPr="000A6FAD">
        <w:rPr>
          <w:rFonts w:ascii="Times New Roman" w:hAnsi="Times New Roman" w:cs="Times New Roman"/>
          <w:color w:val="000000"/>
          <w:sz w:val="20"/>
          <w:szCs w:val="20"/>
          <w:shd w:val="clear" w:color="auto" w:fill="FFFFFF"/>
        </w:rPr>
        <w:t xml:space="preserve"> </w:t>
      </w:r>
      <w:proofErr w:type="spellStart"/>
      <w:r w:rsidRPr="000A6FAD">
        <w:rPr>
          <w:rFonts w:ascii="Times New Roman" w:hAnsi="Times New Roman" w:cs="Times New Roman"/>
          <w:color w:val="000000"/>
          <w:sz w:val="20"/>
          <w:szCs w:val="20"/>
          <w:shd w:val="clear" w:color="auto" w:fill="FFFFFF"/>
        </w:rPr>
        <w:t>în</w:t>
      </w:r>
      <w:proofErr w:type="spellEnd"/>
      <w:r w:rsidRPr="000A6FAD">
        <w:rPr>
          <w:rFonts w:ascii="Times New Roman" w:hAnsi="Times New Roman" w:cs="Times New Roman"/>
          <w:color w:val="000000"/>
          <w:sz w:val="20"/>
          <w:szCs w:val="20"/>
          <w:shd w:val="clear" w:color="auto" w:fill="FFFFFF"/>
        </w:rPr>
        <w:t xml:space="preserve"> </w:t>
      </w:r>
      <w:proofErr w:type="spellStart"/>
      <w:r w:rsidRPr="000A6FAD">
        <w:rPr>
          <w:rFonts w:ascii="Times New Roman" w:hAnsi="Times New Roman" w:cs="Times New Roman"/>
          <w:color w:val="000000"/>
          <w:sz w:val="20"/>
          <w:szCs w:val="20"/>
          <w:shd w:val="clear" w:color="auto" w:fill="FFFFFF"/>
        </w:rPr>
        <w:t>domeniul</w:t>
      </w:r>
      <w:proofErr w:type="spellEnd"/>
      <w:r w:rsidRPr="000A6FAD">
        <w:rPr>
          <w:rFonts w:ascii="Times New Roman" w:hAnsi="Times New Roman" w:cs="Times New Roman"/>
          <w:color w:val="000000"/>
          <w:sz w:val="20"/>
          <w:szCs w:val="20"/>
          <w:shd w:val="clear" w:color="auto" w:fill="FFFFFF"/>
        </w:rPr>
        <w:t xml:space="preserve"> de </w:t>
      </w:r>
      <w:proofErr w:type="spellStart"/>
      <w:r w:rsidRPr="000A6FAD">
        <w:rPr>
          <w:rFonts w:ascii="Times New Roman" w:hAnsi="Times New Roman" w:cs="Times New Roman"/>
          <w:color w:val="000000"/>
          <w:sz w:val="20"/>
          <w:szCs w:val="20"/>
          <w:shd w:val="clear" w:color="auto" w:fill="FFFFFF"/>
        </w:rPr>
        <w:t>activitate</w:t>
      </w:r>
      <w:proofErr w:type="spellEnd"/>
      <w:r w:rsidRPr="000A6FAD">
        <w:rPr>
          <w:rFonts w:ascii="Times New Roman" w:hAnsi="Times New Roman" w:cs="Times New Roman"/>
          <w:color w:val="000000"/>
          <w:sz w:val="20"/>
          <w:szCs w:val="20"/>
          <w:shd w:val="clear" w:color="auto" w:fill="FFFFFF"/>
        </w:rPr>
        <w:t xml:space="preserve"> al </w:t>
      </w:r>
      <w:proofErr w:type="spellStart"/>
      <w:r w:rsidRPr="000A6FAD">
        <w:rPr>
          <w:rFonts w:ascii="Times New Roman" w:hAnsi="Times New Roman" w:cs="Times New Roman"/>
          <w:color w:val="000000"/>
          <w:sz w:val="20"/>
          <w:szCs w:val="20"/>
          <w:shd w:val="clear" w:color="auto" w:fill="FFFFFF"/>
        </w:rPr>
        <w:t>societății</w:t>
      </w:r>
      <w:proofErr w:type="spellEnd"/>
      <w:r w:rsidRPr="000A6FAD">
        <w:rPr>
          <w:rFonts w:ascii="Times New Roman" w:hAnsi="Times New Roman" w:cs="Times New Roman"/>
          <w:color w:val="000000"/>
          <w:sz w:val="20"/>
          <w:szCs w:val="20"/>
          <w:shd w:val="clear" w:color="auto" w:fill="FFFFFF"/>
        </w:rPr>
        <w:t xml:space="preserve"> de </w:t>
      </w:r>
      <w:proofErr w:type="spellStart"/>
      <w:r w:rsidRPr="000A6FAD">
        <w:rPr>
          <w:rFonts w:ascii="Times New Roman" w:hAnsi="Times New Roman" w:cs="Times New Roman"/>
          <w:color w:val="000000"/>
          <w:sz w:val="20"/>
          <w:szCs w:val="20"/>
          <w:shd w:val="clear" w:color="auto" w:fill="FFFFFF"/>
        </w:rPr>
        <w:t>cel</w:t>
      </w:r>
      <w:proofErr w:type="spellEnd"/>
      <w:r w:rsidRPr="000A6FAD">
        <w:rPr>
          <w:rFonts w:ascii="Times New Roman" w:hAnsi="Times New Roman" w:cs="Times New Roman"/>
          <w:color w:val="000000"/>
          <w:sz w:val="20"/>
          <w:szCs w:val="20"/>
          <w:shd w:val="clear" w:color="auto" w:fill="FFFFFF"/>
        </w:rPr>
        <w:t xml:space="preserve"> </w:t>
      </w:r>
      <w:proofErr w:type="spellStart"/>
      <w:r w:rsidRPr="000A6FAD">
        <w:rPr>
          <w:rFonts w:ascii="Times New Roman" w:hAnsi="Times New Roman" w:cs="Times New Roman"/>
          <w:color w:val="000000"/>
          <w:sz w:val="20"/>
          <w:szCs w:val="20"/>
          <w:shd w:val="clear" w:color="auto" w:fill="FFFFFF"/>
        </w:rPr>
        <w:t>puțin</w:t>
      </w:r>
      <w:proofErr w:type="spellEnd"/>
      <w:r w:rsidRPr="000A6FAD">
        <w:rPr>
          <w:rFonts w:ascii="Times New Roman" w:hAnsi="Times New Roman" w:cs="Times New Roman"/>
          <w:color w:val="000000"/>
          <w:sz w:val="20"/>
          <w:szCs w:val="20"/>
          <w:shd w:val="clear" w:color="auto" w:fill="FFFFFF"/>
        </w:rPr>
        <w:t xml:space="preserve"> 7 ani (art. 28 </w:t>
      </w:r>
      <w:proofErr w:type="spellStart"/>
      <w:r w:rsidRPr="000A6FAD">
        <w:rPr>
          <w:rFonts w:ascii="Times New Roman" w:hAnsi="Times New Roman" w:cs="Times New Roman"/>
          <w:color w:val="000000"/>
          <w:sz w:val="20"/>
          <w:szCs w:val="20"/>
          <w:shd w:val="clear" w:color="auto" w:fill="FFFFFF"/>
        </w:rPr>
        <w:t>alin</w:t>
      </w:r>
      <w:proofErr w:type="spellEnd"/>
      <w:r w:rsidRPr="000A6FAD">
        <w:rPr>
          <w:rFonts w:ascii="Times New Roman" w:hAnsi="Times New Roman" w:cs="Times New Roman"/>
          <w:color w:val="000000"/>
          <w:sz w:val="20"/>
          <w:szCs w:val="20"/>
          <w:shd w:val="clear" w:color="auto" w:fill="FFFFFF"/>
        </w:rPr>
        <w:t xml:space="preserve">. </w:t>
      </w:r>
      <w:r w:rsidRPr="00F714B9">
        <w:rPr>
          <w:rFonts w:ascii="Times New Roman" w:hAnsi="Times New Roman" w:cs="Times New Roman"/>
          <w:color w:val="000000"/>
          <w:sz w:val="20"/>
          <w:szCs w:val="20"/>
          <w:shd w:val="clear" w:color="auto" w:fill="FFFFFF"/>
          <w:lang w:val="fr-BE"/>
        </w:rPr>
        <w:t xml:space="preserve">3 din </w:t>
      </w:r>
      <w:proofErr w:type="spellStart"/>
      <w:r w:rsidRPr="00F714B9">
        <w:rPr>
          <w:rFonts w:ascii="Times New Roman" w:hAnsi="Times New Roman" w:cs="Times New Roman"/>
          <w:color w:val="000000"/>
          <w:sz w:val="20"/>
          <w:szCs w:val="20"/>
          <w:shd w:val="clear" w:color="auto" w:fill="FFFFFF"/>
          <w:lang w:val="fr-BE"/>
        </w:rPr>
        <w:t>Ordonanța</w:t>
      </w:r>
      <w:proofErr w:type="spellEnd"/>
      <w:r w:rsidRPr="00F714B9">
        <w:rPr>
          <w:rFonts w:ascii="Times New Roman" w:hAnsi="Times New Roman" w:cs="Times New Roman"/>
          <w:color w:val="000000"/>
          <w:sz w:val="20"/>
          <w:szCs w:val="20"/>
          <w:shd w:val="clear" w:color="auto" w:fill="FFFFFF"/>
          <w:lang w:val="fr-BE"/>
        </w:rPr>
        <w:t xml:space="preserve"> de </w:t>
      </w:r>
      <w:proofErr w:type="spellStart"/>
      <w:r w:rsidRPr="00F714B9">
        <w:rPr>
          <w:rFonts w:ascii="Times New Roman" w:hAnsi="Times New Roman" w:cs="Times New Roman"/>
          <w:color w:val="000000"/>
          <w:sz w:val="20"/>
          <w:szCs w:val="20"/>
          <w:shd w:val="clear" w:color="auto" w:fill="FFFFFF"/>
          <w:lang w:val="fr-BE"/>
        </w:rPr>
        <w:t>Urgență</w:t>
      </w:r>
      <w:proofErr w:type="spellEnd"/>
      <w:r w:rsidRPr="00F714B9">
        <w:rPr>
          <w:rFonts w:ascii="Times New Roman" w:hAnsi="Times New Roman" w:cs="Times New Roman"/>
          <w:color w:val="000000"/>
          <w:sz w:val="20"/>
          <w:szCs w:val="20"/>
          <w:shd w:val="clear" w:color="auto" w:fill="FFFFFF"/>
          <w:lang w:val="fr-BE"/>
        </w:rPr>
        <w:t xml:space="preserve"> a </w:t>
      </w:r>
      <w:proofErr w:type="spellStart"/>
      <w:r w:rsidRPr="00F714B9">
        <w:rPr>
          <w:rFonts w:ascii="Times New Roman" w:hAnsi="Times New Roman" w:cs="Times New Roman"/>
          <w:color w:val="000000"/>
          <w:sz w:val="20"/>
          <w:szCs w:val="20"/>
          <w:shd w:val="clear" w:color="auto" w:fill="FFFFFF"/>
          <w:lang w:val="fr-BE"/>
        </w:rPr>
        <w:t>Guvernului</w:t>
      </w:r>
      <w:proofErr w:type="spellEnd"/>
      <w:r w:rsidRPr="00F714B9">
        <w:rPr>
          <w:rFonts w:ascii="Times New Roman" w:hAnsi="Times New Roman" w:cs="Times New Roman"/>
          <w:color w:val="000000"/>
          <w:sz w:val="20"/>
          <w:szCs w:val="20"/>
          <w:shd w:val="clear" w:color="auto" w:fill="FFFFFF"/>
          <w:lang w:val="fr-BE"/>
        </w:rPr>
        <w:t xml:space="preserve"> nr. 109/2011 </w:t>
      </w:r>
      <w:proofErr w:type="spellStart"/>
      <w:r w:rsidRPr="00F714B9">
        <w:rPr>
          <w:rFonts w:ascii="Times New Roman" w:hAnsi="Times New Roman" w:cs="Times New Roman"/>
          <w:color w:val="000000"/>
          <w:sz w:val="20"/>
          <w:szCs w:val="20"/>
          <w:shd w:val="clear" w:color="auto" w:fill="FFFFFF"/>
          <w:lang w:val="fr-BE"/>
        </w:rPr>
        <w:t>privind</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guvernanța</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corporativă</w:t>
      </w:r>
      <w:proofErr w:type="spellEnd"/>
      <w:r w:rsidRPr="00F714B9">
        <w:rPr>
          <w:rFonts w:ascii="Times New Roman" w:hAnsi="Times New Roman" w:cs="Times New Roman"/>
          <w:color w:val="000000"/>
          <w:sz w:val="20"/>
          <w:szCs w:val="20"/>
          <w:shd w:val="clear" w:color="auto" w:fill="FFFFFF"/>
          <w:lang w:val="fr-BE"/>
        </w:rPr>
        <w:t xml:space="preserve"> a </w:t>
      </w:r>
      <w:proofErr w:type="spellStart"/>
      <w:r w:rsidRPr="00F714B9">
        <w:rPr>
          <w:rFonts w:ascii="Times New Roman" w:hAnsi="Times New Roman" w:cs="Times New Roman"/>
          <w:color w:val="000000"/>
          <w:sz w:val="20"/>
          <w:szCs w:val="20"/>
          <w:shd w:val="clear" w:color="auto" w:fill="FFFFFF"/>
          <w:lang w:val="fr-BE"/>
        </w:rPr>
        <w:t>întreprinderilor</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publice</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cu</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modificările</w:t>
      </w:r>
      <w:proofErr w:type="spellEnd"/>
      <w:r w:rsidRPr="00F714B9">
        <w:rPr>
          <w:rFonts w:ascii="Times New Roman" w:hAnsi="Times New Roman" w:cs="Times New Roman"/>
          <w:color w:val="000000"/>
          <w:sz w:val="20"/>
          <w:szCs w:val="20"/>
          <w:shd w:val="clear" w:color="auto" w:fill="FFFFFF"/>
          <w:lang w:val="fr-BE"/>
        </w:rPr>
        <w:t xml:space="preserve"> și </w:t>
      </w:r>
      <w:proofErr w:type="spellStart"/>
      <w:r w:rsidRPr="00F714B9">
        <w:rPr>
          <w:rFonts w:ascii="Times New Roman" w:hAnsi="Times New Roman" w:cs="Times New Roman"/>
          <w:color w:val="000000"/>
          <w:sz w:val="20"/>
          <w:szCs w:val="20"/>
          <w:shd w:val="clear" w:color="auto" w:fill="FFFFFF"/>
          <w:lang w:val="fr-BE"/>
        </w:rPr>
        <w:t>completările</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ulterioare</w:t>
      </w:r>
      <w:proofErr w:type="spellEnd"/>
      <w:r w:rsidRPr="00F714B9">
        <w:rPr>
          <w:rFonts w:ascii="Times New Roman" w:hAnsi="Times New Roman" w:cs="Times New Roman"/>
          <w:color w:val="000000"/>
          <w:sz w:val="20"/>
          <w:szCs w:val="20"/>
          <w:shd w:val="clear" w:color="auto" w:fill="FFFFFF"/>
          <w:lang w:val="fr-BE"/>
        </w:rPr>
        <w:t>);</w:t>
      </w:r>
    </w:p>
    <w:p w14:paraId="7480F45D" w14:textId="5948D3BF" w:rsidR="00FC2C95" w:rsidRPr="00F714B9" w:rsidRDefault="00FC2C95" w:rsidP="004709C5">
      <w:pPr>
        <w:jc w:val="both"/>
        <w:rPr>
          <w:rFonts w:ascii="Times New Roman" w:hAnsi="Times New Roman" w:cs="Times New Roman"/>
          <w:sz w:val="20"/>
          <w:szCs w:val="20"/>
          <w:lang w:val="sv-SE"/>
        </w:rPr>
      </w:pPr>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Cel</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puţin</w:t>
      </w:r>
      <w:proofErr w:type="spellEnd"/>
      <w:r w:rsidRPr="00F714B9">
        <w:rPr>
          <w:rFonts w:ascii="Times New Roman" w:hAnsi="Times New Roman" w:cs="Times New Roman"/>
          <w:color w:val="000000"/>
          <w:sz w:val="20"/>
          <w:szCs w:val="20"/>
          <w:shd w:val="clear" w:color="auto" w:fill="FFFFFF"/>
          <w:lang w:val="fr-BE"/>
        </w:rPr>
        <w:t xml:space="preserve"> un membru al </w:t>
      </w:r>
      <w:proofErr w:type="spellStart"/>
      <w:r w:rsidR="00C9542F">
        <w:rPr>
          <w:rFonts w:ascii="Times New Roman" w:hAnsi="Times New Roman" w:cs="Times New Roman"/>
          <w:color w:val="000000"/>
          <w:sz w:val="20"/>
          <w:szCs w:val="20"/>
          <w:shd w:val="clear" w:color="auto" w:fill="FFFFFF"/>
          <w:lang w:val="fr-BE"/>
        </w:rPr>
        <w:t>Consiliului</w:t>
      </w:r>
      <w:proofErr w:type="spellEnd"/>
      <w:r w:rsidR="00C9542F">
        <w:rPr>
          <w:rFonts w:ascii="Times New Roman" w:hAnsi="Times New Roman" w:cs="Times New Roman"/>
          <w:color w:val="000000"/>
          <w:sz w:val="20"/>
          <w:szCs w:val="20"/>
          <w:shd w:val="clear" w:color="auto" w:fill="FFFFFF"/>
          <w:lang w:val="fr-BE"/>
        </w:rPr>
        <w:t xml:space="preserve"> de </w:t>
      </w:r>
      <w:proofErr w:type="spellStart"/>
      <w:r w:rsidR="00C9542F">
        <w:rPr>
          <w:rFonts w:ascii="Times New Roman" w:hAnsi="Times New Roman" w:cs="Times New Roman"/>
          <w:color w:val="000000"/>
          <w:sz w:val="20"/>
          <w:szCs w:val="20"/>
          <w:shd w:val="clear" w:color="auto" w:fill="FFFFFF"/>
          <w:lang w:val="fr-BE"/>
        </w:rPr>
        <w:t>administrație</w:t>
      </w:r>
      <w:proofErr w:type="spellEnd"/>
      <w:r w:rsidR="003702EB">
        <w:rPr>
          <w:rFonts w:ascii="Times New Roman" w:hAnsi="Times New Roman" w:cs="Times New Roman"/>
          <w:color w:val="000000"/>
          <w:sz w:val="20"/>
          <w:szCs w:val="20"/>
          <w:shd w:val="clear" w:color="auto" w:fill="FFFFFF"/>
          <w:lang w:val="fr-BE"/>
        </w:rPr>
        <w:t xml:space="preserve"> </w:t>
      </w:r>
      <w:r w:rsidRPr="00F714B9">
        <w:rPr>
          <w:rFonts w:ascii="Times New Roman" w:hAnsi="Times New Roman" w:cs="Times New Roman"/>
          <w:color w:val="000000"/>
          <w:sz w:val="20"/>
          <w:szCs w:val="20"/>
          <w:shd w:val="clear" w:color="auto" w:fill="FFFFFF"/>
          <w:lang w:val="fr-BE"/>
        </w:rPr>
        <w:t xml:space="preserve">este </w:t>
      </w:r>
      <w:proofErr w:type="spellStart"/>
      <w:r w:rsidRPr="00F714B9">
        <w:rPr>
          <w:rFonts w:ascii="Times New Roman" w:hAnsi="Times New Roman" w:cs="Times New Roman"/>
          <w:color w:val="000000"/>
          <w:sz w:val="20"/>
          <w:szCs w:val="20"/>
          <w:shd w:val="clear" w:color="auto" w:fill="FFFFFF"/>
          <w:lang w:val="fr-BE"/>
        </w:rPr>
        <w:t>calificat</w:t>
      </w:r>
      <w:proofErr w:type="spellEnd"/>
      <w:r w:rsidRPr="00F714B9">
        <w:rPr>
          <w:rFonts w:ascii="Times New Roman" w:hAnsi="Times New Roman" w:cs="Times New Roman"/>
          <w:color w:val="000000"/>
          <w:sz w:val="20"/>
          <w:szCs w:val="20"/>
          <w:shd w:val="clear" w:color="auto" w:fill="FFFFFF"/>
          <w:lang w:val="fr-BE"/>
        </w:rPr>
        <w:t xml:space="preserve"> ca </w:t>
      </w:r>
      <w:proofErr w:type="spellStart"/>
      <w:r w:rsidRPr="00F714B9">
        <w:rPr>
          <w:rFonts w:ascii="Times New Roman" w:hAnsi="Times New Roman" w:cs="Times New Roman"/>
          <w:color w:val="000000"/>
          <w:sz w:val="20"/>
          <w:szCs w:val="20"/>
          <w:shd w:val="clear" w:color="auto" w:fill="FFFFFF"/>
          <w:lang w:val="fr-BE"/>
        </w:rPr>
        <w:t>auditor</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financiar</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conform</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unui</w:t>
      </w:r>
      <w:proofErr w:type="spellEnd"/>
      <w:r w:rsidRPr="00F714B9">
        <w:rPr>
          <w:rFonts w:ascii="Times New Roman" w:hAnsi="Times New Roman" w:cs="Times New Roman"/>
          <w:color w:val="000000"/>
          <w:sz w:val="20"/>
          <w:szCs w:val="20"/>
          <w:shd w:val="clear" w:color="auto" w:fill="FFFFFF"/>
          <w:lang w:val="fr-BE"/>
        </w:rPr>
        <w:t xml:space="preserve"> document </w:t>
      </w:r>
      <w:proofErr w:type="spellStart"/>
      <w:r w:rsidRPr="00F714B9">
        <w:rPr>
          <w:rFonts w:ascii="Times New Roman" w:hAnsi="Times New Roman" w:cs="Times New Roman"/>
          <w:color w:val="000000"/>
          <w:sz w:val="20"/>
          <w:szCs w:val="20"/>
          <w:shd w:val="clear" w:color="auto" w:fill="FFFFFF"/>
          <w:lang w:val="fr-BE"/>
        </w:rPr>
        <w:t>emis</w:t>
      </w:r>
      <w:proofErr w:type="spellEnd"/>
      <w:r w:rsidRPr="00F714B9">
        <w:rPr>
          <w:rFonts w:ascii="Times New Roman" w:hAnsi="Times New Roman" w:cs="Times New Roman"/>
          <w:color w:val="000000"/>
          <w:sz w:val="20"/>
          <w:szCs w:val="20"/>
          <w:shd w:val="clear" w:color="auto" w:fill="FFFFFF"/>
          <w:lang w:val="fr-BE"/>
        </w:rPr>
        <w:t xml:space="preserve"> de </w:t>
      </w:r>
      <w:proofErr w:type="spellStart"/>
      <w:r w:rsidRPr="00F714B9">
        <w:rPr>
          <w:rFonts w:ascii="Times New Roman" w:hAnsi="Times New Roman" w:cs="Times New Roman"/>
          <w:color w:val="000000"/>
          <w:sz w:val="20"/>
          <w:szCs w:val="20"/>
          <w:shd w:val="clear" w:color="auto" w:fill="FFFFFF"/>
          <w:lang w:val="fr-BE"/>
        </w:rPr>
        <w:t>către</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autoritatea</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competentă</w:t>
      </w:r>
      <w:proofErr w:type="spellEnd"/>
      <w:r w:rsidRPr="00F714B9">
        <w:rPr>
          <w:rFonts w:ascii="Times New Roman" w:hAnsi="Times New Roman" w:cs="Times New Roman"/>
          <w:color w:val="000000"/>
          <w:sz w:val="20"/>
          <w:szCs w:val="20"/>
          <w:shd w:val="clear" w:color="auto" w:fill="FFFFFF"/>
          <w:lang w:val="fr-BE"/>
        </w:rPr>
        <w:t xml:space="preserve"> din România, din alt stat membru, </w:t>
      </w:r>
      <w:proofErr w:type="spellStart"/>
      <w:r w:rsidRPr="00F714B9">
        <w:rPr>
          <w:rFonts w:ascii="Times New Roman" w:hAnsi="Times New Roman" w:cs="Times New Roman"/>
          <w:color w:val="000000"/>
          <w:sz w:val="20"/>
          <w:szCs w:val="20"/>
          <w:shd w:val="clear" w:color="auto" w:fill="FFFFFF"/>
          <w:lang w:val="fr-BE"/>
        </w:rPr>
        <w:t>dintr</w:t>
      </w:r>
      <w:proofErr w:type="spellEnd"/>
      <w:r w:rsidRPr="00F714B9">
        <w:rPr>
          <w:rFonts w:ascii="Times New Roman" w:hAnsi="Times New Roman" w:cs="Times New Roman"/>
          <w:color w:val="000000"/>
          <w:sz w:val="20"/>
          <w:szCs w:val="20"/>
          <w:shd w:val="clear" w:color="auto" w:fill="FFFFFF"/>
          <w:lang w:val="fr-BE"/>
        </w:rPr>
        <w:t xml:space="preserve">-un stat membru al </w:t>
      </w:r>
      <w:proofErr w:type="spellStart"/>
      <w:r w:rsidRPr="00F714B9">
        <w:rPr>
          <w:rFonts w:ascii="Times New Roman" w:hAnsi="Times New Roman" w:cs="Times New Roman"/>
          <w:color w:val="000000"/>
          <w:sz w:val="20"/>
          <w:szCs w:val="20"/>
          <w:shd w:val="clear" w:color="auto" w:fill="FFFFFF"/>
          <w:lang w:val="fr-BE"/>
        </w:rPr>
        <w:t>Asociaţiei</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Europene</w:t>
      </w:r>
      <w:proofErr w:type="spellEnd"/>
      <w:r w:rsidRPr="00F714B9">
        <w:rPr>
          <w:rFonts w:ascii="Times New Roman" w:hAnsi="Times New Roman" w:cs="Times New Roman"/>
          <w:color w:val="000000"/>
          <w:sz w:val="20"/>
          <w:szCs w:val="20"/>
          <w:shd w:val="clear" w:color="auto" w:fill="FFFFFF"/>
          <w:lang w:val="fr-BE"/>
        </w:rPr>
        <w:t xml:space="preserve"> a </w:t>
      </w:r>
      <w:proofErr w:type="spellStart"/>
      <w:r w:rsidRPr="00F714B9">
        <w:rPr>
          <w:rFonts w:ascii="Times New Roman" w:hAnsi="Times New Roman" w:cs="Times New Roman"/>
          <w:color w:val="000000"/>
          <w:sz w:val="20"/>
          <w:szCs w:val="20"/>
          <w:shd w:val="clear" w:color="auto" w:fill="FFFFFF"/>
          <w:lang w:val="fr-BE"/>
        </w:rPr>
        <w:t>Liberului</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Schimb</w:t>
      </w:r>
      <w:proofErr w:type="spellEnd"/>
      <w:r w:rsidRPr="00F714B9">
        <w:rPr>
          <w:rFonts w:ascii="Times New Roman" w:hAnsi="Times New Roman" w:cs="Times New Roman"/>
          <w:color w:val="000000"/>
          <w:sz w:val="20"/>
          <w:szCs w:val="20"/>
          <w:shd w:val="clear" w:color="auto" w:fill="FFFFFF"/>
          <w:lang w:val="fr-BE"/>
        </w:rPr>
        <w:t xml:space="preserve">, din </w:t>
      </w:r>
      <w:proofErr w:type="spellStart"/>
      <w:r w:rsidRPr="00F714B9">
        <w:rPr>
          <w:rFonts w:ascii="Times New Roman" w:hAnsi="Times New Roman" w:cs="Times New Roman"/>
          <w:color w:val="000000"/>
          <w:sz w:val="20"/>
          <w:szCs w:val="20"/>
          <w:shd w:val="clear" w:color="auto" w:fill="FFFFFF"/>
          <w:lang w:val="fr-BE"/>
        </w:rPr>
        <w:t>Elveţia</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sau</w:t>
      </w:r>
      <w:proofErr w:type="spellEnd"/>
      <w:r w:rsidRPr="00F714B9">
        <w:rPr>
          <w:rFonts w:ascii="Times New Roman" w:hAnsi="Times New Roman" w:cs="Times New Roman"/>
          <w:color w:val="000000"/>
          <w:sz w:val="20"/>
          <w:szCs w:val="20"/>
          <w:shd w:val="clear" w:color="auto" w:fill="FFFFFF"/>
          <w:lang w:val="fr-BE"/>
        </w:rPr>
        <w:t xml:space="preserve"> din </w:t>
      </w:r>
      <w:proofErr w:type="spellStart"/>
      <w:r w:rsidRPr="00F714B9">
        <w:rPr>
          <w:rFonts w:ascii="Times New Roman" w:hAnsi="Times New Roman" w:cs="Times New Roman"/>
          <w:color w:val="000000"/>
          <w:sz w:val="20"/>
          <w:szCs w:val="20"/>
          <w:shd w:val="clear" w:color="auto" w:fill="FFFFFF"/>
          <w:lang w:val="fr-BE"/>
        </w:rPr>
        <w:t>Regatul</w:t>
      </w:r>
      <w:proofErr w:type="spellEnd"/>
      <w:r w:rsidRPr="00F714B9">
        <w:rPr>
          <w:rFonts w:ascii="Times New Roman" w:hAnsi="Times New Roman" w:cs="Times New Roman"/>
          <w:color w:val="000000"/>
          <w:sz w:val="20"/>
          <w:szCs w:val="20"/>
          <w:shd w:val="clear" w:color="auto" w:fill="FFFFFF"/>
          <w:lang w:val="fr-BE"/>
        </w:rPr>
        <w:t xml:space="preserve"> Unit al </w:t>
      </w:r>
      <w:proofErr w:type="spellStart"/>
      <w:r w:rsidRPr="00F714B9">
        <w:rPr>
          <w:rFonts w:ascii="Times New Roman" w:hAnsi="Times New Roman" w:cs="Times New Roman"/>
          <w:color w:val="000000"/>
          <w:sz w:val="20"/>
          <w:szCs w:val="20"/>
          <w:shd w:val="clear" w:color="auto" w:fill="FFFFFF"/>
          <w:lang w:val="fr-BE"/>
        </w:rPr>
        <w:t>Marii</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Britanii</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şi</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Irlandei</w:t>
      </w:r>
      <w:proofErr w:type="spellEnd"/>
      <w:r w:rsidRPr="00F714B9">
        <w:rPr>
          <w:rFonts w:ascii="Times New Roman" w:hAnsi="Times New Roman" w:cs="Times New Roman"/>
          <w:color w:val="000000"/>
          <w:sz w:val="20"/>
          <w:szCs w:val="20"/>
          <w:shd w:val="clear" w:color="auto" w:fill="FFFFFF"/>
          <w:lang w:val="fr-BE"/>
        </w:rPr>
        <w:t xml:space="preserve"> de Nord, </w:t>
      </w:r>
      <w:proofErr w:type="spellStart"/>
      <w:r w:rsidRPr="00F714B9">
        <w:rPr>
          <w:rFonts w:ascii="Times New Roman" w:hAnsi="Times New Roman" w:cs="Times New Roman"/>
          <w:color w:val="000000"/>
          <w:sz w:val="20"/>
          <w:szCs w:val="20"/>
          <w:shd w:val="clear" w:color="auto" w:fill="FFFFFF"/>
          <w:lang w:val="fr-BE"/>
        </w:rPr>
        <w:t>potrivit</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legii</w:t>
      </w:r>
      <w:proofErr w:type="spellEnd"/>
      <w:r w:rsidRPr="00F714B9">
        <w:rPr>
          <w:rFonts w:ascii="Times New Roman" w:hAnsi="Times New Roman" w:cs="Times New Roman"/>
          <w:color w:val="000000"/>
          <w:sz w:val="20"/>
          <w:szCs w:val="20"/>
          <w:shd w:val="clear" w:color="auto" w:fill="FFFFFF"/>
          <w:lang w:val="fr-BE"/>
        </w:rPr>
        <w:t xml:space="preserve">. Prin </w:t>
      </w:r>
      <w:proofErr w:type="spellStart"/>
      <w:r w:rsidRPr="00F714B9">
        <w:rPr>
          <w:rFonts w:ascii="Times New Roman" w:hAnsi="Times New Roman" w:cs="Times New Roman"/>
          <w:color w:val="000000"/>
          <w:sz w:val="20"/>
          <w:szCs w:val="20"/>
          <w:shd w:val="clear" w:color="auto" w:fill="FFFFFF"/>
          <w:lang w:val="fr-BE"/>
        </w:rPr>
        <w:t>excepţie</w:t>
      </w:r>
      <w:proofErr w:type="spellEnd"/>
      <w:r w:rsidRPr="00F714B9">
        <w:rPr>
          <w:rFonts w:ascii="Times New Roman" w:hAnsi="Times New Roman" w:cs="Times New Roman"/>
          <w:color w:val="000000"/>
          <w:sz w:val="20"/>
          <w:szCs w:val="20"/>
          <w:shd w:val="clear" w:color="auto" w:fill="FFFFFF"/>
          <w:lang w:val="fr-BE"/>
        </w:rPr>
        <w:t xml:space="preserve"> de la </w:t>
      </w:r>
      <w:proofErr w:type="spellStart"/>
      <w:r w:rsidRPr="00F714B9">
        <w:rPr>
          <w:rFonts w:ascii="Times New Roman" w:hAnsi="Times New Roman" w:cs="Times New Roman"/>
          <w:color w:val="000000"/>
          <w:sz w:val="20"/>
          <w:szCs w:val="20"/>
          <w:shd w:val="clear" w:color="auto" w:fill="FFFFFF"/>
          <w:lang w:val="fr-BE"/>
        </w:rPr>
        <w:t>această</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prevedere</w:t>
      </w:r>
      <w:proofErr w:type="spellEnd"/>
      <w:r w:rsidRPr="00F714B9">
        <w:rPr>
          <w:rFonts w:ascii="Times New Roman" w:hAnsi="Times New Roman" w:cs="Times New Roman"/>
          <w:color w:val="000000"/>
          <w:sz w:val="20"/>
          <w:szCs w:val="20"/>
          <w:shd w:val="clear" w:color="auto" w:fill="FFFFFF"/>
          <w:lang w:val="fr-BE"/>
        </w:rPr>
        <w:t xml:space="preserve">, este </w:t>
      </w:r>
      <w:proofErr w:type="spellStart"/>
      <w:r w:rsidRPr="00F714B9">
        <w:rPr>
          <w:rFonts w:ascii="Times New Roman" w:hAnsi="Times New Roman" w:cs="Times New Roman"/>
          <w:color w:val="000000"/>
          <w:sz w:val="20"/>
          <w:szCs w:val="20"/>
          <w:shd w:val="clear" w:color="auto" w:fill="FFFFFF"/>
          <w:lang w:val="fr-BE"/>
        </w:rPr>
        <w:t>competentă</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să</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facă</w:t>
      </w:r>
      <w:proofErr w:type="spellEnd"/>
      <w:r w:rsidRPr="00F714B9">
        <w:rPr>
          <w:rFonts w:ascii="Times New Roman" w:hAnsi="Times New Roman" w:cs="Times New Roman"/>
          <w:color w:val="000000"/>
          <w:sz w:val="20"/>
          <w:szCs w:val="20"/>
          <w:shd w:val="clear" w:color="auto" w:fill="FFFFFF"/>
          <w:lang w:val="fr-BE"/>
        </w:rPr>
        <w:t xml:space="preserve"> parte din </w:t>
      </w:r>
      <w:proofErr w:type="spellStart"/>
      <w:r w:rsidRPr="00F714B9">
        <w:rPr>
          <w:rFonts w:ascii="Times New Roman" w:hAnsi="Times New Roman" w:cs="Times New Roman"/>
          <w:color w:val="000000"/>
          <w:sz w:val="20"/>
          <w:szCs w:val="20"/>
          <w:shd w:val="clear" w:color="auto" w:fill="FFFFFF"/>
          <w:lang w:val="fr-BE"/>
        </w:rPr>
        <w:t>Comitetul</w:t>
      </w:r>
      <w:proofErr w:type="spellEnd"/>
      <w:r w:rsidRPr="00F714B9">
        <w:rPr>
          <w:rFonts w:ascii="Times New Roman" w:hAnsi="Times New Roman" w:cs="Times New Roman"/>
          <w:color w:val="000000"/>
          <w:sz w:val="20"/>
          <w:szCs w:val="20"/>
          <w:shd w:val="clear" w:color="auto" w:fill="FFFFFF"/>
          <w:lang w:val="fr-BE"/>
        </w:rPr>
        <w:t xml:space="preserve"> de audit al </w:t>
      </w:r>
      <w:proofErr w:type="spellStart"/>
      <w:r w:rsidRPr="00F714B9">
        <w:rPr>
          <w:rFonts w:ascii="Times New Roman" w:hAnsi="Times New Roman" w:cs="Times New Roman"/>
          <w:color w:val="000000"/>
          <w:sz w:val="20"/>
          <w:szCs w:val="20"/>
          <w:shd w:val="clear" w:color="auto" w:fill="FFFFFF"/>
          <w:lang w:val="fr-BE"/>
        </w:rPr>
        <w:t>unei</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întreprinderi</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publice</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şi</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persoana</w:t>
      </w:r>
      <w:proofErr w:type="spellEnd"/>
      <w:r w:rsidRPr="00F714B9">
        <w:rPr>
          <w:rFonts w:ascii="Times New Roman" w:hAnsi="Times New Roman" w:cs="Times New Roman"/>
          <w:color w:val="000000"/>
          <w:sz w:val="20"/>
          <w:szCs w:val="20"/>
          <w:shd w:val="clear" w:color="auto" w:fill="FFFFFF"/>
          <w:lang w:val="fr-BE"/>
        </w:rPr>
        <w:t xml:space="preserve"> care are </w:t>
      </w:r>
      <w:proofErr w:type="spellStart"/>
      <w:r w:rsidRPr="00F714B9">
        <w:rPr>
          <w:rFonts w:ascii="Times New Roman" w:hAnsi="Times New Roman" w:cs="Times New Roman"/>
          <w:color w:val="000000"/>
          <w:sz w:val="20"/>
          <w:szCs w:val="20"/>
          <w:shd w:val="clear" w:color="auto" w:fill="FFFFFF"/>
          <w:lang w:val="fr-BE"/>
        </w:rPr>
        <w:t>experienţă</w:t>
      </w:r>
      <w:proofErr w:type="spellEnd"/>
      <w:r w:rsidRPr="00F714B9">
        <w:rPr>
          <w:rFonts w:ascii="Times New Roman" w:hAnsi="Times New Roman" w:cs="Times New Roman"/>
          <w:color w:val="000000"/>
          <w:sz w:val="20"/>
          <w:szCs w:val="20"/>
          <w:shd w:val="clear" w:color="auto" w:fill="FFFFFF"/>
          <w:lang w:val="fr-BE"/>
        </w:rPr>
        <w:t xml:space="preserve"> de </w:t>
      </w:r>
      <w:proofErr w:type="spellStart"/>
      <w:r w:rsidRPr="00F714B9">
        <w:rPr>
          <w:rFonts w:ascii="Times New Roman" w:hAnsi="Times New Roman" w:cs="Times New Roman"/>
          <w:color w:val="000000"/>
          <w:sz w:val="20"/>
          <w:szCs w:val="20"/>
          <w:shd w:val="clear" w:color="auto" w:fill="FFFFFF"/>
          <w:lang w:val="fr-BE"/>
        </w:rPr>
        <w:t>cel</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puţin</w:t>
      </w:r>
      <w:proofErr w:type="spellEnd"/>
      <w:r w:rsidRPr="00F714B9">
        <w:rPr>
          <w:rFonts w:ascii="Times New Roman" w:hAnsi="Times New Roman" w:cs="Times New Roman"/>
          <w:color w:val="000000"/>
          <w:sz w:val="20"/>
          <w:szCs w:val="20"/>
          <w:shd w:val="clear" w:color="auto" w:fill="FFFFFF"/>
          <w:lang w:val="fr-BE"/>
        </w:rPr>
        <w:t xml:space="preserve"> 3 </w:t>
      </w:r>
      <w:proofErr w:type="spellStart"/>
      <w:r w:rsidRPr="00F714B9">
        <w:rPr>
          <w:rFonts w:ascii="Times New Roman" w:hAnsi="Times New Roman" w:cs="Times New Roman"/>
          <w:color w:val="000000"/>
          <w:sz w:val="20"/>
          <w:szCs w:val="20"/>
          <w:shd w:val="clear" w:color="auto" w:fill="FFFFFF"/>
          <w:lang w:val="fr-BE"/>
        </w:rPr>
        <w:t>ani</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în</w:t>
      </w:r>
      <w:proofErr w:type="spellEnd"/>
      <w:r w:rsidRPr="00F714B9">
        <w:rPr>
          <w:rFonts w:ascii="Times New Roman" w:hAnsi="Times New Roman" w:cs="Times New Roman"/>
          <w:color w:val="000000"/>
          <w:sz w:val="20"/>
          <w:szCs w:val="20"/>
          <w:shd w:val="clear" w:color="auto" w:fill="FFFFFF"/>
          <w:lang w:val="fr-BE"/>
        </w:rPr>
        <w:t xml:space="preserve"> audit </w:t>
      </w:r>
      <w:proofErr w:type="spellStart"/>
      <w:r w:rsidRPr="00F714B9">
        <w:rPr>
          <w:rFonts w:ascii="Times New Roman" w:hAnsi="Times New Roman" w:cs="Times New Roman"/>
          <w:color w:val="000000"/>
          <w:sz w:val="20"/>
          <w:szCs w:val="20"/>
          <w:shd w:val="clear" w:color="auto" w:fill="FFFFFF"/>
          <w:lang w:val="fr-BE"/>
        </w:rPr>
        <w:t>statutar</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dobândită</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prin</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participarea</w:t>
      </w:r>
      <w:proofErr w:type="spellEnd"/>
      <w:r w:rsidRPr="00F714B9">
        <w:rPr>
          <w:rFonts w:ascii="Times New Roman" w:hAnsi="Times New Roman" w:cs="Times New Roman"/>
          <w:color w:val="000000"/>
          <w:sz w:val="20"/>
          <w:szCs w:val="20"/>
          <w:shd w:val="clear" w:color="auto" w:fill="FFFFFF"/>
          <w:lang w:val="fr-BE"/>
        </w:rPr>
        <w:t xml:space="preserve"> la </w:t>
      </w:r>
      <w:proofErr w:type="spellStart"/>
      <w:r w:rsidRPr="00F714B9">
        <w:rPr>
          <w:rFonts w:ascii="Times New Roman" w:hAnsi="Times New Roman" w:cs="Times New Roman"/>
          <w:color w:val="000000"/>
          <w:sz w:val="20"/>
          <w:szCs w:val="20"/>
          <w:shd w:val="clear" w:color="auto" w:fill="FFFFFF"/>
          <w:lang w:val="fr-BE"/>
        </w:rPr>
        <w:t>misiuni</w:t>
      </w:r>
      <w:proofErr w:type="spellEnd"/>
      <w:r w:rsidRPr="00F714B9">
        <w:rPr>
          <w:rFonts w:ascii="Times New Roman" w:hAnsi="Times New Roman" w:cs="Times New Roman"/>
          <w:color w:val="000000"/>
          <w:sz w:val="20"/>
          <w:szCs w:val="20"/>
          <w:shd w:val="clear" w:color="auto" w:fill="FFFFFF"/>
          <w:lang w:val="fr-BE"/>
        </w:rPr>
        <w:t xml:space="preserve"> de audit </w:t>
      </w:r>
      <w:proofErr w:type="spellStart"/>
      <w:r w:rsidRPr="00F714B9">
        <w:rPr>
          <w:rFonts w:ascii="Times New Roman" w:hAnsi="Times New Roman" w:cs="Times New Roman"/>
          <w:color w:val="000000"/>
          <w:sz w:val="20"/>
          <w:szCs w:val="20"/>
          <w:shd w:val="clear" w:color="auto" w:fill="FFFFFF"/>
          <w:lang w:val="fr-BE"/>
        </w:rPr>
        <w:t>statutar</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în</w:t>
      </w:r>
      <w:proofErr w:type="spellEnd"/>
      <w:r w:rsidRPr="00F714B9">
        <w:rPr>
          <w:rFonts w:ascii="Times New Roman" w:hAnsi="Times New Roman" w:cs="Times New Roman"/>
          <w:color w:val="000000"/>
          <w:sz w:val="20"/>
          <w:szCs w:val="20"/>
          <w:shd w:val="clear" w:color="auto" w:fill="FFFFFF"/>
          <w:lang w:val="fr-BE"/>
        </w:rPr>
        <w:t xml:space="preserve"> România, </w:t>
      </w:r>
      <w:proofErr w:type="spellStart"/>
      <w:r w:rsidRPr="00F714B9">
        <w:rPr>
          <w:rFonts w:ascii="Times New Roman" w:hAnsi="Times New Roman" w:cs="Times New Roman"/>
          <w:color w:val="000000"/>
          <w:sz w:val="20"/>
          <w:szCs w:val="20"/>
          <w:shd w:val="clear" w:color="auto" w:fill="FFFFFF"/>
          <w:lang w:val="fr-BE"/>
        </w:rPr>
        <w:t>în</w:t>
      </w:r>
      <w:proofErr w:type="spellEnd"/>
      <w:r w:rsidRPr="00F714B9">
        <w:rPr>
          <w:rFonts w:ascii="Times New Roman" w:hAnsi="Times New Roman" w:cs="Times New Roman"/>
          <w:color w:val="000000"/>
          <w:sz w:val="20"/>
          <w:szCs w:val="20"/>
          <w:shd w:val="clear" w:color="auto" w:fill="FFFFFF"/>
          <w:lang w:val="fr-BE"/>
        </w:rPr>
        <w:t xml:space="preserve"> alt stat membru, </w:t>
      </w:r>
      <w:proofErr w:type="spellStart"/>
      <w:r w:rsidRPr="00F714B9">
        <w:rPr>
          <w:rFonts w:ascii="Times New Roman" w:hAnsi="Times New Roman" w:cs="Times New Roman"/>
          <w:color w:val="000000"/>
          <w:sz w:val="20"/>
          <w:szCs w:val="20"/>
          <w:shd w:val="clear" w:color="auto" w:fill="FFFFFF"/>
          <w:lang w:val="fr-BE"/>
        </w:rPr>
        <w:t>într</w:t>
      </w:r>
      <w:proofErr w:type="spellEnd"/>
      <w:r w:rsidRPr="00F714B9">
        <w:rPr>
          <w:rFonts w:ascii="Times New Roman" w:hAnsi="Times New Roman" w:cs="Times New Roman"/>
          <w:color w:val="000000"/>
          <w:sz w:val="20"/>
          <w:szCs w:val="20"/>
          <w:shd w:val="clear" w:color="auto" w:fill="FFFFFF"/>
          <w:lang w:val="fr-BE"/>
        </w:rPr>
        <w:t xml:space="preserve">-un stat al AELS, </w:t>
      </w:r>
      <w:proofErr w:type="spellStart"/>
      <w:r w:rsidRPr="00F714B9">
        <w:rPr>
          <w:rFonts w:ascii="Times New Roman" w:hAnsi="Times New Roman" w:cs="Times New Roman"/>
          <w:color w:val="000000"/>
          <w:sz w:val="20"/>
          <w:szCs w:val="20"/>
          <w:shd w:val="clear" w:color="auto" w:fill="FFFFFF"/>
          <w:lang w:val="fr-BE"/>
        </w:rPr>
        <w:t>în</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Elveţia</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sau</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în</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Regatul</w:t>
      </w:r>
      <w:proofErr w:type="spellEnd"/>
      <w:r w:rsidRPr="00F714B9">
        <w:rPr>
          <w:rFonts w:ascii="Times New Roman" w:hAnsi="Times New Roman" w:cs="Times New Roman"/>
          <w:color w:val="000000"/>
          <w:sz w:val="20"/>
          <w:szCs w:val="20"/>
          <w:shd w:val="clear" w:color="auto" w:fill="FFFFFF"/>
          <w:lang w:val="fr-BE"/>
        </w:rPr>
        <w:t xml:space="preserve"> Unit al </w:t>
      </w:r>
      <w:proofErr w:type="spellStart"/>
      <w:r w:rsidRPr="00F714B9">
        <w:rPr>
          <w:rFonts w:ascii="Times New Roman" w:hAnsi="Times New Roman" w:cs="Times New Roman"/>
          <w:color w:val="000000"/>
          <w:sz w:val="20"/>
          <w:szCs w:val="20"/>
          <w:shd w:val="clear" w:color="auto" w:fill="FFFFFF"/>
          <w:lang w:val="fr-BE"/>
        </w:rPr>
        <w:t>Marii</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Britanii</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şi</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Irlandei</w:t>
      </w:r>
      <w:proofErr w:type="spellEnd"/>
      <w:r w:rsidRPr="00F714B9">
        <w:rPr>
          <w:rFonts w:ascii="Times New Roman" w:hAnsi="Times New Roman" w:cs="Times New Roman"/>
          <w:color w:val="000000"/>
          <w:sz w:val="20"/>
          <w:szCs w:val="20"/>
          <w:shd w:val="clear" w:color="auto" w:fill="FFFFFF"/>
          <w:lang w:val="fr-BE"/>
        </w:rPr>
        <w:t xml:space="preserve"> de Nord </w:t>
      </w:r>
      <w:proofErr w:type="spellStart"/>
      <w:r w:rsidRPr="00F714B9">
        <w:rPr>
          <w:rFonts w:ascii="Times New Roman" w:hAnsi="Times New Roman" w:cs="Times New Roman"/>
          <w:color w:val="000000"/>
          <w:sz w:val="20"/>
          <w:szCs w:val="20"/>
          <w:shd w:val="clear" w:color="auto" w:fill="FFFFFF"/>
          <w:lang w:val="fr-BE"/>
        </w:rPr>
        <w:t>sau</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în</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cadrul</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comitetelor</w:t>
      </w:r>
      <w:proofErr w:type="spellEnd"/>
      <w:r w:rsidRPr="00F714B9">
        <w:rPr>
          <w:rFonts w:ascii="Times New Roman" w:hAnsi="Times New Roman" w:cs="Times New Roman"/>
          <w:color w:val="000000"/>
          <w:sz w:val="20"/>
          <w:szCs w:val="20"/>
          <w:shd w:val="clear" w:color="auto" w:fill="FFFFFF"/>
          <w:lang w:val="fr-BE"/>
        </w:rPr>
        <w:t xml:space="preserve"> de audit formate la </w:t>
      </w:r>
      <w:proofErr w:type="spellStart"/>
      <w:r w:rsidRPr="00F714B9">
        <w:rPr>
          <w:rFonts w:ascii="Times New Roman" w:hAnsi="Times New Roman" w:cs="Times New Roman"/>
          <w:color w:val="000000"/>
          <w:sz w:val="20"/>
          <w:szCs w:val="20"/>
          <w:shd w:val="clear" w:color="auto" w:fill="FFFFFF"/>
          <w:lang w:val="fr-BE"/>
        </w:rPr>
        <w:t>nivelul</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consiliilor</w:t>
      </w:r>
      <w:proofErr w:type="spellEnd"/>
      <w:r w:rsidRPr="00F714B9">
        <w:rPr>
          <w:rFonts w:ascii="Times New Roman" w:hAnsi="Times New Roman" w:cs="Times New Roman"/>
          <w:color w:val="000000"/>
          <w:sz w:val="20"/>
          <w:szCs w:val="20"/>
          <w:shd w:val="clear" w:color="auto" w:fill="FFFFFF"/>
          <w:lang w:val="fr-BE"/>
        </w:rPr>
        <w:t xml:space="preserve"> de </w:t>
      </w:r>
      <w:proofErr w:type="spellStart"/>
      <w:r w:rsidRPr="00F714B9">
        <w:rPr>
          <w:rFonts w:ascii="Times New Roman" w:hAnsi="Times New Roman" w:cs="Times New Roman"/>
          <w:color w:val="000000"/>
          <w:sz w:val="20"/>
          <w:szCs w:val="20"/>
          <w:shd w:val="clear" w:color="auto" w:fill="FFFFFF"/>
          <w:lang w:val="fr-BE"/>
        </w:rPr>
        <w:t>administraţie</w:t>
      </w:r>
      <w:proofErr w:type="spellEnd"/>
      <w:r w:rsidRPr="00F714B9">
        <w:rPr>
          <w:rFonts w:ascii="Times New Roman" w:hAnsi="Times New Roman" w:cs="Times New Roman"/>
          <w:color w:val="000000"/>
          <w:sz w:val="20"/>
          <w:szCs w:val="20"/>
          <w:shd w:val="clear" w:color="auto" w:fill="FFFFFF"/>
          <w:lang w:val="fr-BE"/>
        </w:rPr>
        <w:t>/</w:t>
      </w:r>
      <w:proofErr w:type="spellStart"/>
      <w:r w:rsidRPr="00F714B9">
        <w:rPr>
          <w:rFonts w:ascii="Times New Roman" w:hAnsi="Times New Roman" w:cs="Times New Roman"/>
          <w:color w:val="000000"/>
          <w:sz w:val="20"/>
          <w:szCs w:val="20"/>
          <w:shd w:val="clear" w:color="auto" w:fill="FFFFFF"/>
          <w:lang w:val="fr-BE"/>
        </w:rPr>
        <w:t>supraveghere</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ale</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unor</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societăţi</w:t>
      </w:r>
      <w:proofErr w:type="spellEnd"/>
      <w:r w:rsidRPr="00F714B9">
        <w:rPr>
          <w:rFonts w:ascii="Times New Roman" w:hAnsi="Times New Roman" w:cs="Times New Roman"/>
          <w:color w:val="000000"/>
          <w:sz w:val="20"/>
          <w:szCs w:val="20"/>
          <w:shd w:val="clear" w:color="auto" w:fill="FFFFFF"/>
          <w:lang w:val="fr-BE"/>
        </w:rPr>
        <w:t>/</w:t>
      </w:r>
      <w:proofErr w:type="spellStart"/>
      <w:r w:rsidRPr="00F714B9">
        <w:rPr>
          <w:rFonts w:ascii="Times New Roman" w:hAnsi="Times New Roman" w:cs="Times New Roman"/>
          <w:color w:val="000000"/>
          <w:sz w:val="20"/>
          <w:szCs w:val="20"/>
          <w:shd w:val="clear" w:color="auto" w:fill="FFFFFF"/>
          <w:lang w:val="fr-BE"/>
        </w:rPr>
        <w:t>entităţi</w:t>
      </w:r>
      <w:proofErr w:type="spellEnd"/>
      <w:r w:rsidRPr="00F714B9">
        <w:rPr>
          <w:rFonts w:ascii="Times New Roman" w:hAnsi="Times New Roman" w:cs="Times New Roman"/>
          <w:color w:val="000000"/>
          <w:sz w:val="20"/>
          <w:szCs w:val="20"/>
          <w:shd w:val="clear" w:color="auto" w:fill="FFFFFF"/>
          <w:lang w:val="fr-BE"/>
        </w:rPr>
        <w:t xml:space="preserve"> de </w:t>
      </w:r>
      <w:proofErr w:type="spellStart"/>
      <w:r w:rsidRPr="00F714B9">
        <w:rPr>
          <w:rFonts w:ascii="Times New Roman" w:hAnsi="Times New Roman" w:cs="Times New Roman"/>
          <w:color w:val="000000"/>
          <w:sz w:val="20"/>
          <w:szCs w:val="20"/>
          <w:shd w:val="clear" w:color="auto" w:fill="FFFFFF"/>
          <w:lang w:val="fr-BE"/>
        </w:rPr>
        <w:t>interes</w:t>
      </w:r>
      <w:proofErr w:type="spellEnd"/>
      <w:r w:rsidRPr="00F714B9">
        <w:rPr>
          <w:rFonts w:ascii="Times New Roman" w:hAnsi="Times New Roman" w:cs="Times New Roman"/>
          <w:color w:val="000000"/>
          <w:sz w:val="20"/>
          <w:szCs w:val="20"/>
          <w:shd w:val="clear" w:color="auto" w:fill="FFFFFF"/>
          <w:lang w:val="fr-BE"/>
        </w:rPr>
        <w:t xml:space="preserve"> public, </w:t>
      </w:r>
      <w:proofErr w:type="spellStart"/>
      <w:r w:rsidRPr="00F714B9">
        <w:rPr>
          <w:rFonts w:ascii="Times New Roman" w:hAnsi="Times New Roman" w:cs="Times New Roman"/>
          <w:color w:val="000000"/>
          <w:sz w:val="20"/>
          <w:szCs w:val="20"/>
          <w:shd w:val="clear" w:color="auto" w:fill="FFFFFF"/>
          <w:lang w:val="fr-BE"/>
        </w:rPr>
        <w:t>dovedită</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cu</w:t>
      </w:r>
      <w:proofErr w:type="spellEnd"/>
      <w:r w:rsidRPr="00F714B9">
        <w:rPr>
          <w:rFonts w:ascii="Times New Roman" w:hAnsi="Times New Roman" w:cs="Times New Roman"/>
          <w:color w:val="000000"/>
          <w:sz w:val="20"/>
          <w:szCs w:val="20"/>
          <w:shd w:val="clear" w:color="auto" w:fill="FFFFFF"/>
          <w:lang w:val="fr-BE"/>
        </w:rPr>
        <w:t xml:space="preserve"> documente . (art. 34 </w:t>
      </w:r>
      <w:proofErr w:type="spellStart"/>
      <w:r w:rsidRPr="00F714B9">
        <w:rPr>
          <w:rFonts w:ascii="Times New Roman" w:hAnsi="Times New Roman" w:cs="Times New Roman"/>
          <w:color w:val="000000"/>
          <w:sz w:val="20"/>
          <w:szCs w:val="20"/>
          <w:shd w:val="clear" w:color="auto" w:fill="FFFFFF"/>
          <w:lang w:val="fr-BE"/>
        </w:rPr>
        <w:t>alin</w:t>
      </w:r>
      <w:proofErr w:type="spellEnd"/>
      <w:r w:rsidRPr="00F714B9">
        <w:rPr>
          <w:rFonts w:ascii="Times New Roman" w:hAnsi="Times New Roman" w:cs="Times New Roman"/>
          <w:color w:val="000000"/>
          <w:sz w:val="20"/>
          <w:szCs w:val="20"/>
          <w:shd w:val="clear" w:color="auto" w:fill="FFFFFF"/>
          <w:lang w:val="fr-BE"/>
        </w:rPr>
        <w:t>. 4</w:t>
      </w:r>
      <w:r w:rsidRPr="00F714B9">
        <w:rPr>
          <w:rFonts w:ascii="Times New Roman" w:hAnsi="Times New Roman" w:cs="Times New Roman"/>
          <w:color w:val="000000"/>
          <w:sz w:val="20"/>
          <w:szCs w:val="20"/>
          <w:shd w:val="clear" w:color="auto" w:fill="FFFFFF"/>
          <w:vertAlign w:val="superscript"/>
          <w:lang w:val="fr-BE"/>
        </w:rPr>
        <w:t>1</w:t>
      </w:r>
      <w:r w:rsidRPr="00F714B9">
        <w:rPr>
          <w:rFonts w:ascii="Times New Roman" w:hAnsi="Times New Roman" w:cs="Times New Roman"/>
          <w:color w:val="000000"/>
          <w:sz w:val="20"/>
          <w:szCs w:val="20"/>
          <w:shd w:val="clear" w:color="auto" w:fill="FFFFFF"/>
          <w:lang w:val="fr-BE"/>
        </w:rPr>
        <w:t xml:space="preserve"> din </w:t>
      </w:r>
      <w:proofErr w:type="spellStart"/>
      <w:r w:rsidRPr="00F714B9">
        <w:rPr>
          <w:rFonts w:ascii="Times New Roman" w:hAnsi="Times New Roman" w:cs="Times New Roman"/>
          <w:color w:val="000000"/>
          <w:sz w:val="20"/>
          <w:szCs w:val="20"/>
          <w:shd w:val="clear" w:color="auto" w:fill="FFFFFF"/>
          <w:lang w:val="fr-BE"/>
        </w:rPr>
        <w:t>Ordonanța</w:t>
      </w:r>
      <w:proofErr w:type="spellEnd"/>
      <w:r w:rsidRPr="00F714B9">
        <w:rPr>
          <w:rFonts w:ascii="Times New Roman" w:hAnsi="Times New Roman" w:cs="Times New Roman"/>
          <w:color w:val="000000"/>
          <w:sz w:val="20"/>
          <w:szCs w:val="20"/>
          <w:shd w:val="clear" w:color="auto" w:fill="FFFFFF"/>
          <w:lang w:val="fr-BE"/>
        </w:rPr>
        <w:t xml:space="preserve"> de </w:t>
      </w:r>
      <w:proofErr w:type="spellStart"/>
      <w:r w:rsidRPr="00F714B9">
        <w:rPr>
          <w:rFonts w:ascii="Times New Roman" w:hAnsi="Times New Roman" w:cs="Times New Roman"/>
          <w:color w:val="000000"/>
          <w:sz w:val="20"/>
          <w:szCs w:val="20"/>
          <w:shd w:val="clear" w:color="auto" w:fill="FFFFFF"/>
          <w:lang w:val="fr-BE"/>
        </w:rPr>
        <w:t>Urgență</w:t>
      </w:r>
      <w:proofErr w:type="spellEnd"/>
      <w:r w:rsidRPr="00F714B9">
        <w:rPr>
          <w:rFonts w:ascii="Times New Roman" w:hAnsi="Times New Roman" w:cs="Times New Roman"/>
          <w:color w:val="000000"/>
          <w:sz w:val="20"/>
          <w:szCs w:val="20"/>
          <w:shd w:val="clear" w:color="auto" w:fill="FFFFFF"/>
          <w:lang w:val="fr-BE"/>
        </w:rPr>
        <w:t xml:space="preserve"> a </w:t>
      </w:r>
      <w:proofErr w:type="spellStart"/>
      <w:r w:rsidRPr="00F714B9">
        <w:rPr>
          <w:rFonts w:ascii="Times New Roman" w:hAnsi="Times New Roman" w:cs="Times New Roman"/>
          <w:color w:val="000000"/>
          <w:sz w:val="20"/>
          <w:szCs w:val="20"/>
          <w:shd w:val="clear" w:color="auto" w:fill="FFFFFF"/>
          <w:lang w:val="fr-BE"/>
        </w:rPr>
        <w:t>Guvernului</w:t>
      </w:r>
      <w:proofErr w:type="spellEnd"/>
      <w:r w:rsidRPr="00F714B9">
        <w:rPr>
          <w:rFonts w:ascii="Times New Roman" w:hAnsi="Times New Roman" w:cs="Times New Roman"/>
          <w:color w:val="000000"/>
          <w:sz w:val="20"/>
          <w:szCs w:val="20"/>
          <w:shd w:val="clear" w:color="auto" w:fill="FFFFFF"/>
          <w:lang w:val="fr-BE"/>
        </w:rPr>
        <w:t xml:space="preserve"> nr. 109/2011 </w:t>
      </w:r>
      <w:proofErr w:type="spellStart"/>
      <w:r w:rsidRPr="00F714B9">
        <w:rPr>
          <w:rFonts w:ascii="Times New Roman" w:hAnsi="Times New Roman" w:cs="Times New Roman"/>
          <w:color w:val="000000"/>
          <w:sz w:val="20"/>
          <w:szCs w:val="20"/>
          <w:shd w:val="clear" w:color="auto" w:fill="FFFFFF"/>
          <w:lang w:val="fr-BE"/>
        </w:rPr>
        <w:t>privind</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guvernanța</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corporativă</w:t>
      </w:r>
      <w:proofErr w:type="spellEnd"/>
      <w:r w:rsidRPr="00F714B9">
        <w:rPr>
          <w:rFonts w:ascii="Times New Roman" w:hAnsi="Times New Roman" w:cs="Times New Roman"/>
          <w:color w:val="000000"/>
          <w:sz w:val="20"/>
          <w:szCs w:val="20"/>
          <w:shd w:val="clear" w:color="auto" w:fill="FFFFFF"/>
          <w:lang w:val="fr-BE"/>
        </w:rPr>
        <w:t xml:space="preserve"> a </w:t>
      </w:r>
      <w:proofErr w:type="spellStart"/>
      <w:r w:rsidRPr="00F714B9">
        <w:rPr>
          <w:rFonts w:ascii="Times New Roman" w:hAnsi="Times New Roman" w:cs="Times New Roman"/>
          <w:color w:val="000000"/>
          <w:sz w:val="20"/>
          <w:szCs w:val="20"/>
          <w:shd w:val="clear" w:color="auto" w:fill="FFFFFF"/>
          <w:lang w:val="fr-BE"/>
        </w:rPr>
        <w:t>întreprinderilor</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publice</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cu</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modificările</w:t>
      </w:r>
      <w:proofErr w:type="spellEnd"/>
      <w:r w:rsidRPr="00F714B9">
        <w:rPr>
          <w:rFonts w:ascii="Times New Roman" w:hAnsi="Times New Roman" w:cs="Times New Roman"/>
          <w:color w:val="000000"/>
          <w:sz w:val="20"/>
          <w:szCs w:val="20"/>
          <w:shd w:val="clear" w:color="auto" w:fill="FFFFFF"/>
          <w:lang w:val="fr-BE"/>
        </w:rPr>
        <w:t xml:space="preserve"> și </w:t>
      </w:r>
      <w:proofErr w:type="spellStart"/>
      <w:r w:rsidRPr="00F714B9">
        <w:rPr>
          <w:rFonts w:ascii="Times New Roman" w:hAnsi="Times New Roman" w:cs="Times New Roman"/>
          <w:color w:val="000000"/>
          <w:sz w:val="20"/>
          <w:szCs w:val="20"/>
          <w:shd w:val="clear" w:color="auto" w:fill="FFFFFF"/>
          <w:lang w:val="fr-BE"/>
        </w:rPr>
        <w:t>completările</w:t>
      </w:r>
      <w:proofErr w:type="spellEnd"/>
      <w:r w:rsidRPr="00F714B9">
        <w:rPr>
          <w:rFonts w:ascii="Times New Roman" w:hAnsi="Times New Roman" w:cs="Times New Roman"/>
          <w:color w:val="000000"/>
          <w:sz w:val="20"/>
          <w:szCs w:val="20"/>
          <w:shd w:val="clear" w:color="auto" w:fill="FFFFFF"/>
          <w:lang w:val="fr-BE"/>
        </w:rPr>
        <w:t xml:space="preserve"> </w:t>
      </w:r>
      <w:proofErr w:type="spellStart"/>
      <w:r w:rsidRPr="00F714B9">
        <w:rPr>
          <w:rFonts w:ascii="Times New Roman" w:hAnsi="Times New Roman" w:cs="Times New Roman"/>
          <w:color w:val="000000"/>
          <w:sz w:val="20"/>
          <w:szCs w:val="20"/>
          <w:shd w:val="clear" w:color="auto" w:fill="FFFFFF"/>
          <w:lang w:val="fr-BE"/>
        </w:rPr>
        <w:t>ulterioare</w:t>
      </w:r>
      <w:proofErr w:type="spellEnd"/>
      <w:r w:rsidRPr="00F714B9">
        <w:rPr>
          <w:rFonts w:ascii="Times New Roman" w:hAnsi="Times New Roman" w:cs="Times New Roman"/>
          <w:color w:val="000000"/>
          <w:sz w:val="20"/>
          <w:szCs w:val="20"/>
          <w:shd w:val="clear" w:color="auto" w:fill="FFFFFF"/>
          <w:lang w:val="fr-BE"/>
        </w:rPr>
        <w:t>);</w:t>
      </w:r>
    </w:p>
    <w:p w14:paraId="122B823C" w14:textId="00439810" w:rsidR="00FC2C95" w:rsidRPr="000A6FAD" w:rsidRDefault="00FC2C95" w:rsidP="004709C5">
      <w:pPr>
        <w:jc w:val="both"/>
        <w:rPr>
          <w:rFonts w:ascii="Times New Roman" w:eastAsia="Times New Roman" w:hAnsi="Times New Roman" w:cs="Times New Roman"/>
          <w:sz w:val="20"/>
          <w:szCs w:val="20"/>
          <w:lang w:val="sv-SE"/>
        </w:rPr>
      </w:pPr>
      <w:r w:rsidRPr="000A6FAD">
        <w:rPr>
          <w:rFonts w:ascii="Times New Roman" w:eastAsia="Times New Roman" w:hAnsi="Times New Roman" w:cs="Times New Roman"/>
          <w:sz w:val="20"/>
          <w:szCs w:val="20"/>
          <w:lang w:val="sv-SE"/>
        </w:rPr>
        <w:t xml:space="preserve">- </w:t>
      </w:r>
      <w:proofErr w:type="spellStart"/>
      <w:r w:rsidR="0062186A">
        <w:rPr>
          <w:rFonts w:ascii="Times New Roman" w:hAnsi="Times New Roman" w:cs="Times New Roman"/>
          <w:color w:val="000000"/>
          <w:sz w:val="20"/>
          <w:szCs w:val="20"/>
          <w:shd w:val="clear" w:color="auto" w:fill="FFFFFF"/>
        </w:rPr>
        <w:t>Membrii</w:t>
      </w:r>
      <w:proofErr w:type="spellEnd"/>
      <w:r w:rsidR="0062186A">
        <w:rPr>
          <w:rFonts w:ascii="Times New Roman" w:hAnsi="Times New Roman" w:cs="Times New Roman"/>
          <w:color w:val="000000"/>
          <w:sz w:val="20"/>
          <w:szCs w:val="20"/>
          <w:shd w:val="clear" w:color="auto" w:fill="FFFFFF"/>
        </w:rPr>
        <w:t xml:space="preserve"> </w:t>
      </w:r>
      <w:proofErr w:type="spellStart"/>
      <w:r w:rsidR="0062186A">
        <w:rPr>
          <w:rFonts w:ascii="Times New Roman" w:hAnsi="Times New Roman" w:cs="Times New Roman"/>
          <w:color w:val="000000"/>
          <w:sz w:val="20"/>
          <w:szCs w:val="20"/>
          <w:shd w:val="clear" w:color="auto" w:fill="FFFFFF"/>
        </w:rPr>
        <w:t>consiliului</w:t>
      </w:r>
      <w:proofErr w:type="spellEnd"/>
      <w:r w:rsidR="0062186A">
        <w:rPr>
          <w:rFonts w:ascii="Times New Roman" w:hAnsi="Times New Roman" w:cs="Times New Roman"/>
          <w:color w:val="000000"/>
          <w:sz w:val="20"/>
          <w:szCs w:val="20"/>
          <w:shd w:val="clear" w:color="auto" w:fill="FFFFFF"/>
        </w:rPr>
        <w:t xml:space="preserve"> de </w:t>
      </w:r>
      <w:proofErr w:type="spellStart"/>
      <w:r w:rsidR="0062186A">
        <w:rPr>
          <w:rFonts w:ascii="Times New Roman" w:hAnsi="Times New Roman" w:cs="Times New Roman"/>
          <w:color w:val="000000"/>
          <w:sz w:val="20"/>
          <w:szCs w:val="20"/>
          <w:shd w:val="clear" w:color="auto" w:fill="FFFFFF"/>
        </w:rPr>
        <w:t>administrație</w:t>
      </w:r>
      <w:proofErr w:type="spellEnd"/>
      <w:r w:rsidR="00C9542F">
        <w:rPr>
          <w:rFonts w:ascii="Times New Roman" w:eastAsia="Times New Roman" w:hAnsi="Times New Roman" w:cs="Times New Roman"/>
          <w:sz w:val="20"/>
          <w:szCs w:val="20"/>
          <w:lang w:val="sv-SE"/>
        </w:rPr>
        <w:t xml:space="preserve"> </w:t>
      </w:r>
      <w:r w:rsidRPr="000A6FAD">
        <w:rPr>
          <w:rFonts w:ascii="Times New Roman" w:eastAsia="Times New Roman" w:hAnsi="Times New Roman" w:cs="Times New Roman"/>
          <w:sz w:val="20"/>
          <w:szCs w:val="20"/>
          <w:lang w:val="sv-SE"/>
        </w:rPr>
        <w:t xml:space="preserve">nu se află în niciuna dintre situațiile prevăzute în art. 4, </w:t>
      </w:r>
      <w:r w:rsidR="000B5F68" w:rsidRPr="000A6FAD">
        <w:rPr>
          <w:rFonts w:ascii="Times New Roman" w:eastAsia="Times New Roman" w:hAnsi="Times New Roman" w:cs="Times New Roman"/>
          <w:sz w:val="20"/>
          <w:szCs w:val="20"/>
          <w:lang w:val="sv-SE"/>
        </w:rPr>
        <w:t>art.</w:t>
      </w:r>
      <w:r w:rsidR="00EF2C9C" w:rsidRPr="000A6FAD">
        <w:rPr>
          <w:rFonts w:ascii="Times New Roman" w:eastAsia="Times New Roman" w:hAnsi="Times New Roman" w:cs="Times New Roman"/>
          <w:sz w:val="20"/>
          <w:szCs w:val="20"/>
          <w:lang w:val="sv-SE"/>
        </w:rPr>
        <w:t xml:space="preserve"> 33</w:t>
      </w:r>
      <w:r w:rsidR="000B5F68" w:rsidRPr="000A6FAD">
        <w:rPr>
          <w:rFonts w:ascii="Times New Roman" w:eastAsia="Times New Roman" w:hAnsi="Times New Roman" w:cs="Times New Roman"/>
          <w:sz w:val="20"/>
          <w:szCs w:val="20"/>
          <w:lang w:val="sv-SE"/>
        </w:rPr>
        <w:t xml:space="preserve">, </w:t>
      </w:r>
      <w:r w:rsidRPr="000A6FAD">
        <w:rPr>
          <w:rFonts w:ascii="Times New Roman" w:eastAsia="Times New Roman" w:hAnsi="Times New Roman" w:cs="Times New Roman"/>
          <w:sz w:val="20"/>
          <w:szCs w:val="20"/>
          <w:lang w:val="sv-SE"/>
        </w:rPr>
        <w:t xml:space="preserve">30 alin. (9) și art. 36 alin. (7) din </w:t>
      </w:r>
      <w:r w:rsidRPr="000A6FAD">
        <w:rPr>
          <w:rFonts w:ascii="Times New Roman" w:hAnsi="Times New Roman" w:cs="Times New Roman"/>
          <w:color w:val="000000"/>
          <w:sz w:val="20"/>
          <w:szCs w:val="20"/>
          <w:shd w:val="clear" w:color="auto" w:fill="FFFFFF"/>
          <w:lang w:val="sv-SE"/>
        </w:rPr>
        <w:t>Ordonanța de Urgență a Guvernului nr. 109/2011 privind guvernanța corporativă a întreprinderilor publice, cu modificările și completările ulterioare</w:t>
      </w:r>
      <w:r w:rsidRPr="000A6FAD">
        <w:rPr>
          <w:rFonts w:ascii="Times New Roman" w:eastAsia="Times New Roman" w:hAnsi="Times New Roman" w:cs="Times New Roman"/>
          <w:sz w:val="20"/>
          <w:szCs w:val="20"/>
          <w:lang w:val="sv-SE"/>
        </w:rPr>
        <w:t>;</w:t>
      </w:r>
    </w:p>
    <w:p w14:paraId="2A2FE162" w14:textId="33701027" w:rsidR="00FC2C95" w:rsidRPr="00F714B9" w:rsidRDefault="00FC2C95" w:rsidP="004709C5">
      <w:pPr>
        <w:jc w:val="both"/>
        <w:rPr>
          <w:rFonts w:ascii="Times New Roman" w:eastAsia="Times New Roman" w:hAnsi="Times New Roman" w:cs="Times New Roman"/>
          <w:sz w:val="20"/>
          <w:szCs w:val="20"/>
          <w:lang w:val="fr-BE"/>
        </w:rPr>
      </w:pPr>
      <w:r w:rsidRPr="00F714B9">
        <w:rPr>
          <w:rFonts w:ascii="Times New Roman" w:eastAsia="Times New Roman" w:hAnsi="Times New Roman" w:cs="Times New Roman"/>
          <w:sz w:val="20"/>
          <w:szCs w:val="20"/>
          <w:lang w:val="fr-BE"/>
        </w:rPr>
        <w:t xml:space="preserve">- </w:t>
      </w:r>
      <w:proofErr w:type="spellStart"/>
      <w:r w:rsidR="0062186A">
        <w:rPr>
          <w:rFonts w:ascii="Times New Roman" w:hAnsi="Times New Roman" w:cs="Times New Roman"/>
          <w:color w:val="000000"/>
          <w:sz w:val="20"/>
          <w:szCs w:val="20"/>
          <w:shd w:val="clear" w:color="auto" w:fill="FFFFFF"/>
        </w:rPr>
        <w:t>Membrii</w:t>
      </w:r>
      <w:proofErr w:type="spellEnd"/>
      <w:r w:rsidR="0062186A">
        <w:rPr>
          <w:rFonts w:ascii="Times New Roman" w:hAnsi="Times New Roman" w:cs="Times New Roman"/>
          <w:color w:val="000000"/>
          <w:sz w:val="20"/>
          <w:szCs w:val="20"/>
          <w:shd w:val="clear" w:color="auto" w:fill="FFFFFF"/>
        </w:rPr>
        <w:t xml:space="preserve"> </w:t>
      </w:r>
      <w:proofErr w:type="spellStart"/>
      <w:r w:rsidR="0062186A">
        <w:rPr>
          <w:rFonts w:ascii="Times New Roman" w:hAnsi="Times New Roman" w:cs="Times New Roman"/>
          <w:color w:val="000000"/>
          <w:sz w:val="20"/>
          <w:szCs w:val="20"/>
          <w:shd w:val="clear" w:color="auto" w:fill="FFFFFF"/>
        </w:rPr>
        <w:t>consiliului</w:t>
      </w:r>
      <w:proofErr w:type="spellEnd"/>
      <w:r w:rsidR="0062186A">
        <w:rPr>
          <w:rFonts w:ascii="Times New Roman" w:hAnsi="Times New Roman" w:cs="Times New Roman"/>
          <w:color w:val="000000"/>
          <w:sz w:val="20"/>
          <w:szCs w:val="20"/>
          <w:shd w:val="clear" w:color="auto" w:fill="FFFFFF"/>
        </w:rPr>
        <w:t xml:space="preserve"> de </w:t>
      </w:r>
      <w:proofErr w:type="spellStart"/>
      <w:r w:rsidR="0062186A">
        <w:rPr>
          <w:rFonts w:ascii="Times New Roman" w:hAnsi="Times New Roman" w:cs="Times New Roman"/>
          <w:color w:val="000000"/>
          <w:sz w:val="20"/>
          <w:szCs w:val="20"/>
          <w:shd w:val="clear" w:color="auto" w:fill="FFFFFF"/>
        </w:rPr>
        <w:t>administrație</w:t>
      </w:r>
      <w:proofErr w:type="spellEnd"/>
      <w:r w:rsidR="003702EB">
        <w:rPr>
          <w:rFonts w:ascii="Times New Roman" w:eastAsia="Times New Roman" w:hAnsi="Times New Roman" w:cs="Times New Roman"/>
          <w:sz w:val="20"/>
          <w:szCs w:val="20"/>
          <w:lang w:val="fr-BE"/>
        </w:rPr>
        <w:t xml:space="preserve"> </w:t>
      </w:r>
      <w:r w:rsidRPr="00F714B9">
        <w:rPr>
          <w:rFonts w:ascii="Times New Roman" w:eastAsia="Times New Roman" w:hAnsi="Times New Roman" w:cs="Times New Roman"/>
          <w:sz w:val="20"/>
          <w:szCs w:val="20"/>
          <w:lang w:val="fr-BE"/>
        </w:rPr>
        <w:t xml:space="preserve">nu au </w:t>
      </w:r>
      <w:proofErr w:type="spellStart"/>
      <w:r w:rsidRPr="00F714B9">
        <w:rPr>
          <w:rFonts w:ascii="Times New Roman" w:eastAsia="Times New Roman" w:hAnsi="Times New Roman" w:cs="Times New Roman"/>
          <w:sz w:val="20"/>
          <w:szCs w:val="20"/>
          <w:lang w:val="fr-BE"/>
        </w:rPr>
        <w:t>înscrisuri</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în</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cazierul</w:t>
      </w:r>
      <w:proofErr w:type="spellEnd"/>
      <w:r w:rsidRPr="00F714B9">
        <w:rPr>
          <w:rFonts w:ascii="Times New Roman" w:eastAsia="Times New Roman" w:hAnsi="Times New Roman" w:cs="Times New Roman"/>
          <w:sz w:val="20"/>
          <w:szCs w:val="20"/>
          <w:lang w:val="fr-BE"/>
        </w:rPr>
        <w:t xml:space="preserve"> fiscal;</w:t>
      </w:r>
    </w:p>
    <w:p w14:paraId="09E63F2D" w14:textId="01EFE3D2" w:rsidR="00FC2C95" w:rsidRPr="00F714B9" w:rsidRDefault="00FC2C95" w:rsidP="004709C5">
      <w:pPr>
        <w:jc w:val="both"/>
        <w:rPr>
          <w:rFonts w:ascii="Times New Roman" w:eastAsia="Times New Roman" w:hAnsi="Times New Roman" w:cs="Times New Roman"/>
          <w:sz w:val="20"/>
          <w:szCs w:val="20"/>
          <w:lang w:val="fr-BE"/>
        </w:rPr>
      </w:pPr>
      <w:r w:rsidRPr="00F714B9">
        <w:rPr>
          <w:rFonts w:ascii="Times New Roman" w:eastAsia="Times New Roman" w:hAnsi="Times New Roman" w:cs="Times New Roman"/>
          <w:sz w:val="20"/>
          <w:szCs w:val="20"/>
          <w:lang w:val="fr-BE"/>
        </w:rPr>
        <w:t xml:space="preserve">- </w:t>
      </w:r>
      <w:proofErr w:type="spellStart"/>
      <w:r w:rsidR="0062186A">
        <w:rPr>
          <w:rFonts w:ascii="Times New Roman" w:hAnsi="Times New Roman" w:cs="Times New Roman"/>
          <w:color w:val="000000"/>
          <w:sz w:val="20"/>
          <w:szCs w:val="20"/>
          <w:shd w:val="clear" w:color="auto" w:fill="FFFFFF"/>
        </w:rPr>
        <w:t>Membrii</w:t>
      </w:r>
      <w:proofErr w:type="spellEnd"/>
      <w:r w:rsidR="0062186A">
        <w:rPr>
          <w:rFonts w:ascii="Times New Roman" w:hAnsi="Times New Roman" w:cs="Times New Roman"/>
          <w:color w:val="000000"/>
          <w:sz w:val="20"/>
          <w:szCs w:val="20"/>
          <w:shd w:val="clear" w:color="auto" w:fill="FFFFFF"/>
        </w:rPr>
        <w:t xml:space="preserve"> </w:t>
      </w:r>
      <w:proofErr w:type="spellStart"/>
      <w:r w:rsidR="0062186A">
        <w:rPr>
          <w:rFonts w:ascii="Times New Roman" w:hAnsi="Times New Roman" w:cs="Times New Roman"/>
          <w:color w:val="000000"/>
          <w:sz w:val="20"/>
          <w:szCs w:val="20"/>
          <w:shd w:val="clear" w:color="auto" w:fill="FFFFFF"/>
        </w:rPr>
        <w:t>consiliului</w:t>
      </w:r>
      <w:proofErr w:type="spellEnd"/>
      <w:r w:rsidR="0062186A">
        <w:rPr>
          <w:rFonts w:ascii="Times New Roman" w:hAnsi="Times New Roman" w:cs="Times New Roman"/>
          <w:color w:val="000000"/>
          <w:sz w:val="20"/>
          <w:szCs w:val="20"/>
          <w:shd w:val="clear" w:color="auto" w:fill="FFFFFF"/>
        </w:rPr>
        <w:t xml:space="preserve"> de </w:t>
      </w:r>
      <w:proofErr w:type="spellStart"/>
      <w:r w:rsidR="0062186A">
        <w:rPr>
          <w:rFonts w:ascii="Times New Roman" w:hAnsi="Times New Roman" w:cs="Times New Roman"/>
          <w:color w:val="000000"/>
          <w:sz w:val="20"/>
          <w:szCs w:val="20"/>
          <w:shd w:val="clear" w:color="auto" w:fill="FFFFFF"/>
        </w:rPr>
        <w:t>administrație</w:t>
      </w:r>
      <w:proofErr w:type="spellEnd"/>
      <w:r w:rsidR="0062186A">
        <w:rPr>
          <w:rFonts w:ascii="Times New Roman" w:hAnsi="Times New Roman" w:cs="Times New Roman"/>
          <w:color w:val="000000"/>
          <w:sz w:val="20"/>
          <w:szCs w:val="20"/>
          <w:shd w:val="clear" w:color="auto" w:fill="FFFFFF"/>
        </w:rPr>
        <w:t xml:space="preserve"> </w:t>
      </w:r>
      <w:r w:rsidR="003702EB">
        <w:rPr>
          <w:rFonts w:ascii="Times New Roman" w:eastAsia="Times New Roman" w:hAnsi="Times New Roman" w:cs="Times New Roman"/>
          <w:sz w:val="20"/>
          <w:szCs w:val="20"/>
          <w:lang w:val="fr-BE"/>
        </w:rPr>
        <w:t xml:space="preserve"> </w:t>
      </w:r>
      <w:r w:rsidRPr="00F714B9">
        <w:rPr>
          <w:rFonts w:ascii="Times New Roman" w:eastAsia="Times New Roman" w:hAnsi="Times New Roman" w:cs="Times New Roman"/>
          <w:sz w:val="20"/>
          <w:szCs w:val="20"/>
          <w:lang w:val="fr-BE"/>
        </w:rPr>
        <w:t xml:space="preserve">nu au </w:t>
      </w:r>
      <w:proofErr w:type="spellStart"/>
      <w:r w:rsidRPr="00F714B9">
        <w:rPr>
          <w:rFonts w:ascii="Times New Roman" w:eastAsia="Times New Roman" w:hAnsi="Times New Roman" w:cs="Times New Roman"/>
          <w:sz w:val="20"/>
          <w:szCs w:val="20"/>
          <w:lang w:val="fr-BE"/>
        </w:rPr>
        <w:t>înscrisuri</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în</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cazierul</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judiciar</w:t>
      </w:r>
      <w:proofErr w:type="spellEnd"/>
      <w:r w:rsidRPr="00F714B9">
        <w:rPr>
          <w:rFonts w:ascii="Times New Roman" w:eastAsia="Times New Roman" w:hAnsi="Times New Roman" w:cs="Times New Roman"/>
          <w:sz w:val="20"/>
          <w:szCs w:val="20"/>
          <w:lang w:val="fr-BE"/>
        </w:rPr>
        <w:t>;</w:t>
      </w:r>
    </w:p>
    <w:p w14:paraId="61125B44" w14:textId="073FD718" w:rsidR="00FC2C95" w:rsidRPr="00F714B9" w:rsidRDefault="00FC2C95" w:rsidP="004709C5">
      <w:pPr>
        <w:jc w:val="both"/>
        <w:rPr>
          <w:rFonts w:ascii="Times New Roman" w:eastAsia="Times New Roman" w:hAnsi="Times New Roman" w:cs="Times New Roman"/>
          <w:sz w:val="20"/>
          <w:szCs w:val="20"/>
          <w:lang w:val="fr-BE"/>
        </w:rPr>
      </w:pPr>
      <w:r w:rsidRPr="00F714B9">
        <w:rPr>
          <w:rFonts w:ascii="Times New Roman" w:eastAsia="Times New Roman" w:hAnsi="Times New Roman" w:cs="Times New Roman"/>
          <w:sz w:val="20"/>
          <w:szCs w:val="20"/>
          <w:lang w:val="fr-BE"/>
        </w:rPr>
        <w:t xml:space="preserve">- </w:t>
      </w:r>
      <w:proofErr w:type="spellStart"/>
      <w:r w:rsidR="0062186A">
        <w:rPr>
          <w:rFonts w:ascii="Times New Roman" w:hAnsi="Times New Roman" w:cs="Times New Roman"/>
          <w:color w:val="000000"/>
          <w:sz w:val="20"/>
          <w:szCs w:val="20"/>
          <w:shd w:val="clear" w:color="auto" w:fill="FFFFFF"/>
        </w:rPr>
        <w:t>Membrii</w:t>
      </w:r>
      <w:proofErr w:type="spellEnd"/>
      <w:r w:rsidR="0062186A">
        <w:rPr>
          <w:rFonts w:ascii="Times New Roman" w:hAnsi="Times New Roman" w:cs="Times New Roman"/>
          <w:color w:val="000000"/>
          <w:sz w:val="20"/>
          <w:szCs w:val="20"/>
          <w:shd w:val="clear" w:color="auto" w:fill="FFFFFF"/>
        </w:rPr>
        <w:t xml:space="preserve"> </w:t>
      </w:r>
      <w:proofErr w:type="spellStart"/>
      <w:r w:rsidR="0062186A">
        <w:rPr>
          <w:rFonts w:ascii="Times New Roman" w:hAnsi="Times New Roman" w:cs="Times New Roman"/>
          <w:color w:val="000000"/>
          <w:sz w:val="20"/>
          <w:szCs w:val="20"/>
          <w:shd w:val="clear" w:color="auto" w:fill="FFFFFF"/>
        </w:rPr>
        <w:t>consiliului</w:t>
      </w:r>
      <w:proofErr w:type="spellEnd"/>
      <w:r w:rsidR="0062186A">
        <w:rPr>
          <w:rFonts w:ascii="Times New Roman" w:hAnsi="Times New Roman" w:cs="Times New Roman"/>
          <w:color w:val="000000"/>
          <w:sz w:val="20"/>
          <w:szCs w:val="20"/>
          <w:shd w:val="clear" w:color="auto" w:fill="FFFFFF"/>
        </w:rPr>
        <w:t xml:space="preserve"> de </w:t>
      </w:r>
      <w:proofErr w:type="spellStart"/>
      <w:r w:rsidR="0062186A">
        <w:rPr>
          <w:rFonts w:ascii="Times New Roman" w:hAnsi="Times New Roman" w:cs="Times New Roman"/>
          <w:color w:val="000000"/>
          <w:sz w:val="20"/>
          <w:szCs w:val="20"/>
          <w:shd w:val="clear" w:color="auto" w:fill="FFFFFF"/>
        </w:rPr>
        <w:t>administrație</w:t>
      </w:r>
      <w:proofErr w:type="spellEnd"/>
      <w:r w:rsidR="003702EB">
        <w:rPr>
          <w:rFonts w:ascii="Times New Roman" w:eastAsia="Times New Roman" w:hAnsi="Times New Roman" w:cs="Times New Roman"/>
          <w:sz w:val="20"/>
          <w:szCs w:val="20"/>
          <w:lang w:val="fr-BE"/>
        </w:rPr>
        <w:t xml:space="preserve"> </w:t>
      </w:r>
      <w:r w:rsidRPr="00F714B9">
        <w:rPr>
          <w:rFonts w:ascii="Times New Roman" w:eastAsia="Times New Roman" w:hAnsi="Times New Roman" w:cs="Times New Roman"/>
          <w:sz w:val="20"/>
          <w:szCs w:val="20"/>
          <w:lang w:val="fr-BE"/>
        </w:rPr>
        <w:t xml:space="preserve">nu se </w:t>
      </w:r>
      <w:proofErr w:type="spellStart"/>
      <w:r w:rsidRPr="00F714B9">
        <w:rPr>
          <w:rFonts w:ascii="Times New Roman" w:eastAsia="Times New Roman" w:hAnsi="Times New Roman" w:cs="Times New Roman"/>
          <w:sz w:val="20"/>
          <w:szCs w:val="20"/>
          <w:lang w:val="fr-BE"/>
        </w:rPr>
        <w:t>află</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în</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conflict</w:t>
      </w:r>
      <w:proofErr w:type="spellEnd"/>
      <w:r w:rsidRPr="00F714B9">
        <w:rPr>
          <w:rFonts w:ascii="Times New Roman" w:eastAsia="Times New Roman" w:hAnsi="Times New Roman" w:cs="Times New Roman"/>
          <w:sz w:val="20"/>
          <w:szCs w:val="20"/>
          <w:lang w:val="fr-BE"/>
        </w:rPr>
        <w:t xml:space="preserve"> de </w:t>
      </w:r>
      <w:proofErr w:type="spellStart"/>
      <w:r w:rsidRPr="00F714B9">
        <w:rPr>
          <w:rFonts w:ascii="Times New Roman" w:eastAsia="Times New Roman" w:hAnsi="Times New Roman" w:cs="Times New Roman"/>
          <w:sz w:val="20"/>
          <w:szCs w:val="20"/>
          <w:lang w:val="fr-BE"/>
        </w:rPr>
        <w:t>interese</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sau</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incompatibilitate</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cu</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exercitarea</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atribuțiilor</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specifice</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postului</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pentru</w:t>
      </w:r>
      <w:proofErr w:type="spellEnd"/>
      <w:r w:rsidRPr="00F714B9">
        <w:rPr>
          <w:rFonts w:ascii="Times New Roman" w:eastAsia="Times New Roman" w:hAnsi="Times New Roman" w:cs="Times New Roman"/>
          <w:sz w:val="20"/>
          <w:szCs w:val="20"/>
          <w:lang w:val="fr-BE"/>
        </w:rPr>
        <w:t xml:space="preserve"> care a </w:t>
      </w:r>
      <w:proofErr w:type="spellStart"/>
      <w:r w:rsidRPr="00F714B9">
        <w:rPr>
          <w:rFonts w:ascii="Times New Roman" w:eastAsia="Times New Roman" w:hAnsi="Times New Roman" w:cs="Times New Roman"/>
          <w:sz w:val="20"/>
          <w:szCs w:val="20"/>
          <w:lang w:val="fr-BE"/>
        </w:rPr>
        <w:t>aplicat</w:t>
      </w:r>
      <w:proofErr w:type="spellEnd"/>
      <w:r w:rsidRPr="00F714B9">
        <w:rPr>
          <w:rFonts w:ascii="Times New Roman" w:eastAsia="Times New Roman" w:hAnsi="Times New Roman" w:cs="Times New Roman"/>
          <w:sz w:val="20"/>
          <w:szCs w:val="20"/>
          <w:lang w:val="fr-BE"/>
        </w:rPr>
        <w:t>;</w:t>
      </w:r>
    </w:p>
    <w:p w14:paraId="18442934" w14:textId="1802F0C0" w:rsidR="00FC2C95" w:rsidRPr="00F714B9" w:rsidRDefault="00FC2C95" w:rsidP="004709C5">
      <w:pPr>
        <w:jc w:val="both"/>
        <w:rPr>
          <w:rFonts w:ascii="Times New Roman" w:eastAsia="Times New Roman" w:hAnsi="Times New Roman" w:cs="Times New Roman"/>
          <w:sz w:val="20"/>
          <w:szCs w:val="20"/>
          <w:lang w:val="fr-BE"/>
        </w:rPr>
      </w:pPr>
      <w:r w:rsidRPr="00F714B9">
        <w:rPr>
          <w:rFonts w:ascii="Times New Roman" w:eastAsia="Times New Roman" w:hAnsi="Times New Roman" w:cs="Times New Roman"/>
          <w:sz w:val="20"/>
          <w:szCs w:val="20"/>
          <w:lang w:val="fr-BE"/>
        </w:rPr>
        <w:t xml:space="preserve">- </w:t>
      </w:r>
      <w:proofErr w:type="spellStart"/>
      <w:r w:rsidR="0062186A">
        <w:rPr>
          <w:rFonts w:ascii="Times New Roman" w:hAnsi="Times New Roman" w:cs="Times New Roman"/>
          <w:color w:val="000000"/>
          <w:sz w:val="20"/>
          <w:szCs w:val="20"/>
          <w:shd w:val="clear" w:color="auto" w:fill="FFFFFF"/>
        </w:rPr>
        <w:t>Membrii</w:t>
      </w:r>
      <w:proofErr w:type="spellEnd"/>
      <w:r w:rsidR="0062186A">
        <w:rPr>
          <w:rFonts w:ascii="Times New Roman" w:hAnsi="Times New Roman" w:cs="Times New Roman"/>
          <w:color w:val="000000"/>
          <w:sz w:val="20"/>
          <w:szCs w:val="20"/>
          <w:shd w:val="clear" w:color="auto" w:fill="FFFFFF"/>
        </w:rPr>
        <w:t xml:space="preserve"> </w:t>
      </w:r>
      <w:proofErr w:type="spellStart"/>
      <w:r w:rsidR="0062186A">
        <w:rPr>
          <w:rFonts w:ascii="Times New Roman" w:hAnsi="Times New Roman" w:cs="Times New Roman"/>
          <w:color w:val="000000"/>
          <w:sz w:val="20"/>
          <w:szCs w:val="20"/>
          <w:shd w:val="clear" w:color="auto" w:fill="FFFFFF"/>
        </w:rPr>
        <w:t>consiliului</w:t>
      </w:r>
      <w:proofErr w:type="spellEnd"/>
      <w:r w:rsidR="0062186A">
        <w:rPr>
          <w:rFonts w:ascii="Times New Roman" w:hAnsi="Times New Roman" w:cs="Times New Roman"/>
          <w:color w:val="000000"/>
          <w:sz w:val="20"/>
          <w:szCs w:val="20"/>
          <w:shd w:val="clear" w:color="auto" w:fill="FFFFFF"/>
        </w:rPr>
        <w:t xml:space="preserve"> de </w:t>
      </w:r>
      <w:proofErr w:type="spellStart"/>
      <w:r w:rsidR="0062186A">
        <w:rPr>
          <w:rFonts w:ascii="Times New Roman" w:hAnsi="Times New Roman" w:cs="Times New Roman"/>
          <w:color w:val="000000"/>
          <w:sz w:val="20"/>
          <w:szCs w:val="20"/>
          <w:shd w:val="clear" w:color="auto" w:fill="FFFFFF"/>
        </w:rPr>
        <w:t>administrație</w:t>
      </w:r>
      <w:proofErr w:type="spellEnd"/>
      <w:r w:rsidR="003702EB">
        <w:rPr>
          <w:rFonts w:ascii="Times New Roman" w:eastAsia="Times New Roman" w:hAnsi="Times New Roman" w:cs="Times New Roman"/>
          <w:sz w:val="20"/>
          <w:szCs w:val="20"/>
          <w:lang w:val="fr-BE"/>
        </w:rPr>
        <w:t xml:space="preserve"> </w:t>
      </w:r>
      <w:r w:rsidRPr="00F714B9">
        <w:rPr>
          <w:rFonts w:ascii="Times New Roman" w:eastAsia="Times New Roman" w:hAnsi="Times New Roman" w:cs="Times New Roman"/>
          <w:sz w:val="20"/>
          <w:szCs w:val="20"/>
          <w:lang w:val="fr-BE"/>
        </w:rPr>
        <w:t xml:space="preserve">nu au </w:t>
      </w:r>
      <w:proofErr w:type="spellStart"/>
      <w:r w:rsidRPr="00F714B9">
        <w:rPr>
          <w:rFonts w:ascii="Times New Roman" w:eastAsia="Times New Roman" w:hAnsi="Times New Roman" w:cs="Times New Roman"/>
          <w:sz w:val="20"/>
          <w:szCs w:val="20"/>
          <w:lang w:val="fr-BE"/>
        </w:rPr>
        <w:t>făcut</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poliţie</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politică</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așa</w:t>
      </w:r>
      <w:proofErr w:type="spellEnd"/>
      <w:r w:rsidRPr="00F714B9">
        <w:rPr>
          <w:rFonts w:ascii="Times New Roman" w:eastAsia="Times New Roman" w:hAnsi="Times New Roman" w:cs="Times New Roman"/>
          <w:sz w:val="20"/>
          <w:szCs w:val="20"/>
          <w:lang w:val="fr-BE"/>
        </w:rPr>
        <w:t xml:space="preserve"> cum este </w:t>
      </w:r>
      <w:proofErr w:type="spellStart"/>
      <w:r w:rsidRPr="00F714B9">
        <w:rPr>
          <w:rFonts w:ascii="Times New Roman" w:eastAsia="Times New Roman" w:hAnsi="Times New Roman" w:cs="Times New Roman"/>
          <w:sz w:val="20"/>
          <w:szCs w:val="20"/>
          <w:lang w:val="fr-BE"/>
        </w:rPr>
        <w:t>definită</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prin</w:t>
      </w:r>
      <w:proofErr w:type="spellEnd"/>
      <w:r w:rsidRPr="00F714B9">
        <w:rPr>
          <w:rFonts w:ascii="Times New Roman" w:eastAsia="Times New Roman" w:hAnsi="Times New Roman" w:cs="Times New Roman"/>
          <w:sz w:val="20"/>
          <w:szCs w:val="20"/>
          <w:lang w:val="fr-BE"/>
        </w:rPr>
        <w:t xml:space="preserve"> lege;</w:t>
      </w:r>
    </w:p>
    <w:p w14:paraId="09ED8024" w14:textId="3A1BBF65" w:rsidR="00FC2C95" w:rsidRPr="00F714B9" w:rsidRDefault="00FC2C95" w:rsidP="004709C5">
      <w:pPr>
        <w:jc w:val="both"/>
        <w:rPr>
          <w:rFonts w:ascii="Times New Roman" w:eastAsia="Times New Roman" w:hAnsi="Times New Roman" w:cs="Times New Roman"/>
          <w:sz w:val="20"/>
          <w:szCs w:val="20"/>
          <w:lang w:val="fr-BE"/>
        </w:rPr>
      </w:pPr>
      <w:r w:rsidRPr="00F714B9">
        <w:rPr>
          <w:rFonts w:ascii="Times New Roman" w:eastAsia="Times New Roman" w:hAnsi="Times New Roman" w:cs="Times New Roman"/>
          <w:sz w:val="20"/>
          <w:szCs w:val="20"/>
          <w:lang w:val="fr-BE"/>
        </w:rPr>
        <w:t xml:space="preserve">- </w:t>
      </w:r>
      <w:proofErr w:type="spellStart"/>
      <w:r w:rsidR="0062186A">
        <w:rPr>
          <w:rFonts w:ascii="Times New Roman" w:hAnsi="Times New Roman" w:cs="Times New Roman"/>
          <w:color w:val="000000"/>
          <w:sz w:val="20"/>
          <w:szCs w:val="20"/>
          <w:shd w:val="clear" w:color="auto" w:fill="FFFFFF"/>
        </w:rPr>
        <w:t>Membrii</w:t>
      </w:r>
      <w:proofErr w:type="spellEnd"/>
      <w:r w:rsidR="0062186A">
        <w:rPr>
          <w:rFonts w:ascii="Times New Roman" w:hAnsi="Times New Roman" w:cs="Times New Roman"/>
          <w:color w:val="000000"/>
          <w:sz w:val="20"/>
          <w:szCs w:val="20"/>
          <w:shd w:val="clear" w:color="auto" w:fill="FFFFFF"/>
        </w:rPr>
        <w:t xml:space="preserve"> </w:t>
      </w:r>
      <w:proofErr w:type="spellStart"/>
      <w:r w:rsidR="0062186A">
        <w:rPr>
          <w:rFonts w:ascii="Times New Roman" w:hAnsi="Times New Roman" w:cs="Times New Roman"/>
          <w:color w:val="000000"/>
          <w:sz w:val="20"/>
          <w:szCs w:val="20"/>
          <w:shd w:val="clear" w:color="auto" w:fill="FFFFFF"/>
        </w:rPr>
        <w:t>consiliului</w:t>
      </w:r>
      <w:proofErr w:type="spellEnd"/>
      <w:r w:rsidR="0062186A">
        <w:rPr>
          <w:rFonts w:ascii="Times New Roman" w:hAnsi="Times New Roman" w:cs="Times New Roman"/>
          <w:color w:val="000000"/>
          <w:sz w:val="20"/>
          <w:szCs w:val="20"/>
          <w:shd w:val="clear" w:color="auto" w:fill="FFFFFF"/>
        </w:rPr>
        <w:t xml:space="preserve"> de </w:t>
      </w:r>
      <w:proofErr w:type="spellStart"/>
      <w:r w:rsidR="0062186A">
        <w:rPr>
          <w:rFonts w:ascii="Times New Roman" w:hAnsi="Times New Roman" w:cs="Times New Roman"/>
          <w:color w:val="000000"/>
          <w:sz w:val="20"/>
          <w:szCs w:val="20"/>
          <w:shd w:val="clear" w:color="auto" w:fill="FFFFFF"/>
        </w:rPr>
        <w:t>administrație</w:t>
      </w:r>
      <w:proofErr w:type="spellEnd"/>
      <w:r w:rsidRPr="00F714B9">
        <w:rPr>
          <w:rFonts w:ascii="Times New Roman" w:eastAsia="Times New Roman" w:hAnsi="Times New Roman" w:cs="Times New Roman"/>
          <w:sz w:val="20"/>
          <w:szCs w:val="20"/>
          <w:lang w:val="fr-BE"/>
        </w:rPr>
        <w:t xml:space="preserve"> au </w:t>
      </w:r>
      <w:proofErr w:type="spellStart"/>
      <w:r w:rsidRPr="00F714B9">
        <w:rPr>
          <w:rFonts w:ascii="Times New Roman" w:hAnsi="Times New Roman" w:cs="Times New Roman"/>
          <w:sz w:val="20"/>
          <w:szCs w:val="20"/>
          <w:shd w:val="clear" w:color="auto" w:fill="FFFFFF"/>
          <w:lang w:val="fr-BE"/>
        </w:rPr>
        <w:t>stare</w:t>
      </w:r>
      <w:proofErr w:type="spellEnd"/>
      <w:r w:rsidRPr="00F714B9">
        <w:rPr>
          <w:rFonts w:ascii="Times New Roman" w:hAnsi="Times New Roman" w:cs="Times New Roman"/>
          <w:sz w:val="20"/>
          <w:szCs w:val="20"/>
          <w:shd w:val="clear" w:color="auto" w:fill="FFFFFF"/>
          <w:lang w:val="fr-BE"/>
        </w:rPr>
        <w:t xml:space="preserve"> de </w:t>
      </w:r>
      <w:proofErr w:type="spellStart"/>
      <w:r w:rsidRPr="00F714B9">
        <w:rPr>
          <w:rFonts w:ascii="Times New Roman" w:hAnsi="Times New Roman" w:cs="Times New Roman"/>
          <w:sz w:val="20"/>
          <w:szCs w:val="20"/>
          <w:shd w:val="clear" w:color="auto" w:fill="FFFFFF"/>
          <w:lang w:val="fr-BE"/>
        </w:rPr>
        <w:t>sănătate</w:t>
      </w:r>
      <w:proofErr w:type="spellEnd"/>
      <w:r w:rsidRPr="00F714B9">
        <w:rPr>
          <w:rFonts w:ascii="Times New Roman" w:hAnsi="Times New Roman" w:cs="Times New Roman"/>
          <w:sz w:val="20"/>
          <w:szCs w:val="20"/>
          <w:shd w:val="clear" w:color="auto" w:fill="FFFFFF"/>
          <w:lang w:val="fr-BE"/>
        </w:rPr>
        <w:t xml:space="preserve"> </w:t>
      </w:r>
      <w:proofErr w:type="spellStart"/>
      <w:r w:rsidRPr="00F714B9">
        <w:rPr>
          <w:rFonts w:ascii="Times New Roman" w:hAnsi="Times New Roman" w:cs="Times New Roman"/>
          <w:sz w:val="20"/>
          <w:szCs w:val="20"/>
          <w:shd w:val="clear" w:color="auto" w:fill="FFFFFF"/>
          <w:lang w:val="fr-BE"/>
        </w:rPr>
        <w:t>corespunzătoare</w:t>
      </w:r>
      <w:proofErr w:type="spellEnd"/>
      <w:r w:rsidRPr="00F714B9" w:rsidDel="001B57E0">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ocupării</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postului</w:t>
      </w:r>
      <w:proofErr w:type="spellEnd"/>
      <w:r w:rsidRPr="00F714B9">
        <w:rPr>
          <w:rFonts w:ascii="Times New Roman" w:eastAsia="Times New Roman" w:hAnsi="Times New Roman" w:cs="Times New Roman"/>
          <w:sz w:val="20"/>
          <w:szCs w:val="20"/>
          <w:lang w:val="fr-BE"/>
        </w:rPr>
        <w:t xml:space="preserve"> și </w:t>
      </w:r>
      <w:proofErr w:type="spellStart"/>
      <w:r w:rsidRPr="00F714B9">
        <w:rPr>
          <w:rFonts w:ascii="Times New Roman" w:eastAsia="Times New Roman" w:hAnsi="Times New Roman" w:cs="Times New Roman"/>
          <w:sz w:val="20"/>
          <w:szCs w:val="20"/>
          <w:lang w:val="fr-BE"/>
        </w:rPr>
        <w:t>atestă</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acest</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lucru</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prin</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hAnsi="Times New Roman" w:cs="Times New Roman"/>
          <w:sz w:val="20"/>
          <w:szCs w:val="20"/>
          <w:shd w:val="clear" w:color="auto" w:fill="FFFFFF"/>
          <w:lang w:val="fr-BE"/>
        </w:rPr>
        <w:t>adeverință</w:t>
      </w:r>
      <w:proofErr w:type="spellEnd"/>
      <w:r w:rsidRPr="00F714B9">
        <w:rPr>
          <w:rFonts w:ascii="Times New Roman" w:hAnsi="Times New Roman" w:cs="Times New Roman"/>
          <w:sz w:val="20"/>
          <w:szCs w:val="20"/>
          <w:shd w:val="clear" w:color="auto" w:fill="FFFFFF"/>
          <w:lang w:val="fr-BE"/>
        </w:rPr>
        <w:t xml:space="preserve"> </w:t>
      </w:r>
      <w:proofErr w:type="spellStart"/>
      <w:r w:rsidRPr="00F714B9">
        <w:rPr>
          <w:rFonts w:ascii="Times New Roman" w:hAnsi="Times New Roman" w:cs="Times New Roman"/>
          <w:sz w:val="20"/>
          <w:szCs w:val="20"/>
          <w:shd w:val="clear" w:color="auto" w:fill="FFFFFF"/>
          <w:lang w:val="fr-BE"/>
        </w:rPr>
        <w:t>medicală</w:t>
      </w:r>
      <w:proofErr w:type="spellEnd"/>
      <w:r w:rsidRPr="00F714B9">
        <w:rPr>
          <w:rFonts w:ascii="Times New Roman" w:hAnsi="Times New Roman" w:cs="Times New Roman"/>
          <w:sz w:val="20"/>
          <w:szCs w:val="20"/>
          <w:shd w:val="clear" w:color="auto" w:fill="FFFFFF"/>
          <w:lang w:val="fr-BE"/>
        </w:rPr>
        <w:t xml:space="preserve">, nu mai </w:t>
      </w:r>
      <w:proofErr w:type="spellStart"/>
      <w:r w:rsidRPr="00F714B9">
        <w:rPr>
          <w:rFonts w:ascii="Times New Roman" w:hAnsi="Times New Roman" w:cs="Times New Roman"/>
          <w:sz w:val="20"/>
          <w:szCs w:val="20"/>
          <w:shd w:val="clear" w:color="auto" w:fill="FFFFFF"/>
          <w:lang w:val="fr-BE"/>
        </w:rPr>
        <w:t>veche</w:t>
      </w:r>
      <w:proofErr w:type="spellEnd"/>
      <w:r w:rsidRPr="00F714B9">
        <w:rPr>
          <w:rFonts w:ascii="Times New Roman" w:hAnsi="Times New Roman" w:cs="Times New Roman"/>
          <w:sz w:val="20"/>
          <w:szCs w:val="20"/>
          <w:shd w:val="clear" w:color="auto" w:fill="FFFFFF"/>
          <w:lang w:val="fr-BE"/>
        </w:rPr>
        <w:t xml:space="preserve"> de 6 </w:t>
      </w:r>
      <w:proofErr w:type="spellStart"/>
      <w:r w:rsidRPr="00F714B9">
        <w:rPr>
          <w:rFonts w:ascii="Times New Roman" w:hAnsi="Times New Roman" w:cs="Times New Roman"/>
          <w:sz w:val="20"/>
          <w:szCs w:val="20"/>
          <w:shd w:val="clear" w:color="auto" w:fill="FFFFFF"/>
          <w:lang w:val="fr-BE"/>
        </w:rPr>
        <w:t>luni</w:t>
      </w:r>
      <w:proofErr w:type="spellEnd"/>
      <w:r w:rsidRPr="00F714B9">
        <w:rPr>
          <w:rFonts w:ascii="Times New Roman" w:hAnsi="Times New Roman" w:cs="Times New Roman"/>
          <w:sz w:val="20"/>
          <w:szCs w:val="20"/>
          <w:shd w:val="clear" w:color="auto" w:fill="FFFFFF"/>
          <w:lang w:val="fr-BE"/>
        </w:rPr>
        <w:t xml:space="preserve"> </w:t>
      </w:r>
      <w:proofErr w:type="spellStart"/>
      <w:r w:rsidRPr="00F714B9">
        <w:rPr>
          <w:rFonts w:ascii="Times New Roman" w:hAnsi="Times New Roman" w:cs="Times New Roman"/>
          <w:sz w:val="20"/>
          <w:szCs w:val="20"/>
          <w:shd w:val="clear" w:color="auto" w:fill="FFFFFF"/>
          <w:lang w:val="fr-BE"/>
        </w:rPr>
        <w:t>anterior</w:t>
      </w:r>
      <w:proofErr w:type="spellEnd"/>
      <w:r w:rsidRPr="00F714B9">
        <w:rPr>
          <w:rFonts w:ascii="Times New Roman" w:hAnsi="Times New Roman" w:cs="Times New Roman"/>
          <w:sz w:val="20"/>
          <w:szCs w:val="20"/>
          <w:shd w:val="clear" w:color="auto" w:fill="FFFFFF"/>
          <w:lang w:val="fr-BE"/>
        </w:rPr>
        <w:t xml:space="preserve"> </w:t>
      </w:r>
      <w:proofErr w:type="spellStart"/>
      <w:r w:rsidRPr="00F714B9">
        <w:rPr>
          <w:rFonts w:ascii="Times New Roman" w:hAnsi="Times New Roman" w:cs="Times New Roman"/>
          <w:sz w:val="20"/>
          <w:szCs w:val="20"/>
          <w:shd w:val="clear" w:color="auto" w:fill="FFFFFF"/>
          <w:lang w:val="fr-BE"/>
        </w:rPr>
        <w:t>derulării</w:t>
      </w:r>
      <w:proofErr w:type="spellEnd"/>
      <w:r w:rsidRPr="00F714B9">
        <w:rPr>
          <w:rFonts w:ascii="Times New Roman" w:hAnsi="Times New Roman" w:cs="Times New Roman"/>
          <w:sz w:val="20"/>
          <w:szCs w:val="20"/>
          <w:shd w:val="clear" w:color="auto" w:fill="FFFFFF"/>
          <w:lang w:val="fr-BE"/>
        </w:rPr>
        <w:t xml:space="preserve"> </w:t>
      </w:r>
      <w:proofErr w:type="spellStart"/>
      <w:r w:rsidRPr="00F714B9">
        <w:rPr>
          <w:rFonts w:ascii="Times New Roman" w:hAnsi="Times New Roman" w:cs="Times New Roman"/>
          <w:sz w:val="20"/>
          <w:szCs w:val="20"/>
          <w:shd w:val="clear" w:color="auto" w:fill="FFFFFF"/>
          <w:lang w:val="fr-BE"/>
        </w:rPr>
        <w:t>concursului</w:t>
      </w:r>
      <w:proofErr w:type="spellEnd"/>
      <w:r w:rsidRPr="00F714B9">
        <w:rPr>
          <w:rFonts w:ascii="Times New Roman" w:hAnsi="Times New Roman" w:cs="Times New Roman"/>
          <w:sz w:val="20"/>
          <w:szCs w:val="20"/>
          <w:shd w:val="clear" w:color="auto" w:fill="FFFFFF"/>
          <w:lang w:val="fr-BE"/>
        </w:rPr>
        <w:t xml:space="preserve">, </w:t>
      </w:r>
      <w:proofErr w:type="spellStart"/>
      <w:r w:rsidRPr="00F714B9">
        <w:rPr>
          <w:rFonts w:ascii="Times New Roman" w:hAnsi="Times New Roman" w:cs="Times New Roman"/>
          <w:sz w:val="20"/>
          <w:szCs w:val="20"/>
          <w:shd w:val="clear" w:color="auto" w:fill="FFFFFF"/>
          <w:lang w:val="fr-BE"/>
        </w:rPr>
        <w:t>emisă</w:t>
      </w:r>
      <w:proofErr w:type="spellEnd"/>
      <w:r w:rsidRPr="00F714B9">
        <w:rPr>
          <w:rFonts w:ascii="Times New Roman" w:hAnsi="Times New Roman" w:cs="Times New Roman"/>
          <w:sz w:val="20"/>
          <w:szCs w:val="20"/>
          <w:shd w:val="clear" w:color="auto" w:fill="FFFFFF"/>
          <w:lang w:val="fr-BE"/>
        </w:rPr>
        <w:t xml:space="preserve"> de </w:t>
      </w:r>
      <w:proofErr w:type="spellStart"/>
      <w:r w:rsidRPr="00F714B9">
        <w:rPr>
          <w:rFonts w:ascii="Times New Roman" w:hAnsi="Times New Roman" w:cs="Times New Roman"/>
          <w:sz w:val="20"/>
          <w:szCs w:val="20"/>
          <w:shd w:val="clear" w:color="auto" w:fill="FFFFFF"/>
          <w:lang w:val="fr-BE"/>
        </w:rPr>
        <w:t>către</w:t>
      </w:r>
      <w:proofErr w:type="spellEnd"/>
      <w:r w:rsidRPr="00F714B9">
        <w:rPr>
          <w:rFonts w:ascii="Times New Roman" w:hAnsi="Times New Roman" w:cs="Times New Roman"/>
          <w:sz w:val="20"/>
          <w:szCs w:val="20"/>
          <w:shd w:val="clear" w:color="auto" w:fill="FFFFFF"/>
          <w:lang w:val="fr-BE"/>
        </w:rPr>
        <w:t xml:space="preserve"> </w:t>
      </w:r>
      <w:proofErr w:type="spellStart"/>
      <w:r w:rsidRPr="00F714B9">
        <w:rPr>
          <w:rFonts w:ascii="Times New Roman" w:hAnsi="Times New Roman" w:cs="Times New Roman"/>
          <w:sz w:val="20"/>
          <w:szCs w:val="20"/>
          <w:shd w:val="clear" w:color="auto" w:fill="FFFFFF"/>
          <w:lang w:val="fr-BE"/>
        </w:rPr>
        <w:t>medicul</w:t>
      </w:r>
      <w:proofErr w:type="spellEnd"/>
      <w:r w:rsidRPr="00F714B9">
        <w:rPr>
          <w:rFonts w:ascii="Times New Roman" w:hAnsi="Times New Roman" w:cs="Times New Roman"/>
          <w:sz w:val="20"/>
          <w:szCs w:val="20"/>
          <w:shd w:val="clear" w:color="auto" w:fill="FFFFFF"/>
          <w:lang w:val="fr-BE"/>
        </w:rPr>
        <w:t xml:space="preserve"> de </w:t>
      </w:r>
      <w:proofErr w:type="spellStart"/>
      <w:r w:rsidRPr="00F714B9">
        <w:rPr>
          <w:rFonts w:ascii="Times New Roman" w:hAnsi="Times New Roman" w:cs="Times New Roman"/>
          <w:sz w:val="20"/>
          <w:szCs w:val="20"/>
          <w:shd w:val="clear" w:color="auto" w:fill="FFFFFF"/>
          <w:lang w:val="fr-BE"/>
        </w:rPr>
        <w:t>familie</w:t>
      </w:r>
      <w:proofErr w:type="spellEnd"/>
      <w:r w:rsidRPr="00F714B9">
        <w:rPr>
          <w:rFonts w:ascii="Times New Roman" w:hAnsi="Times New Roman" w:cs="Times New Roman"/>
          <w:sz w:val="20"/>
          <w:szCs w:val="20"/>
          <w:shd w:val="clear" w:color="auto" w:fill="FFFFFF"/>
          <w:lang w:val="fr-BE"/>
        </w:rPr>
        <w:t xml:space="preserve"> al </w:t>
      </w:r>
      <w:proofErr w:type="spellStart"/>
      <w:r w:rsidRPr="00F714B9">
        <w:rPr>
          <w:rFonts w:ascii="Times New Roman" w:hAnsi="Times New Roman" w:cs="Times New Roman"/>
          <w:sz w:val="20"/>
          <w:szCs w:val="20"/>
          <w:shd w:val="clear" w:color="auto" w:fill="FFFFFF"/>
          <w:lang w:val="fr-BE"/>
        </w:rPr>
        <w:t>candidatului</w:t>
      </w:r>
      <w:proofErr w:type="spellEnd"/>
      <w:r w:rsidRPr="00F714B9">
        <w:rPr>
          <w:rFonts w:ascii="Times New Roman" w:hAnsi="Times New Roman" w:cs="Times New Roman"/>
          <w:sz w:val="20"/>
          <w:szCs w:val="20"/>
          <w:shd w:val="clear" w:color="auto" w:fill="FFFFFF"/>
          <w:lang w:val="fr-BE"/>
        </w:rPr>
        <w:t xml:space="preserve"> </w:t>
      </w:r>
      <w:proofErr w:type="spellStart"/>
      <w:r w:rsidRPr="00F714B9">
        <w:rPr>
          <w:rFonts w:ascii="Times New Roman" w:hAnsi="Times New Roman" w:cs="Times New Roman"/>
          <w:sz w:val="20"/>
          <w:szCs w:val="20"/>
          <w:shd w:val="clear" w:color="auto" w:fill="FFFFFF"/>
          <w:lang w:val="fr-BE"/>
        </w:rPr>
        <w:t>sau</w:t>
      </w:r>
      <w:proofErr w:type="spellEnd"/>
      <w:r w:rsidRPr="00F714B9">
        <w:rPr>
          <w:rFonts w:ascii="Times New Roman" w:hAnsi="Times New Roman" w:cs="Times New Roman"/>
          <w:sz w:val="20"/>
          <w:szCs w:val="20"/>
          <w:shd w:val="clear" w:color="auto" w:fill="FFFFFF"/>
          <w:lang w:val="fr-BE"/>
        </w:rPr>
        <w:t xml:space="preserve"> de </w:t>
      </w:r>
      <w:proofErr w:type="spellStart"/>
      <w:r w:rsidRPr="00F714B9">
        <w:rPr>
          <w:rFonts w:ascii="Times New Roman" w:hAnsi="Times New Roman" w:cs="Times New Roman"/>
          <w:sz w:val="20"/>
          <w:szCs w:val="20"/>
          <w:shd w:val="clear" w:color="auto" w:fill="FFFFFF"/>
          <w:lang w:val="fr-BE"/>
        </w:rPr>
        <w:t>către</w:t>
      </w:r>
      <w:proofErr w:type="spellEnd"/>
      <w:r w:rsidRPr="00F714B9">
        <w:rPr>
          <w:rFonts w:ascii="Times New Roman" w:hAnsi="Times New Roman" w:cs="Times New Roman"/>
          <w:sz w:val="20"/>
          <w:szCs w:val="20"/>
          <w:shd w:val="clear" w:color="auto" w:fill="FFFFFF"/>
          <w:lang w:val="fr-BE"/>
        </w:rPr>
        <w:t xml:space="preserve"> </w:t>
      </w:r>
      <w:proofErr w:type="spellStart"/>
      <w:r w:rsidRPr="00F714B9">
        <w:rPr>
          <w:rFonts w:ascii="Times New Roman" w:hAnsi="Times New Roman" w:cs="Times New Roman"/>
          <w:sz w:val="20"/>
          <w:szCs w:val="20"/>
          <w:shd w:val="clear" w:color="auto" w:fill="FFFFFF"/>
          <w:lang w:val="fr-BE"/>
        </w:rPr>
        <w:t>unitățile</w:t>
      </w:r>
      <w:proofErr w:type="spellEnd"/>
      <w:r w:rsidRPr="00F714B9">
        <w:rPr>
          <w:rFonts w:ascii="Times New Roman" w:hAnsi="Times New Roman" w:cs="Times New Roman"/>
          <w:sz w:val="20"/>
          <w:szCs w:val="20"/>
          <w:shd w:val="clear" w:color="auto" w:fill="FFFFFF"/>
          <w:lang w:val="fr-BE"/>
        </w:rPr>
        <w:t xml:space="preserve"> </w:t>
      </w:r>
      <w:proofErr w:type="spellStart"/>
      <w:r w:rsidRPr="00F714B9">
        <w:rPr>
          <w:rFonts w:ascii="Times New Roman" w:hAnsi="Times New Roman" w:cs="Times New Roman"/>
          <w:sz w:val="20"/>
          <w:szCs w:val="20"/>
          <w:shd w:val="clear" w:color="auto" w:fill="FFFFFF"/>
          <w:lang w:val="fr-BE"/>
        </w:rPr>
        <w:t>sanitare</w:t>
      </w:r>
      <w:proofErr w:type="spellEnd"/>
      <w:r w:rsidRPr="00F714B9">
        <w:rPr>
          <w:rFonts w:ascii="Times New Roman" w:hAnsi="Times New Roman" w:cs="Times New Roman"/>
          <w:sz w:val="20"/>
          <w:szCs w:val="20"/>
          <w:shd w:val="clear" w:color="auto" w:fill="FFFFFF"/>
          <w:lang w:val="fr-BE"/>
        </w:rPr>
        <w:t xml:space="preserve"> </w:t>
      </w:r>
      <w:proofErr w:type="spellStart"/>
      <w:r w:rsidRPr="00F714B9">
        <w:rPr>
          <w:rFonts w:ascii="Times New Roman" w:hAnsi="Times New Roman" w:cs="Times New Roman"/>
          <w:sz w:val="20"/>
          <w:szCs w:val="20"/>
          <w:shd w:val="clear" w:color="auto" w:fill="FFFFFF"/>
          <w:lang w:val="fr-BE"/>
        </w:rPr>
        <w:t>abilitate</w:t>
      </w:r>
      <w:proofErr w:type="spellEnd"/>
      <w:r w:rsidRPr="00F714B9">
        <w:rPr>
          <w:rFonts w:ascii="Times New Roman" w:eastAsia="Times New Roman" w:hAnsi="Times New Roman" w:cs="Times New Roman"/>
          <w:sz w:val="20"/>
          <w:szCs w:val="20"/>
          <w:lang w:val="fr-BE"/>
        </w:rPr>
        <w:t>;</w:t>
      </w:r>
    </w:p>
    <w:p w14:paraId="7759AD28" w14:textId="357798FF" w:rsidR="00FC2C95" w:rsidRPr="00F714B9" w:rsidRDefault="008776E7" w:rsidP="004709C5">
      <w:pPr>
        <w:jc w:val="both"/>
        <w:rPr>
          <w:rFonts w:ascii="Times New Roman" w:eastAsia="TimesNewRoman" w:hAnsi="Times New Roman" w:cs="Times New Roman"/>
          <w:bCs/>
          <w:sz w:val="20"/>
          <w:szCs w:val="20"/>
          <w:lang w:val="fr-BE"/>
        </w:rPr>
      </w:pPr>
      <w:r>
        <w:rPr>
          <w:rFonts w:ascii="Times New Roman" w:hAnsi="Times New Roman" w:cs="Times New Roman"/>
          <w:sz w:val="20"/>
          <w:szCs w:val="20"/>
          <w:lang w:val="fr-BE"/>
        </w:rPr>
        <w:t xml:space="preserve">- </w:t>
      </w:r>
      <w:proofErr w:type="spellStart"/>
      <w:r w:rsidR="0062186A">
        <w:rPr>
          <w:rFonts w:ascii="Times New Roman" w:hAnsi="Times New Roman" w:cs="Times New Roman"/>
          <w:color w:val="000000"/>
          <w:sz w:val="20"/>
          <w:szCs w:val="20"/>
          <w:shd w:val="clear" w:color="auto" w:fill="FFFFFF"/>
        </w:rPr>
        <w:t>Membrii</w:t>
      </w:r>
      <w:proofErr w:type="spellEnd"/>
      <w:r w:rsidR="0062186A">
        <w:rPr>
          <w:rFonts w:ascii="Times New Roman" w:hAnsi="Times New Roman" w:cs="Times New Roman"/>
          <w:color w:val="000000"/>
          <w:sz w:val="20"/>
          <w:szCs w:val="20"/>
          <w:shd w:val="clear" w:color="auto" w:fill="FFFFFF"/>
        </w:rPr>
        <w:t xml:space="preserve"> </w:t>
      </w:r>
      <w:proofErr w:type="spellStart"/>
      <w:r w:rsidR="0062186A">
        <w:rPr>
          <w:rFonts w:ascii="Times New Roman" w:hAnsi="Times New Roman" w:cs="Times New Roman"/>
          <w:color w:val="000000"/>
          <w:sz w:val="20"/>
          <w:szCs w:val="20"/>
          <w:shd w:val="clear" w:color="auto" w:fill="FFFFFF"/>
        </w:rPr>
        <w:t>consiliului</w:t>
      </w:r>
      <w:proofErr w:type="spellEnd"/>
      <w:r w:rsidR="0062186A">
        <w:rPr>
          <w:rFonts w:ascii="Times New Roman" w:hAnsi="Times New Roman" w:cs="Times New Roman"/>
          <w:color w:val="000000"/>
          <w:sz w:val="20"/>
          <w:szCs w:val="20"/>
          <w:shd w:val="clear" w:color="auto" w:fill="FFFFFF"/>
        </w:rPr>
        <w:t xml:space="preserve"> de </w:t>
      </w:r>
      <w:proofErr w:type="spellStart"/>
      <w:r w:rsidR="0062186A">
        <w:rPr>
          <w:rFonts w:ascii="Times New Roman" w:hAnsi="Times New Roman" w:cs="Times New Roman"/>
          <w:color w:val="000000"/>
          <w:sz w:val="20"/>
          <w:szCs w:val="20"/>
          <w:shd w:val="clear" w:color="auto" w:fill="FFFFFF"/>
        </w:rPr>
        <w:t>administrație</w:t>
      </w:r>
      <w:proofErr w:type="spellEnd"/>
      <w:r w:rsidR="00FC2C95" w:rsidRPr="00F714B9">
        <w:rPr>
          <w:rFonts w:ascii="Times New Roman" w:hAnsi="Times New Roman" w:cs="Times New Roman"/>
          <w:sz w:val="20"/>
          <w:szCs w:val="20"/>
          <w:lang w:val="fr-BE"/>
        </w:rPr>
        <w:t xml:space="preserve"> </w:t>
      </w:r>
      <w:proofErr w:type="spellStart"/>
      <w:r w:rsidR="00FC2C95" w:rsidRPr="00F714B9">
        <w:rPr>
          <w:rFonts w:ascii="Times New Roman" w:hAnsi="Times New Roman" w:cs="Times New Roman"/>
          <w:sz w:val="20"/>
          <w:szCs w:val="20"/>
          <w:lang w:val="fr-BE"/>
        </w:rPr>
        <w:t>cunosc</w:t>
      </w:r>
      <w:proofErr w:type="spellEnd"/>
      <w:r w:rsidR="00FC2C95" w:rsidRPr="00F714B9">
        <w:rPr>
          <w:rFonts w:ascii="Times New Roman" w:hAnsi="Times New Roman" w:cs="Times New Roman"/>
          <w:sz w:val="20"/>
          <w:szCs w:val="20"/>
          <w:lang w:val="fr-BE"/>
        </w:rPr>
        <w:t xml:space="preserve"> </w:t>
      </w:r>
      <w:proofErr w:type="spellStart"/>
      <w:r w:rsidR="00FC2C95" w:rsidRPr="00F714B9">
        <w:rPr>
          <w:rFonts w:ascii="Times New Roman" w:hAnsi="Times New Roman" w:cs="Times New Roman"/>
          <w:sz w:val="20"/>
          <w:szCs w:val="20"/>
          <w:lang w:val="fr-BE"/>
        </w:rPr>
        <w:t>limba</w:t>
      </w:r>
      <w:proofErr w:type="spellEnd"/>
      <w:r w:rsidR="00FC2C95" w:rsidRPr="00F714B9">
        <w:rPr>
          <w:rFonts w:ascii="Times New Roman" w:hAnsi="Times New Roman" w:cs="Times New Roman"/>
          <w:sz w:val="20"/>
          <w:szCs w:val="20"/>
          <w:lang w:val="fr-BE"/>
        </w:rPr>
        <w:t xml:space="preserve"> </w:t>
      </w:r>
      <w:proofErr w:type="spellStart"/>
      <w:r w:rsidR="00FC2C95" w:rsidRPr="00F714B9">
        <w:rPr>
          <w:rFonts w:ascii="Times New Roman" w:hAnsi="Times New Roman" w:cs="Times New Roman"/>
          <w:sz w:val="20"/>
          <w:szCs w:val="20"/>
          <w:lang w:val="fr-BE"/>
        </w:rPr>
        <w:t>română</w:t>
      </w:r>
      <w:proofErr w:type="spellEnd"/>
      <w:r w:rsidR="00FC2C95" w:rsidRPr="00F714B9">
        <w:rPr>
          <w:rFonts w:ascii="Times New Roman" w:hAnsi="Times New Roman" w:cs="Times New Roman"/>
          <w:sz w:val="20"/>
          <w:szCs w:val="20"/>
          <w:lang w:val="fr-BE"/>
        </w:rPr>
        <w:t xml:space="preserve"> (</w:t>
      </w:r>
      <w:proofErr w:type="spellStart"/>
      <w:r w:rsidR="00FC2C95" w:rsidRPr="00F714B9">
        <w:rPr>
          <w:rFonts w:ascii="Times New Roman" w:hAnsi="Times New Roman" w:cs="Times New Roman"/>
          <w:sz w:val="20"/>
          <w:szCs w:val="20"/>
          <w:lang w:val="fr-BE"/>
        </w:rPr>
        <w:t>scris</w:t>
      </w:r>
      <w:proofErr w:type="spellEnd"/>
      <w:r w:rsidR="00FC2C95" w:rsidRPr="00F714B9">
        <w:rPr>
          <w:rFonts w:ascii="Times New Roman" w:hAnsi="Times New Roman" w:cs="Times New Roman"/>
          <w:sz w:val="20"/>
          <w:szCs w:val="20"/>
          <w:lang w:val="fr-BE"/>
        </w:rPr>
        <w:t xml:space="preserve"> și </w:t>
      </w:r>
      <w:proofErr w:type="spellStart"/>
      <w:r w:rsidR="00FC2C95" w:rsidRPr="00F714B9">
        <w:rPr>
          <w:rFonts w:ascii="Times New Roman" w:hAnsi="Times New Roman" w:cs="Times New Roman"/>
          <w:sz w:val="20"/>
          <w:szCs w:val="20"/>
          <w:lang w:val="fr-BE"/>
        </w:rPr>
        <w:t>vorbit</w:t>
      </w:r>
      <w:proofErr w:type="spellEnd"/>
      <w:r w:rsidR="00FC2C95" w:rsidRPr="00F714B9">
        <w:rPr>
          <w:rFonts w:ascii="Times New Roman" w:hAnsi="Times New Roman" w:cs="Times New Roman"/>
          <w:sz w:val="20"/>
          <w:szCs w:val="20"/>
          <w:lang w:val="fr-BE"/>
        </w:rPr>
        <w:t xml:space="preserve">) la </w:t>
      </w:r>
      <w:proofErr w:type="spellStart"/>
      <w:r w:rsidR="00FC2C95" w:rsidRPr="00F714B9">
        <w:rPr>
          <w:rFonts w:ascii="Times New Roman" w:hAnsi="Times New Roman" w:cs="Times New Roman"/>
          <w:sz w:val="20"/>
          <w:szCs w:val="20"/>
          <w:lang w:val="fr-BE"/>
        </w:rPr>
        <w:t>nivel</w:t>
      </w:r>
      <w:proofErr w:type="spellEnd"/>
      <w:r w:rsidR="00FC2C95" w:rsidRPr="00F714B9">
        <w:rPr>
          <w:rFonts w:ascii="Times New Roman" w:hAnsi="Times New Roman" w:cs="Times New Roman"/>
          <w:sz w:val="20"/>
          <w:szCs w:val="20"/>
          <w:lang w:val="fr-BE"/>
        </w:rPr>
        <w:t xml:space="preserve"> </w:t>
      </w:r>
      <w:proofErr w:type="spellStart"/>
      <w:r w:rsidR="00FC2C95" w:rsidRPr="00F714B9">
        <w:rPr>
          <w:rFonts w:ascii="Times New Roman" w:hAnsi="Times New Roman" w:cs="Times New Roman"/>
          <w:sz w:val="20"/>
          <w:szCs w:val="20"/>
          <w:lang w:val="fr-BE"/>
        </w:rPr>
        <w:t>avansat</w:t>
      </w:r>
      <w:proofErr w:type="spellEnd"/>
      <w:r w:rsidR="00FC2C95" w:rsidRPr="00F714B9">
        <w:rPr>
          <w:rFonts w:ascii="Times New Roman" w:hAnsi="Times New Roman" w:cs="Times New Roman"/>
          <w:sz w:val="20"/>
          <w:szCs w:val="20"/>
          <w:lang w:val="fr-BE"/>
        </w:rPr>
        <w:t>;</w:t>
      </w:r>
    </w:p>
    <w:p w14:paraId="4654CDB1" w14:textId="03EDA6C5" w:rsidR="00FC2C95" w:rsidRPr="00F714B9" w:rsidRDefault="003702EB" w:rsidP="004709C5">
      <w:pPr>
        <w:jc w:val="both"/>
        <w:rPr>
          <w:rFonts w:ascii="Times New Roman" w:eastAsia="TimesNewRoman" w:hAnsi="Times New Roman" w:cs="Times New Roman"/>
          <w:bCs/>
          <w:sz w:val="20"/>
          <w:szCs w:val="20"/>
          <w:lang w:val="fr-BE"/>
        </w:rPr>
      </w:pPr>
      <w:r>
        <w:rPr>
          <w:rFonts w:ascii="Times New Roman" w:hAnsi="Times New Roman" w:cs="Times New Roman"/>
          <w:sz w:val="20"/>
          <w:szCs w:val="20"/>
          <w:lang w:val="fr-BE"/>
        </w:rPr>
        <w:t xml:space="preserve">- </w:t>
      </w:r>
      <w:proofErr w:type="spellStart"/>
      <w:r w:rsidR="00FC2C95" w:rsidRPr="00F714B9">
        <w:rPr>
          <w:rFonts w:ascii="Times New Roman" w:hAnsi="Times New Roman" w:cs="Times New Roman"/>
          <w:sz w:val="20"/>
          <w:szCs w:val="20"/>
          <w:lang w:val="fr-BE"/>
        </w:rPr>
        <w:t>Să</w:t>
      </w:r>
      <w:proofErr w:type="spellEnd"/>
      <w:r w:rsidR="00FC2C95" w:rsidRPr="00F714B9">
        <w:rPr>
          <w:rFonts w:ascii="Times New Roman" w:hAnsi="Times New Roman" w:cs="Times New Roman"/>
          <w:sz w:val="20"/>
          <w:szCs w:val="20"/>
          <w:lang w:val="fr-BE"/>
        </w:rPr>
        <w:t xml:space="preserve"> </w:t>
      </w:r>
      <w:proofErr w:type="spellStart"/>
      <w:r w:rsidR="00FC2C95" w:rsidRPr="00F714B9">
        <w:rPr>
          <w:rFonts w:ascii="Times New Roman" w:hAnsi="Times New Roman" w:cs="Times New Roman"/>
          <w:sz w:val="20"/>
          <w:szCs w:val="20"/>
          <w:lang w:val="fr-BE"/>
        </w:rPr>
        <w:t>aibă</w:t>
      </w:r>
      <w:proofErr w:type="spellEnd"/>
      <w:r w:rsidR="00FC2C95" w:rsidRPr="00F714B9">
        <w:rPr>
          <w:rFonts w:ascii="Times New Roman" w:hAnsi="Times New Roman" w:cs="Times New Roman"/>
          <w:sz w:val="20"/>
          <w:szCs w:val="20"/>
          <w:lang w:val="fr-BE"/>
        </w:rPr>
        <w:t xml:space="preserve"> </w:t>
      </w:r>
      <w:proofErr w:type="spellStart"/>
      <w:r w:rsidR="00FC2C95" w:rsidRPr="00F714B9">
        <w:rPr>
          <w:rFonts w:ascii="Times New Roman" w:hAnsi="Times New Roman" w:cs="Times New Roman"/>
          <w:sz w:val="20"/>
          <w:szCs w:val="20"/>
          <w:lang w:val="fr-BE"/>
        </w:rPr>
        <w:t>cetățenie</w:t>
      </w:r>
      <w:proofErr w:type="spellEnd"/>
      <w:r w:rsidR="00FC2C95" w:rsidRPr="00F714B9">
        <w:rPr>
          <w:rFonts w:ascii="Times New Roman" w:hAnsi="Times New Roman" w:cs="Times New Roman"/>
          <w:sz w:val="20"/>
          <w:szCs w:val="20"/>
          <w:lang w:val="fr-BE"/>
        </w:rPr>
        <w:t xml:space="preserve"> </w:t>
      </w:r>
      <w:proofErr w:type="spellStart"/>
      <w:r w:rsidR="00FC2C95" w:rsidRPr="00F714B9">
        <w:rPr>
          <w:rFonts w:ascii="Times New Roman" w:hAnsi="Times New Roman" w:cs="Times New Roman"/>
          <w:sz w:val="20"/>
          <w:szCs w:val="20"/>
          <w:lang w:val="fr-BE"/>
        </w:rPr>
        <w:t>română</w:t>
      </w:r>
      <w:proofErr w:type="spellEnd"/>
      <w:r w:rsidR="00FC2C95" w:rsidRPr="00F714B9">
        <w:rPr>
          <w:rFonts w:ascii="Times New Roman" w:hAnsi="Times New Roman" w:cs="Times New Roman"/>
          <w:sz w:val="20"/>
          <w:szCs w:val="20"/>
          <w:lang w:val="fr-BE"/>
        </w:rPr>
        <w:t xml:space="preserve"> </w:t>
      </w:r>
      <w:proofErr w:type="spellStart"/>
      <w:r w:rsidR="00FC2C95" w:rsidRPr="00F714B9">
        <w:rPr>
          <w:rFonts w:ascii="Times New Roman" w:hAnsi="Times New Roman" w:cs="Times New Roman"/>
          <w:sz w:val="20"/>
          <w:szCs w:val="20"/>
          <w:lang w:val="fr-BE"/>
        </w:rPr>
        <w:t>sau</w:t>
      </w:r>
      <w:proofErr w:type="spellEnd"/>
      <w:r w:rsidR="00FC2C95" w:rsidRPr="00F714B9">
        <w:rPr>
          <w:rFonts w:ascii="Times New Roman" w:hAnsi="Times New Roman" w:cs="Times New Roman"/>
          <w:sz w:val="20"/>
          <w:szCs w:val="20"/>
          <w:lang w:val="fr-BE"/>
        </w:rPr>
        <w:t xml:space="preserve"> </w:t>
      </w:r>
      <w:proofErr w:type="spellStart"/>
      <w:r w:rsidR="00FC2C95" w:rsidRPr="00F714B9">
        <w:rPr>
          <w:rFonts w:ascii="Times New Roman" w:hAnsi="Times New Roman" w:cs="Times New Roman"/>
          <w:sz w:val="20"/>
          <w:szCs w:val="20"/>
          <w:lang w:val="fr-BE"/>
        </w:rPr>
        <w:t>cetățenia</w:t>
      </w:r>
      <w:proofErr w:type="spellEnd"/>
      <w:r w:rsidR="00FC2C95" w:rsidRPr="00F714B9">
        <w:rPr>
          <w:rFonts w:ascii="Times New Roman" w:hAnsi="Times New Roman" w:cs="Times New Roman"/>
          <w:sz w:val="20"/>
          <w:szCs w:val="20"/>
          <w:lang w:val="fr-BE"/>
        </w:rPr>
        <w:t xml:space="preserve"> </w:t>
      </w:r>
      <w:proofErr w:type="spellStart"/>
      <w:r w:rsidR="00FC2C95" w:rsidRPr="00F714B9">
        <w:rPr>
          <w:rFonts w:ascii="Times New Roman" w:hAnsi="Times New Roman" w:cs="Times New Roman"/>
          <w:sz w:val="20"/>
          <w:szCs w:val="20"/>
          <w:lang w:val="fr-BE"/>
        </w:rPr>
        <w:t>altor</w:t>
      </w:r>
      <w:proofErr w:type="spellEnd"/>
      <w:r w:rsidR="00FC2C95" w:rsidRPr="00F714B9">
        <w:rPr>
          <w:rFonts w:ascii="Times New Roman" w:hAnsi="Times New Roman" w:cs="Times New Roman"/>
          <w:sz w:val="20"/>
          <w:szCs w:val="20"/>
          <w:lang w:val="fr-BE"/>
        </w:rPr>
        <w:t xml:space="preserve"> state membre ale </w:t>
      </w:r>
      <w:proofErr w:type="spellStart"/>
      <w:r w:rsidR="00FC2C95" w:rsidRPr="00F714B9">
        <w:rPr>
          <w:rFonts w:ascii="Times New Roman" w:hAnsi="Times New Roman" w:cs="Times New Roman"/>
          <w:sz w:val="20"/>
          <w:szCs w:val="20"/>
          <w:lang w:val="fr-BE"/>
        </w:rPr>
        <w:t>Uniunii</w:t>
      </w:r>
      <w:proofErr w:type="spellEnd"/>
      <w:r w:rsidR="00FC2C95" w:rsidRPr="00F714B9">
        <w:rPr>
          <w:rFonts w:ascii="Times New Roman" w:hAnsi="Times New Roman" w:cs="Times New Roman"/>
          <w:sz w:val="20"/>
          <w:szCs w:val="20"/>
          <w:lang w:val="fr-BE"/>
        </w:rPr>
        <w:t xml:space="preserve"> </w:t>
      </w:r>
      <w:proofErr w:type="spellStart"/>
      <w:r w:rsidR="00FC2C95" w:rsidRPr="00F714B9">
        <w:rPr>
          <w:rFonts w:ascii="Times New Roman" w:hAnsi="Times New Roman" w:cs="Times New Roman"/>
          <w:sz w:val="20"/>
          <w:szCs w:val="20"/>
          <w:lang w:val="fr-BE"/>
        </w:rPr>
        <w:t>Europene</w:t>
      </w:r>
      <w:proofErr w:type="spellEnd"/>
      <w:r w:rsidR="00FC2C95" w:rsidRPr="00F714B9">
        <w:rPr>
          <w:rFonts w:ascii="Times New Roman" w:hAnsi="Times New Roman" w:cs="Times New Roman"/>
          <w:sz w:val="20"/>
          <w:szCs w:val="20"/>
          <w:lang w:val="fr-BE"/>
        </w:rPr>
        <w:t xml:space="preserve"> </w:t>
      </w:r>
      <w:proofErr w:type="spellStart"/>
      <w:r w:rsidR="00FC2C95" w:rsidRPr="00F714B9">
        <w:rPr>
          <w:rFonts w:ascii="Times New Roman" w:hAnsi="Times New Roman" w:cs="Times New Roman"/>
          <w:sz w:val="20"/>
          <w:szCs w:val="20"/>
          <w:lang w:val="fr-BE"/>
        </w:rPr>
        <w:t>cu</w:t>
      </w:r>
      <w:proofErr w:type="spellEnd"/>
      <w:r w:rsidR="00FC2C95" w:rsidRPr="00F714B9">
        <w:rPr>
          <w:rFonts w:ascii="Times New Roman" w:hAnsi="Times New Roman" w:cs="Times New Roman"/>
          <w:sz w:val="20"/>
          <w:szCs w:val="20"/>
          <w:lang w:val="fr-BE"/>
        </w:rPr>
        <w:t xml:space="preserve"> </w:t>
      </w:r>
      <w:proofErr w:type="spellStart"/>
      <w:r w:rsidR="00FC2C95" w:rsidRPr="00F714B9">
        <w:rPr>
          <w:rFonts w:ascii="Times New Roman" w:hAnsi="Times New Roman" w:cs="Times New Roman"/>
          <w:sz w:val="20"/>
          <w:szCs w:val="20"/>
          <w:lang w:val="fr-BE"/>
        </w:rPr>
        <w:t>condiția</w:t>
      </w:r>
      <w:proofErr w:type="spellEnd"/>
      <w:r w:rsidR="00FC2C95" w:rsidRPr="00F714B9">
        <w:rPr>
          <w:rFonts w:ascii="Times New Roman" w:hAnsi="Times New Roman" w:cs="Times New Roman"/>
          <w:sz w:val="20"/>
          <w:szCs w:val="20"/>
          <w:lang w:val="fr-BE"/>
        </w:rPr>
        <w:t xml:space="preserve"> </w:t>
      </w:r>
      <w:proofErr w:type="spellStart"/>
      <w:r w:rsidR="00FC2C95" w:rsidRPr="00F714B9">
        <w:rPr>
          <w:rFonts w:ascii="Times New Roman" w:hAnsi="Times New Roman" w:cs="Times New Roman"/>
          <w:sz w:val="20"/>
          <w:szCs w:val="20"/>
          <w:lang w:val="fr-BE"/>
        </w:rPr>
        <w:t>să</w:t>
      </w:r>
      <w:proofErr w:type="spellEnd"/>
      <w:r w:rsidR="00FC2C95" w:rsidRPr="00F714B9">
        <w:rPr>
          <w:rFonts w:ascii="Times New Roman" w:hAnsi="Times New Roman" w:cs="Times New Roman"/>
          <w:sz w:val="20"/>
          <w:szCs w:val="20"/>
          <w:lang w:val="fr-BE"/>
        </w:rPr>
        <w:t xml:space="preserve"> </w:t>
      </w:r>
      <w:proofErr w:type="spellStart"/>
      <w:r w:rsidR="00FC2C95" w:rsidRPr="00F714B9">
        <w:rPr>
          <w:rFonts w:ascii="Times New Roman" w:hAnsi="Times New Roman" w:cs="Times New Roman"/>
          <w:sz w:val="20"/>
          <w:szCs w:val="20"/>
          <w:lang w:val="fr-BE"/>
        </w:rPr>
        <w:t>aibă</w:t>
      </w:r>
      <w:proofErr w:type="spellEnd"/>
      <w:r w:rsidR="00FC2C95" w:rsidRPr="00F714B9">
        <w:rPr>
          <w:rFonts w:ascii="Times New Roman" w:hAnsi="Times New Roman" w:cs="Times New Roman"/>
          <w:sz w:val="20"/>
          <w:szCs w:val="20"/>
          <w:lang w:val="fr-BE"/>
        </w:rPr>
        <w:t xml:space="preserve"> </w:t>
      </w:r>
      <w:proofErr w:type="spellStart"/>
      <w:r w:rsidR="00FC2C95" w:rsidRPr="00F714B9">
        <w:rPr>
          <w:rFonts w:ascii="Times New Roman" w:hAnsi="Times New Roman" w:cs="Times New Roman"/>
          <w:sz w:val="20"/>
          <w:szCs w:val="20"/>
          <w:lang w:val="fr-BE"/>
        </w:rPr>
        <w:t>domiciliul</w:t>
      </w:r>
      <w:proofErr w:type="spellEnd"/>
      <w:r w:rsidR="00FC2C95" w:rsidRPr="00F714B9">
        <w:rPr>
          <w:rFonts w:ascii="Times New Roman" w:hAnsi="Times New Roman" w:cs="Times New Roman"/>
          <w:sz w:val="20"/>
          <w:szCs w:val="20"/>
          <w:lang w:val="fr-BE"/>
        </w:rPr>
        <w:t xml:space="preserve"> </w:t>
      </w:r>
      <w:proofErr w:type="spellStart"/>
      <w:r w:rsidR="00FC2C95" w:rsidRPr="00F714B9">
        <w:rPr>
          <w:rFonts w:ascii="Times New Roman" w:hAnsi="Times New Roman" w:cs="Times New Roman"/>
          <w:sz w:val="20"/>
          <w:szCs w:val="20"/>
          <w:lang w:val="fr-BE"/>
        </w:rPr>
        <w:t>în</w:t>
      </w:r>
      <w:proofErr w:type="spellEnd"/>
      <w:r w:rsidR="00FC2C95" w:rsidRPr="00F714B9">
        <w:rPr>
          <w:rFonts w:ascii="Times New Roman" w:hAnsi="Times New Roman" w:cs="Times New Roman"/>
          <w:sz w:val="20"/>
          <w:szCs w:val="20"/>
          <w:lang w:val="fr-BE"/>
        </w:rPr>
        <w:t xml:space="preserve"> România.</w:t>
      </w:r>
    </w:p>
    <w:p w14:paraId="3E63EA60" w14:textId="3F1EC283" w:rsidR="00B06525" w:rsidRDefault="00FC2C95" w:rsidP="004709C5">
      <w:pPr>
        <w:jc w:val="both"/>
        <w:rPr>
          <w:rFonts w:ascii="Times New Roman" w:eastAsia="Times New Roman" w:hAnsi="Times New Roman" w:cs="Times New Roman"/>
          <w:sz w:val="20"/>
          <w:szCs w:val="20"/>
          <w:lang w:val="fr-BE"/>
        </w:rPr>
      </w:pPr>
      <w:r w:rsidRPr="00F714B9">
        <w:rPr>
          <w:rFonts w:ascii="Times New Roman" w:eastAsia="Times New Roman" w:hAnsi="Times New Roman" w:cs="Times New Roman"/>
          <w:sz w:val="20"/>
          <w:szCs w:val="20"/>
          <w:lang w:val="fr-BE"/>
        </w:rPr>
        <w:t xml:space="preserve">- </w:t>
      </w:r>
      <w:proofErr w:type="spellStart"/>
      <w:r w:rsidR="0062186A">
        <w:rPr>
          <w:rFonts w:ascii="Times New Roman" w:hAnsi="Times New Roman" w:cs="Times New Roman"/>
          <w:color w:val="000000"/>
          <w:sz w:val="20"/>
          <w:szCs w:val="20"/>
          <w:shd w:val="clear" w:color="auto" w:fill="FFFFFF"/>
        </w:rPr>
        <w:t>Membrii</w:t>
      </w:r>
      <w:proofErr w:type="spellEnd"/>
      <w:r w:rsidR="0062186A">
        <w:rPr>
          <w:rFonts w:ascii="Times New Roman" w:hAnsi="Times New Roman" w:cs="Times New Roman"/>
          <w:color w:val="000000"/>
          <w:sz w:val="20"/>
          <w:szCs w:val="20"/>
          <w:shd w:val="clear" w:color="auto" w:fill="FFFFFF"/>
        </w:rPr>
        <w:t xml:space="preserve"> </w:t>
      </w:r>
      <w:proofErr w:type="spellStart"/>
      <w:r w:rsidR="0062186A">
        <w:rPr>
          <w:rFonts w:ascii="Times New Roman" w:hAnsi="Times New Roman" w:cs="Times New Roman"/>
          <w:color w:val="000000"/>
          <w:sz w:val="20"/>
          <w:szCs w:val="20"/>
          <w:shd w:val="clear" w:color="auto" w:fill="FFFFFF"/>
        </w:rPr>
        <w:t>consiliului</w:t>
      </w:r>
      <w:proofErr w:type="spellEnd"/>
      <w:r w:rsidR="0062186A">
        <w:rPr>
          <w:rFonts w:ascii="Times New Roman" w:hAnsi="Times New Roman" w:cs="Times New Roman"/>
          <w:color w:val="000000"/>
          <w:sz w:val="20"/>
          <w:szCs w:val="20"/>
          <w:shd w:val="clear" w:color="auto" w:fill="FFFFFF"/>
        </w:rPr>
        <w:t xml:space="preserve"> de </w:t>
      </w:r>
      <w:proofErr w:type="spellStart"/>
      <w:r w:rsidR="0062186A">
        <w:rPr>
          <w:rFonts w:ascii="Times New Roman" w:hAnsi="Times New Roman" w:cs="Times New Roman"/>
          <w:color w:val="000000"/>
          <w:sz w:val="20"/>
          <w:szCs w:val="20"/>
          <w:shd w:val="clear" w:color="auto" w:fill="FFFFFF"/>
        </w:rPr>
        <w:t>administrație</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îndeplinesc</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toate</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criteriile</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specificate</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deja</w:t>
      </w:r>
      <w:proofErr w:type="spellEnd"/>
      <w:r w:rsidRPr="00F714B9">
        <w:rPr>
          <w:rFonts w:ascii="Times New Roman" w:eastAsia="Times New Roman" w:hAnsi="Times New Roman" w:cs="Times New Roman"/>
          <w:sz w:val="20"/>
          <w:szCs w:val="20"/>
          <w:lang w:val="fr-BE"/>
        </w:rPr>
        <w:t xml:space="preserve"> mai sus, </w:t>
      </w:r>
      <w:proofErr w:type="spellStart"/>
      <w:r w:rsidRPr="00F714B9">
        <w:rPr>
          <w:rFonts w:ascii="Times New Roman" w:eastAsia="Times New Roman" w:hAnsi="Times New Roman" w:cs="Times New Roman"/>
          <w:sz w:val="20"/>
          <w:szCs w:val="20"/>
          <w:lang w:val="fr-BE"/>
        </w:rPr>
        <w:t>cerute</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prin</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hAnsi="Times New Roman" w:cs="Times New Roman"/>
          <w:color w:val="000000"/>
          <w:sz w:val="20"/>
          <w:szCs w:val="20"/>
          <w:shd w:val="clear" w:color="auto" w:fill="FFFFFF"/>
          <w:lang w:val="fr-BE"/>
        </w:rPr>
        <w:t>Ordonanța</w:t>
      </w:r>
      <w:proofErr w:type="spellEnd"/>
      <w:r w:rsidRPr="00F714B9">
        <w:rPr>
          <w:rFonts w:ascii="Times New Roman" w:hAnsi="Times New Roman" w:cs="Times New Roman"/>
          <w:color w:val="000000"/>
          <w:sz w:val="20"/>
          <w:szCs w:val="20"/>
          <w:shd w:val="clear" w:color="auto" w:fill="FFFFFF"/>
          <w:lang w:val="fr-BE"/>
        </w:rPr>
        <w:t xml:space="preserve"> de </w:t>
      </w:r>
      <w:proofErr w:type="spellStart"/>
      <w:r w:rsidRPr="00F714B9">
        <w:rPr>
          <w:rFonts w:ascii="Times New Roman" w:hAnsi="Times New Roman" w:cs="Times New Roman"/>
          <w:color w:val="000000"/>
          <w:sz w:val="20"/>
          <w:szCs w:val="20"/>
          <w:shd w:val="clear" w:color="auto" w:fill="FFFFFF"/>
          <w:lang w:val="fr-BE"/>
        </w:rPr>
        <w:t>Urgență</w:t>
      </w:r>
      <w:proofErr w:type="spellEnd"/>
      <w:r w:rsidRPr="00F714B9">
        <w:rPr>
          <w:rFonts w:ascii="Times New Roman" w:hAnsi="Times New Roman" w:cs="Times New Roman"/>
          <w:color w:val="000000"/>
          <w:sz w:val="20"/>
          <w:szCs w:val="20"/>
          <w:shd w:val="clear" w:color="auto" w:fill="FFFFFF"/>
          <w:lang w:val="fr-BE"/>
        </w:rPr>
        <w:t xml:space="preserve"> a </w:t>
      </w:r>
      <w:proofErr w:type="spellStart"/>
      <w:r w:rsidRPr="00F714B9">
        <w:rPr>
          <w:rFonts w:ascii="Times New Roman" w:hAnsi="Times New Roman" w:cs="Times New Roman"/>
          <w:color w:val="000000"/>
          <w:sz w:val="20"/>
          <w:szCs w:val="20"/>
          <w:shd w:val="clear" w:color="auto" w:fill="FFFFFF"/>
          <w:lang w:val="fr-BE"/>
        </w:rPr>
        <w:t>Guvernului</w:t>
      </w:r>
      <w:proofErr w:type="spellEnd"/>
      <w:r w:rsidRPr="00F714B9">
        <w:rPr>
          <w:rFonts w:ascii="Times New Roman" w:hAnsi="Times New Roman" w:cs="Times New Roman"/>
          <w:color w:val="000000"/>
          <w:sz w:val="20"/>
          <w:szCs w:val="20"/>
          <w:shd w:val="clear" w:color="auto" w:fill="FFFFFF"/>
          <w:lang w:val="fr-BE"/>
        </w:rPr>
        <w:t xml:space="preserve"> </w:t>
      </w:r>
      <w:r w:rsidRPr="00F714B9">
        <w:rPr>
          <w:rFonts w:ascii="Times New Roman" w:eastAsia="Times New Roman" w:hAnsi="Times New Roman" w:cs="Times New Roman"/>
          <w:sz w:val="20"/>
          <w:szCs w:val="20"/>
          <w:lang w:val="fr-BE"/>
        </w:rPr>
        <w:t xml:space="preserve">nr. 109/2011 </w:t>
      </w:r>
      <w:proofErr w:type="spellStart"/>
      <w:r w:rsidRPr="00F714B9">
        <w:rPr>
          <w:rFonts w:ascii="Times New Roman" w:eastAsia="Times New Roman" w:hAnsi="Times New Roman" w:cs="Times New Roman"/>
          <w:sz w:val="20"/>
          <w:szCs w:val="20"/>
          <w:lang w:val="fr-BE"/>
        </w:rPr>
        <w:t>privind</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guvernanța</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corporativă</w:t>
      </w:r>
      <w:proofErr w:type="spellEnd"/>
      <w:r w:rsidRPr="00F714B9">
        <w:rPr>
          <w:rFonts w:ascii="Times New Roman" w:eastAsia="Times New Roman" w:hAnsi="Times New Roman" w:cs="Times New Roman"/>
          <w:sz w:val="20"/>
          <w:szCs w:val="20"/>
          <w:lang w:val="fr-BE"/>
        </w:rPr>
        <w:t xml:space="preserve"> a </w:t>
      </w:r>
      <w:proofErr w:type="spellStart"/>
      <w:r w:rsidRPr="00F714B9">
        <w:rPr>
          <w:rFonts w:ascii="Times New Roman" w:eastAsia="Times New Roman" w:hAnsi="Times New Roman" w:cs="Times New Roman"/>
          <w:sz w:val="20"/>
          <w:szCs w:val="20"/>
          <w:lang w:val="fr-BE"/>
        </w:rPr>
        <w:t>întreprinderilor</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publice</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cu</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completăr</w:t>
      </w:r>
      <w:r w:rsidR="009667AE">
        <w:rPr>
          <w:rFonts w:ascii="Times New Roman" w:eastAsia="Times New Roman" w:hAnsi="Times New Roman" w:cs="Times New Roman"/>
          <w:sz w:val="20"/>
          <w:szCs w:val="20"/>
          <w:lang w:val="fr-BE"/>
        </w:rPr>
        <w:t>ile</w:t>
      </w:r>
      <w:proofErr w:type="spellEnd"/>
      <w:r w:rsidR="009667AE">
        <w:rPr>
          <w:rFonts w:ascii="Times New Roman" w:eastAsia="Times New Roman" w:hAnsi="Times New Roman" w:cs="Times New Roman"/>
          <w:sz w:val="20"/>
          <w:szCs w:val="20"/>
          <w:lang w:val="fr-BE"/>
        </w:rPr>
        <w:t xml:space="preserve"> și </w:t>
      </w:r>
      <w:proofErr w:type="spellStart"/>
      <w:r w:rsidR="009667AE">
        <w:rPr>
          <w:rFonts w:ascii="Times New Roman" w:eastAsia="Times New Roman" w:hAnsi="Times New Roman" w:cs="Times New Roman"/>
          <w:sz w:val="20"/>
          <w:szCs w:val="20"/>
          <w:lang w:val="fr-BE"/>
        </w:rPr>
        <w:t>modificările</w:t>
      </w:r>
      <w:proofErr w:type="spellEnd"/>
      <w:r w:rsidR="009667AE">
        <w:rPr>
          <w:rFonts w:ascii="Times New Roman" w:eastAsia="Times New Roman" w:hAnsi="Times New Roman" w:cs="Times New Roman"/>
          <w:sz w:val="20"/>
          <w:szCs w:val="20"/>
          <w:lang w:val="fr-BE"/>
        </w:rPr>
        <w:t xml:space="preserve"> </w:t>
      </w:r>
      <w:proofErr w:type="spellStart"/>
      <w:r w:rsidR="009667AE">
        <w:rPr>
          <w:rFonts w:ascii="Times New Roman" w:eastAsia="Times New Roman" w:hAnsi="Times New Roman" w:cs="Times New Roman"/>
          <w:sz w:val="20"/>
          <w:szCs w:val="20"/>
          <w:lang w:val="fr-BE"/>
        </w:rPr>
        <w:t>ulterioare</w:t>
      </w:r>
      <w:proofErr w:type="spellEnd"/>
      <w:r w:rsidR="009667AE">
        <w:rPr>
          <w:rFonts w:ascii="Times New Roman" w:eastAsia="Times New Roman" w:hAnsi="Times New Roman" w:cs="Times New Roman"/>
          <w:sz w:val="20"/>
          <w:szCs w:val="20"/>
          <w:lang w:val="fr-BE"/>
        </w:rPr>
        <w:t>.</w:t>
      </w:r>
    </w:p>
    <w:p w14:paraId="1A232E02" w14:textId="77777777" w:rsidR="00B06525" w:rsidRPr="00F714B9" w:rsidRDefault="00B06525" w:rsidP="004709C5">
      <w:pPr>
        <w:jc w:val="both"/>
        <w:rPr>
          <w:rFonts w:ascii="Times New Roman" w:eastAsia="Times New Roman" w:hAnsi="Times New Roman" w:cs="Times New Roman"/>
          <w:sz w:val="20"/>
          <w:szCs w:val="20"/>
          <w:lang w:val="fr-BE"/>
        </w:rPr>
      </w:pPr>
    </w:p>
    <w:p w14:paraId="52A8C0FE" w14:textId="049BC722" w:rsidR="00FC2C95" w:rsidRPr="008776E7" w:rsidRDefault="00FC2C95" w:rsidP="004709C5">
      <w:pPr>
        <w:jc w:val="both"/>
        <w:rPr>
          <w:rFonts w:ascii="Times New Roman" w:eastAsia="Times New Roman" w:hAnsi="Times New Roman" w:cs="Times New Roman"/>
          <w:b/>
          <w:sz w:val="20"/>
          <w:szCs w:val="20"/>
          <w:lang w:val="ro-RO"/>
        </w:rPr>
      </w:pPr>
      <w:proofErr w:type="spellStart"/>
      <w:r w:rsidRPr="00F714B9">
        <w:rPr>
          <w:rFonts w:ascii="Times New Roman" w:eastAsia="Times New Roman" w:hAnsi="Times New Roman" w:cs="Times New Roman"/>
          <w:b/>
          <w:sz w:val="20"/>
          <w:szCs w:val="20"/>
          <w:lang w:val="fr-BE"/>
        </w:rPr>
        <w:t>Criterii</w:t>
      </w:r>
      <w:proofErr w:type="spellEnd"/>
      <w:r w:rsidRPr="00F714B9">
        <w:rPr>
          <w:rFonts w:ascii="Times New Roman" w:eastAsia="Times New Roman" w:hAnsi="Times New Roman" w:cs="Times New Roman"/>
          <w:b/>
          <w:sz w:val="20"/>
          <w:szCs w:val="20"/>
          <w:lang w:val="fr-BE"/>
        </w:rPr>
        <w:t xml:space="preserve"> </w:t>
      </w:r>
      <w:r w:rsidR="008776E7">
        <w:rPr>
          <w:rFonts w:ascii="Times New Roman" w:eastAsia="Times New Roman" w:hAnsi="Times New Roman" w:cs="Times New Roman"/>
          <w:b/>
          <w:sz w:val="20"/>
          <w:szCs w:val="20"/>
          <w:lang w:val="fr-BE"/>
        </w:rPr>
        <w:t>Consiliul de administra</w:t>
      </w:r>
      <w:r w:rsidR="008776E7">
        <w:rPr>
          <w:rFonts w:ascii="Times New Roman" w:eastAsia="Times New Roman" w:hAnsi="Times New Roman" w:cs="Times New Roman"/>
          <w:b/>
          <w:sz w:val="20"/>
          <w:szCs w:val="20"/>
          <w:lang w:val="ro-RO"/>
        </w:rPr>
        <w:t>ție</w:t>
      </w:r>
    </w:p>
    <w:p w14:paraId="2F00A7F1" w14:textId="14C3401C" w:rsidR="00FC2C95" w:rsidRPr="00F714B9" w:rsidRDefault="008776E7" w:rsidP="004709C5">
      <w:pPr>
        <w:jc w:val="both"/>
        <w:rPr>
          <w:rFonts w:ascii="Times New Roman" w:eastAsia="Times New Roman" w:hAnsi="Times New Roman" w:cs="Times New Roman"/>
          <w:color w:val="000000"/>
          <w:sz w:val="20"/>
          <w:szCs w:val="20"/>
          <w:shd w:val="clear" w:color="auto" w:fill="FFFFFF"/>
          <w:lang w:val="fr-BE"/>
        </w:rPr>
      </w:pPr>
      <w:r>
        <w:rPr>
          <w:rFonts w:ascii="Times New Roman" w:eastAsia="Times New Roman" w:hAnsi="Times New Roman" w:cs="Times New Roman"/>
          <w:color w:val="000000"/>
          <w:sz w:val="20"/>
          <w:szCs w:val="20"/>
          <w:shd w:val="clear" w:color="auto" w:fill="FFFFFF"/>
          <w:lang w:val="fr-BE"/>
        </w:rPr>
        <w:t xml:space="preserve">Consiliul de </w:t>
      </w:r>
      <w:proofErr w:type="spellStart"/>
      <w:r>
        <w:rPr>
          <w:rFonts w:ascii="Times New Roman" w:eastAsia="Times New Roman" w:hAnsi="Times New Roman" w:cs="Times New Roman"/>
          <w:color w:val="000000"/>
          <w:sz w:val="20"/>
          <w:szCs w:val="20"/>
          <w:shd w:val="clear" w:color="auto" w:fill="FFFFFF"/>
          <w:lang w:val="fr-BE"/>
        </w:rPr>
        <w:t>administrație</w:t>
      </w:r>
      <w:proofErr w:type="spellEnd"/>
      <w:r>
        <w:rPr>
          <w:rFonts w:ascii="Times New Roman" w:eastAsia="Times New Roman" w:hAnsi="Times New Roman" w:cs="Times New Roman"/>
          <w:color w:val="000000"/>
          <w:sz w:val="20"/>
          <w:szCs w:val="20"/>
          <w:shd w:val="clear" w:color="auto" w:fill="FFFFFF"/>
          <w:lang w:val="fr-BE"/>
        </w:rPr>
        <w:t xml:space="preserve"> este </w:t>
      </w:r>
      <w:proofErr w:type="spellStart"/>
      <w:r>
        <w:rPr>
          <w:rFonts w:ascii="Times New Roman" w:eastAsia="Times New Roman" w:hAnsi="Times New Roman" w:cs="Times New Roman"/>
          <w:color w:val="000000"/>
          <w:sz w:val="20"/>
          <w:szCs w:val="20"/>
          <w:shd w:val="clear" w:color="auto" w:fill="FFFFFF"/>
          <w:lang w:val="fr-BE"/>
        </w:rPr>
        <w:t>compus</w:t>
      </w:r>
      <w:proofErr w:type="spellEnd"/>
      <w:r>
        <w:rPr>
          <w:rFonts w:ascii="Times New Roman" w:eastAsia="Times New Roman" w:hAnsi="Times New Roman" w:cs="Times New Roman"/>
          <w:color w:val="000000"/>
          <w:sz w:val="20"/>
          <w:szCs w:val="20"/>
          <w:shd w:val="clear" w:color="auto" w:fill="FFFFFF"/>
          <w:lang w:val="fr-BE"/>
        </w:rPr>
        <w:t xml:space="preserve"> din</w:t>
      </w:r>
      <w:r w:rsidR="00FC2C95" w:rsidRPr="00F714B9">
        <w:rPr>
          <w:rFonts w:ascii="Times New Roman" w:eastAsia="Times New Roman" w:hAnsi="Times New Roman" w:cs="Times New Roman"/>
          <w:color w:val="000000"/>
          <w:sz w:val="20"/>
          <w:szCs w:val="20"/>
          <w:shd w:val="clear" w:color="auto" w:fill="FFFFFF"/>
          <w:lang w:val="fr-BE"/>
        </w:rPr>
        <w:t xml:space="preserve"> </w:t>
      </w:r>
      <w:r w:rsidR="0062186A">
        <w:rPr>
          <w:rFonts w:ascii="Times New Roman" w:eastAsia="Times New Roman" w:hAnsi="Times New Roman" w:cs="Times New Roman"/>
          <w:color w:val="000000"/>
          <w:sz w:val="20"/>
          <w:szCs w:val="20"/>
          <w:shd w:val="clear" w:color="auto" w:fill="FFFFFF"/>
          <w:lang w:val="fr-BE"/>
        </w:rPr>
        <w:t>3 (</w:t>
      </w:r>
      <w:proofErr w:type="spellStart"/>
      <w:r w:rsidR="00E24696">
        <w:rPr>
          <w:rFonts w:ascii="Times New Roman" w:eastAsia="Times New Roman" w:hAnsi="Times New Roman" w:cs="Times New Roman"/>
          <w:color w:val="000000"/>
          <w:sz w:val="20"/>
          <w:szCs w:val="20"/>
          <w:shd w:val="clear" w:color="auto" w:fill="FFFFFF"/>
          <w:lang w:val="fr-BE"/>
        </w:rPr>
        <w:t>trei</w:t>
      </w:r>
      <w:proofErr w:type="spellEnd"/>
      <w:r w:rsidR="0062186A">
        <w:rPr>
          <w:rFonts w:ascii="Times New Roman" w:eastAsia="Times New Roman" w:hAnsi="Times New Roman" w:cs="Times New Roman"/>
          <w:color w:val="000000"/>
          <w:sz w:val="20"/>
          <w:szCs w:val="20"/>
          <w:shd w:val="clear" w:color="auto" w:fill="FFFFFF"/>
          <w:lang w:val="fr-BE"/>
        </w:rPr>
        <w:t xml:space="preserve">) </w:t>
      </w:r>
      <w:proofErr w:type="spellStart"/>
      <w:r w:rsidR="00FC2C95" w:rsidRPr="00F714B9">
        <w:rPr>
          <w:rFonts w:ascii="Times New Roman" w:eastAsia="Times New Roman" w:hAnsi="Times New Roman" w:cs="Times New Roman"/>
          <w:color w:val="000000"/>
          <w:sz w:val="20"/>
          <w:szCs w:val="20"/>
          <w:shd w:val="clear" w:color="auto" w:fill="FFFFFF"/>
          <w:lang w:val="fr-BE"/>
        </w:rPr>
        <w:t>membri</w:t>
      </w:r>
      <w:proofErr w:type="spellEnd"/>
      <w:r w:rsidR="00FC2C95" w:rsidRPr="00F714B9">
        <w:rPr>
          <w:rFonts w:ascii="Times New Roman" w:eastAsia="Times New Roman" w:hAnsi="Times New Roman" w:cs="Times New Roman"/>
          <w:color w:val="000000"/>
          <w:sz w:val="20"/>
          <w:szCs w:val="20"/>
          <w:shd w:val="clear" w:color="auto" w:fill="FFFFFF"/>
          <w:lang w:val="fr-BE"/>
        </w:rPr>
        <w:t xml:space="preserve"> (art. 28 </w:t>
      </w:r>
      <w:proofErr w:type="spellStart"/>
      <w:r w:rsidR="00FC2C95" w:rsidRPr="00F714B9">
        <w:rPr>
          <w:rFonts w:ascii="Times New Roman" w:eastAsia="Times New Roman" w:hAnsi="Times New Roman" w:cs="Times New Roman"/>
          <w:color w:val="000000"/>
          <w:sz w:val="20"/>
          <w:szCs w:val="20"/>
          <w:shd w:val="clear" w:color="auto" w:fill="FFFFFF"/>
          <w:lang w:val="fr-BE"/>
        </w:rPr>
        <w:t>alin</w:t>
      </w:r>
      <w:proofErr w:type="spellEnd"/>
      <w:r w:rsidR="00FC2C95" w:rsidRPr="00F714B9">
        <w:rPr>
          <w:rFonts w:ascii="Times New Roman" w:eastAsia="Times New Roman" w:hAnsi="Times New Roman" w:cs="Times New Roman"/>
          <w:color w:val="000000"/>
          <w:sz w:val="20"/>
          <w:szCs w:val="20"/>
          <w:shd w:val="clear" w:color="auto" w:fill="FFFFFF"/>
          <w:lang w:val="fr-BE"/>
        </w:rPr>
        <w:t xml:space="preserve">. (1) din </w:t>
      </w:r>
      <w:proofErr w:type="spellStart"/>
      <w:r w:rsidR="00FC2C95" w:rsidRPr="00F714B9">
        <w:rPr>
          <w:rFonts w:ascii="Times New Roman" w:eastAsia="Times New Roman" w:hAnsi="Times New Roman" w:cs="Times New Roman"/>
          <w:color w:val="000000"/>
          <w:sz w:val="20"/>
          <w:szCs w:val="20"/>
          <w:shd w:val="clear" w:color="auto" w:fill="FFFFFF"/>
          <w:lang w:val="fr-BE"/>
        </w:rPr>
        <w:t>Ordonanța</w:t>
      </w:r>
      <w:proofErr w:type="spellEnd"/>
      <w:r w:rsidR="00FC2C95" w:rsidRPr="00F714B9">
        <w:rPr>
          <w:rFonts w:ascii="Times New Roman" w:eastAsia="Times New Roman" w:hAnsi="Times New Roman" w:cs="Times New Roman"/>
          <w:color w:val="000000"/>
          <w:sz w:val="20"/>
          <w:szCs w:val="20"/>
          <w:shd w:val="clear" w:color="auto" w:fill="FFFFFF"/>
          <w:lang w:val="fr-BE"/>
        </w:rPr>
        <w:t xml:space="preserve"> de </w:t>
      </w:r>
      <w:proofErr w:type="spellStart"/>
      <w:r w:rsidR="00FC2C95" w:rsidRPr="00F714B9">
        <w:rPr>
          <w:rFonts w:ascii="Times New Roman" w:eastAsia="Times New Roman" w:hAnsi="Times New Roman" w:cs="Times New Roman"/>
          <w:color w:val="000000"/>
          <w:sz w:val="20"/>
          <w:szCs w:val="20"/>
          <w:shd w:val="clear" w:color="auto" w:fill="FFFFFF"/>
          <w:lang w:val="fr-BE"/>
        </w:rPr>
        <w:t>Urgență</w:t>
      </w:r>
      <w:proofErr w:type="spellEnd"/>
      <w:r w:rsidR="00FC2C95" w:rsidRPr="00F714B9">
        <w:rPr>
          <w:rFonts w:ascii="Times New Roman" w:eastAsia="Times New Roman" w:hAnsi="Times New Roman" w:cs="Times New Roman"/>
          <w:color w:val="000000"/>
          <w:sz w:val="20"/>
          <w:szCs w:val="20"/>
          <w:shd w:val="clear" w:color="auto" w:fill="FFFFFF"/>
          <w:lang w:val="fr-BE"/>
        </w:rPr>
        <w:t xml:space="preserve"> a </w:t>
      </w:r>
      <w:proofErr w:type="spellStart"/>
      <w:r w:rsidR="00FC2C95" w:rsidRPr="00F714B9">
        <w:rPr>
          <w:rFonts w:ascii="Times New Roman" w:eastAsia="Times New Roman" w:hAnsi="Times New Roman" w:cs="Times New Roman"/>
          <w:color w:val="000000"/>
          <w:sz w:val="20"/>
          <w:szCs w:val="20"/>
          <w:shd w:val="clear" w:color="auto" w:fill="FFFFFF"/>
          <w:lang w:val="fr-BE"/>
        </w:rPr>
        <w:t>Guvernului</w:t>
      </w:r>
      <w:proofErr w:type="spellEnd"/>
      <w:r w:rsidR="00FC2C95" w:rsidRPr="00F714B9">
        <w:rPr>
          <w:rFonts w:ascii="Times New Roman" w:eastAsia="Times New Roman" w:hAnsi="Times New Roman" w:cs="Times New Roman"/>
          <w:color w:val="000000"/>
          <w:sz w:val="20"/>
          <w:szCs w:val="20"/>
          <w:shd w:val="clear" w:color="auto" w:fill="FFFFFF"/>
          <w:lang w:val="fr-BE"/>
        </w:rPr>
        <w:t xml:space="preserve"> nr. 109/2011 </w:t>
      </w:r>
      <w:proofErr w:type="spellStart"/>
      <w:r w:rsidR="00FC2C95" w:rsidRPr="00F714B9">
        <w:rPr>
          <w:rFonts w:ascii="Times New Roman" w:eastAsia="Times New Roman" w:hAnsi="Times New Roman" w:cs="Times New Roman"/>
          <w:color w:val="000000"/>
          <w:sz w:val="20"/>
          <w:szCs w:val="20"/>
          <w:shd w:val="clear" w:color="auto" w:fill="FFFFFF"/>
          <w:lang w:val="fr-BE"/>
        </w:rPr>
        <w:t>privind</w:t>
      </w:r>
      <w:proofErr w:type="spellEnd"/>
      <w:r w:rsidR="00FC2C95" w:rsidRPr="00F714B9">
        <w:rPr>
          <w:rFonts w:ascii="Times New Roman" w:eastAsia="Times New Roman" w:hAnsi="Times New Roman" w:cs="Times New Roman"/>
          <w:color w:val="000000"/>
          <w:sz w:val="20"/>
          <w:szCs w:val="20"/>
          <w:shd w:val="clear" w:color="auto" w:fill="FFFFFF"/>
          <w:lang w:val="fr-BE"/>
        </w:rPr>
        <w:t xml:space="preserve"> </w:t>
      </w:r>
      <w:proofErr w:type="spellStart"/>
      <w:r w:rsidR="00FC2C95" w:rsidRPr="00F714B9">
        <w:rPr>
          <w:rFonts w:ascii="Times New Roman" w:eastAsia="Times New Roman" w:hAnsi="Times New Roman" w:cs="Times New Roman"/>
          <w:color w:val="000000"/>
          <w:sz w:val="20"/>
          <w:szCs w:val="20"/>
          <w:shd w:val="clear" w:color="auto" w:fill="FFFFFF"/>
          <w:lang w:val="fr-BE"/>
        </w:rPr>
        <w:t>guvernanța</w:t>
      </w:r>
      <w:proofErr w:type="spellEnd"/>
      <w:r w:rsidR="00FC2C95" w:rsidRPr="00F714B9">
        <w:rPr>
          <w:rFonts w:ascii="Times New Roman" w:eastAsia="Times New Roman" w:hAnsi="Times New Roman" w:cs="Times New Roman"/>
          <w:color w:val="000000"/>
          <w:sz w:val="20"/>
          <w:szCs w:val="20"/>
          <w:shd w:val="clear" w:color="auto" w:fill="FFFFFF"/>
          <w:lang w:val="fr-BE"/>
        </w:rPr>
        <w:t xml:space="preserve"> </w:t>
      </w:r>
      <w:proofErr w:type="spellStart"/>
      <w:r w:rsidR="00FC2C95" w:rsidRPr="00F714B9">
        <w:rPr>
          <w:rFonts w:ascii="Times New Roman" w:eastAsia="Times New Roman" w:hAnsi="Times New Roman" w:cs="Times New Roman"/>
          <w:color w:val="000000"/>
          <w:sz w:val="20"/>
          <w:szCs w:val="20"/>
          <w:shd w:val="clear" w:color="auto" w:fill="FFFFFF"/>
          <w:lang w:val="fr-BE"/>
        </w:rPr>
        <w:t>corporativă</w:t>
      </w:r>
      <w:proofErr w:type="spellEnd"/>
      <w:r w:rsidR="00FC2C95" w:rsidRPr="00F714B9">
        <w:rPr>
          <w:rFonts w:ascii="Times New Roman" w:eastAsia="Times New Roman" w:hAnsi="Times New Roman" w:cs="Times New Roman"/>
          <w:color w:val="000000"/>
          <w:sz w:val="20"/>
          <w:szCs w:val="20"/>
          <w:shd w:val="clear" w:color="auto" w:fill="FFFFFF"/>
          <w:lang w:val="fr-BE"/>
        </w:rPr>
        <w:t xml:space="preserve"> a </w:t>
      </w:r>
      <w:proofErr w:type="spellStart"/>
      <w:r w:rsidR="00FC2C95" w:rsidRPr="00F714B9">
        <w:rPr>
          <w:rFonts w:ascii="Times New Roman" w:eastAsia="Times New Roman" w:hAnsi="Times New Roman" w:cs="Times New Roman"/>
          <w:color w:val="000000"/>
          <w:sz w:val="20"/>
          <w:szCs w:val="20"/>
          <w:shd w:val="clear" w:color="auto" w:fill="FFFFFF"/>
          <w:lang w:val="fr-BE"/>
        </w:rPr>
        <w:t>întreprinderilor</w:t>
      </w:r>
      <w:proofErr w:type="spellEnd"/>
      <w:r w:rsidR="00FC2C95" w:rsidRPr="00F714B9">
        <w:rPr>
          <w:rFonts w:ascii="Times New Roman" w:eastAsia="Times New Roman" w:hAnsi="Times New Roman" w:cs="Times New Roman"/>
          <w:color w:val="000000"/>
          <w:sz w:val="20"/>
          <w:szCs w:val="20"/>
          <w:shd w:val="clear" w:color="auto" w:fill="FFFFFF"/>
          <w:lang w:val="fr-BE"/>
        </w:rPr>
        <w:t xml:space="preserve"> </w:t>
      </w:r>
      <w:proofErr w:type="spellStart"/>
      <w:r w:rsidR="00FC2C95" w:rsidRPr="00F714B9">
        <w:rPr>
          <w:rFonts w:ascii="Times New Roman" w:eastAsia="Times New Roman" w:hAnsi="Times New Roman" w:cs="Times New Roman"/>
          <w:color w:val="000000"/>
          <w:sz w:val="20"/>
          <w:szCs w:val="20"/>
          <w:shd w:val="clear" w:color="auto" w:fill="FFFFFF"/>
          <w:lang w:val="fr-BE"/>
        </w:rPr>
        <w:t>publice</w:t>
      </w:r>
      <w:proofErr w:type="spellEnd"/>
      <w:r w:rsidR="00FC2C95" w:rsidRPr="00F714B9">
        <w:rPr>
          <w:rFonts w:ascii="Times New Roman" w:eastAsia="Times New Roman" w:hAnsi="Times New Roman" w:cs="Times New Roman"/>
          <w:color w:val="000000"/>
          <w:sz w:val="20"/>
          <w:szCs w:val="20"/>
          <w:shd w:val="clear" w:color="auto" w:fill="FFFFFF"/>
          <w:lang w:val="fr-BE"/>
        </w:rPr>
        <w:t xml:space="preserve">, </w:t>
      </w:r>
      <w:proofErr w:type="spellStart"/>
      <w:r w:rsidR="00FC2C95" w:rsidRPr="00F714B9">
        <w:rPr>
          <w:rFonts w:ascii="Times New Roman" w:eastAsia="Times New Roman" w:hAnsi="Times New Roman" w:cs="Times New Roman"/>
          <w:color w:val="000000"/>
          <w:sz w:val="20"/>
          <w:szCs w:val="20"/>
          <w:shd w:val="clear" w:color="auto" w:fill="FFFFFF"/>
          <w:lang w:val="fr-BE"/>
        </w:rPr>
        <w:t>cu</w:t>
      </w:r>
      <w:proofErr w:type="spellEnd"/>
      <w:r w:rsidR="00FC2C95" w:rsidRPr="00F714B9">
        <w:rPr>
          <w:rFonts w:ascii="Times New Roman" w:eastAsia="Times New Roman" w:hAnsi="Times New Roman" w:cs="Times New Roman"/>
          <w:color w:val="000000"/>
          <w:sz w:val="20"/>
          <w:szCs w:val="20"/>
          <w:shd w:val="clear" w:color="auto" w:fill="FFFFFF"/>
          <w:lang w:val="fr-BE"/>
        </w:rPr>
        <w:t xml:space="preserve"> </w:t>
      </w:r>
      <w:proofErr w:type="spellStart"/>
      <w:r w:rsidR="00FC2C95" w:rsidRPr="00F714B9">
        <w:rPr>
          <w:rFonts w:ascii="Times New Roman" w:eastAsia="Times New Roman" w:hAnsi="Times New Roman" w:cs="Times New Roman"/>
          <w:color w:val="000000"/>
          <w:sz w:val="20"/>
          <w:szCs w:val="20"/>
          <w:shd w:val="clear" w:color="auto" w:fill="FFFFFF"/>
          <w:lang w:val="fr-BE"/>
        </w:rPr>
        <w:t>modificările</w:t>
      </w:r>
      <w:proofErr w:type="spellEnd"/>
      <w:r w:rsidR="00FC2C95" w:rsidRPr="00F714B9">
        <w:rPr>
          <w:rFonts w:ascii="Times New Roman" w:eastAsia="Times New Roman" w:hAnsi="Times New Roman" w:cs="Times New Roman"/>
          <w:color w:val="000000"/>
          <w:sz w:val="20"/>
          <w:szCs w:val="20"/>
          <w:shd w:val="clear" w:color="auto" w:fill="FFFFFF"/>
          <w:lang w:val="fr-BE"/>
        </w:rPr>
        <w:t xml:space="preserve"> și </w:t>
      </w:r>
      <w:proofErr w:type="spellStart"/>
      <w:r w:rsidR="00FC2C95" w:rsidRPr="00F714B9">
        <w:rPr>
          <w:rFonts w:ascii="Times New Roman" w:eastAsia="Times New Roman" w:hAnsi="Times New Roman" w:cs="Times New Roman"/>
          <w:color w:val="000000"/>
          <w:sz w:val="20"/>
          <w:szCs w:val="20"/>
          <w:shd w:val="clear" w:color="auto" w:fill="FFFFFF"/>
          <w:lang w:val="fr-BE"/>
        </w:rPr>
        <w:t>completările</w:t>
      </w:r>
      <w:proofErr w:type="spellEnd"/>
      <w:r w:rsidR="00FC2C95" w:rsidRPr="00F714B9">
        <w:rPr>
          <w:rFonts w:ascii="Times New Roman" w:eastAsia="Times New Roman" w:hAnsi="Times New Roman" w:cs="Times New Roman"/>
          <w:color w:val="000000"/>
          <w:sz w:val="20"/>
          <w:szCs w:val="20"/>
          <w:shd w:val="clear" w:color="auto" w:fill="FFFFFF"/>
          <w:lang w:val="fr-BE"/>
        </w:rPr>
        <w:t xml:space="preserve"> </w:t>
      </w:r>
      <w:proofErr w:type="spellStart"/>
      <w:r w:rsidR="00FC2C95" w:rsidRPr="00F714B9">
        <w:rPr>
          <w:rFonts w:ascii="Times New Roman" w:eastAsia="Times New Roman" w:hAnsi="Times New Roman" w:cs="Times New Roman"/>
          <w:color w:val="000000"/>
          <w:sz w:val="20"/>
          <w:szCs w:val="20"/>
          <w:shd w:val="clear" w:color="auto" w:fill="FFFFFF"/>
          <w:lang w:val="fr-BE"/>
        </w:rPr>
        <w:t>ulterioare</w:t>
      </w:r>
      <w:proofErr w:type="spellEnd"/>
      <w:r w:rsidR="00FC2C95" w:rsidRPr="00F714B9">
        <w:rPr>
          <w:rFonts w:ascii="Times New Roman" w:hAnsi="Times New Roman" w:cs="Times New Roman"/>
          <w:color w:val="000000"/>
          <w:sz w:val="20"/>
          <w:szCs w:val="20"/>
          <w:shd w:val="clear" w:color="auto" w:fill="FFFFFF"/>
          <w:lang w:val="fr-BE"/>
        </w:rPr>
        <w:t xml:space="preserve"> și </w:t>
      </w:r>
      <w:proofErr w:type="spellStart"/>
      <w:r w:rsidR="00FC2C95" w:rsidRPr="00F714B9">
        <w:rPr>
          <w:rFonts w:ascii="Times New Roman" w:hAnsi="Times New Roman" w:cs="Times New Roman"/>
          <w:color w:val="000000"/>
          <w:sz w:val="20"/>
          <w:szCs w:val="20"/>
          <w:shd w:val="clear" w:color="auto" w:fill="FFFFFF"/>
          <w:lang w:val="fr-BE"/>
        </w:rPr>
        <w:t>actul</w:t>
      </w:r>
      <w:proofErr w:type="spellEnd"/>
      <w:r w:rsidR="00FC2C95" w:rsidRPr="00F714B9">
        <w:rPr>
          <w:rFonts w:ascii="Times New Roman" w:hAnsi="Times New Roman" w:cs="Times New Roman"/>
          <w:color w:val="000000"/>
          <w:sz w:val="20"/>
          <w:szCs w:val="20"/>
          <w:shd w:val="clear" w:color="auto" w:fill="FFFFFF"/>
          <w:lang w:val="fr-BE"/>
        </w:rPr>
        <w:t xml:space="preserve"> </w:t>
      </w:r>
      <w:proofErr w:type="spellStart"/>
      <w:r w:rsidR="00FC2C95" w:rsidRPr="00F714B9">
        <w:rPr>
          <w:rFonts w:ascii="Times New Roman" w:hAnsi="Times New Roman" w:cs="Times New Roman"/>
          <w:color w:val="000000"/>
          <w:sz w:val="20"/>
          <w:szCs w:val="20"/>
          <w:shd w:val="clear" w:color="auto" w:fill="FFFFFF"/>
          <w:lang w:val="fr-BE"/>
        </w:rPr>
        <w:t>constitutiv</w:t>
      </w:r>
      <w:proofErr w:type="spellEnd"/>
      <w:r w:rsidR="00FC2C95" w:rsidRPr="00F714B9">
        <w:rPr>
          <w:rFonts w:ascii="Times New Roman" w:hAnsi="Times New Roman" w:cs="Times New Roman"/>
          <w:color w:val="000000"/>
          <w:sz w:val="20"/>
          <w:szCs w:val="20"/>
          <w:shd w:val="clear" w:color="auto" w:fill="FFFFFF"/>
          <w:lang w:val="fr-BE"/>
        </w:rPr>
        <w:t xml:space="preserve"> al </w:t>
      </w:r>
      <w:proofErr w:type="spellStart"/>
      <w:r w:rsidR="00FC2C95" w:rsidRPr="00F714B9">
        <w:rPr>
          <w:rFonts w:ascii="Times New Roman" w:hAnsi="Times New Roman" w:cs="Times New Roman"/>
          <w:color w:val="000000"/>
          <w:sz w:val="20"/>
          <w:szCs w:val="20"/>
          <w:shd w:val="clear" w:color="auto" w:fill="FFFFFF"/>
          <w:lang w:val="fr-BE"/>
        </w:rPr>
        <w:t>societății</w:t>
      </w:r>
      <w:proofErr w:type="spellEnd"/>
      <w:r w:rsidR="00FC2C95" w:rsidRPr="00F714B9">
        <w:rPr>
          <w:rFonts w:ascii="Times New Roman" w:eastAsia="Times New Roman" w:hAnsi="Times New Roman" w:cs="Times New Roman"/>
          <w:color w:val="000000"/>
          <w:sz w:val="20"/>
          <w:szCs w:val="20"/>
          <w:shd w:val="clear" w:color="auto" w:fill="FFFFFF"/>
          <w:lang w:val="fr-BE"/>
        </w:rPr>
        <w:t>);</w:t>
      </w:r>
    </w:p>
    <w:p w14:paraId="47378FF5" w14:textId="7C602FF0" w:rsidR="00FC2C95" w:rsidRPr="00F714B9" w:rsidRDefault="00FC2C95" w:rsidP="004709C5">
      <w:pPr>
        <w:jc w:val="both"/>
        <w:rPr>
          <w:rFonts w:ascii="Times New Roman" w:eastAsia="Times New Roman" w:hAnsi="Times New Roman" w:cs="Times New Roman"/>
          <w:sz w:val="20"/>
          <w:szCs w:val="20"/>
          <w:lang w:val="fr-BE"/>
        </w:rPr>
      </w:pPr>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În</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cadrul</w:t>
      </w:r>
      <w:proofErr w:type="spellEnd"/>
      <w:r w:rsidRPr="00F714B9">
        <w:rPr>
          <w:rFonts w:ascii="Times New Roman" w:eastAsia="Times New Roman" w:hAnsi="Times New Roman" w:cs="Times New Roman"/>
          <w:sz w:val="20"/>
          <w:szCs w:val="20"/>
          <w:lang w:val="fr-BE"/>
        </w:rPr>
        <w:t xml:space="preserve"> </w:t>
      </w:r>
      <w:proofErr w:type="spellStart"/>
      <w:r w:rsidR="008776E7">
        <w:rPr>
          <w:rFonts w:ascii="Times New Roman" w:eastAsia="Times New Roman" w:hAnsi="Times New Roman" w:cs="Times New Roman"/>
          <w:sz w:val="20"/>
          <w:szCs w:val="20"/>
          <w:lang w:val="fr-BE"/>
        </w:rPr>
        <w:t>Consiliului</w:t>
      </w:r>
      <w:proofErr w:type="spellEnd"/>
      <w:r w:rsidR="008776E7">
        <w:rPr>
          <w:rFonts w:ascii="Times New Roman" w:eastAsia="Times New Roman" w:hAnsi="Times New Roman" w:cs="Times New Roman"/>
          <w:sz w:val="20"/>
          <w:szCs w:val="20"/>
          <w:lang w:val="fr-BE"/>
        </w:rPr>
        <w:t xml:space="preserve"> de </w:t>
      </w:r>
      <w:proofErr w:type="spellStart"/>
      <w:r w:rsidR="008776E7">
        <w:rPr>
          <w:rFonts w:ascii="Times New Roman" w:eastAsia="Times New Roman" w:hAnsi="Times New Roman" w:cs="Times New Roman"/>
          <w:sz w:val="20"/>
          <w:szCs w:val="20"/>
          <w:lang w:val="fr-BE"/>
        </w:rPr>
        <w:t>administrație</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poate</w:t>
      </w:r>
      <w:proofErr w:type="spellEnd"/>
      <w:r w:rsidRPr="00F714B9">
        <w:rPr>
          <w:rFonts w:ascii="Times New Roman" w:eastAsia="Times New Roman" w:hAnsi="Times New Roman" w:cs="Times New Roman"/>
          <w:sz w:val="20"/>
          <w:szCs w:val="20"/>
          <w:lang w:val="fr-BE"/>
        </w:rPr>
        <w:t xml:space="preserve"> fi </w:t>
      </w:r>
      <w:proofErr w:type="spellStart"/>
      <w:r w:rsidRPr="00F714B9">
        <w:rPr>
          <w:rFonts w:ascii="Times New Roman" w:eastAsia="Times New Roman" w:hAnsi="Times New Roman" w:cs="Times New Roman"/>
          <w:sz w:val="20"/>
          <w:szCs w:val="20"/>
          <w:lang w:val="fr-BE"/>
        </w:rPr>
        <w:t>cel</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mult</w:t>
      </w:r>
      <w:proofErr w:type="spellEnd"/>
      <w:r w:rsidRPr="00F714B9">
        <w:rPr>
          <w:rFonts w:ascii="Times New Roman" w:eastAsia="Times New Roman" w:hAnsi="Times New Roman" w:cs="Times New Roman"/>
          <w:sz w:val="20"/>
          <w:szCs w:val="20"/>
          <w:lang w:val="fr-BE"/>
        </w:rPr>
        <w:t xml:space="preserve"> </w:t>
      </w:r>
      <w:r w:rsidRPr="00A3438B">
        <w:rPr>
          <w:rFonts w:ascii="Times New Roman" w:eastAsia="Times New Roman" w:hAnsi="Times New Roman" w:cs="Times New Roman"/>
          <w:sz w:val="20"/>
          <w:szCs w:val="20"/>
          <w:lang w:val="fr-BE"/>
        </w:rPr>
        <w:t>1 membru din</w:t>
      </w:r>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rândul</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funcţionarilor</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publici</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sau</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personal</w:t>
      </w:r>
      <w:proofErr w:type="spellEnd"/>
      <w:r w:rsidRPr="00F714B9">
        <w:rPr>
          <w:rFonts w:ascii="Times New Roman" w:eastAsia="Times New Roman" w:hAnsi="Times New Roman" w:cs="Times New Roman"/>
          <w:spacing w:val="-12"/>
          <w:sz w:val="20"/>
          <w:szCs w:val="20"/>
          <w:lang w:val="fr-BE"/>
        </w:rPr>
        <w:t xml:space="preserve"> al </w:t>
      </w:r>
      <w:proofErr w:type="spellStart"/>
      <w:r w:rsidRPr="00F714B9">
        <w:rPr>
          <w:rFonts w:ascii="Times New Roman" w:eastAsia="Times New Roman" w:hAnsi="Times New Roman" w:cs="Times New Roman"/>
          <w:sz w:val="20"/>
          <w:szCs w:val="20"/>
          <w:lang w:val="fr-BE"/>
        </w:rPr>
        <w:t>autorităţii</w:t>
      </w:r>
      <w:proofErr w:type="spellEnd"/>
      <w:r w:rsidRPr="00F714B9">
        <w:rPr>
          <w:rFonts w:ascii="Times New Roman" w:eastAsia="Times New Roman" w:hAnsi="Times New Roman" w:cs="Times New Roman"/>
          <w:spacing w:val="-12"/>
          <w:sz w:val="20"/>
          <w:szCs w:val="20"/>
          <w:lang w:val="fr-BE"/>
        </w:rPr>
        <w:t xml:space="preserve"> </w:t>
      </w:r>
      <w:proofErr w:type="spellStart"/>
      <w:r w:rsidRPr="00F714B9">
        <w:rPr>
          <w:rFonts w:ascii="Times New Roman" w:eastAsia="Times New Roman" w:hAnsi="Times New Roman" w:cs="Times New Roman"/>
          <w:sz w:val="20"/>
          <w:szCs w:val="20"/>
          <w:lang w:val="fr-BE"/>
        </w:rPr>
        <w:t>publice</w:t>
      </w:r>
      <w:proofErr w:type="spellEnd"/>
      <w:r w:rsidRPr="00F714B9">
        <w:rPr>
          <w:rFonts w:ascii="Times New Roman" w:eastAsia="Times New Roman" w:hAnsi="Times New Roman" w:cs="Times New Roman"/>
          <w:spacing w:val="-13"/>
          <w:sz w:val="20"/>
          <w:szCs w:val="20"/>
          <w:lang w:val="fr-BE"/>
        </w:rPr>
        <w:t xml:space="preserve"> </w:t>
      </w:r>
      <w:proofErr w:type="spellStart"/>
      <w:r w:rsidRPr="00F714B9">
        <w:rPr>
          <w:rFonts w:ascii="Times New Roman" w:eastAsia="Times New Roman" w:hAnsi="Times New Roman" w:cs="Times New Roman"/>
          <w:sz w:val="20"/>
          <w:szCs w:val="20"/>
          <w:lang w:val="fr-BE"/>
        </w:rPr>
        <w:t>tutelare</w:t>
      </w:r>
      <w:proofErr w:type="spellEnd"/>
      <w:r w:rsidRPr="00F714B9">
        <w:rPr>
          <w:rFonts w:ascii="Times New Roman" w:eastAsia="Times New Roman" w:hAnsi="Times New Roman" w:cs="Times New Roman"/>
          <w:spacing w:val="-13"/>
          <w:sz w:val="20"/>
          <w:szCs w:val="20"/>
          <w:lang w:val="fr-BE"/>
        </w:rPr>
        <w:t xml:space="preserve"> </w:t>
      </w:r>
      <w:proofErr w:type="spellStart"/>
      <w:r w:rsidRPr="00F714B9">
        <w:rPr>
          <w:rFonts w:ascii="Times New Roman" w:eastAsia="Times New Roman" w:hAnsi="Times New Roman" w:cs="Times New Roman"/>
          <w:sz w:val="20"/>
          <w:szCs w:val="20"/>
          <w:lang w:val="fr-BE"/>
        </w:rPr>
        <w:t>ori</w:t>
      </w:r>
      <w:proofErr w:type="spellEnd"/>
      <w:r w:rsidRPr="00F714B9">
        <w:rPr>
          <w:rFonts w:ascii="Times New Roman" w:eastAsia="Times New Roman" w:hAnsi="Times New Roman" w:cs="Times New Roman"/>
          <w:spacing w:val="-12"/>
          <w:sz w:val="20"/>
          <w:szCs w:val="20"/>
          <w:lang w:val="fr-BE"/>
        </w:rPr>
        <w:t xml:space="preserve"> </w:t>
      </w:r>
      <w:r w:rsidRPr="00F714B9">
        <w:rPr>
          <w:rFonts w:ascii="Times New Roman" w:eastAsia="Times New Roman" w:hAnsi="Times New Roman" w:cs="Times New Roman"/>
          <w:sz w:val="20"/>
          <w:szCs w:val="20"/>
          <w:lang w:val="fr-BE"/>
        </w:rPr>
        <w:t>din</w:t>
      </w:r>
      <w:r w:rsidRPr="00F714B9">
        <w:rPr>
          <w:rFonts w:ascii="Times New Roman" w:eastAsia="Times New Roman" w:hAnsi="Times New Roman" w:cs="Times New Roman"/>
          <w:spacing w:val="-9"/>
          <w:sz w:val="20"/>
          <w:szCs w:val="20"/>
          <w:lang w:val="fr-BE"/>
        </w:rPr>
        <w:t xml:space="preserve"> </w:t>
      </w:r>
      <w:proofErr w:type="spellStart"/>
      <w:r w:rsidRPr="00F714B9">
        <w:rPr>
          <w:rFonts w:ascii="Times New Roman" w:eastAsia="Times New Roman" w:hAnsi="Times New Roman" w:cs="Times New Roman"/>
          <w:sz w:val="20"/>
          <w:szCs w:val="20"/>
          <w:lang w:val="fr-BE"/>
        </w:rPr>
        <w:t>cadrul</w:t>
      </w:r>
      <w:proofErr w:type="spellEnd"/>
      <w:r w:rsidRPr="00F714B9">
        <w:rPr>
          <w:rFonts w:ascii="Times New Roman" w:eastAsia="Times New Roman" w:hAnsi="Times New Roman" w:cs="Times New Roman"/>
          <w:spacing w:val="-12"/>
          <w:sz w:val="20"/>
          <w:szCs w:val="20"/>
          <w:lang w:val="fr-BE"/>
        </w:rPr>
        <w:t xml:space="preserve"> </w:t>
      </w:r>
      <w:proofErr w:type="spellStart"/>
      <w:r w:rsidRPr="00F714B9">
        <w:rPr>
          <w:rFonts w:ascii="Times New Roman" w:eastAsia="Times New Roman" w:hAnsi="Times New Roman" w:cs="Times New Roman"/>
          <w:sz w:val="20"/>
          <w:szCs w:val="20"/>
          <w:lang w:val="fr-BE"/>
        </w:rPr>
        <w:t>altor</w:t>
      </w:r>
      <w:proofErr w:type="spellEnd"/>
      <w:r w:rsidRPr="00F714B9">
        <w:rPr>
          <w:rFonts w:ascii="Times New Roman" w:eastAsia="Times New Roman" w:hAnsi="Times New Roman" w:cs="Times New Roman"/>
          <w:spacing w:val="-13"/>
          <w:sz w:val="20"/>
          <w:szCs w:val="20"/>
          <w:lang w:val="fr-BE"/>
        </w:rPr>
        <w:t xml:space="preserve"> </w:t>
      </w:r>
      <w:proofErr w:type="spellStart"/>
      <w:r w:rsidRPr="00F714B9">
        <w:rPr>
          <w:rFonts w:ascii="Times New Roman" w:eastAsia="Times New Roman" w:hAnsi="Times New Roman" w:cs="Times New Roman"/>
          <w:sz w:val="20"/>
          <w:szCs w:val="20"/>
          <w:lang w:val="fr-BE"/>
        </w:rPr>
        <w:t>instituţii</w:t>
      </w:r>
      <w:proofErr w:type="spellEnd"/>
      <w:r w:rsidRPr="00F714B9">
        <w:rPr>
          <w:rFonts w:ascii="Times New Roman" w:eastAsia="Times New Roman" w:hAnsi="Times New Roman" w:cs="Times New Roman"/>
          <w:spacing w:val="-5"/>
          <w:sz w:val="20"/>
          <w:szCs w:val="20"/>
          <w:lang w:val="fr-BE"/>
        </w:rPr>
        <w:t xml:space="preserve"> </w:t>
      </w:r>
      <w:proofErr w:type="spellStart"/>
      <w:r w:rsidRPr="00F714B9">
        <w:rPr>
          <w:rFonts w:ascii="Times New Roman" w:eastAsia="Times New Roman" w:hAnsi="Times New Roman" w:cs="Times New Roman"/>
          <w:sz w:val="20"/>
          <w:szCs w:val="20"/>
          <w:lang w:val="fr-BE"/>
        </w:rPr>
        <w:t>sau</w:t>
      </w:r>
      <w:proofErr w:type="spellEnd"/>
      <w:r w:rsidRPr="00F714B9">
        <w:rPr>
          <w:rFonts w:ascii="Times New Roman" w:eastAsia="Times New Roman" w:hAnsi="Times New Roman" w:cs="Times New Roman"/>
          <w:spacing w:val="-12"/>
          <w:sz w:val="20"/>
          <w:szCs w:val="20"/>
          <w:lang w:val="fr-BE"/>
        </w:rPr>
        <w:t xml:space="preserve"> </w:t>
      </w:r>
      <w:proofErr w:type="spellStart"/>
      <w:r w:rsidRPr="00F714B9">
        <w:rPr>
          <w:rFonts w:ascii="Times New Roman" w:eastAsia="Times New Roman" w:hAnsi="Times New Roman" w:cs="Times New Roman"/>
          <w:sz w:val="20"/>
          <w:szCs w:val="20"/>
          <w:lang w:val="fr-BE"/>
        </w:rPr>
        <w:t>autorităţi</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publice</w:t>
      </w:r>
      <w:proofErr w:type="spellEnd"/>
      <w:r w:rsidRPr="00F714B9">
        <w:rPr>
          <w:rFonts w:ascii="Times New Roman" w:eastAsia="Times New Roman" w:hAnsi="Times New Roman" w:cs="Times New Roman"/>
          <w:sz w:val="20"/>
          <w:szCs w:val="20"/>
          <w:lang w:val="fr-BE"/>
        </w:rPr>
        <w:t xml:space="preserve"> (art. 28</w:t>
      </w:r>
      <w:r w:rsidR="005466E6">
        <w:rPr>
          <w:rFonts w:ascii="Times New Roman" w:eastAsia="Times New Roman" w:hAnsi="Times New Roman" w:cs="Times New Roman"/>
          <w:sz w:val="20"/>
          <w:szCs w:val="20"/>
          <w:lang w:val="fr-BE"/>
        </w:rPr>
        <w:t xml:space="preserve"> </w:t>
      </w:r>
      <w:proofErr w:type="spellStart"/>
      <w:r w:rsidR="005466E6">
        <w:rPr>
          <w:rFonts w:ascii="Times New Roman" w:eastAsia="Times New Roman" w:hAnsi="Times New Roman" w:cs="Times New Roman"/>
          <w:sz w:val="20"/>
          <w:szCs w:val="20"/>
          <w:lang w:val="fr-BE"/>
        </w:rPr>
        <w:t>alin</w:t>
      </w:r>
      <w:proofErr w:type="spellEnd"/>
      <w:r w:rsidR="005466E6">
        <w:rPr>
          <w:rFonts w:ascii="Times New Roman" w:eastAsia="Times New Roman" w:hAnsi="Times New Roman" w:cs="Times New Roman"/>
          <w:sz w:val="20"/>
          <w:szCs w:val="20"/>
          <w:lang w:val="fr-BE"/>
        </w:rPr>
        <w:t xml:space="preserve"> (4</w:t>
      </w:r>
      <w:r w:rsidR="0001086B">
        <w:rPr>
          <w:rFonts w:ascii="Times New Roman" w:eastAsia="Times New Roman" w:hAnsi="Times New Roman" w:cs="Times New Roman"/>
          <w:sz w:val="20"/>
          <w:szCs w:val="20"/>
          <w:lang w:val="fr-BE"/>
        </w:rPr>
        <w:t>)</w:t>
      </w:r>
      <w:r w:rsidR="005466E6">
        <w:rPr>
          <w:rFonts w:ascii="Times New Roman" w:eastAsia="Times New Roman" w:hAnsi="Times New Roman" w:cs="Times New Roman"/>
          <w:sz w:val="20"/>
          <w:szCs w:val="20"/>
          <w:lang w:val="fr-BE"/>
        </w:rPr>
        <w:t>)</w:t>
      </w:r>
      <w:r w:rsidR="0001086B">
        <w:rPr>
          <w:rFonts w:ascii="Times New Roman" w:eastAsia="Times New Roman" w:hAnsi="Times New Roman" w:cs="Times New Roman"/>
          <w:sz w:val="20"/>
          <w:szCs w:val="20"/>
          <w:lang w:val="fr-BE"/>
        </w:rPr>
        <w:t xml:space="preserve"> </w:t>
      </w:r>
      <w:r w:rsidRPr="00F714B9">
        <w:rPr>
          <w:rFonts w:ascii="Times New Roman" w:eastAsia="Times New Roman" w:hAnsi="Times New Roman" w:cs="Times New Roman"/>
          <w:sz w:val="20"/>
          <w:szCs w:val="20"/>
          <w:lang w:val="fr-BE"/>
        </w:rPr>
        <w:t xml:space="preserve">din </w:t>
      </w:r>
      <w:proofErr w:type="spellStart"/>
      <w:r w:rsidRPr="00F714B9">
        <w:rPr>
          <w:rFonts w:ascii="Times New Roman" w:eastAsia="Times New Roman" w:hAnsi="Times New Roman" w:cs="Times New Roman"/>
          <w:sz w:val="20"/>
          <w:szCs w:val="20"/>
          <w:lang w:val="fr-BE"/>
        </w:rPr>
        <w:t>Ordonanța</w:t>
      </w:r>
      <w:proofErr w:type="spellEnd"/>
      <w:r w:rsidRPr="00F714B9">
        <w:rPr>
          <w:rFonts w:ascii="Times New Roman" w:eastAsia="Times New Roman" w:hAnsi="Times New Roman" w:cs="Times New Roman"/>
          <w:sz w:val="20"/>
          <w:szCs w:val="20"/>
          <w:lang w:val="fr-BE"/>
        </w:rPr>
        <w:t xml:space="preserve"> de </w:t>
      </w:r>
      <w:proofErr w:type="spellStart"/>
      <w:r w:rsidRPr="00F714B9">
        <w:rPr>
          <w:rFonts w:ascii="Times New Roman" w:eastAsia="Times New Roman" w:hAnsi="Times New Roman" w:cs="Times New Roman"/>
          <w:sz w:val="20"/>
          <w:szCs w:val="20"/>
          <w:lang w:val="fr-BE"/>
        </w:rPr>
        <w:t>Urgență</w:t>
      </w:r>
      <w:proofErr w:type="spellEnd"/>
      <w:r w:rsidRPr="00F714B9">
        <w:rPr>
          <w:rFonts w:ascii="Times New Roman" w:eastAsia="Times New Roman" w:hAnsi="Times New Roman" w:cs="Times New Roman"/>
          <w:sz w:val="20"/>
          <w:szCs w:val="20"/>
          <w:lang w:val="fr-BE"/>
        </w:rPr>
        <w:t xml:space="preserve"> a </w:t>
      </w:r>
      <w:proofErr w:type="spellStart"/>
      <w:r w:rsidRPr="00F714B9">
        <w:rPr>
          <w:rFonts w:ascii="Times New Roman" w:eastAsia="Times New Roman" w:hAnsi="Times New Roman" w:cs="Times New Roman"/>
          <w:sz w:val="20"/>
          <w:szCs w:val="20"/>
          <w:lang w:val="fr-BE"/>
        </w:rPr>
        <w:lastRenderedPageBreak/>
        <w:t>Guvernului</w:t>
      </w:r>
      <w:proofErr w:type="spellEnd"/>
      <w:r w:rsidRPr="00F714B9">
        <w:rPr>
          <w:rFonts w:ascii="Times New Roman" w:eastAsia="Times New Roman" w:hAnsi="Times New Roman" w:cs="Times New Roman"/>
          <w:sz w:val="20"/>
          <w:szCs w:val="20"/>
          <w:lang w:val="fr-BE"/>
        </w:rPr>
        <w:t xml:space="preserve"> nr. 109/2011</w:t>
      </w:r>
      <w:r w:rsidRPr="00F714B9">
        <w:rPr>
          <w:rFonts w:ascii="Times New Roman" w:eastAsia="MS Mincho" w:hAnsi="Times New Roman" w:cs="Times New Roman"/>
          <w:iCs/>
          <w:sz w:val="20"/>
          <w:szCs w:val="20"/>
          <w:lang w:val="fr-BE"/>
        </w:rPr>
        <w:t xml:space="preserve"> </w:t>
      </w:r>
      <w:proofErr w:type="spellStart"/>
      <w:r w:rsidRPr="00F714B9">
        <w:rPr>
          <w:rFonts w:ascii="Times New Roman" w:eastAsia="MS Mincho" w:hAnsi="Times New Roman" w:cs="Times New Roman"/>
          <w:iCs/>
          <w:sz w:val="20"/>
          <w:szCs w:val="20"/>
          <w:lang w:val="fr-BE"/>
        </w:rPr>
        <w:t>privind</w:t>
      </w:r>
      <w:proofErr w:type="spellEnd"/>
      <w:r w:rsidRPr="00F714B9">
        <w:rPr>
          <w:rFonts w:ascii="Times New Roman" w:eastAsia="MS Mincho" w:hAnsi="Times New Roman" w:cs="Times New Roman"/>
          <w:iCs/>
          <w:sz w:val="20"/>
          <w:szCs w:val="20"/>
          <w:lang w:val="fr-BE"/>
        </w:rPr>
        <w:t xml:space="preserve"> </w:t>
      </w:r>
      <w:proofErr w:type="spellStart"/>
      <w:r w:rsidRPr="00F714B9">
        <w:rPr>
          <w:rFonts w:ascii="Times New Roman" w:eastAsia="MS Mincho" w:hAnsi="Times New Roman" w:cs="Times New Roman"/>
          <w:iCs/>
          <w:sz w:val="20"/>
          <w:szCs w:val="20"/>
          <w:lang w:val="fr-BE"/>
        </w:rPr>
        <w:t>guvernanța</w:t>
      </w:r>
      <w:proofErr w:type="spellEnd"/>
      <w:r w:rsidRPr="00F714B9">
        <w:rPr>
          <w:rFonts w:ascii="Times New Roman" w:eastAsia="MS Mincho" w:hAnsi="Times New Roman" w:cs="Times New Roman"/>
          <w:iCs/>
          <w:sz w:val="20"/>
          <w:szCs w:val="20"/>
          <w:lang w:val="fr-BE"/>
        </w:rPr>
        <w:t xml:space="preserve"> </w:t>
      </w:r>
      <w:proofErr w:type="spellStart"/>
      <w:r w:rsidRPr="00F714B9">
        <w:rPr>
          <w:rFonts w:ascii="Times New Roman" w:eastAsia="MS Mincho" w:hAnsi="Times New Roman" w:cs="Times New Roman"/>
          <w:iCs/>
          <w:sz w:val="20"/>
          <w:szCs w:val="20"/>
          <w:lang w:val="fr-BE"/>
        </w:rPr>
        <w:t>corporativă</w:t>
      </w:r>
      <w:proofErr w:type="spellEnd"/>
      <w:r w:rsidRPr="00F714B9">
        <w:rPr>
          <w:rFonts w:ascii="Times New Roman" w:eastAsia="MS Mincho" w:hAnsi="Times New Roman" w:cs="Times New Roman"/>
          <w:iCs/>
          <w:sz w:val="20"/>
          <w:szCs w:val="20"/>
          <w:lang w:val="fr-BE"/>
        </w:rPr>
        <w:t xml:space="preserve"> a </w:t>
      </w:r>
      <w:proofErr w:type="spellStart"/>
      <w:r w:rsidRPr="00F714B9">
        <w:rPr>
          <w:rFonts w:ascii="Times New Roman" w:eastAsia="MS Mincho" w:hAnsi="Times New Roman" w:cs="Times New Roman"/>
          <w:iCs/>
          <w:sz w:val="20"/>
          <w:szCs w:val="20"/>
          <w:lang w:val="fr-BE"/>
        </w:rPr>
        <w:t>întreprinderilor</w:t>
      </w:r>
      <w:proofErr w:type="spellEnd"/>
      <w:r w:rsidRPr="00F714B9">
        <w:rPr>
          <w:rFonts w:ascii="Times New Roman" w:eastAsia="MS Mincho" w:hAnsi="Times New Roman" w:cs="Times New Roman"/>
          <w:iCs/>
          <w:sz w:val="20"/>
          <w:szCs w:val="20"/>
          <w:lang w:val="fr-BE"/>
        </w:rPr>
        <w:t xml:space="preserve"> </w:t>
      </w:r>
      <w:proofErr w:type="spellStart"/>
      <w:r w:rsidRPr="00F714B9">
        <w:rPr>
          <w:rFonts w:ascii="Times New Roman" w:eastAsia="MS Mincho" w:hAnsi="Times New Roman" w:cs="Times New Roman"/>
          <w:iCs/>
          <w:sz w:val="20"/>
          <w:szCs w:val="20"/>
          <w:lang w:val="fr-BE"/>
        </w:rPr>
        <w:t>publice</w:t>
      </w:r>
      <w:proofErr w:type="spellEnd"/>
      <w:r w:rsidRPr="00F714B9">
        <w:rPr>
          <w:rFonts w:ascii="Times New Roman" w:eastAsia="MS Mincho" w:hAnsi="Times New Roman" w:cs="Times New Roman"/>
          <w:iCs/>
          <w:sz w:val="20"/>
          <w:szCs w:val="20"/>
          <w:lang w:val="fr-BE"/>
        </w:rPr>
        <w:t xml:space="preserve">, </w:t>
      </w:r>
      <w:proofErr w:type="spellStart"/>
      <w:r w:rsidRPr="00F714B9">
        <w:rPr>
          <w:rFonts w:ascii="Times New Roman" w:eastAsia="MS Mincho" w:hAnsi="Times New Roman" w:cs="Times New Roman"/>
          <w:iCs/>
          <w:sz w:val="20"/>
          <w:szCs w:val="20"/>
          <w:lang w:val="fr-BE"/>
        </w:rPr>
        <w:t>cu</w:t>
      </w:r>
      <w:proofErr w:type="spellEnd"/>
      <w:r w:rsidRPr="00F714B9">
        <w:rPr>
          <w:rFonts w:ascii="Times New Roman" w:eastAsia="MS Mincho" w:hAnsi="Times New Roman" w:cs="Times New Roman"/>
          <w:iCs/>
          <w:sz w:val="20"/>
          <w:szCs w:val="20"/>
          <w:lang w:val="fr-BE"/>
        </w:rPr>
        <w:t xml:space="preserve"> </w:t>
      </w:r>
      <w:proofErr w:type="spellStart"/>
      <w:r w:rsidRPr="00F714B9">
        <w:rPr>
          <w:rFonts w:ascii="Times New Roman" w:eastAsia="MS Mincho" w:hAnsi="Times New Roman" w:cs="Times New Roman"/>
          <w:iCs/>
          <w:sz w:val="20"/>
          <w:szCs w:val="20"/>
          <w:lang w:val="fr-BE"/>
        </w:rPr>
        <w:t>modificările</w:t>
      </w:r>
      <w:proofErr w:type="spellEnd"/>
      <w:r w:rsidRPr="00F714B9">
        <w:rPr>
          <w:rFonts w:ascii="Times New Roman" w:eastAsia="MS Mincho" w:hAnsi="Times New Roman" w:cs="Times New Roman"/>
          <w:iCs/>
          <w:sz w:val="20"/>
          <w:szCs w:val="20"/>
          <w:lang w:val="fr-BE"/>
        </w:rPr>
        <w:t xml:space="preserve"> și </w:t>
      </w:r>
      <w:proofErr w:type="spellStart"/>
      <w:r w:rsidRPr="00F714B9">
        <w:rPr>
          <w:rFonts w:ascii="Times New Roman" w:eastAsia="MS Mincho" w:hAnsi="Times New Roman" w:cs="Times New Roman"/>
          <w:iCs/>
          <w:sz w:val="20"/>
          <w:szCs w:val="20"/>
          <w:lang w:val="fr-BE"/>
        </w:rPr>
        <w:t>completările</w:t>
      </w:r>
      <w:proofErr w:type="spellEnd"/>
      <w:r w:rsidRPr="00F714B9">
        <w:rPr>
          <w:rFonts w:ascii="Times New Roman" w:eastAsia="MS Mincho" w:hAnsi="Times New Roman" w:cs="Times New Roman"/>
          <w:iCs/>
          <w:sz w:val="20"/>
          <w:szCs w:val="20"/>
          <w:lang w:val="fr-BE"/>
        </w:rPr>
        <w:t xml:space="preserve"> </w:t>
      </w:r>
      <w:proofErr w:type="spellStart"/>
      <w:r w:rsidRPr="00F714B9">
        <w:rPr>
          <w:rFonts w:ascii="Times New Roman" w:eastAsia="MS Mincho" w:hAnsi="Times New Roman" w:cs="Times New Roman"/>
          <w:iCs/>
          <w:sz w:val="20"/>
          <w:szCs w:val="20"/>
          <w:lang w:val="fr-BE"/>
        </w:rPr>
        <w:t>ulterioare</w:t>
      </w:r>
      <w:proofErr w:type="spellEnd"/>
      <w:r w:rsidRPr="00F714B9">
        <w:rPr>
          <w:rFonts w:ascii="Times New Roman" w:eastAsia="Times New Roman" w:hAnsi="Times New Roman" w:cs="Times New Roman"/>
          <w:sz w:val="20"/>
          <w:szCs w:val="20"/>
          <w:lang w:val="fr-BE"/>
        </w:rPr>
        <w:t>).</w:t>
      </w:r>
    </w:p>
    <w:p w14:paraId="399A87D1" w14:textId="518516F5" w:rsidR="00FC2C95" w:rsidRPr="00F714B9" w:rsidRDefault="00FC2C95" w:rsidP="004709C5">
      <w:pPr>
        <w:jc w:val="both"/>
        <w:rPr>
          <w:rFonts w:ascii="Times New Roman" w:eastAsia="Times New Roman" w:hAnsi="Times New Roman" w:cs="Times New Roman"/>
          <w:sz w:val="20"/>
          <w:szCs w:val="20"/>
          <w:lang w:val="fr-BE"/>
        </w:rPr>
      </w:pPr>
      <w:r w:rsidRPr="000A6FAD">
        <w:rPr>
          <w:rFonts w:ascii="Times New Roman" w:eastAsia="Times New Roman" w:hAnsi="Times New Roman" w:cs="Times New Roman"/>
          <w:sz w:val="20"/>
          <w:szCs w:val="20"/>
          <w:lang w:val="fr-BE"/>
        </w:rPr>
        <w:t xml:space="preserve">- </w:t>
      </w:r>
      <w:proofErr w:type="spellStart"/>
      <w:r w:rsidRPr="000A6FAD">
        <w:rPr>
          <w:rFonts w:ascii="Times New Roman" w:eastAsia="Times New Roman" w:hAnsi="Times New Roman" w:cs="Times New Roman"/>
          <w:sz w:val="20"/>
          <w:szCs w:val="20"/>
          <w:lang w:val="fr-BE"/>
        </w:rPr>
        <w:t>Majoritatea</w:t>
      </w:r>
      <w:proofErr w:type="spellEnd"/>
      <w:r w:rsidRPr="000A6FAD">
        <w:rPr>
          <w:rFonts w:ascii="Times New Roman" w:eastAsia="Times New Roman" w:hAnsi="Times New Roman" w:cs="Times New Roman"/>
          <w:sz w:val="20"/>
          <w:szCs w:val="20"/>
          <w:lang w:val="fr-BE"/>
        </w:rPr>
        <w:t xml:space="preserve"> </w:t>
      </w:r>
      <w:proofErr w:type="spellStart"/>
      <w:r w:rsidR="008776E7">
        <w:rPr>
          <w:rFonts w:ascii="Times New Roman" w:eastAsia="Times New Roman" w:hAnsi="Times New Roman" w:cs="Times New Roman"/>
          <w:sz w:val="20"/>
          <w:szCs w:val="20"/>
          <w:lang w:val="fr-BE"/>
        </w:rPr>
        <w:t>Consiliului</w:t>
      </w:r>
      <w:proofErr w:type="spellEnd"/>
      <w:r w:rsidR="008776E7">
        <w:rPr>
          <w:rFonts w:ascii="Times New Roman" w:eastAsia="Times New Roman" w:hAnsi="Times New Roman" w:cs="Times New Roman"/>
          <w:sz w:val="20"/>
          <w:szCs w:val="20"/>
          <w:lang w:val="fr-BE"/>
        </w:rPr>
        <w:t xml:space="preserve"> de </w:t>
      </w:r>
      <w:proofErr w:type="spellStart"/>
      <w:r w:rsidR="008776E7">
        <w:rPr>
          <w:rFonts w:ascii="Times New Roman" w:eastAsia="Times New Roman" w:hAnsi="Times New Roman" w:cs="Times New Roman"/>
          <w:sz w:val="20"/>
          <w:szCs w:val="20"/>
          <w:lang w:val="fr-BE"/>
        </w:rPr>
        <w:t>administrație</w:t>
      </w:r>
      <w:proofErr w:type="spellEnd"/>
      <w:r w:rsidRPr="000A6FAD">
        <w:rPr>
          <w:rFonts w:ascii="Times New Roman" w:eastAsia="Times New Roman" w:hAnsi="Times New Roman" w:cs="Times New Roman"/>
          <w:sz w:val="20"/>
          <w:szCs w:val="20"/>
          <w:lang w:val="fr-BE"/>
        </w:rPr>
        <w:t xml:space="preserve"> este </w:t>
      </w:r>
      <w:proofErr w:type="spellStart"/>
      <w:r w:rsidRPr="000A6FAD">
        <w:rPr>
          <w:rFonts w:ascii="Times New Roman" w:eastAsia="Times New Roman" w:hAnsi="Times New Roman" w:cs="Times New Roman"/>
          <w:sz w:val="20"/>
          <w:szCs w:val="20"/>
          <w:lang w:val="fr-BE"/>
        </w:rPr>
        <w:t>formată</w:t>
      </w:r>
      <w:proofErr w:type="spellEnd"/>
      <w:r w:rsidRPr="000A6FAD">
        <w:rPr>
          <w:rFonts w:ascii="Times New Roman" w:eastAsia="Times New Roman" w:hAnsi="Times New Roman" w:cs="Times New Roman"/>
          <w:sz w:val="20"/>
          <w:szCs w:val="20"/>
          <w:lang w:val="fr-BE"/>
        </w:rPr>
        <w:t xml:space="preserve"> din </w:t>
      </w:r>
      <w:proofErr w:type="spellStart"/>
      <w:r w:rsidRPr="000A6FAD">
        <w:rPr>
          <w:rFonts w:ascii="Times New Roman" w:eastAsia="Times New Roman" w:hAnsi="Times New Roman" w:cs="Times New Roman"/>
          <w:sz w:val="20"/>
          <w:szCs w:val="20"/>
          <w:lang w:val="fr-BE"/>
        </w:rPr>
        <w:t>administratori</w:t>
      </w:r>
      <w:proofErr w:type="spellEnd"/>
      <w:r w:rsidRPr="000A6FAD">
        <w:rPr>
          <w:rFonts w:ascii="Times New Roman" w:eastAsia="Times New Roman" w:hAnsi="Times New Roman" w:cs="Times New Roman"/>
          <w:sz w:val="20"/>
          <w:szCs w:val="20"/>
          <w:lang w:val="fr-BE"/>
        </w:rPr>
        <w:t xml:space="preserve"> </w:t>
      </w:r>
      <w:proofErr w:type="spellStart"/>
      <w:r w:rsidRPr="000A6FAD">
        <w:rPr>
          <w:rFonts w:ascii="Times New Roman" w:eastAsia="Times New Roman" w:hAnsi="Times New Roman" w:cs="Times New Roman"/>
          <w:sz w:val="20"/>
          <w:szCs w:val="20"/>
          <w:lang w:val="fr-BE"/>
        </w:rPr>
        <w:t>neexecutivi</w:t>
      </w:r>
      <w:proofErr w:type="spellEnd"/>
      <w:r w:rsidRPr="000A6FAD">
        <w:rPr>
          <w:rFonts w:ascii="Times New Roman" w:eastAsia="Times New Roman" w:hAnsi="Times New Roman" w:cs="Times New Roman"/>
          <w:sz w:val="20"/>
          <w:szCs w:val="20"/>
          <w:lang w:val="fr-BE"/>
        </w:rPr>
        <w:t xml:space="preserve"> </w:t>
      </w:r>
      <w:proofErr w:type="spellStart"/>
      <w:r w:rsidRPr="000A6FAD">
        <w:rPr>
          <w:rFonts w:ascii="Times New Roman" w:eastAsia="Times New Roman" w:hAnsi="Times New Roman" w:cs="Times New Roman"/>
          <w:sz w:val="20"/>
          <w:szCs w:val="20"/>
          <w:lang w:val="fr-BE"/>
        </w:rPr>
        <w:t>şi</w:t>
      </w:r>
      <w:proofErr w:type="spellEnd"/>
      <w:r w:rsidRPr="000A6FAD">
        <w:rPr>
          <w:rFonts w:ascii="Times New Roman" w:eastAsia="Times New Roman" w:hAnsi="Times New Roman" w:cs="Times New Roman"/>
          <w:sz w:val="20"/>
          <w:szCs w:val="20"/>
          <w:lang w:val="fr-BE"/>
        </w:rPr>
        <w:t xml:space="preserve"> </w:t>
      </w:r>
      <w:proofErr w:type="spellStart"/>
      <w:r w:rsidRPr="000A6FAD">
        <w:rPr>
          <w:rFonts w:ascii="Times New Roman" w:eastAsia="Times New Roman" w:hAnsi="Times New Roman" w:cs="Times New Roman"/>
          <w:sz w:val="20"/>
          <w:szCs w:val="20"/>
          <w:lang w:val="fr-BE"/>
        </w:rPr>
        <w:t>independenţi</w:t>
      </w:r>
      <w:proofErr w:type="spellEnd"/>
      <w:r w:rsidRPr="000A6FAD">
        <w:rPr>
          <w:rFonts w:ascii="Times New Roman" w:eastAsia="Times New Roman" w:hAnsi="Times New Roman" w:cs="Times New Roman"/>
          <w:sz w:val="20"/>
          <w:szCs w:val="20"/>
          <w:lang w:val="fr-BE"/>
        </w:rPr>
        <w:t xml:space="preserve">, </w:t>
      </w:r>
      <w:proofErr w:type="spellStart"/>
      <w:r w:rsidRPr="000A6FAD">
        <w:rPr>
          <w:rFonts w:ascii="Times New Roman" w:eastAsia="Times New Roman" w:hAnsi="Times New Roman" w:cs="Times New Roman"/>
          <w:sz w:val="20"/>
          <w:szCs w:val="20"/>
          <w:lang w:val="fr-BE"/>
        </w:rPr>
        <w:t>în</w:t>
      </w:r>
      <w:proofErr w:type="spellEnd"/>
      <w:r w:rsidRPr="000A6FAD">
        <w:rPr>
          <w:rFonts w:ascii="Times New Roman" w:eastAsia="Times New Roman" w:hAnsi="Times New Roman" w:cs="Times New Roman"/>
          <w:sz w:val="20"/>
          <w:szCs w:val="20"/>
          <w:lang w:val="fr-BE"/>
        </w:rPr>
        <w:t xml:space="preserve"> </w:t>
      </w:r>
      <w:proofErr w:type="spellStart"/>
      <w:r w:rsidRPr="000A6FAD">
        <w:rPr>
          <w:rFonts w:ascii="Times New Roman" w:eastAsia="Times New Roman" w:hAnsi="Times New Roman" w:cs="Times New Roman"/>
          <w:sz w:val="20"/>
          <w:szCs w:val="20"/>
          <w:lang w:val="fr-BE"/>
        </w:rPr>
        <w:t>sensul</w:t>
      </w:r>
      <w:proofErr w:type="spellEnd"/>
      <w:r w:rsidRPr="000A6FAD">
        <w:rPr>
          <w:rFonts w:ascii="Times New Roman" w:eastAsia="Times New Roman" w:hAnsi="Times New Roman" w:cs="Times New Roman"/>
          <w:sz w:val="20"/>
          <w:szCs w:val="20"/>
          <w:lang w:val="fr-BE"/>
        </w:rPr>
        <w:t xml:space="preserve"> art.138</w:t>
      </w:r>
      <w:r w:rsidRPr="000A6FAD">
        <w:rPr>
          <w:rFonts w:ascii="Times New Roman" w:eastAsia="Times New Roman" w:hAnsi="Times New Roman" w:cs="Times New Roman"/>
          <w:sz w:val="20"/>
          <w:szCs w:val="20"/>
          <w:vertAlign w:val="superscript"/>
          <w:lang w:val="fr-BE"/>
        </w:rPr>
        <w:t>2</w:t>
      </w:r>
      <w:r w:rsidRPr="000A6FAD">
        <w:rPr>
          <w:rFonts w:ascii="Times New Roman" w:eastAsia="Times New Roman" w:hAnsi="Times New Roman" w:cs="Times New Roman"/>
          <w:sz w:val="20"/>
          <w:szCs w:val="20"/>
          <w:lang w:val="fr-BE"/>
        </w:rPr>
        <w:t xml:space="preserve"> din </w:t>
      </w:r>
      <w:proofErr w:type="spellStart"/>
      <w:r w:rsidRPr="000A6FAD">
        <w:rPr>
          <w:rFonts w:ascii="Times New Roman" w:eastAsia="Times New Roman" w:hAnsi="Times New Roman" w:cs="Times New Roman"/>
          <w:sz w:val="20"/>
          <w:szCs w:val="20"/>
          <w:lang w:val="fr-BE"/>
        </w:rPr>
        <w:t>Legea</w:t>
      </w:r>
      <w:proofErr w:type="spellEnd"/>
      <w:r w:rsidRPr="000A6FAD">
        <w:rPr>
          <w:rFonts w:ascii="Times New Roman" w:eastAsia="Times New Roman" w:hAnsi="Times New Roman" w:cs="Times New Roman"/>
          <w:sz w:val="20"/>
          <w:szCs w:val="20"/>
          <w:lang w:val="fr-BE"/>
        </w:rPr>
        <w:t xml:space="preserve"> nr. 31/1990</w:t>
      </w:r>
      <w:r w:rsidRPr="000A6FAD">
        <w:rPr>
          <w:rFonts w:ascii="Times New Roman" w:eastAsia="MS Mincho" w:hAnsi="Times New Roman" w:cs="Times New Roman"/>
          <w:iCs/>
          <w:sz w:val="20"/>
          <w:szCs w:val="20"/>
          <w:lang w:val="fr-BE"/>
        </w:rPr>
        <w:t xml:space="preserve"> a </w:t>
      </w:r>
      <w:proofErr w:type="spellStart"/>
      <w:r w:rsidRPr="000A6FAD">
        <w:rPr>
          <w:rFonts w:ascii="Times New Roman" w:eastAsia="MS Mincho" w:hAnsi="Times New Roman" w:cs="Times New Roman"/>
          <w:iCs/>
          <w:sz w:val="20"/>
          <w:szCs w:val="20"/>
          <w:lang w:val="fr-BE"/>
        </w:rPr>
        <w:t>societăților</w:t>
      </w:r>
      <w:proofErr w:type="spellEnd"/>
      <w:r w:rsidRPr="000A6FAD">
        <w:rPr>
          <w:rFonts w:ascii="Times New Roman" w:eastAsia="Times New Roman" w:hAnsi="Times New Roman" w:cs="Times New Roman"/>
          <w:sz w:val="20"/>
          <w:szCs w:val="20"/>
          <w:lang w:val="fr-BE"/>
        </w:rPr>
        <w:t xml:space="preserve">, </w:t>
      </w:r>
      <w:proofErr w:type="spellStart"/>
      <w:r w:rsidRPr="000A6FAD">
        <w:rPr>
          <w:rFonts w:ascii="Times New Roman" w:eastAsia="Times New Roman" w:hAnsi="Times New Roman" w:cs="Times New Roman"/>
          <w:sz w:val="20"/>
          <w:szCs w:val="20"/>
          <w:lang w:val="fr-BE"/>
        </w:rPr>
        <w:t>republicată</w:t>
      </w:r>
      <w:proofErr w:type="spellEnd"/>
      <w:r w:rsidRPr="000A6FAD">
        <w:rPr>
          <w:rFonts w:ascii="Times New Roman" w:eastAsia="Times New Roman" w:hAnsi="Times New Roman" w:cs="Times New Roman"/>
          <w:sz w:val="20"/>
          <w:szCs w:val="20"/>
          <w:lang w:val="fr-BE"/>
        </w:rPr>
        <w:t xml:space="preserve">, </w:t>
      </w:r>
      <w:proofErr w:type="spellStart"/>
      <w:r w:rsidRPr="000A6FAD">
        <w:rPr>
          <w:rFonts w:ascii="Times New Roman" w:eastAsia="Times New Roman" w:hAnsi="Times New Roman" w:cs="Times New Roman"/>
          <w:sz w:val="20"/>
          <w:szCs w:val="20"/>
          <w:lang w:val="fr-BE"/>
        </w:rPr>
        <w:t>cu</w:t>
      </w:r>
      <w:proofErr w:type="spellEnd"/>
      <w:r w:rsidRPr="000A6FAD">
        <w:rPr>
          <w:rFonts w:ascii="Times New Roman" w:eastAsia="Times New Roman" w:hAnsi="Times New Roman" w:cs="Times New Roman"/>
          <w:sz w:val="20"/>
          <w:szCs w:val="20"/>
          <w:lang w:val="fr-BE"/>
        </w:rPr>
        <w:t xml:space="preserve"> </w:t>
      </w:r>
      <w:proofErr w:type="spellStart"/>
      <w:r w:rsidRPr="000A6FAD">
        <w:rPr>
          <w:rFonts w:ascii="Times New Roman" w:eastAsia="Times New Roman" w:hAnsi="Times New Roman" w:cs="Times New Roman"/>
          <w:sz w:val="20"/>
          <w:szCs w:val="20"/>
          <w:lang w:val="fr-BE"/>
        </w:rPr>
        <w:t>modificările</w:t>
      </w:r>
      <w:proofErr w:type="spellEnd"/>
      <w:r w:rsidRPr="000A6FAD">
        <w:rPr>
          <w:rFonts w:ascii="Times New Roman" w:eastAsia="Times New Roman" w:hAnsi="Times New Roman" w:cs="Times New Roman"/>
          <w:sz w:val="20"/>
          <w:szCs w:val="20"/>
          <w:lang w:val="fr-BE"/>
        </w:rPr>
        <w:t xml:space="preserve"> </w:t>
      </w:r>
      <w:proofErr w:type="spellStart"/>
      <w:r w:rsidRPr="000A6FAD">
        <w:rPr>
          <w:rFonts w:ascii="Times New Roman" w:eastAsia="Times New Roman" w:hAnsi="Times New Roman" w:cs="Times New Roman"/>
          <w:sz w:val="20"/>
          <w:szCs w:val="20"/>
          <w:lang w:val="fr-BE"/>
        </w:rPr>
        <w:t>şi</w:t>
      </w:r>
      <w:proofErr w:type="spellEnd"/>
      <w:r w:rsidRPr="000A6FAD">
        <w:rPr>
          <w:rFonts w:ascii="Times New Roman" w:eastAsia="Times New Roman" w:hAnsi="Times New Roman" w:cs="Times New Roman"/>
          <w:sz w:val="20"/>
          <w:szCs w:val="20"/>
          <w:lang w:val="fr-BE"/>
        </w:rPr>
        <w:t xml:space="preserve"> </w:t>
      </w:r>
      <w:proofErr w:type="spellStart"/>
      <w:r w:rsidRPr="000A6FAD">
        <w:rPr>
          <w:rFonts w:ascii="Times New Roman" w:eastAsia="Times New Roman" w:hAnsi="Times New Roman" w:cs="Times New Roman"/>
          <w:sz w:val="20"/>
          <w:szCs w:val="20"/>
          <w:lang w:val="fr-BE"/>
        </w:rPr>
        <w:t>completările</w:t>
      </w:r>
      <w:proofErr w:type="spellEnd"/>
      <w:r w:rsidRPr="000A6FAD">
        <w:rPr>
          <w:rFonts w:ascii="Times New Roman" w:eastAsia="Times New Roman" w:hAnsi="Times New Roman" w:cs="Times New Roman"/>
          <w:sz w:val="20"/>
          <w:szCs w:val="20"/>
          <w:lang w:val="fr-BE"/>
        </w:rPr>
        <w:t xml:space="preserve"> </w:t>
      </w:r>
      <w:proofErr w:type="spellStart"/>
      <w:r w:rsidRPr="000A6FAD">
        <w:rPr>
          <w:rFonts w:ascii="Times New Roman" w:eastAsia="Times New Roman" w:hAnsi="Times New Roman" w:cs="Times New Roman"/>
          <w:sz w:val="20"/>
          <w:szCs w:val="20"/>
          <w:lang w:val="fr-BE"/>
        </w:rPr>
        <w:t>ulterioare</w:t>
      </w:r>
      <w:proofErr w:type="spellEnd"/>
      <w:r w:rsidRPr="000A6FAD">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Funcționarii</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publici</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înalții</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funcționari</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publici</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precum</w:t>
      </w:r>
      <w:proofErr w:type="spellEnd"/>
      <w:r w:rsidRPr="00F714B9">
        <w:rPr>
          <w:rFonts w:ascii="Times New Roman" w:eastAsia="Times New Roman" w:hAnsi="Times New Roman" w:cs="Times New Roman"/>
          <w:sz w:val="20"/>
          <w:szCs w:val="20"/>
          <w:lang w:val="fr-BE"/>
        </w:rPr>
        <w:t xml:space="preserve"> și </w:t>
      </w:r>
      <w:proofErr w:type="spellStart"/>
      <w:r w:rsidRPr="00F714B9">
        <w:rPr>
          <w:rFonts w:ascii="Times New Roman" w:eastAsia="Times New Roman" w:hAnsi="Times New Roman" w:cs="Times New Roman"/>
          <w:sz w:val="20"/>
          <w:szCs w:val="20"/>
          <w:lang w:val="fr-BE"/>
        </w:rPr>
        <w:t>alte</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categorii</w:t>
      </w:r>
      <w:proofErr w:type="spellEnd"/>
      <w:r w:rsidRPr="00F714B9">
        <w:rPr>
          <w:rFonts w:ascii="Times New Roman" w:eastAsia="Times New Roman" w:hAnsi="Times New Roman" w:cs="Times New Roman"/>
          <w:sz w:val="20"/>
          <w:szCs w:val="20"/>
          <w:lang w:val="fr-BE"/>
        </w:rPr>
        <w:t xml:space="preserve"> de </w:t>
      </w:r>
      <w:proofErr w:type="spellStart"/>
      <w:r w:rsidRPr="00F714B9">
        <w:rPr>
          <w:rFonts w:ascii="Times New Roman" w:eastAsia="Times New Roman" w:hAnsi="Times New Roman" w:cs="Times New Roman"/>
          <w:sz w:val="20"/>
          <w:szCs w:val="20"/>
          <w:lang w:val="fr-BE"/>
        </w:rPr>
        <w:t>personal</w:t>
      </w:r>
      <w:proofErr w:type="spellEnd"/>
      <w:r w:rsidRPr="00F714B9">
        <w:rPr>
          <w:rFonts w:ascii="Times New Roman" w:eastAsia="Times New Roman" w:hAnsi="Times New Roman" w:cs="Times New Roman"/>
          <w:sz w:val="20"/>
          <w:szCs w:val="20"/>
          <w:lang w:val="fr-BE"/>
        </w:rPr>
        <w:t xml:space="preserve"> din </w:t>
      </w:r>
      <w:proofErr w:type="spellStart"/>
      <w:r w:rsidRPr="00F714B9">
        <w:rPr>
          <w:rFonts w:ascii="Times New Roman" w:eastAsia="Times New Roman" w:hAnsi="Times New Roman" w:cs="Times New Roman"/>
          <w:sz w:val="20"/>
          <w:szCs w:val="20"/>
          <w:lang w:val="fr-BE"/>
        </w:rPr>
        <w:t>cadrul</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autorității</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publice</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tutelare</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ori</w:t>
      </w:r>
      <w:proofErr w:type="spellEnd"/>
      <w:r w:rsidRPr="00F714B9">
        <w:rPr>
          <w:rFonts w:ascii="Times New Roman" w:eastAsia="Times New Roman" w:hAnsi="Times New Roman" w:cs="Times New Roman"/>
          <w:sz w:val="20"/>
          <w:szCs w:val="20"/>
          <w:lang w:val="fr-BE"/>
        </w:rPr>
        <w:t xml:space="preserve"> din </w:t>
      </w:r>
      <w:proofErr w:type="spellStart"/>
      <w:r w:rsidRPr="00F714B9">
        <w:rPr>
          <w:rFonts w:ascii="Times New Roman" w:eastAsia="Times New Roman" w:hAnsi="Times New Roman" w:cs="Times New Roman"/>
          <w:sz w:val="20"/>
          <w:szCs w:val="20"/>
          <w:lang w:val="fr-BE"/>
        </w:rPr>
        <w:t>cadrul</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altor</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instituții</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sau</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autorități</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publice</w:t>
      </w:r>
      <w:proofErr w:type="spellEnd"/>
      <w:r w:rsidRPr="00F714B9">
        <w:rPr>
          <w:rFonts w:ascii="Times New Roman" w:eastAsia="Times New Roman" w:hAnsi="Times New Roman" w:cs="Times New Roman"/>
          <w:sz w:val="20"/>
          <w:szCs w:val="20"/>
          <w:lang w:val="fr-BE"/>
        </w:rPr>
        <w:t xml:space="preserve"> nu pot fi </w:t>
      </w:r>
      <w:proofErr w:type="spellStart"/>
      <w:r w:rsidRPr="00F714B9">
        <w:rPr>
          <w:rFonts w:ascii="Times New Roman" w:eastAsia="Times New Roman" w:hAnsi="Times New Roman" w:cs="Times New Roman"/>
          <w:sz w:val="20"/>
          <w:szCs w:val="20"/>
          <w:lang w:val="fr-BE"/>
        </w:rPr>
        <w:t>considerați</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independenți</w:t>
      </w:r>
      <w:proofErr w:type="spellEnd"/>
      <w:r w:rsidRPr="00F714B9">
        <w:rPr>
          <w:rFonts w:ascii="Times New Roman" w:eastAsia="Times New Roman" w:hAnsi="Times New Roman" w:cs="Times New Roman"/>
          <w:sz w:val="20"/>
          <w:szCs w:val="20"/>
          <w:lang w:val="fr-BE"/>
        </w:rPr>
        <w:t xml:space="preserve"> (art. 28 </w:t>
      </w:r>
      <w:proofErr w:type="spellStart"/>
      <w:r w:rsidRPr="00F714B9">
        <w:rPr>
          <w:rFonts w:ascii="Times New Roman" w:eastAsia="Times New Roman" w:hAnsi="Times New Roman" w:cs="Times New Roman"/>
          <w:sz w:val="20"/>
          <w:szCs w:val="20"/>
          <w:lang w:val="fr-BE"/>
        </w:rPr>
        <w:t>alin</w:t>
      </w:r>
      <w:proofErr w:type="spellEnd"/>
      <w:r w:rsidRPr="00F714B9">
        <w:rPr>
          <w:rFonts w:ascii="Times New Roman" w:eastAsia="Times New Roman" w:hAnsi="Times New Roman" w:cs="Times New Roman"/>
          <w:sz w:val="20"/>
          <w:szCs w:val="20"/>
          <w:lang w:val="fr-BE"/>
        </w:rPr>
        <w:t xml:space="preserve">. 6 din </w:t>
      </w:r>
      <w:proofErr w:type="spellStart"/>
      <w:r w:rsidRPr="00F714B9">
        <w:rPr>
          <w:rFonts w:ascii="Times New Roman" w:eastAsia="Times New Roman" w:hAnsi="Times New Roman" w:cs="Times New Roman"/>
          <w:sz w:val="20"/>
          <w:szCs w:val="20"/>
          <w:lang w:val="fr-BE"/>
        </w:rPr>
        <w:t>Ordonanța</w:t>
      </w:r>
      <w:proofErr w:type="spellEnd"/>
      <w:r w:rsidRPr="00F714B9">
        <w:rPr>
          <w:rFonts w:ascii="Times New Roman" w:eastAsia="Times New Roman" w:hAnsi="Times New Roman" w:cs="Times New Roman"/>
          <w:sz w:val="20"/>
          <w:szCs w:val="20"/>
          <w:lang w:val="fr-BE"/>
        </w:rPr>
        <w:t xml:space="preserve"> de </w:t>
      </w:r>
      <w:proofErr w:type="spellStart"/>
      <w:r w:rsidRPr="00F714B9">
        <w:rPr>
          <w:rFonts w:ascii="Times New Roman" w:eastAsia="Times New Roman" w:hAnsi="Times New Roman" w:cs="Times New Roman"/>
          <w:sz w:val="20"/>
          <w:szCs w:val="20"/>
          <w:lang w:val="fr-BE"/>
        </w:rPr>
        <w:t>Urgență</w:t>
      </w:r>
      <w:proofErr w:type="spellEnd"/>
      <w:r w:rsidRPr="00F714B9">
        <w:rPr>
          <w:rFonts w:ascii="Times New Roman" w:eastAsia="Times New Roman" w:hAnsi="Times New Roman" w:cs="Times New Roman"/>
          <w:sz w:val="20"/>
          <w:szCs w:val="20"/>
          <w:lang w:val="fr-BE"/>
        </w:rPr>
        <w:t xml:space="preserve"> a </w:t>
      </w:r>
      <w:proofErr w:type="spellStart"/>
      <w:r w:rsidRPr="00F714B9">
        <w:rPr>
          <w:rFonts w:ascii="Times New Roman" w:eastAsia="Times New Roman" w:hAnsi="Times New Roman" w:cs="Times New Roman"/>
          <w:sz w:val="20"/>
          <w:szCs w:val="20"/>
          <w:lang w:val="fr-BE"/>
        </w:rPr>
        <w:t>Guvernului</w:t>
      </w:r>
      <w:proofErr w:type="spellEnd"/>
      <w:r w:rsidRPr="00F714B9">
        <w:rPr>
          <w:rFonts w:ascii="Times New Roman" w:eastAsia="Times New Roman" w:hAnsi="Times New Roman" w:cs="Times New Roman"/>
          <w:sz w:val="20"/>
          <w:szCs w:val="20"/>
          <w:lang w:val="fr-BE"/>
        </w:rPr>
        <w:t xml:space="preserve"> nr. 109/2011</w:t>
      </w:r>
      <w:r w:rsidRPr="00F714B9">
        <w:rPr>
          <w:rFonts w:ascii="Times New Roman" w:eastAsia="MS Mincho" w:hAnsi="Times New Roman" w:cs="Times New Roman"/>
          <w:iCs/>
          <w:sz w:val="20"/>
          <w:szCs w:val="20"/>
          <w:lang w:val="fr-BE"/>
        </w:rPr>
        <w:t xml:space="preserve"> </w:t>
      </w:r>
      <w:proofErr w:type="spellStart"/>
      <w:r w:rsidRPr="00F714B9">
        <w:rPr>
          <w:rFonts w:ascii="Times New Roman" w:eastAsia="MS Mincho" w:hAnsi="Times New Roman" w:cs="Times New Roman"/>
          <w:iCs/>
          <w:sz w:val="20"/>
          <w:szCs w:val="20"/>
          <w:lang w:val="fr-BE"/>
        </w:rPr>
        <w:t>privind</w:t>
      </w:r>
      <w:proofErr w:type="spellEnd"/>
      <w:r w:rsidRPr="00F714B9">
        <w:rPr>
          <w:rFonts w:ascii="Times New Roman" w:eastAsia="MS Mincho" w:hAnsi="Times New Roman" w:cs="Times New Roman"/>
          <w:iCs/>
          <w:sz w:val="20"/>
          <w:szCs w:val="20"/>
          <w:lang w:val="fr-BE"/>
        </w:rPr>
        <w:t xml:space="preserve"> </w:t>
      </w:r>
      <w:proofErr w:type="spellStart"/>
      <w:r w:rsidRPr="00F714B9">
        <w:rPr>
          <w:rFonts w:ascii="Times New Roman" w:eastAsia="MS Mincho" w:hAnsi="Times New Roman" w:cs="Times New Roman"/>
          <w:iCs/>
          <w:sz w:val="20"/>
          <w:szCs w:val="20"/>
          <w:lang w:val="fr-BE"/>
        </w:rPr>
        <w:t>guvernanța</w:t>
      </w:r>
      <w:proofErr w:type="spellEnd"/>
      <w:r w:rsidRPr="00F714B9">
        <w:rPr>
          <w:rFonts w:ascii="Times New Roman" w:eastAsia="MS Mincho" w:hAnsi="Times New Roman" w:cs="Times New Roman"/>
          <w:iCs/>
          <w:sz w:val="20"/>
          <w:szCs w:val="20"/>
          <w:lang w:val="fr-BE"/>
        </w:rPr>
        <w:t xml:space="preserve"> </w:t>
      </w:r>
      <w:proofErr w:type="spellStart"/>
      <w:r w:rsidRPr="00F714B9">
        <w:rPr>
          <w:rFonts w:ascii="Times New Roman" w:eastAsia="MS Mincho" w:hAnsi="Times New Roman" w:cs="Times New Roman"/>
          <w:iCs/>
          <w:sz w:val="20"/>
          <w:szCs w:val="20"/>
          <w:lang w:val="fr-BE"/>
        </w:rPr>
        <w:t>corporativă</w:t>
      </w:r>
      <w:proofErr w:type="spellEnd"/>
      <w:r w:rsidRPr="00F714B9">
        <w:rPr>
          <w:rFonts w:ascii="Times New Roman" w:eastAsia="MS Mincho" w:hAnsi="Times New Roman" w:cs="Times New Roman"/>
          <w:iCs/>
          <w:sz w:val="20"/>
          <w:szCs w:val="20"/>
          <w:lang w:val="fr-BE"/>
        </w:rPr>
        <w:t xml:space="preserve"> a </w:t>
      </w:r>
      <w:proofErr w:type="spellStart"/>
      <w:r w:rsidRPr="00F714B9">
        <w:rPr>
          <w:rFonts w:ascii="Times New Roman" w:eastAsia="MS Mincho" w:hAnsi="Times New Roman" w:cs="Times New Roman"/>
          <w:iCs/>
          <w:sz w:val="20"/>
          <w:szCs w:val="20"/>
          <w:lang w:val="fr-BE"/>
        </w:rPr>
        <w:t>întreprinderilor</w:t>
      </w:r>
      <w:proofErr w:type="spellEnd"/>
      <w:r w:rsidRPr="00F714B9">
        <w:rPr>
          <w:rFonts w:ascii="Times New Roman" w:eastAsia="MS Mincho" w:hAnsi="Times New Roman" w:cs="Times New Roman"/>
          <w:iCs/>
          <w:sz w:val="20"/>
          <w:szCs w:val="20"/>
          <w:lang w:val="fr-BE"/>
        </w:rPr>
        <w:t xml:space="preserve"> </w:t>
      </w:r>
      <w:proofErr w:type="spellStart"/>
      <w:r w:rsidRPr="00F714B9">
        <w:rPr>
          <w:rFonts w:ascii="Times New Roman" w:eastAsia="MS Mincho" w:hAnsi="Times New Roman" w:cs="Times New Roman"/>
          <w:iCs/>
          <w:sz w:val="20"/>
          <w:szCs w:val="20"/>
          <w:lang w:val="fr-BE"/>
        </w:rPr>
        <w:t>publice</w:t>
      </w:r>
      <w:proofErr w:type="spellEnd"/>
      <w:r w:rsidRPr="00F714B9">
        <w:rPr>
          <w:rFonts w:ascii="Times New Roman" w:eastAsia="MS Mincho" w:hAnsi="Times New Roman" w:cs="Times New Roman"/>
          <w:iCs/>
          <w:sz w:val="20"/>
          <w:szCs w:val="20"/>
          <w:lang w:val="fr-BE"/>
        </w:rPr>
        <w:t xml:space="preserve">, </w:t>
      </w:r>
      <w:proofErr w:type="spellStart"/>
      <w:r w:rsidRPr="00F714B9">
        <w:rPr>
          <w:rFonts w:ascii="Times New Roman" w:eastAsia="MS Mincho" w:hAnsi="Times New Roman" w:cs="Times New Roman"/>
          <w:iCs/>
          <w:sz w:val="20"/>
          <w:szCs w:val="20"/>
          <w:lang w:val="fr-BE"/>
        </w:rPr>
        <w:t>cu</w:t>
      </w:r>
      <w:proofErr w:type="spellEnd"/>
      <w:r w:rsidRPr="00F714B9">
        <w:rPr>
          <w:rFonts w:ascii="Times New Roman" w:eastAsia="MS Mincho" w:hAnsi="Times New Roman" w:cs="Times New Roman"/>
          <w:iCs/>
          <w:sz w:val="20"/>
          <w:szCs w:val="20"/>
          <w:lang w:val="fr-BE"/>
        </w:rPr>
        <w:t xml:space="preserve"> </w:t>
      </w:r>
      <w:proofErr w:type="spellStart"/>
      <w:r w:rsidRPr="00F714B9">
        <w:rPr>
          <w:rFonts w:ascii="Times New Roman" w:eastAsia="MS Mincho" w:hAnsi="Times New Roman" w:cs="Times New Roman"/>
          <w:iCs/>
          <w:sz w:val="20"/>
          <w:szCs w:val="20"/>
          <w:lang w:val="fr-BE"/>
        </w:rPr>
        <w:t>modificările</w:t>
      </w:r>
      <w:proofErr w:type="spellEnd"/>
      <w:r w:rsidRPr="00F714B9">
        <w:rPr>
          <w:rFonts w:ascii="Times New Roman" w:eastAsia="MS Mincho" w:hAnsi="Times New Roman" w:cs="Times New Roman"/>
          <w:iCs/>
          <w:sz w:val="20"/>
          <w:szCs w:val="20"/>
          <w:lang w:val="fr-BE"/>
        </w:rPr>
        <w:t xml:space="preserve"> și </w:t>
      </w:r>
      <w:proofErr w:type="spellStart"/>
      <w:r w:rsidRPr="00F714B9">
        <w:rPr>
          <w:rFonts w:ascii="Times New Roman" w:eastAsia="MS Mincho" w:hAnsi="Times New Roman" w:cs="Times New Roman"/>
          <w:iCs/>
          <w:sz w:val="20"/>
          <w:szCs w:val="20"/>
          <w:lang w:val="fr-BE"/>
        </w:rPr>
        <w:t>completările</w:t>
      </w:r>
      <w:proofErr w:type="spellEnd"/>
      <w:r w:rsidRPr="00F714B9">
        <w:rPr>
          <w:rFonts w:ascii="Times New Roman" w:eastAsia="MS Mincho" w:hAnsi="Times New Roman" w:cs="Times New Roman"/>
          <w:iCs/>
          <w:sz w:val="20"/>
          <w:szCs w:val="20"/>
          <w:lang w:val="fr-BE"/>
        </w:rPr>
        <w:t xml:space="preserve"> </w:t>
      </w:r>
      <w:proofErr w:type="spellStart"/>
      <w:r w:rsidRPr="00F714B9">
        <w:rPr>
          <w:rFonts w:ascii="Times New Roman" w:eastAsia="MS Mincho" w:hAnsi="Times New Roman" w:cs="Times New Roman"/>
          <w:iCs/>
          <w:sz w:val="20"/>
          <w:szCs w:val="20"/>
          <w:lang w:val="fr-BE"/>
        </w:rPr>
        <w:t>ulterioare</w:t>
      </w:r>
      <w:proofErr w:type="spellEnd"/>
      <w:r w:rsidRPr="00F714B9">
        <w:rPr>
          <w:rFonts w:ascii="Times New Roman" w:eastAsia="Times New Roman" w:hAnsi="Times New Roman" w:cs="Times New Roman"/>
          <w:sz w:val="20"/>
          <w:szCs w:val="20"/>
          <w:lang w:val="fr-BE"/>
        </w:rPr>
        <w:t>);</w:t>
      </w:r>
    </w:p>
    <w:p w14:paraId="78592049" w14:textId="4DF613F8" w:rsidR="00FC2C95" w:rsidRPr="00F714B9" w:rsidRDefault="00FC2C95" w:rsidP="004709C5">
      <w:pPr>
        <w:jc w:val="both"/>
        <w:rPr>
          <w:rFonts w:ascii="Times New Roman" w:eastAsia="Times New Roman" w:hAnsi="Times New Roman" w:cs="Times New Roman"/>
          <w:sz w:val="20"/>
          <w:szCs w:val="20"/>
          <w:lang w:val="fr-BE"/>
        </w:rPr>
      </w:pPr>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Stabilirea</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numărului</w:t>
      </w:r>
      <w:proofErr w:type="spellEnd"/>
      <w:r w:rsidRPr="00F714B9">
        <w:rPr>
          <w:rFonts w:ascii="Times New Roman" w:hAnsi="Times New Roman" w:cs="Times New Roman"/>
          <w:sz w:val="20"/>
          <w:szCs w:val="20"/>
          <w:lang w:val="fr-BE"/>
        </w:rPr>
        <w:t xml:space="preserve"> </w:t>
      </w:r>
      <w:proofErr w:type="spellStart"/>
      <w:r w:rsidR="008776E7">
        <w:rPr>
          <w:rFonts w:ascii="Times New Roman" w:hAnsi="Times New Roman" w:cs="Times New Roman"/>
          <w:sz w:val="20"/>
          <w:szCs w:val="20"/>
          <w:lang w:val="fr-BE"/>
        </w:rPr>
        <w:t>a</w:t>
      </w:r>
      <w:r w:rsidR="006410FB">
        <w:rPr>
          <w:rFonts w:ascii="Times New Roman" w:hAnsi="Times New Roman" w:cs="Times New Roman"/>
          <w:sz w:val="20"/>
          <w:szCs w:val="20"/>
          <w:lang w:val="fr-BE"/>
        </w:rPr>
        <w:t>dministratorilor</w:t>
      </w:r>
      <w:proofErr w:type="spellEnd"/>
      <w:r w:rsidR="008776E7">
        <w:rPr>
          <w:rFonts w:ascii="Times New Roman" w:hAnsi="Times New Roman" w:cs="Times New Roman"/>
          <w:sz w:val="20"/>
          <w:szCs w:val="20"/>
          <w:lang w:val="fr-BE"/>
        </w:rPr>
        <w:t xml:space="preserve"> din </w:t>
      </w:r>
      <w:proofErr w:type="spellStart"/>
      <w:r w:rsidR="008776E7">
        <w:rPr>
          <w:rFonts w:ascii="Times New Roman" w:hAnsi="Times New Roman" w:cs="Times New Roman"/>
          <w:sz w:val="20"/>
          <w:szCs w:val="20"/>
          <w:lang w:val="fr-BE"/>
        </w:rPr>
        <w:t>cadrul</w:t>
      </w:r>
      <w:proofErr w:type="spellEnd"/>
      <w:r w:rsidR="008776E7">
        <w:rPr>
          <w:rFonts w:ascii="Times New Roman" w:hAnsi="Times New Roman" w:cs="Times New Roman"/>
          <w:sz w:val="20"/>
          <w:szCs w:val="20"/>
          <w:lang w:val="fr-BE"/>
        </w:rPr>
        <w:t xml:space="preserve"> </w:t>
      </w:r>
      <w:proofErr w:type="spellStart"/>
      <w:r w:rsidR="008776E7">
        <w:rPr>
          <w:rFonts w:ascii="Times New Roman" w:hAnsi="Times New Roman" w:cs="Times New Roman"/>
          <w:sz w:val="20"/>
          <w:szCs w:val="20"/>
          <w:lang w:val="fr-BE"/>
        </w:rPr>
        <w:t>Consiliului</w:t>
      </w:r>
      <w:proofErr w:type="spellEnd"/>
      <w:r w:rsidR="008776E7">
        <w:rPr>
          <w:rFonts w:ascii="Times New Roman" w:hAnsi="Times New Roman" w:cs="Times New Roman"/>
          <w:sz w:val="20"/>
          <w:szCs w:val="20"/>
          <w:lang w:val="fr-BE"/>
        </w:rPr>
        <w:t xml:space="preserve"> de </w:t>
      </w:r>
      <w:proofErr w:type="spellStart"/>
      <w:r w:rsidR="008776E7">
        <w:rPr>
          <w:rFonts w:ascii="Times New Roman" w:hAnsi="Times New Roman" w:cs="Times New Roman"/>
          <w:sz w:val="20"/>
          <w:szCs w:val="20"/>
          <w:lang w:val="fr-BE"/>
        </w:rPr>
        <w:t>administrație</w:t>
      </w:r>
      <w:proofErr w:type="spellEnd"/>
      <w:r w:rsidRPr="00F714B9">
        <w:rPr>
          <w:rFonts w:ascii="Times New Roman" w:hAnsi="Times New Roman" w:cs="Times New Roman"/>
          <w:sz w:val="20"/>
          <w:szCs w:val="20"/>
          <w:lang w:val="fr-BE"/>
        </w:rPr>
        <w:t xml:space="preserve"> se face </w:t>
      </w:r>
      <w:proofErr w:type="spellStart"/>
      <w:r w:rsidRPr="00F714B9">
        <w:rPr>
          <w:rFonts w:ascii="Times New Roman" w:hAnsi="Times New Roman" w:cs="Times New Roman"/>
          <w:sz w:val="20"/>
          <w:szCs w:val="20"/>
          <w:lang w:val="fr-BE"/>
        </w:rPr>
        <w:t>cu</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respectarea</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principiilor</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prevăzute</w:t>
      </w:r>
      <w:proofErr w:type="spellEnd"/>
      <w:r w:rsidRPr="00F714B9">
        <w:rPr>
          <w:rFonts w:ascii="Times New Roman" w:hAnsi="Times New Roman" w:cs="Times New Roman"/>
          <w:sz w:val="20"/>
          <w:szCs w:val="20"/>
          <w:lang w:val="fr-BE"/>
        </w:rPr>
        <w:t xml:space="preserve"> de </w:t>
      </w:r>
      <w:proofErr w:type="spellStart"/>
      <w:r w:rsidRPr="00F714B9">
        <w:rPr>
          <w:rFonts w:ascii="Times New Roman" w:hAnsi="Times New Roman" w:cs="Times New Roman"/>
          <w:sz w:val="20"/>
          <w:szCs w:val="20"/>
          <w:lang w:val="fr-BE"/>
        </w:rPr>
        <w:t>Legea</w:t>
      </w:r>
      <w:proofErr w:type="spellEnd"/>
      <w:r w:rsidRPr="00F714B9">
        <w:rPr>
          <w:rFonts w:ascii="Times New Roman" w:hAnsi="Times New Roman" w:cs="Times New Roman"/>
          <w:sz w:val="20"/>
          <w:szCs w:val="20"/>
          <w:lang w:val="fr-BE"/>
        </w:rPr>
        <w:t xml:space="preserve"> 202/2002 </w:t>
      </w:r>
      <w:proofErr w:type="spellStart"/>
      <w:r w:rsidRPr="00F714B9">
        <w:rPr>
          <w:rFonts w:ascii="Times New Roman" w:hAnsi="Times New Roman" w:cs="Times New Roman"/>
          <w:sz w:val="20"/>
          <w:szCs w:val="20"/>
          <w:lang w:val="fr-BE"/>
        </w:rPr>
        <w:t>privind</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egalitatea</w:t>
      </w:r>
      <w:proofErr w:type="spellEnd"/>
      <w:r w:rsidRPr="00F714B9">
        <w:rPr>
          <w:rFonts w:ascii="Times New Roman" w:hAnsi="Times New Roman" w:cs="Times New Roman"/>
          <w:sz w:val="20"/>
          <w:szCs w:val="20"/>
          <w:lang w:val="fr-BE"/>
        </w:rPr>
        <w:t xml:space="preserve"> de </w:t>
      </w:r>
      <w:proofErr w:type="spellStart"/>
      <w:r w:rsidRPr="00F714B9">
        <w:rPr>
          <w:rFonts w:ascii="Times New Roman" w:hAnsi="Times New Roman" w:cs="Times New Roman"/>
          <w:sz w:val="20"/>
          <w:szCs w:val="20"/>
          <w:lang w:val="fr-BE"/>
        </w:rPr>
        <w:t>șanse</w:t>
      </w:r>
      <w:proofErr w:type="spellEnd"/>
      <w:r w:rsidRPr="00F714B9">
        <w:rPr>
          <w:rFonts w:ascii="Times New Roman" w:hAnsi="Times New Roman" w:cs="Times New Roman"/>
          <w:sz w:val="20"/>
          <w:szCs w:val="20"/>
          <w:lang w:val="fr-BE"/>
        </w:rPr>
        <w:t xml:space="preserve"> și de </w:t>
      </w:r>
      <w:proofErr w:type="spellStart"/>
      <w:r w:rsidRPr="00F714B9">
        <w:rPr>
          <w:rFonts w:ascii="Times New Roman" w:hAnsi="Times New Roman" w:cs="Times New Roman"/>
          <w:sz w:val="20"/>
          <w:szCs w:val="20"/>
          <w:lang w:val="fr-BE"/>
        </w:rPr>
        <w:t>tratament</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între</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femei</w:t>
      </w:r>
      <w:proofErr w:type="spellEnd"/>
      <w:r w:rsidRPr="00F714B9">
        <w:rPr>
          <w:rFonts w:ascii="Times New Roman" w:hAnsi="Times New Roman" w:cs="Times New Roman"/>
          <w:sz w:val="20"/>
          <w:szCs w:val="20"/>
          <w:lang w:val="fr-BE"/>
        </w:rPr>
        <w:t xml:space="preserve"> și </w:t>
      </w:r>
      <w:proofErr w:type="spellStart"/>
      <w:r w:rsidRPr="00F714B9">
        <w:rPr>
          <w:rFonts w:ascii="Times New Roman" w:hAnsi="Times New Roman" w:cs="Times New Roman"/>
          <w:sz w:val="20"/>
          <w:szCs w:val="20"/>
          <w:lang w:val="fr-BE"/>
        </w:rPr>
        <w:t>bărbați</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republicată</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cu</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modificările</w:t>
      </w:r>
      <w:proofErr w:type="spellEnd"/>
      <w:r w:rsidRPr="00F714B9">
        <w:rPr>
          <w:rFonts w:ascii="Times New Roman" w:hAnsi="Times New Roman" w:cs="Times New Roman"/>
          <w:sz w:val="20"/>
          <w:szCs w:val="20"/>
          <w:lang w:val="fr-BE"/>
        </w:rPr>
        <w:t xml:space="preserve"> și </w:t>
      </w:r>
      <w:proofErr w:type="spellStart"/>
      <w:r w:rsidRPr="00F714B9">
        <w:rPr>
          <w:rFonts w:ascii="Times New Roman" w:hAnsi="Times New Roman" w:cs="Times New Roman"/>
          <w:sz w:val="20"/>
          <w:szCs w:val="20"/>
          <w:lang w:val="fr-BE"/>
        </w:rPr>
        <w:t>completările</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ulterioare</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astfel</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încât</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cel</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puțin</w:t>
      </w:r>
      <w:proofErr w:type="spellEnd"/>
      <w:r w:rsidRPr="00F714B9">
        <w:rPr>
          <w:rFonts w:ascii="Times New Roman" w:hAnsi="Times New Roman" w:cs="Times New Roman"/>
          <w:sz w:val="20"/>
          <w:szCs w:val="20"/>
          <w:lang w:val="fr-BE"/>
        </w:rPr>
        <w:t xml:space="preserve"> o </w:t>
      </w:r>
      <w:proofErr w:type="spellStart"/>
      <w:r w:rsidRPr="00F714B9">
        <w:rPr>
          <w:rFonts w:ascii="Times New Roman" w:hAnsi="Times New Roman" w:cs="Times New Roman"/>
          <w:sz w:val="20"/>
          <w:szCs w:val="20"/>
          <w:lang w:val="fr-BE"/>
        </w:rPr>
        <w:t>treime</w:t>
      </w:r>
      <w:proofErr w:type="spellEnd"/>
      <w:r w:rsidRPr="00F714B9">
        <w:rPr>
          <w:rFonts w:ascii="Times New Roman" w:hAnsi="Times New Roman" w:cs="Times New Roman"/>
          <w:sz w:val="20"/>
          <w:szCs w:val="20"/>
          <w:lang w:val="fr-BE"/>
        </w:rPr>
        <w:t xml:space="preserve"> din </w:t>
      </w:r>
      <w:proofErr w:type="spellStart"/>
      <w:r w:rsidRPr="00F714B9">
        <w:rPr>
          <w:rFonts w:ascii="Times New Roman" w:hAnsi="Times New Roman" w:cs="Times New Roman"/>
          <w:sz w:val="20"/>
          <w:szCs w:val="20"/>
          <w:lang w:val="fr-BE"/>
        </w:rPr>
        <w:t>totalul</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administratorilor</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să</w:t>
      </w:r>
      <w:proofErr w:type="spellEnd"/>
      <w:r w:rsidRPr="00F714B9">
        <w:rPr>
          <w:rFonts w:ascii="Times New Roman" w:hAnsi="Times New Roman" w:cs="Times New Roman"/>
          <w:sz w:val="20"/>
          <w:szCs w:val="20"/>
          <w:lang w:val="fr-BE"/>
        </w:rPr>
        <w:t xml:space="preserve"> fie </w:t>
      </w:r>
      <w:proofErr w:type="spellStart"/>
      <w:r w:rsidRPr="00F714B9">
        <w:rPr>
          <w:rFonts w:ascii="Times New Roman" w:hAnsi="Times New Roman" w:cs="Times New Roman"/>
          <w:sz w:val="20"/>
          <w:szCs w:val="20"/>
          <w:lang w:val="fr-BE"/>
        </w:rPr>
        <w:t>femei</w:t>
      </w:r>
      <w:proofErr w:type="spellEnd"/>
      <w:r w:rsidRPr="00F714B9">
        <w:rPr>
          <w:rFonts w:ascii="Times New Roman" w:hAnsi="Times New Roman" w:cs="Times New Roman"/>
          <w:sz w:val="20"/>
          <w:szCs w:val="20"/>
          <w:lang w:val="fr-BE"/>
        </w:rPr>
        <w:t xml:space="preserve"> și </w:t>
      </w:r>
      <w:proofErr w:type="spellStart"/>
      <w:r w:rsidRPr="00F714B9">
        <w:rPr>
          <w:rFonts w:ascii="Times New Roman" w:hAnsi="Times New Roman" w:cs="Times New Roman"/>
          <w:sz w:val="20"/>
          <w:szCs w:val="20"/>
          <w:lang w:val="fr-BE"/>
        </w:rPr>
        <w:t>cel</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puțin</w:t>
      </w:r>
      <w:proofErr w:type="spellEnd"/>
      <w:r w:rsidRPr="00F714B9">
        <w:rPr>
          <w:rFonts w:ascii="Times New Roman" w:hAnsi="Times New Roman" w:cs="Times New Roman"/>
          <w:sz w:val="20"/>
          <w:szCs w:val="20"/>
          <w:lang w:val="fr-BE"/>
        </w:rPr>
        <w:t xml:space="preserve"> o </w:t>
      </w:r>
      <w:proofErr w:type="spellStart"/>
      <w:r w:rsidRPr="00F714B9">
        <w:rPr>
          <w:rFonts w:ascii="Times New Roman" w:hAnsi="Times New Roman" w:cs="Times New Roman"/>
          <w:sz w:val="20"/>
          <w:szCs w:val="20"/>
          <w:lang w:val="fr-BE"/>
        </w:rPr>
        <w:t>treime</w:t>
      </w:r>
      <w:proofErr w:type="spellEnd"/>
      <w:r w:rsidRPr="00F714B9">
        <w:rPr>
          <w:rFonts w:ascii="Times New Roman" w:hAnsi="Times New Roman" w:cs="Times New Roman"/>
          <w:sz w:val="20"/>
          <w:szCs w:val="20"/>
          <w:lang w:val="fr-BE"/>
        </w:rPr>
        <w:t xml:space="preserve"> din </w:t>
      </w:r>
      <w:proofErr w:type="spellStart"/>
      <w:r w:rsidRPr="00F714B9">
        <w:rPr>
          <w:rFonts w:ascii="Times New Roman" w:hAnsi="Times New Roman" w:cs="Times New Roman"/>
          <w:sz w:val="20"/>
          <w:szCs w:val="20"/>
          <w:lang w:val="fr-BE"/>
        </w:rPr>
        <w:t>totalul</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administratorilor</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să</w:t>
      </w:r>
      <w:proofErr w:type="spellEnd"/>
      <w:r w:rsidRPr="00F714B9">
        <w:rPr>
          <w:rFonts w:ascii="Times New Roman" w:hAnsi="Times New Roman" w:cs="Times New Roman"/>
          <w:sz w:val="20"/>
          <w:szCs w:val="20"/>
          <w:lang w:val="fr-BE"/>
        </w:rPr>
        <w:t xml:space="preserve"> fie </w:t>
      </w:r>
      <w:proofErr w:type="spellStart"/>
      <w:r w:rsidRPr="00F714B9">
        <w:rPr>
          <w:rFonts w:ascii="Times New Roman" w:hAnsi="Times New Roman" w:cs="Times New Roman"/>
          <w:sz w:val="20"/>
          <w:szCs w:val="20"/>
          <w:lang w:val="fr-BE"/>
        </w:rPr>
        <w:t>bărbați</w:t>
      </w:r>
      <w:proofErr w:type="spellEnd"/>
      <w:r w:rsidRPr="00F714B9">
        <w:rPr>
          <w:rFonts w:ascii="Times New Roman" w:hAnsi="Times New Roman" w:cs="Times New Roman"/>
          <w:sz w:val="20"/>
          <w:szCs w:val="20"/>
          <w:lang w:val="fr-BE"/>
        </w:rPr>
        <w:t xml:space="preserve">; </w:t>
      </w:r>
      <w:r w:rsidR="008776E7">
        <w:rPr>
          <w:rFonts w:ascii="Times New Roman" w:hAnsi="Times New Roman" w:cs="Times New Roman"/>
          <w:sz w:val="20"/>
          <w:szCs w:val="20"/>
          <w:lang w:val="fr-BE"/>
        </w:rPr>
        <w:t xml:space="preserve">Consiliul de </w:t>
      </w:r>
      <w:proofErr w:type="spellStart"/>
      <w:r w:rsidR="008776E7">
        <w:rPr>
          <w:rFonts w:ascii="Times New Roman" w:hAnsi="Times New Roman" w:cs="Times New Roman"/>
          <w:sz w:val="20"/>
          <w:szCs w:val="20"/>
          <w:lang w:val="fr-BE"/>
        </w:rPr>
        <w:t>administrație</w:t>
      </w:r>
      <w:proofErr w:type="spellEnd"/>
      <w:r w:rsidRPr="00F714B9">
        <w:rPr>
          <w:rFonts w:ascii="Times New Roman" w:hAnsi="Times New Roman" w:cs="Times New Roman"/>
          <w:sz w:val="20"/>
          <w:szCs w:val="20"/>
          <w:lang w:val="fr-BE"/>
        </w:rPr>
        <w:t xml:space="preserve"> nu </w:t>
      </w:r>
      <w:proofErr w:type="spellStart"/>
      <w:r w:rsidRPr="00F714B9">
        <w:rPr>
          <w:rFonts w:ascii="Times New Roman" w:hAnsi="Times New Roman" w:cs="Times New Roman"/>
          <w:sz w:val="20"/>
          <w:szCs w:val="20"/>
          <w:lang w:val="fr-BE"/>
        </w:rPr>
        <w:t>poa</w:t>
      </w:r>
      <w:r w:rsidR="003702EB">
        <w:rPr>
          <w:rFonts w:ascii="Times New Roman" w:hAnsi="Times New Roman" w:cs="Times New Roman"/>
          <w:sz w:val="20"/>
          <w:szCs w:val="20"/>
          <w:lang w:val="fr-BE"/>
        </w:rPr>
        <w:t>t</w:t>
      </w:r>
      <w:r w:rsidRPr="00F714B9">
        <w:rPr>
          <w:rFonts w:ascii="Times New Roman" w:hAnsi="Times New Roman" w:cs="Times New Roman"/>
          <w:sz w:val="20"/>
          <w:szCs w:val="20"/>
          <w:lang w:val="fr-BE"/>
        </w:rPr>
        <w:t>e</w:t>
      </w:r>
      <w:proofErr w:type="spellEnd"/>
      <w:r w:rsidRPr="00F714B9">
        <w:rPr>
          <w:rFonts w:ascii="Times New Roman" w:hAnsi="Times New Roman" w:cs="Times New Roman"/>
          <w:sz w:val="20"/>
          <w:szCs w:val="20"/>
          <w:lang w:val="fr-BE"/>
        </w:rPr>
        <w:t xml:space="preserve"> fi format </w:t>
      </w:r>
      <w:proofErr w:type="spellStart"/>
      <w:r w:rsidRPr="00F714B9">
        <w:rPr>
          <w:rFonts w:ascii="Times New Roman" w:hAnsi="Times New Roman" w:cs="Times New Roman"/>
          <w:sz w:val="20"/>
          <w:szCs w:val="20"/>
          <w:lang w:val="fr-BE"/>
        </w:rPr>
        <w:t>în</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exclusivitate</w:t>
      </w:r>
      <w:proofErr w:type="spellEnd"/>
      <w:r w:rsidRPr="00F714B9">
        <w:rPr>
          <w:rFonts w:ascii="Times New Roman" w:hAnsi="Times New Roman" w:cs="Times New Roman"/>
          <w:sz w:val="20"/>
          <w:szCs w:val="20"/>
          <w:lang w:val="fr-BE"/>
        </w:rPr>
        <w:t xml:space="preserve"> din </w:t>
      </w:r>
      <w:proofErr w:type="spellStart"/>
      <w:r w:rsidRPr="00F714B9">
        <w:rPr>
          <w:rFonts w:ascii="Times New Roman" w:hAnsi="Times New Roman" w:cs="Times New Roman"/>
          <w:sz w:val="20"/>
          <w:szCs w:val="20"/>
          <w:lang w:val="fr-BE"/>
        </w:rPr>
        <w:t>persoane</w:t>
      </w:r>
      <w:proofErr w:type="spellEnd"/>
      <w:r w:rsidRPr="00F714B9">
        <w:rPr>
          <w:rFonts w:ascii="Times New Roman" w:hAnsi="Times New Roman" w:cs="Times New Roman"/>
          <w:sz w:val="20"/>
          <w:szCs w:val="20"/>
          <w:lang w:val="fr-BE"/>
        </w:rPr>
        <w:t xml:space="preserve"> de </w:t>
      </w:r>
      <w:proofErr w:type="spellStart"/>
      <w:r w:rsidRPr="00F714B9">
        <w:rPr>
          <w:rFonts w:ascii="Times New Roman" w:hAnsi="Times New Roman" w:cs="Times New Roman"/>
          <w:sz w:val="20"/>
          <w:szCs w:val="20"/>
          <w:lang w:val="fr-BE"/>
        </w:rPr>
        <w:t>același</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gen</w:t>
      </w:r>
      <w:proofErr w:type="spellEnd"/>
      <w:r w:rsidRPr="00F714B9">
        <w:rPr>
          <w:rFonts w:ascii="Times New Roman" w:hAnsi="Times New Roman" w:cs="Times New Roman"/>
          <w:sz w:val="20"/>
          <w:szCs w:val="20"/>
          <w:lang w:val="fr-BE"/>
        </w:rPr>
        <w:t xml:space="preserve"> </w:t>
      </w:r>
      <w:r w:rsidRPr="00F714B9">
        <w:rPr>
          <w:rFonts w:ascii="Times New Roman" w:eastAsia="Times New Roman" w:hAnsi="Times New Roman" w:cs="Times New Roman"/>
          <w:sz w:val="20"/>
          <w:szCs w:val="20"/>
          <w:lang w:val="fr-BE"/>
        </w:rPr>
        <w:t xml:space="preserve">(art. 28 </w:t>
      </w:r>
      <w:proofErr w:type="spellStart"/>
      <w:r w:rsidRPr="00F714B9">
        <w:rPr>
          <w:rFonts w:ascii="Times New Roman" w:eastAsia="Times New Roman" w:hAnsi="Times New Roman" w:cs="Times New Roman"/>
          <w:sz w:val="20"/>
          <w:szCs w:val="20"/>
          <w:lang w:val="fr-BE"/>
        </w:rPr>
        <w:t>alin</w:t>
      </w:r>
      <w:proofErr w:type="spellEnd"/>
      <w:r w:rsidRPr="00F714B9">
        <w:rPr>
          <w:rFonts w:ascii="Times New Roman" w:eastAsia="Times New Roman" w:hAnsi="Times New Roman" w:cs="Times New Roman"/>
          <w:sz w:val="20"/>
          <w:szCs w:val="20"/>
          <w:lang w:val="fr-BE"/>
        </w:rPr>
        <w:t xml:space="preserve">. 7 din </w:t>
      </w:r>
      <w:proofErr w:type="spellStart"/>
      <w:r w:rsidRPr="00F714B9">
        <w:rPr>
          <w:rFonts w:ascii="Times New Roman" w:eastAsia="Times New Roman" w:hAnsi="Times New Roman" w:cs="Times New Roman"/>
          <w:sz w:val="20"/>
          <w:szCs w:val="20"/>
          <w:lang w:val="fr-BE"/>
        </w:rPr>
        <w:t>Ordonanța</w:t>
      </w:r>
      <w:proofErr w:type="spellEnd"/>
      <w:r w:rsidRPr="00F714B9">
        <w:rPr>
          <w:rFonts w:ascii="Times New Roman" w:eastAsia="Times New Roman" w:hAnsi="Times New Roman" w:cs="Times New Roman"/>
          <w:sz w:val="20"/>
          <w:szCs w:val="20"/>
          <w:lang w:val="fr-BE"/>
        </w:rPr>
        <w:t xml:space="preserve"> de </w:t>
      </w:r>
      <w:proofErr w:type="spellStart"/>
      <w:r w:rsidRPr="00F714B9">
        <w:rPr>
          <w:rFonts w:ascii="Times New Roman" w:eastAsia="Times New Roman" w:hAnsi="Times New Roman" w:cs="Times New Roman"/>
          <w:sz w:val="20"/>
          <w:szCs w:val="20"/>
          <w:lang w:val="fr-BE"/>
        </w:rPr>
        <w:t>Urgență</w:t>
      </w:r>
      <w:proofErr w:type="spellEnd"/>
      <w:r w:rsidRPr="00F714B9">
        <w:rPr>
          <w:rFonts w:ascii="Times New Roman" w:eastAsia="Times New Roman" w:hAnsi="Times New Roman" w:cs="Times New Roman"/>
          <w:sz w:val="20"/>
          <w:szCs w:val="20"/>
          <w:lang w:val="fr-BE"/>
        </w:rPr>
        <w:t xml:space="preserve"> a </w:t>
      </w:r>
      <w:proofErr w:type="spellStart"/>
      <w:r w:rsidRPr="00F714B9">
        <w:rPr>
          <w:rFonts w:ascii="Times New Roman" w:eastAsia="Times New Roman" w:hAnsi="Times New Roman" w:cs="Times New Roman"/>
          <w:sz w:val="20"/>
          <w:szCs w:val="20"/>
          <w:lang w:val="fr-BE"/>
        </w:rPr>
        <w:t>Guvernului</w:t>
      </w:r>
      <w:proofErr w:type="spellEnd"/>
      <w:r w:rsidRPr="00F714B9">
        <w:rPr>
          <w:rFonts w:ascii="Times New Roman" w:eastAsia="Times New Roman" w:hAnsi="Times New Roman" w:cs="Times New Roman"/>
          <w:sz w:val="20"/>
          <w:szCs w:val="20"/>
          <w:lang w:val="fr-BE"/>
        </w:rPr>
        <w:t xml:space="preserve"> nr. 109/2011</w:t>
      </w:r>
      <w:r w:rsidRPr="00F714B9">
        <w:rPr>
          <w:rFonts w:ascii="Times New Roman" w:eastAsia="MS Mincho" w:hAnsi="Times New Roman" w:cs="Times New Roman"/>
          <w:iCs/>
          <w:sz w:val="20"/>
          <w:szCs w:val="20"/>
          <w:lang w:val="fr-BE"/>
        </w:rPr>
        <w:t xml:space="preserve"> </w:t>
      </w:r>
      <w:proofErr w:type="spellStart"/>
      <w:r w:rsidRPr="00F714B9">
        <w:rPr>
          <w:rFonts w:ascii="Times New Roman" w:eastAsia="MS Mincho" w:hAnsi="Times New Roman" w:cs="Times New Roman"/>
          <w:iCs/>
          <w:sz w:val="20"/>
          <w:szCs w:val="20"/>
          <w:lang w:val="fr-BE"/>
        </w:rPr>
        <w:t>privind</w:t>
      </w:r>
      <w:proofErr w:type="spellEnd"/>
      <w:r w:rsidRPr="00F714B9">
        <w:rPr>
          <w:rFonts w:ascii="Times New Roman" w:eastAsia="MS Mincho" w:hAnsi="Times New Roman" w:cs="Times New Roman"/>
          <w:iCs/>
          <w:sz w:val="20"/>
          <w:szCs w:val="20"/>
          <w:lang w:val="fr-BE"/>
        </w:rPr>
        <w:t xml:space="preserve"> </w:t>
      </w:r>
      <w:proofErr w:type="spellStart"/>
      <w:r w:rsidRPr="00F714B9">
        <w:rPr>
          <w:rFonts w:ascii="Times New Roman" w:eastAsia="MS Mincho" w:hAnsi="Times New Roman" w:cs="Times New Roman"/>
          <w:iCs/>
          <w:sz w:val="20"/>
          <w:szCs w:val="20"/>
          <w:lang w:val="fr-BE"/>
        </w:rPr>
        <w:t>guvernanța</w:t>
      </w:r>
      <w:proofErr w:type="spellEnd"/>
      <w:r w:rsidRPr="00F714B9">
        <w:rPr>
          <w:rFonts w:ascii="Times New Roman" w:eastAsia="MS Mincho" w:hAnsi="Times New Roman" w:cs="Times New Roman"/>
          <w:iCs/>
          <w:sz w:val="20"/>
          <w:szCs w:val="20"/>
          <w:lang w:val="fr-BE"/>
        </w:rPr>
        <w:t xml:space="preserve"> </w:t>
      </w:r>
      <w:proofErr w:type="spellStart"/>
      <w:r w:rsidRPr="00F714B9">
        <w:rPr>
          <w:rFonts w:ascii="Times New Roman" w:eastAsia="MS Mincho" w:hAnsi="Times New Roman" w:cs="Times New Roman"/>
          <w:iCs/>
          <w:sz w:val="20"/>
          <w:szCs w:val="20"/>
          <w:lang w:val="fr-BE"/>
        </w:rPr>
        <w:t>corporativă</w:t>
      </w:r>
      <w:proofErr w:type="spellEnd"/>
      <w:r w:rsidRPr="00F714B9">
        <w:rPr>
          <w:rFonts w:ascii="Times New Roman" w:eastAsia="MS Mincho" w:hAnsi="Times New Roman" w:cs="Times New Roman"/>
          <w:iCs/>
          <w:sz w:val="20"/>
          <w:szCs w:val="20"/>
          <w:lang w:val="fr-BE"/>
        </w:rPr>
        <w:t xml:space="preserve"> a </w:t>
      </w:r>
      <w:proofErr w:type="spellStart"/>
      <w:r w:rsidRPr="00F714B9">
        <w:rPr>
          <w:rFonts w:ascii="Times New Roman" w:eastAsia="MS Mincho" w:hAnsi="Times New Roman" w:cs="Times New Roman"/>
          <w:iCs/>
          <w:sz w:val="20"/>
          <w:szCs w:val="20"/>
          <w:lang w:val="fr-BE"/>
        </w:rPr>
        <w:t>întreprinderilor</w:t>
      </w:r>
      <w:proofErr w:type="spellEnd"/>
      <w:r w:rsidRPr="00F714B9">
        <w:rPr>
          <w:rFonts w:ascii="Times New Roman" w:eastAsia="MS Mincho" w:hAnsi="Times New Roman" w:cs="Times New Roman"/>
          <w:iCs/>
          <w:sz w:val="20"/>
          <w:szCs w:val="20"/>
          <w:lang w:val="fr-BE"/>
        </w:rPr>
        <w:t xml:space="preserve"> </w:t>
      </w:r>
      <w:proofErr w:type="spellStart"/>
      <w:r w:rsidRPr="00F714B9">
        <w:rPr>
          <w:rFonts w:ascii="Times New Roman" w:eastAsia="MS Mincho" w:hAnsi="Times New Roman" w:cs="Times New Roman"/>
          <w:iCs/>
          <w:sz w:val="20"/>
          <w:szCs w:val="20"/>
          <w:lang w:val="fr-BE"/>
        </w:rPr>
        <w:t>publice</w:t>
      </w:r>
      <w:proofErr w:type="spellEnd"/>
      <w:r w:rsidRPr="00F714B9">
        <w:rPr>
          <w:rFonts w:ascii="Times New Roman" w:eastAsia="MS Mincho" w:hAnsi="Times New Roman" w:cs="Times New Roman"/>
          <w:iCs/>
          <w:sz w:val="20"/>
          <w:szCs w:val="20"/>
          <w:lang w:val="fr-BE"/>
        </w:rPr>
        <w:t xml:space="preserve">, </w:t>
      </w:r>
      <w:proofErr w:type="spellStart"/>
      <w:r w:rsidRPr="00F714B9">
        <w:rPr>
          <w:rFonts w:ascii="Times New Roman" w:eastAsia="MS Mincho" w:hAnsi="Times New Roman" w:cs="Times New Roman"/>
          <w:iCs/>
          <w:sz w:val="20"/>
          <w:szCs w:val="20"/>
          <w:lang w:val="fr-BE"/>
        </w:rPr>
        <w:t>cu</w:t>
      </w:r>
      <w:proofErr w:type="spellEnd"/>
      <w:r w:rsidRPr="00F714B9">
        <w:rPr>
          <w:rFonts w:ascii="Times New Roman" w:eastAsia="MS Mincho" w:hAnsi="Times New Roman" w:cs="Times New Roman"/>
          <w:iCs/>
          <w:sz w:val="20"/>
          <w:szCs w:val="20"/>
          <w:lang w:val="fr-BE"/>
        </w:rPr>
        <w:t xml:space="preserve"> </w:t>
      </w:r>
      <w:proofErr w:type="spellStart"/>
      <w:r w:rsidRPr="00F714B9">
        <w:rPr>
          <w:rFonts w:ascii="Times New Roman" w:eastAsia="MS Mincho" w:hAnsi="Times New Roman" w:cs="Times New Roman"/>
          <w:iCs/>
          <w:sz w:val="20"/>
          <w:szCs w:val="20"/>
          <w:lang w:val="fr-BE"/>
        </w:rPr>
        <w:t>modificările</w:t>
      </w:r>
      <w:proofErr w:type="spellEnd"/>
      <w:r w:rsidRPr="00F714B9">
        <w:rPr>
          <w:rFonts w:ascii="Times New Roman" w:eastAsia="MS Mincho" w:hAnsi="Times New Roman" w:cs="Times New Roman"/>
          <w:iCs/>
          <w:sz w:val="20"/>
          <w:szCs w:val="20"/>
          <w:lang w:val="fr-BE"/>
        </w:rPr>
        <w:t xml:space="preserve"> și </w:t>
      </w:r>
      <w:proofErr w:type="spellStart"/>
      <w:r w:rsidRPr="00F714B9">
        <w:rPr>
          <w:rFonts w:ascii="Times New Roman" w:eastAsia="MS Mincho" w:hAnsi="Times New Roman" w:cs="Times New Roman"/>
          <w:iCs/>
          <w:sz w:val="20"/>
          <w:szCs w:val="20"/>
          <w:lang w:val="fr-BE"/>
        </w:rPr>
        <w:t>completările</w:t>
      </w:r>
      <w:proofErr w:type="spellEnd"/>
      <w:r w:rsidRPr="00F714B9">
        <w:rPr>
          <w:rFonts w:ascii="Times New Roman" w:eastAsia="MS Mincho" w:hAnsi="Times New Roman" w:cs="Times New Roman"/>
          <w:iCs/>
          <w:sz w:val="20"/>
          <w:szCs w:val="20"/>
          <w:lang w:val="fr-BE"/>
        </w:rPr>
        <w:t xml:space="preserve"> </w:t>
      </w:r>
      <w:proofErr w:type="spellStart"/>
      <w:r w:rsidRPr="00F714B9">
        <w:rPr>
          <w:rFonts w:ascii="Times New Roman" w:eastAsia="MS Mincho" w:hAnsi="Times New Roman" w:cs="Times New Roman"/>
          <w:iCs/>
          <w:sz w:val="20"/>
          <w:szCs w:val="20"/>
          <w:lang w:val="fr-BE"/>
        </w:rPr>
        <w:t>ulterioare</w:t>
      </w:r>
      <w:proofErr w:type="spellEnd"/>
      <w:r w:rsidRPr="00F714B9">
        <w:rPr>
          <w:rFonts w:ascii="Times New Roman" w:eastAsia="Times New Roman" w:hAnsi="Times New Roman" w:cs="Times New Roman"/>
          <w:sz w:val="20"/>
          <w:szCs w:val="20"/>
          <w:lang w:val="fr-BE"/>
        </w:rPr>
        <w:t>);</w:t>
      </w:r>
    </w:p>
    <w:p w14:paraId="0E3875AD" w14:textId="77777777" w:rsidR="00FC2C95" w:rsidRPr="00F714B9" w:rsidRDefault="00FC2C95" w:rsidP="004709C5">
      <w:pPr>
        <w:jc w:val="both"/>
        <w:rPr>
          <w:rFonts w:ascii="Times New Roman" w:eastAsia="Times New Roman" w:hAnsi="Times New Roman" w:cs="Times New Roman"/>
          <w:sz w:val="20"/>
          <w:szCs w:val="20"/>
          <w:lang w:val="fr-BE"/>
        </w:rPr>
      </w:pPr>
      <w:r w:rsidRPr="00F714B9">
        <w:rPr>
          <w:rFonts w:ascii="Times New Roman" w:eastAsia="Times New Roman" w:hAnsi="Times New Roman" w:cs="Times New Roman"/>
          <w:sz w:val="20"/>
          <w:szCs w:val="20"/>
          <w:lang w:val="fr-BE"/>
        </w:rPr>
        <w:t xml:space="preserve">- O </w:t>
      </w:r>
      <w:proofErr w:type="spellStart"/>
      <w:r w:rsidRPr="00F714B9">
        <w:rPr>
          <w:rFonts w:ascii="Times New Roman" w:eastAsia="Times New Roman" w:hAnsi="Times New Roman" w:cs="Times New Roman"/>
          <w:sz w:val="20"/>
          <w:szCs w:val="20"/>
          <w:lang w:val="fr-BE"/>
        </w:rPr>
        <w:t>persoană</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fizică</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poate</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exercita</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concomitent</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cel</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mult</w:t>
      </w:r>
      <w:proofErr w:type="spellEnd"/>
      <w:r w:rsidRPr="00F714B9">
        <w:rPr>
          <w:rFonts w:ascii="Times New Roman" w:eastAsia="Times New Roman" w:hAnsi="Times New Roman" w:cs="Times New Roman"/>
          <w:sz w:val="20"/>
          <w:szCs w:val="20"/>
          <w:lang w:val="fr-BE"/>
        </w:rPr>
        <w:t xml:space="preserve"> 2 mandate de </w:t>
      </w:r>
      <w:proofErr w:type="spellStart"/>
      <w:r w:rsidRPr="00F714B9">
        <w:rPr>
          <w:rFonts w:ascii="Times New Roman" w:eastAsia="Times New Roman" w:hAnsi="Times New Roman" w:cs="Times New Roman"/>
          <w:sz w:val="20"/>
          <w:szCs w:val="20"/>
          <w:lang w:val="fr-BE"/>
        </w:rPr>
        <w:t>administrator</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în</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societăţi</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sau</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întreprinderi</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publice</w:t>
      </w:r>
      <w:proofErr w:type="spellEnd"/>
      <w:r w:rsidRPr="00F714B9">
        <w:rPr>
          <w:rFonts w:ascii="Times New Roman" w:eastAsia="Times New Roman" w:hAnsi="Times New Roman" w:cs="Times New Roman"/>
          <w:sz w:val="20"/>
          <w:szCs w:val="20"/>
          <w:lang w:val="fr-BE"/>
        </w:rPr>
        <w:t xml:space="preserve"> al </w:t>
      </w:r>
      <w:proofErr w:type="spellStart"/>
      <w:r w:rsidRPr="00F714B9">
        <w:rPr>
          <w:rFonts w:ascii="Times New Roman" w:eastAsia="Times New Roman" w:hAnsi="Times New Roman" w:cs="Times New Roman"/>
          <w:sz w:val="20"/>
          <w:szCs w:val="20"/>
          <w:lang w:val="fr-BE"/>
        </w:rPr>
        <w:t>căror</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sediu</w:t>
      </w:r>
      <w:proofErr w:type="spellEnd"/>
      <w:r w:rsidRPr="00F714B9">
        <w:rPr>
          <w:rFonts w:ascii="Times New Roman" w:eastAsia="Times New Roman" w:hAnsi="Times New Roman" w:cs="Times New Roman"/>
          <w:sz w:val="20"/>
          <w:szCs w:val="20"/>
          <w:lang w:val="fr-BE"/>
        </w:rPr>
        <w:t xml:space="preserve"> se </w:t>
      </w:r>
      <w:proofErr w:type="spellStart"/>
      <w:r w:rsidRPr="00F714B9">
        <w:rPr>
          <w:rFonts w:ascii="Times New Roman" w:eastAsia="Times New Roman" w:hAnsi="Times New Roman" w:cs="Times New Roman"/>
          <w:sz w:val="20"/>
          <w:szCs w:val="20"/>
          <w:lang w:val="fr-BE"/>
        </w:rPr>
        <w:t>află</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pe</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teritoriul</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României</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Această</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prevedere</w:t>
      </w:r>
      <w:proofErr w:type="spellEnd"/>
      <w:r w:rsidRPr="00F714B9">
        <w:rPr>
          <w:rFonts w:ascii="Times New Roman" w:eastAsia="Times New Roman" w:hAnsi="Times New Roman" w:cs="Times New Roman"/>
          <w:sz w:val="20"/>
          <w:szCs w:val="20"/>
          <w:lang w:val="fr-BE"/>
        </w:rPr>
        <w:t xml:space="preserve"> se </w:t>
      </w:r>
      <w:proofErr w:type="spellStart"/>
      <w:r w:rsidRPr="00F714B9">
        <w:rPr>
          <w:rFonts w:ascii="Times New Roman" w:eastAsia="Times New Roman" w:hAnsi="Times New Roman" w:cs="Times New Roman"/>
          <w:sz w:val="20"/>
          <w:szCs w:val="20"/>
          <w:lang w:val="fr-BE"/>
        </w:rPr>
        <w:t>aplică</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în</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aceeaşi</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măsură</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persoanei</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fizice</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administrator</w:t>
      </w:r>
      <w:proofErr w:type="spellEnd"/>
      <w:r w:rsidRPr="00F714B9">
        <w:rPr>
          <w:rFonts w:ascii="Times New Roman" w:eastAsia="Times New Roman" w:hAnsi="Times New Roman" w:cs="Times New Roman"/>
          <w:sz w:val="20"/>
          <w:szCs w:val="20"/>
          <w:lang w:val="fr-BE"/>
        </w:rPr>
        <w:t>,</w:t>
      </w:r>
      <w:r w:rsidRPr="00F714B9">
        <w:rPr>
          <w:rFonts w:ascii="Times New Roman" w:eastAsia="Times New Roman" w:hAnsi="Times New Roman" w:cs="Times New Roman"/>
          <w:spacing w:val="-12"/>
          <w:sz w:val="20"/>
          <w:szCs w:val="20"/>
          <w:lang w:val="fr-BE"/>
        </w:rPr>
        <w:t xml:space="preserve"> </w:t>
      </w:r>
      <w:proofErr w:type="spellStart"/>
      <w:r w:rsidRPr="00F714B9">
        <w:rPr>
          <w:rFonts w:ascii="Times New Roman" w:eastAsia="Times New Roman" w:hAnsi="Times New Roman" w:cs="Times New Roman"/>
          <w:sz w:val="20"/>
          <w:szCs w:val="20"/>
          <w:lang w:val="fr-BE"/>
        </w:rPr>
        <w:t>precum</w:t>
      </w:r>
      <w:proofErr w:type="spellEnd"/>
      <w:r w:rsidRPr="00F714B9">
        <w:rPr>
          <w:rFonts w:ascii="Times New Roman" w:eastAsia="Times New Roman" w:hAnsi="Times New Roman" w:cs="Times New Roman"/>
          <w:spacing w:val="-11"/>
          <w:sz w:val="20"/>
          <w:szCs w:val="20"/>
          <w:lang w:val="fr-BE"/>
        </w:rPr>
        <w:t xml:space="preserve"> </w:t>
      </w:r>
      <w:proofErr w:type="spellStart"/>
      <w:r w:rsidRPr="00F714B9">
        <w:rPr>
          <w:rFonts w:ascii="Times New Roman" w:eastAsia="Times New Roman" w:hAnsi="Times New Roman" w:cs="Times New Roman"/>
          <w:sz w:val="20"/>
          <w:szCs w:val="20"/>
          <w:lang w:val="fr-BE"/>
        </w:rPr>
        <w:t>şi</w:t>
      </w:r>
      <w:proofErr w:type="spellEnd"/>
      <w:r w:rsidRPr="00F714B9">
        <w:rPr>
          <w:rFonts w:ascii="Times New Roman" w:eastAsia="Times New Roman" w:hAnsi="Times New Roman" w:cs="Times New Roman"/>
          <w:spacing w:val="-11"/>
          <w:sz w:val="20"/>
          <w:szCs w:val="20"/>
          <w:lang w:val="fr-BE"/>
        </w:rPr>
        <w:t xml:space="preserve"> </w:t>
      </w:r>
      <w:proofErr w:type="spellStart"/>
      <w:r w:rsidRPr="00F714B9">
        <w:rPr>
          <w:rFonts w:ascii="Times New Roman" w:eastAsia="Times New Roman" w:hAnsi="Times New Roman" w:cs="Times New Roman"/>
          <w:sz w:val="20"/>
          <w:szCs w:val="20"/>
          <w:lang w:val="fr-BE"/>
        </w:rPr>
        <w:t>persoanei</w:t>
      </w:r>
      <w:proofErr w:type="spellEnd"/>
      <w:r w:rsidRPr="00F714B9">
        <w:rPr>
          <w:rFonts w:ascii="Times New Roman" w:eastAsia="Times New Roman" w:hAnsi="Times New Roman" w:cs="Times New Roman"/>
          <w:spacing w:val="-11"/>
          <w:sz w:val="20"/>
          <w:szCs w:val="20"/>
          <w:lang w:val="fr-BE"/>
        </w:rPr>
        <w:t xml:space="preserve"> </w:t>
      </w:r>
      <w:proofErr w:type="spellStart"/>
      <w:r w:rsidRPr="00F714B9">
        <w:rPr>
          <w:rFonts w:ascii="Times New Roman" w:eastAsia="Times New Roman" w:hAnsi="Times New Roman" w:cs="Times New Roman"/>
          <w:sz w:val="20"/>
          <w:szCs w:val="20"/>
          <w:lang w:val="fr-BE"/>
        </w:rPr>
        <w:t>fizice</w:t>
      </w:r>
      <w:proofErr w:type="spellEnd"/>
      <w:r w:rsidRPr="00F714B9">
        <w:rPr>
          <w:rFonts w:ascii="Times New Roman" w:eastAsia="Times New Roman" w:hAnsi="Times New Roman" w:cs="Times New Roman"/>
          <w:spacing w:val="-13"/>
          <w:sz w:val="20"/>
          <w:szCs w:val="20"/>
          <w:lang w:val="fr-BE"/>
        </w:rPr>
        <w:t xml:space="preserve"> </w:t>
      </w:r>
      <w:proofErr w:type="spellStart"/>
      <w:r w:rsidRPr="00F714B9">
        <w:rPr>
          <w:rFonts w:ascii="Times New Roman" w:eastAsia="Times New Roman" w:hAnsi="Times New Roman" w:cs="Times New Roman"/>
          <w:sz w:val="20"/>
          <w:szCs w:val="20"/>
          <w:lang w:val="fr-BE"/>
        </w:rPr>
        <w:t>reprezentant</w:t>
      </w:r>
      <w:proofErr w:type="spellEnd"/>
      <w:r w:rsidRPr="00F714B9">
        <w:rPr>
          <w:rFonts w:ascii="Times New Roman" w:eastAsia="Times New Roman" w:hAnsi="Times New Roman" w:cs="Times New Roman"/>
          <w:spacing w:val="-12"/>
          <w:sz w:val="20"/>
          <w:szCs w:val="20"/>
          <w:lang w:val="fr-BE"/>
        </w:rPr>
        <w:t xml:space="preserve"> </w:t>
      </w:r>
      <w:r w:rsidRPr="00F714B9">
        <w:rPr>
          <w:rFonts w:ascii="Times New Roman" w:eastAsia="Times New Roman" w:hAnsi="Times New Roman" w:cs="Times New Roman"/>
          <w:sz w:val="20"/>
          <w:szCs w:val="20"/>
          <w:lang w:val="fr-BE"/>
        </w:rPr>
        <w:t>al</w:t>
      </w:r>
      <w:r w:rsidRPr="00F714B9">
        <w:rPr>
          <w:rFonts w:ascii="Times New Roman" w:eastAsia="Times New Roman" w:hAnsi="Times New Roman" w:cs="Times New Roman"/>
          <w:spacing w:val="-11"/>
          <w:sz w:val="20"/>
          <w:szCs w:val="20"/>
          <w:lang w:val="fr-BE"/>
        </w:rPr>
        <w:t xml:space="preserve"> </w:t>
      </w:r>
      <w:proofErr w:type="spellStart"/>
      <w:r w:rsidRPr="00F714B9">
        <w:rPr>
          <w:rFonts w:ascii="Times New Roman" w:eastAsia="Times New Roman" w:hAnsi="Times New Roman" w:cs="Times New Roman"/>
          <w:sz w:val="20"/>
          <w:szCs w:val="20"/>
          <w:lang w:val="fr-BE"/>
        </w:rPr>
        <w:t>unei</w:t>
      </w:r>
      <w:proofErr w:type="spellEnd"/>
      <w:r w:rsidRPr="00F714B9">
        <w:rPr>
          <w:rFonts w:ascii="Times New Roman" w:eastAsia="Times New Roman" w:hAnsi="Times New Roman" w:cs="Times New Roman"/>
          <w:spacing w:val="-9"/>
          <w:sz w:val="20"/>
          <w:szCs w:val="20"/>
          <w:lang w:val="fr-BE"/>
        </w:rPr>
        <w:t xml:space="preserve"> </w:t>
      </w:r>
      <w:proofErr w:type="spellStart"/>
      <w:r w:rsidRPr="00F714B9">
        <w:rPr>
          <w:rFonts w:ascii="Times New Roman" w:eastAsia="Times New Roman" w:hAnsi="Times New Roman" w:cs="Times New Roman"/>
          <w:sz w:val="20"/>
          <w:szCs w:val="20"/>
          <w:lang w:val="fr-BE"/>
        </w:rPr>
        <w:t>persoane</w:t>
      </w:r>
      <w:proofErr w:type="spellEnd"/>
      <w:r w:rsidRPr="00F714B9">
        <w:rPr>
          <w:rFonts w:ascii="Times New Roman" w:eastAsia="Times New Roman" w:hAnsi="Times New Roman" w:cs="Times New Roman"/>
          <w:spacing w:val="-13"/>
          <w:sz w:val="20"/>
          <w:szCs w:val="20"/>
          <w:lang w:val="fr-BE"/>
        </w:rPr>
        <w:t xml:space="preserve"> </w:t>
      </w:r>
      <w:proofErr w:type="spellStart"/>
      <w:r w:rsidRPr="00F714B9">
        <w:rPr>
          <w:rFonts w:ascii="Times New Roman" w:eastAsia="Times New Roman" w:hAnsi="Times New Roman" w:cs="Times New Roman"/>
          <w:sz w:val="20"/>
          <w:szCs w:val="20"/>
          <w:lang w:val="fr-BE"/>
        </w:rPr>
        <w:t>juridice</w:t>
      </w:r>
      <w:proofErr w:type="spellEnd"/>
      <w:r w:rsidRPr="00F714B9">
        <w:rPr>
          <w:rFonts w:ascii="Times New Roman" w:eastAsia="Times New Roman" w:hAnsi="Times New Roman" w:cs="Times New Roman"/>
          <w:spacing w:val="-13"/>
          <w:sz w:val="20"/>
          <w:szCs w:val="20"/>
          <w:lang w:val="fr-BE"/>
        </w:rPr>
        <w:t xml:space="preserve"> </w:t>
      </w:r>
      <w:proofErr w:type="spellStart"/>
      <w:r w:rsidRPr="00F714B9">
        <w:rPr>
          <w:rFonts w:ascii="Times New Roman" w:eastAsia="Times New Roman" w:hAnsi="Times New Roman" w:cs="Times New Roman"/>
          <w:sz w:val="20"/>
          <w:szCs w:val="20"/>
          <w:lang w:val="fr-BE"/>
        </w:rPr>
        <w:t>administrator</w:t>
      </w:r>
      <w:proofErr w:type="spellEnd"/>
      <w:r w:rsidRPr="00F714B9">
        <w:rPr>
          <w:rFonts w:ascii="Times New Roman" w:eastAsia="Times New Roman" w:hAnsi="Times New Roman" w:cs="Times New Roman"/>
          <w:sz w:val="20"/>
          <w:szCs w:val="20"/>
          <w:lang w:val="fr-BE"/>
        </w:rPr>
        <w:t xml:space="preserve"> (art. 33 din </w:t>
      </w:r>
      <w:proofErr w:type="spellStart"/>
      <w:r w:rsidRPr="00F714B9">
        <w:rPr>
          <w:rFonts w:ascii="Times New Roman" w:eastAsia="Times New Roman" w:hAnsi="Times New Roman" w:cs="Times New Roman"/>
          <w:sz w:val="20"/>
          <w:szCs w:val="20"/>
          <w:lang w:val="fr-BE"/>
        </w:rPr>
        <w:t>Ordonanța</w:t>
      </w:r>
      <w:proofErr w:type="spellEnd"/>
      <w:r w:rsidRPr="00F714B9">
        <w:rPr>
          <w:rFonts w:ascii="Times New Roman" w:eastAsia="Times New Roman" w:hAnsi="Times New Roman" w:cs="Times New Roman"/>
          <w:sz w:val="20"/>
          <w:szCs w:val="20"/>
          <w:lang w:val="fr-BE"/>
        </w:rPr>
        <w:t xml:space="preserve"> de </w:t>
      </w:r>
      <w:proofErr w:type="spellStart"/>
      <w:r w:rsidRPr="00F714B9">
        <w:rPr>
          <w:rFonts w:ascii="Times New Roman" w:eastAsia="Times New Roman" w:hAnsi="Times New Roman" w:cs="Times New Roman"/>
          <w:sz w:val="20"/>
          <w:szCs w:val="20"/>
          <w:lang w:val="fr-BE"/>
        </w:rPr>
        <w:t>Urgență</w:t>
      </w:r>
      <w:proofErr w:type="spellEnd"/>
      <w:r w:rsidRPr="00F714B9">
        <w:rPr>
          <w:rFonts w:ascii="Times New Roman" w:eastAsia="Times New Roman" w:hAnsi="Times New Roman" w:cs="Times New Roman"/>
          <w:sz w:val="20"/>
          <w:szCs w:val="20"/>
          <w:lang w:val="fr-BE"/>
        </w:rPr>
        <w:t xml:space="preserve"> a </w:t>
      </w:r>
      <w:proofErr w:type="spellStart"/>
      <w:r w:rsidRPr="00F714B9">
        <w:rPr>
          <w:rFonts w:ascii="Times New Roman" w:eastAsia="Times New Roman" w:hAnsi="Times New Roman" w:cs="Times New Roman"/>
          <w:sz w:val="20"/>
          <w:szCs w:val="20"/>
          <w:lang w:val="fr-BE"/>
        </w:rPr>
        <w:t>Guvernului</w:t>
      </w:r>
      <w:proofErr w:type="spellEnd"/>
      <w:r w:rsidRPr="00F714B9">
        <w:rPr>
          <w:rFonts w:ascii="Times New Roman" w:eastAsia="Times New Roman" w:hAnsi="Times New Roman" w:cs="Times New Roman"/>
          <w:sz w:val="20"/>
          <w:szCs w:val="20"/>
          <w:lang w:val="fr-BE"/>
        </w:rPr>
        <w:t xml:space="preserve"> nr. 109/2011</w:t>
      </w:r>
      <w:r w:rsidRPr="00F714B9">
        <w:rPr>
          <w:rFonts w:ascii="Times New Roman" w:eastAsia="MS Mincho" w:hAnsi="Times New Roman" w:cs="Times New Roman"/>
          <w:iCs/>
          <w:sz w:val="20"/>
          <w:szCs w:val="20"/>
          <w:lang w:val="fr-BE"/>
        </w:rPr>
        <w:t xml:space="preserve"> </w:t>
      </w:r>
      <w:proofErr w:type="spellStart"/>
      <w:r w:rsidRPr="00F714B9">
        <w:rPr>
          <w:rFonts w:ascii="Times New Roman" w:eastAsia="MS Mincho" w:hAnsi="Times New Roman" w:cs="Times New Roman"/>
          <w:iCs/>
          <w:sz w:val="20"/>
          <w:szCs w:val="20"/>
          <w:lang w:val="fr-BE"/>
        </w:rPr>
        <w:t>privind</w:t>
      </w:r>
      <w:proofErr w:type="spellEnd"/>
      <w:r w:rsidRPr="00F714B9">
        <w:rPr>
          <w:rFonts w:ascii="Times New Roman" w:eastAsia="MS Mincho" w:hAnsi="Times New Roman" w:cs="Times New Roman"/>
          <w:iCs/>
          <w:sz w:val="20"/>
          <w:szCs w:val="20"/>
          <w:lang w:val="fr-BE"/>
        </w:rPr>
        <w:t xml:space="preserve"> </w:t>
      </w:r>
      <w:proofErr w:type="spellStart"/>
      <w:r w:rsidRPr="00F714B9">
        <w:rPr>
          <w:rFonts w:ascii="Times New Roman" w:eastAsia="MS Mincho" w:hAnsi="Times New Roman" w:cs="Times New Roman"/>
          <w:iCs/>
          <w:sz w:val="20"/>
          <w:szCs w:val="20"/>
          <w:lang w:val="fr-BE"/>
        </w:rPr>
        <w:t>guvernanța</w:t>
      </w:r>
      <w:proofErr w:type="spellEnd"/>
      <w:r w:rsidRPr="00F714B9">
        <w:rPr>
          <w:rFonts w:ascii="Times New Roman" w:eastAsia="MS Mincho" w:hAnsi="Times New Roman" w:cs="Times New Roman"/>
          <w:iCs/>
          <w:sz w:val="20"/>
          <w:szCs w:val="20"/>
          <w:lang w:val="fr-BE"/>
        </w:rPr>
        <w:t xml:space="preserve"> </w:t>
      </w:r>
      <w:proofErr w:type="spellStart"/>
      <w:r w:rsidRPr="00F714B9">
        <w:rPr>
          <w:rFonts w:ascii="Times New Roman" w:eastAsia="MS Mincho" w:hAnsi="Times New Roman" w:cs="Times New Roman"/>
          <w:iCs/>
          <w:sz w:val="20"/>
          <w:szCs w:val="20"/>
          <w:lang w:val="fr-BE"/>
        </w:rPr>
        <w:t>corporativă</w:t>
      </w:r>
      <w:proofErr w:type="spellEnd"/>
      <w:r w:rsidRPr="00F714B9">
        <w:rPr>
          <w:rFonts w:ascii="Times New Roman" w:eastAsia="MS Mincho" w:hAnsi="Times New Roman" w:cs="Times New Roman"/>
          <w:iCs/>
          <w:sz w:val="20"/>
          <w:szCs w:val="20"/>
          <w:lang w:val="fr-BE"/>
        </w:rPr>
        <w:t xml:space="preserve"> a </w:t>
      </w:r>
      <w:proofErr w:type="spellStart"/>
      <w:r w:rsidRPr="00F714B9">
        <w:rPr>
          <w:rFonts w:ascii="Times New Roman" w:eastAsia="MS Mincho" w:hAnsi="Times New Roman" w:cs="Times New Roman"/>
          <w:iCs/>
          <w:sz w:val="20"/>
          <w:szCs w:val="20"/>
          <w:lang w:val="fr-BE"/>
        </w:rPr>
        <w:t>întreprinderilor</w:t>
      </w:r>
      <w:proofErr w:type="spellEnd"/>
      <w:r w:rsidRPr="00F714B9">
        <w:rPr>
          <w:rFonts w:ascii="Times New Roman" w:eastAsia="MS Mincho" w:hAnsi="Times New Roman" w:cs="Times New Roman"/>
          <w:iCs/>
          <w:sz w:val="20"/>
          <w:szCs w:val="20"/>
          <w:lang w:val="fr-BE"/>
        </w:rPr>
        <w:t xml:space="preserve"> </w:t>
      </w:r>
      <w:proofErr w:type="spellStart"/>
      <w:r w:rsidRPr="00F714B9">
        <w:rPr>
          <w:rFonts w:ascii="Times New Roman" w:eastAsia="MS Mincho" w:hAnsi="Times New Roman" w:cs="Times New Roman"/>
          <w:iCs/>
          <w:sz w:val="20"/>
          <w:szCs w:val="20"/>
          <w:lang w:val="fr-BE"/>
        </w:rPr>
        <w:t>publice</w:t>
      </w:r>
      <w:proofErr w:type="spellEnd"/>
      <w:r w:rsidRPr="00F714B9">
        <w:rPr>
          <w:rFonts w:ascii="Times New Roman" w:eastAsia="MS Mincho" w:hAnsi="Times New Roman" w:cs="Times New Roman"/>
          <w:iCs/>
          <w:sz w:val="20"/>
          <w:szCs w:val="20"/>
          <w:lang w:val="fr-BE"/>
        </w:rPr>
        <w:t xml:space="preserve">, </w:t>
      </w:r>
      <w:proofErr w:type="spellStart"/>
      <w:r w:rsidRPr="00F714B9">
        <w:rPr>
          <w:rFonts w:ascii="Times New Roman" w:eastAsia="MS Mincho" w:hAnsi="Times New Roman" w:cs="Times New Roman"/>
          <w:iCs/>
          <w:sz w:val="20"/>
          <w:szCs w:val="20"/>
          <w:lang w:val="fr-BE"/>
        </w:rPr>
        <w:t>cu</w:t>
      </w:r>
      <w:proofErr w:type="spellEnd"/>
      <w:r w:rsidRPr="00F714B9">
        <w:rPr>
          <w:rFonts w:ascii="Times New Roman" w:eastAsia="MS Mincho" w:hAnsi="Times New Roman" w:cs="Times New Roman"/>
          <w:iCs/>
          <w:sz w:val="20"/>
          <w:szCs w:val="20"/>
          <w:lang w:val="fr-BE"/>
        </w:rPr>
        <w:t xml:space="preserve"> </w:t>
      </w:r>
      <w:proofErr w:type="spellStart"/>
      <w:r w:rsidRPr="00F714B9">
        <w:rPr>
          <w:rFonts w:ascii="Times New Roman" w:eastAsia="MS Mincho" w:hAnsi="Times New Roman" w:cs="Times New Roman"/>
          <w:iCs/>
          <w:sz w:val="20"/>
          <w:szCs w:val="20"/>
          <w:lang w:val="fr-BE"/>
        </w:rPr>
        <w:t>modificările</w:t>
      </w:r>
      <w:proofErr w:type="spellEnd"/>
      <w:r w:rsidRPr="00F714B9">
        <w:rPr>
          <w:rFonts w:ascii="Times New Roman" w:eastAsia="MS Mincho" w:hAnsi="Times New Roman" w:cs="Times New Roman"/>
          <w:iCs/>
          <w:sz w:val="20"/>
          <w:szCs w:val="20"/>
          <w:lang w:val="fr-BE"/>
        </w:rPr>
        <w:t xml:space="preserve"> și </w:t>
      </w:r>
      <w:proofErr w:type="spellStart"/>
      <w:r w:rsidRPr="00F714B9">
        <w:rPr>
          <w:rFonts w:ascii="Times New Roman" w:eastAsia="MS Mincho" w:hAnsi="Times New Roman" w:cs="Times New Roman"/>
          <w:iCs/>
          <w:sz w:val="20"/>
          <w:szCs w:val="20"/>
          <w:lang w:val="fr-BE"/>
        </w:rPr>
        <w:t>completările</w:t>
      </w:r>
      <w:proofErr w:type="spellEnd"/>
      <w:r w:rsidRPr="00F714B9">
        <w:rPr>
          <w:rFonts w:ascii="Times New Roman" w:eastAsia="MS Mincho" w:hAnsi="Times New Roman" w:cs="Times New Roman"/>
          <w:iCs/>
          <w:sz w:val="20"/>
          <w:szCs w:val="20"/>
          <w:lang w:val="fr-BE"/>
        </w:rPr>
        <w:t xml:space="preserve"> </w:t>
      </w:r>
      <w:proofErr w:type="spellStart"/>
      <w:r w:rsidRPr="00F714B9">
        <w:rPr>
          <w:rFonts w:ascii="Times New Roman" w:eastAsia="MS Mincho" w:hAnsi="Times New Roman" w:cs="Times New Roman"/>
          <w:iCs/>
          <w:sz w:val="20"/>
          <w:szCs w:val="20"/>
          <w:lang w:val="fr-BE"/>
        </w:rPr>
        <w:t>ulterioare</w:t>
      </w:r>
      <w:proofErr w:type="spellEnd"/>
      <w:r w:rsidRPr="00F714B9">
        <w:rPr>
          <w:rFonts w:ascii="Times New Roman" w:eastAsia="Times New Roman" w:hAnsi="Times New Roman" w:cs="Times New Roman"/>
          <w:sz w:val="20"/>
          <w:szCs w:val="20"/>
          <w:lang w:val="fr-BE"/>
        </w:rPr>
        <w:t>);</w:t>
      </w:r>
    </w:p>
    <w:p w14:paraId="270729B8" w14:textId="02276B4D" w:rsidR="00FC2C95" w:rsidRPr="00F714B9" w:rsidRDefault="00FC2C95" w:rsidP="004709C5">
      <w:pPr>
        <w:jc w:val="both"/>
        <w:rPr>
          <w:rFonts w:ascii="Times New Roman" w:eastAsia="Times New Roman" w:hAnsi="Times New Roman" w:cs="Times New Roman"/>
          <w:sz w:val="20"/>
          <w:szCs w:val="20"/>
          <w:lang w:val="fr-BE"/>
        </w:rPr>
      </w:pPr>
      <w:r w:rsidRPr="00F714B9">
        <w:rPr>
          <w:rFonts w:ascii="Times New Roman" w:eastAsia="Times New Roman" w:hAnsi="Times New Roman" w:cs="Times New Roman"/>
          <w:sz w:val="20"/>
          <w:szCs w:val="20"/>
          <w:lang w:val="fr-BE"/>
        </w:rPr>
        <w:t xml:space="preserve">  - La </w:t>
      </w:r>
      <w:proofErr w:type="spellStart"/>
      <w:r w:rsidRPr="00F714B9">
        <w:rPr>
          <w:rFonts w:ascii="Times New Roman" w:eastAsia="Times New Roman" w:hAnsi="Times New Roman" w:cs="Times New Roman"/>
          <w:sz w:val="20"/>
          <w:szCs w:val="20"/>
          <w:lang w:val="fr-BE"/>
        </w:rPr>
        <w:t>desemnarea</w:t>
      </w:r>
      <w:proofErr w:type="spellEnd"/>
      <w:r w:rsidRPr="00F714B9">
        <w:rPr>
          <w:rFonts w:ascii="Times New Roman" w:eastAsia="Times New Roman" w:hAnsi="Times New Roman" w:cs="Times New Roman"/>
          <w:sz w:val="20"/>
          <w:szCs w:val="20"/>
          <w:lang w:val="fr-BE"/>
        </w:rPr>
        <w:t xml:space="preserve"> </w:t>
      </w:r>
      <w:proofErr w:type="spellStart"/>
      <w:r w:rsidR="00BA6EA7">
        <w:rPr>
          <w:rFonts w:ascii="Times New Roman" w:hAnsi="Times New Roman" w:cs="Times New Roman"/>
          <w:color w:val="000000"/>
          <w:sz w:val="20"/>
          <w:szCs w:val="20"/>
          <w:shd w:val="clear" w:color="auto" w:fill="FFFFFF"/>
        </w:rPr>
        <w:t>membrilor</w:t>
      </w:r>
      <w:proofErr w:type="spellEnd"/>
      <w:r w:rsidR="00BA6EA7">
        <w:rPr>
          <w:rFonts w:ascii="Times New Roman" w:hAnsi="Times New Roman" w:cs="Times New Roman"/>
          <w:color w:val="000000"/>
          <w:sz w:val="20"/>
          <w:szCs w:val="20"/>
          <w:shd w:val="clear" w:color="auto" w:fill="FFFFFF"/>
        </w:rPr>
        <w:t xml:space="preserve"> </w:t>
      </w:r>
      <w:proofErr w:type="spellStart"/>
      <w:r w:rsidR="00BA6EA7">
        <w:rPr>
          <w:rFonts w:ascii="Times New Roman" w:hAnsi="Times New Roman" w:cs="Times New Roman"/>
          <w:color w:val="000000"/>
          <w:sz w:val="20"/>
          <w:szCs w:val="20"/>
          <w:shd w:val="clear" w:color="auto" w:fill="FFFFFF"/>
        </w:rPr>
        <w:t>consiliului</w:t>
      </w:r>
      <w:proofErr w:type="spellEnd"/>
      <w:r w:rsidR="00BA6EA7">
        <w:rPr>
          <w:rFonts w:ascii="Times New Roman" w:hAnsi="Times New Roman" w:cs="Times New Roman"/>
          <w:color w:val="000000"/>
          <w:sz w:val="20"/>
          <w:szCs w:val="20"/>
          <w:shd w:val="clear" w:color="auto" w:fill="FFFFFF"/>
        </w:rPr>
        <w:t xml:space="preserve"> de </w:t>
      </w:r>
      <w:proofErr w:type="spellStart"/>
      <w:r w:rsidR="00BA6EA7">
        <w:rPr>
          <w:rFonts w:ascii="Times New Roman" w:hAnsi="Times New Roman" w:cs="Times New Roman"/>
          <w:color w:val="000000"/>
          <w:sz w:val="20"/>
          <w:szCs w:val="20"/>
          <w:shd w:val="clear" w:color="auto" w:fill="FFFFFF"/>
        </w:rPr>
        <w:t>administrație</w:t>
      </w:r>
      <w:proofErr w:type="spellEnd"/>
      <w:r w:rsidRPr="00F714B9">
        <w:rPr>
          <w:rFonts w:ascii="Times New Roman" w:eastAsia="Times New Roman" w:hAnsi="Times New Roman" w:cs="Times New Roman"/>
          <w:sz w:val="20"/>
          <w:szCs w:val="20"/>
          <w:lang w:val="fr-BE"/>
        </w:rPr>
        <w:t xml:space="preserve"> se vor </w:t>
      </w:r>
      <w:proofErr w:type="spellStart"/>
      <w:r w:rsidRPr="00F714B9">
        <w:rPr>
          <w:rFonts w:ascii="Times New Roman" w:eastAsia="Times New Roman" w:hAnsi="Times New Roman" w:cs="Times New Roman"/>
          <w:sz w:val="20"/>
          <w:szCs w:val="20"/>
          <w:lang w:val="fr-BE"/>
        </w:rPr>
        <w:t>avea</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în</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vedere</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criteriile</w:t>
      </w:r>
      <w:proofErr w:type="spellEnd"/>
      <w:r w:rsidRPr="00F714B9">
        <w:rPr>
          <w:rFonts w:ascii="Times New Roman" w:eastAsia="Times New Roman" w:hAnsi="Times New Roman" w:cs="Times New Roman"/>
          <w:sz w:val="20"/>
          <w:szCs w:val="20"/>
          <w:lang w:val="fr-BE"/>
        </w:rPr>
        <w:t xml:space="preserve"> de </w:t>
      </w:r>
      <w:proofErr w:type="spellStart"/>
      <w:r w:rsidRPr="00F714B9">
        <w:rPr>
          <w:rFonts w:ascii="Times New Roman" w:eastAsia="Times New Roman" w:hAnsi="Times New Roman" w:cs="Times New Roman"/>
          <w:sz w:val="20"/>
          <w:szCs w:val="20"/>
          <w:lang w:val="fr-BE"/>
        </w:rPr>
        <w:t>eligibilitate</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prezentate</w:t>
      </w:r>
      <w:proofErr w:type="spellEnd"/>
      <w:r w:rsidRPr="00F714B9">
        <w:rPr>
          <w:rFonts w:ascii="Times New Roman" w:eastAsia="Times New Roman" w:hAnsi="Times New Roman" w:cs="Times New Roman"/>
          <w:sz w:val="20"/>
          <w:szCs w:val="20"/>
          <w:lang w:val="fr-BE"/>
        </w:rPr>
        <w:t xml:space="preserve"> mai sus și </w:t>
      </w:r>
      <w:proofErr w:type="spellStart"/>
      <w:r w:rsidRPr="00F714B9">
        <w:rPr>
          <w:rFonts w:ascii="Times New Roman" w:eastAsia="Times New Roman" w:hAnsi="Times New Roman" w:cs="Times New Roman"/>
          <w:sz w:val="20"/>
          <w:szCs w:val="20"/>
          <w:lang w:val="fr-BE"/>
        </w:rPr>
        <w:t>rezultatele</w:t>
      </w:r>
      <w:proofErr w:type="spellEnd"/>
      <w:r w:rsidRPr="00F714B9">
        <w:rPr>
          <w:rFonts w:ascii="Times New Roman" w:eastAsia="Times New Roman" w:hAnsi="Times New Roman" w:cs="Times New Roman"/>
          <w:sz w:val="20"/>
          <w:szCs w:val="20"/>
          <w:lang w:val="fr-BE"/>
        </w:rPr>
        <w:t xml:space="preserve"> finale ale </w:t>
      </w:r>
      <w:proofErr w:type="spellStart"/>
      <w:r w:rsidRPr="00F714B9">
        <w:rPr>
          <w:rFonts w:ascii="Times New Roman" w:eastAsia="Times New Roman" w:hAnsi="Times New Roman" w:cs="Times New Roman"/>
          <w:sz w:val="20"/>
          <w:szCs w:val="20"/>
          <w:lang w:val="fr-BE"/>
        </w:rPr>
        <w:t>evaluării</w:t>
      </w:r>
      <w:proofErr w:type="spellEnd"/>
      <w:r w:rsidRPr="00F714B9">
        <w:rPr>
          <w:rFonts w:ascii="Times New Roman" w:eastAsia="Times New Roman" w:hAnsi="Times New Roman" w:cs="Times New Roman"/>
          <w:sz w:val="20"/>
          <w:szCs w:val="20"/>
          <w:lang w:val="fr-BE"/>
        </w:rPr>
        <w:t>;</w:t>
      </w:r>
    </w:p>
    <w:p w14:paraId="58D83057" w14:textId="77777777" w:rsidR="00FC2C95" w:rsidRPr="00F714B9" w:rsidRDefault="00FC2C95" w:rsidP="004709C5">
      <w:pPr>
        <w:jc w:val="both"/>
        <w:rPr>
          <w:rFonts w:ascii="Times New Roman" w:hAnsi="Times New Roman" w:cs="Times New Roman"/>
          <w:sz w:val="20"/>
          <w:szCs w:val="20"/>
          <w:lang w:val="fr-BE"/>
        </w:rPr>
      </w:pPr>
      <w:r w:rsidRPr="00F714B9">
        <w:rPr>
          <w:rFonts w:ascii="Times New Roman" w:hAnsi="Times New Roman" w:cs="Times New Roman"/>
          <w:b/>
          <w:sz w:val="20"/>
          <w:szCs w:val="20"/>
          <w:lang w:val="fr-BE"/>
        </w:rPr>
        <w:t>-</w:t>
      </w:r>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Selecția</w:t>
      </w:r>
      <w:proofErr w:type="spellEnd"/>
      <w:r w:rsidRPr="00F714B9">
        <w:rPr>
          <w:rFonts w:ascii="Times New Roman" w:hAnsi="Times New Roman" w:cs="Times New Roman"/>
          <w:sz w:val="20"/>
          <w:szCs w:val="20"/>
          <w:lang w:val="fr-BE"/>
        </w:rPr>
        <w:t xml:space="preserve"> se </w:t>
      </w:r>
      <w:proofErr w:type="spellStart"/>
      <w:r w:rsidRPr="00F714B9">
        <w:rPr>
          <w:rFonts w:ascii="Times New Roman" w:hAnsi="Times New Roman" w:cs="Times New Roman"/>
          <w:sz w:val="20"/>
          <w:szCs w:val="20"/>
          <w:lang w:val="fr-BE"/>
        </w:rPr>
        <w:t>realizează</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cu</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respectarea</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principiilor</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nediscriminării</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tratamentul</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egal</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transparenței</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asumării</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răspunderii</w:t>
      </w:r>
      <w:proofErr w:type="spellEnd"/>
      <w:r w:rsidRPr="00F714B9">
        <w:rPr>
          <w:rFonts w:ascii="Times New Roman" w:hAnsi="Times New Roman" w:cs="Times New Roman"/>
          <w:sz w:val="20"/>
          <w:szCs w:val="20"/>
          <w:lang w:val="fr-BE"/>
        </w:rPr>
        <w:t xml:space="preserve"> și </w:t>
      </w:r>
      <w:proofErr w:type="spellStart"/>
      <w:r w:rsidRPr="00F714B9">
        <w:rPr>
          <w:rFonts w:ascii="Times New Roman" w:hAnsi="Times New Roman" w:cs="Times New Roman"/>
          <w:sz w:val="20"/>
          <w:szCs w:val="20"/>
          <w:lang w:val="fr-BE"/>
        </w:rPr>
        <w:t>cu</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luarea</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în</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considerare</w:t>
      </w:r>
      <w:proofErr w:type="spellEnd"/>
      <w:r w:rsidRPr="00F714B9">
        <w:rPr>
          <w:rFonts w:ascii="Times New Roman" w:hAnsi="Times New Roman" w:cs="Times New Roman"/>
          <w:sz w:val="20"/>
          <w:szCs w:val="20"/>
          <w:lang w:val="fr-BE"/>
        </w:rPr>
        <w:t xml:space="preserve"> a </w:t>
      </w:r>
      <w:proofErr w:type="spellStart"/>
      <w:r w:rsidRPr="00F714B9">
        <w:rPr>
          <w:rFonts w:ascii="Times New Roman" w:hAnsi="Times New Roman" w:cs="Times New Roman"/>
          <w:sz w:val="20"/>
          <w:szCs w:val="20"/>
          <w:lang w:val="fr-BE"/>
        </w:rPr>
        <w:t>specificului</w:t>
      </w:r>
      <w:proofErr w:type="spellEnd"/>
      <w:r w:rsidRPr="00F714B9">
        <w:rPr>
          <w:rFonts w:ascii="Times New Roman" w:hAnsi="Times New Roman" w:cs="Times New Roman"/>
          <w:sz w:val="20"/>
          <w:szCs w:val="20"/>
          <w:lang w:val="fr-BE"/>
        </w:rPr>
        <w:t xml:space="preserve"> </w:t>
      </w:r>
      <w:proofErr w:type="spellStart"/>
      <w:r w:rsidRPr="00F714B9">
        <w:rPr>
          <w:rFonts w:ascii="Times New Roman" w:hAnsi="Times New Roman" w:cs="Times New Roman"/>
          <w:sz w:val="20"/>
          <w:szCs w:val="20"/>
          <w:lang w:val="fr-BE"/>
        </w:rPr>
        <w:t>domeniului</w:t>
      </w:r>
      <w:proofErr w:type="spellEnd"/>
      <w:r w:rsidRPr="00F714B9">
        <w:rPr>
          <w:rFonts w:ascii="Times New Roman" w:hAnsi="Times New Roman" w:cs="Times New Roman"/>
          <w:sz w:val="20"/>
          <w:szCs w:val="20"/>
          <w:lang w:val="fr-BE"/>
        </w:rPr>
        <w:t xml:space="preserve"> de </w:t>
      </w:r>
      <w:proofErr w:type="spellStart"/>
      <w:r w:rsidRPr="00F714B9">
        <w:rPr>
          <w:rFonts w:ascii="Times New Roman" w:hAnsi="Times New Roman" w:cs="Times New Roman"/>
          <w:sz w:val="20"/>
          <w:szCs w:val="20"/>
          <w:lang w:val="fr-BE"/>
        </w:rPr>
        <w:t>activitate</w:t>
      </w:r>
      <w:proofErr w:type="spellEnd"/>
      <w:r w:rsidRPr="00F714B9">
        <w:rPr>
          <w:rFonts w:ascii="Times New Roman" w:hAnsi="Times New Roman" w:cs="Times New Roman"/>
          <w:sz w:val="20"/>
          <w:szCs w:val="20"/>
          <w:lang w:val="fr-BE"/>
        </w:rPr>
        <w:t xml:space="preserve"> al </w:t>
      </w:r>
      <w:proofErr w:type="spellStart"/>
      <w:r w:rsidRPr="00F714B9">
        <w:rPr>
          <w:rFonts w:ascii="Times New Roman" w:hAnsi="Times New Roman" w:cs="Times New Roman"/>
          <w:sz w:val="20"/>
          <w:szCs w:val="20"/>
          <w:lang w:val="fr-BE"/>
        </w:rPr>
        <w:t>societății</w:t>
      </w:r>
      <w:proofErr w:type="spellEnd"/>
      <w:r w:rsidRPr="00F714B9">
        <w:rPr>
          <w:rFonts w:ascii="Times New Roman" w:hAnsi="Times New Roman" w:cs="Times New Roman"/>
          <w:sz w:val="20"/>
          <w:szCs w:val="20"/>
          <w:lang w:val="fr-BE"/>
        </w:rPr>
        <w:t>;</w:t>
      </w:r>
    </w:p>
    <w:p w14:paraId="78C351CB" w14:textId="109640BF" w:rsidR="00FC2C95" w:rsidRPr="00F714B9" w:rsidRDefault="00FC2C95" w:rsidP="004709C5">
      <w:pPr>
        <w:jc w:val="both"/>
        <w:rPr>
          <w:rFonts w:ascii="Times New Roman" w:eastAsia="Times New Roman" w:hAnsi="Times New Roman" w:cs="Times New Roman"/>
          <w:sz w:val="20"/>
          <w:szCs w:val="20"/>
          <w:lang w:val="fr-BE"/>
        </w:rPr>
      </w:pPr>
      <w:r w:rsidRPr="00F714B9">
        <w:rPr>
          <w:rFonts w:ascii="Times New Roman" w:eastAsia="Times New Roman" w:hAnsi="Times New Roman" w:cs="Times New Roman"/>
          <w:sz w:val="20"/>
          <w:szCs w:val="20"/>
          <w:lang w:val="fr-BE"/>
        </w:rPr>
        <w:t xml:space="preserve">- </w:t>
      </w:r>
      <w:proofErr w:type="spellStart"/>
      <w:r w:rsidR="00BA6EA7">
        <w:rPr>
          <w:rFonts w:ascii="Times New Roman" w:hAnsi="Times New Roman" w:cs="Times New Roman"/>
          <w:color w:val="000000"/>
          <w:sz w:val="20"/>
          <w:szCs w:val="20"/>
          <w:shd w:val="clear" w:color="auto" w:fill="FFFFFF"/>
        </w:rPr>
        <w:t>Membrii</w:t>
      </w:r>
      <w:proofErr w:type="spellEnd"/>
      <w:r w:rsidR="00BA6EA7">
        <w:rPr>
          <w:rFonts w:ascii="Times New Roman" w:hAnsi="Times New Roman" w:cs="Times New Roman"/>
          <w:color w:val="000000"/>
          <w:sz w:val="20"/>
          <w:szCs w:val="20"/>
          <w:shd w:val="clear" w:color="auto" w:fill="FFFFFF"/>
        </w:rPr>
        <w:t xml:space="preserve"> </w:t>
      </w:r>
      <w:proofErr w:type="spellStart"/>
      <w:r w:rsidR="00BA6EA7">
        <w:rPr>
          <w:rFonts w:ascii="Times New Roman" w:hAnsi="Times New Roman" w:cs="Times New Roman"/>
          <w:color w:val="000000"/>
          <w:sz w:val="20"/>
          <w:szCs w:val="20"/>
          <w:shd w:val="clear" w:color="auto" w:fill="FFFFFF"/>
        </w:rPr>
        <w:t>consiliului</w:t>
      </w:r>
      <w:proofErr w:type="spellEnd"/>
      <w:r w:rsidR="00BA6EA7">
        <w:rPr>
          <w:rFonts w:ascii="Times New Roman" w:hAnsi="Times New Roman" w:cs="Times New Roman"/>
          <w:color w:val="000000"/>
          <w:sz w:val="20"/>
          <w:szCs w:val="20"/>
          <w:shd w:val="clear" w:color="auto" w:fill="FFFFFF"/>
        </w:rPr>
        <w:t xml:space="preserve"> de </w:t>
      </w:r>
      <w:proofErr w:type="spellStart"/>
      <w:r w:rsidR="00BA6EA7">
        <w:rPr>
          <w:rFonts w:ascii="Times New Roman" w:hAnsi="Times New Roman" w:cs="Times New Roman"/>
          <w:color w:val="000000"/>
          <w:sz w:val="20"/>
          <w:szCs w:val="20"/>
          <w:shd w:val="clear" w:color="auto" w:fill="FFFFFF"/>
        </w:rPr>
        <w:t>administrație</w:t>
      </w:r>
      <w:proofErr w:type="spellEnd"/>
      <w:r w:rsidR="003702EB">
        <w:rPr>
          <w:rFonts w:ascii="Times New Roman" w:eastAsia="Times New Roman" w:hAnsi="Times New Roman" w:cs="Times New Roman"/>
          <w:sz w:val="20"/>
          <w:szCs w:val="20"/>
          <w:lang w:val="fr-BE"/>
        </w:rPr>
        <w:t xml:space="preserve"> vor</w:t>
      </w:r>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asigura</w:t>
      </w:r>
      <w:proofErr w:type="spellEnd"/>
      <w:r w:rsidRPr="00F714B9">
        <w:rPr>
          <w:rFonts w:ascii="Times New Roman" w:eastAsia="Times New Roman" w:hAnsi="Times New Roman" w:cs="Times New Roman"/>
          <w:sz w:val="20"/>
          <w:szCs w:val="20"/>
          <w:lang w:val="fr-BE"/>
        </w:rPr>
        <w:t xml:space="preserve"> o </w:t>
      </w:r>
      <w:proofErr w:type="spellStart"/>
      <w:r w:rsidRPr="00F714B9">
        <w:rPr>
          <w:rFonts w:ascii="Times New Roman" w:eastAsia="Times New Roman" w:hAnsi="Times New Roman" w:cs="Times New Roman"/>
          <w:sz w:val="20"/>
          <w:szCs w:val="20"/>
          <w:lang w:val="fr-BE"/>
        </w:rPr>
        <w:t>diversificare</w:t>
      </w:r>
      <w:proofErr w:type="spellEnd"/>
      <w:r w:rsidRPr="00F714B9">
        <w:rPr>
          <w:rFonts w:ascii="Times New Roman" w:eastAsia="Times New Roman" w:hAnsi="Times New Roman" w:cs="Times New Roman"/>
          <w:sz w:val="20"/>
          <w:szCs w:val="20"/>
          <w:lang w:val="fr-BE"/>
        </w:rPr>
        <w:t xml:space="preserve"> a </w:t>
      </w:r>
      <w:proofErr w:type="spellStart"/>
      <w:r w:rsidRPr="00F714B9">
        <w:rPr>
          <w:rFonts w:ascii="Times New Roman" w:eastAsia="Times New Roman" w:hAnsi="Times New Roman" w:cs="Times New Roman"/>
          <w:sz w:val="20"/>
          <w:szCs w:val="20"/>
          <w:lang w:val="fr-BE"/>
        </w:rPr>
        <w:t>competenţelor</w:t>
      </w:r>
      <w:proofErr w:type="spellEnd"/>
      <w:r w:rsidRPr="00F714B9">
        <w:rPr>
          <w:rFonts w:ascii="Times New Roman" w:eastAsia="Times New Roman" w:hAnsi="Times New Roman" w:cs="Times New Roman"/>
          <w:sz w:val="20"/>
          <w:szCs w:val="20"/>
          <w:lang w:val="fr-BE"/>
        </w:rPr>
        <w:t xml:space="preserve"> și o </w:t>
      </w:r>
      <w:proofErr w:type="spellStart"/>
      <w:r w:rsidRPr="00F714B9">
        <w:rPr>
          <w:rFonts w:ascii="Times New Roman" w:eastAsia="Times New Roman" w:hAnsi="Times New Roman" w:cs="Times New Roman"/>
          <w:sz w:val="20"/>
          <w:szCs w:val="20"/>
          <w:lang w:val="fr-BE"/>
        </w:rPr>
        <w:t>pluralitate</w:t>
      </w:r>
      <w:proofErr w:type="spellEnd"/>
      <w:r w:rsidRPr="00F714B9">
        <w:rPr>
          <w:rFonts w:ascii="Times New Roman" w:eastAsia="Times New Roman" w:hAnsi="Times New Roman" w:cs="Times New Roman"/>
          <w:sz w:val="20"/>
          <w:szCs w:val="20"/>
          <w:lang w:val="fr-BE"/>
        </w:rPr>
        <w:t xml:space="preserve"> de </w:t>
      </w:r>
      <w:proofErr w:type="spellStart"/>
      <w:r w:rsidRPr="00F714B9">
        <w:rPr>
          <w:rFonts w:ascii="Times New Roman" w:eastAsia="Times New Roman" w:hAnsi="Times New Roman" w:cs="Times New Roman"/>
          <w:sz w:val="20"/>
          <w:szCs w:val="20"/>
          <w:lang w:val="fr-BE"/>
        </w:rPr>
        <w:t>experiențe</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profesionale</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pentru</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îndeplinirea</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pragului</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minim</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colectiv</w:t>
      </w:r>
      <w:proofErr w:type="spellEnd"/>
      <w:r w:rsidRPr="00F714B9">
        <w:rPr>
          <w:rFonts w:ascii="Times New Roman" w:eastAsia="Times New Roman" w:hAnsi="Times New Roman" w:cs="Times New Roman"/>
          <w:sz w:val="20"/>
          <w:szCs w:val="20"/>
          <w:lang w:val="fr-BE"/>
        </w:rPr>
        <w:t xml:space="preserve"> de 60% </w:t>
      </w:r>
      <w:proofErr w:type="spellStart"/>
      <w:r w:rsidRPr="00F714B9">
        <w:rPr>
          <w:rFonts w:ascii="Times New Roman" w:eastAsia="Times New Roman" w:hAnsi="Times New Roman" w:cs="Times New Roman"/>
          <w:sz w:val="20"/>
          <w:szCs w:val="20"/>
          <w:lang w:val="fr-BE"/>
        </w:rPr>
        <w:t>astfel</w:t>
      </w:r>
      <w:proofErr w:type="spellEnd"/>
      <w:r w:rsidRPr="00F714B9">
        <w:rPr>
          <w:rFonts w:ascii="Times New Roman" w:eastAsia="Times New Roman" w:hAnsi="Times New Roman" w:cs="Times New Roman"/>
          <w:sz w:val="20"/>
          <w:szCs w:val="20"/>
          <w:lang w:val="fr-BE"/>
        </w:rPr>
        <w:t xml:space="preserve"> cum </w:t>
      </w:r>
      <w:proofErr w:type="spellStart"/>
      <w:r w:rsidRPr="00F714B9">
        <w:rPr>
          <w:rFonts w:ascii="Times New Roman" w:eastAsia="Times New Roman" w:hAnsi="Times New Roman" w:cs="Times New Roman"/>
          <w:sz w:val="20"/>
          <w:szCs w:val="20"/>
          <w:lang w:val="fr-BE"/>
        </w:rPr>
        <w:t>acesta</w:t>
      </w:r>
      <w:proofErr w:type="spellEnd"/>
      <w:r w:rsidRPr="00F714B9">
        <w:rPr>
          <w:rFonts w:ascii="Times New Roman" w:eastAsia="Times New Roman" w:hAnsi="Times New Roman" w:cs="Times New Roman"/>
          <w:sz w:val="20"/>
          <w:szCs w:val="20"/>
          <w:lang w:val="fr-BE"/>
        </w:rPr>
        <w:t xml:space="preserve"> este </w:t>
      </w:r>
      <w:proofErr w:type="spellStart"/>
      <w:r w:rsidRPr="00F714B9">
        <w:rPr>
          <w:rFonts w:ascii="Times New Roman" w:eastAsia="Times New Roman" w:hAnsi="Times New Roman" w:cs="Times New Roman"/>
          <w:sz w:val="20"/>
          <w:szCs w:val="20"/>
          <w:lang w:val="fr-BE"/>
        </w:rPr>
        <w:t>definit</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în</w:t>
      </w:r>
      <w:proofErr w:type="spellEnd"/>
      <w:r w:rsidRPr="00F714B9">
        <w:rPr>
          <w:rFonts w:ascii="Times New Roman" w:eastAsia="Times New Roman" w:hAnsi="Times New Roman" w:cs="Times New Roman"/>
          <w:sz w:val="20"/>
          <w:szCs w:val="20"/>
          <w:lang w:val="fr-BE"/>
        </w:rPr>
        <w:t xml:space="preserve"> </w:t>
      </w:r>
      <w:proofErr w:type="spellStart"/>
      <w:r w:rsidRPr="00F714B9">
        <w:rPr>
          <w:rFonts w:ascii="Times New Roman" w:eastAsia="Times New Roman" w:hAnsi="Times New Roman" w:cs="Times New Roman"/>
          <w:sz w:val="20"/>
          <w:szCs w:val="20"/>
          <w:lang w:val="fr-BE"/>
        </w:rPr>
        <w:t>cele</w:t>
      </w:r>
      <w:proofErr w:type="spellEnd"/>
      <w:r w:rsidRPr="00F714B9">
        <w:rPr>
          <w:rFonts w:ascii="Times New Roman" w:eastAsia="Times New Roman" w:hAnsi="Times New Roman" w:cs="Times New Roman"/>
          <w:sz w:val="20"/>
          <w:szCs w:val="20"/>
          <w:lang w:val="fr-BE"/>
        </w:rPr>
        <w:t xml:space="preserve"> ce </w:t>
      </w:r>
      <w:proofErr w:type="spellStart"/>
      <w:r w:rsidRPr="00F714B9">
        <w:rPr>
          <w:rFonts w:ascii="Times New Roman" w:eastAsia="Times New Roman" w:hAnsi="Times New Roman" w:cs="Times New Roman"/>
          <w:sz w:val="20"/>
          <w:szCs w:val="20"/>
          <w:lang w:val="fr-BE"/>
        </w:rPr>
        <w:t>urmează</w:t>
      </w:r>
      <w:proofErr w:type="spellEnd"/>
      <w:r w:rsidRPr="00F714B9">
        <w:rPr>
          <w:rFonts w:ascii="Times New Roman" w:eastAsia="Times New Roman" w:hAnsi="Times New Roman" w:cs="Times New Roman"/>
          <w:sz w:val="20"/>
          <w:szCs w:val="20"/>
          <w:lang w:val="fr-BE"/>
        </w:rPr>
        <w:t>;</w:t>
      </w:r>
    </w:p>
    <w:p w14:paraId="5DCD21C9" w14:textId="49C96A70" w:rsidR="00FC2C95" w:rsidRPr="00F714B9" w:rsidRDefault="00FC2C95" w:rsidP="00AE3D31">
      <w:pPr>
        <w:jc w:val="both"/>
        <w:rPr>
          <w:rFonts w:ascii="Times New Roman" w:eastAsia="Times New Roman" w:hAnsi="Times New Roman" w:cs="Times New Roman"/>
          <w:sz w:val="20"/>
          <w:szCs w:val="20"/>
          <w:lang w:val="fr-BE"/>
        </w:rPr>
      </w:pPr>
      <w:r w:rsidRPr="00F714B9">
        <w:rPr>
          <w:rFonts w:ascii="Times New Roman" w:eastAsia="Times New Roman" w:hAnsi="Times New Roman" w:cs="Times New Roman"/>
          <w:sz w:val="20"/>
          <w:szCs w:val="20"/>
          <w:lang w:val="fr-BE"/>
        </w:rPr>
        <w:t xml:space="preserve">- </w:t>
      </w:r>
      <w:proofErr w:type="spellStart"/>
      <w:r w:rsidRPr="00AE3D31">
        <w:rPr>
          <w:rFonts w:ascii="Times New Roman" w:eastAsia="Times New Roman" w:hAnsi="Times New Roman" w:cs="Times New Roman"/>
          <w:sz w:val="20"/>
          <w:szCs w:val="20"/>
          <w:lang w:val="fr-BE"/>
        </w:rPr>
        <w:t>Administratorii</w:t>
      </w:r>
      <w:proofErr w:type="spellEnd"/>
      <w:r w:rsidRPr="00AE3D31">
        <w:rPr>
          <w:rFonts w:ascii="Times New Roman" w:eastAsia="Times New Roman" w:hAnsi="Times New Roman" w:cs="Times New Roman"/>
          <w:spacing w:val="-7"/>
          <w:sz w:val="20"/>
          <w:szCs w:val="20"/>
          <w:lang w:val="fr-BE"/>
        </w:rPr>
        <w:t xml:space="preserve"> </w:t>
      </w:r>
      <w:proofErr w:type="spellStart"/>
      <w:r w:rsidRPr="00AE3D31">
        <w:rPr>
          <w:rFonts w:ascii="Times New Roman" w:eastAsia="Times New Roman" w:hAnsi="Times New Roman" w:cs="Times New Roman"/>
          <w:sz w:val="20"/>
          <w:szCs w:val="20"/>
          <w:lang w:val="fr-BE"/>
        </w:rPr>
        <w:t>numiți</w:t>
      </w:r>
      <w:proofErr w:type="spellEnd"/>
      <w:r w:rsidRPr="00AE3D31">
        <w:rPr>
          <w:rFonts w:ascii="Times New Roman" w:eastAsia="Times New Roman" w:hAnsi="Times New Roman" w:cs="Times New Roman"/>
          <w:spacing w:val="-6"/>
          <w:sz w:val="20"/>
          <w:szCs w:val="20"/>
          <w:lang w:val="fr-BE"/>
        </w:rPr>
        <w:t xml:space="preserve"> </w:t>
      </w:r>
      <w:proofErr w:type="spellStart"/>
      <w:r w:rsidRPr="00AE3D31">
        <w:rPr>
          <w:rFonts w:ascii="Times New Roman" w:eastAsia="Times New Roman" w:hAnsi="Times New Roman" w:cs="Times New Roman"/>
          <w:sz w:val="20"/>
          <w:szCs w:val="20"/>
          <w:lang w:val="fr-BE"/>
        </w:rPr>
        <w:t>directori</w:t>
      </w:r>
      <w:proofErr w:type="spellEnd"/>
      <w:r w:rsidRPr="00AE3D31">
        <w:rPr>
          <w:rFonts w:ascii="Times New Roman" w:eastAsia="Times New Roman" w:hAnsi="Times New Roman" w:cs="Times New Roman"/>
          <w:spacing w:val="-7"/>
          <w:sz w:val="20"/>
          <w:szCs w:val="20"/>
          <w:lang w:val="fr-BE"/>
        </w:rPr>
        <w:t xml:space="preserve"> </w:t>
      </w:r>
      <w:proofErr w:type="spellStart"/>
      <w:r w:rsidRPr="00AE3D31">
        <w:rPr>
          <w:rFonts w:ascii="Times New Roman" w:eastAsia="Times New Roman" w:hAnsi="Times New Roman" w:cs="Times New Roman"/>
          <w:sz w:val="20"/>
          <w:szCs w:val="20"/>
          <w:lang w:val="fr-BE"/>
        </w:rPr>
        <w:t>dintre</w:t>
      </w:r>
      <w:proofErr w:type="spellEnd"/>
      <w:r w:rsidRPr="00AE3D31">
        <w:rPr>
          <w:rFonts w:ascii="Times New Roman" w:eastAsia="Times New Roman" w:hAnsi="Times New Roman" w:cs="Times New Roman"/>
          <w:spacing w:val="-9"/>
          <w:sz w:val="20"/>
          <w:szCs w:val="20"/>
          <w:lang w:val="fr-BE"/>
        </w:rPr>
        <w:t xml:space="preserve"> </w:t>
      </w:r>
      <w:proofErr w:type="spellStart"/>
      <w:r w:rsidRPr="00AE3D31">
        <w:rPr>
          <w:rFonts w:ascii="Times New Roman" w:eastAsia="Times New Roman" w:hAnsi="Times New Roman" w:cs="Times New Roman"/>
          <w:sz w:val="20"/>
          <w:szCs w:val="20"/>
          <w:lang w:val="fr-BE"/>
        </w:rPr>
        <w:t>persoanele</w:t>
      </w:r>
      <w:proofErr w:type="spellEnd"/>
      <w:r w:rsidRPr="00AE3D31">
        <w:rPr>
          <w:rFonts w:ascii="Times New Roman" w:eastAsia="Times New Roman" w:hAnsi="Times New Roman" w:cs="Times New Roman"/>
          <w:spacing w:val="-6"/>
          <w:sz w:val="20"/>
          <w:szCs w:val="20"/>
          <w:lang w:val="fr-BE"/>
        </w:rPr>
        <w:t xml:space="preserve"> </w:t>
      </w:r>
      <w:r w:rsidRPr="00AE3D31">
        <w:rPr>
          <w:rFonts w:ascii="Times New Roman" w:eastAsia="Times New Roman" w:hAnsi="Times New Roman" w:cs="Times New Roman"/>
          <w:sz w:val="20"/>
          <w:szCs w:val="20"/>
          <w:lang w:val="fr-BE"/>
        </w:rPr>
        <w:t>care</w:t>
      </w:r>
      <w:r w:rsidRPr="00AE3D31">
        <w:rPr>
          <w:rFonts w:ascii="Times New Roman" w:eastAsia="Times New Roman" w:hAnsi="Times New Roman" w:cs="Times New Roman"/>
          <w:spacing w:val="-8"/>
          <w:sz w:val="20"/>
          <w:szCs w:val="20"/>
          <w:lang w:val="fr-BE"/>
        </w:rPr>
        <w:t xml:space="preserve"> </w:t>
      </w:r>
      <w:r w:rsidRPr="00AE3D31">
        <w:rPr>
          <w:rFonts w:ascii="Times New Roman" w:eastAsia="Times New Roman" w:hAnsi="Times New Roman" w:cs="Times New Roman"/>
          <w:sz w:val="20"/>
          <w:szCs w:val="20"/>
          <w:lang w:val="fr-BE"/>
        </w:rPr>
        <w:t>au</w:t>
      </w:r>
      <w:r w:rsidRPr="00AE3D31">
        <w:rPr>
          <w:rFonts w:ascii="Times New Roman" w:eastAsia="Times New Roman" w:hAnsi="Times New Roman" w:cs="Times New Roman"/>
          <w:spacing w:val="-4"/>
          <w:sz w:val="20"/>
          <w:szCs w:val="20"/>
          <w:lang w:val="fr-BE"/>
        </w:rPr>
        <w:t xml:space="preserve"> </w:t>
      </w:r>
      <w:proofErr w:type="spellStart"/>
      <w:r w:rsidRPr="00AE3D31">
        <w:rPr>
          <w:rFonts w:ascii="Times New Roman" w:eastAsia="Times New Roman" w:hAnsi="Times New Roman" w:cs="Times New Roman"/>
          <w:sz w:val="20"/>
          <w:szCs w:val="20"/>
          <w:lang w:val="fr-BE"/>
        </w:rPr>
        <w:t>încheiat</w:t>
      </w:r>
      <w:proofErr w:type="spellEnd"/>
      <w:r w:rsidRPr="00AE3D31">
        <w:rPr>
          <w:rFonts w:ascii="Times New Roman" w:eastAsia="Times New Roman" w:hAnsi="Times New Roman" w:cs="Times New Roman"/>
          <w:spacing w:val="-8"/>
          <w:sz w:val="20"/>
          <w:szCs w:val="20"/>
          <w:lang w:val="fr-BE"/>
        </w:rPr>
        <w:t xml:space="preserve"> </w:t>
      </w:r>
      <w:proofErr w:type="spellStart"/>
      <w:r w:rsidRPr="00AE3D31">
        <w:rPr>
          <w:rFonts w:ascii="Times New Roman" w:eastAsia="Times New Roman" w:hAnsi="Times New Roman" w:cs="Times New Roman"/>
          <w:sz w:val="20"/>
          <w:szCs w:val="20"/>
          <w:lang w:val="fr-BE"/>
        </w:rPr>
        <w:t>cu</w:t>
      </w:r>
      <w:proofErr w:type="spellEnd"/>
      <w:r w:rsidRPr="00AE3D31">
        <w:rPr>
          <w:rFonts w:ascii="Times New Roman" w:eastAsia="Times New Roman" w:hAnsi="Times New Roman" w:cs="Times New Roman"/>
          <w:spacing w:val="-6"/>
          <w:sz w:val="20"/>
          <w:szCs w:val="20"/>
          <w:lang w:val="fr-BE"/>
        </w:rPr>
        <w:t xml:space="preserve"> </w:t>
      </w:r>
      <w:proofErr w:type="spellStart"/>
      <w:r w:rsidRPr="00AE3D31">
        <w:rPr>
          <w:rFonts w:ascii="Times New Roman" w:eastAsia="Times New Roman" w:hAnsi="Times New Roman" w:cs="Times New Roman"/>
          <w:sz w:val="20"/>
          <w:szCs w:val="20"/>
          <w:lang w:val="fr-BE"/>
        </w:rPr>
        <w:t>societatea</w:t>
      </w:r>
      <w:proofErr w:type="spellEnd"/>
      <w:r w:rsidRPr="00AE3D31">
        <w:rPr>
          <w:rFonts w:ascii="Times New Roman" w:eastAsia="Times New Roman" w:hAnsi="Times New Roman" w:cs="Times New Roman"/>
          <w:spacing w:val="-10"/>
          <w:sz w:val="20"/>
          <w:szCs w:val="20"/>
          <w:lang w:val="fr-BE"/>
        </w:rPr>
        <w:t xml:space="preserve"> </w:t>
      </w:r>
      <w:r w:rsidRPr="00AE3D31">
        <w:rPr>
          <w:rFonts w:ascii="Times New Roman" w:eastAsia="Times New Roman" w:hAnsi="Times New Roman" w:cs="Times New Roman"/>
          <w:sz w:val="20"/>
          <w:szCs w:val="20"/>
          <w:lang w:val="fr-BE"/>
        </w:rPr>
        <w:t>un</w:t>
      </w:r>
      <w:r w:rsidRPr="00AE3D31">
        <w:rPr>
          <w:rFonts w:ascii="Times New Roman" w:eastAsia="Times New Roman" w:hAnsi="Times New Roman" w:cs="Times New Roman"/>
          <w:spacing w:val="-6"/>
          <w:sz w:val="20"/>
          <w:szCs w:val="20"/>
          <w:lang w:val="fr-BE"/>
        </w:rPr>
        <w:t xml:space="preserve"> </w:t>
      </w:r>
      <w:proofErr w:type="spellStart"/>
      <w:r w:rsidRPr="00AE3D31">
        <w:rPr>
          <w:rFonts w:ascii="Times New Roman" w:eastAsia="Times New Roman" w:hAnsi="Times New Roman" w:cs="Times New Roman"/>
          <w:sz w:val="20"/>
          <w:szCs w:val="20"/>
          <w:lang w:val="fr-BE"/>
        </w:rPr>
        <w:t>contract</w:t>
      </w:r>
      <w:proofErr w:type="spellEnd"/>
      <w:r w:rsidRPr="00AE3D31">
        <w:rPr>
          <w:rFonts w:ascii="Times New Roman" w:eastAsia="Times New Roman" w:hAnsi="Times New Roman" w:cs="Times New Roman"/>
          <w:spacing w:val="-8"/>
          <w:sz w:val="20"/>
          <w:szCs w:val="20"/>
          <w:lang w:val="fr-BE"/>
        </w:rPr>
        <w:t xml:space="preserve"> </w:t>
      </w:r>
      <w:r w:rsidRPr="00AE3D31">
        <w:rPr>
          <w:rFonts w:ascii="Times New Roman" w:eastAsia="Times New Roman" w:hAnsi="Times New Roman" w:cs="Times New Roman"/>
          <w:sz w:val="20"/>
          <w:szCs w:val="20"/>
          <w:lang w:val="fr-BE"/>
        </w:rPr>
        <w:t>de</w:t>
      </w:r>
      <w:r w:rsidRPr="00AE3D31">
        <w:rPr>
          <w:rFonts w:ascii="Times New Roman" w:eastAsia="Times New Roman" w:hAnsi="Times New Roman" w:cs="Times New Roman"/>
          <w:spacing w:val="-9"/>
          <w:sz w:val="20"/>
          <w:szCs w:val="20"/>
          <w:lang w:val="fr-BE"/>
        </w:rPr>
        <w:t xml:space="preserve"> </w:t>
      </w:r>
      <w:r w:rsidRPr="00AE3D31">
        <w:rPr>
          <w:rFonts w:ascii="Times New Roman" w:eastAsia="Times New Roman" w:hAnsi="Times New Roman" w:cs="Times New Roman"/>
          <w:sz w:val="20"/>
          <w:szCs w:val="20"/>
          <w:lang w:val="fr-BE"/>
        </w:rPr>
        <w:t>mandat</w:t>
      </w:r>
      <w:r w:rsidRPr="00AE3D31">
        <w:rPr>
          <w:rFonts w:ascii="Times New Roman" w:eastAsia="Times New Roman" w:hAnsi="Times New Roman" w:cs="Times New Roman"/>
          <w:spacing w:val="-8"/>
          <w:sz w:val="20"/>
          <w:szCs w:val="20"/>
          <w:lang w:val="fr-BE"/>
        </w:rPr>
        <w:t xml:space="preserve"> </w:t>
      </w:r>
      <w:r w:rsidRPr="00AE3D31">
        <w:rPr>
          <w:rFonts w:ascii="Times New Roman" w:eastAsia="Times New Roman" w:hAnsi="Times New Roman" w:cs="Times New Roman"/>
          <w:sz w:val="20"/>
          <w:szCs w:val="20"/>
          <w:lang w:val="fr-BE"/>
        </w:rPr>
        <w:t xml:space="preserve">vor fi </w:t>
      </w:r>
      <w:proofErr w:type="spellStart"/>
      <w:r w:rsidRPr="00AE3D31">
        <w:rPr>
          <w:rFonts w:ascii="Times New Roman" w:eastAsia="Times New Roman" w:hAnsi="Times New Roman" w:cs="Times New Roman"/>
          <w:sz w:val="20"/>
          <w:szCs w:val="20"/>
          <w:lang w:val="fr-BE"/>
        </w:rPr>
        <w:t>admin</w:t>
      </w:r>
      <w:r w:rsidR="00284DD5">
        <w:rPr>
          <w:rFonts w:ascii="Times New Roman" w:eastAsia="Times New Roman" w:hAnsi="Times New Roman" w:cs="Times New Roman"/>
          <w:sz w:val="20"/>
          <w:szCs w:val="20"/>
          <w:lang w:val="fr-BE"/>
        </w:rPr>
        <w:t>i</w:t>
      </w:r>
      <w:r w:rsidRPr="00AE3D31">
        <w:rPr>
          <w:rFonts w:ascii="Times New Roman" w:eastAsia="Times New Roman" w:hAnsi="Times New Roman" w:cs="Times New Roman"/>
          <w:sz w:val="20"/>
          <w:szCs w:val="20"/>
          <w:lang w:val="fr-BE"/>
        </w:rPr>
        <w:t>stratori</w:t>
      </w:r>
      <w:proofErr w:type="spellEnd"/>
      <w:r w:rsidRPr="00AE3D31">
        <w:rPr>
          <w:rFonts w:ascii="Times New Roman" w:eastAsia="Times New Roman" w:hAnsi="Times New Roman" w:cs="Times New Roman"/>
          <w:sz w:val="20"/>
          <w:szCs w:val="20"/>
          <w:lang w:val="fr-BE"/>
        </w:rPr>
        <w:t xml:space="preserve"> </w:t>
      </w:r>
      <w:proofErr w:type="spellStart"/>
      <w:r w:rsidRPr="00AE3D31">
        <w:rPr>
          <w:rFonts w:ascii="Times New Roman" w:eastAsia="Times New Roman" w:hAnsi="Times New Roman" w:cs="Times New Roman"/>
          <w:sz w:val="20"/>
          <w:szCs w:val="20"/>
          <w:lang w:val="fr-BE"/>
        </w:rPr>
        <w:t>executivi</w:t>
      </w:r>
      <w:proofErr w:type="spellEnd"/>
      <w:r w:rsidRPr="00AE3D31">
        <w:rPr>
          <w:rFonts w:ascii="Times New Roman" w:eastAsia="Times New Roman" w:hAnsi="Times New Roman" w:cs="Times New Roman"/>
          <w:sz w:val="20"/>
          <w:szCs w:val="20"/>
          <w:lang w:val="fr-BE"/>
        </w:rPr>
        <w:t>.</w:t>
      </w:r>
      <w:r w:rsidR="00D31AC6" w:rsidRPr="00D31AC6">
        <w:t xml:space="preserve"> </w:t>
      </w:r>
      <w:proofErr w:type="spellStart"/>
      <w:r w:rsidR="00D31AC6" w:rsidRPr="00D31AC6">
        <w:rPr>
          <w:rFonts w:ascii="Times New Roman" w:eastAsia="Times New Roman" w:hAnsi="Times New Roman" w:cs="Times New Roman"/>
          <w:sz w:val="20"/>
          <w:szCs w:val="20"/>
        </w:rPr>
        <w:t>ordonați</w:t>
      </w:r>
      <w:proofErr w:type="spellEnd"/>
      <w:r w:rsidR="00D31AC6" w:rsidRPr="00D31AC6">
        <w:rPr>
          <w:rFonts w:ascii="Times New Roman" w:eastAsia="Times New Roman" w:hAnsi="Times New Roman" w:cs="Times New Roman"/>
          <w:sz w:val="20"/>
          <w:szCs w:val="20"/>
        </w:rPr>
        <w:t xml:space="preserve"> </w:t>
      </w:r>
      <w:proofErr w:type="spellStart"/>
      <w:r w:rsidR="00D31AC6" w:rsidRPr="00D31AC6">
        <w:rPr>
          <w:rFonts w:ascii="Times New Roman" w:eastAsia="Times New Roman" w:hAnsi="Times New Roman" w:cs="Times New Roman"/>
          <w:sz w:val="20"/>
          <w:szCs w:val="20"/>
        </w:rPr>
        <w:t>alfabetic</w:t>
      </w:r>
      <w:proofErr w:type="spellEnd"/>
    </w:p>
    <w:p w14:paraId="1866CFB9" w14:textId="3440973B" w:rsidR="007C4A11" w:rsidRDefault="007C4A11" w:rsidP="007C4A11">
      <w:pPr>
        <w:jc w:val="both"/>
        <w:rPr>
          <w:rFonts w:ascii="Times New Roman" w:eastAsia="Arial" w:hAnsi="Times New Roman" w:cs="Times New Roman"/>
          <w:color w:val="000000"/>
          <w:sz w:val="20"/>
          <w:szCs w:val="20"/>
          <w:shd w:val="clear" w:color="auto" w:fill="FFFFFF"/>
          <w:lang w:val="ro-RO"/>
        </w:rPr>
      </w:pPr>
      <w:r w:rsidRPr="007C4A11">
        <w:rPr>
          <w:rFonts w:ascii="Times New Roman" w:eastAsia="Arial" w:hAnsi="Times New Roman" w:cs="Times New Roman"/>
          <w:color w:val="000000"/>
          <w:sz w:val="20"/>
          <w:szCs w:val="20"/>
          <w:shd w:val="clear" w:color="auto" w:fill="FFFFFF"/>
          <w:lang w:val="ro-RO"/>
        </w:rPr>
        <w:t xml:space="preserve">În procesul de selecție a </w:t>
      </w:r>
      <w:r w:rsidR="00BA6EA7">
        <w:rPr>
          <w:rFonts w:ascii="Times New Roman" w:eastAsia="Arial" w:hAnsi="Times New Roman" w:cs="Times New Roman"/>
          <w:color w:val="000000"/>
          <w:sz w:val="20"/>
          <w:szCs w:val="20"/>
          <w:shd w:val="clear" w:color="auto" w:fill="FFFFFF"/>
          <w:lang w:val="ro-RO"/>
        </w:rPr>
        <w:t>membrilor consiliului de administrație</w:t>
      </w:r>
      <w:r w:rsidRPr="007C4A11">
        <w:rPr>
          <w:rFonts w:ascii="Times New Roman" w:eastAsia="Arial" w:hAnsi="Times New Roman" w:cs="Times New Roman"/>
          <w:color w:val="000000"/>
          <w:sz w:val="20"/>
          <w:szCs w:val="20"/>
          <w:shd w:val="clear" w:color="auto" w:fill="FFFFFF"/>
          <w:lang w:val="ro-RO"/>
        </w:rPr>
        <w:t xml:space="preserve"> este esențial să realizăm o analiză contextuală completă, având în vedere impactul potențial asupra culturii organizaționale, echipei și obiectivelor strategice pe termen lung. Această analiză contextuală din perspectiva resurselor umane va evidenția factorii critici care trebuie luați în considerare pentru a asigura o alegere informată și aliniată cu nevoile organizaționale.</w:t>
      </w:r>
    </w:p>
    <w:p w14:paraId="107F6E2D" w14:textId="77777777" w:rsidR="00AE3D31" w:rsidRPr="007C4A11" w:rsidRDefault="00AE3D31" w:rsidP="007C4A11">
      <w:pPr>
        <w:jc w:val="both"/>
        <w:rPr>
          <w:rFonts w:ascii="Times New Roman" w:eastAsia="Arial" w:hAnsi="Times New Roman" w:cs="Times New Roman"/>
          <w:color w:val="000000"/>
          <w:sz w:val="20"/>
          <w:szCs w:val="20"/>
          <w:shd w:val="clear" w:color="auto" w:fill="FFFFFF"/>
          <w:lang w:val="ro-RO"/>
        </w:rPr>
      </w:pPr>
    </w:p>
    <w:p w14:paraId="3BF42A82" w14:textId="210F86E2" w:rsidR="007C4A11" w:rsidRPr="007C4A11" w:rsidRDefault="007C4A11" w:rsidP="007B4676">
      <w:pPr>
        <w:pStyle w:val="ListParagraph"/>
        <w:numPr>
          <w:ilvl w:val="0"/>
          <w:numId w:val="75"/>
        </w:numPr>
        <w:rPr>
          <w:rFonts w:ascii="Times New Roman" w:eastAsia="Arial" w:hAnsi="Times New Roman" w:cs="Times New Roman"/>
          <w:b/>
          <w:bCs/>
          <w:color w:val="000000"/>
          <w:sz w:val="20"/>
          <w:szCs w:val="20"/>
          <w:shd w:val="clear" w:color="auto" w:fill="FFFFFF"/>
          <w:lang w:val="ro-RO"/>
        </w:rPr>
      </w:pPr>
      <w:r w:rsidRPr="007C4A11">
        <w:rPr>
          <w:rFonts w:ascii="Times New Roman" w:eastAsia="Arial" w:hAnsi="Times New Roman" w:cs="Times New Roman"/>
          <w:b/>
          <w:bCs/>
          <w:color w:val="000000"/>
          <w:sz w:val="20"/>
          <w:szCs w:val="20"/>
          <w:shd w:val="clear" w:color="auto" w:fill="FFFFFF"/>
          <w:lang w:val="ro-RO"/>
        </w:rPr>
        <w:t xml:space="preserve">Cultura organizațională și valorile firmei </w:t>
      </w:r>
    </w:p>
    <w:p w14:paraId="2027C580" w14:textId="4A57965E" w:rsidR="007C4A11" w:rsidRPr="007C4A11" w:rsidRDefault="007C4A11" w:rsidP="008776E7">
      <w:pPr>
        <w:jc w:val="both"/>
        <w:rPr>
          <w:rFonts w:ascii="Times New Roman" w:eastAsia="Arial" w:hAnsi="Times New Roman" w:cs="Times New Roman"/>
          <w:color w:val="000000"/>
          <w:sz w:val="20"/>
          <w:szCs w:val="20"/>
          <w:shd w:val="clear" w:color="auto" w:fill="FFFFFF"/>
          <w:lang w:val="ro-RO"/>
        </w:rPr>
      </w:pPr>
      <w:r w:rsidRPr="007C4A11">
        <w:rPr>
          <w:rFonts w:ascii="Times New Roman" w:eastAsia="Arial" w:hAnsi="Times New Roman" w:cs="Times New Roman"/>
          <w:color w:val="000000"/>
          <w:sz w:val="20"/>
          <w:szCs w:val="20"/>
          <w:shd w:val="clear" w:color="auto" w:fill="FFFFFF"/>
          <w:lang w:val="ro-RO"/>
        </w:rPr>
        <w:t>Cultura organizațională reprezintă esența identității noastre ca firmă. În selecția administratorilor, este vital ca aceștia să fie aliniați cu valorile fundamentale ale companiei, cum ar fi integritatea, orientarea către client și inovația. Administrarea eficientă presupune nu doar competențe tehnice și manageriale, ci și capacitatea de a perpetua și consolida cultura noastră organizațională.</w:t>
      </w:r>
    </w:p>
    <w:p w14:paraId="1059F6EC" w14:textId="77777777" w:rsidR="007C4A11" w:rsidRPr="007C4A11" w:rsidRDefault="007C4A11" w:rsidP="007B4676">
      <w:pPr>
        <w:pStyle w:val="ListParagraph"/>
        <w:numPr>
          <w:ilvl w:val="0"/>
          <w:numId w:val="75"/>
        </w:numPr>
        <w:rPr>
          <w:rFonts w:ascii="Times New Roman" w:eastAsia="Arial" w:hAnsi="Times New Roman" w:cs="Times New Roman"/>
          <w:b/>
          <w:bCs/>
          <w:color w:val="000000"/>
          <w:sz w:val="20"/>
          <w:szCs w:val="20"/>
          <w:shd w:val="clear" w:color="auto" w:fill="FFFFFF"/>
          <w:lang w:val="ro-RO"/>
        </w:rPr>
      </w:pPr>
      <w:r w:rsidRPr="007C4A11">
        <w:rPr>
          <w:rFonts w:ascii="Times New Roman" w:eastAsia="Arial" w:hAnsi="Times New Roman" w:cs="Times New Roman"/>
          <w:b/>
          <w:bCs/>
          <w:color w:val="000000"/>
          <w:sz w:val="20"/>
          <w:szCs w:val="20"/>
          <w:shd w:val="clear" w:color="auto" w:fill="FFFFFF"/>
          <w:lang w:val="ro-RO"/>
        </w:rPr>
        <w:t xml:space="preserve">Nevoile strategice ale echipei de management </w:t>
      </w:r>
    </w:p>
    <w:p w14:paraId="30D07EAA" w14:textId="64B86079" w:rsidR="007C4A11" w:rsidRPr="007C4A11" w:rsidRDefault="007C4A11" w:rsidP="007C4A11">
      <w:pPr>
        <w:jc w:val="both"/>
        <w:rPr>
          <w:rFonts w:ascii="Times New Roman" w:eastAsia="Arial" w:hAnsi="Times New Roman" w:cs="Times New Roman"/>
          <w:color w:val="000000"/>
          <w:sz w:val="20"/>
          <w:szCs w:val="20"/>
          <w:shd w:val="clear" w:color="auto" w:fill="FFFFFF"/>
          <w:lang w:val="ro-RO"/>
        </w:rPr>
      </w:pPr>
      <w:r w:rsidRPr="007C4A11">
        <w:rPr>
          <w:rFonts w:ascii="Times New Roman" w:eastAsia="Arial" w:hAnsi="Times New Roman" w:cs="Times New Roman"/>
          <w:color w:val="000000"/>
          <w:sz w:val="20"/>
          <w:szCs w:val="20"/>
          <w:shd w:val="clear" w:color="auto" w:fill="FFFFFF"/>
          <w:lang w:val="ro-RO"/>
        </w:rPr>
        <w:t>Noua echipă de administratori trebuie să completeze și să îmbunătățească competențele actuale ale echipei de management. Este esențial să identificăm lacunele existente în competențele de conducere, cum ar fi expertiza în domenii emergente, abilitățile de gestionare a schimbării sau experiența internațională. Administratori cu experiență diversificată și abilități interpersonale puternice vor ajuta la echilibrarea echipei și la atingerea obiectivelor strategice.</w:t>
      </w:r>
    </w:p>
    <w:p w14:paraId="2898A1C3" w14:textId="02827BAD" w:rsidR="007C4A11" w:rsidRPr="007C4A11" w:rsidRDefault="007C4A11" w:rsidP="007B4676">
      <w:pPr>
        <w:pStyle w:val="ListParagraph"/>
        <w:numPr>
          <w:ilvl w:val="0"/>
          <w:numId w:val="75"/>
        </w:numPr>
        <w:rPr>
          <w:rFonts w:ascii="Times New Roman" w:eastAsia="Arial" w:hAnsi="Times New Roman" w:cs="Times New Roman"/>
          <w:b/>
          <w:bCs/>
          <w:color w:val="000000"/>
          <w:sz w:val="20"/>
          <w:szCs w:val="20"/>
          <w:shd w:val="clear" w:color="auto" w:fill="FFFFFF"/>
          <w:lang w:val="ro-RO"/>
        </w:rPr>
      </w:pPr>
      <w:r w:rsidRPr="007C4A11">
        <w:rPr>
          <w:rFonts w:ascii="Times New Roman" w:eastAsia="Arial" w:hAnsi="Times New Roman" w:cs="Times New Roman"/>
          <w:b/>
          <w:bCs/>
          <w:color w:val="000000"/>
          <w:sz w:val="20"/>
          <w:szCs w:val="20"/>
          <w:shd w:val="clear" w:color="auto" w:fill="FFFFFF"/>
          <w:lang w:val="ro-RO"/>
        </w:rPr>
        <w:t xml:space="preserve">Dinamica forței de muncă și relațiile interpersonale </w:t>
      </w:r>
    </w:p>
    <w:p w14:paraId="6BCFEC1B" w14:textId="28E65D5E" w:rsidR="007C4A11" w:rsidRPr="007C4A11" w:rsidRDefault="007C4A11" w:rsidP="008776E7">
      <w:pPr>
        <w:jc w:val="both"/>
        <w:rPr>
          <w:rFonts w:ascii="Times New Roman" w:eastAsia="Arial" w:hAnsi="Times New Roman" w:cs="Times New Roman"/>
          <w:color w:val="000000"/>
          <w:sz w:val="20"/>
          <w:szCs w:val="20"/>
          <w:shd w:val="clear" w:color="auto" w:fill="FFFFFF"/>
          <w:lang w:val="ro-RO"/>
        </w:rPr>
      </w:pPr>
      <w:r w:rsidRPr="007C4A11">
        <w:rPr>
          <w:rFonts w:ascii="Times New Roman" w:eastAsia="Arial" w:hAnsi="Times New Roman" w:cs="Times New Roman"/>
          <w:color w:val="000000"/>
          <w:sz w:val="20"/>
          <w:szCs w:val="20"/>
          <w:shd w:val="clear" w:color="auto" w:fill="FFFFFF"/>
          <w:lang w:val="ro-RO"/>
        </w:rPr>
        <w:t>Administratorii selectați vor trebui să gestioneze echipe diverse și să faciliteze colaborarea între departamente. Este important să analizăm dinamica actuală a forței de muncă și să identificăm stilurile de conducere care au avut cel mai mare succes în trecut. Administratorii care pot crea un mediu de lucru pozitiv, bazat pe încredere și colaborare, vor fi esențiali pentru păstrarea și dezvoltarea talentului în cadrul firmei.</w:t>
      </w:r>
    </w:p>
    <w:p w14:paraId="5BD1747A" w14:textId="0D6E5C57" w:rsidR="007C4A11" w:rsidRPr="007C4A11" w:rsidRDefault="007C4A11" w:rsidP="007B4676">
      <w:pPr>
        <w:pStyle w:val="ListParagraph"/>
        <w:numPr>
          <w:ilvl w:val="0"/>
          <w:numId w:val="75"/>
        </w:numPr>
        <w:rPr>
          <w:rFonts w:ascii="Times New Roman" w:eastAsia="Arial" w:hAnsi="Times New Roman" w:cs="Times New Roman"/>
          <w:b/>
          <w:bCs/>
          <w:color w:val="000000"/>
          <w:sz w:val="20"/>
          <w:szCs w:val="20"/>
          <w:shd w:val="clear" w:color="auto" w:fill="FFFFFF"/>
          <w:lang w:val="ro-RO"/>
        </w:rPr>
      </w:pPr>
      <w:r w:rsidRPr="007C4A11">
        <w:rPr>
          <w:rFonts w:ascii="Times New Roman" w:eastAsia="Arial" w:hAnsi="Times New Roman" w:cs="Times New Roman"/>
          <w:b/>
          <w:bCs/>
          <w:color w:val="000000"/>
          <w:sz w:val="20"/>
          <w:szCs w:val="20"/>
          <w:shd w:val="clear" w:color="auto" w:fill="FFFFFF"/>
          <w:lang w:val="ro-RO"/>
        </w:rPr>
        <w:t xml:space="preserve">Adaptabilitatea și capacitatea de gestionare a schimbării </w:t>
      </w:r>
    </w:p>
    <w:p w14:paraId="2F08005D" w14:textId="7619EE22" w:rsidR="007C4A11" w:rsidRPr="007C4A11" w:rsidRDefault="007C4A11" w:rsidP="008776E7">
      <w:pPr>
        <w:jc w:val="both"/>
        <w:rPr>
          <w:rFonts w:ascii="Times New Roman" w:eastAsia="Arial" w:hAnsi="Times New Roman" w:cs="Times New Roman"/>
          <w:color w:val="000000"/>
          <w:sz w:val="20"/>
          <w:szCs w:val="20"/>
          <w:shd w:val="clear" w:color="auto" w:fill="FFFFFF"/>
          <w:lang w:val="ro-RO"/>
        </w:rPr>
      </w:pPr>
      <w:r w:rsidRPr="007C4A11">
        <w:rPr>
          <w:rFonts w:ascii="Times New Roman" w:eastAsia="Arial" w:hAnsi="Times New Roman" w:cs="Times New Roman"/>
          <w:color w:val="000000"/>
          <w:sz w:val="20"/>
          <w:szCs w:val="20"/>
          <w:shd w:val="clear" w:color="auto" w:fill="FFFFFF"/>
          <w:lang w:val="ro-RO"/>
        </w:rPr>
        <w:lastRenderedPageBreak/>
        <w:t>Într-un mediu de afaceri aflat în continuă schimbare, administratorii trebuie să fie capabili să anticipeze și să răspundă rapid la provocări. Analiza contextului economic și a tendințelor din industrie sugerează necesitatea unor lideri flexibili, care să poată gestiona tranziții organizaționale și să implementeze inițiative de transformare digitală sau alte procese inovatoare.</w:t>
      </w:r>
    </w:p>
    <w:p w14:paraId="0CF9050C" w14:textId="48434C7D" w:rsidR="007C4A11" w:rsidRPr="007C4A11" w:rsidRDefault="007C4A11" w:rsidP="007B4676">
      <w:pPr>
        <w:pStyle w:val="ListParagraph"/>
        <w:numPr>
          <w:ilvl w:val="0"/>
          <w:numId w:val="75"/>
        </w:numPr>
        <w:rPr>
          <w:rFonts w:ascii="Times New Roman" w:eastAsia="Arial" w:hAnsi="Times New Roman" w:cs="Times New Roman"/>
          <w:b/>
          <w:bCs/>
          <w:color w:val="000000"/>
          <w:sz w:val="20"/>
          <w:szCs w:val="20"/>
          <w:shd w:val="clear" w:color="auto" w:fill="FFFFFF"/>
          <w:lang w:val="ro-RO"/>
        </w:rPr>
      </w:pPr>
      <w:r w:rsidRPr="007C4A11">
        <w:rPr>
          <w:rFonts w:ascii="Times New Roman" w:eastAsia="Arial" w:hAnsi="Times New Roman" w:cs="Times New Roman"/>
          <w:b/>
          <w:bCs/>
          <w:color w:val="000000"/>
          <w:sz w:val="20"/>
          <w:szCs w:val="20"/>
          <w:shd w:val="clear" w:color="auto" w:fill="FFFFFF"/>
          <w:lang w:val="ro-RO"/>
        </w:rPr>
        <w:t xml:space="preserve">Alinierea la obiectivele pe termen lung ale companiei </w:t>
      </w:r>
    </w:p>
    <w:p w14:paraId="42207AC1" w14:textId="2897422D" w:rsidR="007C4A11" w:rsidRPr="007C4A11" w:rsidRDefault="007C4A11" w:rsidP="008776E7">
      <w:pPr>
        <w:jc w:val="both"/>
        <w:rPr>
          <w:rFonts w:ascii="Times New Roman" w:eastAsia="Arial" w:hAnsi="Times New Roman" w:cs="Times New Roman"/>
          <w:color w:val="000000"/>
          <w:sz w:val="20"/>
          <w:szCs w:val="20"/>
          <w:shd w:val="clear" w:color="auto" w:fill="FFFFFF"/>
          <w:lang w:val="ro-RO"/>
        </w:rPr>
      </w:pPr>
      <w:r w:rsidRPr="007C4A11">
        <w:rPr>
          <w:rFonts w:ascii="Times New Roman" w:eastAsia="Arial" w:hAnsi="Times New Roman" w:cs="Times New Roman"/>
          <w:color w:val="000000"/>
          <w:sz w:val="20"/>
          <w:szCs w:val="20"/>
          <w:shd w:val="clear" w:color="auto" w:fill="FFFFFF"/>
          <w:lang w:val="ro-RO"/>
        </w:rPr>
        <w:t xml:space="preserve">În selecția administratorilor, trebuie să ne asigurăm că aceștia împărtășesc viziunea pe termen lung a </w:t>
      </w:r>
      <w:r>
        <w:rPr>
          <w:rFonts w:ascii="Times New Roman" w:eastAsia="Arial" w:hAnsi="Times New Roman" w:cs="Times New Roman"/>
          <w:color w:val="000000"/>
          <w:sz w:val="20"/>
          <w:szCs w:val="20"/>
          <w:shd w:val="clear" w:color="auto" w:fill="FFFFFF"/>
          <w:lang w:val="ro-RO"/>
        </w:rPr>
        <w:t xml:space="preserve">autorității publice tutelare, a </w:t>
      </w:r>
      <w:r w:rsidRPr="007C4A11">
        <w:rPr>
          <w:rFonts w:ascii="Times New Roman" w:eastAsia="Arial" w:hAnsi="Times New Roman" w:cs="Times New Roman"/>
          <w:color w:val="000000"/>
          <w:sz w:val="20"/>
          <w:szCs w:val="20"/>
          <w:shd w:val="clear" w:color="auto" w:fill="FFFFFF"/>
          <w:lang w:val="ro-RO"/>
        </w:rPr>
        <w:t xml:space="preserve">companiei și sunt </w:t>
      </w:r>
      <w:r>
        <w:rPr>
          <w:rFonts w:ascii="Times New Roman" w:eastAsia="Arial" w:hAnsi="Times New Roman" w:cs="Times New Roman"/>
          <w:color w:val="000000"/>
          <w:sz w:val="20"/>
          <w:szCs w:val="20"/>
          <w:shd w:val="clear" w:color="auto" w:fill="FFFFFF"/>
          <w:lang w:val="ro-RO"/>
        </w:rPr>
        <w:t xml:space="preserve">potriviți pentru </w:t>
      </w:r>
      <w:r w:rsidRPr="007C4A11">
        <w:rPr>
          <w:rFonts w:ascii="Times New Roman" w:eastAsia="Arial" w:hAnsi="Times New Roman" w:cs="Times New Roman"/>
          <w:color w:val="000000"/>
          <w:sz w:val="20"/>
          <w:szCs w:val="20"/>
          <w:shd w:val="clear" w:color="auto" w:fill="FFFFFF"/>
          <w:lang w:val="ro-RO"/>
        </w:rPr>
        <w:t>realizarea acesteia. Candidații trebuie să fie capabili să contribuie la formularea și implementarea strategiilor care să susțină creșterea durabilă și să asigure competitivitatea firmei în viitor.</w:t>
      </w:r>
    </w:p>
    <w:p w14:paraId="21960871" w14:textId="4DD2829A" w:rsidR="0094672A" w:rsidRPr="000B5F68" w:rsidRDefault="007C4A11" w:rsidP="008776E7">
      <w:pPr>
        <w:jc w:val="both"/>
        <w:rPr>
          <w:rFonts w:ascii="Times New Roman" w:eastAsia="Arial" w:hAnsi="Times New Roman" w:cs="Times New Roman"/>
          <w:color w:val="000000"/>
          <w:sz w:val="20"/>
          <w:szCs w:val="20"/>
          <w:shd w:val="clear" w:color="auto" w:fill="FFFFFF"/>
          <w:lang w:val="ro-RO"/>
        </w:rPr>
        <w:sectPr w:rsidR="0094672A" w:rsidRPr="000B5F68" w:rsidSect="00BE1952">
          <w:footerReference w:type="default" r:id="rId10"/>
          <w:footerReference w:type="first" r:id="rId11"/>
          <w:pgSz w:w="11909" w:h="16834" w:code="9"/>
          <w:pgMar w:top="1134" w:right="852" w:bottom="1440" w:left="1440" w:header="720" w:footer="720" w:gutter="0"/>
          <w:pgBorders w:offsetFrom="page">
            <w:top w:val="dashDotStroked" w:sz="24" w:space="24" w:color="0F243E" w:themeColor="text2" w:themeShade="80"/>
            <w:left w:val="dashDotStroked" w:sz="24" w:space="24" w:color="0F243E" w:themeColor="text2" w:themeShade="80"/>
            <w:bottom w:val="dashDotStroked" w:sz="24" w:space="24" w:color="0F243E" w:themeColor="text2" w:themeShade="80"/>
            <w:right w:val="dashDotStroked" w:sz="24" w:space="24" w:color="0F243E" w:themeColor="text2" w:themeShade="80"/>
          </w:pgBorders>
          <w:cols w:space="720"/>
          <w:docGrid w:linePitch="360"/>
        </w:sectPr>
      </w:pPr>
      <w:r w:rsidRPr="007C4A11">
        <w:rPr>
          <w:rFonts w:ascii="Times New Roman" w:eastAsia="Arial" w:hAnsi="Times New Roman" w:cs="Times New Roman"/>
          <w:color w:val="000000"/>
          <w:sz w:val="20"/>
          <w:szCs w:val="20"/>
          <w:shd w:val="clear" w:color="auto" w:fill="FFFFFF"/>
          <w:lang w:val="ro-RO"/>
        </w:rPr>
        <w:t>Această analiză contextuală evidențiază necesitatea unui proces de selecție care să integreze atât competențele tehnice, cât și abilitățile interpersonale ale candidaților, în contextul valorilor și nevoilor strategice ale companiei. Alegerea administratorilor trebuie să reflecte nu doar cerințele imediate, ci și angajamentul nostru față de construirea unui leadership solid și rezilient, capabil să conducă firma către succesul pe termen lung.</w:t>
      </w:r>
    </w:p>
    <w:p w14:paraId="13CEAA86" w14:textId="41E46AE0" w:rsidR="00AB76AF" w:rsidRPr="000B5F68" w:rsidRDefault="007D6C18" w:rsidP="00885185">
      <w:pPr>
        <w:pStyle w:val="ListParagraph"/>
        <w:widowControl w:val="0"/>
        <w:spacing w:after="0" w:line="276" w:lineRule="auto"/>
        <w:jc w:val="both"/>
        <w:rPr>
          <w:rFonts w:ascii="Times New Roman" w:eastAsia="Arial" w:hAnsi="Times New Roman" w:cs="Times New Roman"/>
          <w:b/>
          <w:bCs/>
          <w:color w:val="000000"/>
          <w:sz w:val="20"/>
          <w:szCs w:val="20"/>
          <w:shd w:val="clear" w:color="auto" w:fill="FFFFFF"/>
          <w:lang w:val="ro-RO"/>
        </w:rPr>
      </w:pPr>
      <w:r w:rsidRPr="000B5F68">
        <w:rPr>
          <w:rFonts w:ascii="Times New Roman" w:eastAsia="Arial" w:hAnsi="Times New Roman" w:cs="Times New Roman"/>
          <w:b/>
          <w:bCs/>
          <w:color w:val="000000"/>
          <w:sz w:val="20"/>
          <w:szCs w:val="20"/>
          <w:shd w:val="clear" w:color="auto" w:fill="FFFFFF"/>
          <w:lang w:val="ro-RO"/>
        </w:rPr>
        <w:lastRenderedPageBreak/>
        <w:t>Profil</w:t>
      </w:r>
      <w:r w:rsidR="00414D37" w:rsidRPr="000B5F68">
        <w:rPr>
          <w:rFonts w:ascii="Times New Roman" w:eastAsia="Arial" w:hAnsi="Times New Roman" w:cs="Times New Roman"/>
          <w:b/>
          <w:bCs/>
          <w:color w:val="000000"/>
          <w:sz w:val="20"/>
          <w:szCs w:val="20"/>
          <w:shd w:val="clear" w:color="auto" w:fill="FFFFFF"/>
          <w:lang w:val="ro-RO"/>
        </w:rPr>
        <w:t xml:space="preserve">ele </w:t>
      </w:r>
      <w:r w:rsidRPr="000B5F68">
        <w:rPr>
          <w:rFonts w:ascii="Times New Roman" w:eastAsia="Arial" w:hAnsi="Times New Roman" w:cs="Times New Roman"/>
          <w:b/>
          <w:bCs/>
          <w:color w:val="000000"/>
          <w:sz w:val="20"/>
          <w:szCs w:val="20"/>
          <w:shd w:val="clear" w:color="auto" w:fill="FFFFFF"/>
          <w:lang w:val="ro-RO"/>
        </w:rPr>
        <w:t>propus</w:t>
      </w:r>
      <w:r w:rsidR="00414D37" w:rsidRPr="000B5F68">
        <w:rPr>
          <w:rFonts w:ascii="Times New Roman" w:eastAsia="Arial" w:hAnsi="Times New Roman" w:cs="Times New Roman"/>
          <w:b/>
          <w:bCs/>
          <w:color w:val="000000"/>
          <w:sz w:val="20"/>
          <w:szCs w:val="20"/>
          <w:shd w:val="clear" w:color="auto" w:fill="FFFFFF"/>
          <w:lang w:val="ro-RO"/>
        </w:rPr>
        <w:t>e</w:t>
      </w:r>
      <w:r w:rsidRPr="000B5F68">
        <w:rPr>
          <w:rFonts w:ascii="Times New Roman" w:eastAsia="Arial" w:hAnsi="Times New Roman" w:cs="Times New Roman"/>
          <w:b/>
          <w:bCs/>
          <w:color w:val="000000"/>
          <w:sz w:val="20"/>
          <w:szCs w:val="20"/>
          <w:shd w:val="clear" w:color="auto" w:fill="FFFFFF"/>
          <w:lang w:val="ro-RO"/>
        </w:rPr>
        <w:t xml:space="preserve"> pentru cele </w:t>
      </w:r>
      <w:r w:rsidR="008776E7" w:rsidRPr="00C90061">
        <w:rPr>
          <w:rFonts w:ascii="Times New Roman" w:eastAsia="Arial" w:hAnsi="Times New Roman" w:cs="Times New Roman"/>
          <w:b/>
          <w:bCs/>
          <w:sz w:val="20"/>
          <w:szCs w:val="20"/>
          <w:shd w:val="clear" w:color="auto" w:fill="FFFFFF"/>
          <w:lang w:val="ro-RO"/>
        </w:rPr>
        <w:t>trei posturi de</w:t>
      </w:r>
      <w:r w:rsidRPr="00C90061">
        <w:rPr>
          <w:rFonts w:ascii="Times New Roman" w:eastAsia="Arial" w:hAnsi="Times New Roman" w:cs="Times New Roman"/>
          <w:b/>
          <w:bCs/>
          <w:sz w:val="20"/>
          <w:szCs w:val="20"/>
          <w:shd w:val="clear" w:color="auto" w:fill="FFFFFF"/>
          <w:lang w:val="ro-RO"/>
        </w:rPr>
        <w:t xml:space="preserve"> </w:t>
      </w:r>
      <w:r w:rsidR="00AE3D31">
        <w:rPr>
          <w:rFonts w:ascii="Times New Roman" w:eastAsia="Arial" w:hAnsi="Times New Roman" w:cs="Times New Roman"/>
          <w:b/>
          <w:bCs/>
          <w:sz w:val="20"/>
          <w:szCs w:val="20"/>
          <w:shd w:val="clear" w:color="auto" w:fill="FFFFFF"/>
          <w:lang w:val="ro-RO"/>
        </w:rPr>
        <w:t>membru al Consiliului de administrație</w:t>
      </w:r>
      <w:r w:rsidRPr="00C90061">
        <w:rPr>
          <w:rFonts w:ascii="Times New Roman" w:eastAsia="Arial" w:hAnsi="Times New Roman" w:cs="Times New Roman"/>
          <w:b/>
          <w:bCs/>
          <w:sz w:val="20"/>
          <w:szCs w:val="20"/>
          <w:shd w:val="clear" w:color="auto" w:fill="FFFFFF"/>
          <w:lang w:val="ro-RO"/>
        </w:rPr>
        <w:t xml:space="preserve"> </w:t>
      </w:r>
    </w:p>
    <w:tbl>
      <w:tblPr>
        <w:tblStyle w:val="TableGrid"/>
        <w:tblW w:w="13178" w:type="dxa"/>
        <w:tblLayout w:type="fixed"/>
        <w:tblLook w:val="04A0" w:firstRow="1" w:lastRow="0" w:firstColumn="1" w:lastColumn="0" w:noHBand="0" w:noVBand="1"/>
      </w:tblPr>
      <w:tblGrid>
        <w:gridCol w:w="704"/>
        <w:gridCol w:w="5812"/>
        <w:gridCol w:w="6662"/>
      </w:tblGrid>
      <w:tr w:rsidR="00F077A4" w:rsidRPr="00AA36D8" w14:paraId="3B5957BF" w14:textId="77777777" w:rsidTr="00A3438B">
        <w:trPr>
          <w:trHeight w:val="449"/>
        </w:trPr>
        <w:tc>
          <w:tcPr>
            <w:tcW w:w="704" w:type="dxa"/>
            <w:shd w:val="clear" w:color="auto" w:fill="F2F2F2" w:themeFill="background1" w:themeFillShade="F2"/>
          </w:tcPr>
          <w:p w14:paraId="4D47C9F3" w14:textId="77777777" w:rsidR="00F077A4" w:rsidRPr="000B5F68" w:rsidRDefault="00F077A4" w:rsidP="00A3438B">
            <w:pPr>
              <w:widowControl w:val="0"/>
              <w:contextualSpacing/>
              <w:jc w:val="center"/>
              <w:rPr>
                <w:rFonts w:ascii="Times New Roman" w:eastAsia="Arial" w:hAnsi="Times New Roman" w:cs="Times New Roman"/>
                <w:b/>
                <w:bCs/>
                <w:i/>
                <w:iCs/>
                <w:color w:val="000000" w:themeColor="text1"/>
                <w:sz w:val="20"/>
                <w:szCs w:val="20"/>
                <w:shd w:val="clear" w:color="auto" w:fill="FFFFFF"/>
                <w:lang w:val="ro-RO"/>
              </w:rPr>
            </w:pPr>
            <w:bookmarkStart w:id="83" w:name="_Hlk150767931"/>
            <w:r w:rsidRPr="000B5F68">
              <w:rPr>
                <w:rFonts w:ascii="Times New Roman" w:eastAsia="Arial" w:hAnsi="Times New Roman" w:cs="Times New Roman"/>
                <w:b/>
                <w:bCs/>
                <w:i/>
                <w:iCs/>
                <w:color w:val="000000" w:themeColor="text1"/>
                <w:sz w:val="20"/>
                <w:szCs w:val="20"/>
                <w:shd w:val="clear" w:color="auto" w:fill="FFFFFF"/>
                <w:lang w:val="ro-RO"/>
              </w:rPr>
              <w:t xml:space="preserve">Post </w:t>
            </w:r>
          </w:p>
        </w:tc>
        <w:tc>
          <w:tcPr>
            <w:tcW w:w="5812" w:type="dxa"/>
            <w:shd w:val="clear" w:color="auto" w:fill="F2F2F2" w:themeFill="background1" w:themeFillShade="F2"/>
          </w:tcPr>
          <w:p w14:paraId="561B46DE" w14:textId="77777777" w:rsidR="00F077A4" w:rsidRPr="000B5F68" w:rsidRDefault="00F077A4" w:rsidP="00A3438B">
            <w:pPr>
              <w:pStyle w:val="ListParagraph"/>
              <w:widowControl w:val="0"/>
              <w:numPr>
                <w:ilvl w:val="0"/>
                <w:numId w:val="16"/>
              </w:numPr>
              <w:jc w:val="center"/>
              <w:rPr>
                <w:rFonts w:ascii="Times New Roman" w:eastAsia="Arial" w:hAnsi="Times New Roman" w:cs="Times New Roman"/>
                <w:b/>
                <w:bCs/>
                <w:i/>
                <w:iCs/>
                <w:color w:val="000000"/>
                <w:sz w:val="20"/>
                <w:szCs w:val="20"/>
                <w:shd w:val="clear" w:color="auto" w:fill="FFFFFF"/>
                <w:lang w:val="ro-RO"/>
              </w:rPr>
            </w:pPr>
            <w:r w:rsidRPr="000B5F68">
              <w:rPr>
                <w:rFonts w:ascii="Times New Roman" w:eastAsia="Arial" w:hAnsi="Times New Roman" w:cs="Times New Roman"/>
                <w:b/>
                <w:bCs/>
                <w:i/>
                <w:iCs/>
                <w:color w:val="000000" w:themeColor="text1"/>
                <w:sz w:val="20"/>
                <w:szCs w:val="20"/>
                <w:shd w:val="clear" w:color="auto" w:fill="FFFFFF"/>
                <w:lang w:val="ro-RO"/>
              </w:rPr>
              <w:t>- Tip Post</w:t>
            </w:r>
          </w:p>
          <w:p w14:paraId="6F7A9973" w14:textId="77777777" w:rsidR="00F077A4" w:rsidRPr="000B5F68" w:rsidRDefault="00F077A4" w:rsidP="00A3438B">
            <w:pPr>
              <w:widowControl w:val="0"/>
              <w:contextualSpacing/>
              <w:jc w:val="both"/>
              <w:rPr>
                <w:rFonts w:ascii="Times New Roman" w:eastAsia="Arial" w:hAnsi="Times New Roman" w:cs="Times New Roman"/>
                <w:b/>
                <w:bCs/>
                <w:i/>
                <w:iCs/>
                <w:color w:val="000000"/>
                <w:sz w:val="20"/>
                <w:szCs w:val="20"/>
                <w:shd w:val="clear" w:color="auto" w:fill="FFFFFF"/>
                <w:lang w:val="ro-RO"/>
              </w:rPr>
            </w:pPr>
            <w:r w:rsidRPr="000B5F68">
              <w:rPr>
                <w:rFonts w:ascii="Times New Roman" w:eastAsia="Arial" w:hAnsi="Times New Roman" w:cs="Times New Roman"/>
                <w:b/>
                <w:bCs/>
                <w:i/>
                <w:iCs/>
                <w:color w:val="000000"/>
                <w:sz w:val="20"/>
                <w:szCs w:val="20"/>
                <w:shd w:val="clear" w:color="auto" w:fill="FFFFFF"/>
                <w:lang w:val="ro-RO"/>
              </w:rPr>
              <w:t xml:space="preserve"> </w:t>
            </w:r>
            <w:r>
              <w:rPr>
                <w:rFonts w:ascii="Times New Roman" w:eastAsia="Arial" w:hAnsi="Times New Roman" w:cs="Times New Roman"/>
                <w:b/>
                <w:bCs/>
                <w:i/>
                <w:iCs/>
                <w:color w:val="000000"/>
                <w:sz w:val="20"/>
                <w:szCs w:val="20"/>
                <w:shd w:val="clear" w:color="auto" w:fill="FFFFFF"/>
                <w:lang w:val="ro-RO"/>
              </w:rPr>
              <w:t>Administratori</w:t>
            </w:r>
            <w:r w:rsidRPr="000B5F68">
              <w:rPr>
                <w:rFonts w:ascii="Times New Roman" w:eastAsia="Arial" w:hAnsi="Times New Roman" w:cs="Times New Roman"/>
                <w:b/>
                <w:bCs/>
                <w:i/>
                <w:iCs/>
                <w:color w:val="000000"/>
                <w:sz w:val="20"/>
                <w:szCs w:val="20"/>
                <w:shd w:val="clear" w:color="auto" w:fill="FFFFFF"/>
                <w:lang w:val="ro-RO"/>
              </w:rPr>
              <w:t xml:space="preserve"> - </w:t>
            </w:r>
            <w:r w:rsidRPr="000B5F68">
              <w:rPr>
                <w:rFonts w:ascii="Times New Roman" w:hAnsi="Times New Roman" w:cs="Times New Roman"/>
                <w:b/>
                <w:bCs/>
                <w:i/>
                <w:sz w:val="20"/>
                <w:szCs w:val="20"/>
                <w:shd w:val="clear" w:color="auto" w:fill="FFFFFF"/>
                <w:lang w:val="ro-RO"/>
              </w:rPr>
              <w:t>Studii superioare finalizate cu diplom</w:t>
            </w:r>
            <w:r>
              <w:rPr>
                <w:rFonts w:ascii="Times New Roman" w:hAnsi="Times New Roman" w:cs="Times New Roman"/>
                <w:b/>
                <w:bCs/>
                <w:i/>
                <w:sz w:val="20"/>
                <w:szCs w:val="20"/>
                <w:shd w:val="clear" w:color="auto" w:fill="FFFFFF"/>
                <w:lang w:val="ro-RO"/>
              </w:rPr>
              <w:t>ă</w:t>
            </w:r>
            <w:r w:rsidRPr="000B5F68">
              <w:rPr>
                <w:rFonts w:ascii="Times New Roman" w:hAnsi="Times New Roman" w:cs="Times New Roman"/>
                <w:b/>
                <w:bCs/>
                <w:i/>
                <w:sz w:val="20"/>
                <w:szCs w:val="20"/>
                <w:shd w:val="clear" w:color="auto" w:fill="FFFFFF"/>
                <w:lang w:val="ro-RO"/>
              </w:rPr>
              <w:t>, în domeniul fundamental al ştiinţelor inginereşti, economice, sociale, juridice sau echivalente</w:t>
            </w:r>
          </w:p>
          <w:p w14:paraId="4D5DB2B5" w14:textId="77777777" w:rsidR="00F077A4" w:rsidRPr="000B5F68" w:rsidRDefault="00F077A4" w:rsidP="00A3438B">
            <w:pPr>
              <w:widowControl w:val="0"/>
              <w:contextualSpacing/>
              <w:jc w:val="center"/>
              <w:rPr>
                <w:rFonts w:ascii="Times New Roman" w:eastAsia="Arial" w:hAnsi="Times New Roman" w:cs="Times New Roman"/>
                <w:b/>
                <w:bCs/>
                <w:i/>
                <w:iCs/>
                <w:color w:val="000000"/>
                <w:sz w:val="20"/>
                <w:szCs w:val="20"/>
                <w:shd w:val="clear" w:color="auto" w:fill="FFFFFF"/>
                <w:lang w:val="ro-RO"/>
              </w:rPr>
            </w:pPr>
            <w:r w:rsidRPr="000B5F68">
              <w:rPr>
                <w:rFonts w:ascii="Times New Roman" w:eastAsia="Arial" w:hAnsi="Times New Roman" w:cs="Times New Roman"/>
                <w:b/>
                <w:bCs/>
                <w:i/>
                <w:iCs/>
                <w:color w:val="000000"/>
                <w:sz w:val="20"/>
                <w:szCs w:val="20"/>
                <w:shd w:val="clear" w:color="auto" w:fill="FFFFFF"/>
                <w:lang w:val="ro-RO"/>
              </w:rPr>
              <w:t>(</w:t>
            </w:r>
            <w:r>
              <w:rPr>
                <w:rFonts w:ascii="Times New Roman" w:eastAsia="Arial" w:hAnsi="Times New Roman" w:cs="Times New Roman"/>
                <w:b/>
                <w:bCs/>
                <w:i/>
                <w:iCs/>
                <w:color w:val="000000"/>
                <w:sz w:val="20"/>
                <w:szCs w:val="20"/>
                <w:shd w:val="clear" w:color="auto" w:fill="FFFFFF"/>
                <w:lang w:val="ro-RO"/>
              </w:rPr>
              <w:t xml:space="preserve">2 </w:t>
            </w:r>
            <w:r w:rsidRPr="000B5F68">
              <w:rPr>
                <w:rFonts w:ascii="Times New Roman" w:eastAsia="Arial" w:hAnsi="Times New Roman" w:cs="Times New Roman"/>
                <w:b/>
                <w:bCs/>
                <w:i/>
                <w:iCs/>
                <w:color w:val="000000"/>
                <w:sz w:val="20"/>
                <w:szCs w:val="20"/>
                <w:shd w:val="clear" w:color="auto" w:fill="FFFFFF"/>
                <w:lang w:val="ro-RO"/>
              </w:rPr>
              <w:t>posturi)</w:t>
            </w:r>
          </w:p>
          <w:p w14:paraId="1E9DB32E" w14:textId="77777777" w:rsidR="00F077A4" w:rsidRPr="000B5F68" w:rsidRDefault="00F077A4" w:rsidP="00A3438B">
            <w:pPr>
              <w:widowControl w:val="0"/>
              <w:contextualSpacing/>
              <w:jc w:val="center"/>
              <w:rPr>
                <w:rFonts w:ascii="Times New Roman" w:eastAsia="Arial" w:hAnsi="Times New Roman" w:cs="Times New Roman"/>
                <w:b/>
                <w:bCs/>
                <w:i/>
                <w:iCs/>
                <w:color w:val="000000" w:themeColor="text1"/>
                <w:sz w:val="20"/>
                <w:szCs w:val="20"/>
                <w:shd w:val="clear" w:color="auto" w:fill="FFFFFF"/>
                <w:lang w:val="ro-RO"/>
              </w:rPr>
            </w:pPr>
          </w:p>
        </w:tc>
        <w:tc>
          <w:tcPr>
            <w:tcW w:w="6662" w:type="dxa"/>
            <w:shd w:val="clear" w:color="auto" w:fill="F2F2F2" w:themeFill="background1" w:themeFillShade="F2"/>
          </w:tcPr>
          <w:p w14:paraId="22EFB4FE" w14:textId="77777777" w:rsidR="00F077A4" w:rsidRPr="000B5F68" w:rsidRDefault="00F077A4" w:rsidP="00A3438B">
            <w:pPr>
              <w:widowControl w:val="0"/>
              <w:contextualSpacing/>
              <w:jc w:val="center"/>
              <w:rPr>
                <w:rFonts w:ascii="Times New Roman" w:eastAsia="Arial" w:hAnsi="Times New Roman" w:cs="Times New Roman"/>
                <w:b/>
                <w:bCs/>
                <w:i/>
                <w:iCs/>
                <w:color w:val="000000" w:themeColor="text1"/>
                <w:sz w:val="20"/>
                <w:szCs w:val="20"/>
                <w:shd w:val="clear" w:color="auto" w:fill="FFFFFF"/>
                <w:lang w:val="ro-RO"/>
              </w:rPr>
            </w:pPr>
            <w:r w:rsidRPr="000B5F68">
              <w:rPr>
                <w:rFonts w:ascii="Times New Roman" w:eastAsia="Arial" w:hAnsi="Times New Roman" w:cs="Times New Roman"/>
                <w:b/>
                <w:bCs/>
                <w:i/>
                <w:iCs/>
                <w:color w:val="000000" w:themeColor="text1"/>
                <w:sz w:val="20"/>
                <w:szCs w:val="20"/>
                <w:shd w:val="clear" w:color="auto" w:fill="FFFFFF"/>
                <w:lang w:val="ro-RO"/>
              </w:rPr>
              <w:t>2 - Tip Post</w:t>
            </w:r>
            <w:r>
              <w:rPr>
                <w:rFonts w:ascii="Times New Roman" w:eastAsia="Arial" w:hAnsi="Times New Roman" w:cs="Times New Roman"/>
                <w:b/>
                <w:bCs/>
                <w:i/>
                <w:iCs/>
                <w:color w:val="000000" w:themeColor="text1"/>
                <w:sz w:val="20"/>
                <w:szCs w:val="20"/>
                <w:shd w:val="clear" w:color="auto" w:fill="FFFFFF"/>
                <w:lang w:val="ro-RO"/>
              </w:rPr>
              <w:t xml:space="preserve"> Administrator</w:t>
            </w:r>
            <w:r w:rsidRPr="000B5F68">
              <w:rPr>
                <w:rFonts w:ascii="Times New Roman" w:eastAsia="Arial" w:hAnsi="Times New Roman" w:cs="Times New Roman"/>
                <w:b/>
                <w:bCs/>
                <w:i/>
                <w:iCs/>
                <w:color w:val="000000" w:themeColor="text1"/>
                <w:sz w:val="20"/>
                <w:szCs w:val="20"/>
                <w:shd w:val="clear" w:color="auto" w:fill="FFFFFF"/>
                <w:lang w:val="ro-RO"/>
              </w:rPr>
              <w:t xml:space="preserve"> - </w:t>
            </w:r>
            <w:r w:rsidRPr="000B5F68">
              <w:rPr>
                <w:rFonts w:ascii="Times New Roman" w:hAnsi="Times New Roman" w:cs="Times New Roman"/>
                <w:b/>
                <w:bCs/>
                <w:i/>
                <w:sz w:val="20"/>
                <w:szCs w:val="20"/>
                <w:shd w:val="clear" w:color="auto" w:fill="FFFFFF"/>
                <w:lang w:val="ro-RO"/>
              </w:rPr>
              <w:t>Studii superioare finalizate cu diplom</w:t>
            </w:r>
            <w:r>
              <w:rPr>
                <w:rFonts w:ascii="Times New Roman" w:hAnsi="Times New Roman" w:cs="Times New Roman"/>
                <w:b/>
                <w:bCs/>
                <w:i/>
                <w:sz w:val="20"/>
                <w:szCs w:val="20"/>
                <w:shd w:val="clear" w:color="auto" w:fill="FFFFFF"/>
                <w:lang w:val="ro-RO"/>
              </w:rPr>
              <w:t>ă</w:t>
            </w:r>
            <w:r w:rsidRPr="000B5F68">
              <w:rPr>
                <w:rFonts w:ascii="Times New Roman" w:hAnsi="Times New Roman" w:cs="Times New Roman"/>
                <w:b/>
                <w:bCs/>
                <w:i/>
                <w:sz w:val="20"/>
                <w:szCs w:val="20"/>
                <w:shd w:val="clear" w:color="auto" w:fill="FFFFFF"/>
                <w:lang w:val="ro-RO"/>
              </w:rPr>
              <w:t>, în domeniul fundamental al ştiinţelor economice sau echivalentă</w:t>
            </w:r>
          </w:p>
          <w:p w14:paraId="60FF4079" w14:textId="77777777" w:rsidR="00F077A4" w:rsidRPr="000B5F68" w:rsidRDefault="00F077A4" w:rsidP="00A3438B">
            <w:pPr>
              <w:widowControl w:val="0"/>
              <w:contextualSpacing/>
              <w:jc w:val="center"/>
              <w:rPr>
                <w:rFonts w:ascii="Times New Roman" w:eastAsia="Arial" w:hAnsi="Times New Roman" w:cs="Times New Roman"/>
                <w:b/>
                <w:bCs/>
                <w:i/>
                <w:iCs/>
                <w:color w:val="000000" w:themeColor="text1"/>
                <w:sz w:val="20"/>
                <w:szCs w:val="20"/>
                <w:shd w:val="clear" w:color="auto" w:fill="FFFFFF"/>
                <w:lang w:val="ro-RO"/>
              </w:rPr>
            </w:pPr>
            <w:r w:rsidRPr="000B5F68">
              <w:rPr>
                <w:rFonts w:ascii="Times New Roman" w:eastAsia="Arial" w:hAnsi="Times New Roman" w:cs="Times New Roman"/>
                <w:b/>
                <w:bCs/>
                <w:i/>
                <w:iCs/>
                <w:color w:val="000000" w:themeColor="text1"/>
                <w:sz w:val="20"/>
                <w:szCs w:val="20"/>
                <w:shd w:val="clear" w:color="auto" w:fill="FFFFFF"/>
                <w:lang w:val="ro-RO"/>
              </w:rPr>
              <w:t>(</w:t>
            </w:r>
            <w:r>
              <w:rPr>
                <w:rFonts w:ascii="Times New Roman" w:eastAsia="Arial" w:hAnsi="Times New Roman" w:cs="Times New Roman"/>
                <w:b/>
                <w:bCs/>
                <w:i/>
                <w:iCs/>
                <w:color w:val="000000" w:themeColor="text1"/>
                <w:sz w:val="20"/>
                <w:szCs w:val="20"/>
                <w:shd w:val="clear" w:color="auto" w:fill="FFFFFF"/>
                <w:lang w:val="ro-RO"/>
              </w:rPr>
              <w:t xml:space="preserve">1 </w:t>
            </w:r>
            <w:r w:rsidRPr="000B5F68">
              <w:rPr>
                <w:rFonts w:ascii="Times New Roman" w:eastAsia="Arial" w:hAnsi="Times New Roman" w:cs="Times New Roman"/>
                <w:b/>
                <w:bCs/>
                <w:i/>
                <w:iCs/>
                <w:color w:val="000000" w:themeColor="text1"/>
                <w:sz w:val="20"/>
                <w:szCs w:val="20"/>
                <w:shd w:val="clear" w:color="auto" w:fill="FFFFFF"/>
                <w:lang w:val="ro-RO"/>
              </w:rPr>
              <w:t>post)</w:t>
            </w:r>
          </w:p>
        </w:tc>
      </w:tr>
      <w:tr w:rsidR="00F077A4" w:rsidRPr="00AA36D8" w14:paraId="6E5798C7" w14:textId="77777777" w:rsidTr="00A3438B">
        <w:trPr>
          <w:trHeight w:val="449"/>
        </w:trPr>
        <w:tc>
          <w:tcPr>
            <w:tcW w:w="704" w:type="dxa"/>
            <w:shd w:val="clear" w:color="auto" w:fill="FFFFFF" w:themeFill="background1"/>
          </w:tcPr>
          <w:p w14:paraId="6D88028A" w14:textId="77777777" w:rsidR="00F077A4" w:rsidRPr="000B5F68" w:rsidRDefault="00F077A4" w:rsidP="00A3438B">
            <w:pPr>
              <w:widowControl w:val="0"/>
              <w:contextualSpacing/>
              <w:jc w:val="center"/>
              <w:rPr>
                <w:rFonts w:ascii="Times New Roman" w:eastAsia="Arial" w:hAnsi="Times New Roman" w:cs="Times New Roman"/>
                <w:b/>
                <w:bCs/>
                <w:i/>
                <w:iCs/>
                <w:color w:val="000000" w:themeColor="text1"/>
                <w:sz w:val="20"/>
                <w:szCs w:val="20"/>
                <w:shd w:val="clear" w:color="auto" w:fill="FFFFFF"/>
                <w:lang w:val="ro-RO"/>
              </w:rPr>
            </w:pPr>
          </w:p>
        </w:tc>
        <w:tc>
          <w:tcPr>
            <w:tcW w:w="5812" w:type="dxa"/>
            <w:shd w:val="clear" w:color="auto" w:fill="FFFFFF" w:themeFill="background1"/>
          </w:tcPr>
          <w:p w14:paraId="15D66544" w14:textId="77777777" w:rsidR="00F077A4" w:rsidRPr="004D4184" w:rsidRDefault="00F077A4" w:rsidP="00A3438B">
            <w:pPr>
              <w:pStyle w:val="ListParagraph"/>
              <w:numPr>
                <w:ilvl w:val="0"/>
                <w:numId w:val="34"/>
              </w:numPr>
              <w:spacing w:line="276" w:lineRule="auto"/>
              <w:ind w:left="325" w:hanging="141"/>
              <w:jc w:val="both"/>
              <w:rPr>
                <w:rFonts w:ascii="Times New Roman" w:hAnsi="Times New Roman" w:cs="Times New Roman"/>
                <w:sz w:val="20"/>
                <w:szCs w:val="20"/>
                <w:lang w:val="sv-SE"/>
              </w:rPr>
            </w:pPr>
            <w:proofErr w:type="spellStart"/>
            <w:r w:rsidRPr="004D4184">
              <w:rPr>
                <w:rFonts w:ascii="Times New Roman" w:hAnsi="Times New Roman" w:cs="Times New Roman"/>
                <w:color w:val="000000"/>
                <w:sz w:val="20"/>
                <w:szCs w:val="20"/>
                <w:shd w:val="clear" w:color="auto" w:fill="FFFFFF"/>
              </w:rPr>
              <w:t>Experienţă</w:t>
            </w:r>
            <w:proofErr w:type="spellEnd"/>
            <w:r w:rsidRPr="004D4184">
              <w:rPr>
                <w:rFonts w:ascii="Times New Roman" w:hAnsi="Times New Roman" w:cs="Times New Roman"/>
                <w:color w:val="000000"/>
                <w:sz w:val="20"/>
                <w:szCs w:val="20"/>
                <w:shd w:val="clear" w:color="auto" w:fill="FFFFFF"/>
              </w:rPr>
              <w:t xml:space="preserve"> </w:t>
            </w:r>
            <w:proofErr w:type="spellStart"/>
            <w:r w:rsidRPr="004D4184">
              <w:rPr>
                <w:rFonts w:ascii="Times New Roman" w:hAnsi="Times New Roman" w:cs="Times New Roman"/>
                <w:color w:val="000000"/>
                <w:sz w:val="20"/>
                <w:szCs w:val="20"/>
                <w:shd w:val="clear" w:color="auto" w:fill="FFFFFF"/>
              </w:rPr>
              <w:t>în</w:t>
            </w:r>
            <w:proofErr w:type="spellEnd"/>
            <w:r w:rsidRPr="004D4184">
              <w:rPr>
                <w:rFonts w:ascii="Times New Roman" w:hAnsi="Times New Roman" w:cs="Times New Roman"/>
                <w:color w:val="000000"/>
                <w:sz w:val="20"/>
                <w:szCs w:val="20"/>
                <w:shd w:val="clear" w:color="auto" w:fill="FFFFFF"/>
              </w:rPr>
              <w:t xml:space="preserve"> </w:t>
            </w:r>
            <w:proofErr w:type="spellStart"/>
            <w:r w:rsidRPr="004D4184">
              <w:rPr>
                <w:rFonts w:ascii="Times New Roman" w:hAnsi="Times New Roman" w:cs="Times New Roman"/>
                <w:color w:val="000000"/>
                <w:sz w:val="20"/>
                <w:szCs w:val="20"/>
                <w:shd w:val="clear" w:color="auto" w:fill="FFFFFF"/>
              </w:rPr>
              <w:t>conducerea</w:t>
            </w:r>
            <w:proofErr w:type="spellEnd"/>
            <w:r w:rsidRPr="004D4184">
              <w:rPr>
                <w:rFonts w:ascii="Times New Roman" w:hAnsi="Times New Roman" w:cs="Times New Roman"/>
                <w:color w:val="000000"/>
                <w:sz w:val="20"/>
                <w:szCs w:val="20"/>
                <w:shd w:val="clear" w:color="auto" w:fill="FFFFFF"/>
              </w:rPr>
              <w:t xml:space="preserve"> </w:t>
            </w:r>
            <w:proofErr w:type="spellStart"/>
            <w:r w:rsidRPr="004D4184">
              <w:rPr>
                <w:rFonts w:ascii="Times New Roman" w:hAnsi="Times New Roman" w:cs="Times New Roman"/>
                <w:color w:val="000000"/>
                <w:sz w:val="20"/>
                <w:szCs w:val="20"/>
                <w:shd w:val="clear" w:color="auto" w:fill="FFFFFF"/>
              </w:rPr>
              <w:t>societăților</w:t>
            </w:r>
            <w:proofErr w:type="spellEnd"/>
            <w:r w:rsidRPr="004D4184">
              <w:rPr>
                <w:rFonts w:ascii="Times New Roman" w:hAnsi="Times New Roman" w:cs="Times New Roman"/>
                <w:color w:val="000000"/>
                <w:sz w:val="20"/>
                <w:szCs w:val="20"/>
                <w:shd w:val="clear" w:color="auto" w:fill="FFFFFF"/>
              </w:rPr>
              <w:t xml:space="preserve"> </w:t>
            </w:r>
            <w:proofErr w:type="spellStart"/>
            <w:r w:rsidRPr="004D4184">
              <w:rPr>
                <w:rFonts w:ascii="Times New Roman" w:hAnsi="Times New Roman" w:cs="Times New Roman"/>
                <w:color w:val="000000"/>
                <w:sz w:val="20"/>
                <w:szCs w:val="20"/>
                <w:shd w:val="clear" w:color="auto" w:fill="FFFFFF"/>
              </w:rPr>
              <w:t>sau</w:t>
            </w:r>
            <w:proofErr w:type="spellEnd"/>
            <w:r w:rsidRPr="004D4184">
              <w:rPr>
                <w:rFonts w:ascii="Times New Roman" w:hAnsi="Times New Roman" w:cs="Times New Roman"/>
                <w:color w:val="000000"/>
                <w:sz w:val="20"/>
                <w:szCs w:val="20"/>
                <w:shd w:val="clear" w:color="auto" w:fill="FFFFFF"/>
              </w:rPr>
              <w:t xml:space="preserve"> </w:t>
            </w:r>
            <w:proofErr w:type="spellStart"/>
            <w:r w:rsidRPr="004D4184">
              <w:rPr>
                <w:rFonts w:ascii="Times New Roman" w:hAnsi="Times New Roman" w:cs="Times New Roman"/>
                <w:color w:val="000000"/>
                <w:sz w:val="20"/>
                <w:szCs w:val="20"/>
                <w:shd w:val="clear" w:color="auto" w:fill="FFFFFF"/>
              </w:rPr>
              <w:t>regiilor</w:t>
            </w:r>
            <w:proofErr w:type="spellEnd"/>
            <w:r w:rsidRPr="004D4184">
              <w:rPr>
                <w:rFonts w:ascii="Times New Roman" w:hAnsi="Times New Roman" w:cs="Times New Roman"/>
                <w:color w:val="000000"/>
                <w:sz w:val="20"/>
                <w:szCs w:val="20"/>
                <w:shd w:val="clear" w:color="auto" w:fill="FFFFFF"/>
              </w:rPr>
              <w:t xml:space="preserve"> </w:t>
            </w:r>
            <w:proofErr w:type="spellStart"/>
            <w:r w:rsidRPr="004D4184">
              <w:rPr>
                <w:rFonts w:ascii="Times New Roman" w:hAnsi="Times New Roman" w:cs="Times New Roman"/>
                <w:color w:val="000000"/>
                <w:sz w:val="20"/>
                <w:szCs w:val="20"/>
                <w:shd w:val="clear" w:color="auto" w:fill="FFFFFF"/>
              </w:rPr>
              <w:t>autonome</w:t>
            </w:r>
            <w:proofErr w:type="spellEnd"/>
            <w:r w:rsidRPr="004D4184">
              <w:rPr>
                <w:rFonts w:ascii="Times New Roman" w:hAnsi="Times New Roman" w:cs="Times New Roman"/>
                <w:color w:val="000000"/>
                <w:sz w:val="20"/>
                <w:szCs w:val="20"/>
                <w:shd w:val="clear" w:color="auto" w:fill="FFFFFF"/>
              </w:rPr>
              <w:t xml:space="preserve"> (art. 28 </w:t>
            </w:r>
            <w:proofErr w:type="spellStart"/>
            <w:r w:rsidRPr="004D4184">
              <w:rPr>
                <w:rFonts w:ascii="Times New Roman" w:hAnsi="Times New Roman" w:cs="Times New Roman"/>
                <w:color w:val="000000"/>
                <w:sz w:val="20"/>
                <w:szCs w:val="20"/>
                <w:shd w:val="clear" w:color="auto" w:fill="FFFFFF"/>
              </w:rPr>
              <w:t>alin</w:t>
            </w:r>
            <w:proofErr w:type="spellEnd"/>
            <w:r w:rsidRPr="004D4184">
              <w:rPr>
                <w:rFonts w:ascii="Times New Roman" w:hAnsi="Times New Roman" w:cs="Times New Roman"/>
                <w:color w:val="000000"/>
                <w:sz w:val="20"/>
                <w:szCs w:val="20"/>
                <w:shd w:val="clear" w:color="auto" w:fill="FFFFFF"/>
              </w:rPr>
              <w:t xml:space="preserve">. 1 din </w:t>
            </w:r>
            <w:proofErr w:type="spellStart"/>
            <w:r w:rsidRPr="004D4184">
              <w:rPr>
                <w:rFonts w:ascii="Times New Roman" w:hAnsi="Times New Roman" w:cs="Times New Roman"/>
                <w:color w:val="000000"/>
                <w:sz w:val="20"/>
                <w:szCs w:val="20"/>
                <w:shd w:val="clear" w:color="auto" w:fill="FFFFFF"/>
              </w:rPr>
              <w:t>Ordonanța</w:t>
            </w:r>
            <w:proofErr w:type="spellEnd"/>
            <w:r w:rsidRPr="004D4184">
              <w:rPr>
                <w:rFonts w:ascii="Times New Roman" w:hAnsi="Times New Roman" w:cs="Times New Roman"/>
                <w:color w:val="000000"/>
                <w:sz w:val="20"/>
                <w:szCs w:val="20"/>
                <w:shd w:val="clear" w:color="auto" w:fill="FFFFFF"/>
              </w:rPr>
              <w:t xml:space="preserve"> de </w:t>
            </w:r>
            <w:proofErr w:type="spellStart"/>
            <w:r w:rsidRPr="004D4184">
              <w:rPr>
                <w:rFonts w:ascii="Times New Roman" w:hAnsi="Times New Roman" w:cs="Times New Roman"/>
                <w:color w:val="000000"/>
                <w:sz w:val="20"/>
                <w:szCs w:val="20"/>
                <w:shd w:val="clear" w:color="auto" w:fill="FFFFFF"/>
              </w:rPr>
              <w:t>Urgență</w:t>
            </w:r>
            <w:proofErr w:type="spellEnd"/>
            <w:r w:rsidRPr="004D4184">
              <w:rPr>
                <w:rFonts w:ascii="Times New Roman" w:hAnsi="Times New Roman" w:cs="Times New Roman"/>
                <w:color w:val="000000"/>
                <w:sz w:val="20"/>
                <w:szCs w:val="20"/>
                <w:shd w:val="clear" w:color="auto" w:fill="FFFFFF"/>
              </w:rPr>
              <w:t xml:space="preserve"> a </w:t>
            </w:r>
            <w:proofErr w:type="spellStart"/>
            <w:r w:rsidRPr="004D4184">
              <w:rPr>
                <w:rFonts w:ascii="Times New Roman" w:hAnsi="Times New Roman" w:cs="Times New Roman"/>
                <w:color w:val="000000"/>
                <w:sz w:val="20"/>
                <w:szCs w:val="20"/>
                <w:shd w:val="clear" w:color="auto" w:fill="FFFFFF"/>
              </w:rPr>
              <w:t>Guvernului</w:t>
            </w:r>
            <w:proofErr w:type="spellEnd"/>
            <w:r w:rsidRPr="004D4184">
              <w:rPr>
                <w:rFonts w:ascii="Times New Roman" w:hAnsi="Times New Roman" w:cs="Times New Roman"/>
                <w:color w:val="000000"/>
                <w:sz w:val="20"/>
                <w:szCs w:val="20"/>
                <w:shd w:val="clear" w:color="auto" w:fill="FFFFFF"/>
              </w:rPr>
              <w:t xml:space="preserve"> nr. 109/2011 </w:t>
            </w:r>
            <w:proofErr w:type="spellStart"/>
            <w:r w:rsidRPr="004D4184">
              <w:rPr>
                <w:rFonts w:ascii="Times New Roman" w:hAnsi="Times New Roman" w:cs="Times New Roman"/>
                <w:color w:val="000000"/>
                <w:sz w:val="20"/>
                <w:szCs w:val="20"/>
                <w:shd w:val="clear" w:color="auto" w:fill="FFFFFF"/>
              </w:rPr>
              <w:t>privind</w:t>
            </w:r>
            <w:proofErr w:type="spellEnd"/>
            <w:r w:rsidRPr="004D4184">
              <w:rPr>
                <w:rFonts w:ascii="Times New Roman" w:hAnsi="Times New Roman" w:cs="Times New Roman"/>
                <w:color w:val="000000"/>
                <w:sz w:val="20"/>
                <w:szCs w:val="20"/>
                <w:shd w:val="clear" w:color="auto" w:fill="FFFFFF"/>
              </w:rPr>
              <w:t xml:space="preserve"> </w:t>
            </w:r>
            <w:proofErr w:type="spellStart"/>
            <w:r w:rsidRPr="004D4184">
              <w:rPr>
                <w:rFonts w:ascii="Times New Roman" w:hAnsi="Times New Roman" w:cs="Times New Roman"/>
                <w:color w:val="000000"/>
                <w:sz w:val="20"/>
                <w:szCs w:val="20"/>
                <w:shd w:val="clear" w:color="auto" w:fill="FFFFFF"/>
              </w:rPr>
              <w:t>guvernanța</w:t>
            </w:r>
            <w:proofErr w:type="spellEnd"/>
            <w:r w:rsidRPr="004D4184">
              <w:rPr>
                <w:rFonts w:ascii="Times New Roman" w:hAnsi="Times New Roman" w:cs="Times New Roman"/>
                <w:color w:val="000000"/>
                <w:sz w:val="20"/>
                <w:szCs w:val="20"/>
                <w:shd w:val="clear" w:color="auto" w:fill="FFFFFF"/>
              </w:rPr>
              <w:t xml:space="preserve"> </w:t>
            </w:r>
            <w:proofErr w:type="spellStart"/>
            <w:r w:rsidRPr="004D4184">
              <w:rPr>
                <w:rFonts w:ascii="Times New Roman" w:hAnsi="Times New Roman" w:cs="Times New Roman"/>
                <w:color w:val="000000"/>
                <w:sz w:val="20"/>
                <w:szCs w:val="20"/>
                <w:shd w:val="clear" w:color="auto" w:fill="FFFFFF"/>
              </w:rPr>
              <w:t>corporativă</w:t>
            </w:r>
            <w:proofErr w:type="spellEnd"/>
            <w:r w:rsidRPr="004D4184">
              <w:rPr>
                <w:rFonts w:ascii="Times New Roman" w:hAnsi="Times New Roman" w:cs="Times New Roman"/>
                <w:color w:val="000000"/>
                <w:sz w:val="20"/>
                <w:szCs w:val="20"/>
                <w:shd w:val="clear" w:color="auto" w:fill="FFFFFF"/>
              </w:rPr>
              <w:t xml:space="preserve"> a </w:t>
            </w:r>
            <w:proofErr w:type="spellStart"/>
            <w:r w:rsidRPr="004D4184">
              <w:rPr>
                <w:rFonts w:ascii="Times New Roman" w:hAnsi="Times New Roman" w:cs="Times New Roman"/>
                <w:color w:val="000000"/>
                <w:sz w:val="20"/>
                <w:szCs w:val="20"/>
                <w:shd w:val="clear" w:color="auto" w:fill="FFFFFF"/>
              </w:rPr>
              <w:t>întreprinderilor</w:t>
            </w:r>
            <w:proofErr w:type="spellEnd"/>
            <w:r w:rsidRPr="004D4184">
              <w:rPr>
                <w:rFonts w:ascii="Times New Roman" w:hAnsi="Times New Roman" w:cs="Times New Roman"/>
                <w:color w:val="000000"/>
                <w:sz w:val="20"/>
                <w:szCs w:val="20"/>
                <w:shd w:val="clear" w:color="auto" w:fill="FFFFFF"/>
              </w:rPr>
              <w:t xml:space="preserve"> </w:t>
            </w:r>
            <w:proofErr w:type="spellStart"/>
            <w:r w:rsidRPr="004D4184">
              <w:rPr>
                <w:rFonts w:ascii="Times New Roman" w:hAnsi="Times New Roman" w:cs="Times New Roman"/>
                <w:color w:val="000000"/>
                <w:sz w:val="20"/>
                <w:szCs w:val="20"/>
                <w:shd w:val="clear" w:color="auto" w:fill="FFFFFF"/>
              </w:rPr>
              <w:t>publice</w:t>
            </w:r>
            <w:proofErr w:type="spellEnd"/>
            <w:r w:rsidRPr="004D4184">
              <w:rPr>
                <w:rFonts w:ascii="Times New Roman" w:hAnsi="Times New Roman" w:cs="Times New Roman"/>
                <w:color w:val="000000"/>
                <w:sz w:val="20"/>
                <w:szCs w:val="20"/>
                <w:shd w:val="clear" w:color="auto" w:fill="FFFFFF"/>
              </w:rPr>
              <w:t xml:space="preserve">, cu </w:t>
            </w:r>
            <w:proofErr w:type="spellStart"/>
            <w:r w:rsidRPr="004D4184">
              <w:rPr>
                <w:rFonts w:ascii="Times New Roman" w:hAnsi="Times New Roman" w:cs="Times New Roman"/>
                <w:color w:val="000000"/>
                <w:sz w:val="20"/>
                <w:szCs w:val="20"/>
                <w:shd w:val="clear" w:color="auto" w:fill="FFFFFF"/>
              </w:rPr>
              <w:t>modificările</w:t>
            </w:r>
            <w:proofErr w:type="spellEnd"/>
            <w:r w:rsidRPr="004D4184">
              <w:rPr>
                <w:rFonts w:ascii="Times New Roman" w:hAnsi="Times New Roman" w:cs="Times New Roman"/>
                <w:color w:val="000000"/>
                <w:sz w:val="20"/>
                <w:szCs w:val="20"/>
                <w:shd w:val="clear" w:color="auto" w:fill="FFFFFF"/>
              </w:rPr>
              <w:t xml:space="preserve"> și </w:t>
            </w:r>
            <w:proofErr w:type="spellStart"/>
            <w:r w:rsidRPr="004D4184">
              <w:rPr>
                <w:rFonts w:ascii="Times New Roman" w:hAnsi="Times New Roman" w:cs="Times New Roman"/>
                <w:color w:val="000000"/>
                <w:sz w:val="20"/>
                <w:szCs w:val="20"/>
                <w:shd w:val="clear" w:color="auto" w:fill="FFFFFF"/>
              </w:rPr>
              <w:t>completările</w:t>
            </w:r>
            <w:proofErr w:type="spellEnd"/>
            <w:r w:rsidRPr="004D4184">
              <w:rPr>
                <w:rFonts w:ascii="Times New Roman" w:hAnsi="Times New Roman" w:cs="Times New Roman"/>
                <w:color w:val="000000"/>
                <w:sz w:val="20"/>
                <w:szCs w:val="20"/>
                <w:shd w:val="clear" w:color="auto" w:fill="FFFFFF"/>
              </w:rPr>
              <w:t xml:space="preserve"> </w:t>
            </w:r>
            <w:proofErr w:type="spellStart"/>
            <w:r w:rsidRPr="004D4184">
              <w:rPr>
                <w:rFonts w:ascii="Times New Roman" w:hAnsi="Times New Roman" w:cs="Times New Roman"/>
                <w:color w:val="000000"/>
                <w:sz w:val="20"/>
                <w:szCs w:val="20"/>
                <w:shd w:val="clear" w:color="auto" w:fill="FFFFFF"/>
              </w:rPr>
              <w:t>ulterioare</w:t>
            </w:r>
            <w:proofErr w:type="spellEnd"/>
            <w:r w:rsidRPr="004D4184">
              <w:rPr>
                <w:rFonts w:ascii="Times New Roman" w:hAnsi="Times New Roman" w:cs="Times New Roman"/>
                <w:color w:val="000000"/>
                <w:sz w:val="20"/>
                <w:szCs w:val="20"/>
                <w:shd w:val="clear" w:color="auto" w:fill="FFFFFF"/>
              </w:rPr>
              <w:t xml:space="preserve">) de </w:t>
            </w:r>
            <w:r w:rsidRPr="004D4184">
              <w:rPr>
                <w:rFonts w:ascii="Times New Roman" w:hAnsi="Times New Roman" w:cs="Times New Roman"/>
                <w:b/>
                <w:color w:val="000000"/>
                <w:sz w:val="20"/>
                <w:szCs w:val="20"/>
                <w:shd w:val="clear" w:color="auto" w:fill="FFFFFF"/>
              </w:rPr>
              <w:t>minimum 3 ani</w:t>
            </w:r>
            <w:r w:rsidRPr="004D4184">
              <w:rPr>
                <w:rFonts w:ascii="Times New Roman" w:hAnsi="Times New Roman" w:cs="Times New Roman"/>
                <w:color w:val="000000"/>
                <w:sz w:val="20"/>
                <w:szCs w:val="20"/>
                <w:shd w:val="clear" w:color="auto" w:fill="FFFFFF"/>
              </w:rPr>
              <w:t xml:space="preserve"> </w:t>
            </w:r>
            <w:proofErr w:type="spellStart"/>
            <w:r w:rsidRPr="004D4184">
              <w:rPr>
                <w:rFonts w:ascii="Times New Roman" w:hAnsi="Times New Roman" w:cs="Times New Roman"/>
                <w:color w:val="333333"/>
                <w:sz w:val="20"/>
                <w:szCs w:val="20"/>
              </w:rPr>
              <w:t>în</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conducerea</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societăţilor</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întreprinderi</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publice</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sau</w:t>
            </w:r>
            <w:proofErr w:type="spellEnd"/>
            <w:r w:rsidRPr="004D4184">
              <w:rPr>
                <w:rFonts w:ascii="Times New Roman" w:hAnsi="Times New Roman" w:cs="Times New Roman"/>
                <w:color w:val="333333"/>
                <w:sz w:val="20"/>
                <w:szCs w:val="20"/>
              </w:rPr>
              <w:t xml:space="preserve"> cu capital </w:t>
            </w:r>
            <w:proofErr w:type="spellStart"/>
            <w:r w:rsidRPr="004D4184">
              <w:rPr>
                <w:rFonts w:ascii="Times New Roman" w:hAnsi="Times New Roman" w:cs="Times New Roman"/>
                <w:color w:val="333333"/>
                <w:sz w:val="20"/>
                <w:szCs w:val="20"/>
              </w:rPr>
              <w:t>privat</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ori</w:t>
            </w:r>
            <w:proofErr w:type="spellEnd"/>
            <w:r w:rsidRPr="004D4184">
              <w:rPr>
                <w:rFonts w:ascii="Times New Roman" w:hAnsi="Times New Roman" w:cs="Times New Roman"/>
                <w:color w:val="333333"/>
                <w:sz w:val="20"/>
                <w:szCs w:val="20"/>
              </w:rPr>
              <w:t xml:space="preserve"> a </w:t>
            </w:r>
            <w:proofErr w:type="spellStart"/>
            <w:r w:rsidRPr="004D4184">
              <w:rPr>
                <w:rFonts w:ascii="Times New Roman" w:hAnsi="Times New Roman" w:cs="Times New Roman"/>
                <w:color w:val="333333"/>
                <w:sz w:val="20"/>
                <w:szCs w:val="20"/>
              </w:rPr>
              <w:t>regiilor</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autonome</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Prin</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i/>
                <w:iCs/>
                <w:color w:val="333333"/>
                <w:sz w:val="20"/>
                <w:szCs w:val="20"/>
              </w:rPr>
              <w:t>experienţă</w:t>
            </w:r>
            <w:proofErr w:type="spellEnd"/>
            <w:r w:rsidRPr="004D4184">
              <w:rPr>
                <w:rFonts w:ascii="Times New Roman" w:hAnsi="Times New Roman" w:cs="Times New Roman"/>
                <w:i/>
                <w:iCs/>
                <w:color w:val="333333"/>
                <w:sz w:val="20"/>
                <w:szCs w:val="20"/>
              </w:rPr>
              <w:t xml:space="preserve"> </w:t>
            </w:r>
            <w:proofErr w:type="spellStart"/>
            <w:r w:rsidRPr="004D4184">
              <w:rPr>
                <w:rFonts w:ascii="Times New Roman" w:hAnsi="Times New Roman" w:cs="Times New Roman"/>
                <w:i/>
                <w:iCs/>
                <w:color w:val="333333"/>
                <w:sz w:val="20"/>
                <w:szCs w:val="20"/>
              </w:rPr>
              <w:t>în</w:t>
            </w:r>
            <w:proofErr w:type="spellEnd"/>
            <w:r w:rsidRPr="004D4184">
              <w:rPr>
                <w:rFonts w:ascii="Times New Roman" w:hAnsi="Times New Roman" w:cs="Times New Roman"/>
                <w:i/>
                <w:iCs/>
                <w:color w:val="333333"/>
                <w:sz w:val="20"/>
                <w:szCs w:val="20"/>
              </w:rPr>
              <w:t xml:space="preserve"> </w:t>
            </w:r>
            <w:proofErr w:type="spellStart"/>
            <w:r w:rsidRPr="004D4184">
              <w:rPr>
                <w:rFonts w:ascii="Times New Roman" w:hAnsi="Times New Roman" w:cs="Times New Roman"/>
                <w:i/>
                <w:iCs/>
                <w:color w:val="333333"/>
                <w:sz w:val="20"/>
                <w:szCs w:val="20"/>
              </w:rPr>
              <w:t>conducerea</w:t>
            </w:r>
            <w:proofErr w:type="spellEnd"/>
            <w:r w:rsidRPr="004D4184">
              <w:rPr>
                <w:rFonts w:ascii="Times New Roman" w:hAnsi="Times New Roman" w:cs="Times New Roman"/>
                <w:i/>
                <w:iCs/>
                <w:color w:val="333333"/>
                <w:sz w:val="20"/>
                <w:szCs w:val="20"/>
              </w:rPr>
              <w:t xml:space="preserve"> </w:t>
            </w:r>
            <w:proofErr w:type="spellStart"/>
            <w:r w:rsidRPr="004D4184">
              <w:rPr>
                <w:rFonts w:ascii="Times New Roman" w:hAnsi="Times New Roman" w:cs="Times New Roman"/>
                <w:i/>
                <w:iCs/>
                <w:color w:val="333333"/>
                <w:sz w:val="20"/>
                <w:szCs w:val="20"/>
              </w:rPr>
              <w:t>societăţilor</w:t>
            </w:r>
            <w:proofErr w:type="spellEnd"/>
            <w:r w:rsidRPr="004D4184">
              <w:rPr>
                <w:rFonts w:ascii="Times New Roman" w:hAnsi="Times New Roman" w:cs="Times New Roman"/>
                <w:i/>
                <w:iCs/>
                <w:color w:val="333333"/>
                <w:sz w:val="20"/>
                <w:szCs w:val="20"/>
              </w:rPr>
              <w:t xml:space="preserve">, </w:t>
            </w:r>
            <w:proofErr w:type="spellStart"/>
            <w:r w:rsidRPr="004D4184">
              <w:rPr>
                <w:rFonts w:ascii="Times New Roman" w:hAnsi="Times New Roman" w:cs="Times New Roman"/>
                <w:i/>
                <w:iCs/>
                <w:color w:val="333333"/>
                <w:sz w:val="20"/>
                <w:szCs w:val="20"/>
              </w:rPr>
              <w:t>întreprinderi</w:t>
            </w:r>
            <w:proofErr w:type="spellEnd"/>
            <w:r w:rsidRPr="004D4184">
              <w:rPr>
                <w:rFonts w:ascii="Times New Roman" w:hAnsi="Times New Roman" w:cs="Times New Roman"/>
                <w:i/>
                <w:iCs/>
                <w:color w:val="333333"/>
                <w:sz w:val="20"/>
                <w:szCs w:val="20"/>
              </w:rPr>
              <w:t xml:space="preserve"> </w:t>
            </w:r>
            <w:proofErr w:type="spellStart"/>
            <w:r w:rsidRPr="004D4184">
              <w:rPr>
                <w:rFonts w:ascii="Times New Roman" w:hAnsi="Times New Roman" w:cs="Times New Roman"/>
                <w:i/>
                <w:iCs/>
                <w:color w:val="333333"/>
                <w:sz w:val="20"/>
                <w:szCs w:val="20"/>
              </w:rPr>
              <w:t>publice</w:t>
            </w:r>
            <w:proofErr w:type="spellEnd"/>
            <w:r w:rsidRPr="004D4184">
              <w:rPr>
                <w:rFonts w:ascii="Times New Roman" w:hAnsi="Times New Roman" w:cs="Times New Roman"/>
                <w:i/>
                <w:iCs/>
                <w:color w:val="333333"/>
                <w:sz w:val="20"/>
                <w:szCs w:val="20"/>
              </w:rPr>
              <w:t xml:space="preserve"> </w:t>
            </w:r>
            <w:proofErr w:type="spellStart"/>
            <w:r w:rsidRPr="004D4184">
              <w:rPr>
                <w:rFonts w:ascii="Times New Roman" w:hAnsi="Times New Roman" w:cs="Times New Roman"/>
                <w:i/>
                <w:iCs/>
                <w:color w:val="333333"/>
                <w:sz w:val="20"/>
                <w:szCs w:val="20"/>
              </w:rPr>
              <w:t>sau</w:t>
            </w:r>
            <w:proofErr w:type="spellEnd"/>
            <w:r w:rsidRPr="004D4184">
              <w:rPr>
                <w:rFonts w:ascii="Times New Roman" w:hAnsi="Times New Roman" w:cs="Times New Roman"/>
                <w:i/>
                <w:iCs/>
                <w:color w:val="333333"/>
                <w:sz w:val="20"/>
                <w:szCs w:val="20"/>
              </w:rPr>
              <w:t xml:space="preserve"> cu capital </w:t>
            </w:r>
            <w:proofErr w:type="spellStart"/>
            <w:r w:rsidRPr="004D4184">
              <w:rPr>
                <w:rFonts w:ascii="Times New Roman" w:hAnsi="Times New Roman" w:cs="Times New Roman"/>
                <w:i/>
                <w:iCs/>
                <w:color w:val="333333"/>
                <w:sz w:val="20"/>
                <w:szCs w:val="20"/>
              </w:rPr>
              <w:t>privat</w:t>
            </w:r>
            <w:proofErr w:type="spellEnd"/>
            <w:r w:rsidRPr="004D4184">
              <w:rPr>
                <w:rFonts w:ascii="Times New Roman" w:hAnsi="Times New Roman" w:cs="Times New Roman"/>
                <w:i/>
                <w:iCs/>
                <w:color w:val="333333"/>
                <w:sz w:val="20"/>
                <w:szCs w:val="20"/>
              </w:rPr>
              <w:t xml:space="preserve">, </w:t>
            </w:r>
            <w:proofErr w:type="spellStart"/>
            <w:r w:rsidRPr="004D4184">
              <w:rPr>
                <w:rFonts w:ascii="Times New Roman" w:hAnsi="Times New Roman" w:cs="Times New Roman"/>
                <w:i/>
                <w:iCs/>
                <w:color w:val="333333"/>
                <w:sz w:val="20"/>
                <w:szCs w:val="20"/>
              </w:rPr>
              <w:t>ori</w:t>
            </w:r>
            <w:proofErr w:type="spellEnd"/>
            <w:r w:rsidRPr="004D4184">
              <w:rPr>
                <w:rFonts w:ascii="Times New Roman" w:hAnsi="Times New Roman" w:cs="Times New Roman"/>
                <w:i/>
                <w:iCs/>
                <w:color w:val="333333"/>
                <w:sz w:val="20"/>
                <w:szCs w:val="20"/>
              </w:rPr>
              <w:t xml:space="preserve"> a </w:t>
            </w:r>
            <w:proofErr w:type="spellStart"/>
            <w:r w:rsidRPr="004D4184">
              <w:rPr>
                <w:rFonts w:ascii="Times New Roman" w:hAnsi="Times New Roman" w:cs="Times New Roman"/>
                <w:i/>
                <w:iCs/>
                <w:color w:val="333333"/>
                <w:sz w:val="20"/>
                <w:szCs w:val="20"/>
              </w:rPr>
              <w:t>regiilor</w:t>
            </w:r>
            <w:proofErr w:type="spellEnd"/>
            <w:r w:rsidRPr="004D4184">
              <w:rPr>
                <w:rFonts w:ascii="Times New Roman" w:hAnsi="Times New Roman" w:cs="Times New Roman"/>
                <w:i/>
                <w:iCs/>
                <w:color w:val="333333"/>
                <w:sz w:val="20"/>
                <w:szCs w:val="20"/>
              </w:rPr>
              <w:t xml:space="preserve"> </w:t>
            </w:r>
            <w:proofErr w:type="spellStart"/>
            <w:r w:rsidRPr="004D4184">
              <w:rPr>
                <w:rFonts w:ascii="Times New Roman" w:hAnsi="Times New Roman" w:cs="Times New Roman"/>
                <w:i/>
                <w:iCs/>
                <w:color w:val="333333"/>
                <w:sz w:val="20"/>
                <w:szCs w:val="20"/>
              </w:rPr>
              <w:t>autonome</w:t>
            </w:r>
            <w:proofErr w:type="spellEnd"/>
            <w:r w:rsidRPr="004D4184">
              <w:rPr>
                <w:rFonts w:ascii="Times New Roman" w:hAnsi="Times New Roman" w:cs="Times New Roman"/>
                <w:color w:val="333333"/>
                <w:sz w:val="20"/>
                <w:szCs w:val="20"/>
              </w:rPr>
              <w:t xml:space="preserve"> se </w:t>
            </w:r>
            <w:proofErr w:type="spellStart"/>
            <w:r w:rsidRPr="004D4184">
              <w:rPr>
                <w:rFonts w:ascii="Times New Roman" w:hAnsi="Times New Roman" w:cs="Times New Roman"/>
                <w:color w:val="333333"/>
                <w:sz w:val="20"/>
                <w:szCs w:val="20"/>
              </w:rPr>
              <w:t>înţelege</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deţinerea</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oricărei</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funcţii</w:t>
            </w:r>
            <w:proofErr w:type="spellEnd"/>
            <w:r w:rsidRPr="004D4184">
              <w:rPr>
                <w:rFonts w:ascii="Times New Roman" w:hAnsi="Times New Roman" w:cs="Times New Roman"/>
                <w:color w:val="333333"/>
                <w:sz w:val="20"/>
                <w:szCs w:val="20"/>
              </w:rPr>
              <w:t xml:space="preserve"> de </w:t>
            </w:r>
            <w:proofErr w:type="spellStart"/>
            <w:r w:rsidRPr="004D4184">
              <w:rPr>
                <w:rFonts w:ascii="Times New Roman" w:hAnsi="Times New Roman" w:cs="Times New Roman"/>
                <w:color w:val="333333"/>
                <w:sz w:val="20"/>
                <w:szCs w:val="20"/>
              </w:rPr>
              <w:t>conducere</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astfel</w:t>
            </w:r>
            <w:proofErr w:type="spellEnd"/>
            <w:r w:rsidRPr="004D4184">
              <w:rPr>
                <w:rFonts w:ascii="Times New Roman" w:hAnsi="Times New Roman" w:cs="Times New Roman"/>
                <w:color w:val="333333"/>
                <w:sz w:val="20"/>
                <w:szCs w:val="20"/>
              </w:rPr>
              <w:t xml:space="preserve"> cum </w:t>
            </w:r>
            <w:proofErr w:type="spellStart"/>
            <w:r w:rsidRPr="004D4184">
              <w:rPr>
                <w:rFonts w:ascii="Times New Roman" w:hAnsi="Times New Roman" w:cs="Times New Roman"/>
                <w:color w:val="333333"/>
                <w:sz w:val="20"/>
                <w:szCs w:val="20"/>
              </w:rPr>
              <w:t>aceasta</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este</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definită</w:t>
            </w:r>
            <w:proofErr w:type="spellEnd"/>
            <w:r w:rsidRPr="004D4184">
              <w:rPr>
                <w:rFonts w:ascii="Times New Roman" w:hAnsi="Times New Roman" w:cs="Times New Roman"/>
                <w:color w:val="333333"/>
                <w:sz w:val="20"/>
                <w:szCs w:val="20"/>
              </w:rPr>
              <w:t xml:space="preserve"> la art. 143 din Legea nr. </w:t>
            </w:r>
            <w:hyperlink r:id="rId12" w:anchor="/dokument/16777636" w:tgtFrame="_blank" w:history="1">
              <w:r w:rsidRPr="004D4184">
                <w:rPr>
                  <w:rStyle w:val="Hyperlink"/>
                  <w:rFonts w:ascii="Times New Roman" w:hAnsi="Times New Roman" w:cs="Times New Roman"/>
                  <w:color w:val="1B7AB8"/>
                  <w:sz w:val="20"/>
                  <w:szCs w:val="20"/>
                  <w:u w:val="none"/>
                </w:rPr>
                <w:t>31/1990</w:t>
              </w:r>
            </w:hyperlink>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republicată</w:t>
            </w:r>
            <w:proofErr w:type="spellEnd"/>
            <w:r w:rsidRPr="004D4184">
              <w:rPr>
                <w:rFonts w:ascii="Times New Roman" w:hAnsi="Times New Roman" w:cs="Times New Roman"/>
                <w:color w:val="333333"/>
                <w:sz w:val="20"/>
                <w:szCs w:val="20"/>
              </w:rPr>
              <w:t xml:space="preserve">, cu </w:t>
            </w:r>
            <w:proofErr w:type="spellStart"/>
            <w:r w:rsidRPr="004D4184">
              <w:rPr>
                <w:rFonts w:ascii="Times New Roman" w:hAnsi="Times New Roman" w:cs="Times New Roman"/>
                <w:color w:val="333333"/>
                <w:sz w:val="20"/>
                <w:szCs w:val="20"/>
              </w:rPr>
              <w:t>modificările</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şi</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completările</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ulterioare</w:t>
            </w:r>
            <w:proofErr w:type="spellEnd"/>
            <w:r w:rsidRPr="004D4184">
              <w:rPr>
                <w:rFonts w:ascii="Times New Roman" w:hAnsi="Times New Roman" w:cs="Times New Roman"/>
                <w:color w:val="333333"/>
                <w:sz w:val="20"/>
                <w:szCs w:val="20"/>
              </w:rPr>
              <w:t xml:space="preserve">, precum </w:t>
            </w:r>
            <w:proofErr w:type="spellStart"/>
            <w:r w:rsidRPr="004D4184">
              <w:rPr>
                <w:rFonts w:ascii="Times New Roman" w:hAnsi="Times New Roman" w:cs="Times New Roman"/>
                <w:color w:val="333333"/>
                <w:sz w:val="20"/>
                <w:szCs w:val="20"/>
              </w:rPr>
              <w:t>şi</w:t>
            </w:r>
            <w:proofErr w:type="spellEnd"/>
            <w:r w:rsidRPr="004D4184">
              <w:rPr>
                <w:rFonts w:ascii="Times New Roman" w:hAnsi="Times New Roman" w:cs="Times New Roman"/>
                <w:color w:val="333333"/>
                <w:sz w:val="20"/>
                <w:szCs w:val="20"/>
              </w:rPr>
              <w:t xml:space="preserve"> a </w:t>
            </w:r>
            <w:proofErr w:type="spellStart"/>
            <w:r w:rsidRPr="004D4184">
              <w:rPr>
                <w:rFonts w:ascii="Times New Roman" w:hAnsi="Times New Roman" w:cs="Times New Roman"/>
                <w:color w:val="333333"/>
                <w:sz w:val="20"/>
                <w:szCs w:val="20"/>
              </w:rPr>
              <w:t>funcţiei</w:t>
            </w:r>
            <w:proofErr w:type="spellEnd"/>
            <w:r w:rsidRPr="004D4184">
              <w:rPr>
                <w:rFonts w:ascii="Times New Roman" w:hAnsi="Times New Roman" w:cs="Times New Roman"/>
                <w:color w:val="333333"/>
                <w:sz w:val="20"/>
                <w:szCs w:val="20"/>
              </w:rPr>
              <w:t xml:space="preserve"> de administrator </w:t>
            </w:r>
            <w:proofErr w:type="spellStart"/>
            <w:r w:rsidRPr="004D4184">
              <w:rPr>
                <w:rFonts w:ascii="Times New Roman" w:hAnsi="Times New Roman" w:cs="Times New Roman"/>
                <w:color w:val="333333"/>
                <w:sz w:val="20"/>
                <w:szCs w:val="20"/>
              </w:rPr>
              <w:t>societate</w:t>
            </w:r>
            <w:proofErr w:type="spellEnd"/>
            <w:r w:rsidRPr="004D4184">
              <w:rPr>
                <w:rFonts w:ascii="Times New Roman" w:hAnsi="Times New Roman" w:cs="Times New Roman"/>
                <w:color w:val="333333"/>
                <w:sz w:val="20"/>
                <w:szCs w:val="20"/>
              </w:rPr>
              <w:t>/</w:t>
            </w:r>
            <w:proofErr w:type="spellStart"/>
            <w:r w:rsidRPr="004D4184">
              <w:rPr>
                <w:rFonts w:ascii="Times New Roman" w:hAnsi="Times New Roman" w:cs="Times New Roman"/>
                <w:color w:val="333333"/>
                <w:sz w:val="20"/>
                <w:szCs w:val="20"/>
              </w:rPr>
              <w:t>regie</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autonomă</w:t>
            </w:r>
            <w:proofErr w:type="spellEnd"/>
            <w:r w:rsidRPr="004D4184">
              <w:rPr>
                <w:rFonts w:ascii="Times New Roman" w:hAnsi="Times New Roman" w:cs="Times New Roman"/>
                <w:color w:val="333333"/>
                <w:sz w:val="20"/>
                <w:szCs w:val="20"/>
              </w:rPr>
              <w:t xml:space="preserve">, director general/director general adjunct/director/director adjunct </w:t>
            </w:r>
            <w:proofErr w:type="spellStart"/>
            <w:r w:rsidRPr="004D4184">
              <w:rPr>
                <w:rFonts w:ascii="Times New Roman" w:hAnsi="Times New Roman" w:cs="Times New Roman"/>
                <w:color w:val="333333"/>
                <w:sz w:val="20"/>
                <w:szCs w:val="20"/>
              </w:rPr>
              <w:t>societate</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sau</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regie</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autonomă</w:t>
            </w:r>
            <w:proofErr w:type="spellEnd"/>
            <w:r w:rsidRPr="004D4184">
              <w:rPr>
                <w:rFonts w:ascii="Times New Roman" w:hAnsi="Times New Roman" w:cs="Times New Roman"/>
                <w:color w:val="333333"/>
                <w:sz w:val="20"/>
                <w:szCs w:val="20"/>
              </w:rPr>
              <w:t xml:space="preserve">, director </w:t>
            </w:r>
            <w:proofErr w:type="spellStart"/>
            <w:r w:rsidRPr="004D4184">
              <w:rPr>
                <w:rFonts w:ascii="Times New Roman" w:hAnsi="Times New Roman" w:cs="Times New Roman"/>
                <w:color w:val="333333"/>
                <w:sz w:val="20"/>
                <w:szCs w:val="20"/>
              </w:rPr>
              <w:t>executiv</w:t>
            </w:r>
            <w:proofErr w:type="spellEnd"/>
            <w:r w:rsidRPr="004D4184">
              <w:rPr>
                <w:rFonts w:ascii="Times New Roman" w:hAnsi="Times New Roman" w:cs="Times New Roman"/>
                <w:color w:val="333333"/>
                <w:sz w:val="20"/>
                <w:szCs w:val="20"/>
              </w:rPr>
              <w:t>, director economic/</w:t>
            </w:r>
            <w:proofErr w:type="spellStart"/>
            <w:r w:rsidRPr="004D4184">
              <w:rPr>
                <w:rFonts w:ascii="Times New Roman" w:hAnsi="Times New Roman" w:cs="Times New Roman"/>
                <w:color w:val="333333"/>
                <w:sz w:val="20"/>
                <w:szCs w:val="20"/>
              </w:rPr>
              <w:t>financiar</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după</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caz</w:t>
            </w:r>
            <w:proofErr w:type="spellEnd"/>
            <w:r w:rsidRPr="004D4184">
              <w:rPr>
                <w:rFonts w:ascii="Times New Roman" w:hAnsi="Times New Roman" w:cs="Times New Roman"/>
                <w:color w:val="333333"/>
                <w:sz w:val="20"/>
                <w:szCs w:val="20"/>
              </w:rPr>
              <w:t xml:space="preserve">, conform </w:t>
            </w:r>
            <w:proofErr w:type="spellStart"/>
            <w:r w:rsidRPr="004D4184">
              <w:rPr>
                <w:rFonts w:ascii="Times New Roman" w:hAnsi="Times New Roman" w:cs="Times New Roman"/>
                <w:color w:val="333333"/>
                <w:sz w:val="20"/>
                <w:szCs w:val="20"/>
              </w:rPr>
              <w:t>Clasificării</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ocupaţiilor</w:t>
            </w:r>
            <w:proofErr w:type="spellEnd"/>
            <w:r w:rsidRPr="004D4184">
              <w:rPr>
                <w:rFonts w:ascii="Times New Roman" w:hAnsi="Times New Roman" w:cs="Times New Roman"/>
                <w:color w:val="333333"/>
                <w:sz w:val="20"/>
                <w:szCs w:val="20"/>
              </w:rPr>
              <w:t xml:space="preserve"> din România.</w:t>
            </w:r>
          </w:p>
          <w:p w14:paraId="5CF7A237" w14:textId="77777777" w:rsidR="00F077A4" w:rsidRPr="000B5F68" w:rsidRDefault="00F077A4" w:rsidP="00A3438B">
            <w:pPr>
              <w:pStyle w:val="ListParagraph"/>
              <w:widowControl w:val="0"/>
              <w:ind w:left="1080"/>
              <w:rPr>
                <w:rFonts w:ascii="Times New Roman" w:eastAsia="Arial" w:hAnsi="Times New Roman" w:cs="Times New Roman"/>
                <w:b/>
                <w:bCs/>
                <w:i/>
                <w:iCs/>
                <w:color w:val="000000" w:themeColor="text1"/>
                <w:sz w:val="20"/>
                <w:szCs w:val="20"/>
                <w:shd w:val="clear" w:color="auto" w:fill="FFFFFF"/>
                <w:lang w:val="ro-RO"/>
              </w:rPr>
            </w:pPr>
          </w:p>
        </w:tc>
        <w:tc>
          <w:tcPr>
            <w:tcW w:w="6662" w:type="dxa"/>
            <w:shd w:val="clear" w:color="auto" w:fill="FFFFFF" w:themeFill="background1"/>
          </w:tcPr>
          <w:p w14:paraId="231700E2" w14:textId="77777777" w:rsidR="00F077A4" w:rsidRPr="004D4184" w:rsidRDefault="00F077A4" w:rsidP="00A3438B">
            <w:pPr>
              <w:pStyle w:val="ListParagraph"/>
              <w:numPr>
                <w:ilvl w:val="0"/>
                <w:numId w:val="34"/>
              </w:numPr>
              <w:spacing w:line="276" w:lineRule="auto"/>
              <w:ind w:left="325" w:hanging="141"/>
              <w:jc w:val="both"/>
              <w:rPr>
                <w:rFonts w:ascii="Times New Roman" w:hAnsi="Times New Roman" w:cs="Times New Roman"/>
                <w:sz w:val="20"/>
                <w:szCs w:val="20"/>
                <w:lang w:val="sv-SE"/>
              </w:rPr>
            </w:pPr>
            <w:proofErr w:type="spellStart"/>
            <w:r w:rsidRPr="004D4184">
              <w:rPr>
                <w:rFonts w:ascii="Times New Roman" w:hAnsi="Times New Roman" w:cs="Times New Roman"/>
                <w:color w:val="000000"/>
                <w:sz w:val="20"/>
                <w:szCs w:val="20"/>
                <w:shd w:val="clear" w:color="auto" w:fill="FFFFFF"/>
              </w:rPr>
              <w:t>Experienţă</w:t>
            </w:r>
            <w:proofErr w:type="spellEnd"/>
            <w:r w:rsidRPr="004D4184">
              <w:rPr>
                <w:rFonts w:ascii="Times New Roman" w:hAnsi="Times New Roman" w:cs="Times New Roman"/>
                <w:color w:val="000000"/>
                <w:sz w:val="20"/>
                <w:szCs w:val="20"/>
                <w:shd w:val="clear" w:color="auto" w:fill="FFFFFF"/>
              </w:rPr>
              <w:t xml:space="preserve"> </w:t>
            </w:r>
            <w:proofErr w:type="spellStart"/>
            <w:r w:rsidRPr="004D4184">
              <w:rPr>
                <w:rFonts w:ascii="Times New Roman" w:hAnsi="Times New Roman" w:cs="Times New Roman"/>
                <w:color w:val="000000"/>
                <w:sz w:val="20"/>
                <w:szCs w:val="20"/>
                <w:shd w:val="clear" w:color="auto" w:fill="FFFFFF"/>
              </w:rPr>
              <w:t>în</w:t>
            </w:r>
            <w:proofErr w:type="spellEnd"/>
            <w:r w:rsidRPr="004D4184">
              <w:rPr>
                <w:rFonts w:ascii="Times New Roman" w:hAnsi="Times New Roman" w:cs="Times New Roman"/>
                <w:color w:val="000000"/>
                <w:sz w:val="20"/>
                <w:szCs w:val="20"/>
                <w:shd w:val="clear" w:color="auto" w:fill="FFFFFF"/>
              </w:rPr>
              <w:t xml:space="preserve"> </w:t>
            </w:r>
            <w:proofErr w:type="spellStart"/>
            <w:r w:rsidRPr="004D4184">
              <w:rPr>
                <w:rFonts w:ascii="Times New Roman" w:hAnsi="Times New Roman" w:cs="Times New Roman"/>
                <w:color w:val="000000"/>
                <w:sz w:val="20"/>
                <w:szCs w:val="20"/>
                <w:shd w:val="clear" w:color="auto" w:fill="FFFFFF"/>
              </w:rPr>
              <w:t>conducerea</w:t>
            </w:r>
            <w:proofErr w:type="spellEnd"/>
            <w:r w:rsidRPr="004D4184">
              <w:rPr>
                <w:rFonts w:ascii="Times New Roman" w:hAnsi="Times New Roman" w:cs="Times New Roman"/>
                <w:color w:val="000000"/>
                <w:sz w:val="20"/>
                <w:szCs w:val="20"/>
                <w:shd w:val="clear" w:color="auto" w:fill="FFFFFF"/>
              </w:rPr>
              <w:t xml:space="preserve"> </w:t>
            </w:r>
            <w:proofErr w:type="spellStart"/>
            <w:r w:rsidRPr="004D4184">
              <w:rPr>
                <w:rFonts w:ascii="Times New Roman" w:hAnsi="Times New Roman" w:cs="Times New Roman"/>
                <w:color w:val="000000"/>
                <w:sz w:val="20"/>
                <w:szCs w:val="20"/>
                <w:shd w:val="clear" w:color="auto" w:fill="FFFFFF"/>
              </w:rPr>
              <w:t>societăților</w:t>
            </w:r>
            <w:proofErr w:type="spellEnd"/>
            <w:r w:rsidRPr="004D4184">
              <w:rPr>
                <w:rFonts w:ascii="Times New Roman" w:hAnsi="Times New Roman" w:cs="Times New Roman"/>
                <w:color w:val="000000"/>
                <w:sz w:val="20"/>
                <w:szCs w:val="20"/>
                <w:shd w:val="clear" w:color="auto" w:fill="FFFFFF"/>
              </w:rPr>
              <w:t xml:space="preserve"> </w:t>
            </w:r>
            <w:proofErr w:type="spellStart"/>
            <w:r w:rsidRPr="004D4184">
              <w:rPr>
                <w:rFonts w:ascii="Times New Roman" w:hAnsi="Times New Roman" w:cs="Times New Roman"/>
                <w:color w:val="000000"/>
                <w:sz w:val="20"/>
                <w:szCs w:val="20"/>
                <w:shd w:val="clear" w:color="auto" w:fill="FFFFFF"/>
              </w:rPr>
              <w:t>sau</w:t>
            </w:r>
            <w:proofErr w:type="spellEnd"/>
            <w:r w:rsidRPr="004D4184">
              <w:rPr>
                <w:rFonts w:ascii="Times New Roman" w:hAnsi="Times New Roman" w:cs="Times New Roman"/>
                <w:color w:val="000000"/>
                <w:sz w:val="20"/>
                <w:szCs w:val="20"/>
                <w:shd w:val="clear" w:color="auto" w:fill="FFFFFF"/>
              </w:rPr>
              <w:t xml:space="preserve"> </w:t>
            </w:r>
            <w:proofErr w:type="spellStart"/>
            <w:r w:rsidRPr="004D4184">
              <w:rPr>
                <w:rFonts w:ascii="Times New Roman" w:hAnsi="Times New Roman" w:cs="Times New Roman"/>
                <w:color w:val="000000"/>
                <w:sz w:val="20"/>
                <w:szCs w:val="20"/>
                <w:shd w:val="clear" w:color="auto" w:fill="FFFFFF"/>
              </w:rPr>
              <w:t>regiilor</w:t>
            </w:r>
            <w:proofErr w:type="spellEnd"/>
            <w:r w:rsidRPr="004D4184">
              <w:rPr>
                <w:rFonts w:ascii="Times New Roman" w:hAnsi="Times New Roman" w:cs="Times New Roman"/>
                <w:color w:val="000000"/>
                <w:sz w:val="20"/>
                <w:szCs w:val="20"/>
                <w:shd w:val="clear" w:color="auto" w:fill="FFFFFF"/>
              </w:rPr>
              <w:t xml:space="preserve"> </w:t>
            </w:r>
            <w:proofErr w:type="spellStart"/>
            <w:r w:rsidRPr="004D4184">
              <w:rPr>
                <w:rFonts w:ascii="Times New Roman" w:hAnsi="Times New Roman" w:cs="Times New Roman"/>
                <w:color w:val="000000"/>
                <w:sz w:val="20"/>
                <w:szCs w:val="20"/>
                <w:shd w:val="clear" w:color="auto" w:fill="FFFFFF"/>
              </w:rPr>
              <w:t>autonome</w:t>
            </w:r>
            <w:proofErr w:type="spellEnd"/>
            <w:r w:rsidRPr="004D4184">
              <w:rPr>
                <w:rFonts w:ascii="Times New Roman" w:hAnsi="Times New Roman" w:cs="Times New Roman"/>
                <w:color w:val="000000"/>
                <w:sz w:val="20"/>
                <w:szCs w:val="20"/>
                <w:shd w:val="clear" w:color="auto" w:fill="FFFFFF"/>
              </w:rPr>
              <w:t xml:space="preserve"> (art. 28 </w:t>
            </w:r>
            <w:proofErr w:type="spellStart"/>
            <w:r w:rsidRPr="004D4184">
              <w:rPr>
                <w:rFonts w:ascii="Times New Roman" w:hAnsi="Times New Roman" w:cs="Times New Roman"/>
                <w:color w:val="000000"/>
                <w:sz w:val="20"/>
                <w:szCs w:val="20"/>
                <w:shd w:val="clear" w:color="auto" w:fill="FFFFFF"/>
              </w:rPr>
              <w:t>alin</w:t>
            </w:r>
            <w:proofErr w:type="spellEnd"/>
            <w:r w:rsidRPr="004D4184">
              <w:rPr>
                <w:rFonts w:ascii="Times New Roman" w:hAnsi="Times New Roman" w:cs="Times New Roman"/>
                <w:color w:val="000000"/>
                <w:sz w:val="20"/>
                <w:szCs w:val="20"/>
                <w:shd w:val="clear" w:color="auto" w:fill="FFFFFF"/>
              </w:rPr>
              <w:t xml:space="preserve">. 1 din </w:t>
            </w:r>
            <w:proofErr w:type="spellStart"/>
            <w:r w:rsidRPr="004D4184">
              <w:rPr>
                <w:rFonts w:ascii="Times New Roman" w:hAnsi="Times New Roman" w:cs="Times New Roman"/>
                <w:color w:val="000000"/>
                <w:sz w:val="20"/>
                <w:szCs w:val="20"/>
                <w:shd w:val="clear" w:color="auto" w:fill="FFFFFF"/>
              </w:rPr>
              <w:t>Ordonanța</w:t>
            </w:r>
            <w:proofErr w:type="spellEnd"/>
            <w:r w:rsidRPr="004D4184">
              <w:rPr>
                <w:rFonts w:ascii="Times New Roman" w:hAnsi="Times New Roman" w:cs="Times New Roman"/>
                <w:color w:val="000000"/>
                <w:sz w:val="20"/>
                <w:szCs w:val="20"/>
                <w:shd w:val="clear" w:color="auto" w:fill="FFFFFF"/>
              </w:rPr>
              <w:t xml:space="preserve"> de </w:t>
            </w:r>
            <w:proofErr w:type="spellStart"/>
            <w:r w:rsidRPr="004D4184">
              <w:rPr>
                <w:rFonts w:ascii="Times New Roman" w:hAnsi="Times New Roman" w:cs="Times New Roman"/>
                <w:color w:val="000000"/>
                <w:sz w:val="20"/>
                <w:szCs w:val="20"/>
                <w:shd w:val="clear" w:color="auto" w:fill="FFFFFF"/>
              </w:rPr>
              <w:t>Urgență</w:t>
            </w:r>
            <w:proofErr w:type="spellEnd"/>
            <w:r w:rsidRPr="004D4184">
              <w:rPr>
                <w:rFonts w:ascii="Times New Roman" w:hAnsi="Times New Roman" w:cs="Times New Roman"/>
                <w:color w:val="000000"/>
                <w:sz w:val="20"/>
                <w:szCs w:val="20"/>
                <w:shd w:val="clear" w:color="auto" w:fill="FFFFFF"/>
              </w:rPr>
              <w:t xml:space="preserve"> a </w:t>
            </w:r>
            <w:proofErr w:type="spellStart"/>
            <w:r w:rsidRPr="004D4184">
              <w:rPr>
                <w:rFonts w:ascii="Times New Roman" w:hAnsi="Times New Roman" w:cs="Times New Roman"/>
                <w:color w:val="000000"/>
                <w:sz w:val="20"/>
                <w:szCs w:val="20"/>
                <w:shd w:val="clear" w:color="auto" w:fill="FFFFFF"/>
              </w:rPr>
              <w:t>Guvernului</w:t>
            </w:r>
            <w:proofErr w:type="spellEnd"/>
            <w:r w:rsidRPr="004D4184">
              <w:rPr>
                <w:rFonts w:ascii="Times New Roman" w:hAnsi="Times New Roman" w:cs="Times New Roman"/>
                <w:color w:val="000000"/>
                <w:sz w:val="20"/>
                <w:szCs w:val="20"/>
                <w:shd w:val="clear" w:color="auto" w:fill="FFFFFF"/>
              </w:rPr>
              <w:t xml:space="preserve"> nr. 109/2011 </w:t>
            </w:r>
            <w:proofErr w:type="spellStart"/>
            <w:r w:rsidRPr="004D4184">
              <w:rPr>
                <w:rFonts w:ascii="Times New Roman" w:hAnsi="Times New Roman" w:cs="Times New Roman"/>
                <w:color w:val="000000"/>
                <w:sz w:val="20"/>
                <w:szCs w:val="20"/>
                <w:shd w:val="clear" w:color="auto" w:fill="FFFFFF"/>
              </w:rPr>
              <w:t>privind</w:t>
            </w:r>
            <w:proofErr w:type="spellEnd"/>
            <w:r w:rsidRPr="004D4184">
              <w:rPr>
                <w:rFonts w:ascii="Times New Roman" w:hAnsi="Times New Roman" w:cs="Times New Roman"/>
                <w:color w:val="000000"/>
                <w:sz w:val="20"/>
                <w:szCs w:val="20"/>
                <w:shd w:val="clear" w:color="auto" w:fill="FFFFFF"/>
              </w:rPr>
              <w:t xml:space="preserve"> </w:t>
            </w:r>
            <w:proofErr w:type="spellStart"/>
            <w:r w:rsidRPr="004D4184">
              <w:rPr>
                <w:rFonts w:ascii="Times New Roman" w:hAnsi="Times New Roman" w:cs="Times New Roman"/>
                <w:color w:val="000000"/>
                <w:sz w:val="20"/>
                <w:szCs w:val="20"/>
                <w:shd w:val="clear" w:color="auto" w:fill="FFFFFF"/>
              </w:rPr>
              <w:t>guvernanța</w:t>
            </w:r>
            <w:proofErr w:type="spellEnd"/>
            <w:r w:rsidRPr="004D4184">
              <w:rPr>
                <w:rFonts w:ascii="Times New Roman" w:hAnsi="Times New Roman" w:cs="Times New Roman"/>
                <w:color w:val="000000"/>
                <w:sz w:val="20"/>
                <w:szCs w:val="20"/>
                <w:shd w:val="clear" w:color="auto" w:fill="FFFFFF"/>
              </w:rPr>
              <w:t xml:space="preserve"> </w:t>
            </w:r>
            <w:proofErr w:type="spellStart"/>
            <w:r w:rsidRPr="004D4184">
              <w:rPr>
                <w:rFonts w:ascii="Times New Roman" w:hAnsi="Times New Roman" w:cs="Times New Roman"/>
                <w:color w:val="000000"/>
                <w:sz w:val="20"/>
                <w:szCs w:val="20"/>
                <w:shd w:val="clear" w:color="auto" w:fill="FFFFFF"/>
              </w:rPr>
              <w:t>corporativă</w:t>
            </w:r>
            <w:proofErr w:type="spellEnd"/>
            <w:r w:rsidRPr="004D4184">
              <w:rPr>
                <w:rFonts w:ascii="Times New Roman" w:hAnsi="Times New Roman" w:cs="Times New Roman"/>
                <w:color w:val="000000"/>
                <w:sz w:val="20"/>
                <w:szCs w:val="20"/>
                <w:shd w:val="clear" w:color="auto" w:fill="FFFFFF"/>
              </w:rPr>
              <w:t xml:space="preserve"> a </w:t>
            </w:r>
            <w:proofErr w:type="spellStart"/>
            <w:r w:rsidRPr="004D4184">
              <w:rPr>
                <w:rFonts w:ascii="Times New Roman" w:hAnsi="Times New Roman" w:cs="Times New Roman"/>
                <w:color w:val="000000"/>
                <w:sz w:val="20"/>
                <w:szCs w:val="20"/>
                <w:shd w:val="clear" w:color="auto" w:fill="FFFFFF"/>
              </w:rPr>
              <w:t>întreprinderilor</w:t>
            </w:r>
            <w:proofErr w:type="spellEnd"/>
            <w:r w:rsidRPr="004D4184">
              <w:rPr>
                <w:rFonts w:ascii="Times New Roman" w:hAnsi="Times New Roman" w:cs="Times New Roman"/>
                <w:color w:val="000000"/>
                <w:sz w:val="20"/>
                <w:szCs w:val="20"/>
                <w:shd w:val="clear" w:color="auto" w:fill="FFFFFF"/>
              </w:rPr>
              <w:t xml:space="preserve"> </w:t>
            </w:r>
            <w:proofErr w:type="spellStart"/>
            <w:r w:rsidRPr="004D4184">
              <w:rPr>
                <w:rFonts w:ascii="Times New Roman" w:hAnsi="Times New Roman" w:cs="Times New Roman"/>
                <w:color w:val="000000"/>
                <w:sz w:val="20"/>
                <w:szCs w:val="20"/>
                <w:shd w:val="clear" w:color="auto" w:fill="FFFFFF"/>
              </w:rPr>
              <w:t>publice</w:t>
            </w:r>
            <w:proofErr w:type="spellEnd"/>
            <w:r w:rsidRPr="004D4184">
              <w:rPr>
                <w:rFonts w:ascii="Times New Roman" w:hAnsi="Times New Roman" w:cs="Times New Roman"/>
                <w:color w:val="000000"/>
                <w:sz w:val="20"/>
                <w:szCs w:val="20"/>
                <w:shd w:val="clear" w:color="auto" w:fill="FFFFFF"/>
              </w:rPr>
              <w:t xml:space="preserve">, cu </w:t>
            </w:r>
            <w:proofErr w:type="spellStart"/>
            <w:r w:rsidRPr="004D4184">
              <w:rPr>
                <w:rFonts w:ascii="Times New Roman" w:hAnsi="Times New Roman" w:cs="Times New Roman"/>
                <w:color w:val="000000"/>
                <w:sz w:val="20"/>
                <w:szCs w:val="20"/>
                <w:shd w:val="clear" w:color="auto" w:fill="FFFFFF"/>
              </w:rPr>
              <w:t>modificările</w:t>
            </w:r>
            <w:proofErr w:type="spellEnd"/>
            <w:r w:rsidRPr="004D4184">
              <w:rPr>
                <w:rFonts w:ascii="Times New Roman" w:hAnsi="Times New Roman" w:cs="Times New Roman"/>
                <w:color w:val="000000"/>
                <w:sz w:val="20"/>
                <w:szCs w:val="20"/>
                <w:shd w:val="clear" w:color="auto" w:fill="FFFFFF"/>
              </w:rPr>
              <w:t xml:space="preserve"> și </w:t>
            </w:r>
            <w:proofErr w:type="spellStart"/>
            <w:r w:rsidRPr="004D4184">
              <w:rPr>
                <w:rFonts w:ascii="Times New Roman" w:hAnsi="Times New Roman" w:cs="Times New Roman"/>
                <w:color w:val="000000"/>
                <w:sz w:val="20"/>
                <w:szCs w:val="20"/>
                <w:shd w:val="clear" w:color="auto" w:fill="FFFFFF"/>
              </w:rPr>
              <w:t>completările</w:t>
            </w:r>
            <w:proofErr w:type="spellEnd"/>
            <w:r w:rsidRPr="004D4184">
              <w:rPr>
                <w:rFonts w:ascii="Times New Roman" w:hAnsi="Times New Roman" w:cs="Times New Roman"/>
                <w:color w:val="000000"/>
                <w:sz w:val="20"/>
                <w:szCs w:val="20"/>
                <w:shd w:val="clear" w:color="auto" w:fill="FFFFFF"/>
              </w:rPr>
              <w:t xml:space="preserve"> </w:t>
            </w:r>
            <w:proofErr w:type="spellStart"/>
            <w:r w:rsidRPr="004D4184">
              <w:rPr>
                <w:rFonts w:ascii="Times New Roman" w:hAnsi="Times New Roman" w:cs="Times New Roman"/>
                <w:color w:val="000000"/>
                <w:sz w:val="20"/>
                <w:szCs w:val="20"/>
                <w:shd w:val="clear" w:color="auto" w:fill="FFFFFF"/>
              </w:rPr>
              <w:t>ulterioare</w:t>
            </w:r>
            <w:proofErr w:type="spellEnd"/>
            <w:r w:rsidRPr="004D4184">
              <w:rPr>
                <w:rFonts w:ascii="Times New Roman" w:hAnsi="Times New Roman" w:cs="Times New Roman"/>
                <w:color w:val="000000"/>
                <w:sz w:val="20"/>
                <w:szCs w:val="20"/>
                <w:shd w:val="clear" w:color="auto" w:fill="FFFFFF"/>
              </w:rPr>
              <w:t xml:space="preserve">) de </w:t>
            </w:r>
            <w:r w:rsidRPr="004D4184">
              <w:rPr>
                <w:rFonts w:ascii="Times New Roman" w:hAnsi="Times New Roman" w:cs="Times New Roman"/>
                <w:b/>
                <w:color w:val="000000"/>
                <w:sz w:val="20"/>
                <w:szCs w:val="20"/>
                <w:shd w:val="clear" w:color="auto" w:fill="FFFFFF"/>
              </w:rPr>
              <w:t>minimum 3 ani</w:t>
            </w:r>
            <w:r w:rsidRPr="004D4184">
              <w:rPr>
                <w:rFonts w:ascii="Times New Roman" w:hAnsi="Times New Roman" w:cs="Times New Roman"/>
                <w:color w:val="000000"/>
                <w:sz w:val="20"/>
                <w:szCs w:val="20"/>
                <w:shd w:val="clear" w:color="auto" w:fill="FFFFFF"/>
              </w:rPr>
              <w:t xml:space="preserve"> </w:t>
            </w:r>
            <w:proofErr w:type="spellStart"/>
            <w:r w:rsidRPr="004D4184">
              <w:rPr>
                <w:rFonts w:ascii="Times New Roman" w:hAnsi="Times New Roman" w:cs="Times New Roman"/>
                <w:color w:val="333333"/>
                <w:sz w:val="20"/>
                <w:szCs w:val="20"/>
              </w:rPr>
              <w:t>în</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conducerea</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societăţilor</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întreprinderi</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publice</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sau</w:t>
            </w:r>
            <w:proofErr w:type="spellEnd"/>
            <w:r w:rsidRPr="004D4184">
              <w:rPr>
                <w:rFonts w:ascii="Times New Roman" w:hAnsi="Times New Roman" w:cs="Times New Roman"/>
                <w:color w:val="333333"/>
                <w:sz w:val="20"/>
                <w:szCs w:val="20"/>
              </w:rPr>
              <w:t xml:space="preserve"> cu capital </w:t>
            </w:r>
            <w:proofErr w:type="spellStart"/>
            <w:r w:rsidRPr="004D4184">
              <w:rPr>
                <w:rFonts w:ascii="Times New Roman" w:hAnsi="Times New Roman" w:cs="Times New Roman"/>
                <w:color w:val="333333"/>
                <w:sz w:val="20"/>
                <w:szCs w:val="20"/>
              </w:rPr>
              <w:t>privat</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ori</w:t>
            </w:r>
            <w:proofErr w:type="spellEnd"/>
            <w:r w:rsidRPr="004D4184">
              <w:rPr>
                <w:rFonts w:ascii="Times New Roman" w:hAnsi="Times New Roman" w:cs="Times New Roman"/>
                <w:color w:val="333333"/>
                <w:sz w:val="20"/>
                <w:szCs w:val="20"/>
              </w:rPr>
              <w:t xml:space="preserve"> a </w:t>
            </w:r>
            <w:proofErr w:type="spellStart"/>
            <w:r w:rsidRPr="004D4184">
              <w:rPr>
                <w:rFonts w:ascii="Times New Roman" w:hAnsi="Times New Roman" w:cs="Times New Roman"/>
                <w:color w:val="333333"/>
                <w:sz w:val="20"/>
                <w:szCs w:val="20"/>
              </w:rPr>
              <w:t>regiilor</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autonome</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Prin</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i/>
                <w:iCs/>
                <w:color w:val="333333"/>
                <w:sz w:val="20"/>
                <w:szCs w:val="20"/>
              </w:rPr>
              <w:t>experienţă</w:t>
            </w:r>
            <w:proofErr w:type="spellEnd"/>
            <w:r w:rsidRPr="004D4184">
              <w:rPr>
                <w:rFonts w:ascii="Times New Roman" w:hAnsi="Times New Roman" w:cs="Times New Roman"/>
                <w:i/>
                <w:iCs/>
                <w:color w:val="333333"/>
                <w:sz w:val="20"/>
                <w:szCs w:val="20"/>
              </w:rPr>
              <w:t xml:space="preserve"> </w:t>
            </w:r>
            <w:proofErr w:type="spellStart"/>
            <w:r w:rsidRPr="004D4184">
              <w:rPr>
                <w:rFonts w:ascii="Times New Roman" w:hAnsi="Times New Roman" w:cs="Times New Roman"/>
                <w:i/>
                <w:iCs/>
                <w:color w:val="333333"/>
                <w:sz w:val="20"/>
                <w:szCs w:val="20"/>
              </w:rPr>
              <w:t>în</w:t>
            </w:r>
            <w:proofErr w:type="spellEnd"/>
            <w:r w:rsidRPr="004D4184">
              <w:rPr>
                <w:rFonts w:ascii="Times New Roman" w:hAnsi="Times New Roman" w:cs="Times New Roman"/>
                <w:i/>
                <w:iCs/>
                <w:color w:val="333333"/>
                <w:sz w:val="20"/>
                <w:szCs w:val="20"/>
              </w:rPr>
              <w:t xml:space="preserve"> </w:t>
            </w:r>
            <w:proofErr w:type="spellStart"/>
            <w:r w:rsidRPr="004D4184">
              <w:rPr>
                <w:rFonts w:ascii="Times New Roman" w:hAnsi="Times New Roman" w:cs="Times New Roman"/>
                <w:i/>
                <w:iCs/>
                <w:color w:val="333333"/>
                <w:sz w:val="20"/>
                <w:szCs w:val="20"/>
              </w:rPr>
              <w:t>conducerea</w:t>
            </w:r>
            <w:proofErr w:type="spellEnd"/>
            <w:r w:rsidRPr="004D4184">
              <w:rPr>
                <w:rFonts w:ascii="Times New Roman" w:hAnsi="Times New Roman" w:cs="Times New Roman"/>
                <w:i/>
                <w:iCs/>
                <w:color w:val="333333"/>
                <w:sz w:val="20"/>
                <w:szCs w:val="20"/>
              </w:rPr>
              <w:t xml:space="preserve"> </w:t>
            </w:r>
            <w:proofErr w:type="spellStart"/>
            <w:r w:rsidRPr="004D4184">
              <w:rPr>
                <w:rFonts w:ascii="Times New Roman" w:hAnsi="Times New Roman" w:cs="Times New Roman"/>
                <w:i/>
                <w:iCs/>
                <w:color w:val="333333"/>
                <w:sz w:val="20"/>
                <w:szCs w:val="20"/>
              </w:rPr>
              <w:t>societăţilor</w:t>
            </w:r>
            <w:proofErr w:type="spellEnd"/>
            <w:r w:rsidRPr="004D4184">
              <w:rPr>
                <w:rFonts w:ascii="Times New Roman" w:hAnsi="Times New Roman" w:cs="Times New Roman"/>
                <w:i/>
                <w:iCs/>
                <w:color w:val="333333"/>
                <w:sz w:val="20"/>
                <w:szCs w:val="20"/>
              </w:rPr>
              <w:t xml:space="preserve">, </w:t>
            </w:r>
            <w:proofErr w:type="spellStart"/>
            <w:r w:rsidRPr="004D4184">
              <w:rPr>
                <w:rFonts w:ascii="Times New Roman" w:hAnsi="Times New Roman" w:cs="Times New Roman"/>
                <w:i/>
                <w:iCs/>
                <w:color w:val="333333"/>
                <w:sz w:val="20"/>
                <w:szCs w:val="20"/>
              </w:rPr>
              <w:t>întreprinderi</w:t>
            </w:r>
            <w:proofErr w:type="spellEnd"/>
            <w:r w:rsidRPr="004D4184">
              <w:rPr>
                <w:rFonts w:ascii="Times New Roman" w:hAnsi="Times New Roman" w:cs="Times New Roman"/>
                <w:i/>
                <w:iCs/>
                <w:color w:val="333333"/>
                <w:sz w:val="20"/>
                <w:szCs w:val="20"/>
              </w:rPr>
              <w:t xml:space="preserve"> </w:t>
            </w:r>
            <w:proofErr w:type="spellStart"/>
            <w:r w:rsidRPr="004D4184">
              <w:rPr>
                <w:rFonts w:ascii="Times New Roman" w:hAnsi="Times New Roman" w:cs="Times New Roman"/>
                <w:i/>
                <w:iCs/>
                <w:color w:val="333333"/>
                <w:sz w:val="20"/>
                <w:szCs w:val="20"/>
              </w:rPr>
              <w:t>publice</w:t>
            </w:r>
            <w:proofErr w:type="spellEnd"/>
            <w:r w:rsidRPr="004D4184">
              <w:rPr>
                <w:rFonts w:ascii="Times New Roman" w:hAnsi="Times New Roman" w:cs="Times New Roman"/>
                <w:i/>
                <w:iCs/>
                <w:color w:val="333333"/>
                <w:sz w:val="20"/>
                <w:szCs w:val="20"/>
              </w:rPr>
              <w:t xml:space="preserve"> </w:t>
            </w:r>
            <w:proofErr w:type="spellStart"/>
            <w:r w:rsidRPr="004D4184">
              <w:rPr>
                <w:rFonts w:ascii="Times New Roman" w:hAnsi="Times New Roman" w:cs="Times New Roman"/>
                <w:i/>
                <w:iCs/>
                <w:color w:val="333333"/>
                <w:sz w:val="20"/>
                <w:szCs w:val="20"/>
              </w:rPr>
              <w:t>sau</w:t>
            </w:r>
            <w:proofErr w:type="spellEnd"/>
            <w:r w:rsidRPr="004D4184">
              <w:rPr>
                <w:rFonts w:ascii="Times New Roman" w:hAnsi="Times New Roman" w:cs="Times New Roman"/>
                <w:i/>
                <w:iCs/>
                <w:color w:val="333333"/>
                <w:sz w:val="20"/>
                <w:szCs w:val="20"/>
              </w:rPr>
              <w:t xml:space="preserve"> cu capital </w:t>
            </w:r>
            <w:proofErr w:type="spellStart"/>
            <w:r w:rsidRPr="004D4184">
              <w:rPr>
                <w:rFonts w:ascii="Times New Roman" w:hAnsi="Times New Roman" w:cs="Times New Roman"/>
                <w:i/>
                <w:iCs/>
                <w:color w:val="333333"/>
                <w:sz w:val="20"/>
                <w:szCs w:val="20"/>
              </w:rPr>
              <w:t>privat</w:t>
            </w:r>
            <w:proofErr w:type="spellEnd"/>
            <w:r w:rsidRPr="004D4184">
              <w:rPr>
                <w:rFonts w:ascii="Times New Roman" w:hAnsi="Times New Roman" w:cs="Times New Roman"/>
                <w:i/>
                <w:iCs/>
                <w:color w:val="333333"/>
                <w:sz w:val="20"/>
                <w:szCs w:val="20"/>
              </w:rPr>
              <w:t xml:space="preserve">, </w:t>
            </w:r>
            <w:proofErr w:type="spellStart"/>
            <w:r w:rsidRPr="004D4184">
              <w:rPr>
                <w:rFonts w:ascii="Times New Roman" w:hAnsi="Times New Roman" w:cs="Times New Roman"/>
                <w:i/>
                <w:iCs/>
                <w:color w:val="333333"/>
                <w:sz w:val="20"/>
                <w:szCs w:val="20"/>
              </w:rPr>
              <w:t>ori</w:t>
            </w:r>
            <w:proofErr w:type="spellEnd"/>
            <w:r w:rsidRPr="004D4184">
              <w:rPr>
                <w:rFonts w:ascii="Times New Roman" w:hAnsi="Times New Roman" w:cs="Times New Roman"/>
                <w:i/>
                <w:iCs/>
                <w:color w:val="333333"/>
                <w:sz w:val="20"/>
                <w:szCs w:val="20"/>
              </w:rPr>
              <w:t xml:space="preserve"> a </w:t>
            </w:r>
            <w:proofErr w:type="spellStart"/>
            <w:r w:rsidRPr="004D4184">
              <w:rPr>
                <w:rFonts w:ascii="Times New Roman" w:hAnsi="Times New Roman" w:cs="Times New Roman"/>
                <w:i/>
                <w:iCs/>
                <w:color w:val="333333"/>
                <w:sz w:val="20"/>
                <w:szCs w:val="20"/>
              </w:rPr>
              <w:t>regiilor</w:t>
            </w:r>
            <w:proofErr w:type="spellEnd"/>
            <w:r w:rsidRPr="004D4184">
              <w:rPr>
                <w:rFonts w:ascii="Times New Roman" w:hAnsi="Times New Roman" w:cs="Times New Roman"/>
                <w:i/>
                <w:iCs/>
                <w:color w:val="333333"/>
                <w:sz w:val="20"/>
                <w:szCs w:val="20"/>
              </w:rPr>
              <w:t xml:space="preserve"> </w:t>
            </w:r>
            <w:proofErr w:type="spellStart"/>
            <w:r w:rsidRPr="004D4184">
              <w:rPr>
                <w:rFonts w:ascii="Times New Roman" w:hAnsi="Times New Roman" w:cs="Times New Roman"/>
                <w:i/>
                <w:iCs/>
                <w:color w:val="333333"/>
                <w:sz w:val="20"/>
                <w:szCs w:val="20"/>
              </w:rPr>
              <w:t>autonome</w:t>
            </w:r>
            <w:proofErr w:type="spellEnd"/>
            <w:r w:rsidRPr="004D4184">
              <w:rPr>
                <w:rFonts w:ascii="Times New Roman" w:hAnsi="Times New Roman" w:cs="Times New Roman"/>
                <w:color w:val="333333"/>
                <w:sz w:val="20"/>
                <w:szCs w:val="20"/>
              </w:rPr>
              <w:t xml:space="preserve"> se </w:t>
            </w:r>
            <w:proofErr w:type="spellStart"/>
            <w:r w:rsidRPr="004D4184">
              <w:rPr>
                <w:rFonts w:ascii="Times New Roman" w:hAnsi="Times New Roman" w:cs="Times New Roman"/>
                <w:color w:val="333333"/>
                <w:sz w:val="20"/>
                <w:szCs w:val="20"/>
              </w:rPr>
              <w:t>înţelege</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deţinerea</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oricărei</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funcţii</w:t>
            </w:r>
            <w:proofErr w:type="spellEnd"/>
            <w:r w:rsidRPr="004D4184">
              <w:rPr>
                <w:rFonts w:ascii="Times New Roman" w:hAnsi="Times New Roman" w:cs="Times New Roman"/>
                <w:color w:val="333333"/>
                <w:sz w:val="20"/>
                <w:szCs w:val="20"/>
              </w:rPr>
              <w:t xml:space="preserve"> de </w:t>
            </w:r>
            <w:proofErr w:type="spellStart"/>
            <w:r w:rsidRPr="004D4184">
              <w:rPr>
                <w:rFonts w:ascii="Times New Roman" w:hAnsi="Times New Roman" w:cs="Times New Roman"/>
                <w:color w:val="333333"/>
                <w:sz w:val="20"/>
                <w:szCs w:val="20"/>
              </w:rPr>
              <w:t>conducere</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astfel</w:t>
            </w:r>
            <w:proofErr w:type="spellEnd"/>
            <w:r w:rsidRPr="004D4184">
              <w:rPr>
                <w:rFonts w:ascii="Times New Roman" w:hAnsi="Times New Roman" w:cs="Times New Roman"/>
                <w:color w:val="333333"/>
                <w:sz w:val="20"/>
                <w:szCs w:val="20"/>
              </w:rPr>
              <w:t xml:space="preserve"> cum </w:t>
            </w:r>
            <w:proofErr w:type="spellStart"/>
            <w:r w:rsidRPr="004D4184">
              <w:rPr>
                <w:rFonts w:ascii="Times New Roman" w:hAnsi="Times New Roman" w:cs="Times New Roman"/>
                <w:color w:val="333333"/>
                <w:sz w:val="20"/>
                <w:szCs w:val="20"/>
              </w:rPr>
              <w:t>aceasta</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este</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definită</w:t>
            </w:r>
            <w:proofErr w:type="spellEnd"/>
            <w:r w:rsidRPr="004D4184">
              <w:rPr>
                <w:rFonts w:ascii="Times New Roman" w:hAnsi="Times New Roman" w:cs="Times New Roman"/>
                <w:color w:val="333333"/>
                <w:sz w:val="20"/>
                <w:szCs w:val="20"/>
              </w:rPr>
              <w:t xml:space="preserve"> la art. 143 din Legea nr. </w:t>
            </w:r>
            <w:hyperlink r:id="rId13" w:anchor="/dokument/16777636" w:tgtFrame="_blank" w:history="1">
              <w:r w:rsidRPr="004D4184">
                <w:rPr>
                  <w:rStyle w:val="Hyperlink"/>
                  <w:rFonts w:ascii="Times New Roman" w:hAnsi="Times New Roman" w:cs="Times New Roman"/>
                  <w:color w:val="1B7AB8"/>
                  <w:sz w:val="20"/>
                  <w:szCs w:val="20"/>
                  <w:u w:val="none"/>
                </w:rPr>
                <w:t>31/1990</w:t>
              </w:r>
            </w:hyperlink>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republicată</w:t>
            </w:r>
            <w:proofErr w:type="spellEnd"/>
            <w:r w:rsidRPr="004D4184">
              <w:rPr>
                <w:rFonts w:ascii="Times New Roman" w:hAnsi="Times New Roman" w:cs="Times New Roman"/>
                <w:color w:val="333333"/>
                <w:sz w:val="20"/>
                <w:szCs w:val="20"/>
              </w:rPr>
              <w:t xml:space="preserve">, cu </w:t>
            </w:r>
            <w:proofErr w:type="spellStart"/>
            <w:r w:rsidRPr="004D4184">
              <w:rPr>
                <w:rFonts w:ascii="Times New Roman" w:hAnsi="Times New Roman" w:cs="Times New Roman"/>
                <w:color w:val="333333"/>
                <w:sz w:val="20"/>
                <w:szCs w:val="20"/>
              </w:rPr>
              <w:t>modificările</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şi</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completările</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ulterioare</w:t>
            </w:r>
            <w:proofErr w:type="spellEnd"/>
            <w:r w:rsidRPr="004D4184">
              <w:rPr>
                <w:rFonts w:ascii="Times New Roman" w:hAnsi="Times New Roman" w:cs="Times New Roman"/>
                <w:color w:val="333333"/>
                <w:sz w:val="20"/>
                <w:szCs w:val="20"/>
              </w:rPr>
              <w:t xml:space="preserve">, precum </w:t>
            </w:r>
            <w:proofErr w:type="spellStart"/>
            <w:r w:rsidRPr="004D4184">
              <w:rPr>
                <w:rFonts w:ascii="Times New Roman" w:hAnsi="Times New Roman" w:cs="Times New Roman"/>
                <w:color w:val="333333"/>
                <w:sz w:val="20"/>
                <w:szCs w:val="20"/>
              </w:rPr>
              <w:t>şi</w:t>
            </w:r>
            <w:proofErr w:type="spellEnd"/>
            <w:r w:rsidRPr="004D4184">
              <w:rPr>
                <w:rFonts w:ascii="Times New Roman" w:hAnsi="Times New Roman" w:cs="Times New Roman"/>
                <w:color w:val="333333"/>
                <w:sz w:val="20"/>
                <w:szCs w:val="20"/>
              </w:rPr>
              <w:t xml:space="preserve"> a </w:t>
            </w:r>
            <w:proofErr w:type="spellStart"/>
            <w:r w:rsidRPr="004D4184">
              <w:rPr>
                <w:rFonts w:ascii="Times New Roman" w:hAnsi="Times New Roman" w:cs="Times New Roman"/>
                <w:color w:val="333333"/>
                <w:sz w:val="20"/>
                <w:szCs w:val="20"/>
              </w:rPr>
              <w:t>funcţiei</w:t>
            </w:r>
            <w:proofErr w:type="spellEnd"/>
            <w:r w:rsidRPr="004D4184">
              <w:rPr>
                <w:rFonts w:ascii="Times New Roman" w:hAnsi="Times New Roman" w:cs="Times New Roman"/>
                <w:color w:val="333333"/>
                <w:sz w:val="20"/>
                <w:szCs w:val="20"/>
              </w:rPr>
              <w:t xml:space="preserve"> de administrator </w:t>
            </w:r>
            <w:proofErr w:type="spellStart"/>
            <w:r w:rsidRPr="004D4184">
              <w:rPr>
                <w:rFonts w:ascii="Times New Roman" w:hAnsi="Times New Roman" w:cs="Times New Roman"/>
                <w:color w:val="333333"/>
                <w:sz w:val="20"/>
                <w:szCs w:val="20"/>
              </w:rPr>
              <w:t>societate</w:t>
            </w:r>
            <w:proofErr w:type="spellEnd"/>
            <w:r w:rsidRPr="004D4184">
              <w:rPr>
                <w:rFonts w:ascii="Times New Roman" w:hAnsi="Times New Roman" w:cs="Times New Roman"/>
                <w:color w:val="333333"/>
                <w:sz w:val="20"/>
                <w:szCs w:val="20"/>
              </w:rPr>
              <w:t>/</w:t>
            </w:r>
            <w:proofErr w:type="spellStart"/>
            <w:r w:rsidRPr="004D4184">
              <w:rPr>
                <w:rFonts w:ascii="Times New Roman" w:hAnsi="Times New Roman" w:cs="Times New Roman"/>
                <w:color w:val="333333"/>
                <w:sz w:val="20"/>
                <w:szCs w:val="20"/>
              </w:rPr>
              <w:t>regie</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autonomă</w:t>
            </w:r>
            <w:proofErr w:type="spellEnd"/>
            <w:r w:rsidRPr="004D4184">
              <w:rPr>
                <w:rFonts w:ascii="Times New Roman" w:hAnsi="Times New Roman" w:cs="Times New Roman"/>
                <w:color w:val="333333"/>
                <w:sz w:val="20"/>
                <w:szCs w:val="20"/>
              </w:rPr>
              <w:t xml:space="preserve">, director general/director general adjunct/director/director adjunct </w:t>
            </w:r>
            <w:proofErr w:type="spellStart"/>
            <w:r w:rsidRPr="004D4184">
              <w:rPr>
                <w:rFonts w:ascii="Times New Roman" w:hAnsi="Times New Roman" w:cs="Times New Roman"/>
                <w:color w:val="333333"/>
                <w:sz w:val="20"/>
                <w:szCs w:val="20"/>
              </w:rPr>
              <w:t>societate</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sau</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regie</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autonomă</w:t>
            </w:r>
            <w:proofErr w:type="spellEnd"/>
            <w:r w:rsidRPr="004D4184">
              <w:rPr>
                <w:rFonts w:ascii="Times New Roman" w:hAnsi="Times New Roman" w:cs="Times New Roman"/>
                <w:color w:val="333333"/>
                <w:sz w:val="20"/>
                <w:szCs w:val="20"/>
              </w:rPr>
              <w:t xml:space="preserve">, director </w:t>
            </w:r>
            <w:proofErr w:type="spellStart"/>
            <w:r w:rsidRPr="004D4184">
              <w:rPr>
                <w:rFonts w:ascii="Times New Roman" w:hAnsi="Times New Roman" w:cs="Times New Roman"/>
                <w:color w:val="333333"/>
                <w:sz w:val="20"/>
                <w:szCs w:val="20"/>
              </w:rPr>
              <w:t>executiv</w:t>
            </w:r>
            <w:proofErr w:type="spellEnd"/>
            <w:r w:rsidRPr="004D4184">
              <w:rPr>
                <w:rFonts w:ascii="Times New Roman" w:hAnsi="Times New Roman" w:cs="Times New Roman"/>
                <w:color w:val="333333"/>
                <w:sz w:val="20"/>
                <w:szCs w:val="20"/>
              </w:rPr>
              <w:t>, director economic/</w:t>
            </w:r>
            <w:proofErr w:type="spellStart"/>
            <w:r w:rsidRPr="004D4184">
              <w:rPr>
                <w:rFonts w:ascii="Times New Roman" w:hAnsi="Times New Roman" w:cs="Times New Roman"/>
                <w:color w:val="333333"/>
                <w:sz w:val="20"/>
                <w:szCs w:val="20"/>
              </w:rPr>
              <w:t>financiar</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după</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caz</w:t>
            </w:r>
            <w:proofErr w:type="spellEnd"/>
            <w:r w:rsidRPr="004D4184">
              <w:rPr>
                <w:rFonts w:ascii="Times New Roman" w:hAnsi="Times New Roman" w:cs="Times New Roman"/>
                <w:color w:val="333333"/>
                <w:sz w:val="20"/>
                <w:szCs w:val="20"/>
              </w:rPr>
              <w:t xml:space="preserve">, conform </w:t>
            </w:r>
            <w:proofErr w:type="spellStart"/>
            <w:r w:rsidRPr="004D4184">
              <w:rPr>
                <w:rFonts w:ascii="Times New Roman" w:hAnsi="Times New Roman" w:cs="Times New Roman"/>
                <w:color w:val="333333"/>
                <w:sz w:val="20"/>
                <w:szCs w:val="20"/>
              </w:rPr>
              <w:t>Clasificării</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ocupaţiilor</w:t>
            </w:r>
            <w:proofErr w:type="spellEnd"/>
            <w:r w:rsidRPr="004D4184">
              <w:rPr>
                <w:rFonts w:ascii="Times New Roman" w:hAnsi="Times New Roman" w:cs="Times New Roman"/>
                <w:color w:val="333333"/>
                <w:sz w:val="20"/>
                <w:szCs w:val="20"/>
              </w:rPr>
              <w:t xml:space="preserve"> din România.</w:t>
            </w:r>
          </w:p>
          <w:p w14:paraId="44899CF7" w14:textId="77777777" w:rsidR="00F077A4" w:rsidRPr="000B5F68" w:rsidRDefault="00F077A4" w:rsidP="00A3438B">
            <w:pPr>
              <w:widowControl w:val="0"/>
              <w:contextualSpacing/>
              <w:jc w:val="center"/>
              <w:rPr>
                <w:rFonts w:ascii="Times New Roman" w:eastAsia="Arial" w:hAnsi="Times New Roman" w:cs="Times New Roman"/>
                <w:b/>
                <w:bCs/>
                <w:i/>
                <w:iCs/>
                <w:color w:val="000000" w:themeColor="text1"/>
                <w:sz w:val="20"/>
                <w:szCs w:val="20"/>
                <w:shd w:val="clear" w:color="auto" w:fill="FFFFFF"/>
                <w:lang w:val="ro-RO"/>
              </w:rPr>
            </w:pPr>
          </w:p>
        </w:tc>
      </w:tr>
      <w:tr w:rsidR="00F077A4" w:rsidRPr="000A6FAD" w14:paraId="5BAC1966" w14:textId="77777777" w:rsidTr="00A3438B">
        <w:trPr>
          <w:cantSplit/>
          <w:trHeight w:val="1134"/>
        </w:trPr>
        <w:tc>
          <w:tcPr>
            <w:tcW w:w="704" w:type="dxa"/>
            <w:textDirection w:val="btLr"/>
          </w:tcPr>
          <w:p w14:paraId="318CFD75" w14:textId="77777777" w:rsidR="00F077A4" w:rsidRPr="000B5F68" w:rsidRDefault="00F077A4" w:rsidP="00A3438B">
            <w:pPr>
              <w:widowControl w:val="0"/>
              <w:ind w:left="113" w:right="113"/>
              <w:contextualSpacing/>
              <w:jc w:val="center"/>
              <w:rPr>
                <w:rFonts w:ascii="Times New Roman" w:eastAsia="Arial" w:hAnsi="Times New Roman" w:cs="Times New Roman"/>
                <w:b/>
                <w:bCs/>
                <w:color w:val="000000"/>
                <w:sz w:val="20"/>
                <w:szCs w:val="20"/>
                <w:shd w:val="clear" w:color="auto" w:fill="FFFFFF"/>
                <w:lang w:val="ro-RO"/>
              </w:rPr>
            </w:pPr>
            <w:r w:rsidRPr="000B5F68">
              <w:rPr>
                <w:rFonts w:ascii="Times New Roman" w:eastAsia="Arial" w:hAnsi="Times New Roman" w:cs="Times New Roman"/>
                <w:b/>
                <w:bCs/>
                <w:color w:val="000000"/>
                <w:sz w:val="20"/>
                <w:szCs w:val="20"/>
                <w:shd w:val="clear" w:color="auto" w:fill="FFFFFF"/>
                <w:lang w:val="ro-RO"/>
              </w:rPr>
              <w:lastRenderedPageBreak/>
              <w:t>C</w:t>
            </w:r>
            <w:r w:rsidRPr="000B5F68">
              <w:rPr>
                <w:rFonts w:ascii="Times New Roman" w:eastAsia="Arial" w:hAnsi="Times New Roman" w:cs="Times New Roman"/>
                <w:b/>
                <w:bCs/>
                <w:sz w:val="20"/>
                <w:szCs w:val="20"/>
                <w:lang w:val="ro-RO"/>
              </w:rPr>
              <w:t xml:space="preserve">ONDITII OBLIGATORII DE ELIGIBILITATE </w:t>
            </w:r>
          </w:p>
        </w:tc>
        <w:tc>
          <w:tcPr>
            <w:tcW w:w="5812" w:type="dxa"/>
          </w:tcPr>
          <w:p w14:paraId="08E45264" w14:textId="77777777" w:rsidR="00F077A4" w:rsidRPr="004D4184" w:rsidRDefault="00F077A4" w:rsidP="00A3438B">
            <w:pPr>
              <w:pStyle w:val="ListParagraph"/>
              <w:spacing w:line="276" w:lineRule="auto"/>
              <w:ind w:left="325"/>
              <w:jc w:val="both"/>
              <w:rPr>
                <w:rFonts w:ascii="Times New Roman" w:hAnsi="Times New Roman" w:cs="Times New Roman"/>
                <w:sz w:val="20"/>
                <w:szCs w:val="20"/>
                <w:lang w:val="sv-SE"/>
              </w:rPr>
            </w:pPr>
          </w:p>
          <w:p w14:paraId="3A39747C" w14:textId="77777777" w:rsidR="00F077A4" w:rsidRPr="004D4184" w:rsidRDefault="00F077A4" w:rsidP="00A3438B">
            <w:pPr>
              <w:pStyle w:val="ListParagraph"/>
              <w:numPr>
                <w:ilvl w:val="0"/>
                <w:numId w:val="34"/>
              </w:numPr>
              <w:spacing w:line="276" w:lineRule="auto"/>
              <w:ind w:left="325" w:hanging="141"/>
              <w:jc w:val="both"/>
              <w:rPr>
                <w:rFonts w:ascii="Times New Roman" w:hAnsi="Times New Roman" w:cs="Times New Roman"/>
                <w:sz w:val="20"/>
                <w:szCs w:val="20"/>
                <w:lang w:val="sv-SE"/>
              </w:rPr>
            </w:pPr>
            <w:proofErr w:type="spellStart"/>
            <w:r w:rsidRPr="004D4184">
              <w:rPr>
                <w:rFonts w:ascii="Times New Roman" w:hAnsi="Times New Roman" w:cs="Times New Roman"/>
                <w:color w:val="000000"/>
                <w:sz w:val="20"/>
                <w:szCs w:val="20"/>
                <w:shd w:val="clear" w:color="auto" w:fill="FFFFFF"/>
                <w:lang w:val="fr-BE"/>
              </w:rPr>
              <w:t>Studii</w:t>
            </w:r>
            <w:proofErr w:type="spellEnd"/>
            <w:r w:rsidRPr="004D4184">
              <w:rPr>
                <w:rFonts w:ascii="Times New Roman" w:hAnsi="Times New Roman" w:cs="Times New Roman"/>
                <w:sz w:val="20"/>
                <w:szCs w:val="20"/>
                <w:lang w:val="sv-SE"/>
              </w:rPr>
              <w:t xml:space="preserve"> superioare şi experienţă în domeniul ştiinţelor inginereşti, economice, sociale, juridice sau în domeniul de activitate al respectivei întreprinderi publice de </w:t>
            </w:r>
            <w:r w:rsidRPr="004D4184">
              <w:rPr>
                <w:rFonts w:ascii="Times New Roman" w:hAnsi="Times New Roman" w:cs="Times New Roman"/>
                <w:b/>
                <w:sz w:val="20"/>
                <w:szCs w:val="20"/>
                <w:lang w:val="sv-SE"/>
              </w:rPr>
              <w:t>cel puţin 7 ani</w:t>
            </w:r>
            <w:r w:rsidRPr="004D4184">
              <w:rPr>
                <w:rFonts w:ascii="Times New Roman" w:hAnsi="Times New Roman" w:cs="Times New Roman"/>
                <w:color w:val="000000"/>
                <w:sz w:val="20"/>
                <w:szCs w:val="20"/>
                <w:shd w:val="clear" w:color="auto" w:fill="FFFFFF"/>
                <w:lang w:val="fr-BE"/>
              </w:rPr>
              <w:t xml:space="preserve"> (art. 28 </w:t>
            </w:r>
            <w:proofErr w:type="spellStart"/>
            <w:r w:rsidRPr="004D4184">
              <w:rPr>
                <w:rFonts w:ascii="Times New Roman" w:hAnsi="Times New Roman" w:cs="Times New Roman"/>
                <w:color w:val="000000"/>
                <w:sz w:val="20"/>
                <w:szCs w:val="20"/>
                <w:shd w:val="clear" w:color="auto" w:fill="FFFFFF"/>
                <w:lang w:val="fr-BE"/>
              </w:rPr>
              <w:t>alin</w:t>
            </w:r>
            <w:proofErr w:type="spellEnd"/>
            <w:r w:rsidRPr="004D4184">
              <w:rPr>
                <w:rFonts w:ascii="Times New Roman" w:hAnsi="Times New Roman" w:cs="Times New Roman"/>
                <w:color w:val="000000"/>
                <w:sz w:val="20"/>
                <w:szCs w:val="20"/>
                <w:shd w:val="clear" w:color="auto" w:fill="FFFFFF"/>
                <w:lang w:val="fr-BE"/>
              </w:rPr>
              <w:t xml:space="preserve">. </w:t>
            </w:r>
            <w:r w:rsidRPr="004D4184">
              <w:rPr>
                <w:rFonts w:ascii="Times New Roman" w:hAnsi="Times New Roman" w:cs="Times New Roman"/>
                <w:color w:val="000000"/>
                <w:sz w:val="20"/>
                <w:szCs w:val="20"/>
                <w:shd w:val="clear" w:color="auto" w:fill="FFFFFF"/>
              </w:rPr>
              <w:t xml:space="preserve">3 din </w:t>
            </w:r>
            <w:proofErr w:type="spellStart"/>
            <w:r w:rsidRPr="004D4184">
              <w:rPr>
                <w:rFonts w:ascii="Times New Roman" w:hAnsi="Times New Roman" w:cs="Times New Roman"/>
                <w:color w:val="000000"/>
                <w:sz w:val="20"/>
                <w:szCs w:val="20"/>
                <w:shd w:val="clear" w:color="auto" w:fill="FFFFFF"/>
              </w:rPr>
              <w:t>Ordonanța</w:t>
            </w:r>
            <w:proofErr w:type="spellEnd"/>
            <w:r w:rsidRPr="004D4184">
              <w:rPr>
                <w:rFonts w:ascii="Times New Roman" w:hAnsi="Times New Roman" w:cs="Times New Roman"/>
                <w:color w:val="000000"/>
                <w:sz w:val="20"/>
                <w:szCs w:val="20"/>
                <w:shd w:val="clear" w:color="auto" w:fill="FFFFFF"/>
              </w:rPr>
              <w:t xml:space="preserve"> de </w:t>
            </w:r>
            <w:proofErr w:type="spellStart"/>
            <w:r w:rsidRPr="004D4184">
              <w:rPr>
                <w:rFonts w:ascii="Times New Roman" w:hAnsi="Times New Roman" w:cs="Times New Roman"/>
                <w:color w:val="000000"/>
                <w:sz w:val="20"/>
                <w:szCs w:val="20"/>
                <w:shd w:val="clear" w:color="auto" w:fill="FFFFFF"/>
              </w:rPr>
              <w:t>Urgență</w:t>
            </w:r>
            <w:proofErr w:type="spellEnd"/>
            <w:r w:rsidRPr="004D4184">
              <w:rPr>
                <w:rFonts w:ascii="Times New Roman" w:hAnsi="Times New Roman" w:cs="Times New Roman"/>
                <w:color w:val="000000"/>
                <w:sz w:val="20"/>
                <w:szCs w:val="20"/>
                <w:shd w:val="clear" w:color="auto" w:fill="FFFFFF"/>
              </w:rPr>
              <w:t xml:space="preserve"> a </w:t>
            </w:r>
            <w:proofErr w:type="spellStart"/>
            <w:r w:rsidRPr="004D4184">
              <w:rPr>
                <w:rFonts w:ascii="Times New Roman" w:hAnsi="Times New Roman" w:cs="Times New Roman"/>
                <w:color w:val="000000"/>
                <w:sz w:val="20"/>
                <w:szCs w:val="20"/>
                <w:shd w:val="clear" w:color="auto" w:fill="FFFFFF"/>
              </w:rPr>
              <w:t>Guvernului</w:t>
            </w:r>
            <w:proofErr w:type="spellEnd"/>
            <w:r w:rsidRPr="004D4184">
              <w:rPr>
                <w:rFonts w:ascii="Times New Roman" w:hAnsi="Times New Roman" w:cs="Times New Roman"/>
                <w:color w:val="000000"/>
                <w:sz w:val="20"/>
                <w:szCs w:val="20"/>
                <w:shd w:val="clear" w:color="auto" w:fill="FFFFFF"/>
              </w:rPr>
              <w:t xml:space="preserve"> nr. 109/2011 </w:t>
            </w:r>
            <w:proofErr w:type="spellStart"/>
            <w:r w:rsidRPr="004D4184">
              <w:rPr>
                <w:rFonts w:ascii="Times New Roman" w:hAnsi="Times New Roman" w:cs="Times New Roman"/>
                <w:color w:val="000000"/>
                <w:sz w:val="20"/>
                <w:szCs w:val="20"/>
                <w:shd w:val="clear" w:color="auto" w:fill="FFFFFF"/>
              </w:rPr>
              <w:t>privind</w:t>
            </w:r>
            <w:proofErr w:type="spellEnd"/>
            <w:r w:rsidRPr="004D4184">
              <w:rPr>
                <w:rFonts w:ascii="Times New Roman" w:hAnsi="Times New Roman" w:cs="Times New Roman"/>
                <w:color w:val="000000"/>
                <w:sz w:val="20"/>
                <w:szCs w:val="20"/>
                <w:shd w:val="clear" w:color="auto" w:fill="FFFFFF"/>
              </w:rPr>
              <w:t xml:space="preserve"> </w:t>
            </w:r>
            <w:proofErr w:type="spellStart"/>
            <w:r w:rsidRPr="004D4184">
              <w:rPr>
                <w:rFonts w:ascii="Times New Roman" w:hAnsi="Times New Roman" w:cs="Times New Roman"/>
                <w:color w:val="000000"/>
                <w:sz w:val="20"/>
                <w:szCs w:val="20"/>
                <w:shd w:val="clear" w:color="auto" w:fill="FFFFFF"/>
              </w:rPr>
              <w:t>guvernanța</w:t>
            </w:r>
            <w:proofErr w:type="spellEnd"/>
            <w:r w:rsidRPr="004D4184">
              <w:rPr>
                <w:rFonts w:ascii="Times New Roman" w:hAnsi="Times New Roman" w:cs="Times New Roman"/>
                <w:color w:val="000000"/>
                <w:sz w:val="20"/>
                <w:szCs w:val="20"/>
                <w:shd w:val="clear" w:color="auto" w:fill="FFFFFF"/>
              </w:rPr>
              <w:t xml:space="preserve"> </w:t>
            </w:r>
            <w:proofErr w:type="spellStart"/>
            <w:r w:rsidRPr="004D4184">
              <w:rPr>
                <w:rFonts w:ascii="Times New Roman" w:hAnsi="Times New Roman" w:cs="Times New Roman"/>
                <w:color w:val="000000"/>
                <w:sz w:val="20"/>
                <w:szCs w:val="20"/>
                <w:shd w:val="clear" w:color="auto" w:fill="FFFFFF"/>
              </w:rPr>
              <w:t>corporativă</w:t>
            </w:r>
            <w:proofErr w:type="spellEnd"/>
            <w:r w:rsidRPr="004D4184">
              <w:rPr>
                <w:rFonts w:ascii="Times New Roman" w:hAnsi="Times New Roman" w:cs="Times New Roman"/>
                <w:color w:val="000000"/>
                <w:sz w:val="20"/>
                <w:szCs w:val="20"/>
                <w:shd w:val="clear" w:color="auto" w:fill="FFFFFF"/>
              </w:rPr>
              <w:t xml:space="preserve"> a </w:t>
            </w:r>
            <w:proofErr w:type="spellStart"/>
            <w:r w:rsidRPr="004D4184">
              <w:rPr>
                <w:rFonts w:ascii="Times New Roman" w:hAnsi="Times New Roman" w:cs="Times New Roman"/>
                <w:color w:val="000000"/>
                <w:sz w:val="20"/>
                <w:szCs w:val="20"/>
                <w:shd w:val="clear" w:color="auto" w:fill="FFFFFF"/>
              </w:rPr>
              <w:t>întreprinderilor</w:t>
            </w:r>
            <w:proofErr w:type="spellEnd"/>
            <w:r w:rsidRPr="004D4184">
              <w:rPr>
                <w:rFonts w:ascii="Times New Roman" w:hAnsi="Times New Roman" w:cs="Times New Roman"/>
                <w:color w:val="000000"/>
                <w:sz w:val="20"/>
                <w:szCs w:val="20"/>
                <w:shd w:val="clear" w:color="auto" w:fill="FFFFFF"/>
              </w:rPr>
              <w:t xml:space="preserve"> </w:t>
            </w:r>
            <w:proofErr w:type="spellStart"/>
            <w:r w:rsidRPr="004D4184">
              <w:rPr>
                <w:rFonts w:ascii="Times New Roman" w:hAnsi="Times New Roman" w:cs="Times New Roman"/>
                <w:color w:val="000000"/>
                <w:sz w:val="20"/>
                <w:szCs w:val="20"/>
                <w:shd w:val="clear" w:color="auto" w:fill="FFFFFF"/>
              </w:rPr>
              <w:t>publice</w:t>
            </w:r>
            <w:proofErr w:type="spellEnd"/>
            <w:r w:rsidRPr="004D4184">
              <w:rPr>
                <w:rFonts w:ascii="Times New Roman" w:hAnsi="Times New Roman" w:cs="Times New Roman"/>
                <w:color w:val="000000"/>
                <w:sz w:val="20"/>
                <w:szCs w:val="20"/>
                <w:shd w:val="clear" w:color="auto" w:fill="FFFFFF"/>
              </w:rPr>
              <w:t xml:space="preserve">, cu </w:t>
            </w:r>
            <w:proofErr w:type="spellStart"/>
            <w:r w:rsidRPr="004D4184">
              <w:rPr>
                <w:rFonts w:ascii="Times New Roman" w:hAnsi="Times New Roman" w:cs="Times New Roman"/>
                <w:color w:val="000000"/>
                <w:sz w:val="20"/>
                <w:szCs w:val="20"/>
                <w:shd w:val="clear" w:color="auto" w:fill="FFFFFF"/>
              </w:rPr>
              <w:t>modificările</w:t>
            </w:r>
            <w:proofErr w:type="spellEnd"/>
            <w:r w:rsidRPr="004D4184">
              <w:rPr>
                <w:rFonts w:ascii="Times New Roman" w:hAnsi="Times New Roman" w:cs="Times New Roman"/>
                <w:color w:val="000000"/>
                <w:sz w:val="20"/>
                <w:szCs w:val="20"/>
                <w:shd w:val="clear" w:color="auto" w:fill="FFFFFF"/>
              </w:rPr>
              <w:t xml:space="preserve"> și </w:t>
            </w:r>
            <w:proofErr w:type="spellStart"/>
            <w:r w:rsidRPr="004D4184">
              <w:rPr>
                <w:rFonts w:ascii="Times New Roman" w:hAnsi="Times New Roman" w:cs="Times New Roman"/>
                <w:color w:val="000000"/>
                <w:sz w:val="20"/>
                <w:szCs w:val="20"/>
                <w:shd w:val="clear" w:color="auto" w:fill="FFFFFF"/>
              </w:rPr>
              <w:t>completările</w:t>
            </w:r>
            <w:proofErr w:type="spellEnd"/>
            <w:r w:rsidRPr="004D4184">
              <w:rPr>
                <w:rFonts w:ascii="Times New Roman" w:hAnsi="Times New Roman" w:cs="Times New Roman"/>
                <w:color w:val="000000"/>
                <w:sz w:val="20"/>
                <w:szCs w:val="20"/>
                <w:shd w:val="clear" w:color="auto" w:fill="FFFFFF"/>
              </w:rPr>
              <w:t xml:space="preserve"> </w:t>
            </w:r>
            <w:proofErr w:type="spellStart"/>
            <w:r w:rsidRPr="004D4184">
              <w:rPr>
                <w:rFonts w:ascii="Times New Roman" w:hAnsi="Times New Roman" w:cs="Times New Roman"/>
                <w:color w:val="000000"/>
                <w:sz w:val="20"/>
                <w:szCs w:val="20"/>
                <w:shd w:val="clear" w:color="auto" w:fill="FFFFFF"/>
              </w:rPr>
              <w:t>ulterioare</w:t>
            </w:r>
            <w:proofErr w:type="spellEnd"/>
            <w:r w:rsidRPr="004D4184">
              <w:rPr>
                <w:rFonts w:ascii="Times New Roman" w:hAnsi="Times New Roman" w:cs="Times New Roman"/>
                <w:color w:val="000000"/>
                <w:sz w:val="20"/>
                <w:szCs w:val="20"/>
                <w:shd w:val="clear" w:color="auto" w:fill="FFFFFF"/>
              </w:rPr>
              <w:t>).</w:t>
            </w:r>
          </w:p>
          <w:p w14:paraId="49368EB1" w14:textId="77777777" w:rsidR="00F077A4" w:rsidRPr="004227F7" w:rsidRDefault="00F077A4" w:rsidP="00A3438B">
            <w:pPr>
              <w:pStyle w:val="ListParagraph"/>
              <w:ind w:left="325"/>
              <w:jc w:val="both"/>
              <w:rPr>
                <w:rFonts w:ascii="Times New Roman" w:eastAsia="Arial" w:hAnsi="Times New Roman" w:cs="Times New Roman"/>
                <w:color w:val="000000"/>
                <w:sz w:val="20"/>
                <w:szCs w:val="20"/>
                <w:shd w:val="clear" w:color="auto" w:fill="FFFFFF"/>
                <w:lang w:val="ro-RO"/>
              </w:rPr>
            </w:pPr>
          </w:p>
        </w:tc>
        <w:tc>
          <w:tcPr>
            <w:tcW w:w="6662" w:type="dxa"/>
          </w:tcPr>
          <w:p w14:paraId="4D0CE761" w14:textId="77777777" w:rsidR="00F077A4" w:rsidRPr="004D4184" w:rsidRDefault="00F077A4" w:rsidP="00A3438B">
            <w:pPr>
              <w:pStyle w:val="ListParagraph"/>
              <w:spacing w:line="276" w:lineRule="auto"/>
              <w:ind w:left="325"/>
              <w:jc w:val="both"/>
              <w:rPr>
                <w:rFonts w:ascii="Times New Roman" w:hAnsi="Times New Roman" w:cs="Times New Roman"/>
                <w:sz w:val="20"/>
                <w:szCs w:val="20"/>
                <w:lang w:val="sv-SE"/>
              </w:rPr>
            </w:pPr>
          </w:p>
          <w:p w14:paraId="03154E3B" w14:textId="77777777" w:rsidR="00F077A4" w:rsidRPr="008776E7" w:rsidRDefault="00F077A4" w:rsidP="00A3438B">
            <w:pPr>
              <w:pStyle w:val="ListParagraph"/>
              <w:numPr>
                <w:ilvl w:val="0"/>
                <w:numId w:val="34"/>
              </w:numPr>
              <w:spacing w:line="276" w:lineRule="auto"/>
              <w:ind w:left="317" w:hanging="142"/>
              <w:jc w:val="both"/>
              <w:rPr>
                <w:rFonts w:ascii="Times New Roman" w:hAnsi="Times New Roman" w:cs="Times New Roman"/>
                <w:sz w:val="20"/>
                <w:szCs w:val="20"/>
                <w:lang w:val="sv-SE"/>
              </w:rPr>
            </w:pPr>
            <w:r w:rsidRPr="008776E7">
              <w:rPr>
                <w:rFonts w:ascii="Times New Roman" w:hAnsi="Times New Roman" w:cs="Times New Roman"/>
                <w:color w:val="000000"/>
                <w:sz w:val="20"/>
                <w:szCs w:val="20"/>
                <w:shd w:val="clear" w:color="auto" w:fill="FFFFFF"/>
                <w:lang w:val="sv-SE"/>
              </w:rPr>
              <w:t>Studii</w:t>
            </w:r>
            <w:r w:rsidRPr="008776E7">
              <w:rPr>
                <w:rFonts w:ascii="Times New Roman" w:hAnsi="Times New Roman" w:cs="Times New Roman"/>
                <w:sz w:val="20"/>
                <w:szCs w:val="20"/>
                <w:lang w:val="sv-SE"/>
              </w:rPr>
              <w:t xml:space="preserve"> superioare şi experienţă în domeniul ştiinţelor economice, sau în domeniul de activitate al respectivei întreprinderi publice de </w:t>
            </w:r>
            <w:r w:rsidRPr="008776E7">
              <w:rPr>
                <w:rFonts w:ascii="Times New Roman" w:hAnsi="Times New Roman" w:cs="Times New Roman"/>
                <w:b/>
                <w:sz w:val="20"/>
                <w:szCs w:val="20"/>
                <w:lang w:val="sv-SE"/>
              </w:rPr>
              <w:t>cel puţin 7 ani</w:t>
            </w:r>
            <w:r w:rsidRPr="008776E7">
              <w:rPr>
                <w:rFonts w:ascii="Times New Roman" w:hAnsi="Times New Roman" w:cs="Times New Roman"/>
                <w:color w:val="000000"/>
                <w:sz w:val="20"/>
                <w:szCs w:val="20"/>
                <w:shd w:val="clear" w:color="auto" w:fill="FFFFFF"/>
                <w:lang w:val="sv-SE"/>
              </w:rPr>
              <w:t xml:space="preserve"> (art. 28 alin. </w:t>
            </w:r>
            <w:r w:rsidRPr="008776E7">
              <w:rPr>
                <w:rFonts w:ascii="Times New Roman" w:hAnsi="Times New Roman" w:cs="Times New Roman"/>
                <w:color w:val="000000"/>
                <w:sz w:val="20"/>
                <w:szCs w:val="20"/>
                <w:shd w:val="clear" w:color="auto" w:fill="FFFFFF"/>
              </w:rPr>
              <w:t xml:space="preserve">3 din </w:t>
            </w:r>
            <w:proofErr w:type="spellStart"/>
            <w:r w:rsidRPr="008776E7">
              <w:rPr>
                <w:rFonts w:ascii="Times New Roman" w:hAnsi="Times New Roman" w:cs="Times New Roman"/>
                <w:color w:val="000000"/>
                <w:sz w:val="20"/>
                <w:szCs w:val="20"/>
                <w:shd w:val="clear" w:color="auto" w:fill="FFFFFF"/>
              </w:rPr>
              <w:t>Ordonanța</w:t>
            </w:r>
            <w:proofErr w:type="spellEnd"/>
            <w:r w:rsidRPr="008776E7">
              <w:rPr>
                <w:rFonts w:ascii="Times New Roman" w:hAnsi="Times New Roman" w:cs="Times New Roman"/>
                <w:color w:val="000000"/>
                <w:sz w:val="20"/>
                <w:szCs w:val="20"/>
                <w:shd w:val="clear" w:color="auto" w:fill="FFFFFF"/>
              </w:rPr>
              <w:t xml:space="preserve"> de </w:t>
            </w:r>
            <w:proofErr w:type="spellStart"/>
            <w:r w:rsidRPr="008776E7">
              <w:rPr>
                <w:rFonts w:ascii="Times New Roman" w:hAnsi="Times New Roman" w:cs="Times New Roman"/>
                <w:color w:val="000000"/>
                <w:sz w:val="20"/>
                <w:szCs w:val="20"/>
                <w:shd w:val="clear" w:color="auto" w:fill="FFFFFF"/>
              </w:rPr>
              <w:t>Urgență</w:t>
            </w:r>
            <w:proofErr w:type="spellEnd"/>
            <w:r w:rsidRPr="008776E7">
              <w:rPr>
                <w:rFonts w:ascii="Times New Roman" w:hAnsi="Times New Roman" w:cs="Times New Roman"/>
                <w:color w:val="000000"/>
                <w:sz w:val="20"/>
                <w:szCs w:val="20"/>
                <w:shd w:val="clear" w:color="auto" w:fill="FFFFFF"/>
              </w:rPr>
              <w:t xml:space="preserve"> a </w:t>
            </w:r>
            <w:proofErr w:type="spellStart"/>
            <w:r w:rsidRPr="008776E7">
              <w:rPr>
                <w:rFonts w:ascii="Times New Roman" w:hAnsi="Times New Roman" w:cs="Times New Roman"/>
                <w:color w:val="000000"/>
                <w:sz w:val="20"/>
                <w:szCs w:val="20"/>
                <w:shd w:val="clear" w:color="auto" w:fill="FFFFFF"/>
              </w:rPr>
              <w:t>Guvernului</w:t>
            </w:r>
            <w:proofErr w:type="spellEnd"/>
            <w:r w:rsidRPr="008776E7">
              <w:rPr>
                <w:rFonts w:ascii="Times New Roman" w:hAnsi="Times New Roman" w:cs="Times New Roman"/>
                <w:color w:val="000000"/>
                <w:sz w:val="20"/>
                <w:szCs w:val="20"/>
                <w:shd w:val="clear" w:color="auto" w:fill="FFFFFF"/>
              </w:rPr>
              <w:t xml:space="preserve"> nr. 109/2011 </w:t>
            </w:r>
            <w:proofErr w:type="spellStart"/>
            <w:r w:rsidRPr="008776E7">
              <w:rPr>
                <w:rFonts w:ascii="Times New Roman" w:hAnsi="Times New Roman" w:cs="Times New Roman"/>
                <w:color w:val="000000"/>
                <w:sz w:val="20"/>
                <w:szCs w:val="20"/>
                <w:shd w:val="clear" w:color="auto" w:fill="FFFFFF"/>
              </w:rPr>
              <w:t>privind</w:t>
            </w:r>
            <w:proofErr w:type="spellEnd"/>
            <w:r w:rsidRPr="008776E7">
              <w:rPr>
                <w:rFonts w:ascii="Times New Roman" w:hAnsi="Times New Roman" w:cs="Times New Roman"/>
                <w:color w:val="000000"/>
                <w:sz w:val="20"/>
                <w:szCs w:val="20"/>
                <w:shd w:val="clear" w:color="auto" w:fill="FFFFFF"/>
              </w:rPr>
              <w:t xml:space="preserve"> </w:t>
            </w:r>
            <w:proofErr w:type="spellStart"/>
            <w:r w:rsidRPr="008776E7">
              <w:rPr>
                <w:rFonts w:ascii="Times New Roman" w:hAnsi="Times New Roman" w:cs="Times New Roman"/>
                <w:color w:val="000000"/>
                <w:sz w:val="20"/>
                <w:szCs w:val="20"/>
                <w:shd w:val="clear" w:color="auto" w:fill="FFFFFF"/>
              </w:rPr>
              <w:t>guvernanța</w:t>
            </w:r>
            <w:proofErr w:type="spellEnd"/>
            <w:r w:rsidRPr="008776E7">
              <w:rPr>
                <w:rFonts w:ascii="Times New Roman" w:hAnsi="Times New Roman" w:cs="Times New Roman"/>
                <w:color w:val="000000"/>
                <w:sz w:val="20"/>
                <w:szCs w:val="20"/>
                <w:shd w:val="clear" w:color="auto" w:fill="FFFFFF"/>
              </w:rPr>
              <w:t xml:space="preserve"> </w:t>
            </w:r>
            <w:proofErr w:type="spellStart"/>
            <w:r w:rsidRPr="008776E7">
              <w:rPr>
                <w:rFonts w:ascii="Times New Roman" w:hAnsi="Times New Roman" w:cs="Times New Roman"/>
                <w:color w:val="000000"/>
                <w:sz w:val="20"/>
                <w:szCs w:val="20"/>
                <w:shd w:val="clear" w:color="auto" w:fill="FFFFFF"/>
              </w:rPr>
              <w:t>corporativă</w:t>
            </w:r>
            <w:proofErr w:type="spellEnd"/>
            <w:r w:rsidRPr="008776E7">
              <w:rPr>
                <w:rFonts w:ascii="Times New Roman" w:hAnsi="Times New Roman" w:cs="Times New Roman"/>
                <w:color w:val="000000"/>
                <w:sz w:val="20"/>
                <w:szCs w:val="20"/>
                <w:shd w:val="clear" w:color="auto" w:fill="FFFFFF"/>
              </w:rPr>
              <w:t xml:space="preserve"> a </w:t>
            </w:r>
            <w:proofErr w:type="spellStart"/>
            <w:r w:rsidRPr="008776E7">
              <w:rPr>
                <w:rFonts w:ascii="Times New Roman" w:hAnsi="Times New Roman" w:cs="Times New Roman"/>
                <w:color w:val="000000"/>
                <w:sz w:val="20"/>
                <w:szCs w:val="20"/>
                <w:shd w:val="clear" w:color="auto" w:fill="FFFFFF"/>
              </w:rPr>
              <w:t>întreprinderilor</w:t>
            </w:r>
            <w:proofErr w:type="spellEnd"/>
            <w:r w:rsidRPr="008776E7">
              <w:rPr>
                <w:rFonts w:ascii="Times New Roman" w:hAnsi="Times New Roman" w:cs="Times New Roman"/>
                <w:color w:val="000000"/>
                <w:sz w:val="20"/>
                <w:szCs w:val="20"/>
                <w:shd w:val="clear" w:color="auto" w:fill="FFFFFF"/>
              </w:rPr>
              <w:t xml:space="preserve"> </w:t>
            </w:r>
            <w:proofErr w:type="spellStart"/>
            <w:r w:rsidRPr="008776E7">
              <w:rPr>
                <w:rFonts w:ascii="Times New Roman" w:hAnsi="Times New Roman" w:cs="Times New Roman"/>
                <w:color w:val="000000"/>
                <w:sz w:val="20"/>
                <w:szCs w:val="20"/>
                <w:shd w:val="clear" w:color="auto" w:fill="FFFFFF"/>
              </w:rPr>
              <w:t>publice</w:t>
            </w:r>
            <w:proofErr w:type="spellEnd"/>
            <w:r w:rsidRPr="008776E7">
              <w:rPr>
                <w:rFonts w:ascii="Times New Roman" w:hAnsi="Times New Roman" w:cs="Times New Roman"/>
                <w:color w:val="000000"/>
                <w:sz w:val="20"/>
                <w:szCs w:val="20"/>
                <w:shd w:val="clear" w:color="auto" w:fill="FFFFFF"/>
              </w:rPr>
              <w:t xml:space="preserve">, cu </w:t>
            </w:r>
            <w:proofErr w:type="spellStart"/>
            <w:r w:rsidRPr="008776E7">
              <w:rPr>
                <w:rFonts w:ascii="Times New Roman" w:hAnsi="Times New Roman" w:cs="Times New Roman"/>
                <w:color w:val="000000"/>
                <w:sz w:val="20"/>
                <w:szCs w:val="20"/>
                <w:shd w:val="clear" w:color="auto" w:fill="FFFFFF"/>
              </w:rPr>
              <w:t>modificările</w:t>
            </w:r>
            <w:proofErr w:type="spellEnd"/>
            <w:r w:rsidRPr="008776E7">
              <w:rPr>
                <w:rFonts w:ascii="Times New Roman" w:hAnsi="Times New Roman" w:cs="Times New Roman"/>
                <w:color w:val="000000"/>
                <w:sz w:val="20"/>
                <w:szCs w:val="20"/>
                <w:shd w:val="clear" w:color="auto" w:fill="FFFFFF"/>
              </w:rPr>
              <w:t xml:space="preserve"> și </w:t>
            </w:r>
            <w:proofErr w:type="spellStart"/>
            <w:r w:rsidRPr="008776E7">
              <w:rPr>
                <w:rFonts w:ascii="Times New Roman" w:hAnsi="Times New Roman" w:cs="Times New Roman"/>
                <w:color w:val="000000"/>
                <w:sz w:val="20"/>
                <w:szCs w:val="20"/>
                <w:shd w:val="clear" w:color="auto" w:fill="FFFFFF"/>
              </w:rPr>
              <w:t>completările</w:t>
            </w:r>
            <w:proofErr w:type="spellEnd"/>
            <w:r w:rsidRPr="008776E7">
              <w:rPr>
                <w:rFonts w:ascii="Times New Roman" w:hAnsi="Times New Roman" w:cs="Times New Roman"/>
                <w:color w:val="000000"/>
                <w:sz w:val="20"/>
                <w:szCs w:val="20"/>
                <w:shd w:val="clear" w:color="auto" w:fill="FFFFFF"/>
              </w:rPr>
              <w:t xml:space="preserve"> </w:t>
            </w:r>
            <w:proofErr w:type="spellStart"/>
            <w:r w:rsidRPr="008776E7">
              <w:rPr>
                <w:rFonts w:ascii="Times New Roman" w:hAnsi="Times New Roman" w:cs="Times New Roman"/>
                <w:color w:val="000000"/>
                <w:sz w:val="20"/>
                <w:szCs w:val="20"/>
                <w:shd w:val="clear" w:color="auto" w:fill="FFFFFF"/>
              </w:rPr>
              <w:t>ulterioare</w:t>
            </w:r>
            <w:proofErr w:type="spellEnd"/>
            <w:r w:rsidRPr="008776E7">
              <w:rPr>
                <w:rFonts w:ascii="Times New Roman" w:hAnsi="Times New Roman" w:cs="Times New Roman"/>
                <w:color w:val="000000"/>
                <w:sz w:val="20"/>
                <w:szCs w:val="20"/>
                <w:shd w:val="clear" w:color="auto" w:fill="FFFFFF"/>
              </w:rPr>
              <w:t>).</w:t>
            </w:r>
          </w:p>
          <w:p w14:paraId="6366E6AD" w14:textId="77777777" w:rsidR="00F077A4" w:rsidRPr="008776E7" w:rsidRDefault="00F077A4" w:rsidP="00A3438B">
            <w:pPr>
              <w:pStyle w:val="ListParagraph"/>
              <w:numPr>
                <w:ilvl w:val="0"/>
                <w:numId w:val="34"/>
              </w:numPr>
              <w:spacing w:line="276" w:lineRule="auto"/>
              <w:ind w:left="317" w:hanging="142"/>
              <w:jc w:val="both"/>
              <w:rPr>
                <w:rFonts w:ascii="Times New Roman" w:hAnsi="Times New Roman" w:cs="Times New Roman"/>
                <w:sz w:val="20"/>
                <w:szCs w:val="20"/>
                <w:lang w:val="sv-SE"/>
              </w:rPr>
            </w:pPr>
            <w:r w:rsidRPr="008776E7">
              <w:rPr>
                <w:rFonts w:ascii="Times New Roman" w:hAnsi="Times New Roman" w:cs="Times New Roman"/>
                <w:sz w:val="20"/>
                <w:szCs w:val="20"/>
                <w:lang w:val="sv-SE"/>
              </w:rPr>
              <w:t xml:space="preserve">Persoana care este </w:t>
            </w:r>
            <w:proofErr w:type="spellStart"/>
            <w:r w:rsidRPr="008776E7">
              <w:rPr>
                <w:rFonts w:ascii="Times New Roman" w:hAnsi="Times New Roman" w:cs="Times New Roman"/>
                <w:color w:val="000000"/>
                <w:sz w:val="20"/>
                <w:szCs w:val="20"/>
                <w:shd w:val="clear" w:color="auto" w:fill="FFFFFF"/>
                <w:lang w:val="fr-BE"/>
              </w:rPr>
              <w:t>calificată</w:t>
            </w:r>
            <w:proofErr w:type="spellEnd"/>
            <w:r w:rsidRPr="008776E7">
              <w:rPr>
                <w:rFonts w:ascii="Times New Roman" w:hAnsi="Times New Roman" w:cs="Times New Roman"/>
                <w:color w:val="000000"/>
                <w:sz w:val="20"/>
                <w:szCs w:val="20"/>
                <w:shd w:val="clear" w:color="auto" w:fill="FFFFFF"/>
                <w:lang w:val="fr-BE"/>
              </w:rPr>
              <w:t xml:space="preserve"> ca </w:t>
            </w:r>
            <w:proofErr w:type="spellStart"/>
            <w:r w:rsidRPr="008776E7">
              <w:rPr>
                <w:rFonts w:ascii="Times New Roman" w:hAnsi="Times New Roman" w:cs="Times New Roman"/>
                <w:color w:val="000000"/>
                <w:sz w:val="20"/>
                <w:szCs w:val="20"/>
                <w:shd w:val="clear" w:color="auto" w:fill="FFFFFF"/>
                <w:lang w:val="fr-BE"/>
              </w:rPr>
              <w:t>auditor</w:t>
            </w:r>
            <w:proofErr w:type="spellEnd"/>
            <w:r w:rsidRPr="008776E7">
              <w:rPr>
                <w:rFonts w:ascii="Times New Roman" w:hAnsi="Times New Roman" w:cs="Times New Roman"/>
                <w:color w:val="000000"/>
                <w:sz w:val="20"/>
                <w:szCs w:val="20"/>
                <w:shd w:val="clear" w:color="auto" w:fill="FFFFFF"/>
                <w:lang w:val="fr-BE"/>
              </w:rPr>
              <w:t xml:space="preserve"> </w:t>
            </w:r>
            <w:proofErr w:type="spellStart"/>
            <w:r w:rsidRPr="008776E7">
              <w:rPr>
                <w:rFonts w:ascii="Times New Roman" w:hAnsi="Times New Roman" w:cs="Times New Roman"/>
                <w:color w:val="000000"/>
                <w:sz w:val="20"/>
                <w:szCs w:val="20"/>
                <w:shd w:val="clear" w:color="auto" w:fill="FFFFFF"/>
                <w:lang w:val="fr-BE"/>
              </w:rPr>
              <w:t>financiar</w:t>
            </w:r>
            <w:proofErr w:type="spellEnd"/>
            <w:r w:rsidRPr="008776E7">
              <w:rPr>
                <w:rFonts w:ascii="Times New Roman" w:hAnsi="Times New Roman" w:cs="Times New Roman"/>
                <w:color w:val="000000"/>
                <w:sz w:val="20"/>
                <w:szCs w:val="20"/>
                <w:shd w:val="clear" w:color="auto" w:fill="FFFFFF"/>
                <w:lang w:val="fr-BE"/>
              </w:rPr>
              <w:t xml:space="preserve"> </w:t>
            </w:r>
            <w:proofErr w:type="spellStart"/>
            <w:r w:rsidRPr="008776E7">
              <w:rPr>
                <w:rFonts w:ascii="Times New Roman" w:hAnsi="Times New Roman" w:cs="Times New Roman"/>
                <w:color w:val="000000"/>
                <w:sz w:val="20"/>
                <w:szCs w:val="20"/>
                <w:shd w:val="clear" w:color="auto" w:fill="FFFFFF"/>
                <w:lang w:val="fr-BE"/>
              </w:rPr>
              <w:t>conform</w:t>
            </w:r>
            <w:proofErr w:type="spellEnd"/>
            <w:r w:rsidRPr="008776E7">
              <w:rPr>
                <w:rFonts w:ascii="Times New Roman" w:hAnsi="Times New Roman" w:cs="Times New Roman"/>
                <w:color w:val="000000"/>
                <w:sz w:val="20"/>
                <w:szCs w:val="20"/>
                <w:shd w:val="clear" w:color="auto" w:fill="FFFFFF"/>
                <w:lang w:val="fr-BE"/>
              </w:rPr>
              <w:t xml:space="preserve"> </w:t>
            </w:r>
            <w:proofErr w:type="spellStart"/>
            <w:r w:rsidRPr="008776E7">
              <w:rPr>
                <w:rFonts w:ascii="Times New Roman" w:hAnsi="Times New Roman" w:cs="Times New Roman"/>
                <w:color w:val="000000"/>
                <w:sz w:val="20"/>
                <w:szCs w:val="20"/>
                <w:shd w:val="clear" w:color="auto" w:fill="FFFFFF"/>
                <w:lang w:val="fr-BE"/>
              </w:rPr>
              <w:t>unui</w:t>
            </w:r>
            <w:proofErr w:type="spellEnd"/>
            <w:r w:rsidRPr="008776E7">
              <w:rPr>
                <w:rFonts w:ascii="Times New Roman" w:hAnsi="Times New Roman" w:cs="Times New Roman"/>
                <w:color w:val="000000"/>
                <w:sz w:val="20"/>
                <w:szCs w:val="20"/>
                <w:shd w:val="clear" w:color="auto" w:fill="FFFFFF"/>
                <w:lang w:val="fr-BE"/>
              </w:rPr>
              <w:t xml:space="preserve"> document </w:t>
            </w:r>
            <w:proofErr w:type="spellStart"/>
            <w:r w:rsidRPr="008776E7">
              <w:rPr>
                <w:rFonts w:ascii="Times New Roman" w:hAnsi="Times New Roman" w:cs="Times New Roman"/>
                <w:color w:val="000000"/>
                <w:sz w:val="20"/>
                <w:szCs w:val="20"/>
                <w:shd w:val="clear" w:color="auto" w:fill="FFFFFF"/>
                <w:lang w:val="fr-BE"/>
              </w:rPr>
              <w:t>emis</w:t>
            </w:r>
            <w:proofErr w:type="spellEnd"/>
            <w:r w:rsidRPr="008776E7">
              <w:rPr>
                <w:rFonts w:ascii="Times New Roman" w:hAnsi="Times New Roman" w:cs="Times New Roman"/>
                <w:color w:val="000000"/>
                <w:sz w:val="20"/>
                <w:szCs w:val="20"/>
                <w:shd w:val="clear" w:color="auto" w:fill="FFFFFF"/>
                <w:lang w:val="fr-BE"/>
              </w:rPr>
              <w:t xml:space="preserve"> de </w:t>
            </w:r>
            <w:proofErr w:type="spellStart"/>
            <w:r w:rsidRPr="008776E7">
              <w:rPr>
                <w:rFonts w:ascii="Times New Roman" w:hAnsi="Times New Roman" w:cs="Times New Roman"/>
                <w:color w:val="000000"/>
                <w:sz w:val="20"/>
                <w:szCs w:val="20"/>
                <w:shd w:val="clear" w:color="auto" w:fill="FFFFFF"/>
                <w:lang w:val="fr-BE"/>
              </w:rPr>
              <w:t>către</w:t>
            </w:r>
            <w:proofErr w:type="spellEnd"/>
            <w:r w:rsidRPr="008776E7">
              <w:rPr>
                <w:rFonts w:ascii="Times New Roman" w:hAnsi="Times New Roman" w:cs="Times New Roman"/>
                <w:color w:val="000000"/>
                <w:sz w:val="20"/>
                <w:szCs w:val="20"/>
                <w:shd w:val="clear" w:color="auto" w:fill="FFFFFF"/>
                <w:lang w:val="fr-BE"/>
              </w:rPr>
              <w:t xml:space="preserve"> </w:t>
            </w:r>
            <w:proofErr w:type="spellStart"/>
            <w:r w:rsidRPr="008776E7">
              <w:rPr>
                <w:rFonts w:ascii="Times New Roman" w:hAnsi="Times New Roman" w:cs="Times New Roman"/>
                <w:color w:val="000000"/>
                <w:sz w:val="20"/>
                <w:szCs w:val="20"/>
                <w:shd w:val="clear" w:color="auto" w:fill="FFFFFF"/>
                <w:lang w:val="fr-BE"/>
              </w:rPr>
              <w:t>autoritatea</w:t>
            </w:r>
            <w:proofErr w:type="spellEnd"/>
            <w:r w:rsidRPr="008776E7">
              <w:rPr>
                <w:rFonts w:ascii="Times New Roman" w:hAnsi="Times New Roman" w:cs="Times New Roman"/>
                <w:color w:val="000000"/>
                <w:sz w:val="20"/>
                <w:szCs w:val="20"/>
                <w:shd w:val="clear" w:color="auto" w:fill="FFFFFF"/>
                <w:lang w:val="fr-BE"/>
              </w:rPr>
              <w:t xml:space="preserve"> </w:t>
            </w:r>
            <w:proofErr w:type="spellStart"/>
            <w:r w:rsidRPr="008776E7">
              <w:rPr>
                <w:rFonts w:ascii="Times New Roman" w:hAnsi="Times New Roman" w:cs="Times New Roman"/>
                <w:color w:val="000000"/>
                <w:sz w:val="20"/>
                <w:szCs w:val="20"/>
                <w:shd w:val="clear" w:color="auto" w:fill="FFFFFF"/>
                <w:lang w:val="fr-BE"/>
              </w:rPr>
              <w:t>competentă</w:t>
            </w:r>
            <w:proofErr w:type="spellEnd"/>
            <w:r w:rsidRPr="008776E7">
              <w:rPr>
                <w:rFonts w:ascii="Times New Roman" w:hAnsi="Times New Roman" w:cs="Times New Roman"/>
                <w:color w:val="000000"/>
                <w:sz w:val="20"/>
                <w:szCs w:val="20"/>
                <w:shd w:val="clear" w:color="auto" w:fill="FFFFFF"/>
                <w:lang w:val="fr-BE"/>
              </w:rPr>
              <w:t xml:space="preserve"> din România, din alt stat membru, </w:t>
            </w:r>
            <w:proofErr w:type="spellStart"/>
            <w:r w:rsidRPr="008776E7">
              <w:rPr>
                <w:rFonts w:ascii="Times New Roman" w:hAnsi="Times New Roman" w:cs="Times New Roman"/>
                <w:color w:val="000000"/>
                <w:sz w:val="20"/>
                <w:szCs w:val="20"/>
                <w:shd w:val="clear" w:color="auto" w:fill="FFFFFF"/>
                <w:lang w:val="fr-BE"/>
              </w:rPr>
              <w:t>dintr</w:t>
            </w:r>
            <w:proofErr w:type="spellEnd"/>
            <w:r w:rsidRPr="008776E7">
              <w:rPr>
                <w:rFonts w:ascii="Times New Roman" w:hAnsi="Times New Roman" w:cs="Times New Roman"/>
                <w:color w:val="000000"/>
                <w:sz w:val="20"/>
                <w:szCs w:val="20"/>
                <w:shd w:val="clear" w:color="auto" w:fill="FFFFFF"/>
                <w:lang w:val="fr-BE"/>
              </w:rPr>
              <w:t xml:space="preserve">-un stat membru al </w:t>
            </w:r>
            <w:proofErr w:type="spellStart"/>
            <w:r w:rsidRPr="008776E7">
              <w:rPr>
                <w:rFonts w:ascii="Times New Roman" w:hAnsi="Times New Roman" w:cs="Times New Roman"/>
                <w:color w:val="000000"/>
                <w:sz w:val="20"/>
                <w:szCs w:val="20"/>
                <w:shd w:val="clear" w:color="auto" w:fill="FFFFFF"/>
                <w:lang w:val="fr-BE"/>
              </w:rPr>
              <w:t>Asociaţiei</w:t>
            </w:r>
            <w:proofErr w:type="spellEnd"/>
            <w:r w:rsidRPr="008776E7">
              <w:rPr>
                <w:rFonts w:ascii="Times New Roman" w:hAnsi="Times New Roman" w:cs="Times New Roman"/>
                <w:color w:val="000000"/>
                <w:sz w:val="20"/>
                <w:szCs w:val="20"/>
                <w:shd w:val="clear" w:color="auto" w:fill="FFFFFF"/>
                <w:lang w:val="fr-BE"/>
              </w:rPr>
              <w:t xml:space="preserve"> </w:t>
            </w:r>
            <w:proofErr w:type="spellStart"/>
            <w:r w:rsidRPr="008776E7">
              <w:rPr>
                <w:rFonts w:ascii="Times New Roman" w:hAnsi="Times New Roman" w:cs="Times New Roman"/>
                <w:color w:val="000000"/>
                <w:sz w:val="20"/>
                <w:szCs w:val="20"/>
                <w:shd w:val="clear" w:color="auto" w:fill="FFFFFF"/>
                <w:lang w:val="fr-BE"/>
              </w:rPr>
              <w:t>Europene</w:t>
            </w:r>
            <w:proofErr w:type="spellEnd"/>
            <w:r w:rsidRPr="008776E7">
              <w:rPr>
                <w:rFonts w:ascii="Times New Roman" w:hAnsi="Times New Roman" w:cs="Times New Roman"/>
                <w:color w:val="000000"/>
                <w:sz w:val="20"/>
                <w:szCs w:val="20"/>
                <w:shd w:val="clear" w:color="auto" w:fill="FFFFFF"/>
                <w:lang w:val="fr-BE"/>
              </w:rPr>
              <w:t xml:space="preserve"> a </w:t>
            </w:r>
            <w:proofErr w:type="spellStart"/>
            <w:r w:rsidRPr="008776E7">
              <w:rPr>
                <w:rFonts w:ascii="Times New Roman" w:hAnsi="Times New Roman" w:cs="Times New Roman"/>
                <w:color w:val="000000"/>
                <w:sz w:val="20"/>
                <w:szCs w:val="20"/>
                <w:shd w:val="clear" w:color="auto" w:fill="FFFFFF"/>
                <w:lang w:val="fr-BE"/>
              </w:rPr>
              <w:t>Liberului</w:t>
            </w:r>
            <w:proofErr w:type="spellEnd"/>
            <w:r w:rsidRPr="008776E7">
              <w:rPr>
                <w:rFonts w:ascii="Times New Roman" w:hAnsi="Times New Roman" w:cs="Times New Roman"/>
                <w:color w:val="000000"/>
                <w:sz w:val="20"/>
                <w:szCs w:val="20"/>
                <w:shd w:val="clear" w:color="auto" w:fill="FFFFFF"/>
                <w:lang w:val="fr-BE"/>
              </w:rPr>
              <w:t xml:space="preserve"> </w:t>
            </w:r>
            <w:proofErr w:type="spellStart"/>
            <w:r w:rsidRPr="008776E7">
              <w:rPr>
                <w:rFonts w:ascii="Times New Roman" w:hAnsi="Times New Roman" w:cs="Times New Roman"/>
                <w:color w:val="000000"/>
                <w:sz w:val="20"/>
                <w:szCs w:val="20"/>
                <w:shd w:val="clear" w:color="auto" w:fill="FFFFFF"/>
                <w:lang w:val="fr-BE"/>
              </w:rPr>
              <w:t>Schimb</w:t>
            </w:r>
            <w:proofErr w:type="spellEnd"/>
            <w:r w:rsidRPr="008776E7">
              <w:rPr>
                <w:rFonts w:ascii="Times New Roman" w:hAnsi="Times New Roman" w:cs="Times New Roman"/>
                <w:color w:val="000000"/>
                <w:sz w:val="20"/>
                <w:szCs w:val="20"/>
                <w:shd w:val="clear" w:color="auto" w:fill="FFFFFF"/>
                <w:lang w:val="fr-BE"/>
              </w:rPr>
              <w:t xml:space="preserve">, din </w:t>
            </w:r>
            <w:proofErr w:type="spellStart"/>
            <w:r w:rsidRPr="008776E7">
              <w:rPr>
                <w:rFonts w:ascii="Times New Roman" w:hAnsi="Times New Roman" w:cs="Times New Roman"/>
                <w:color w:val="000000"/>
                <w:sz w:val="20"/>
                <w:szCs w:val="20"/>
                <w:shd w:val="clear" w:color="auto" w:fill="FFFFFF"/>
                <w:lang w:val="fr-BE"/>
              </w:rPr>
              <w:t>Elveţia</w:t>
            </w:r>
            <w:proofErr w:type="spellEnd"/>
            <w:r w:rsidRPr="008776E7">
              <w:rPr>
                <w:rFonts w:ascii="Times New Roman" w:hAnsi="Times New Roman" w:cs="Times New Roman"/>
                <w:color w:val="000000"/>
                <w:sz w:val="20"/>
                <w:szCs w:val="20"/>
                <w:shd w:val="clear" w:color="auto" w:fill="FFFFFF"/>
                <w:lang w:val="fr-BE"/>
              </w:rPr>
              <w:t xml:space="preserve"> </w:t>
            </w:r>
            <w:proofErr w:type="spellStart"/>
            <w:r w:rsidRPr="008776E7">
              <w:rPr>
                <w:rFonts w:ascii="Times New Roman" w:hAnsi="Times New Roman" w:cs="Times New Roman"/>
                <w:color w:val="000000"/>
                <w:sz w:val="20"/>
                <w:szCs w:val="20"/>
                <w:shd w:val="clear" w:color="auto" w:fill="FFFFFF"/>
                <w:lang w:val="fr-BE"/>
              </w:rPr>
              <w:t>sau</w:t>
            </w:r>
            <w:proofErr w:type="spellEnd"/>
            <w:r w:rsidRPr="008776E7">
              <w:rPr>
                <w:rFonts w:ascii="Times New Roman" w:hAnsi="Times New Roman" w:cs="Times New Roman"/>
                <w:color w:val="000000"/>
                <w:sz w:val="20"/>
                <w:szCs w:val="20"/>
                <w:shd w:val="clear" w:color="auto" w:fill="FFFFFF"/>
                <w:lang w:val="fr-BE"/>
              </w:rPr>
              <w:t xml:space="preserve"> din </w:t>
            </w:r>
            <w:proofErr w:type="spellStart"/>
            <w:r w:rsidRPr="008776E7">
              <w:rPr>
                <w:rFonts w:ascii="Times New Roman" w:hAnsi="Times New Roman" w:cs="Times New Roman"/>
                <w:color w:val="000000"/>
                <w:sz w:val="20"/>
                <w:szCs w:val="20"/>
                <w:shd w:val="clear" w:color="auto" w:fill="FFFFFF"/>
                <w:lang w:val="fr-BE"/>
              </w:rPr>
              <w:t>Regatul</w:t>
            </w:r>
            <w:proofErr w:type="spellEnd"/>
            <w:r w:rsidRPr="008776E7">
              <w:rPr>
                <w:rFonts w:ascii="Times New Roman" w:hAnsi="Times New Roman" w:cs="Times New Roman"/>
                <w:color w:val="000000"/>
                <w:sz w:val="20"/>
                <w:szCs w:val="20"/>
                <w:shd w:val="clear" w:color="auto" w:fill="FFFFFF"/>
                <w:lang w:val="fr-BE"/>
              </w:rPr>
              <w:t xml:space="preserve"> Unit al </w:t>
            </w:r>
            <w:proofErr w:type="spellStart"/>
            <w:r w:rsidRPr="008776E7">
              <w:rPr>
                <w:rFonts w:ascii="Times New Roman" w:hAnsi="Times New Roman" w:cs="Times New Roman"/>
                <w:color w:val="000000"/>
                <w:sz w:val="20"/>
                <w:szCs w:val="20"/>
                <w:shd w:val="clear" w:color="auto" w:fill="FFFFFF"/>
                <w:lang w:val="fr-BE"/>
              </w:rPr>
              <w:t>Marii</w:t>
            </w:r>
            <w:proofErr w:type="spellEnd"/>
            <w:r w:rsidRPr="008776E7">
              <w:rPr>
                <w:rFonts w:ascii="Times New Roman" w:hAnsi="Times New Roman" w:cs="Times New Roman"/>
                <w:color w:val="000000"/>
                <w:sz w:val="20"/>
                <w:szCs w:val="20"/>
                <w:shd w:val="clear" w:color="auto" w:fill="FFFFFF"/>
                <w:lang w:val="fr-BE"/>
              </w:rPr>
              <w:t xml:space="preserve"> </w:t>
            </w:r>
            <w:proofErr w:type="spellStart"/>
            <w:r w:rsidRPr="008776E7">
              <w:rPr>
                <w:rFonts w:ascii="Times New Roman" w:hAnsi="Times New Roman" w:cs="Times New Roman"/>
                <w:color w:val="000000"/>
                <w:sz w:val="20"/>
                <w:szCs w:val="20"/>
                <w:shd w:val="clear" w:color="auto" w:fill="FFFFFF"/>
                <w:lang w:val="fr-BE"/>
              </w:rPr>
              <w:t>Britanii</w:t>
            </w:r>
            <w:proofErr w:type="spellEnd"/>
            <w:r w:rsidRPr="008776E7">
              <w:rPr>
                <w:rFonts w:ascii="Times New Roman" w:hAnsi="Times New Roman" w:cs="Times New Roman"/>
                <w:color w:val="000000"/>
                <w:sz w:val="20"/>
                <w:szCs w:val="20"/>
                <w:shd w:val="clear" w:color="auto" w:fill="FFFFFF"/>
                <w:lang w:val="fr-BE"/>
              </w:rPr>
              <w:t xml:space="preserve"> </w:t>
            </w:r>
            <w:proofErr w:type="spellStart"/>
            <w:r w:rsidRPr="008776E7">
              <w:rPr>
                <w:rFonts w:ascii="Times New Roman" w:hAnsi="Times New Roman" w:cs="Times New Roman"/>
                <w:color w:val="000000"/>
                <w:sz w:val="20"/>
                <w:szCs w:val="20"/>
                <w:shd w:val="clear" w:color="auto" w:fill="FFFFFF"/>
                <w:lang w:val="fr-BE"/>
              </w:rPr>
              <w:t>şi</w:t>
            </w:r>
            <w:proofErr w:type="spellEnd"/>
            <w:r w:rsidRPr="008776E7">
              <w:rPr>
                <w:rFonts w:ascii="Times New Roman" w:hAnsi="Times New Roman" w:cs="Times New Roman"/>
                <w:color w:val="000000"/>
                <w:sz w:val="20"/>
                <w:szCs w:val="20"/>
                <w:shd w:val="clear" w:color="auto" w:fill="FFFFFF"/>
                <w:lang w:val="fr-BE"/>
              </w:rPr>
              <w:t xml:space="preserve"> </w:t>
            </w:r>
            <w:proofErr w:type="spellStart"/>
            <w:r w:rsidRPr="008776E7">
              <w:rPr>
                <w:rFonts w:ascii="Times New Roman" w:hAnsi="Times New Roman" w:cs="Times New Roman"/>
                <w:color w:val="000000"/>
                <w:sz w:val="20"/>
                <w:szCs w:val="20"/>
                <w:shd w:val="clear" w:color="auto" w:fill="FFFFFF"/>
                <w:lang w:val="fr-BE"/>
              </w:rPr>
              <w:t>Irlandei</w:t>
            </w:r>
            <w:proofErr w:type="spellEnd"/>
            <w:r w:rsidRPr="008776E7">
              <w:rPr>
                <w:rFonts w:ascii="Times New Roman" w:hAnsi="Times New Roman" w:cs="Times New Roman"/>
                <w:color w:val="000000"/>
                <w:sz w:val="20"/>
                <w:szCs w:val="20"/>
                <w:shd w:val="clear" w:color="auto" w:fill="FFFFFF"/>
                <w:lang w:val="fr-BE"/>
              </w:rPr>
              <w:t xml:space="preserve"> de Nord, </w:t>
            </w:r>
            <w:proofErr w:type="spellStart"/>
            <w:r w:rsidRPr="008776E7">
              <w:rPr>
                <w:rFonts w:ascii="Times New Roman" w:hAnsi="Times New Roman" w:cs="Times New Roman"/>
                <w:color w:val="000000"/>
                <w:sz w:val="20"/>
                <w:szCs w:val="20"/>
                <w:shd w:val="clear" w:color="auto" w:fill="FFFFFF"/>
                <w:lang w:val="fr-BE"/>
              </w:rPr>
              <w:t>potrivit</w:t>
            </w:r>
            <w:proofErr w:type="spellEnd"/>
            <w:r w:rsidRPr="008776E7">
              <w:rPr>
                <w:rFonts w:ascii="Times New Roman" w:hAnsi="Times New Roman" w:cs="Times New Roman"/>
                <w:color w:val="000000"/>
                <w:sz w:val="20"/>
                <w:szCs w:val="20"/>
                <w:shd w:val="clear" w:color="auto" w:fill="FFFFFF"/>
                <w:lang w:val="fr-BE"/>
              </w:rPr>
              <w:t xml:space="preserve"> </w:t>
            </w:r>
            <w:proofErr w:type="spellStart"/>
            <w:r w:rsidRPr="008776E7">
              <w:rPr>
                <w:rFonts w:ascii="Times New Roman" w:hAnsi="Times New Roman" w:cs="Times New Roman"/>
                <w:color w:val="000000"/>
                <w:sz w:val="20"/>
                <w:szCs w:val="20"/>
                <w:shd w:val="clear" w:color="auto" w:fill="FFFFFF"/>
                <w:lang w:val="fr-BE"/>
              </w:rPr>
              <w:t>legii</w:t>
            </w:r>
            <w:proofErr w:type="spellEnd"/>
            <w:r w:rsidRPr="008776E7">
              <w:rPr>
                <w:rFonts w:ascii="Times New Roman" w:hAnsi="Times New Roman" w:cs="Times New Roman"/>
                <w:color w:val="000000"/>
                <w:sz w:val="20"/>
                <w:szCs w:val="20"/>
                <w:shd w:val="clear" w:color="auto" w:fill="FFFFFF"/>
                <w:lang w:val="fr-BE"/>
              </w:rPr>
              <w:t xml:space="preserve">. Prin </w:t>
            </w:r>
            <w:proofErr w:type="spellStart"/>
            <w:r w:rsidRPr="008776E7">
              <w:rPr>
                <w:rFonts w:ascii="Times New Roman" w:hAnsi="Times New Roman" w:cs="Times New Roman"/>
                <w:color w:val="000000"/>
                <w:sz w:val="20"/>
                <w:szCs w:val="20"/>
                <w:shd w:val="clear" w:color="auto" w:fill="FFFFFF"/>
                <w:lang w:val="fr-BE"/>
              </w:rPr>
              <w:t>excepţie</w:t>
            </w:r>
            <w:proofErr w:type="spellEnd"/>
            <w:r w:rsidRPr="008776E7">
              <w:rPr>
                <w:rFonts w:ascii="Times New Roman" w:hAnsi="Times New Roman" w:cs="Times New Roman"/>
                <w:color w:val="000000"/>
                <w:sz w:val="20"/>
                <w:szCs w:val="20"/>
                <w:shd w:val="clear" w:color="auto" w:fill="FFFFFF"/>
                <w:lang w:val="fr-BE"/>
              </w:rPr>
              <w:t xml:space="preserve"> de la </w:t>
            </w:r>
            <w:proofErr w:type="spellStart"/>
            <w:r w:rsidRPr="008776E7">
              <w:rPr>
                <w:rFonts w:ascii="Times New Roman" w:hAnsi="Times New Roman" w:cs="Times New Roman"/>
                <w:color w:val="000000"/>
                <w:sz w:val="20"/>
                <w:szCs w:val="20"/>
                <w:shd w:val="clear" w:color="auto" w:fill="FFFFFF"/>
                <w:lang w:val="fr-BE"/>
              </w:rPr>
              <w:t>această</w:t>
            </w:r>
            <w:proofErr w:type="spellEnd"/>
            <w:r w:rsidRPr="008776E7">
              <w:rPr>
                <w:rFonts w:ascii="Times New Roman" w:hAnsi="Times New Roman" w:cs="Times New Roman"/>
                <w:color w:val="000000"/>
                <w:sz w:val="20"/>
                <w:szCs w:val="20"/>
                <w:shd w:val="clear" w:color="auto" w:fill="FFFFFF"/>
                <w:lang w:val="fr-BE"/>
              </w:rPr>
              <w:t xml:space="preserve"> </w:t>
            </w:r>
            <w:proofErr w:type="spellStart"/>
            <w:r w:rsidRPr="008776E7">
              <w:rPr>
                <w:rFonts w:ascii="Times New Roman" w:hAnsi="Times New Roman" w:cs="Times New Roman"/>
                <w:color w:val="000000"/>
                <w:sz w:val="20"/>
                <w:szCs w:val="20"/>
                <w:shd w:val="clear" w:color="auto" w:fill="FFFFFF"/>
                <w:lang w:val="fr-BE"/>
              </w:rPr>
              <w:t>prevedere</w:t>
            </w:r>
            <w:proofErr w:type="spellEnd"/>
            <w:r w:rsidRPr="008776E7">
              <w:rPr>
                <w:rFonts w:ascii="Times New Roman" w:hAnsi="Times New Roman" w:cs="Times New Roman"/>
                <w:color w:val="000000"/>
                <w:sz w:val="20"/>
                <w:szCs w:val="20"/>
                <w:shd w:val="clear" w:color="auto" w:fill="FFFFFF"/>
                <w:lang w:val="fr-BE"/>
              </w:rPr>
              <w:t xml:space="preserve">, este </w:t>
            </w:r>
            <w:proofErr w:type="spellStart"/>
            <w:r w:rsidRPr="008776E7">
              <w:rPr>
                <w:rFonts w:ascii="Times New Roman" w:hAnsi="Times New Roman" w:cs="Times New Roman"/>
                <w:color w:val="000000"/>
                <w:sz w:val="20"/>
                <w:szCs w:val="20"/>
                <w:shd w:val="clear" w:color="auto" w:fill="FFFFFF"/>
                <w:lang w:val="fr-BE"/>
              </w:rPr>
              <w:t>competentă</w:t>
            </w:r>
            <w:proofErr w:type="spellEnd"/>
            <w:r w:rsidRPr="008776E7">
              <w:rPr>
                <w:rFonts w:ascii="Times New Roman" w:hAnsi="Times New Roman" w:cs="Times New Roman"/>
                <w:color w:val="000000"/>
                <w:sz w:val="20"/>
                <w:szCs w:val="20"/>
                <w:shd w:val="clear" w:color="auto" w:fill="FFFFFF"/>
                <w:lang w:val="fr-BE"/>
              </w:rPr>
              <w:t xml:space="preserve"> </w:t>
            </w:r>
            <w:proofErr w:type="spellStart"/>
            <w:r w:rsidRPr="008776E7">
              <w:rPr>
                <w:rFonts w:ascii="Times New Roman" w:hAnsi="Times New Roman" w:cs="Times New Roman"/>
                <w:color w:val="000000"/>
                <w:sz w:val="20"/>
                <w:szCs w:val="20"/>
                <w:shd w:val="clear" w:color="auto" w:fill="FFFFFF"/>
                <w:lang w:val="fr-BE"/>
              </w:rPr>
              <w:t>să</w:t>
            </w:r>
            <w:proofErr w:type="spellEnd"/>
            <w:r w:rsidRPr="008776E7">
              <w:rPr>
                <w:rFonts w:ascii="Times New Roman" w:hAnsi="Times New Roman" w:cs="Times New Roman"/>
                <w:color w:val="000000"/>
                <w:sz w:val="20"/>
                <w:szCs w:val="20"/>
                <w:shd w:val="clear" w:color="auto" w:fill="FFFFFF"/>
                <w:lang w:val="fr-BE"/>
              </w:rPr>
              <w:t xml:space="preserve"> fie </w:t>
            </w:r>
            <w:proofErr w:type="spellStart"/>
            <w:r w:rsidRPr="008776E7">
              <w:rPr>
                <w:rFonts w:ascii="Times New Roman" w:hAnsi="Times New Roman" w:cs="Times New Roman"/>
                <w:color w:val="000000"/>
                <w:sz w:val="20"/>
                <w:szCs w:val="20"/>
                <w:shd w:val="clear" w:color="auto" w:fill="FFFFFF"/>
                <w:lang w:val="fr-BE"/>
              </w:rPr>
              <w:t>selectată</w:t>
            </w:r>
            <w:proofErr w:type="spellEnd"/>
            <w:r w:rsidRPr="008776E7">
              <w:rPr>
                <w:rFonts w:ascii="Times New Roman" w:hAnsi="Times New Roman" w:cs="Times New Roman"/>
                <w:color w:val="000000"/>
                <w:sz w:val="20"/>
                <w:szCs w:val="20"/>
                <w:shd w:val="clear" w:color="auto" w:fill="FFFFFF"/>
                <w:lang w:val="fr-BE"/>
              </w:rPr>
              <w:t xml:space="preserve"> și </w:t>
            </w:r>
            <w:proofErr w:type="spellStart"/>
            <w:r w:rsidRPr="008776E7">
              <w:rPr>
                <w:rFonts w:ascii="Times New Roman" w:hAnsi="Times New Roman" w:cs="Times New Roman"/>
                <w:color w:val="000000"/>
                <w:sz w:val="20"/>
                <w:szCs w:val="20"/>
                <w:shd w:val="clear" w:color="auto" w:fill="FFFFFF"/>
                <w:lang w:val="fr-BE"/>
              </w:rPr>
              <w:t>să</w:t>
            </w:r>
            <w:proofErr w:type="spellEnd"/>
            <w:r w:rsidRPr="008776E7">
              <w:rPr>
                <w:rFonts w:ascii="Times New Roman" w:hAnsi="Times New Roman" w:cs="Times New Roman"/>
                <w:color w:val="000000"/>
                <w:sz w:val="20"/>
                <w:szCs w:val="20"/>
                <w:shd w:val="clear" w:color="auto" w:fill="FFFFFF"/>
                <w:lang w:val="fr-BE"/>
              </w:rPr>
              <w:t xml:space="preserve"> </w:t>
            </w:r>
            <w:proofErr w:type="spellStart"/>
            <w:r w:rsidRPr="008776E7">
              <w:rPr>
                <w:rFonts w:ascii="Times New Roman" w:hAnsi="Times New Roman" w:cs="Times New Roman"/>
                <w:color w:val="000000"/>
                <w:sz w:val="20"/>
                <w:szCs w:val="20"/>
                <w:shd w:val="clear" w:color="auto" w:fill="FFFFFF"/>
                <w:lang w:val="fr-BE"/>
              </w:rPr>
              <w:t>facă</w:t>
            </w:r>
            <w:proofErr w:type="spellEnd"/>
            <w:r w:rsidRPr="008776E7">
              <w:rPr>
                <w:rFonts w:ascii="Times New Roman" w:hAnsi="Times New Roman" w:cs="Times New Roman"/>
                <w:color w:val="000000"/>
                <w:sz w:val="20"/>
                <w:szCs w:val="20"/>
                <w:shd w:val="clear" w:color="auto" w:fill="FFFFFF"/>
                <w:lang w:val="fr-BE"/>
              </w:rPr>
              <w:t xml:space="preserve"> parte din </w:t>
            </w:r>
            <w:proofErr w:type="spellStart"/>
            <w:r w:rsidRPr="008776E7">
              <w:rPr>
                <w:rFonts w:ascii="Times New Roman" w:hAnsi="Times New Roman" w:cs="Times New Roman"/>
                <w:color w:val="000000"/>
                <w:sz w:val="20"/>
                <w:szCs w:val="20"/>
                <w:shd w:val="clear" w:color="auto" w:fill="FFFFFF"/>
                <w:lang w:val="fr-BE"/>
              </w:rPr>
              <w:t>Comitetul</w:t>
            </w:r>
            <w:proofErr w:type="spellEnd"/>
            <w:r w:rsidRPr="008776E7">
              <w:rPr>
                <w:rFonts w:ascii="Times New Roman" w:hAnsi="Times New Roman" w:cs="Times New Roman"/>
                <w:color w:val="000000"/>
                <w:sz w:val="20"/>
                <w:szCs w:val="20"/>
                <w:shd w:val="clear" w:color="auto" w:fill="FFFFFF"/>
                <w:lang w:val="fr-BE"/>
              </w:rPr>
              <w:t xml:space="preserve"> de audit al </w:t>
            </w:r>
            <w:proofErr w:type="spellStart"/>
            <w:r w:rsidRPr="008776E7">
              <w:rPr>
                <w:rFonts w:ascii="Times New Roman" w:hAnsi="Times New Roman" w:cs="Times New Roman"/>
                <w:color w:val="000000"/>
                <w:sz w:val="20"/>
                <w:szCs w:val="20"/>
                <w:shd w:val="clear" w:color="auto" w:fill="FFFFFF"/>
                <w:lang w:val="fr-BE"/>
              </w:rPr>
              <w:t>întreprinderii</w:t>
            </w:r>
            <w:proofErr w:type="spellEnd"/>
            <w:r w:rsidRPr="008776E7">
              <w:rPr>
                <w:rFonts w:ascii="Times New Roman" w:hAnsi="Times New Roman" w:cs="Times New Roman"/>
                <w:color w:val="000000"/>
                <w:sz w:val="20"/>
                <w:szCs w:val="20"/>
                <w:shd w:val="clear" w:color="auto" w:fill="FFFFFF"/>
                <w:lang w:val="fr-BE"/>
              </w:rPr>
              <w:t xml:space="preserve"> </w:t>
            </w:r>
            <w:proofErr w:type="spellStart"/>
            <w:r w:rsidRPr="008776E7">
              <w:rPr>
                <w:rFonts w:ascii="Times New Roman" w:hAnsi="Times New Roman" w:cs="Times New Roman"/>
                <w:color w:val="000000"/>
                <w:sz w:val="20"/>
                <w:szCs w:val="20"/>
                <w:shd w:val="clear" w:color="auto" w:fill="FFFFFF"/>
                <w:lang w:val="fr-BE"/>
              </w:rPr>
              <w:t>publice</w:t>
            </w:r>
            <w:proofErr w:type="spellEnd"/>
            <w:r w:rsidRPr="008776E7">
              <w:rPr>
                <w:rFonts w:ascii="Times New Roman" w:hAnsi="Times New Roman" w:cs="Times New Roman"/>
                <w:color w:val="000000"/>
                <w:sz w:val="20"/>
                <w:szCs w:val="20"/>
                <w:shd w:val="clear" w:color="auto" w:fill="FFFFFF"/>
                <w:lang w:val="fr-BE"/>
              </w:rPr>
              <w:t xml:space="preserve"> </w:t>
            </w:r>
            <w:proofErr w:type="spellStart"/>
            <w:r w:rsidRPr="008776E7">
              <w:rPr>
                <w:rFonts w:ascii="Times New Roman" w:hAnsi="Times New Roman" w:cs="Times New Roman"/>
                <w:color w:val="000000"/>
                <w:sz w:val="20"/>
                <w:szCs w:val="20"/>
                <w:shd w:val="clear" w:color="auto" w:fill="FFFFFF"/>
                <w:lang w:val="fr-BE"/>
              </w:rPr>
              <w:t>şi</w:t>
            </w:r>
            <w:proofErr w:type="spellEnd"/>
            <w:r w:rsidRPr="008776E7">
              <w:rPr>
                <w:rFonts w:ascii="Times New Roman" w:hAnsi="Times New Roman" w:cs="Times New Roman"/>
                <w:color w:val="000000"/>
                <w:sz w:val="20"/>
                <w:szCs w:val="20"/>
                <w:shd w:val="clear" w:color="auto" w:fill="FFFFFF"/>
                <w:lang w:val="fr-BE"/>
              </w:rPr>
              <w:t xml:space="preserve"> </w:t>
            </w:r>
            <w:proofErr w:type="spellStart"/>
            <w:r w:rsidRPr="008776E7">
              <w:rPr>
                <w:rFonts w:ascii="Times New Roman" w:hAnsi="Times New Roman" w:cs="Times New Roman"/>
                <w:color w:val="000000"/>
                <w:sz w:val="20"/>
                <w:szCs w:val="20"/>
                <w:shd w:val="clear" w:color="auto" w:fill="FFFFFF"/>
                <w:lang w:val="fr-BE"/>
              </w:rPr>
              <w:t>persoana</w:t>
            </w:r>
            <w:proofErr w:type="spellEnd"/>
            <w:r w:rsidRPr="008776E7">
              <w:rPr>
                <w:rFonts w:ascii="Times New Roman" w:hAnsi="Times New Roman" w:cs="Times New Roman"/>
                <w:color w:val="000000"/>
                <w:sz w:val="20"/>
                <w:szCs w:val="20"/>
                <w:shd w:val="clear" w:color="auto" w:fill="FFFFFF"/>
                <w:lang w:val="fr-BE"/>
              </w:rPr>
              <w:t xml:space="preserve"> care are </w:t>
            </w:r>
            <w:proofErr w:type="spellStart"/>
            <w:r w:rsidRPr="008776E7">
              <w:rPr>
                <w:rFonts w:ascii="Times New Roman" w:hAnsi="Times New Roman" w:cs="Times New Roman"/>
                <w:color w:val="000000"/>
                <w:sz w:val="20"/>
                <w:szCs w:val="20"/>
                <w:shd w:val="clear" w:color="auto" w:fill="FFFFFF"/>
                <w:lang w:val="fr-BE"/>
              </w:rPr>
              <w:t>experienţă</w:t>
            </w:r>
            <w:proofErr w:type="spellEnd"/>
            <w:r w:rsidRPr="008776E7">
              <w:rPr>
                <w:rFonts w:ascii="Times New Roman" w:hAnsi="Times New Roman" w:cs="Times New Roman"/>
                <w:color w:val="000000"/>
                <w:sz w:val="20"/>
                <w:szCs w:val="20"/>
                <w:shd w:val="clear" w:color="auto" w:fill="FFFFFF"/>
                <w:lang w:val="fr-BE"/>
              </w:rPr>
              <w:t xml:space="preserve"> de </w:t>
            </w:r>
            <w:proofErr w:type="spellStart"/>
            <w:r w:rsidRPr="008776E7">
              <w:rPr>
                <w:rFonts w:ascii="Times New Roman" w:hAnsi="Times New Roman" w:cs="Times New Roman"/>
                <w:color w:val="000000"/>
                <w:sz w:val="20"/>
                <w:szCs w:val="20"/>
                <w:shd w:val="clear" w:color="auto" w:fill="FFFFFF"/>
                <w:lang w:val="fr-BE"/>
              </w:rPr>
              <w:t>cel</w:t>
            </w:r>
            <w:proofErr w:type="spellEnd"/>
            <w:r w:rsidRPr="008776E7">
              <w:rPr>
                <w:rFonts w:ascii="Times New Roman" w:hAnsi="Times New Roman" w:cs="Times New Roman"/>
                <w:color w:val="000000"/>
                <w:sz w:val="20"/>
                <w:szCs w:val="20"/>
                <w:shd w:val="clear" w:color="auto" w:fill="FFFFFF"/>
                <w:lang w:val="fr-BE"/>
              </w:rPr>
              <w:t xml:space="preserve"> </w:t>
            </w:r>
            <w:proofErr w:type="spellStart"/>
            <w:r w:rsidRPr="008776E7">
              <w:rPr>
                <w:rFonts w:ascii="Times New Roman" w:hAnsi="Times New Roman" w:cs="Times New Roman"/>
                <w:color w:val="000000"/>
                <w:sz w:val="20"/>
                <w:szCs w:val="20"/>
                <w:shd w:val="clear" w:color="auto" w:fill="FFFFFF"/>
                <w:lang w:val="fr-BE"/>
              </w:rPr>
              <w:t>puţin</w:t>
            </w:r>
            <w:proofErr w:type="spellEnd"/>
            <w:r w:rsidRPr="008776E7">
              <w:rPr>
                <w:rFonts w:ascii="Times New Roman" w:hAnsi="Times New Roman" w:cs="Times New Roman"/>
                <w:color w:val="000000"/>
                <w:sz w:val="20"/>
                <w:szCs w:val="20"/>
                <w:shd w:val="clear" w:color="auto" w:fill="FFFFFF"/>
                <w:lang w:val="fr-BE"/>
              </w:rPr>
              <w:t xml:space="preserve"> 3 </w:t>
            </w:r>
            <w:proofErr w:type="spellStart"/>
            <w:r w:rsidRPr="008776E7">
              <w:rPr>
                <w:rFonts w:ascii="Times New Roman" w:hAnsi="Times New Roman" w:cs="Times New Roman"/>
                <w:color w:val="000000"/>
                <w:sz w:val="20"/>
                <w:szCs w:val="20"/>
                <w:shd w:val="clear" w:color="auto" w:fill="FFFFFF"/>
                <w:lang w:val="fr-BE"/>
              </w:rPr>
              <w:t>ani</w:t>
            </w:r>
            <w:proofErr w:type="spellEnd"/>
            <w:r w:rsidRPr="008776E7">
              <w:rPr>
                <w:rFonts w:ascii="Times New Roman" w:hAnsi="Times New Roman" w:cs="Times New Roman"/>
                <w:color w:val="000000"/>
                <w:sz w:val="20"/>
                <w:szCs w:val="20"/>
                <w:shd w:val="clear" w:color="auto" w:fill="FFFFFF"/>
                <w:lang w:val="fr-BE"/>
              </w:rPr>
              <w:t xml:space="preserve"> </w:t>
            </w:r>
            <w:proofErr w:type="spellStart"/>
            <w:r w:rsidRPr="008776E7">
              <w:rPr>
                <w:rFonts w:ascii="Times New Roman" w:hAnsi="Times New Roman" w:cs="Times New Roman"/>
                <w:color w:val="000000"/>
                <w:sz w:val="20"/>
                <w:szCs w:val="20"/>
                <w:shd w:val="clear" w:color="auto" w:fill="FFFFFF"/>
                <w:lang w:val="fr-BE"/>
              </w:rPr>
              <w:t>în</w:t>
            </w:r>
            <w:proofErr w:type="spellEnd"/>
            <w:r w:rsidRPr="008776E7">
              <w:rPr>
                <w:rFonts w:ascii="Times New Roman" w:hAnsi="Times New Roman" w:cs="Times New Roman"/>
                <w:color w:val="000000"/>
                <w:sz w:val="20"/>
                <w:szCs w:val="20"/>
                <w:shd w:val="clear" w:color="auto" w:fill="FFFFFF"/>
                <w:lang w:val="fr-BE"/>
              </w:rPr>
              <w:t xml:space="preserve"> audit </w:t>
            </w:r>
            <w:proofErr w:type="spellStart"/>
            <w:r w:rsidRPr="008776E7">
              <w:rPr>
                <w:rFonts w:ascii="Times New Roman" w:hAnsi="Times New Roman" w:cs="Times New Roman"/>
                <w:color w:val="000000"/>
                <w:sz w:val="20"/>
                <w:szCs w:val="20"/>
                <w:shd w:val="clear" w:color="auto" w:fill="FFFFFF"/>
                <w:lang w:val="fr-BE"/>
              </w:rPr>
              <w:t>statutar</w:t>
            </w:r>
            <w:proofErr w:type="spellEnd"/>
            <w:r w:rsidRPr="008776E7">
              <w:rPr>
                <w:rFonts w:ascii="Times New Roman" w:hAnsi="Times New Roman" w:cs="Times New Roman"/>
                <w:color w:val="000000"/>
                <w:sz w:val="20"/>
                <w:szCs w:val="20"/>
                <w:shd w:val="clear" w:color="auto" w:fill="FFFFFF"/>
                <w:lang w:val="fr-BE"/>
              </w:rPr>
              <w:t xml:space="preserve">, </w:t>
            </w:r>
            <w:proofErr w:type="spellStart"/>
            <w:r w:rsidRPr="008776E7">
              <w:rPr>
                <w:rFonts w:ascii="Times New Roman" w:hAnsi="Times New Roman" w:cs="Times New Roman"/>
                <w:color w:val="000000"/>
                <w:sz w:val="20"/>
                <w:szCs w:val="20"/>
                <w:shd w:val="clear" w:color="auto" w:fill="FFFFFF"/>
                <w:lang w:val="fr-BE"/>
              </w:rPr>
              <w:t>dobândită</w:t>
            </w:r>
            <w:proofErr w:type="spellEnd"/>
            <w:r w:rsidRPr="008776E7">
              <w:rPr>
                <w:rFonts w:ascii="Times New Roman" w:hAnsi="Times New Roman" w:cs="Times New Roman"/>
                <w:color w:val="000000"/>
                <w:sz w:val="20"/>
                <w:szCs w:val="20"/>
                <w:shd w:val="clear" w:color="auto" w:fill="FFFFFF"/>
                <w:lang w:val="fr-BE"/>
              </w:rPr>
              <w:t xml:space="preserve"> </w:t>
            </w:r>
            <w:proofErr w:type="spellStart"/>
            <w:r w:rsidRPr="008776E7">
              <w:rPr>
                <w:rFonts w:ascii="Times New Roman" w:hAnsi="Times New Roman" w:cs="Times New Roman"/>
                <w:color w:val="000000"/>
                <w:sz w:val="20"/>
                <w:szCs w:val="20"/>
                <w:shd w:val="clear" w:color="auto" w:fill="FFFFFF"/>
                <w:lang w:val="fr-BE"/>
              </w:rPr>
              <w:t>prin</w:t>
            </w:r>
            <w:proofErr w:type="spellEnd"/>
            <w:r w:rsidRPr="008776E7">
              <w:rPr>
                <w:rFonts w:ascii="Times New Roman" w:hAnsi="Times New Roman" w:cs="Times New Roman"/>
                <w:color w:val="000000"/>
                <w:sz w:val="20"/>
                <w:szCs w:val="20"/>
                <w:shd w:val="clear" w:color="auto" w:fill="FFFFFF"/>
                <w:lang w:val="fr-BE"/>
              </w:rPr>
              <w:t xml:space="preserve"> </w:t>
            </w:r>
            <w:proofErr w:type="spellStart"/>
            <w:r w:rsidRPr="008776E7">
              <w:rPr>
                <w:rFonts w:ascii="Times New Roman" w:hAnsi="Times New Roman" w:cs="Times New Roman"/>
                <w:color w:val="000000"/>
                <w:sz w:val="20"/>
                <w:szCs w:val="20"/>
                <w:shd w:val="clear" w:color="auto" w:fill="FFFFFF"/>
                <w:lang w:val="fr-BE"/>
              </w:rPr>
              <w:t>participarea</w:t>
            </w:r>
            <w:proofErr w:type="spellEnd"/>
            <w:r w:rsidRPr="008776E7">
              <w:rPr>
                <w:rFonts w:ascii="Times New Roman" w:hAnsi="Times New Roman" w:cs="Times New Roman"/>
                <w:color w:val="000000"/>
                <w:sz w:val="20"/>
                <w:szCs w:val="20"/>
                <w:shd w:val="clear" w:color="auto" w:fill="FFFFFF"/>
                <w:lang w:val="fr-BE"/>
              </w:rPr>
              <w:t xml:space="preserve"> la </w:t>
            </w:r>
            <w:proofErr w:type="spellStart"/>
            <w:r w:rsidRPr="008776E7">
              <w:rPr>
                <w:rFonts w:ascii="Times New Roman" w:hAnsi="Times New Roman" w:cs="Times New Roman"/>
                <w:color w:val="000000"/>
                <w:sz w:val="20"/>
                <w:szCs w:val="20"/>
                <w:shd w:val="clear" w:color="auto" w:fill="FFFFFF"/>
                <w:lang w:val="fr-BE"/>
              </w:rPr>
              <w:t>misiuni</w:t>
            </w:r>
            <w:proofErr w:type="spellEnd"/>
            <w:r w:rsidRPr="008776E7">
              <w:rPr>
                <w:rFonts w:ascii="Times New Roman" w:hAnsi="Times New Roman" w:cs="Times New Roman"/>
                <w:color w:val="000000"/>
                <w:sz w:val="20"/>
                <w:szCs w:val="20"/>
                <w:shd w:val="clear" w:color="auto" w:fill="FFFFFF"/>
                <w:lang w:val="fr-BE"/>
              </w:rPr>
              <w:t xml:space="preserve"> de audit </w:t>
            </w:r>
            <w:proofErr w:type="spellStart"/>
            <w:r w:rsidRPr="008776E7">
              <w:rPr>
                <w:rFonts w:ascii="Times New Roman" w:hAnsi="Times New Roman" w:cs="Times New Roman"/>
                <w:color w:val="000000"/>
                <w:sz w:val="20"/>
                <w:szCs w:val="20"/>
                <w:shd w:val="clear" w:color="auto" w:fill="FFFFFF"/>
                <w:lang w:val="fr-BE"/>
              </w:rPr>
              <w:t>statutar</w:t>
            </w:r>
            <w:proofErr w:type="spellEnd"/>
            <w:r w:rsidRPr="008776E7">
              <w:rPr>
                <w:rFonts w:ascii="Times New Roman" w:hAnsi="Times New Roman" w:cs="Times New Roman"/>
                <w:color w:val="000000"/>
                <w:sz w:val="20"/>
                <w:szCs w:val="20"/>
                <w:shd w:val="clear" w:color="auto" w:fill="FFFFFF"/>
                <w:lang w:val="fr-BE"/>
              </w:rPr>
              <w:t xml:space="preserve"> </w:t>
            </w:r>
            <w:proofErr w:type="spellStart"/>
            <w:r w:rsidRPr="008776E7">
              <w:rPr>
                <w:rFonts w:ascii="Times New Roman" w:hAnsi="Times New Roman" w:cs="Times New Roman"/>
                <w:color w:val="000000"/>
                <w:sz w:val="20"/>
                <w:szCs w:val="20"/>
                <w:shd w:val="clear" w:color="auto" w:fill="FFFFFF"/>
                <w:lang w:val="fr-BE"/>
              </w:rPr>
              <w:t>în</w:t>
            </w:r>
            <w:proofErr w:type="spellEnd"/>
            <w:r w:rsidRPr="008776E7">
              <w:rPr>
                <w:rFonts w:ascii="Times New Roman" w:hAnsi="Times New Roman" w:cs="Times New Roman"/>
                <w:color w:val="000000"/>
                <w:sz w:val="20"/>
                <w:szCs w:val="20"/>
                <w:shd w:val="clear" w:color="auto" w:fill="FFFFFF"/>
                <w:lang w:val="fr-BE"/>
              </w:rPr>
              <w:t xml:space="preserve"> România, </w:t>
            </w:r>
            <w:proofErr w:type="spellStart"/>
            <w:r w:rsidRPr="008776E7">
              <w:rPr>
                <w:rFonts w:ascii="Times New Roman" w:hAnsi="Times New Roman" w:cs="Times New Roman"/>
                <w:color w:val="000000"/>
                <w:sz w:val="20"/>
                <w:szCs w:val="20"/>
                <w:shd w:val="clear" w:color="auto" w:fill="FFFFFF"/>
                <w:lang w:val="fr-BE"/>
              </w:rPr>
              <w:t>în</w:t>
            </w:r>
            <w:proofErr w:type="spellEnd"/>
            <w:r w:rsidRPr="008776E7">
              <w:rPr>
                <w:rFonts w:ascii="Times New Roman" w:hAnsi="Times New Roman" w:cs="Times New Roman"/>
                <w:color w:val="000000"/>
                <w:sz w:val="20"/>
                <w:szCs w:val="20"/>
                <w:shd w:val="clear" w:color="auto" w:fill="FFFFFF"/>
                <w:lang w:val="fr-BE"/>
              </w:rPr>
              <w:t xml:space="preserve"> alt stat membru, </w:t>
            </w:r>
            <w:proofErr w:type="spellStart"/>
            <w:r w:rsidRPr="008776E7">
              <w:rPr>
                <w:rFonts w:ascii="Times New Roman" w:hAnsi="Times New Roman" w:cs="Times New Roman"/>
                <w:color w:val="000000"/>
                <w:sz w:val="20"/>
                <w:szCs w:val="20"/>
                <w:shd w:val="clear" w:color="auto" w:fill="FFFFFF"/>
                <w:lang w:val="fr-BE"/>
              </w:rPr>
              <w:t>într</w:t>
            </w:r>
            <w:proofErr w:type="spellEnd"/>
            <w:r w:rsidRPr="008776E7">
              <w:rPr>
                <w:rFonts w:ascii="Times New Roman" w:hAnsi="Times New Roman" w:cs="Times New Roman"/>
                <w:color w:val="000000"/>
                <w:sz w:val="20"/>
                <w:szCs w:val="20"/>
                <w:shd w:val="clear" w:color="auto" w:fill="FFFFFF"/>
                <w:lang w:val="fr-BE"/>
              </w:rPr>
              <w:t xml:space="preserve">-un stat al AELS, </w:t>
            </w:r>
            <w:proofErr w:type="spellStart"/>
            <w:r w:rsidRPr="008776E7">
              <w:rPr>
                <w:rFonts w:ascii="Times New Roman" w:hAnsi="Times New Roman" w:cs="Times New Roman"/>
                <w:color w:val="000000"/>
                <w:sz w:val="20"/>
                <w:szCs w:val="20"/>
                <w:shd w:val="clear" w:color="auto" w:fill="FFFFFF"/>
                <w:lang w:val="fr-BE"/>
              </w:rPr>
              <w:t>în</w:t>
            </w:r>
            <w:proofErr w:type="spellEnd"/>
            <w:r w:rsidRPr="008776E7">
              <w:rPr>
                <w:rFonts w:ascii="Times New Roman" w:hAnsi="Times New Roman" w:cs="Times New Roman"/>
                <w:color w:val="000000"/>
                <w:sz w:val="20"/>
                <w:szCs w:val="20"/>
                <w:shd w:val="clear" w:color="auto" w:fill="FFFFFF"/>
                <w:lang w:val="fr-BE"/>
              </w:rPr>
              <w:t xml:space="preserve"> </w:t>
            </w:r>
            <w:proofErr w:type="spellStart"/>
            <w:r w:rsidRPr="008776E7">
              <w:rPr>
                <w:rFonts w:ascii="Times New Roman" w:hAnsi="Times New Roman" w:cs="Times New Roman"/>
                <w:color w:val="000000"/>
                <w:sz w:val="20"/>
                <w:szCs w:val="20"/>
                <w:shd w:val="clear" w:color="auto" w:fill="FFFFFF"/>
                <w:lang w:val="fr-BE"/>
              </w:rPr>
              <w:t>Elveţia</w:t>
            </w:r>
            <w:proofErr w:type="spellEnd"/>
            <w:r w:rsidRPr="008776E7">
              <w:rPr>
                <w:rFonts w:ascii="Times New Roman" w:hAnsi="Times New Roman" w:cs="Times New Roman"/>
                <w:color w:val="000000"/>
                <w:sz w:val="20"/>
                <w:szCs w:val="20"/>
                <w:shd w:val="clear" w:color="auto" w:fill="FFFFFF"/>
                <w:lang w:val="fr-BE"/>
              </w:rPr>
              <w:t xml:space="preserve"> </w:t>
            </w:r>
            <w:proofErr w:type="spellStart"/>
            <w:r w:rsidRPr="008776E7">
              <w:rPr>
                <w:rFonts w:ascii="Times New Roman" w:hAnsi="Times New Roman" w:cs="Times New Roman"/>
                <w:color w:val="000000"/>
                <w:sz w:val="20"/>
                <w:szCs w:val="20"/>
                <w:shd w:val="clear" w:color="auto" w:fill="FFFFFF"/>
                <w:lang w:val="fr-BE"/>
              </w:rPr>
              <w:t>sau</w:t>
            </w:r>
            <w:proofErr w:type="spellEnd"/>
            <w:r w:rsidRPr="008776E7">
              <w:rPr>
                <w:rFonts w:ascii="Times New Roman" w:hAnsi="Times New Roman" w:cs="Times New Roman"/>
                <w:color w:val="000000"/>
                <w:sz w:val="20"/>
                <w:szCs w:val="20"/>
                <w:shd w:val="clear" w:color="auto" w:fill="FFFFFF"/>
                <w:lang w:val="fr-BE"/>
              </w:rPr>
              <w:t xml:space="preserve"> </w:t>
            </w:r>
            <w:proofErr w:type="spellStart"/>
            <w:r w:rsidRPr="008776E7">
              <w:rPr>
                <w:rFonts w:ascii="Times New Roman" w:hAnsi="Times New Roman" w:cs="Times New Roman"/>
                <w:color w:val="000000"/>
                <w:sz w:val="20"/>
                <w:szCs w:val="20"/>
                <w:shd w:val="clear" w:color="auto" w:fill="FFFFFF"/>
                <w:lang w:val="fr-BE"/>
              </w:rPr>
              <w:t>în</w:t>
            </w:r>
            <w:proofErr w:type="spellEnd"/>
            <w:r w:rsidRPr="008776E7">
              <w:rPr>
                <w:rFonts w:ascii="Times New Roman" w:hAnsi="Times New Roman" w:cs="Times New Roman"/>
                <w:color w:val="000000"/>
                <w:sz w:val="20"/>
                <w:szCs w:val="20"/>
                <w:shd w:val="clear" w:color="auto" w:fill="FFFFFF"/>
                <w:lang w:val="fr-BE"/>
              </w:rPr>
              <w:t xml:space="preserve"> </w:t>
            </w:r>
            <w:proofErr w:type="spellStart"/>
            <w:r w:rsidRPr="008776E7">
              <w:rPr>
                <w:rFonts w:ascii="Times New Roman" w:hAnsi="Times New Roman" w:cs="Times New Roman"/>
                <w:color w:val="000000"/>
                <w:sz w:val="20"/>
                <w:szCs w:val="20"/>
                <w:shd w:val="clear" w:color="auto" w:fill="FFFFFF"/>
                <w:lang w:val="fr-BE"/>
              </w:rPr>
              <w:t>Regatul</w:t>
            </w:r>
            <w:proofErr w:type="spellEnd"/>
            <w:r w:rsidRPr="008776E7">
              <w:rPr>
                <w:rFonts w:ascii="Times New Roman" w:hAnsi="Times New Roman" w:cs="Times New Roman"/>
                <w:color w:val="000000"/>
                <w:sz w:val="20"/>
                <w:szCs w:val="20"/>
                <w:shd w:val="clear" w:color="auto" w:fill="FFFFFF"/>
                <w:lang w:val="fr-BE"/>
              </w:rPr>
              <w:t xml:space="preserve"> Unit al </w:t>
            </w:r>
            <w:proofErr w:type="spellStart"/>
            <w:r w:rsidRPr="008776E7">
              <w:rPr>
                <w:rFonts w:ascii="Times New Roman" w:hAnsi="Times New Roman" w:cs="Times New Roman"/>
                <w:color w:val="000000"/>
                <w:sz w:val="20"/>
                <w:szCs w:val="20"/>
                <w:shd w:val="clear" w:color="auto" w:fill="FFFFFF"/>
                <w:lang w:val="fr-BE"/>
              </w:rPr>
              <w:t>Marii</w:t>
            </w:r>
            <w:proofErr w:type="spellEnd"/>
            <w:r w:rsidRPr="008776E7">
              <w:rPr>
                <w:rFonts w:ascii="Times New Roman" w:hAnsi="Times New Roman" w:cs="Times New Roman"/>
                <w:color w:val="000000"/>
                <w:sz w:val="20"/>
                <w:szCs w:val="20"/>
                <w:shd w:val="clear" w:color="auto" w:fill="FFFFFF"/>
                <w:lang w:val="fr-BE"/>
              </w:rPr>
              <w:t xml:space="preserve"> </w:t>
            </w:r>
            <w:proofErr w:type="spellStart"/>
            <w:r w:rsidRPr="008776E7">
              <w:rPr>
                <w:rFonts w:ascii="Times New Roman" w:hAnsi="Times New Roman" w:cs="Times New Roman"/>
                <w:color w:val="000000"/>
                <w:sz w:val="20"/>
                <w:szCs w:val="20"/>
                <w:shd w:val="clear" w:color="auto" w:fill="FFFFFF"/>
                <w:lang w:val="fr-BE"/>
              </w:rPr>
              <w:t>Britanii</w:t>
            </w:r>
            <w:proofErr w:type="spellEnd"/>
            <w:r w:rsidRPr="008776E7">
              <w:rPr>
                <w:rFonts w:ascii="Times New Roman" w:hAnsi="Times New Roman" w:cs="Times New Roman"/>
                <w:color w:val="000000"/>
                <w:sz w:val="20"/>
                <w:szCs w:val="20"/>
                <w:shd w:val="clear" w:color="auto" w:fill="FFFFFF"/>
                <w:lang w:val="fr-BE"/>
              </w:rPr>
              <w:t xml:space="preserve"> </w:t>
            </w:r>
            <w:proofErr w:type="spellStart"/>
            <w:r w:rsidRPr="008776E7">
              <w:rPr>
                <w:rFonts w:ascii="Times New Roman" w:hAnsi="Times New Roman" w:cs="Times New Roman"/>
                <w:color w:val="000000"/>
                <w:sz w:val="20"/>
                <w:szCs w:val="20"/>
                <w:shd w:val="clear" w:color="auto" w:fill="FFFFFF"/>
                <w:lang w:val="fr-BE"/>
              </w:rPr>
              <w:t>şi</w:t>
            </w:r>
            <w:proofErr w:type="spellEnd"/>
            <w:r w:rsidRPr="008776E7">
              <w:rPr>
                <w:rFonts w:ascii="Times New Roman" w:hAnsi="Times New Roman" w:cs="Times New Roman"/>
                <w:color w:val="000000"/>
                <w:sz w:val="20"/>
                <w:szCs w:val="20"/>
                <w:shd w:val="clear" w:color="auto" w:fill="FFFFFF"/>
                <w:lang w:val="fr-BE"/>
              </w:rPr>
              <w:t xml:space="preserve"> </w:t>
            </w:r>
            <w:proofErr w:type="spellStart"/>
            <w:r w:rsidRPr="008776E7">
              <w:rPr>
                <w:rFonts w:ascii="Times New Roman" w:hAnsi="Times New Roman" w:cs="Times New Roman"/>
                <w:color w:val="000000"/>
                <w:sz w:val="20"/>
                <w:szCs w:val="20"/>
                <w:shd w:val="clear" w:color="auto" w:fill="FFFFFF"/>
                <w:lang w:val="fr-BE"/>
              </w:rPr>
              <w:t>Irlandei</w:t>
            </w:r>
            <w:proofErr w:type="spellEnd"/>
            <w:r w:rsidRPr="008776E7">
              <w:rPr>
                <w:rFonts w:ascii="Times New Roman" w:hAnsi="Times New Roman" w:cs="Times New Roman"/>
                <w:color w:val="000000"/>
                <w:sz w:val="20"/>
                <w:szCs w:val="20"/>
                <w:shd w:val="clear" w:color="auto" w:fill="FFFFFF"/>
                <w:lang w:val="fr-BE"/>
              </w:rPr>
              <w:t xml:space="preserve"> de Nord </w:t>
            </w:r>
            <w:proofErr w:type="spellStart"/>
            <w:r w:rsidRPr="008776E7">
              <w:rPr>
                <w:rFonts w:ascii="Times New Roman" w:hAnsi="Times New Roman" w:cs="Times New Roman"/>
                <w:color w:val="000000"/>
                <w:sz w:val="20"/>
                <w:szCs w:val="20"/>
                <w:shd w:val="clear" w:color="auto" w:fill="FFFFFF"/>
                <w:lang w:val="fr-BE"/>
              </w:rPr>
              <w:t>sau</w:t>
            </w:r>
            <w:proofErr w:type="spellEnd"/>
            <w:r w:rsidRPr="008776E7">
              <w:rPr>
                <w:rFonts w:ascii="Times New Roman" w:hAnsi="Times New Roman" w:cs="Times New Roman"/>
                <w:color w:val="000000"/>
                <w:sz w:val="20"/>
                <w:szCs w:val="20"/>
                <w:shd w:val="clear" w:color="auto" w:fill="FFFFFF"/>
                <w:lang w:val="fr-BE"/>
              </w:rPr>
              <w:t xml:space="preserve"> </w:t>
            </w:r>
            <w:proofErr w:type="spellStart"/>
            <w:r w:rsidRPr="008776E7">
              <w:rPr>
                <w:rFonts w:ascii="Times New Roman" w:hAnsi="Times New Roman" w:cs="Times New Roman"/>
                <w:color w:val="000000"/>
                <w:sz w:val="20"/>
                <w:szCs w:val="20"/>
                <w:shd w:val="clear" w:color="auto" w:fill="FFFFFF"/>
                <w:lang w:val="fr-BE"/>
              </w:rPr>
              <w:t>în</w:t>
            </w:r>
            <w:proofErr w:type="spellEnd"/>
            <w:r w:rsidRPr="008776E7">
              <w:rPr>
                <w:rFonts w:ascii="Times New Roman" w:hAnsi="Times New Roman" w:cs="Times New Roman"/>
                <w:color w:val="000000"/>
                <w:sz w:val="20"/>
                <w:szCs w:val="20"/>
                <w:shd w:val="clear" w:color="auto" w:fill="FFFFFF"/>
                <w:lang w:val="fr-BE"/>
              </w:rPr>
              <w:t xml:space="preserve"> </w:t>
            </w:r>
            <w:proofErr w:type="spellStart"/>
            <w:r w:rsidRPr="008776E7">
              <w:rPr>
                <w:rFonts w:ascii="Times New Roman" w:hAnsi="Times New Roman" w:cs="Times New Roman"/>
                <w:color w:val="000000"/>
                <w:sz w:val="20"/>
                <w:szCs w:val="20"/>
                <w:shd w:val="clear" w:color="auto" w:fill="FFFFFF"/>
                <w:lang w:val="fr-BE"/>
              </w:rPr>
              <w:t>cadrul</w:t>
            </w:r>
            <w:proofErr w:type="spellEnd"/>
            <w:r w:rsidRPr="008776E7">
              <w:rPr>
                <w:rFonts w:ascii="Times New Roman" w:hAnsi="Times New Roman" w:cs="Times New Roman"/>
                <w:color w:val="000000"/>
                <w:sz w:val="20"/>
                <w:szCs w:val="20"/>
                <w:shd w:val="clear" w:color="auto" w:fill="FFFFFF"/>
                <w:lang w:val="fr-BE"/>
              </w:rPr>
              <w:t xml:space="preserve"> </w:t>
            </w:r>
            <w:proofErr w:type="spellStart"/>
            <w:r w:rsidRPr="008776E7">
              <w:rPr>
                <w:rFonts w:ascii="Times New Roman" w:hAnsi="Times New Roman" w:cs="Times New Roman"/>
                <w:color w:val="000000"/>
                <w:sz w:val="20"/>
                <w:szCs w:val="20"/>
                <w:shd w:val="clear" w:color="auto" w:fill="FFFFFF"/>
                <w:lang w:val="fr-BE"/>
              </w:rPr>
              <w:t>comitetelor</w:t>
            </w:r>
            <w:proofErr w:type="spellEnd"/>
            <w:r w:rsidRPr="008776E7">
              <w:rPr>
                <w:rFonts w:ascii="Times New Roman" w:hAnsi="Times New Roman" w:cs="Times New Roman"/>
                <w:color w:val="000000"/>
                <w:sz w:val="20"/>
                <w:szCs w:val="20"/>
                <w:shd w:val="clear" w:color="auto" w:fill="FFFFFF"/>
                <w:lang w:val="fr-BE"/>
              </w:rPr>
              <w:t xml:space="preserve"> de audit formate la </w:t>
            </w:r>
            <w:proofErr w:type="spellStart"/>
            <w:r w:rsidRPr="008776E7">
              <w:rPr>
                <w:rFonts w:ascii="Times New Roman" w:hAnsi="Times New Roman" w:cs="Times New Roman"/>
                <w:color w:val="000000"/>
                <w:sz w:val="20"/>
                <w:szCs w:val="20"/>
                <w:shd w:val="clear" w:color="auto" w:fill="FFFFFF"/>
                <w:lang w:val="fr-BE"/>
              </w:rPr>
              <w:t>nivelul</w:t>
            </w:r>
            <w:proofErr w:type="spellEnd"/>
            <w:r w:rsidRPr="008776E7">
              <w:rPr>
                <w:rFonts w:ascii="Times New Roman" w:hAnsi="Times New Roman" w:cs="Times New Roman"/>
                <w:color w:val="000000"/>
                <w:sz w:val="20"/>
                <w:szCs w:val="20"/>
                <w:shd w:val="clear" w:color="auto" w:fill="FFFFFF"/>
                <w:lang w:val="fr-BE"/>
              </w:rPr>
              <w:t xml:space="preserve"> </w:t>
            </w:r>
            <w:proofErr w:type="spellStart"/>
            <w:r w:rsidRPr="008776E7">
              <w:rPr>
                <w:rFonts w:ascii="Times New Roman" w:hAnsi="Times New Roman" w:cs="Times New Roman"/>
                <w:color w:val="000000"/>
                <w:sz w:val="20"/>
                <w:szCs w:val="20"/>
                <w:shd w:val="clear" w:color="auto" w:fill="FFFFFF"/>
                <w:lang w:val="fr-BE"/>
              </w:rPr>
              <w:t>consiliilor</w:t>
            </w:r>
            <w:proofErr w:type="spellEnd"/>
            <w:r w:rsidRPr="008776E7">
              <w:rPr>
                <w:rFonts w:ascii="Times New Roman" w:hAnsi="Times New Roman" w:cs="Times New Roman"/>
                <w:color w:val="000000"/>
                <w:sz w:val="20"/>
                <w:szCs w:val="20"/>
                <w:shd w:val="clear" w:color="auto" w:fill="FFFFFF"/>
                <w:lang w:val="fr-BE"/>
              </w:rPr>
              <w:t xml:space="preserve"> de </w:t>
            </w:r>
            <w:proofErr w:type="spellStart"/>
            <w:r w:rsidRPr="008776E7">
              <w:rPr>
                <w:rFonts w:ascii="Times New Roman" w:hAnsi="Times New Roman" w:cs="Times New Roman"/>
                <w:color w:val="000000"/>
                <w:sz w:val="20"/>
                <w:szCs w:val="20"/>
                <w:shd w:val="clear" w:color="auto" w:fill="FFFFFF"/>
                <w:lang w:val="fr-BE"/>
              </w:rPr>
              <w:t>administraţie</w:t>
            </w:r>
            <w:proofErr w:type="spellEnd"/>
            <w:r w:rsidRPr="008776E7">
              <w:rPr>
                <w:rFonts w:ascii="Times New Roman" w:hAnsi="Times New Roman" w:cs="Times New Roman"/>
                <w:color w:val="000000"/>
                <w:sz w:val="20"/>
                <w:szCs w:val="20"/>
                <w:shd w:val="clear" w:color="auto" w:fill="FFFFFF"/>
                <w:lang w:val="fr-BE"/>
              </w:rPr>
              <w:t>/</w:t>
            </w:r>
            <w:proofErr w:type="spellStart"/>
            <w:r w:rsidRPr="008776E7">
              <w:rPr>
                <w:rFonts w:ascii="Times New Roman" w:hAnsi="Times New Roman" w:cs="Times New Roman"/>
                <w:color w:val="000000"/>
                <w:sz w:val="20"/>
                <w:szCs w:val="20"/>
                <w:shd w:val="clear" w:color="auto" w:fill="FFFFFF"/>
                <w:lang w:val="fr-BE"/>
              </w:rPr>
              <w:t>supraveghere</w:t>
            </w:r>
            <w:proofErr w:type="spellEnd"/>
            <w:r w:rsidRPr="008776E7">
              <w:rPr>
                <w:rFonts w:ascii="Times New Roman" w:hAnsi="Times New Roman" w:cs="Times New Roman"/>
                <w:color w:val="000000"/>
                <w:sz w:val="20"/>
                <w:szCs w:val="20"/>
                <w:shd w:val="clear" w:color="auto" w:fill="FFFFFF"/>
                <w:lang w:val="fr-BE"/>
              </w:rPr>
              <w:t xml:space="preserve"> </w:t>
            </w:r>
            <w:proofErr w:type="spellStart"/>
            <w:r w:rsidRPr="008776E7">
              <w:rPr>
                <w:rFonts w:ascii="Times New Roman" w:hAnsi="Times New Roman" w:cs="Times New Roman"/>
                <w:color w:val="000000"/>
                <w:sz w:val="20"/>
                <w:szCs w:val="20"/>
                <w:shd w:val="clear" w:color="auto" w:fill="FFFFFF"/>
                <w:lang w:val="fr-BE"/>
              </w:rPr>
              <w:t>ale</w:t>
            </w:r>
            <w:proofErr w:type="spellEnd"/>
            <w:r w:rsidRPr="008776E7">
              <w:rPr>
                <w:rFonts w:ascii="Times New Roman" w:hAnsi="Times New Roman" w:cs="Times New Roman"/>
                <w:color w:val="000000"/>
                <w:sz w:val="20"/>
                <w:szCs w:val="20"/>
                <w:shd w:val="clear" w:color="auto" w:fill="FFFFFF"/>
                <w:lang w:val="fr-BE"/>
              </w:rPr>
              <w:t xml:space="preserve"> </w:t>
            </w:r>
            <w:proofErr w:type="spellStart"/>
            <w:r w:rsidRPr="008776E7">
              <w:rPr>
                <w:rFonts w:ascii="Times New Roman" w:hAnsi="Times New Roman" w:cs="Times New Roman"/>
                <w:color w:val="000000"/>
                <w:sz w:val="20"/>
                <w:szCs w:val="20"/>
                <w:shd w:val="clear" w:color="auto" w:fill="FFFFFF"/>
                <w:lang w:val="fr-BE"/>
              </w:rPr>
              <w:t>unor</w:t>
            </w:r>
            <w:proofErr w:type="spellEnd"/>
            <w:r w:rsidRPr="008776E7">
              <w:rPr>
                <w:rFonts w:ascii="Times New Roman" w:hAnsi="Times New Roman" w:cs="Times New Roman"/>
                <w:color w:val="000000"/>
                <w:sz w:val="20"/>
                <w:szCs w:val="20"/>
                <w:shd w:val="clear" w:color="auto" w:fill="FFFFFF"/>
                <w:lang w:val="fr-BE"/>
              </w:rPr>
              <w:t xml:space="preserve"> </w:t>
            </w:r>
            <w:proofErr w:type="spellStart"/>
            <w:r w:rsidRPr="008776E7">
              <w:rPr>
                <w:rFonts w:ascii="Times New Roman" w:hAnsi="Times New Roman" w:cs="Times New Roman"/>
                <w:color w:val="000000"/>
                <w:sz w:val="20"/>
                <w:szCs w:val="20"/>
                <w:shd w:val="clear" w:color="auto" w:fill="FFFFFF"/>
                <w:lang w:val="fr-BE"/>
              </w:rPr>
              <w:t>societăţi</w:t>
            </w:r>
            <w:proofErr w:type="spellEnd"/>
            <w:r w:rsidRPr="008776E7">
              <w:rPr>
                <w:rFonts w:ascii="Times New Roman" w:hAnsi="Times New Roman" w:cs="Times New Roman"/>
                <w:color w:val="000000"/>
                <w:sz w:val="20"/>
                <w:szCs w:val="20"/>
                <w:shd w:val="clear" w:color="auto" w:fill="FFFFFF"/>
                <w:lang w:val="fr-BE"/>
              </w:rPr>
              <w:t>/</w:t>
            </w:r>
            <w:proofErr w:type="spellStart"/>
            <w:r w:rsidRPr="008776E7">
              <w:rPr>
                <w:rFonts w:ascii="Times New Roman" w:hAnsi="Times New Roman" w:cs="Times New Roman"/>
                <w:color w:val="000000"/>
                <w:sz w:val="20"/>
                <w:szCs w:val="20"/>
                <w:shd w:val="clear" w:color="auto" w:fill="FFFFFF"/>
                <w:lang w:val="fr-BE"/>
              </w:rPr>
              <w:t>entităţi</w:t>
            </w:r>
            <w:proofErr w:type="spellEnd"/>
            <w:r w:rsidRPr="008776E7">
              <w:rPr>
                <w:rFonts w:ascii="Times New Roman" w:hAnsi="Times New Roman" w:cs="Times New Roman"/>
                <w:color w:val="000000"/>
                <w:sz w:val="20"/>
                <w:szCs w:val="20"/>
                <w:shd w:val="clear" w:color="auto" w:fill="FFFFFF"/>
                <w:lang w:val="fr-BE"/>
              </w:rPr>
              <w:t xml:space="preserve"> de </w:t>
            </w:r>
            <w:proofErr w:type="spellStart"/>
            <w:r w:rsidRPr="008776E7">
              <w:rPr>
                <w:rFonts w:ascii="Times New Roman" w:hAnsi="Times New Roman" w:cs="Times New Roman"/>
                <w:color w:val="000000"/>
                <w:sz w:val="20"/>
                <w:szCs w:val="20"/>
                <w:shd w:val="clear" w:color="auto" w:fill="FFFFFF"/>
                <w:lang w:val="fr-BE"/>
              </w:rPr>
              <w:t>interes</w:t>
            </w:r>
            <w:proofErr w:type="spellEnd"/>
            <w:r w:rsidRPr="008776E7">
              <w:rPr>
                <w:rFonts w:ascii="Times New Roman" w:hAnsi="Times New Roman" w:cs="Times New Roman"/>
                <w:color w:val="000000"/>
                <w:sz w:val="20"/>
                <w:szCs w:val="20"/>
                <w:shd w:val="clear" w:color="auto" w:fill="FFFFFF"/>
                <w:lang w:val="fr-BE"/>
              </w:rPr>
              <w:t xml:space="preserve"> public, </w:t>
            </w:r>
            <w:proofErr w:type="spellStart"/>
            <w:r w:rsidRPr="008776E7">
              <w:rPr>
                <w:rFonts w:ascii="Times New Roman" w:hAnsi="Times New Roman" w:cs="Times New Roman"/>
                <w:color w:val="000000"/>
                <w:sz w:val="20"/>
                <w:szCs w:val="20"/>
                <w:shd w:val="clear" w:color="auto" w:fill="FFFFFF"/>
                <w:lang w:val="fr-BE"/>
              </w:rPr>
              <w:t>dovedită</w:t>
            </w:r>
            <w:proofErr w:type="spellEnd"/>
            <w:r w:rsidRPr="008776E7">
              <w:rPr>
                <w:rFonts w:ascii="Times New Roman" w:hAnsi="Times New Roman" w:cs="Times New Roman"/>
                <w:color w:val="000000"/>
                <w:sz w:val="20"/>
                <w:szCs w:val="20"/>
                <w:shd w:val="clear" w:color="auto" w:fill="FFFFFF"/>
                <w:lang w:val="fr-BE"/>
              </w:rPr>
              <w:t xml:space="preserve"> </w:t>
            </w:r>
            <w:proofErr w:type="spellStart"/>
            <w:r w:rsidRPr="008776E7">
              <w:rPr>
                <w:rFonts w:ascii="Times New Roman" w:hAnsi="Times New Roman" w:cs="Times New Roman"/>
                <w:color w:val="000000"/>
                <w:sz w:val="20"/>
                <w:szCs w:val="20"/>
                <w:shd w:val="clear" w:color="auto" w:fill="FFFFFF"/>
                <w:lang w:val="fr-BE"/>
              </w:rPr>
              <w:t>cu</w:t>
            </w:r>
            <w:proofErr w:type="spellEnd"/>
            <w:r w:rsidRPr="008776E7">
              <w:rPr>
                <w:rFonts w:ascii="Times New Roman" w:hAnsi="Times New Roman" w:cs="Times New Roman"/>
                <w:color w:val="000000"/>
                <w:sz w:val="20"/>
                <w:szCs w:val="20"/>
                <w:shd w:val="clear" w:color="auto" w:fill="FFFFFF"/>
                <w:lang w:val="fr-BE"/>
              </w:rPr>
              <w:t xml:space="preserve"> documente. (art. 34 </w:t>
            </w:r>
            <w:proofErr w:type="spellStart"/>
            <w:r w:rsidRPr="008776E7">
              <w:rPr>
                <w:rFonts w:ascii="Times New Roman" w:hAnsi="Times New Roman" w:cs="Times New Roman"/>
                <w:color w:val="000000"/>
                <w:sz w:val="20"/>
                <w:szCs w:val="20"/>
                <w:shd w:val="clear" w:color="auto" w:fill="FFFFFF"/>
                <w:lang w:val="fr-BE"/>
              </w:rPr>
              <w:t>alin</w:t>
            </w:r>
            <w:proofErr w:type="spellEnd"/>
            <w:r w:rsidRPr="008776E7">
              <w:rPr>
                <w:rFonts w:ascii="Times New Roman" w:hAnsi="Times New Roman" w:cs="Times New Roman"/>
                <w:color w:val="000000"/>
                <w:sz w:val="20"/>
                <w:szCs w:val="20"/>
                <w:shd w:val="clear" w:color="auto" w:fill="FFFFFF"/>
                <w:lang w:val="fr-BE"/>
              </w:rPr>
              <w:t>. 4</w:t>
            </w:r>
            <w:r w:rsidRPr="008776E7">
              <w:rPr>
                <w:rFonts w:ascii="Times New Roman" w:hAnsi="Times New Roman" w:cs="Times New Roman"/>
                <w:color w:val="000000"/>
                <w:sz w:val="20"/>
                <w:szCs w:val="20"/>
                <w:shd w:val="clear" w:color="auto" w:fill="FFFFFF"/>
                <w:vertAlign w:val="superscript"/>
                <w:lang w:val="fr-BE"/>
              </w:rPr>
              <w:t>1</w:t>
            </w:r>
            <w:r w:rsidRPr="008776E7">
              <w:rPr>
                <w:rFonts w:ascii="Times New Roman" w:hAnsi="Times New Roman" w:cs="Times New Roman"/>
                <w:color w:val="000000"/>
                <w:sz w:val="20"/>
                <w:szCs w:val="20"/>
                <w:shd w:val="clear" w:color="auto" w:fill="FFFFFF"/>
                <w:lang w:val="fr-BE"/>
              </w:rPr>
              <w:t xml:space="preserve"> din </w:t>
            </w:r>
            <w:proofErr w:type="spellStart"/>
            <w:r w:rsidRPr="008776E7">
              <w:rPr>
                <w:rFonts w:ascii="Times New Roman" w:hAnsi="Times New Roman" w:cs="Times New Roman"/>
                <w:color w:val="000000"/>
                <w:sz w:val="20"/>
                <w:szCs w:val="20"/>
                <w:shd w:val="clear" w:color="auto" w:fill="FFFFFF"/>
                <w:lang w:val="fr-BE"/>
              </w:rPr>
              <w:t>Ordonanța</w:t>
            </w:r>
            <w:proofErr w:type="spellEnd"/>
            <w:r w:rsidRPr="008776E7">
              <w:rPr>
                <w:rFonts w:ascii="Times New Roman" w:hAnsi="Times New Roman" w:cs="Times New Roman"/>
                <w:color w:val="000000"/>
                <w:sz w:val="20"/>
                <w:szCs w:val="20"/>
                <w:shd w:val="clear" w:color="auto" w:fill="FFFFFF"/>
                <w:lang w:val="fr-BE"/>
              </w:rPr>
              <w:t xml:space="preserve"> de </w:t>
            </w:r>
            <w:proofErr w:type="spellStart"/>
            <w:r w:rsidRPr="008776E7">
              <w:rPr>
                <w:rFonts w:ascii="Times New Roman" w:hAnsi="Times New Roman" w:cs="Times New Roman"/>
                <w:color w:val="000000"/>
                <w:sz w:val="20"/>
                <w:szCs w:val="20"/>
                <w:shd w:val="clear" w:color="auto" w:fill="FFFFFF"/>
                <w:lang w:val="fr-BE"/>
              </w:rPr>
              <w:t>Urgență</w:t>
            </w:r>
            <w:proofErr w:type="spellEnd"/>
            <w:r w:rsidRPr="008776E7">
              <w:rPr>
                <w:rFonts w:ascii="Times New Roman" w:hAnsi="Times New Roman" w:cs="Times New Roman"/>
                <w:color w:val="000000"/>
                <w:sz w:val="20"/>
                <w:szCs w:val="20"/>
                <w:shd w:val="clear" w:color="auto" w:fill="FFFFFF"/>
                <w:lang w:val="fr-BE"/>
              </w:rPr>
              <w:t xml:space="preserve"> a </w:t>
            </w:r>
            <w:proofErr w:type="spellStart"/>
            <w:r w:rsidRPr="008776E7">
              <w:rPr>
                <w:rFonts w:ascii="Times New Roman" w:hAnsi="Times New Roman" w:cs="Times New Roman"/>
                <w:color w:val="000000"/>
                <w:sz w:val="20"/>
                <w:szCs w:val="20"/>
                <w:shd w:val="clear" w:color="auto" w:fill="FFFFFF"/>
                <w:lang w:val="fr-BE"/>
              </w:rPr>
              <w:t>Guvernului</w:t>
            </w:r>
            <w:proofErr w:type="spellEnd"/>
            <w:r w:rsidRPr="008776E7">
              <w:rPr>
                <w:rFonts w:ascii="Times New Roman" w:hAnsi="Times New Roman" w:cs="Times New Roman"/>
                <w:color w:val="000000"/>
                <w:sz w:val="20"/>
                <w:szCs w:val="20"/>
                <w:shd w:val="clear" w:color="auto" w:fill="FFFFFF"/>
                <w:lang w:val="fr-BE"/>
              </w:rPr>
              <w:t xml:space="preserve"> nr. 109/2011 </w:t>
            </w:r>
            <w:proofErr w:type="spellStart"/>
            <w:r w:rsidRPr="008776E7">
              <w:rPr>
                <w:rFonts w:ascii="Times New Roman" w:hAnsi="Times New Roman" w:cs="Times New Roman"/>
                <w:color w:val="000000"/>
                <w:sz w:val="20"/>
                <w:szCs w:val="20"/>
                <w:shd w:val="clear" w:color="auto" w:fill="FFFFFF"/>
                <w:lang w:val="fr-BE"/>
              </w:rPr>
              <w:t>privind</w:t>
            </w:r>
            <w:proofErr w:type="spellEnd"/>
            <w:r w:rsidRPr="008776E7">
              <w:rPr>
                <w:rFonts w:ascii="Times New Roman" w:hAnsi="Times New Roman" w:cs="Times New Roman"/>
                <w:color w:val="000000"/>
                <w:sz w:val="20"/>
                <w:szCs w:val="20"/>
                <w:shd w:val="clear" w:color="auto" w:fill="FFFFFF"/>
                <w:lang w:val="fr-BE"/>
              </w:rPr>
              <w:t xml:space="preserve"> </w:t>
            </w:r>
            <w:proofErr w:type="spellStart"/>
            <w:r w:rsidRPr="008776E7">
              <w:rPr>
                <w:rFonts w:ascii="Times New Roman" w:hAnsi="Times New Roman" w:cs="Times New Roman"/>
                <w:color w:val="000000"/>
                <w:sz w:val="20"/>
                <w:szCs w:val="20"/>
                <w:shd w:val="clear" w:color="auto" w:fill="FFFFFF"/>
                <w:lang w:val="fr-BE"/>
              </w:rPr>
              <w:t>guvernanța</w:t>
            </w:r>
            <w:proofErr w:type="spellEnd"/>
            <w:r w:rsidRPr="008776E7">
              <w:rPr>
                <w:rFonts w:ascii="Times New Roman" w:hAnsi="Times New Roman" w:cs="Times New Roman"/>
                <w:color w:val="000000"/>
                <w:sz w:val="20"/>
                <w:szCs w:val="20"/>
                <w:shd w:val="clear" w:color="auto" w:fill="FFFFFF"/>
                <w:lang w:val="fr-BE"/>
              </w:rPr>
              <w:t xml:space="preserve"> </w:t>
            </w:r>
            <w:proofErr w:type="spellStart"/>
            <w:r w:rsidRPr="008776E7">
              <w:rPr>
                <w:rFonts w:ascii="Times New Roman" w:hAnsi="Times New Roman" w:cs="Times New Roman"/>
                <w:color w:val="000000"/>
                <w:sz w:val="20"/>
                <w:szCs w:val="20"/>
                <w:shd w:val="clear" w:color="auto" w:fill="FFFFFF"/>
                <w:lang w:val="fr-BE"/>
              </w:rPr>
              <w:t>corporativă</w:t>
            </w:r>
            <w:proofErr w:type="spellEnd"/>
            <w:r w:rsidRPr="008776E7">
              <w:rPr>
                <w:rFonts w:ascii="Times New Roman" w:hAnsi="Times New Roman" w:cs="Times New Roman"/>
                <w:color w:val="000000"/>
                <w:sz w:val="20"/>
                <w:szCs w:val="20"/>
                <w:shd w:val="clear" w:color="auto" w:fill="FFFFFF"/>
                <w:lang w:val="fr-BE"/>
              </w:rPr>
              <w:t xml:space="preserve"> a </w:t>
            </w:r>
            <w:proofErr w:type="spellStart"/>
            <w:r w:rsidRPr="008776E7">
              <w:rPr>
                <w:rFonts w:ascii="Times New Roman" w:hAnsi="Times New Roman" w:cs="Times New Roman"/>
                <w:color w:val="000000"/>
                <w:sz w:val="20"/>
                <w:szCs w:val="20"/>
                <w:shd w:val="clear" w:color="auto" w:fill="FFFFFF"/>
                <w:lang w:val="fr-BE"/>
              </w:rPr>
              <w:t>întreprinderilor</w:t>
            </w:r>
            <w:proofErr w:type="spellEnd"/>
            <w:r w:rsidRPr="008776E7">
              <w:rPr>
                <w:rFonts w:ascii="Times New Roman" w:hAnsi="Times New Roman" w:cs="Times New Roman"/>
                <w:color w:val="000000"/>
                <w:sz w:val="20"/>
                <w:szCs w:val="20"/>
                <w:shd w:val="clear" w:color="auto" w:fill="FFFFFF"/>
                <w:lang w:val="fr-BE"/>
              </w:rPr>
              <w:t xml:space="preserve"> </w:t>
            </w:r>
            <w:proofErr w:type="spellStart"/>
            <w:r w:rsidRPr="008776E7">
              <w:rPr>
                <w:rFonts w:ascii="Times New Roman" w:hAnsi="Times New Roman" w:cs="Times New Roman"/>
                <w:color w:val="000000"/>
                <w:sz w:val="20"/>
                <w:szCs w:val="20"/>
                <w:shd w:val="clear" w:color="auto" w:fill="FFFFFF"/>
                <w:lang w:val="fr-BE"/>
              </w:rPr>
              <w:t>publice</w:t>
            </w:r>
            <w:proofErr w:type="spellEnd"/>
            <w:r w:rsidRPr="008776E7">
              <w:rPr>
                <w:rFonts w:ascii="Times New Roman" w:hAnsi="Times New Roman" w:cs="Times New Roman"/>
                <w:color w:val="000000"/>
                <w:sz w:val="20"/>
                <w:szCs w:val="20"/>
                <w:shd w:val="clear" w:color="auto" w:fill="FFFFFF"/>
                <w:lang w:val="fr-BE"/>
              </w:rPr>
              <w:t xml:space="preserve">, </w:t>
            </w:r>
            <w:proofErr w:type="spellStart"/>
            <w:r w:rsidRPr="008776E7">
              <w:rPr>
                <w:rFonts w:ascii="Times New Roman" w:hAnsi="Times New Roman" w:cs="Times New Roman"/>
                <w:color w:val="000000"/>
                <w:sz w:val="20"/>
                <w:szCs w:val="20"/>
                <w:shd w:val="clear" w:color="auto" w:fill="FFFFFF"/>
                <w:lang w:val="fr-BE"/>
              </w:rPr>
              <w:t>cu</w:t>
            </w:r>
            <w:proofErr w:type="spellEnd"/>
            <w:r w:rsidRPr="008776E7">
              <w:rPr>
                <w:rFonts w:ascii="Times New Roman" w:hAnsi="Times New Roman" w:cs="Times New Roman"/>
                <w:color w:val="000000"/>
                <w:sz w:val="20"/>
                <w:szCs w:val="20"/>
                <w:shd w:val="clear" w:color="auto" w:fill="FFFFFF"/>
                <w:lang w:val="fr-BE"/>
              </w:rPr>
              <w:t xml:space="preserve"> </w:t>
            </w:r>
            <w:proofErr w:type="spellStart"/>
            <w:r w:rsidRPr="008776E7">
              <w:rPr>
                <w:rFonts w:ascii="Times New Roman" w:hAnsi="Times New Roman" w:cs="Times New Roman"/>
                <w:color w:val="000000"/>
                <w:sz w:val="20"/>
                <w:szCs w:val="20"/>
                <w:shd w:val="clear" w:color="auto" w:fill="FFFFFF"/>
                <w:lang w:val="fr-BE"/>
              </w:rPr>
              <w:t>modificările</w:t>
            </w:r>
            <w:proofErr w:type="spellEnd"/>
            <w:r w:rsidRPr="008776E7">
              <w:rPr>
                <w:rFonts w:ascii="Times New Roman" w:hAnsi="Times New Roman" w:cs="Times New Roman"/>
                <w:color w:val="000000"/>
                <w:sz w:val="20"/>
                <w:szCs w:val="20"/>
                <w:shd w:val="clear" w:color="auto" w:fill="FFFFFF"/>
                <w:lang w:val="fr-BE"/>
              </w:rPr>
              <w:t xml:space="preserve"> și </w:t>
            </w:r>
            <w:proofErr w:type="spellStart"/>
            <w:r w:rsidRPr="008776E7">
              <w:rPr>
                <w:rFonts w:ascii="Times New Roman" w:hAnsi="Times New Roman" w:cs="Times New Roman"/>
                <w:color w:val="000000"/>
                <w:sz w:val="20"/>
                <w:szCs w:val="20"/>
                <w:shd w:val="clear" w:color="auto" w:fill="FFFFFF"/>
                <w:lang w:val="fr-BE"/>
              </w:rPr>
              <w:t>completările</w:t>
            </w:r>
            <w:proofErr w:type="spellEnd"/>
            <w:r w:rsidRPr="008776E7">
              <w:rPr>
                <w:rFonts w:ascii="Times New Roman" w:hAnsi="Times New Roman" w:cs="Times New Roman"/>
                <w:color w:val="000000"/>
                <w:sz w:val="20"/>
                <w:szCs w:val="20"/>
                <w:shd w:val="clear" w:color="auto" w:fill="FFFFFF"/>
                <w:lang w:val="fr-BE"/>
              </w:rPr>
              <w:t xml:space="preserve"> </w:t>
            </w:r>
            <w:proofErr w:type="spellStart"/>
            <w:r w:rsidRPr="008776E7">
              <w:rPr>
                <w:rFonts w:ascii="Times New Roman" w:hAnsi="Times New Roman" w:cs="Times New Roman"/>
                <w:color w:val="000000"/>
                <w:sz w:val="20"/>
                <w:szCs w:val="20"/>
                <w:shd w:val="clear" w:color="auto" w:fill="FFFFFF"/>
                <w:lang w:val="fr-BE"/>
              </w:rPr>
              <w:t>ulterioare</w:t>
            </w:r>
            <w:proofErr w:type="spellEnd"/>
            <w:r w:rsidRPr="008776E7">
              <w:rPr>
                <w:rFonts w:ascii="Times New Roman" w:hAnsi="Times New Roman" w:cs="Times New Roman"/>
                <w:color w:val="000000"/>
                <w:sz w:val="20"/>
                <w:szCs w:val="20"/>
                <w:shd w:val="clear" w:color="auto" w:fill="FFFFFF"/>
                <w:lang w:val="fr-BE"/>
              </w:rPr>
              <w:t>).</w:t>
            </w:r>
          </w:p>
          <w:p w14:paraId="7DAC725B" w14:textId="77777777" w:rsidR="00F077A4" w:rsidRPr="00830EA8" w:rsidRDefault="00F077A4" w:rsidP="00A3438B">
            <w:pPr>
              <w:pStyle w:val="ListParagraph"/>
              <w:jc w:val="both"/>
              <w:rPr>
                <w:rFonts w:ascii="Times New Roman" w:hAnsi="Times New Roman" w:cs="Times New Roman"/>
                <w:bCs/>
                <w:sz w:val="20"/>
                <w:szCs w:val="20"/>
                <w:highlight w:val="yellow"/>
                <w:shd w:val="clear" w:color="auto" w:fill="FFFFFF"/>
                <w:lang w:val="ro-RO"/>
              </w:rPr>
            </w:pPr>
          </w:p>
        </w:tc>
      </w:tr>
      <w:bookmarkEnd w:id="83"/>
    </w:tbl>
    <w:p w14:paraId="6BA77C10" w14:textId="77777777" w:rsidR="00F077A4" w:rsidRDefault="00F077A4" w:rsidP="00885185">
      <w:pPr>
        <w:spacing w:line="276" w:lineRule="auto"/>
        <w:rPr>
          <w:rFonts w:ascii="Times New Roman" w:eastAsia="Times New Roman" w:hAnsi="Times New Roman" w:cs="Times New Roman"/>
          <w:bCs/>
          <w:color w:val="000000"/>
          <w:sz w:val="20"/>
          <w:szCs w:val="20"/>
          <w:lang w:val="ro-RO" w:eastAsia="ro-RO"/>
        </w:rPr>
      </w:pPr>
    </w:p>
    <w:p w14:paraId="6A3D508B" w14:textId="77777777" w:rsidR="00F077A4" w:rsidRDefault="00F077A4" w:rsidP="00885185">
      <w:pPr>
        <w:spacing w:line="276" w:lineRule="auto"/>
        <w:rPr>
          <w:rFonts w:ascii="Times New Roman" w:eastAsia="Times New Roman" w:hAnsi="Times New Roman" w:cs="Times New Roman"/>
          <w:bCs/>
          <w:color w:val="000000"/>
          <w:sz w:val="20"/>
          <w:szCs w:val="20"/>
          <w:lang w:val="ro-RO" w:eastAsia="ro-RO"/>
        </w:rPr>
      </w:pPr>
    </w:p>
    <w:p w14:paraId="1A2C6FB0" w14:textId="134F74B7" w:rsidR="0025323B" w:rsidRPr="000B5F68" w:rsidRDefault="0025323B" w:rsidP="00885185">
      <w:pPr>
        <w:spacing w:line="276" w:lineRule="auto"/>
        <w:rPr>
          <w:rFonts w:ascii="Times New Roman" w:eastAsia="Times New Roman" w:hAnsi="Times New Roman" w:cs="Times New Roman"/>
          <w:bCs/>
          <w:color w:val="000000"/>
          <w:sz w:val="20"/>
          <w:szCs w:val="20"/>
          <w:lang w:val="ro-RO" w:eastAsia="ro-RO"/>
        </w:rPr>
      </w:pPr>
      <w:r w:rsidRPr="000B5F68">
        <w:rPr>
          <w:rFonts w:ascii="Times New Roman" w:eastAsia="Times New Roman" w:hAnsi="Times New Roman" w:cs="Times New Roman"/>
          <w:bCs/>
          <w:color w:val="000000"/>
          <w:sz w:val="20"/>
          <w:szCs w:val="20"/>
          <w:lang w:val="ro-RO" w:eastAsia="ro-RO"/>
        </w:rPr>
        <w:t xml:space="preserve">Tabel </w:t>
      </w:r>
      <w:r w:rsidR="00F31A9D">
        <w:rPr>
          <w:rFonts w:ascii="Times New Roman" w:eastAsia="Times New Roman" w:hAnsi="Times New Roman" w:cs="Times New Roman"/>
          <w:bCs/>
          <w:color w:val="000000"/>
          <w:sz w:val="20"/>
          <w:szCs w:val="20"/>
          <w:lang w:val="ro-RO" w:eastAsia="ro-RO"/>
        </w:rPr>
        <w:t>2</w:t>
      </w:r>
      <w:r w:rsidRPr="000B5F68">
        <w:rPr>
          <w:rFonts w:ascii="Times New Roman" w:eastAsia="Times New Roman" w:hAnsi="Times New Roman" w:cs="Times New Roman"/>
          <w:bCs/>
          <w:color w:val="000000"/>
          <w:sz w:val="20"/>
          <w:szCs w:val="20"/>
          <w:lang w:val="ro-RO" w:eastAsia="ro-RO"/>
        </w:rPr>
        <w:t xml:space="preserve">. Distribuția posturilor </w:t>
      </w:r>
      <w:r w:rsidR="000D2BAF" w:rsidRPr="000B5F68">
        <w:rPr>
          <w:rFonts w:ascii="Times New Roman" w:eastAsia="Times New Roman" w:hAnsi="Times New Roman" w:cs="Times New Roman"/>
          <w:bCs/>
          <w:color w:val="000000"/>
          <w:sz w:val="20"/>
          <w:szCs w:val="20"/>
          <w:lang w:val="ro-RO" w:eastAsia="ro-RO"/>
        </w:rPr>
        <w:t xml:space="preserve">pentru </w:t>
      </w:r>
      <w:r w:rsidR="00743688" w:rsidRPr="000B5F68">
        <w:rPr>
          <w:rFonts w:ascii="Times New Roman" w:eastAsia="Times New Roman" w:hAnsi="Times New Roman" w:cs="Times New Roman"/>
          <w:bCs/>
          <w:color w:val="000000"/>
          <w:sz w:val="20"/>
          <w:szCs w:val="20"/>
          <w:lang w:val="ro-RO" w:eastAsia="ro-RO"/>
        </w:rPr>
        <w:t xml:space="preserve">membri </w:t>
      </w:r>
      <w:r w:rsidR="008776E7">
        <w:rPr>
          <w:rFonts w:ascii="Times New Roman" w:eastAsia="Times New Roman" w:hAnsi="Times New Roman" w:cs="Times New Roman"/>
          <w:bCs/>
          <w:color w:val="000000"/>
          <w:sz w:val="20"/>
          <w:szCs w:val="20"/>
          <w:lang w:val="ro-RO" w:eastAsia="ro-RO"/>
        </w:rPr>
        <w:t>Consiliului</w:t>
      </w:r>
      <w:r w:rsidR="00743688" w:rsidRPr="000B5F68">
        <w:rPr>
          <w:rFonts w:ascii="Times New Roman" w:eastAsia="Times New Roman" w:hAnsi="Times New Roman" w:cs="Times New Roman"/>
          <w:bCs/>
          <w:color w:val="000000"/>
          <w:sz w:val="20"/>
          <w:szCs w:val="20"/>
          <w:lang w:val="ro-RO" w:eastAsia="ro-RO"/>
        </w:rPr>
        <w:t xml:space="preserve"> de administratie al </w:t>
      </w:r>
      <w:r w:rsidR="00885185" w:rsidRPr="000B5F68">
        <w:rPr>
          <w:rFonts w:ascii="Times New Roman" w:eastAsia="Times New Roman" w:hAnsi="Times New Roman" w:cs="Times New Roman"/>
          <w:bCs/>
          <w:color w:val="000000"/>
          <w:sz w:val="20"/>
          <w:szCs w:val="20"/>
          <w:lang w:val="ro-RO" w:eastAsia="ro-RO"/>
        </w:rPr>
        <w:t>societății</w:t>
      </w:r>
    </w:p>
    <w:p w14:paraId="35C57DCB" w14:textId="4442BB66" w:rsidR="007A75C4" w:rsidRPr="000B5F68" w:rsidRDefault="0025323B" w:rsidP="00885185">
      <w:pPr>
        <w:spacing w:line="276" w:lineRule="auto"/>
        <w:jc w:val="both"/>
        <w:rPr>
          <w:rStyle w:val="Emphasis"/>
          <w:rFonts w:ascii="Times New Roman" w:hAnsi="Times New Roman" w:cs="Times New Roman"/>
          <w:b/>
          <w:sz w:val="20"/>
          <w:szCs w:val="20"/>
          <w:shd w:val="clear" w:color="auto" w:fill="FFFFFF"/>
          <w:lang w:val="ro-RO"/>
        </w:rPr>
      </w:pPr>
      <w:r w:rsidRPr="000B5F68">
        <w:rPr>
          <w:rFonts w:ascii="Times New Roman" w:eastAsia="Times New Roman" w:hAnsi="Times New Roman" w:cs="Times New Roman"/>
          <w:b/>
          <w:sz w:val="20"/>
          <w:szCs w:val="20"/>
          <w:lang w:val="ro-RO" w:eastAsia="ro-RO"/>
        </w:rPr>
        <w:t>*</w:t>
      </w:r>
      <w:r w:rsidR="000F09EE" w:rsidRPr="000B5F68">
        <w:rPr>
          <w:rFonts w:ascii="Times New Roman" w:eastAsia="Times New Roman" w:hAnsi="Times New Roman" w:cs="Times New Roman"/>
          <w:b/>
          <w:sz w:val="20"/>
          <w:szCs w:val="20"/>
          <w:lang w:val="ro-RO" w:eastAsia="ro-RO"/>
        </w:rPr>
        <w:t xml:space="preserve">cel mult </w:t>
      </w:r>
      <w:r w:rsidR="006C51F5" w:rsidRPr="000B5F68">
        <w:rPr>
          <w:rFonts w:ascii="Times New Roman" w:eastAsia="Times New Roman" w:hAnsi="Times New Roman" w:cs="Times New Roman"/>
          <w:b/>
          <w:sz w:val="20"/>
          <w:szCs w:val="20"/>
          <w:lang w:val="ro-RO" w:eastAsia="ro-RO"/>
        </w:rPr>
        <w:t xml:space="preserve">1 membru al </w:t>
      </w:r>
      <w:r w:rsidR="008776E7">
        <w:rPr>
          <w:rFonts w:ascii="Times New Roman" w:eastAsia="Times New Roman" w:hAnsi="Times New Roman" w:cs="Times New Roman"/>
          <w:b/>
          <w:sz w:val="20"/>
          <w:szCs w:val="20"/>
          <w:lang w:val="ro-RO" w:eastAsia="ro-RO"/>
        </w:rPr>
        <w:t>consiliului de administrație</w:t>
      </w:r>
      <w:r w:rsidR="006C51F5" w:rsidRPr="000B5F68">
        <w:rPr>
          <w:rFonts w:ascii="Times New Roman" w:eastAsia="Times New Roman" w:hAnsi="Times New Roman" w:cs="Times New Roman"/>
          <w:b/>
          <w:sz w:val="20"/>
          <w:szCs w:val="20"/>
          <w:lang w:val="ro-RO" w:eastAsia="ro-RO"/>
        </w:rPr>
        <w:t xml:space="preserve"> este</w:t>
      </w:r>
      <w:r w:rsidR="00F94650">
        <w:rPr>
          <w:rFonts w:ascii="Times New Roman" w:eastAsia="Times New Roman" w:hAnsi="Times New Roman" w:cs="Times New Roman"/>
          <w:b/>
          <w:sz w:val="20"/>
          <w:szCs w:val="20"/>
          <w:lang w:val="ro-RO" w:eastAsia="ro-RO"/>
        </w:rPr>
        <w:t xml:space="preserve"> desemnat</w:t>
      </w:r>
      <w:r w:rsidR="000F09EE" w:rsidRPr="000B5F68">
        <w:rPr>
          <w:rFonts w:ascii="Times New Roman" w:eastAsia="Times New Roman" w:hAnsi="Times New Roman" w:cs="Times New Roman"/>
          <w:b/>
          <w:sz w:val="20"/>
          <w:szCs w:val="20"/>
          <w:lang w:val="ro-RO" w:eastAsia="ro-RO"/>
        </w:rPr>
        <w:t xml:space="preserve"> de autoritatea publică tuterală. Po</w:t>
      </w:r>
      <w:r w:rsidR="00A85D4A">
        <w:rPr>
          <w:rFonts w:ascii="Times New Roman" w:eastAsia="Times New Roman" w:hAnsi="Times New Roman" w:cs="Times New Roman"/>
          <w:b/>
          <w:sz w:val="20"/>
          <w:szCs w:val="20"/>
          <w:lang w:val="ro-RO" w:eastAsia="ro-RO"/>
        </w:rPr>
        <w:t>t</w:t>
      </w:r>
      <w:r w:rsidR="000F09EE" w:rsidRPr="000B5F68">
        <w:rPr>
          <w:rFonts w:ascii="Times New Roman" w:eastAsia="Times New Roman" w:hAnsi="Times New Roman" w:cs="Times New Roman"/>
          <w:b/>
          <w:sz w:val="20"/>
          <w:szCs w:val="20"/>
          <w:lang w:val="ro-RO" w:eastAsia="ro-RO"/>
        </w:rPr>
        <w:t xml:space="preserve"> face par</w:t>
      </w:r>
      <w:r w:rsidR="00B06525">
        <w:rPr>
          <w:rFonts w:ascii="Times New Roman" w:eastAsia="Times New Roman" w:hAnsi="Times New Roman" w:cs="Times New Roman"/>
          <w:b/>
          <w:sz w:val="20"/>
          <w:szCs w:val="20"/>
          <w:lang w:val="ro-RO" w:eastAsia="ro-RO"/>
        </w:rPr>
        <w:t>t</w:t>
      </w:r>
      <w:r w:rsidR="000F09EE" w:rsidRPr="000B5F68">
        <w:rPr>
          <w:rFonts w:ascii="Times New Roman" w:eastAsia="Times New Roman" w:hAnsi="Times New Roman" w:cs="Times New Roman"/>
          <w:b/>
          <w:sz w:val="20"/>
          <w:szCs w:val="20"/>
          <w:lang w:val="ro-RO" w:eastAsia="ro-RO"/>
        </w:rPr>
        <w:t xml:space="preserve">e și funcționari publici sau angajați ai altor instituții. </w:t>
      </w:r>
    </w:p>
    <w:p w14:paraId="747799D4" w14:textId="77777777" w:rsidR="00F56858" w:rsidRPr="000B5F68" w:rsidRDefault="007F0015" w:rsidP="00885185">
      <w:pPr>
        <w:spacing w:line="276" w:lineRule="auto"/>
        <w:jc w:val="both"/>
        <w:rPr>
          <w:rStyle w:val="Emphasis"/>
          <w:rFonts w:ascii="Times New Roman" w:hAnsi="Times New Roman" w:cs="Times New Roman"/>
          <w:sz w:val="20"/>
          <w:szCs w:val="20"/>
          <w:shd w:val="clear" w:color="auto" w:fill="FFFFFF"/>
          <w:lang w:val="ro-RO"/>
        </w:rPr>
        <w:sectPr w:rsidR="00F56858" w:rsidRPr="000B5F68" w:rsidSect="007F0015">
          <w:pgSz w:w="16834" w:h="11909" w:orient="landscape" w:code="9"/>
          <w:pgMar w:top="1276" w:right="1440" w:bottom="1440" w:left="1440" w:header="720" w:footer="720" w:gutter="0"/>
          <w:pgBorders w:offsetFrom="page">
            <w:top w:val="dashDotStroked" w:sz="24" w:space="24" w:color="0F243E" w:themeColor="text2" w:themeShade="80"/>
            <w:left w:val="dashDotStroked" w:sz="24" w:space="24" w:color="0F243E" w:themeColor="text2" w:themeShade="80"/>
            <w:bottom w:val="dashDotStroked" w:sz="24" w:space="24" w:color="0F243E" w:themeColor="text2" w:themeShade="80"/>
            <w:right w:val="dashDotStroked" w:sz="24" w:space="24" w:color="0F243E" w:themeColor="text2" w:themeShade="80"/>
          </w:pgBorders>
          <w:cols w:space="720"/>
          <w:docGrid w:linePitch="360"/>
        </w:sectPr>
      </w:pPr>
      <w:r w:rsidRPr="000B5F68">
        <w:rPr>
          <w:rStyle w:val="Emphasis"/>
          <w:rFonts w:ascii="Times New Roman" w:hAnsi="Times New Roman" w:cs="Times New Roman"/>
          <w:b/>
          <w:bCs/>
          <w:sz w:val="20"/>
          <w:szCs w:val="20"/>
          <w:shd w:val="clear" w:color="auto" w:fill="FFFFFF"/>
          <w:lang w:val="ro-RO"/>
        </w:rPr>
        <w:t xml:space="preserve"> </w:t>
      </w:r>
    </w:p>
    <w:p w14:paraId="2B5545FD" w14:textId="474FBA84" w:rsidR="006A4FAE" w:rsidRPr="000B5F68" w:rsidRDefault="006A4FAE" w:rsidP="00872903">
      <w:pPr>
        <w:pStyle w:val="ListParagraph"/>
        <w:numPr>
          <w:ilvl w:val="0"/>
          <w:numId w:val="9"/>
        </w:numPr>
        <w:shd w:val="clear" w:color="auto" w:fill="DBE5F1" w:themeFill="accent1" w:themeFillTint="33"/>
        <w:spacing w:after="0" w:line="276" w:lineRule="auto"/>
        <w:outlineLvl w:val="0"/>
        <w:rPr>
          <w:rFonts w:ascii="Times New Roman" w:eastAsia="Times New Roman" w:hAnsi="Times New Roman" w:cs="Times New Roman"/>
          <w:b/>
          <w:color w:val="000000"/>
          <w:sz w:val="20"/>
          <w:szCs w:val="20"/>
          <w:lang w:val="ro-RO" w:eastAsia="ro-RO"/>
        </w:rPr>
      </w:pPr>
      <w:bookmarkStart w:id="84" w:name="_Toc140131699"/>
      <w:bookmarkStart w:id="85" w:name="_Toc140154967"/>
      <w:bookmarkStart w:id="86" w:name="_Toc140155387"/>
      <w:bookmarkStart w:id="87" w:name="_Toc224669505"/>
      <w:r w:rsidRPr="000B5F68">
        <w:rPr>
          <w:rFonts w:ascii="Times New Roman" w:eastAsia="Times New Roman" w:hAnsi="Times New Roman" w:cs="Times New Roman"/>
          <w:b/>
          <w:color w:val="000000"/>
          <w:sz w:val="20"/>
          <w:szCs w:val="20"/>
          <w:lang w:val="ro-RO" w:eastAsia="ro-RO"/>
        </w:rPr>
        <w:lastRenderedPageBreak/>
        <w:t>Anunțul privind selecția candidaților</w:t>
      </w:r>
      <w:bookmarkEnd w:id="84"/>
      <w:bookmarkEnd w:id="85"/>
      <w:bookmarkEnd w:id="86"/>
      <w:r w:rsidRPr="000B5F68">
        <w:rPr>
          <w:rFonts w:ascii="Times New Roman" w:eastAsia="Times New Roman" w:hAnsi="Times New Roman" w:cs="Times New Roman"/>
          <w:b/>
          <w:color w:val="000000"/>
          <w:sz w:val="20"/>
          <w:szCs w:val="20"/>
          <w:lang w:val="ro-RO" w:eastAsia="ro-RO"/>
        </w:rPr>
        <w:t xml:space="preserve"> pentru posturile </w:t>
      </w:r>
      <w:r w:rsidR="00BA6EA7">
        <w:rPr>
          <w:rFonts w:ascii="Times New Roman" w:eastAsia="Times New Roman" w:hAnsi="Times New Roman" w:cs="Times New Roman"/>
          <w:b/>
          <w:color w:val="000000"/>
          <w:sz w:val="20"/>
          <w:szCs w:val="20"/>
          <w:lang w:val="ro-RO" w:eastAsia="ro-RO"/>
        </w:rPr>
        <w:t>membru în consiliul de administrație</w:t>
      </w:r>
      <w:r w:rsidR="007869EB" w:rsidRPr="000B5F68">
        <w:rPr>
          <w:rFonts w:ascii="Times New Roman" w:eastAsia="Times New Roman" w:hAnsi="Times New Roman" w:cs="Times New Roman"/>
          <w:b/>
          <w:color w:val="000000"/>
          <w:sz w:val="20"/>
          <w:szCs w:val="20"/>
          <w:lang w:val="ro-RO" w:eastAsia="ro-RO"/>
        </w:rPr>
        <w:t xml:space="preserve"> al </w:t>
      </w:r>
      <w:r w:rsidR="00885185" w:rsidRPr="000B5F68">
        <w:rPr>
          <w:rFonts w:ascii="Times New Roman" w:eastAsia="Times New Roman" w:hAnsi="Times New Roman" w:cs="Times New Roman"/>
          <w:b/>
          <w:color w:val="000000"/>
          <w:sz w:val="20"/>
          <w:szCs w:val="20"/>
          <w:lang w:val="ro-RO" w:eastAsia="ro-RO"/>
        </w:rPr>
        <w:t>societății</w:t>
      </w:r>
      <w:bookmarkEnd w:id="87"/>
      <w:r w:rsidR="00885185" w:rsidRPr="000B5F68">
        <w:rPr>
          <w:rFonts w:ascii="Times New Roman" w:eastAsia="Times New Roman" w:hAnsi="Times New Roman" w:cs="Times New Roman"/>
          <w:b/>
          <w:color w:val="000000"/>
          <w:sz w:val="20"/>
          <w:szCs w:val="20"/>
          <w:lang w:val="ro-RO" w:eastAsia="ro-RO"/>
        </w:rPr>
        <w:t xml:space="preserve"> </w:t>
      </w:r>
    </w:p>
    <w:p w14:paraId="016ACB03" w14:textId="77777777" w:rsidR="006A4FAE" w:rsidRPr="000B5F68" w:rsidRDefault="006A4FAE" w:rsidP="00885185">
      <w:pPr>
        <w:spacing w:after="0" w:line="276" w:lineRule="auto"/>
        <w:outlineLvl w:val="0"/>
        <w:rPr>
          <w:rFonts w:ascii="Times New Roman" w:eastAsia="Times New Roman" w:hAnsi="Times New Roman" w:cs="Times New Roman"/>
          <w:b/>
          <w:color w:val="000000"/>
          <w:sz w:val="20"/>
          <w:szCs w:val="20"/>
          <w:lang w:val="ro-RO" w:eastAsia="ro-RO"/>
        </w:rPr>
      </w:pPr>
    </w:p>
    <w:bookmarkStart w:id="88" w:name="_Hlk128986186"/>
    <w:p w14:paraId="78FAEC3B" w14:textId="77777777" w:rsidR="006C51F5" w:rsidRPr="00274C17" w:rsidRDefault="006C51F5" w:rsidP="006C51F5">
      <w:pPr>
        <w:tabs>
          <w:tab w:val="left" w:pos="142"/>
        </w:tabs>
        <w:spacing w:after="0" w:line="276" w:lineRule="auto"/>
        <w:ind w:right="142"/>
        <w:contextualSpacing/>
        <w:jc w:val="both"/>
        <w:rPr>
          <w:rFonts w:ascii="Times New Roman" w:eastAsia="Times New Roman" w:hAnsi="Times New Roman" w:cs="Times New Roman"/>
          <w:sz w:val="20"/>
          <w:szCs w:val="20"/>
        </w:rPr>
      </w:pPr>
      <w:r w:rsidRPr="000B5F68">
        <w:rPr>
          <w:rFonts w:ascii="Times New Roman" w:eastAsia="Times New Roman" w:hAnsi="Times New Roman" w:cs="Times New Roman"/>
          <w:noProof/>
          <w:lang w:val="ro-RO" w:eastAsia="ro-RO"/>
        </w:rPr>
        <mc:AlternateContent>
          <mc:Choice Requires="wps">
            <w:drawing>
              <wp:anchor distT="0" distB="0" distL="114300" distR="114300" simplePos="0" relativeHeight="251701248" behindDoc="0" locked="0" layoutInCell="1" allowOverlap="1" wp14:anchorId="3DCA16B1" wp14:editId="0CD54CE9">
                <wp:simplePos x="0" y="0"/>
                <wp:positionH relativeFrom="margin">
                  <wp:align>center</wp:align>
                </wp:positionH>
                <wp:positionV relativeFrom="paragraph">
                  <wp:posOffset>10221</wp:posOffset>
                </wp:positionV>
                <wp:extent cx="5715000" cy="742950"/>
                <wp:effectExtent l="0" t="0" r="0" b="0"/>
                <wp:wrapNone/>
                <wp:docPr id="1182898797" name="Casetă text 1"/>
                <wp:cNvGraphicFramePr/>
                <a:graphic xmlns:a="http://schemas.openxmlformats.org/drawingml/2006/main">
                  <a:graphicData uri="http://schemas.microsoft.com/office/word/2010/wordprocessingShape">
                    <wps:wsp>
                      <wps:cNvSpPr txBox="1"/>
                      <wps:spPr>
                        <a:xfrm>
                          <a:off x="0" y="0"/>
                          <a:ext cx="5715000" cy="742950"/>
                        </a:xfrm>
                        <a:prstGeom prst="rect">
                          <a:avLst/>
                        </a:prstGeom>
                        <a:solidFill>
                          <a:schemeClr val="accent5">
                            <a:lumMod val="40000"/>
                            <a:lumOff val="60000"/>
                          </a:schemeClr>
                        </a:solidFill>
                        <a:ln w="6350">
                          <a:noFill/>
                        </a:ln>
                      </wps:spPr>
                      <wps:txbx>
                        <w:txbxContent>
                          <w:p w14:paraId="07A3B654" w14:textId="11DB4041" w:rsidR="00A3438B" w:rsidRPr="006C51F5" w:rsidRDefault="00A3438B" w:rsidP="006C51F5">
                            <w:pPr>
                              <w:jc w:val="center"/>
                              <w:rPr>
                                <w:rFonts w:ascii="Times New Roman" w:hAnsi="Times New Roman" w:cs="Times New Roman"/>
                                <w:b/>
                                <w:lang w:val="fr-BE"/>
                              </w:rPr>
                            </w:pPr>
                            <w:r w:rsidRPr="00E24696">
                              <w:rPr>
                                <w:rFonts w:ascii="Times New Roman" w:hAnsi="Times New Roman" w:cs="Times New Roman"/>
                                <w:b/>
                                <w:lang w:val="fr-BE"/>
                              </w:rPr>
                              <w:t xml:space="preserve">ANUNȚ PRIVIND SELECȚIA CANDIDAȚILOR PENTRU </w:t>
                            </w:r>
                            <w:r>
                              <w:rPr>
                                <w:rFonts w:ascii="Times New Roman" w:hAnsi="Times New Roman" w:cs="Times New Roman"/>
                                <w:b/>
                                <w:lang w:val="fr-BE"/>
                              </w:rPr>
                              <w:t>TREI</w:t>
                            </w:r>
                            <w:r w:rsidRPr="00E24696">
                              <w:rPr>
                                <w:rFonts w:ascii="Times New Roman" w:hAnsi="Times New Roman" w:cs="Times New Roman"/>
                                <w:b/>
                                <w:lang w:val="fr-BE"/>
                              </w:rPr>
                              <w:t xml:space="preserve"> </w:t>
                            </w:r>
                            <w:r w:rsidRPr="0088787F">
                              <w:rPr>
                                <w:rFonts w:ascii="Times New Roman" w:hAnsi="Times New Roman" w:cs="Times New Roman"/>
                                <w:b/>
                                <w:lang w:val="fr-BE"/>
                              </w:rPr>
                              <w:t xml:space="preserve">POSTURI DE </w:t>
                            </w:r>
                            <w:r>
                              <w:rPr>
                                <w:rFonts w:ascii="Times New Roman" w:hAnsi="Times New Roman" w:cs="Times New Roman"/>
                                <w:b/>
                                <w:lang w:val="fr-BE"/>
                              </w:rPr>
                              <w:t>MEMBRU ÎN CONSILIUL DE ADMINISTRAȚIE AL</w:t>
                            </w:r>
                            <w:r w:rsidRPr="0088787F">
                              <w:rPr>
                                <w:rFonts w:ascii="Times New Roman" w:hAnsi="Times New Roman" w:cs="Times New Roman"/>
                                <w:b/>
                                <w:lang w:val="fr-BE"/>
                              </w:rPr>
                              <w:t xml:space="preserve"> </w:t>
                            </w:r>
                            <w:r>
                              <w:rPr>
                                <w:rFonts w:ascii="Times New Roman" w:hAnsi="Times New Roman" w:cs="Times New Roman"/>
                                <w:b/>
                                <w:lang w:val="fr-BE"/>
                              </w:rPr>
                              <w:t>SOCIETĂȚII</w:t>
                            </w:r>
                            <w:r w:rsidRPr="006C51F5">
                              <w:rPr>
                                <w:rFonts w:ascii="Times New Roman" w:hAnsi="Times New Roman" w:cs="Times New Roman"/>
                                <w:b/>
                                <w:lang w:val="fr-BE"/>
                              </w:rPr>
                              <w:t> </w:t>
                            </w:r>
                            <w:r>
                              <w:rPr>
                                <w:rFonts w:ascii="Times New Roman" w:hAnsi="Times New Roman" w:cs="Times New Roman"/>
                                <w:b/>
                                <w:bCs/>
                                <w:color w:val="000000" w:themeColor="text1"/>
                                <w:sz w:val="20"/>
                                <w:szCs w:val="20"/>
                              </w:rPr>
                              <w:t>G</w:t>
                            </w:r>
                            <w:r w:rsidRPr="002E2E63">
                              <w:rPr>
                                <w:rFonts w:ascii="Times New Roman" w:hAnsi="Times New Roman" w:cs="Times New Roman"/>
                                <w:b/>
                                <w:lang w:val="fr-BE"/>
                              </w:rPr>
                              <w:t>OSPODĂRIRE, MONITORIZARE ȘI TRANSPORT BRĂNEȘTI SRL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3DCA16B1" id="_x0000_t202" coordsize="21600,21600" o:spt="202" path="m,l,21600r21600,l21600,xe">
                <v:stroke joinstyle="miter"/>
                <v:path gradientshapeok="t" o:connecttype="rect"/>
              </v:shapetype>
              <v:shape id="Casetă text 1" o:spid="_x0000_s1026" type="#_x0000_t202" style="position:absolute;left:0;text-align:left;margin-left:0;margin-top:.8pt;width:450pt;height:58.5pt;z-index:2517012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" fillcolor="#b6dde8 [1304]" stroked="f" strokeweight=".5pt">
                <v:textbox>
                  <w:txbxContent>
                    <w:p w14:paraId="07A3B654" w14:textId="11DB4041" w:rsidR="00A3438B" w:rsidRPr="006C51F5" w:rsidRDefault="00A3438B" w:rsidP="006C51F5">
                      <w:pPr>
                        <w:jc w:val="center"/>
                        <w:rPr>
                          <w:rFonts w:ascii="Times New Roman" w:hAnsi="Times New Roman" w:cs="Times New Roman"/>
                          <w:b/>
                          <w:lang w:val="fr-BE"/>
                        </w:rPr>
                      </w:pPr>
                      <w:r w:rsidRPr="00E24696">
                        <w:rPr>
                          <w:rFonts w:ascii="Times New Roman" w:hAnsi="Times New Roman" w:cs="Times New Roman"/>
                          <w:b/>
                          <w:lang w:val="fr-BE"/>
                        </w:rPr>
                        <w:t xml:space="preserve">ANUNȚ PRIVIND SELECȚIA CANDIDAȚILOR PENTRU </w:t>
                      </w:r>
                      <w:r>
                        <w:rPr>
                          <w:rFonts w:ascii="Times New Roman" w:hAnsi="Times New Roman" w:cs="Times New Roman"/>
                          <w:b/>
                          <w:lang w:val="fr-BE"/>
                        </w:rPr>
                        <w:t>TREI</w:t>
                      </w:r>
                      <w:r w:rsidRPr="00E24696">
                        <w:rPr>
                          <w:rFonts w:ascii="Times New Roman" w:hAnsi="Times New Roman" w:cs="Times New Roman"/>
                          <w:b/>
                          <w:lang w:val="fr-BE"/>
                        </w:rPr>
                        <w:t xml:space="preserve"> </w:t>
                      </w:r>
                      <w:r w:rsidRPr="0088787F">
                        <w:rPr>
                          <w:rFonts w:ascii="Times New Roman" w:hAnsi="Times New Roman" w:cs="Times New Roman"/>
                          <w:b/>
                          <w:lang w:val="fr-BE"/>
                        </w:rPr>
                        <w:t xml:space="preserve">POSTURI DE </w:t>
                      </w:r>
                      <w:r>
                        <w:rPr>
                          <w:rFonts w:ascii="Times New Roman" w:hAnsi="Times New Roman" w:cs="Times New Roman"/>
                          <w:b/>
                          <w:lang w:val="fr-BE"/>
                        </w:rPr>
                        <w:t>MEMBRU ÎN CONSILIUL DE ADMINISTRAȚIE AL</w:t>
                      </w:r>
                      <w:r w:rsidRPr="0088787F">
                        <w:rPr>
                          <w:rFonts w:ascii="Times New Roman" w:hAnsi="Times New Roman" w:cs="Times New Roman"/>
                          <w:b/>
                          <w:lang w:val="fr-BE"/>
                        </w:rPr>
                        <w:t xml:space="preserve"> </w:t>
                      </w:r>
                      <w:r>
                        <w:rPr>
                          <w:rFonts w:ascii="Times New Roman" w:hAnsi="Times New Roman" w:cs="Times New Roman"/>
                          <w:b/>
                          <w:lang w:val="fr-BE"/>
                        </w:rPr>
                        <w:t>SOCIETĂȚII</w:t>
                      </w:r>
                      <w:r w:rsidRPr="006C51F5">
                        <w:rPr>
                          <w:rFonts w:ascii="Times New Roman" w:hAnsi="Times New Roman" w:cs="Times New Roman"/>
                          <w:b/>
                          <w:lang w:val="fr-BE"/>
                        </w:rPr>
                        <w:t> </w:t>
                      </w:r>
                      <w:r>
                        <w:rPr>
                          <w:rFonts w:ascii="Times New Roman" w:hAnsi="Times New Roman" w:cs="Times New Roman"/>
                          <w:b/>
                          <w:bCs/>
                          <w:color w:val="000000" w:themeColor="text1"/>
                          <w:sz w:val="20"/>
                          <w:szCs w:val="20"/>
                        </w:rPr>
                        <w:t>G</w:t>
                      </w:r>
                      <w:r w:rsidRPr="002E2E63">
                        <w:rPr>
                          <w:rFonts w:ascii="Times New Roman" w:hAnsi="Times New Roman" w:cs="Times New Roman"/>
                          <w:b/>
                          <w:lang w:val="fr-BE"/>
                        </w:rPr>
                        <w:t>OSPODĂRIRE, MONITORIZARE ȘI TRANSPORT BRĂNEȘTI SRL</w:t>
                      </w:r>
                    </w:p>
                  </w:txbxContent>
                </v:textbox>
                <w10:wrap anchorx="margin"/>
              </v:shape>
            </w:pict>
          </mc:Fallback>
        </mc:AlternateContent>
      </w:r>
    </w:p>
    <w:p w14:paraId="4D4591D7" w14:textId="77777777" w:rsidR="006C51F5" w:rsidRPr="00274C17" w:rsidRDefault="006C51F5" w:rsidP="006C51F5">
      <w:pPr>
        <w:tabs>
          <w:tab w:val="left" w:pos="142"/>
        </w:tabs>
        <w:spacing w:after="0" w:line="276" w:lineRule="auto"/>
        <w:ind w:right="142"/>
        <w:contextualSpacing/>
        <w:jc w:val="both"/>
        <w:rPr>
          <w:rFonts w:ascii="Times New Roman" w:eastAsia="Times New Roman" w:hAnsi="Times New Roman" w:cs="Times New Roman"/>
          <w:sz w:val="20"/>
          <w:szCs w:val="20"/>
        </w:rPr>
      </w:pPr>
    </w:p>
    <w:p w14:paraId="00F8B49C" w14:textId="77777777" w:rsidR="006C51F5" w:rsidRPr="00274C17" w:rsidRDefault="006C51F5" w:rsidP="006C51F5">
      <w:pPr>
        <w:tabs>
          <w:tab w:val="left" w:pos="142"/>
        </w:tabs>
        <w:spacing w:after="0" w:line="276" w:lineRule="auto"/>
        <w:ind w:right="142"/>
        <w:contextualSpacing/>
        <w:jc w:val="both"/>
        <w:rPr>
          <w:rFonts w:ascii="Times New Roman" w:eastAsia="Times New Roman" w:hAnsi="Times New Roman" w:cs="Times New Roman"/>
          <w:sz w:val="20"/>
          <w:szCs w:val="20"/>
        </w:rPr>
      </w:pPr>
    </w:p>
    <w:p w14:paraId="60356D6E" w14:textId="77777777" w:rsidR="006C51F5" w:rsidRPr="00274C17" w:rsidRDefault="006C51F5" w:rsidP="006C51F5">
      <w:pPr>
        <w:tabs>
          <w:tab w:val="left" w:pos="142"/>
        </w:tabs>
        <w:spacing w:after="0" w:line="276" w:lineRule="auto"/>
        <w:ind w:right="142"/>
        <w:contextualSpacing/>
        <w:jc w:val="both"/>
        <w:rPr>
          <w:rFonts w:ascii="Times New Roman" w:eastAsia="Times New Roman" w:hAnsi="Times New Roman" w:cs="Times New Roman"/>
          <w:sz w:val="20"/>
          <w:szCs w:val="20"/>
        </w:rPr>
      </w:pPr>
    </w:p>
    <w:p w14:paraId="7CB40DF8" w14:textId="77777777" w:rsidR="006C51F5" w:rsidRPr="00274C17" w:rsidRDefault="006C51F5" w:rsidP="006C51F5">
      <w:pPr>
        <w:tabs>
          <w:tab w:val="left" w:pos="142"/>
        </w:tabs>
        <w:spacing w:after="0" w:line="276" w:lineRule="auto"/>
        <w:ind w:right="142"/>
        <w:contextualSpacing/>
        <w:jc w:val="both"/>
        <w:rPr>
          <w:rFonts w:ascii="Times New Roman" w:eastAsia="Times New Roman" w:hAnsi="Times New Roman" w:cs="Times New Roman"/>
          <w:sz w:val="20"/>
          <w:szCs w:val="20"/>
        </w:rPr>
      </w:pPr>
    </w:p>
    <w:p w14:paraId="2288D5D0" w14:textId="1A527D2F" w:rsidR="006C51F5" w:rsidRPr="000A6FAD" w:rsidRDefault="002E2E63" w:rsidP="006C51F5">
      <w:pPr>
        <w:ind w:right="54"/>
        <w:jc w:val="both"/>
        <w:rPr>
          <w:rFonts w:ascii="Times New Roman" w:hAnsi="Times New Roman" w:cs="Times New Roman"/>
          <w:sz w:val="20"/>
          <w:szCs w:val="20"/>
        </w:rPr>
      </w:pPr>
      <w:proofErr w:type="spellStart"/>
      <w:r>
        <w:rPr>
          <w:rFonts w:ascii="Times New Roman" w:hAnsi="Times New Roman" w:cs="Times New Roman"/>
          <w:sz w:val="20"/>
          <w:szCs w:val="20"/>
        </w:rPr>
        <w:t>Primăria</w:t>
      </w:r>
      <w:proofErr w:type="spellEnd"/>
      <w:r>
        <w:rPr>
          <w:rFonts w:ascii="Times New Roman" w:hAnsi="Times New Roman" w:cs="Times New Roman"/>
          <w:sz w:val="20"/>
          <w:szCs w:val="20"/>
        </w:rPr>
        <w:t xml:space="preserve"> Comunei </w:t>
      </w:r>
      <w:proofErr w:type="spellStart"/>
      <w:r>
        <w:rPr>
          <w:rFonts w:ascii="Times New Roman" w:hAnsi="Times New Roman" w:cs="Times New Roman"/>
          <w:sz w:val="20"/>
          <w:szCs w:val="20"/>
        </w:rPr>
        <w:t>Brănești</w:t>
      </w:r>
      <w:proofErr w:type="spellEnd"/>
      <w:r>
        <w:rPr>
          <w:rFonts w:ascii="Times New Roman" w:hAnsi="Times New Roman" w:cs="Times New Roman"/>
          <w:sz w:val="20"/>
          <w:szCs w:val="20"/>
        </w:rPr>
        <w:t xml:space="preserve">/Consiliul Local al Comunei </w:t>
      </w:r>
      <w:proofErr w:type="spellStart"/>
      <w:r>
        <w:rPr>
          <w:rFonts w:ascii="Times New Roman" w:hAnsi="Times New Roman" w:cs="Times New Roman"/>
          <w:sz w:val="20"/>
          <w:szCs w:val="20"/>
        </w:rPr>
        <w:t>Brănești</w:t>
      </w:r>
      <w:proofErr w:type="spellEnd"/>
      <w:r>
        <w:rPr>
          <w:rFonts w:ascii="Times New Roman" w:hAnsi="Times New Roman" w:cs="Times New Roman"/>
          <w:sz w:val="20"/>
          <w:szCs w:val="20"/>
        </w:rPr>
        <w:t xml:space="preserve"> </w:t>
      </w:r>
      <w:proofErr w:type="spellStart"/>
      <w:r w:rsidR="006C51F5" w:rsidRPr="000A6FAD">
        <w:rPr>
          <w:rFonts w:ascii="Times New Roman" w:hAnsi="Times New Roman" w:cs="Times New Roman"/>
          <w:sz w:val="20"/>
          <w:szCs w:val="20"/>
        </w:rPr>
        <w:t>anunță</w:t>
      </w:r>
      <w:proofErr w:type="spellEnd"/>
      <w:r w:rsidR="006C51F5" w:rsidRPr="000A6FAD">
        <w:rPr>
          <w:rFonts w:ascii="Times New Roman" w:hAnsi="Times New Roman" w:cs="Times New Roman"/>
          <w:sz w:val="20"/>
          <w:szCs w:val="20"/>
        </w:rPr>
        <w:t xml:space="preserve"> </w:t>
      </w:r>
      <w:proofErr w:type="spellStart"/>
      <w:r w:rsidR="006C51F5" w:rsidRPr="000A6FAD">
        <w:rPr>
          <w:rFonts w:ascii="Times New Roman" w:eastAsia="Times New Roman" w:hAnsi="Times New Roman" w:cs="Times New Roman"/>
          <w:sz w:val="20"/>
          <w:szCs w:val="20"/>
        </w:rPr>
        <w:t>selecția</w:t>
      </w:r>
      <w:proofErr w:type="spellEnd"/>
      <w:r w:rsidR="006C51F5" w:rsidRPr="000A6FAD">
        <w:rPr>
          <w:rFonts w:ascii="Times New Roman" w:eastAsia="Times New Roman" w:hAnsi="Times New Roman" w:cs="Times New Roman"/>
          <w:sz w:val="20"/>
          <w:szCs w:val="20"/>
        </w:rPr>
        <w:t xml:space="preserve"> </w:t>
      </w:r>
      <w:proofErr w:type="spellStart"/>
      <w:r w:rsidR="006C51F5" w:rsidRPr="000A6FAD">
        <w:rPr>
          <w:rFonts w:ascii="Times New Roman" w:eastAsia="Times New Roman" w:hAnsi="Times New Roman" w:cs="Times New Roman"/>
          <w:sz w:val="20"/>
          <w:szCs w:val="20"/>
        </w:rPr>
        <w:t>pentru</w:t>
      </w:r>
      <w:proofErr w:type="spellEnd"/>
      <w:r w:rsidR="006C51F5" w:rsidRPr="000A6FAD">
        <w:rPr>
          <w:rFonts w:ascii="Times New Roman" w:eastAsia="Times New Roman" w:hAnsi="Times New Roman" w:cs="Times New Roman"/>
          <w:sz w:val="20"/>
          <w:szCs w:val="20"/>
        </w:rPr>
        <w:t xml:space="preserve"> </w:t>
      </w:r>
      <w:proofErr w:type="spellStart"/>
      <w:r w:rsidR="006C51F5" w:rsidRPr="000A6FAD">
        <w:rPr>
          <w:rFonts w:ascii="Times New Roman" w:eastAsia="Times New Roman" w:hAnsi="Times New Roman" w:cs="Times New Roman"/>
          <w:sz w:val="20"/>
          <w:szCs w:val="20"/>
        </w:rPr>
        <w:t>ocuparea</w:t>
      </w:r>
      <w:proofErr w:type="spellEnd"/>
      <w:r w:rsidR="006C51F5" w:rsidRPr="000A6FAD">
        <w:rPr>
          <w:rFonts w:ascii="Times New Roman" w:eastAsia="Times New Roman" w:hAnsi="Times New Roman" w:cs="Times New Roman"/>
          <w:sz w:val="20"/>
          <w:szCs w:val="20"/>
        </w:rPr>
        <w:t xml:space="preserve"> a </w:t>
      </w:r>
      <w:proofErr w:type="spellStart"/>
      <w:r w:rsidR="00826089" w:rsidRPr="000A6FAD">
        <w:rPr>
          <w:rFonts w:ascii="Times New Roman" w:eastAsia="Times New Roman" w:hAnsi="Times New Roman" w:cs="Times New Roman"/>
          <w:sz w:val="20"/>
          <w:szCs w:val="20"/>
        </w:rPr>
        <w:t>trei</w:t>
      </w:r>
      <w:proofErr w:type="spellEnd"/>
      <w:r w:rsidR="006C51F5" w:rsidRPr="000A6FAD">
        <w:rPr>
          <w:rFonts w:ascii="Times New Roman" w:eastAsia="Times New Roman" w:hAnsi="Times New Roman" w:cs="Times New Roman"/>
          <w:sz w:val="20"/>
          <w:szCs w:val="20"/>
        </w:rPr>
        <w:t xml:space="preserve"> </w:t>
      </w:r>
      <w:proofErr w:type="spellStart"/>
      <w:r w:rsidR="006C51F5" w:rsidRPr="000A6FAD">
        <w:rPr>
          <w:rFonts w:ascii="Times New Roman" w:eastAsia="Times New Roman" w:hAnsi="Times New Roman" w:cs="Times New Roman"/>
          <w:sz w:val="20"/>
          <w:szCs w:val="20"/>
        </w:rPr>
        <w:t>posturi</w:t>
      </w:r>
      <w:proofErr w:type="spellEnd"/>
      <w:r w:rsidR="006C51F5" w:rsidRPr="000A6FAD">
        <w:rPr>
          <w:rFonts w:ascii="Times New Roman" w:eastAsia="Times New Roman" w:hAnsi="Times New Roman" w:cs="Times New Roman"/>
          <w:sz w:val="20"/>
          <w:szCs w:val="20"/>
        </w:rPr>
        <w:t xml:space="preserve"> de </w:t>
      </w:r>
      <w:proofErr w:type="spellStart"/>
      <w:r w:rsidR="00BA6EA7">
        <w:rPr>
          <w:rFonts w:ascii="Times New Roman" w:eastAsia="Times New Roman" w:hAnsi="Times New Roman" w:cs="Times New Roman"/>
          <w:sz w:val="20"/>
          <w:szCs w:val="20"/>
        </w:rPr>
        <w:t>membru</w:t>
      </w:r>
      <w:proofErr w:type="spellEnd"/>
      <w:r w:rsidR="00BA6EA7">
        <w:rPr>
          <w:rFonts w:ascii="Times New Roman" w:eastAsia="Times New Roman" w:hAnsi="Times New Roman" w:cs="Times New Roman"/>
          <w:sz w:val="20"/>
          <w:szCs w:val="20"/>
        </w:rPr>
        <w:t xml:space="preserve"> </w:t>
      </w:r>
      <w:proofErr w:type="spellStart"/>
      <w:r w:rsidR="00BA6EA7">
        <w:rPr>
          <w:rFonts w:ascii="Times New Roman" w:eastAsia="Times New Roman" w:hAnsi="Times New Roman" w:cs="Times New Roman"/>
          <w:sz w:val="20"/>
          <w:szCs w:val="20"/>
        </w:rPr>
        <w:t>în</w:t>
      </w:r>
      <w:proofErr w:type="spellEnd"/>
      <w:r w:rsidR="00BA6EA7">
        <w:rPr>
          <w:rFonts w:ascii="Times New Roman" w:eastAsia="Times New Roman" w:hAnsi="Times New Roman" w:cs="Times New Roman"/>
          <w:sz w:val="20"/>
          <w:szCs w:val="20"/>
        </w:rPr>
        <w:t xml:space="preserve"> Consiliul de </w:t>
      </w:r>
      <w:proofErr w:type="spellStart"/>
      <w:r w:rsidR="00BA6EA7">
        <w:rPr>
          <w:rFonts w:ascii="Times New Roman" w:eastAsia="Times New Roman" w:hAnsi="Times New Roman" w:cs="Times New Roman"/>
          <w:sz w:val="20"/>
          <w:szCs w:val="20"/>
        </w:rPr>
        <w:t>administrație</w:t>
      </w:r>
      <w:proofErr w:type="spellEnd"/>
      <w:r w:rsidR="003D0BE4">
        <w:rPr>
          <w:rFonts w:ascii="Times New Roman" w:eastAsia="Times New Roman" w:hAnsi="Times New Roman" w:cs="Times New Roman"/>
          <w:sz w:val="20"/>
          <w:szCs w:val="20"/>
        </w:rPr>
        <w:t xml:space="preserve"> </w:t>
      </w:r>
      <w:r w:rsidR="006C51F5" w:rsidRPr="000A6FAD">
        <w:rPr>
          <w:rFonts w:ascii="Times New Roman" w:eastAsia="Times New Roman" w:hAnsi="Times New Roman" w:cs="Times New Roman"/>
          <w:sz w:val="20"/>
          <w:szCs w:val="20"/>
        </w:rPr>
        <w:t xml:space="preserve">al </w:t>
      </w:r>
      <w:proofErr w:type="spellStart"/>
      <w:r w:rsidR="006C51F5" w:rsidRPr="000A6FAD">
        <w:rPr>
          <w:rFonts w:ascii="Times New Roman" w:eastAsia="Times New Roman" w:hAnsi="Times New Roman" w:cs="Times New Roman"/>
          <w:sz w:val="20"/>
          <w:szCs w:val="20"/>
        </w:rPr>
        <w:t>societății</w:t>
      </w:r>
      <w:proofErr w:type="spellEnd"/>
      <w:r w:rsidR="006C51F5" w:rsidRPr="000A6FAD">
        <w:rPr>
          <w:rFonts w:ascii="Times New Roman" w:hAnsi="Times New Roman" w:cs="Times New Roman"/>
          <w:sz w:val="20"/>
          <w:szCs w:val="20"/>
        </w:rPr>
        <w:t xml:space="preserve"> </w:t>
      </w:r>
      <w:proofErr w:type="spellStart"/>
      <w:r w:rsidRPr="002E2E63">
        <w:rPr>
          <w:rFonts w:ascii="Times New Roman" w:hAnsi="Times New Roman" w:cs="Times New Roman"/>
          <w:color w:val="000000" w:themeColor="text1"/>
          <w:sz w:val="20"/>
          <w:szCs w:val="20"/>
        </w:rPr>
        <w:t>Gospodărire</w:t>
      </w:r>
      <w:proofErr w:type="spellEnd"/>
      <w:r w:rsidRPr="002E2E63">
        <w:rPr>
          <w:rFonts w:ascii="Times New Roman" w:hAnsi="Times New Roman" w:cs="Times New Roman"/>
          <w:color w:val="000000" w:themeColor="text1"/>
          <w:sz w:val="20"/>
          <w:szCs w:val="20"/>
        </w:rPr>
        <w:t xml:space="preserve">, Monitorizare și Transport </w:t>
      </w:r>
      <w:proofErr w:type="spellStart"/>
      <w:r w:rsidRPr="002E2E63">
        <w:rPr>
          <w:rFonts w:ascii="Times New Roman" w:hAnsi="Times New Roman" w:cs="Times New Roman"/>
          <w:color w:val="000000" w:themeColor="text1"/>
          <w:sz w:val="20"/>
          <w:szCs w:val="20"/>
        </w:rPr>
        <w:t>Brănești</w:t>
      </w:r>
      <w:proofErr w:type="spellEnd"/>
      <w:r w:rsidRPr="002E2E63">
        <w:rPr>
          <w:rFonts w:ascii="Times New Roman" w:hAnsi="Times New Roman" w:cs="Times New Roman"/>
          <w:color w:val="000000" w:themeColor="text1"/>
          <w:sz w:val="20"/>
          <w:szCs w:val="20"/>
        </w:rPr>
        <w:t xml:space="preserve"> SRL</w:t>
      </w:r>
      <w:r w:rsidRPr="000A6FAD">
        <w:rPr>
          <w:rFonts w:ascii="Times New Roman" w:hAnsi="Times New Roman" w:cs="Times New Roman"/>
          <w:sz w:val="20"/>
          <w:szCs w:val="20"/>
        </w:rPr>
        <w:t xml:space="preserve"> </w:t>
      </w:r>
      <w:proofErr w:type="spellStart"/>
      <w:r w:rsidR="006C51F5" w:rsidRPr="000A6FAD">
        <w:rPr>
          <w:rFonts w:ascii="Times New Roman" w:hAnsi="Times New Roman" w:cs="Times New Roman"/>
          <w:sz w:val="20"/>
          <w:szCs w:val="20"/>
        </w:rPr>
        <w:t>pentru</w:t>
      </w:r>
      <w:proofErr w:type="spellEnd"/>
      <w:r w:rsidR="006C51F5" w:rsidRPr="000A6FAD">
        <w:rPr>
          <w:rFonts w:ascii="Times New Roman" w:hAnsi="Times New Roman" w:cs="Times New Roman"/>
          <w:sz w:val="20"/>
          <w:szCs w:val="20"/>
        </w:rPr>
        <w:t xml:space="preserve"> o </w:t>
      </w:r>
      <w:proofErr w:type="spellStart"/>
      <w:r w:rsidR="006C51F5" w:rsidRPr="000A6FAD">
        <w:rPr>
          <w:rFonts w:ascii="Times New Roman" w:hAnsi="Times New Roman" w:cs="Times New Roman"/>
          <w:sz w:val="20"/>
          <w:szCs w:val="20"/>
        </w:rPr>
        <w:t>perioadă</w:t>
      </w:r>
      <w:proofErr w:type="spellEnd"/>
      <w:r w:rsidR="006C51F5" w:rsidRPr="000A6FAD">
        <w:rPr>
          <w:rFonts w:ascii="Times New Roman" w:hAnsi="Times New Roman" w:cs="Times New Roman"/>
          <w:sz w:val="20"/>
          <w:szCs w:val="20"/>
        </w:rPr>
        <w:t xml:space="preserve"> a </w:t>
      </w:r>
      <w:proofErr w:type="spellStart"/>
      <w:r w:rsidR="006C51F5" w:rsidRPr="000A6FAD">
        <w:rPr>
          <w:rFonts w:ascii="Times New Roman" w:hAnsi="Times New Roman" w:cs="Times New Roman"/>
          <w:sz w:val="20"/>
          <w:szCs w:val="20"/>
        </w:rPr>
        <w:t>mandatului</w:t>
      </w:r>
      <w:proofErr w:type="spellEnd"/>
      <w:r w:rsidR="006C51F5" w:rsidRPr="000A6FAD">
        <w:rPr>
          <w:rFonts w:ascii="Times New Roman" w:hAnsi="Times New Roman" w:cs="Times New Roman"/>
          <w:sz w:val="20"/>
          <w:szCs w:val="20"/>
        </w:rPr>
        <w:t xml:space="preserve"> de maximum 4 ani, conform </w:t>
      </w:r>
      <w:proofErr w:type="spellStart"/>
      <w:r w:rsidR="006C51F5" w:rsidRPr="000A6FAD">
        <w:rPr>
          <w:rFonts w:ascii="Times New Roman" w:hAnsi="Times New Roman" w:cs="Times New Roman"/>
          <w:sz w:val="20"/>
          <w:szCs w:val="20"/>
        </w:rPr>
        <w:t>Ordonanței</w:t>
      </w:r>
      <w:proofErr w:type="spellEnd"/>
      <w:r w:rsidR="006C51F5" w:rsidRPr="000A6FAD">
        <w:rPr>
          <w:rFonts w:ascii="Times New Roman" w:hAnsi="Times New Roman" w:cs="Times New Roman"/>
          <w:sz w:val="20"/>
          <w:szCs w:val="20"/>
        </w:rPr>
        <w:t xml:space="preserve"> de </w:t>
      </w:r>
      <w:proofErr w:type="spellStart"/>
      <w:r w:rsidR="006C51F5" w:rsidRPr="000A6FAD">
        <w:rPr>
          <w:rFonts w:ascii="Times New Roman" w:hAnsi="Times New Roman" w:cs="Times New Roman"/>
          <w:sz w:val="20"/>
          <w:szCs w:val="20"/>
        </w:rPr>
        <w:t>Urgență</w:t>
      </w:r>
      <w:proofErr w:type="spellEnd"/>
      <w:r w:rsidR="006C51F5" w:rsidRPr="000A6FAD">
        <w:rPr>
          <w:rFonts w:ascii="Times New Roman" w:hAnsi="Times New Roman" w:cs="Times New Roman"/>
          <w:sz w:val="20"/>
          <w:szCs w:val="20"/>
        </w:rPr>
        <w:t xml:space="preserve"> a </w:t>
      </w:r>
      <w:proofErr w:type="spellStart"/>
      <w:r w:rsidR="006C51F5" w:rsidRPr="000A6FAD">
        <w:rPr>
          <w:rFonts w:ascii="Times New Roman" w:hAnsi="Times New Roman" w:cs="Times New Roman"/>
          <w:sz w:val="20"/>
          <w:szCs w:val="20"/>
        </w:rPr>
        <w:t>Guvernului</w:t>
      </w:r>
      <w:proofErr w:type="spellEnd"/>
      <w:r w:rsidR="006C51F5" w:rsidRPr="000A6FAD">
        <w:rPr>
          <w:rFonts w:ascii="Times New Roman" w:hAnsi="Times New Roman" w:cs="Times New Roman"/>
          <w:sz w:val="20"/>
          <w:szCs w:val="20"/>
        </w:rPr>
        <w:t xml:space="preserve"> nr. 109/2011 </w:t>
      </w:r>
      <w:proofErr w:type="spellStart"/>
      <w:r w:rsidR="006C51F5" w:rsidRPr="000A6FAD">
        <w:rPr>
          <w:rFonts w:ascii="Times New Roman" w:hAnsi="Times New Roman" w:cs="Times New Roman"/>
          <w:sz w:val="20"/>
          <w:szCs w:val="20"/>
        </w:rPr>
        <w:t>privind</w:t>
      </w:r>
      <w:proofErr w:type="spellEnd"/>
      <w:r w:rsidR="006C51F5" w:rsidRPr="000A6FAD">
        <w:rPr>
          <w:rFonts w:ascii="Times New Roman" w:hAnsi="Times New Roman" w:cs="Times New Roman"/>
          <w:sz w:val="20"/>
          <w:szCs w:val="20"/>
        </w:rPr>
        <w:t xml:space="preserve"> </w:t>
      </w:r>
      <w:proofErr w:type="spellStart"/>
      <w:r w:rsidR="006C51F5" w:rsidRPr="000A6FAD">
        <w:rPr>
          <w:rFonts w:ascii="Times New Roman" w:hAnsi="Times New Roman" w:cs="Times New Roman"/>
          <w:sz w:val="20"/>
          <w:szCs w:val="20"/>
        </w:rPr>
        <w:t>guvernanța</w:t>
      </w:r>
      <w:proofErr w:type="spellEnd"/>
      <w:r w:rsidR="006C51F5" w:rsidRPr="000A6FAD">
        <w:rPr>
          <w:rFonts w:ascii="Times New Roman" w:hAnsi="Times New Roman" w:cs="Times New Roman"/>
          <w:sz w:val="20"/>
          <w:szCs w:val="20"/>
        </w:rPr>
        <w:t xml:space="preserve"> </w:t>
      </w:r>
      <w:proofErr w:type="spellStart"/>
      <w:r w:rsidR="006C51F5" w:rsidRPr="000A6FAD">
        <w:rPr>
          <w:rFonts w:ascii="Times New Roman" w:hAnsi="Times New Roman" w:cs="Times New Roman"/>
          <w:sz w:val="20"/>
          <w:szCs w:val="20"/>
        </w:rPr>
        <w:t>corporativă</w:t>
      </w:r>
      <w:proofErr w:type="spellEnd"/>
      <w:r w:rsidR="006C51F5" w:rsidRPr="000A6FAD">
        <w:rPr>
          <w:rFonts w:ascii="Times New Roman" w:hAnsi="Times New Roman" w:cs="Times New Roman"/>
          <w:sz w:val="20"/>
          <w:szCs w:val="20"/>
        </w:rPr>
        <w:t xml:space="preserve"> a </w:t>
      </w:r>
      <w:proofErr w:type="spellStart"/>
      <w:r w:rsidR="006C51F5" w:rsidRPr="000A6FAD">
        <w:rPr>
          <w:rFonts w:ascii="Times New Roman" w:hAnsi="Times New Roman" w:cs="Times New Roman"/>
          <w:sz w:val="20"/>
          <w:szCs w:val="20"/>
        </w:rPr>
        <w:t>întreprinderilor</w:t>
      </w:r>
      <w:proofErr w:type="spellEnd"/>
      <w:r w:rsidR="006C51F5" w:rsidRPr="000A6FAD">
        <w:rPr>
          <w:rFonts w:ascii="Times New Roman" w:hAnsi="Times New Roman" w:cs="Times New Roman"/>
          <w:sz w:val="20"/>
          <w:szCs w:val="20"/>
        </w:rPr>
        <w:t xml:space="preserve"> </w:t>
      </w:r>
      <w:proofErr w:type="spellStart"/>
      <w:r w:rsidR="006C51F5" w:rsidRPr="000A6FAD">
        <w:rPr>
          <w:rFonts w:ascii="Times New Roman" w:hAnsi="Times New Roman" w:cs="Times New Roman"/>
          <w:sz w:val="20"/>
          <w:szCs w:val="20"/>
        </w:rPr>
        <w:t>publice</w:t>
      </w:r>
      <w:proofErr w:type="spellEnd"/>
      <w:r w:rsidR="006C51F5" w:rsidRPr="000A6FAD">
        <w:rPr>
          <w:rFonts w:ascii="Times New Roman" w:hAnsi="Times New Roman" w:cs="Times New Roman"/>
          <w:sz w:val="20"/>
          <w:szCs w:val="20"/>
        </w:rPr>
        <w:t xml:space="preserve">, cu </w:t>
      </w:r>
      <w:proofErr w:type="spellStart"/>
      <w:r w:rsidR="006C51F5" w:rsidRPr="000A6FAD">
        <w:rPr>
          <w:rFonts w:ascii="Times New Roman" w:hAnsi="Times New Roman" w:cs="Times New Roman"/>
          <w:sz w:val="20"/>
          <w:szCs w:val="20"/>
        </w:rPr>
        <w:t>modificările</w:t>
      </w:r>
      <w:proofErr w:type="spellEnd"/>
      <w:r w:rsidR="006C51F5" w:rsidRPr="000A6FAD">
        <w:rPr>
          <w:rFonts w:ascii="Times New Roman" w:hAnsi="Times New Roman" w:cs="Times New Roman"/>
          <w:sz w:val="20"/>
          <w:szCs w:val="20"/>
        </w:rPr>
        <w:t xml:space="preserve"> și </w:t>
      </w:r>
      <w:proofErr w:type="spellStart"/>
      <w:r w:rsidR="006C51F5" w:rsidRPr="000A6FAD">
        <w:rPr>
          <w:rFonts w:ascii="Times New Roman" w:hAnsi="Times New Roman" w:cs="Times New Roman"/>
          <w:sz w:val="20"/>
          <w:szCs w:val="20"/>
        </w:rPr>
        <w:t>completările</w:t>
      </w:r>
      <w:proofErr w:type="spellEnd"/>
      <w:r w:rsidR="006C51F5" w:rsidRPr="000A6FAD">
        <w:rPr>
          <w:rFonts w:ascii="Times New Roman" w:hAnsi="Times New Roman" w:cs="Times New Roman"/>
          <w:sz w:val="20"/>
          <w:szCs w:val="20"/>
        </w:rPr>
        <w:t xml:space="preserve"> </w:t>
      </w:r>
      <w:proofErr w:type="spellStart"/>
      <w:r w:rsidR="006C51F5" w:rsidRPr="000A6FAD">
        <w:rPr>
          <w:rFonts w:ascii="Times New Roman" w:hAnsi="Times New Roman" w:cs="Times New Roman"/>
          <w:sz w:val="20"/>
          <w:szCs w:val="20"/>
        </w:rPr>
        <w:t>ulterioare</w:t>
      </w:r>
      <w:proofErr w:type="spellEnd"/>
      <w:r w:rsidR="006C51F5" w:rsidRPr="000A6FAD">
        <w:rPr>
          <w:rFonts w:ascii="Times New Roman" w:hAnsi="Times New Roman" w:cs="Times New Roman"/>
          <w:sz w:val="20"/>
          <w:szCs w:val="20"/>
        </w:rPr>
        <w:t xml:space="preserve">, precum și a </w:t>
      </w:r>
      <w:proofErr w:type="spellStart"/>
      <w:r w:rsidR="006C51F5" w:rsidRPr="000A6FAD">
        <w:rPr>
          <w:rFonts w:ascii="Times New Roman" w:hAnsi="Times New Roman" w:cs="Times New Roman"/>
          <w:sz w:val="20"/>
          <w:szCs w:val="20"/>
        </w:rPr>
        <w:t>Hotărârii</w:t>
      </w:r>
      <w:proofErr w:type="spellEnd"/>
      <w:r w:rsidR="006C51F5" w:rsidRPr="000A6FAD">
        <w:rPr>
          <w:rFonts w:ascii="Times New Roman" w:hAnsi="Times New Roman" w:cs="Times New Roman"/>
          <w:sz w:val="20"/>
          <w:szCs w:val="20"/>
        </w:rPr>
        <w:t xml:space="preserve"> </w:t>
      </w:r>
      <w:proofErr w:type="spellStart"/>
      <w:r w:rsidR="006C51F5" w:rsidRPr="000A6FAD">
        <w:rPr>
          <w:rFonts w:ascii="Times New Roman" w:hAnsi="Times New Roman" w:cs="Times New Roman"/>
          <w:sz w:val="20"/>
          <w:szCs w:val="20"/>
        </w:rPr>
        <w:t>Guvernului</w:t>
      </w:r>
      <w:proofErr w:type="spellEnd"/>
      <w:r w:rsidR="006C51F5" w:rsidRPr="000A6FAD">
        <w:rPr>
          <w:rFonts w:ascii="Times New Roman" w:hAnsi="Times New Roman" w:cs="Times New Roman"/>
          <w:sz w:val="20"/>
          <w:szCs w:val="20"/>
        </w:rPr>
        <w:t xml:space="preserve"> nr. 639/2023 </w:t>
      </w:r>
      <w:proofErr w:type="spellStart"/>
      <w:r w:rsidR="006C51F5" w:rsidRPr="000A6FAD">
        <w:rPr>
          <w:rFonts w:ascii="Times New Roman" w:hAnsi="Times New Roman" w:cs="Times New Roman"/>
          <w:sz w:val="20"/>
          <w:szCs w:val="20"/>
        </w:rPr>
        <w:t>pentru</w:t>
      </w:r>
      <w:proofErr w:type="spellEnd"/>
      <w:r w:rsidR="006C51F5" w:rsidRPr="000A6FAD">
        <w:rPr>
          <w:rFonts w:ascii="Times New Roman" w:hAnsi="Times New Roman" w:cs="Times New Roman"/>
          <w:sz w:val="20"/>
          <w:szCs w:val="20"/>
        </w:rPr>
        <w:t xml:space="preserve"> </w:t>
      </w:r>
      <w:proofErr w:type="spellStart"/>
      <w:r w:rsidR="006C51F5" w:rsidRPr="000A6FAD">
        <w:rPr>
          <w:rFonts w:ascii="Times New Roman" w:hAnsi="Times New Roman" w:cs="Times New Roman"/>
          <w:sz w:val="20"/>
          <w:szCs w:val="20"/>
        </w:rPr>
        <w:t>aprobarea</w:t>
      </w:r>
      <w:proofErr w:type="spellEnd"/>
      <w:r w:rsidR="006C51F5" w:rsidRPr="000A6FAD">
        <w:rPr>
          <w:rFonts w:ascii="Times New Roman" w:hAnsi="Times New Roman" w:cs="Times New Roman"/>
          <w:sz w:val="20"/>
          <w:szCs w:val="20"/>
        </w:rPr>
        <w:t xml:space="preserve"> </w:t>
      </w:r>
      <w:proofErr w:type="spellStart"/>
      <w:r w:rsidR="006C51F5" w:rsidRPr="000A6FAD">
        <w:rPr>
          <w:rFonts w:ascii="Times New Roman" w:hAnsi="Times New Roman" w:cs="Times New Roman"/>
          <w:sz w:val="20"/>
          <w:szCs w:val="20"/>
        </w:rPr>
        <w:t>normelor</w:t>
      </w:r>
      <w:proofErr w:type="spellEnd"/>
      <w:r w:rsidR="006C51F5" w:rsidRPr="000A6FAD">
        <w:rPr>
          <w:rFonts w:ascii="Times New Roman" w:hAnsi="Times New Roman" w:cs="Times New Roman"/>
          <w:sz w:val="20"/>
          <w:szCs w:val="20"/>
        </w:rPr>
        <w:t xml:space="preserve"> </w:t>
      </w:r>
      <w:proofErr w:type="spellStart"/>
      <w:r w:rsidR="006C51F5" w:rsidRPr="000A6FAD">
        <w:rPr>
          <w:rFonts w:ascii="Times New Roman" w:hAnsi="Times New Roman" w:cs="Times New Roman"/>
          <w:sz w:val="20"/>
          <w:szCs w:val="20"/>
        </w:rPr>
        <w:t>metodologice</w:t>
      </w:r>
      <w:proofErr w:type="spellEnd"/>
      <w:r w:rsidR="006C51F5" w:rsidRPr="000A6FAD">
        <w:rPr>
          <w:rFonts w:ascii="Times New Roman" w:hAnsi="Times New Roman" w:cs="Times New Roman"/>
          <w:sz w:val="20"/>
          <w:szCs w:val="20"/>
        </w:rPr>
        <w:t xml:space="preserve"> de </w:t>
      </w:r>
      <w:proofErr w:type="spellStart"/>
      <w:r w:rsidR="006C51F5" w:rsidRPr="000A6FAD">
        <w:rPr>
          <w:rFonts w:ascii="Times New Roman" w:hAnsi="Times New Roman" w:cs="Times New Roman"/>
          <w:sz w:val="20"/>
          <w:szCs w:val="20"/>
        </w:rPr>
        <w:t>aplicare</w:t>
      </w:r>
      <w:proofErr w:type="spellEnd"/>
      <w:r w:rsidR="006C51F5" w:rsidRPr="000A6FAD">
        <w:rPr>
          <w:rFonts w:ascii="Times New Roman" w:hAnsi="Times New Roman" w:cs="Times New Roman"/>
          <w:sz w:val="20"/>
          <w:szCs w:val="20"/>
        </w:rPr>
        <w:t xml:space="preserve"> a </w:t>
      </w:r>
      <w:proofErr w:type="spellStart"/>
      <w:r w:rsidR="006C51F5" w:rsidRPr="000A6FAD">
        <w:rPr>
          <w:rFonts w:ascii="Times New Roman" w:hAnsi="Times New Roman" w:cs="Times New Roman"/>
          <w:sz w:val="20"/>
          <w:szCs w:val="20"/>
        </w:rPr>
        <w:t>Ordonanței</w:t>
      </w:r>
      <w:proofErr w:type="spellEnd"/>
      <w:r w:rsidR="006C51F5" w:rsidRPr="000A6FAD">
        <w:rPr>
          <w:rFonts w:ascii="Times New Roman" w:hAnsi="Times New Roman" w:cs="Times New Roman"/>
          <w:sz w:val="20"/>
          <w:szCs w:val="20"/>
        </w:rPr>
        <w:t xml:space="preserve"> de </w:t>
      </w:r>
      <w:proofErr w:type="spellStart"/>
      <w:r w:rsidR="006C51F5" w:rsidRPr="000A6FAD">
        <w:rPr>
          <w:rFonts w:ascii="Times New Roman" w:hAnsi="Times New Roman" w:cs="Times New Roman"/>
          <w:sz w:val="20"/>
          <w:szCs w:val="20"/>
        </w:rPr>
        <w:t>Urgență</w:t>
      </w:r>
      <w:proofErr w:type="spellEnd"/>
      <w:r w:rsidR="006C51F5" w:rsidRPr="000A6FAD">
        <w:rPr>
          <w:rFonts w:ascii="Times New Roman" w:hAnsi="Times New Roman" w:cs="Times New Roman"/>
          <w:sz w:val="20"/>
          <w:szCs w:val="20"/>
        </w:rPr>
        <w:t xml:space="preserve"> a </w:t>
      </w:r>
      <w:proofErr w:type="spellStart"/>
      <w:r w:rsidR="006C51F5" w:rsidRPr="000A6FAD">
        <w:rPr>
          <w:rFonts w:ascii="Times New Roman" w:hAnsi="Times New Roman" w:cs="Times New Roman"/>
          <w:sz w:val="20"/>
          <w:szCs w:val="20"/>
        </w:rPr>
        <w:t>Guvernului</w:t>
      </w:r>
      <w:proofErr w:type="spellEnd"/>
      <w:r w:rsidR="006C51F5" w:rsidRPr="000A6FAD">
        <w:rPr>
          <w:rFonts w:ascii="Times New Roman" w:hAnsi="Times New Roman" w:cs="Times New Roman"/>
          <w:sz w:val="20"/>
          <w:szCs w:val="20"/>
        </w:rPr>
        <w:t xml:space="preserve"> nr. 109/2011 </w:t>
      </w:r>
      <w:proofErr w:type="spellStart"/>
      <w:r w:rsidR="006C51F5" w:rsidRPr="000A6FAD">
        <w:rPr>
          <w:rFonts w:ascii="Times New Roman" w:hAnsi="Times New Roman" w:cs="Times New Roman"/>
          <w:sz w:val="20"/>
          <w:szCs w:val="20"/>
        </w:rPr>
        <w:t>privind</w:t>
      </w:r>
      <w:proofErr w:type="spellEnd"/>
      <w:r w:rsidR="006C51F5" w:rsidRPr="000A6FAD">
        <w:rPr>
          <w:rFonts w:ascii="Times New Roman" w:hAnsi="Times New Roman" w:cs="Times New Roman"/>
          <w:sz w:val="20"/>
          <w:szCs w:val="20"/>
        </w:rPr>
        <w:t xml:space="preserve"> </w:t>
      </w:r>
      <w:proofErr w:type="spellStart"/>
      <w:r w:rsidR="006C51F5" w:rsidRPr="000A6FAD">
        <w:rPr>
          <w:rFonts w:ascii="Times New Roman" w:hAnsi="Times New Roman" w:cs="Times New Roman"/>
          <w:sz w:val="20"/>
          <w:szCs w:val="20"/>
        </w:rPr>
        <w:t>guvernanța</w:t>
      </w:r>
      <w:proofErr w:type="spellEnd"/>
      <w:r w:rsidR="006C51F5" w:rsidRPr="000A6FAD">
        <w:rPr>
          <w:rFonts w:ascii="Times New Roman" w:hAnsi="Times New Roman" w:cs="Times New Roman"/>
          <w:sz w:val="20"/>
          <w:szCs w:val="20"/>
        </w:rPr>
        <w:t xml:space="preserve"> </w:t>
      </w:r>
      <w:proofErr w:type="spellStart"/>
      <w:r w:rsidR="006C51F5" w:rsidRPr="000A6FAD">
        <w:rPr>
          <w:rFonts w:ascii="Times New Roman" w:hAnsi="Times New Roman" w:cs="Times New Roman"/>
          <w:sz w:val="20"/>
          <w:szCs w:val="20"/>
        </w:rPr>
        <w:t>corporativă</w:t>
      </w:r>
      <w:proofErr w:type="spellEnd"/>
      <w:r w:rsidR="006C51F5" w:rsidRPr="000A6FAD">
        <w:rPr>
          <w:rFonts w:ascii="Times New Roman" w:hAnsi="Times New Roman" w:cs="Times New Roman"/>
          <w:sz w:val="20"/>
          <w:szCs w:val="20"/>
        </w:rPr>
        <w:t xml:space="preserve"> a </w:t>
      </w:r>
      <w:proofErr w:type="spellStart"/>
      <w:r w:rsidR="006C51F5" w:rsidRPr="000A6FAD">
        <w:rPr>
          <w:rFonts w:ascii="Times New Roman" w:hAnsi="Times New Roman" w:cs="Times New Roman"/>
          <w:sz w:val="20"/>
          <w:szCs w:val="20"/>
        </w:rPr>
        <w:t>întreprinderilor</w:t>
      </w:r>
      <w:proofErr w:type="spellEnd"/>
      <w:r w:rsidR="006C51F5" w:rsidRPr="000A6FAD">
        <w:rPr>
          <w:rFonts w:ascii="Times New Roman" w:hAnsi="Times New Roman" w:cs="Times New Roman"/>
          <w:sz w:val="20"/>
          <w:szCs w:val="20"/>
        </w:rPr>
        <w:t xml:space="preserve"> </w:t>
      </w:r>
      <w:proofErr w:type="spellStart"/>
      <w:r w:rsidR="006C51F5" w:rsidRPr="000A6FAD">
        <w:rPr>
          <w:rFonts w:ascii="Times New Roman" w:hAnsi="Times New Roman" w:cs="Times New Roman"/>
          <w:sz w:val="20"/>
          <w:szCs w:val="20"/>
        </w:rPr>
        <w:t>publice</w:t>
      </w:r>
      <w:proofErr w:type="spellEnd"/>
      <w:r w:rsidR="006C51F5" w:rsidRPr="000A6FAD">
        <w:rPr>
          <w:rFonts w:ascii="Times New Roman" w:hAnsi="Times New Roman" w:cs="Times New Roman"/>
          <w:sz w:val="20"/>
          <w:szCs w:val="20"/>
        </w:rPr>
        <w:t xml:space="preserve">. </w:t>
      </w:r>
    </w:p>
    <w:p w14:paraId="767F43A2" w14:textId="77777777" w:rsidR="006C51F5" w:rsidRPr="000A6FAD" w:rsidRDefault="006C51F5" w:rsidP="006C51F5">
      <w:pPr>
        <w:spacing w:after="0" w:line="276" w:lineRule="auto"/>
        <w:jc w:val="both"/>
        <w:rPr>
          <w:rFonts w:ascii="Times New Roman" w:hAnsi="Times New Roman" w:cs="Times New Roman"/>
          <w:b/>
          <w:sz w:val="20"/>
          <w:szCs w:val="20"/>
        </w:rPr>
      </w:pPr>
    </w:p>
    <w:p w14:paraId="0B528B1A" w14:textId="77777777" w:rsidR="006C51F5" w:rsidRPr="00F714B9" w:rsidRDefault="006C51F5" w:rsidP="006C51F5">
      <w:pPr>
        <w:spacing w:line="240" w:lineRule="auto"/>
        <w:ind w:right="195"/>
        <w:jc w:val="both"/>
        <w:rPr>
          <w:rFonts w:ascii="Times New Roman" w:hAnsi="Times New Roman" w:cs="Times New Roman"/>
          <w:b/>
          <w:sz w:val="20"/>
          <w:szCs w:val="20"/>
          <w:lang w:val="fr-BE"/>
        </w:rPr>
      </w:pPr>
      <w:proofErr w:type="spellStart"/>
      <w:r w:rsidRPr="00F714B9">
        <w:rPr>
          <w:rFonts w:ascii="Times New Roman" w:hAnsi="Times New Roman" w:cs="Times New Roman"/>
          <w:b/>
          <w:sz w:val="20"/>
          <w:szCs w:val="20"/>
          <w:lang w:val="fr-BE"/>
        </w:rPr>
        <w:t>Etapele</w:t>
      </w:r>
      <w:proofErr w:type="spellEnd"/>
      <w:r w:rsidRPr="00F714B9">
        <w:rPr>
          <w:rFonts w:ascii="Times New Roman" w:hAnsi="Times New Roman" w:cs="Times New Roman"/>
          <w:b/>
          <w:sz w:val="20"/>
          <w:szCs w:val="20"/>
          <w:lang w:val="fr-BE"/>
        </w:rPr>
        <w:t xml:space="preserve"> de </w:t>
      </w:r>
      <w:proofErr w:type="spellStart"/>
      <w:r w:rsidRPr="00F714B9">
        <w:rPr>
          <w:rFonts w:ascii="Times New Roman" w:hAnsi="Times New Roman" w:cs="Times New Roman"/>
          <w:b/>
          <w:sz w:val="20"/>
          <w:szCs w:val="20"/>
          <w:lang w:val="fr-BE"/>
        </w:rPr>
        <w:t>desfășurare</w:t>
      </w:r>
      <w:proofErr w:type="spellEnd"/>
      <w:r w:rsidRPr="00F714B9">
        <w:rPr>
          <w:rFonts w:ascii="Times New Roman" w:hAnsi="Times New Roman" w:cs="Times New Roman"/>
          <w:b/>
          <w:sz w:val="20"/>
          <w:szCs w:val="20"/>
          <w:lang w:val="fr-BE"/>
        </w:rPr>
        <w:t xml:space="preserve"> a </w:t>
      </w:r>
      <w:proofErr w:type="spellStart"/>
      <w:r w:rsidRPr="00F714B9">
        <w:rPr>
          <w:rFonts w:ascii="Times New Roman" w:hAnsi="Times New Roman" w:cs="Times New Roman"/>
          <w:b/>
          <w:sz w:val="20"/>
          <w:szCs w:val="20"/>
          <w:lang w:val="fr-BE"/>
        </w:rPr>
        <w:t>procesului</w:t>
      </w:r>
      <w:proofErr w:type="spellEnd"/>
      <w:r w:rsidRPr="00F714B9">
        <w:rPr>
          <w:rFonts w:ascii="Times New Roman" w:hAnsi="Times New Roman" w:cs="Times New Roman"/>
          <w:b/>
          <w:sz w:val="20"/>
          <w:szCs w:val="20"/>
          <w:lang w:val="fr-BE"/>
        </w:rPr>
        <w:t xml:space="preserve"> de </w:t>
      </w:r>
      <w:proofErr w:type="spellStart"/>
      <w:r w:rsidRPr="00F714B9">
        <w:rPr>
          <w:rFonts w:ascii="Times New Roman" w:hAnsi="Times New Roman" w:cs="Times New Roman"/>
          <w:b/>
          <w:sz w:val="20"/>
          <w:szCs w:val="20"/>
          <w:lang w:val="fr-BE"/>
        </w:rPr>
        <w:t>selecție</w:t>
      </w:r>
      <w:proofErr w:type="spellEnd"/>
      <w:r w:rsidRPr="00F714B9">
        <w:rPr>
          <w:rFonts w:ascii="Times New Roman" w:hAnsi="Times New Roman" w:cs="Times New Roman"/>
          <w:b/>
          <w:sz w:val="20"/>
          <w:szCs w:val="20"/>
          <w:lang w:val="fr-BE"/>
        </w:rPr>
        <w:t xml:space="preserve"> </w:t>
      </w:r>
      <w:proofErr w:type="spellStart"/>
      <w:r w:rsidRPr="00F714B9">
        <w:rPr>
          <w:rFonts w:ascii="Times New Roman" w:hAnsi="Times New Roman" w:cs="Times New Roman"/>
          <w:b/>
          <w:sz w:val="20"/>
          <w:szCs w:val="20"/>
          <w:lang w:val="fr-BE"/>
        </w:rPr>
        <w:t>sunt</w:t>
      </w:r>
      <w:proofErr w:type="spellEnd"/>
      <w:r w:rsidRPr="00F714B9">
        <w:rPr>
          <w:rFonts w:ascii="Times New Roman" w:hAnsi="Times New Roman" w:cs="Times New Roman"/>
          <w:sz w:val="20"/>
          <w:szCs w:val="20"/>
          <w:lang w:val="fr-BE"/>
        </w:rPr>
        <w:t>:</w:t>
      </w:r>
    </w:p>
    <w:p w14:paraId="78AF11A0" w14:textId="78F56C6C" w:rsidR="006C51F5" w:rsidRPr="00F714B9" w:rsidRDefault="006C51F5" w:rsidP="00872903">
      <w:pPr>
        <w:pStyle w:val="NormalWeb"/>
        <w:numPr>
          <w:ilvl w:val="0"/>
          <w:numId w:val="13"/>
        </w:numPr>
        <w:shd w:val="clear" w:color="auto" w:fill="FFFFFF"/>
        <w:spacing w:before="0" w:beforeAutospacing="0" w:after="0" w:afterAutospacing="0" w:line="276" w:lineRule="auto"/>
        <w:ind w:left="720"/>
        <w:contextualSpacing/>
        <w:jc w:val="both"/>
        <w:rPr>
          <w:sz w:val="20"/>
          <w:szCs w:val="20"/>
          <w:lang w:val="sv-SE"/>
        </w:rPr>
      </w:pPr>
      <w:r w:rsidRPr="00F714B9">
        <w:rPr>
          <w:b/>
          <w:sz w:val="20"/>
          <w:szCs w:val="20"/>
          <w:lang w:val="sv-SE"/>
        </w:rPr>
        <w:t>Etapa I</w:t>
      </w:r>
      <w:r w:rsidRPr="00F714B9">
        <w:rPr>
          <w:sz w:val="20"/>
          <w:szCs w:val="20"/>
          <w:lang w:val="sv-SE"/>
        </w:rPr>
        <w:t xml:space="preserve"> – Verificarea dosarelor candidaților din punct de vedere al conformității administrative,  </w:t>
      </w:r>
      <w:r w:rsidR="003759CD">
        <w:rPr>
          <w:sz w:val="20"/>
          <w:szCs w:val="20"/>
          <w:lang w:val="sv-SE"/>
        </w:rPr>
        <w:t xml:space="preserve"> </w:t>
      </w:r>
      <w:r w:rsidRPr="00F714B9">
        <w:rPr>
          <w:sz w:val="20"/>
          <w:szCs w:val="20"/>
          <w:lang w:val="sv-SE"/>
        </w:rPr>
        <w:t xml:space="preserve">solicitarea de clarificări (dacă este cazul), respingerea dosarelor incomplete și alcătuirea listei lungi. </w:t>
      </w:r>
    </w:p>
    <w:p w14:paraId="6F441544" w14:textId="16593D9D" w:rsidR="006C51F5" w:rsidRPr="00F714B9" w:rsidRDefault="006C51F5" w:rsidP="00872903">
      <w:pPr>
        <w:pStyle w:val="ListParagraph"/>
        <w:numPr>
          <w:ilvl w:val="0"/>
          <w:numId w:val="13"/>
        </w:numPr>
        <w:shd w:val="clear" w:color="auto" w:fill="FFFFFF"/>
        <w:spacing w:after="0" w:line="276" w:lineRule="auto"/>
        <w:ind w:left="720" w:right="195"/>
        <w:jc w:val="both"/>
        <w:rPr>
          <w:rFonts w:ascii="Times New Roman" w:hAnsi="Times New Roman" w:cs="Times New Roman"/>
          <w:sz w:val="20"/>
          <w:szCs w:val="20"/>
          <w:lang w:val="sv-SE"/>
        </w:rPr>
      </w:pPr>
      <w:r w:rsidRPr="00F714B9">
        <w:rPr>
          <w:rFonts w:ascii="Times New Roman" w:hAnsi="Times New Roman" w:cs="Times New Roman"/>
          <w:b/>
          <w:sz w:val="20"/>
          <w:szCs w:val="20"/>
          <w:lang w:val="sv-SE"/>
        </w:rPr>
        <w:t>Etapa a II-a</w:t>
      </w:r>
      <w:r w:rsidRPr="00F714B9">
        <w:rPr>
          <w:rFonts w:ascii="Times New Roman" w:hAnsi="Times New Roman" w:cs="Times New Roman"/>
          <w:sz w:val="20"/>
          <w:szCs w:val="20"/>
          <w:lang w:val="sv-SE"/>
        </w:rPr>
        <w:t xml:space="preserve"> –  Analizarea informațiilor din dosarele de canditatură rămase pe lista lungă și alocarea punctajului conform grilei de evaluare pentru fiecare criteriu din profilul </w:t>
      </w:r>
      <w:r w:rsidR="006410FB">
        <w:rPr>
          <w:rFonts w:ascii="Times New Roman" w:hAnsi="Times New Roman" w:cs="Times New Roman"/>
          <w:sz w:val="20"/>
          <w:szCs w:val="20"/>
          <w:lang w:val="sv-SE"/>
        </w:rPr>
        <w:t>Administratorilor</w:t>
      </w:r>
      <w:r w:rsidRPr="00F714B9">
        <w:rPr>
          <w:rFonts w:ascii="Times New Roman" w:hAnsi="Times New Roman" w:cs="Times New Roman"/>
          <w:sz w:val="20"/>
          <w:szCs w:val="20"/>
          <w:lang w:val="sv-SE"/>
        </w:rPr>
        <w:t xml:space="preserve"> pentru fiecare candidat, analizarea comparativă a candidaților prin raportare la profilul </w:t>
      </w:r>
      <w:r w:rsidR="006410FB">
        <w:rPr>
          <w:rFonts w:ascii="Times New Roman" w:hAnsi="Times New Roman" w:cs="Times New Roman"/>
          <w:sz w:val="20"/>
          <w:szCs w:val="20"/>
          <w:lang w:val="sv-SE"/>
        </w:rPr>
        <w:t>Administratorilor</w:t>
      </w:r>
      <w:r w:rsidRPr="00F714B9">
        <w:rPr>
          <w:rFonts w:ascii="Times New Roman" w:hAnsi="Times New Roman" w:cs="Times New Roman"/>
          <w:sz w:val="20"/>
          <w:szCs w:val="20"/>
          <w:lang w:val="sv-SE"/>
        </w:rPr>
        <w:t xml:space="preserve"> și profilul candidatului, alcătuirea listei scurte (prin verificarea activităţii desfăşurate anterior de candidaţi – interviu), solicitarea declarației de intenție, realizarea interviului final și integrarea rezultatelor finale ale evaluării. </w:t>
      </w:r>
    </w:p>
    <w:p w14:paraId="18E71E3C" w14:textId="77777777" w:rsidR="00F077A4" w:rsidRPr="00F714B9" w:rsidRDefault="00F077A4" w:rsidP="00F077A4">
      <w:pPr>
        <w:pStyle w:val="ListParagraph"/>
        <w:numPr>
          <w:ilvl w:val="0"/>
          <w:numId w:val="68"/>
        </w:numPr>
        <w:spacing w:after="0" w:line="276" w:lineRule="auto"/>
        <w:jc w:val="center"/>
        <w:rPr>
          <w:rFonts w:ascii="Times New Roman" w:hAnsi="Times New Roman" w:cs="Times New Roman"/>
          <w:b/>
          <w:bCs/>
          <w:sz w:val="20"/>
          <w:szCs w:val="20"/>
          <w:lang w:val="sv-SE"/>
        </w:rPr>
      </w:pPr>
      <w:r w:rsidRPr="00F714B9">
        <w:rPr>
          <w:rFonts w:ascii="Times New Roman" w:hAnsi="Times New Roman" w:cs="Times New Roman"/>
          <w:b/>
          <w:bCs/>
          <w:sz w:val="20"/>
          <w:szCs w:val="20"/>
          <w:lang w:val="sv-SE"/>
        </w:rPr>
        <w:t>Administrator – profil general – (</w:t>
      </w:r>
      <w:r>
        <w:rPr>
          <w:rFonts w:ascii="Times New Roman" w:hAnsi="Times New Roman" w:cs="Times New Roman"/>
          <w:b/>
          <w:bCs/>
          <w:sz w:val="20"/>
          <w:szCs w:val="20"/>
          <w:lang w:val="sv-SE"/>
        </w:rPr>
        <w:t>2</w:t>
      </w:r>
      <w:r w:rsidRPr="00F714B9">
        <w:rPr>
          <w:rFonts w:ascii="Times New Roman" w:hAnsi="Times New Roman" w:cs="Times New Roman"/>
          <w:b/>
          <w:bCs/>
          <w:sz w:val="20"/>
          <w:szCs w:val="20"/>
          <w:lang w:val="sv-SE"/>
        </w:rPr>
        <w:t xml:space="preserve"> posturi)</w:t>
      </w:r>
    </w:p>
    <w:p w14:paraId="757FB085" w14:textId="77777777" w:rsidR="00F077A4" w:rsidRPr="00A320B2" w:rsidRDefault="00F077A4" w:rsidP="00F077A4">
      <w:pPr>
        <w:spacing w:after="0" w:line="276" w:lineRule="auto"/>
        <w:jc w:val="both"/>
        <w:rPr>
          <w:rFonts w:ascii="Times New Roman" w:eastAsia="Calibri" w:hAnsi="Times New Roman" w:cs="Times New Roman"/>
          <w:b/>
          <w:i/>
          <w:iCs/>
          <w:sz w:val="20"/>
          <w:szCs w:val="20"/>
          <w:shd w:val="clear" w:color="auto" w:fill="FFFFFF"/>
          <w:lang w:val="fr-BE"/>
        </w:rPr>
      </w:pPr>
    </w:p>
    <w:p w14:paraId="3EA3DE85" w14:textId="77777777" w:rsidR="00F077A4" w:rsidRPr="004D4184" w:rsidRDefault="00F077A4" w:rsidP="00F077A4">
      <w:pPr>
        <w:pStyle w:val="ListParagraph"/>
        <w:spacing w:line="276" w:lineRule="auto"/>
        <w:ind w:left="325"/>
        <w:jc w:val="both"/>
        <w:rPr>
          <w:rFonts w:ascii="Times New Roman" w:hAnsi="Times New Roman" w:cs="Times New Roman"/>
          <w:sz w:val="20"/>
          <w:szCs w:val="20"/>
          <w:lang w:val="sv-SE"/>
        </w:rPr>
      </w:pPr>
      <w:proofErr w:type="spellStart"/>
      <w:r w:rsidRPr="00A320B2">
        <w:rPr>
          <w:rFonts w:ascii="Times New Roman" w:eastAsia="Calibri" w:hAnsi="Times New Roman" w:cs="Times New Roman"/>
          <w:b/>
          <w:i/>
          <w:iCs/>
          <w:sz w:val="20"/>
          <w:szCs w:val="20"/>
          <w:shd w:val="clear" w:color="auto" w:fill="FFFFFF"/>
          <w:lang w:val="fr-BE"/>
        </w:rPr>
        <w:t>Condiții</w:t>
      </w:r>
      <w:proofErr w:type="spellEnd"/>
      <w:r w:rsidRPr="00A320B2">
        <w:rPr>
          <w:rFonts w:ascii="Times New Roman" w:eastAsia="Calibri" w:hAnsi="Times New Roman" w:cs="Times New Roman"/>
          <w:b/>
          <w:i/>
          <w:iCs/>
          <w:sz w:val="20"/>
          <w:szCs w:val="20"/>
          <w:shd w:val="clear" w:color="auto" w:fill="FFFFFF"/>
          <w:lang w:val="fr-BE"/>
        </w:rPr>
        <w:t xml:space="preserve"> </w:t>
      </w:r>
      <w:proofErr w:type="spellStart"/>
      <w:r w:rsidRPr="00A320B2">
        <w:rPr>
          <w:rFonts w:ascii="Times New Roman" w:eastAsia="Calibri" w:hAnsi="Times New Roman" w:cs="Times New Roman"/>
          <w:b/>
          <w:i/>
          <w:iCs/>
          <w:sz w:val="20"/>
          <w:szCs w:val="20"/>
          <w:shd w:val="clear" w:color="auto" w:fill="FFFFFF"/>
          <w:lang w:val="fr-BE"/>
        </w:rPr>
        <w:t>generale</w:t>
      </w:r>
      <w:proofErr w:type="spellEnd"/>
      <w:r w:rsidRPr="00A320B2">
        <w:rPr>
          <w:rFonts w:ascii="Times New Roman" w:eastAsia="Calibri" w:hAnsi="Times New Roman" w:cs="Times New Roman"/>
          <w:b/>
          <w:i/>
          <w:iCs/>
          <w:sz w:val="20"/>
          <w:szCs w:val="20"/>
          <w:shd w:val="clear" w:color="auto" w:fill="FFFFFF"/>
          <w:lang w:val="fr-BE"/>
        </w:rPr>
        <w:t xml:space="preserve"> minime </w:t>
      </w:r>
      <w:proofErr w:type="spellStart"/>
      <w:r w:rsidRPr="00A320B2">
        <w:rPr>
          <w:rFonts w:ascii="Times New Roman" w:eastAsia="Calibri" w:hAnsi="Times New Roman" w:cs="Times New Roman"/>
          <w:b/>
          <w:i/>
          <w:iCs/>
          <w:sz w:val="20"/>
          <w:szCs w:val="20"/>
          <w:shd w:val="clear" w:color="auto" w:fill="FFFFFF"/>
          <w:lang w:val="fr-BE"/>
        </w:rPr>
        <w:t>obligatorii</w:t>
      </w:r>
      <w:proofErr w:type="spellEnd"/>
      <w:r w:rsidRPr="00A320B2">
        <w:rPr>
          <w:rFonts w:ascii="Times New Roman" w:eastAsia="Calibri" w:hAnsi="Times New Roman" w:cs="Times New Roman"/>
          <w:b/>
          <w:i/>
          <w:iCs/>
          <w:sz w:val="20"/>
          <w:szCs w:val="20"/>
          <w:shd w:val="clear" w:color="auto" w:fill="FFFFFF"/>
          <w:lang w:val="fr-BE"/>
        </w:rPr>
        <w:t xml:space="preserve"> de </w:t>
      </w:r>
      <w:proofErr w:type="spellStart"/>
      <w:r w:rsidRPr="00A320B2">
        <w:rPr>
          <w:rFonts w:ascii="Times New Roman" w:eastAsia="Calibri" w:hAnsi="Times New Roman" w:cs="Times New Roman"/>
          <w:b/>
          <w:i/>
          <w:iCs/>
          <w:sz w:val="20"/>
          <w:szCs w:val="20"/>
          <w:shd w:val="clear" w:color="auto" w:fill="FFFFFF"/>
          <w:lang w:val="fr-BE"/>
        </w:rPr>
        <w:t>participare</w:t>
      </w:r>
      <w:proofErr w:type="spellEnd"/>
      <w:r w:rsidRPr="00A320B2">
        <w:rPr>
          <w:rFonts w:ascii="Times New Roman" w:eastAsia="Calibri" w:hAnsi="Times New Roman" w:cs="Times New Roman"/>
          <w:b/>
          <w:i/>
          <w:iCs/>
          <w:sz w:val="20"/>
          <w:szCs w:val="20"/>
          <w:shd w:val="clear" w:color="auto" w:fill="FFFFFF"/>
          <w:lang w:val="fr-BE"/>
        </w:rPr>
        <w:t>:</w:t>
      </w:r>
      <w:r w:rsidRPr="004D4184">
        <w:rPr>
          <w:rFonts w:ascii="Times New Roman" w:hAnsi="Times New Roman" w:cs="Times New Roman"/>
          <w:color w:val="000000"/>
          <w:sz w:val="20"/>
          <w:szCs w:val="20"/>
          <w:shd w:val="clear" w:color="auto" w:fill="FFFFFF"/>
        </w:rPr>
        <w:t xml:space="preserve"> </w:t>
      </w:r>
    </w:p>
    <w:p w14:paraId="2F9C6611" w14:textId="77777777" w:rsidR="00F077A4" w:rsidRPr="004D4184" w:rsidRDefault="00F077A4" w:rsidP="00F077A4">
      <w:pPr>
        <w:pStyle w:val="ListParagraph"/>
        <w:numPr>
          <w:ilvl w:val="0"/>
          <w:numId w:val="34"/>
        </w:numPr>
        <w:spacing w:after="0" w:line="276" w:lineRule="auto"/>
        <w:ind w:left="325" w:hanging="141"/>
        <w:jc w:val="both"/>
        <w:rPr>
          <w:rFonts w:ascii="Times New Roman" w:hAnsi="Times New Roman" w:cs="Times New Roman"/>
          <w:sz w:val="20"/>
          <w:szCs w:val="20"/>
          <w:lang w:val="sv-SE"/>
        </w:rPr>
      </w:pPr>
      <w:proofErr w:type="spellStart"/>
      <w:r w:rsidRPr="004D4184">
        <w:rPr>
          <w:rFonts w:ascii="Times New Roman" w:hAnsi="Times New Roman" w:cs="Times New Roman"/>
          <w:color w:val="000000"/>
          <w:sz w:val="20"/>
          <w:szCs w:val="20"/>
          <w:shd w:val="clear" w:color="auto" w:fill="FFFFFF"/>
        </w:rPr>
        <w:t>Experienţă</w:t>
      </w:r>
      <w:proofErr w:type="spellEnd"/>
      <w:r w:rsidRPr="004D4184">
        <w:rPr>
          <w:rFonts w:ascii="Times New Roman" w:hAnsi="Times New Roman" w:cs="Times New Roman"/>
          <w:color w:val="000000"/>
          <w:sz w:val="20"/>
          <w:szCs w:val="20"/>
          <w:shd w:val="clear" w:color="auto" w:fill="FFFFFF"/>
        </w:rPr>
        <w:t xml:space="preserve"> </w:t>
      </w:r>
      <w:proofErr w:type="spellStart"/>
      <w:r w:rsidRPr="004D4184">
        <w:rPr>
          <w:rFonts w:ascii="Times New Roman" w:hAnsi="Times New Roman" w:cs="Times New Roman"/>
          <w:color w:val="000000"/>
          <w:sz w:val="20"/>
          <w:szCs w:val="20"/>
          <w:shd w:val="clear" w:color="auto" w:fill="FFFFFF"/>
        </w:rPr>
        <w:t>în</w:t>
      </w:r>
      <w:proofErr w:type="spellEnd"/>
      <w:r w:rsidRPr="004D4184">
        <w:rPr>
          <w:rFonts w:ascii="Times New Roman" w:hAnsi="Times New Roman" w:cs="Times New Roman"/>
          <w:color w:val="000000"/>
          <w:sz w:val="20"/>
          <w:szCs w:val="20"/>
          <w:shd w:val="clear" w:color="auto" w:fill="FFFFFF"/>
        </w:rPr>
        <w:t xml:space="preserve"> </w:t>
      </w:r>
      <w:proofErr w:type="spellStart"/>
      <w:r w:rsidRPr="004D4184">
        <w:rPr>
          <w:rFonts w:ascii="Times New Roman" w:hAnsi="Times New Roman" w:cs="Times New Roman"/>
          <w:color w:val="000000"/>
          <w:sz w:val="20"/>
          <w:szCs w:val="20"/>
          <w:shd w:val="clear" w:color="auto" w:fill="FFFFFF"/>
        </w:rPr>
        <w:t>conducerea</w:t>
      </w:r>
      <w:proofErr w:type="spellEnd"/>
      <w:r w:rsidRPr="004D4184">
        <w:rPr>
          <w:rFonts w:ascii="Times New Roman" w:hAnsi="Times New Roman" w:cs="Times New Roman"/>
          <w:color w:val="000000"/>
          <w:sz w:val="20"/>
          <w:szCs w:val="20"/>
          <w:shd w:val="clear" w:color="auto" w:fill="FFFFFF"/>
        </w:rPr>
        <w:t xml:space="preserve"> </w:t>
      </w:r>
      <w:proofErr w:type="spellStart"/>
      <w:r w:rsidRPr="004D4184">
        <w:rPr>
          <w:rFonts w:ascii="Times New Roman" w:hAnsi="Times New Roman" w:cs="Times New Roman"/>
          <w:color w:val="000000"/>
          <w:sz w:val="20"/>
          <w:szCs w:val="20"/>
          <w:shd w:val="clear" w:color="auto" w:fill="FFFFFF"/>
        </w:rPr>
        <w:t>societăților</w:t>
      </w:r>
      <w:proofErr w:type="spellEnd"/>
      <w:r w:rsidRPr="004D4184">
        <w:rPr>
          <w:rFonts w:ascii="Times New Roman" w:hAnsi="Times New Roman" w:cs="Times New Roman"/>
          <w:color w:val="000000"/>
          <w:sz w:val="20"/>
          <w:szCs w:val="20"/>
          <w:shd w:val="clear" w:color="auto" w:fill="FFFFFF"/>
        </w:rPr>
        <w:t xml:space="preserve"> </w:t>
      </w:r>
      <w:proofErr w:type="spellStart"/>
      <w:r w:rsidRPr="004D4184">
        <w:rPr>
          <w:rFonts w:ascii="Times New Roman" w:hAnsi="Times New Roman" w:cs="Times New Roman"/>
          <w:color w:val="000000"/>
          <w:sz w:val="20"/>
          <w:szCs w:val="20"/>
          <w:shd w:val="clear" w:color="auto" w:fill="FFFFFF"/>
        </w:rPr>
        <w:t>sau</w:t>
      </w:r>
      <w:proofErr w:type="spellEnd"/>
      <w:r w:rsidRPr="004D4184">
        <w:rPr>
          <w:rFonts w:ascii="Times New Roman" w:hAnsi="Times New Roman" w:cs="Times New Roman"/>
          <w:color w:val="000000"/>
          <w:sz w:val="20"/>
          <w:szCs w:val="20"/>
          <w:shd w:val="clear" w:color="auto" w:fill="FFFFFF"/>
        </w:rPr>
        <w:t xml:space="preserve"> </w:t>
      </w:r>
      <w:proofErr w:type="spellStart"/>
      <w:r w:rsidRPr="004D4184">
        <w:rPr>
          <w:rFonts w:ascii="Times New Roman" w:hAnsi="Times New Roman" w:cs="Times New Roman"/>
          <w:color w:val="000000"/>
          <w:sz w:val="20"/>
          <w:szCs w:val="20"/>
          <w:shd w:val="clear" w:color="auto" w:fill="FFFFFF"/>
        </w:rPr>
        <w:t>regiilor</w:t>
      </w:r>
      <w:proofErr w:type="spellEnd"/>
      <w:r w:rsidRPr="004D4184">
        <w:rPr>
          <w:rFonts w:ascii="Times New Roman" w:hAnsi="Times New Roman" w:cs="Times New Roman"/>
          <w:color w:val="000000"/>
          <w:sz w:val="20"/>
          <w:szCs w:val="20"/>
          <w:shd w:val="clear" w:color="auto" w:fill="FFFFFF"/>
        </w:rPr>
        <w:t xml:space="preserve"> </w:t>
      </w:r>
      <w:proofErr w:type="spellStart"/>
      <w:r w:rsidRPr="004D4184">
        <w:rPr>
          <w:rFonts w:ascii="Times New Roman" w:hAnsi="Times New Roman" w:cs="Times New Roman"/>
          <w:color w:val="000000"/>
          <w:sz w:val="20"/>
          <w:szCs w:val="20"/>
          <w:shd w:val="clear" w:color="auto" w:fill="FFFFFF"/>
        </w:rPr>
        <w:t>autonome</w:t>
      </w:r>
      <w:proofErr w:type="spellEnd"/>
      <w:r w:rsidRPr="004D4184">
        <w:rPr>
          <w:rFonts w:ascii="Times New Roman" w:hAnsi="Times New Roman" w:cs="Times New Roman"/>
          <w:color w:val="000000"/>
          <w:sz w:val="20"/>
          <w:szCs w:val="20"/>
          <w:shd w:val="clear" w:color="auto" w:fill="FFFFFF"/>
        </w:rPr>
        <w:t xml:space="preserve"> (art. 28 </w:t>
      </w:r>
      <w:proofErr w:type="spellStart"/>
      <w:r w:rsidRPr="004D4184">
        <w:rPr>
          <w:rFonts w:ascii="Times New Roman" w:hAnsi="Times New Roman" w:cs="Times New Roman"/>
          <w:color w:val="000000"/>
          <w:sz w:val="20"/>
          <w:szCs w:val="20"/>
          <w:shd w:val="clear" w:color="auto" w:fill="FFFFFF"/>
        </w:rPr>
        <w:t>alin</w:t>
      </w:r>
      <w:proofErr w:type="spellEnd"/>
      <w:r w:rsidRPr="004D4184">
        <w:rPr>
          <w:rFonts w:ascii="Times New Roman" w:hAnsi="Times New Roman" w:cs="Times New Roman"/>
          <w:color w:val="000000"/>
          <w:sz w:val="20"/>
          <w:szCs w:val="20"/>
          <w:shd w:val="clear" w:color="auto" w:fill="FFFFFF"/>
        </w:rPr>
        <w:t xml:space="preserve">. 1 din </w:t>
      </w:r>
      <w:proofErr w:type="spellStart"/>
      <w:r w:rsidRPr="004D4184">
        <w:rPr>
          <w:rFonts w:ascii="Times New Roman" w:hAnsi="Times New Roman" w:cs="Times New Roman"/>
          <w:color w:val="000000"/>
          <w:sz w:val="20"/>
          <w:szCs w:val="20"/>
          <w:shd w:val="clear" w:color="auto" w:fill="FFFFFF"/>
        </w:rPr>
        <w:t>Ordonanța</w:t>
      </w:r>
      <w:proofErr w:type="spellEnd"/>
      <w:r w:rsidRPr="004D4184">
        <w:rPr>
          <w:rFonts w:ascii="Times New Roman" w:hAnsi="Times New Roman" w:cs="Times New Roman"/>
          <w:color w:val="000000"/>
          <w:sz w:val="20"/>
          <w:szCs w:val="20"/>
          <w:shd w:val="clear" w:color="auto" w:fill="FFFFFF"/>
        </w:rPr>
        <w:t xml:space="preserve"> de </w:t>
      </w:r>
      <w:proofErr w:type="spellStart"/>
      <w:r w:rsidRPr="004D4184">
        <w:rPr>
          <w:rFonts w:ascii="Times New Roman" w:hAnsi="Times New Roman" w:cs="Times New Roman"/>
          <w:color w:val="000000"/>
          <w:sz w:val="20"/>
          <w:szCs w:val="20"/>
          <w:shd w:val="clear" w:color="auto" w:fill="FFFFFF"/>
        </w:rPr>
        <w:t>Urgență</w:t>
      </w:r>
      <w:proofErr w:type="spellEnd"/>
      <w:r w:rsidRPr="004D4184">
        <w:rPr>
          <w:rFonts w:ascii="Times New Roman" w:hAnsi="Times New Roman" w:cs="Times New Roman"/>
          <w:color w:val="000000"/>
          <w:sz w:val="20"/>
          <w:szCs w:val="20"/>
          <w:shd w:val="clear" w:color="auto" w:fill="FFFFFF"/>
        </w:rPr>
        <w:t xml:space="preserve"> a </w:t>
      </w:r>
      <w:proofErr w:type="spellStart"/>
      <w:r w:rsidRPr="004D4184">
        <w:rPr>
          <w:rFonts w:ascii="Times New Roman" w:hAnsi="Times New Roman" w:cs="Times New Roman"/>
          <w:color w:val="000000"/>
          <w:sz w:val="20"/>
          <w:szCs w:val="20"/>
          <w:shd w:val="clear" w:color="auto" w:fill="FFFFFF"/>
        </w:rPr>
        <w:t>Guvernului</w:t>
      </w:r>
      <w:proofErr w:type="spellEnd"/>
      <w:r w:rsidRPr="004D4184">
        <w:rPr>
          <w:rFonts w:ascii="Times New Roman" w:hAnsi="Times New Roman" w:cs="Times New Roman"/>
          <w:color w:val="000000"/>
          <w:sz w:val="20"/>
          <w:szCs w:val="20"/>
          <w:shd w:val="clear" w:color="auto" w:fill="FFFFFF"/>
        </w:rPr>
        <w:t xml:space="preserve"> nr. 109/2011 </w:t>
      </w:r>
      <w:proofErr w:type="spellStart"/>
      <w:r w:rsidRPr="004D4184">
        <w:rPr>
          <w:rFonts w:ascii="Times New Roman" w:hAnsi="Times New Roman" w:cs="Times New Roman"/>
          <w:color w:val="000000"/>
          <w:sz w:val="20"/>
          <w:szCs w:val="20"/>
          <w:shd w:val="clear" w:color="auto" w:fill="FFFFFF"/>
        </w:rPr>
        <w:t>privind</w:t>
      </w:r>
      <w:proofErr w:type="spellEnd"/>
      <w:r w:rsidRPr="004D4184">
        <w:rPr>
          <w:rFonts w:ascii="Times New Roman" w:hAnsi="Times New Roman" w:cs="Times New Roman"/>
          <w:color w:val="000000"/>
          <w:sz w:val="20"/>
          <w:szCs w:val="20"/>
          <w:shd w:val="clear" w:color="auto" w:fill="FFFFFF"/>
        </w:rPr>
        <w:t xml:space="preserve"> </w:t>
      </w:r>
      <w:proofErr w:type="spellStart"/>
      <w:r w:rsidRPr="004D4184">
        <w:rPr>
          <w:rFonts w:ascii="Times New Roman" w:hAnsi="Times New Roman" w:cs="Times New Roman"/>
          <w:color w:val="000000"/>
          <w:sz w:val="20"/>
          <w:szCs w:val="20"/>
          <w:shd w:val="clear" w:color="auto" w:fill="FFFFFF"/>
        </w:rPr>
        <w:t>guvernanța</w:t>
      </w:r>
      <w:proofErr w:type="spellEnd"/>
      <w:r w:rsidRPr="004D4184">
        <w:rPr>
          <w:rFonts w:ascii="Times New Roman" w:hAnsi="Times New Roman" w:cs="Times New Roman"/>
          <w:color w:val="000000"/>
          <w:sz w:val="20"/>
          <w:szCs w:val="20"/>
          <w:shd w:val="clear" w:color="auto" w:fill="FFFFFF"/>
        </w:rPr>
        <w:t xml:space="preserve"> </w:t>
      </w:r>
      <w:proofErr w:type="spellStart"/>
      <w:r w:rsidRPr="004D4184">
        <w:rPr>
          <w:rFonts w:ascii="Times New Roman" w:hAnsi="Times New Roman" w:cs="Times New Roman"/>
          <w:color w:val="000000"/>
          <w:sz w:val="20"/>
          <w:szCs w:val="20"/>
          <w:shd w:val="clear" w:color="auto" w:fill="FFFFFF"/>
        </w:rPr>
        <w:t>corporativă</w:t>
      </w:r>
      <w:proofErr w:type="spellEnd"/>
      <w:r w:rsidRPr="004D4184">
        <w:rPr>
          <w:rFonts w:ascii="Times New Roman" w:hAnsi="Times New Roman" w:cs="Times New Roman"/>
          <w:color w:val="000000"/>
          <w:sz w:val="20"/>
          <w:szCs w:val="20"/>
          <w:shd w:val="clear" w:color="auto" w:fill="FFFFFF"/>
        </w:rPr>
        <w:t xml:space="preserve"> a </w:t>
      </w:r>
      <w:proofErr w:type="spellStart"/>
      <w:r w:rsidRPr="004D4184">
        <w:rPr>
          <w:rFonts w:ascii="Times New Roman" w:hAnsi="Times New Roman" w:cs="Times New Roman"/>
          <w:color w:val="000000"/>
          <w:sz w:val="20"/>
          <w:szCs w:val="20"/>
          <w:shd w:val="clear" w:color="auto" w:fill="FFFFFF"/>
        </w:rPr>
        <w:t>întreprinderilor</w:t>
      </w:r>
      <w:proofErr w:type="spellEnd"/>
      <w:r w:rsidRPr="004D4184">
        <w:rPr>
          <w:rFonts w:ascii="Times New Roman" w:hAnsi="Times New Roman" w:cs="Times New Roman"/>
          <w:color w:val="000000"/>
          <w:sz w:val="20"/>
          <w:szCs w:val="20"/>
          <w:shd w:val="clear" w:color="auto" w:fill="FFFFFF"/>
        </w:rPr>
        <w:t xml:space="preserve"> </w:t>
      </w:r>
      <w:proofErr w:type="spellStart"/>
      <w:r w:rsidRPr="004D4184">
        <w:rPr>
          <w:rFonts w:ascii="Times New Roman" w:hAnsi="Times New Roman" w:cs="Times New Roman"/>
          <w:color w:val="000000"/>
          <w:sz w:val="20"/>
          <w:szCs w:val="20"/>
          <w:shd w:val="clear" w:color="auto" w:fill="FFFFFF"/>
        </w:rPr>
        <w:t>publice</w:t>
      </w:r>
      <w:proofErr w:type="spellEnd"/>
      <w:r w:rsidRPr="004D4184">
        <w:rPr>
          <w:rFonts w:ascii="Times New Roman" w:hAnsi="Times New Roman" w:cs="Times New Roman"/>
          <w:color w:val="000000"/>
          <w:sz w:val="20"/>
          <w:szCs w:val="20"/>
          <w:shd w:val="clear" w:color="auto" w:fill="FFFFFF"/>
        </w:rPr>
        <w:t xml:space="preserve">, cu </w:t>
      </w:r>
      <w:proofErr w:type="spellStart"/>
      <w:r w:rsidRPr="004D4184">
        <w:rPr>
          <w:rFonts w:ascii="Times New Roman" w:hAnsi="Times New Roman" w:cs="Times New Roman"/>
          <w:color w:val="000000"/>
          <w:sz w:val="20"/>
          <w:szCs w:val="20"/>
          <w:shd w:val="clear" w:color="auto" w:fill="FFFFFF"/>
        </w:rPr>
        <w:t>modificările</w:t>
      </w:r>
      <w:proofErr w:type="spellEnd"/>
      <w:r w:rsidRPr="004D4184">
        <w:rPr>
          <w:rFonts w:ascii="Times New Roman" w:hAnsi="Times New Roman" w:cs="Times New Roman"/>
          <w:color w:val="000000"/>
          <w:sz w:val="20"/>
          <w:szCs w:val="20"/>
          <w:shd w:val="clear" w:color="auto" w:fill="FFFFFF"/>
        </w:rPr>
        <w:t xml:space="preserve"> și </w:t>
      </w:r>
      <w:proofErr w:type="spellStart"/>
      <w:r w:rsidRPr="004D4184">
        <w:rPr>
          <w:rFonts w:ascii="Times New Roman" w:hAnsi="Times New Roman" w:cs="Times New Roman"/>
          <w:color w:val="000000"/>
          <w:sz w:val="20"/>
          <w:szCs w:val="20"/>
          <w:shd w:val="clear" w:color="auto" w:fill="FFFFFF"/>
        </w:rPr>
        <w:t>completările</w:t>
      </w:r>
      <w:proofErr w:type="spellEnd"/>
      <w:r w:rsidRPr="004D4184">
        <w:rPr>
          <w:rFonts w:ascii="Times New Roman" w:hAnsi="Times New Roman" w:cs="Times New Roman"/>
          <w:color w:val="000000"/>
          <w:sz w:val="20"/>
          <w:szCs w:val="20"/>
          <w:shd w:val="clear" w:color="auto" w:fill="FFFFFF"/>
        </w:rPr>
        <w:t xml:space="preserve"> </w:t>
      </w:r>
      <w:proofErr w:type="spellStart"/>
      <w:r w:rsidRPr="004D4184">
        <w:rPr>
          <w:rFonts w:ascii="Times New Roman" w:hAnsi="Times New Roman" w:cs="Times New Roman"/>
          <w:color w:val="000000"/>
          <w:sz w:val="20"/>
          <w:szCs w:val="20"/>
          <w:shd w:val="clear" w:color="auto" w:fill="FFFFFF"/>
        </w:rPr>
        <w:t>ulterioare</w:t>
      </w:r>
      <w:proofErr w:type="spellEnd"/>
      <w:r w:rsidRPr="004D4184">
        <w:rPr>
          <w:rFonts w:ascii="Times New Roman" w:hAnsi="Times New Roman" w:cs="Times New Roman"/>
          <w:color w:val="000000"/>
          <w:sz w:val="20"/>
          <w:szCs w:val="20"/>
          <w:shd w:val="clear" w:color="auto" w:fill="FFFFFF"/>
        </w:rPr>
        <w:t xml:space="preserve">) de </w:t>
      </w:r>
      <w:r w:rsidRPr="004D4184">
        <w:rPr>
          <w:rFonts w:ascii="Times New Roman" w:hAnsi="Times New Roman" w:cs="Times New Roman"/>
          <w:b/>
          <w:color w:val="000000"/>
          <w:sz w:val="20"/>
          <w:szCs w:val="20"/>
          <w:shd w:val="clear" w:color="auto" w:fill="FFFFFF"/>
        </w:rPr>
        <w:t>minimum 3 ani</w:t>
      </w:r>
      <w:r w:rsidRPr="004D4184">
        <w:rPr>
          <w:rFonts w:ascii="Times New Roman" w:hAnsi="Times New Roman" w:cs="Times New Roman"/>
          <w:color w:val="000000"/>
          <w:sz w:val="20"/>
          <w:szCs w:val="20"/>
          <w:shd w:val="clear" w:color="auto" w:fill="FFFFFF"/>
        </w:rPr>
        <w:t xml:space="preserve"> </w:t>
      </w:r>
      <w:proofErr w:type="spellStart"/>
      <w:r w:rsidRPr="004D4184">
        <w:rPr>
          <w:rFonts w:ascii="Times New Roman" w:hAnsi="Times New Roman" w:cs="Times New Roman"/>
          <w:color w:val="333333"/>
          <w:sz w:val="20"/>
          <w:szCs w:val="20"/>
        </w:rPr>
        <w:t>în</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conducerea</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societăţilor</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întreprinderi</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publice</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sau</w:t>
      </w:r>
      <w:proofErr w:type="spellEnd"/>
      <w:r w:rsidRPr="004D4184">
        <w:rPr>
          <w:rFonts w:ascii="Times New Roman" w:hAnsi="Times New Roman" w:cs="Times New Roman"/>
          <w:color w:val="333333"/>
          <w:sz w:val="20"/>
          <w:szCs w:val="20"/>
        </w:rPr>
        <w:t xml:space="preserve"> cu capital </w:t>
      </w:r>
      <w:proofErr w:type="spellStart"/>
      <w:r w:rsidRPr="004D4184">
        <w:rPr>
          <w:rFonts w:ascii="Times New Roman" w:hAnsi="Times New Roman" w:cs="Times New Roman"/>
          <w:color w:val="333333"/>
          <w:sz w:val="20"/>
          <w:szCs w:val="20"/>
        </w:rPr>
        <w:t>privat</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ori</w:t>
      </w:r>
      <w:proofErr w:type="spellEnd"/>
      <w:r w:rsidRPr="004D4184">
        <w:rPr>
          <w:rFonts w:ascii="Times New Roman" w:hAnsi="Times New Roman" w:cs="Times New Roman"/>
          <w:color w:val="333333"/>
          <w:sz w:val="20"/>
          <w:szCs w:val="20"/>
        </w:rPr>
        <w:t xml:space="preserve"> a </w:t>
      </w:r>
      <w:proofErr w:type="spellStart"/>
      <w:r w:rsidRPr="004D4184">
        <w:rPr>
          <w:rFonts w:ascii="Times New Roman" w:hAnsi="Times New Roman" w:cs="Times New Roman"/>
          <w:color w:val="333333"/>
          <w:sz w:val="20"/>
          <w:szCs w:val="20"/>
        </w:rPr>
        <w:t>regiilor</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autonome</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Prin</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i/>
          <w:iCs/>
          <w:color w:val="333333"/>
          <w:sz w:val="20"/>
          <w:szCs w:val="20"/>
        </w:rPr>
        <w:t>experienţă</w:t>
      </w:r>
      <w:proofErr w:type="spellEnd"/>
      <w:r w:rsidRPr="004D4184">
        <w:rPr>
          <w:rFonts w:ascii="Times New Roman" w:hAnsi="Times New Roman" w:cs="Times New Roman"/>
          <w:i/>
          <w:iCs/>
          <w:color w:val="333333"/>
          <w:sz w:val="20"/>
          <w:szCs w:val="20"/>
        </w:rPr>
        <w:t xml:space="preserve"> </w:t>
      </w:r>
      <w:proofErr w:type="spellStart"/>
      <w:r w:rsidRPr="004D4184">
        <w:rPr>
          <w:rFonts w:ascii="Times New Roman" w:hAnsi="Times New Roman" w:cs="Times New Roman"/>
          <w:i/>
          <w:iCs/>
          <w:color w:val="333333"/>
          <w:sz w:val="20"/>
          <w:szCs w:val="20"/>
        </w:rPr>
        <w:t>în</w:t>
      </w:r>
      <w:proofErr w:type="spellEnd"/>
      <w:r w:rsidRPr="004D4184">
        <w:rPr>
          <w:rFonts w:ascii="Times New Roman" w:hAnsi="Times New Roman" w:cs="Times New Roman"/>
          <w:i/>
          <w:iCs/>
          <w:color w:val="333333"/>
          <w:sz w:val="20"/>
          <w:szCs w:val="20"/>
        </w:rPr>
        <w:t xml:space="preserve"> </w:t>
      </w:r>
      <w:proofErr w:type="spellStart"/>
      <w:r w:rsidRPr="004D4184">
        <w:rPr>
          <w:rFonts w:ascii="Times New Roman" w:hAnsi="Times New Roman" w:cs="Times New Roman"/>
          <w:i/>
          <w:iCs/>
          <w:color w:val="333333"/>
          <w:sz w:val="20"/>
          <w:szCs w:val="20"/>
        </w:rPr>
        <w:t>conducerea</w:t>
      </w:r>
      <w:proofErr w:type="spellEnd"/>
      <w:r w:rsidRPr="004D4184">
        <w:rPr>
          <w:rFonts w:ascii="Times New Roman" w:hAnsi="Times New Roman" w:cs="Times New Roman"/>
          <w:i/>
          <w:iCs/>
          <w:color w:val="333333"/>
          <w:sz w:val="20"/>
          <w:szCs w:val="20"/>
        </w:rPr>
        <w:t xml:space="preserve"> </w:t>
      </w:r>
      <w:proofErr w:type="spellStart"/>
      <w:r w:rsidRPr="004D4184">
        <w:rPr>
          <w:rFonts w:ascii="Times New Roman" w:hAnsi="Times New Roman" w:cs="Times New Roman"/>
          <w:i/>
          <w:iCs/>
          <w:color w:val="333333"/>
          <w:sz w:val="20"/>
          <w:szCs w:val="20"/>
        </w:rPr>
        <w:t>societăţilor</w:t>
      </w:r>
      <w:proofErr w:type="spellEnd"/>
      <w:r w:rsidRPr="004D4184">
        <w:rPr>
          <w:rFonts w:ascii="Times New Roman" w:hAnsi="Times New Roman" w:cs="Times New Roman"/>
          <w:i/>
          <w:iCs/>
          <w:color w:val="333333"/>
          <w:sz w:val="20"/>
          <w:szCs w:val="20"/>
        </w:rPr>
        <w:t xml:space="preserve">, </w:t>
      </w:r>
      <w:proofErr w:type="spellStart"/>
      <w:r w:rsidRPr="004D4184">
        <w:rPr>
          <w:rFonts w:ascii="Times New Roman" w:hAnsi="Times New Roman" w:cs="Times New Roman"/>
          <w:i/>
          <w:iCs/>
          <w:color w:val="333333"/>
          <w:sz w:val="20"/>
          <w:szCs w:val="20"/>
        </w:rPr>
        <w:t>întreprinderi</w:t>
      </w:r>
      <w:proofErr w:type="spellEnd"/>
      <w:r w:rsidRPr="004D4184">
        <w:rPr>
          <w:rFonts w:ascii="Times New Roman" w:hAnsi="Times New Roman" w:cs="Times New Roman"/>
          <w:i/>
          <w:iCs/>
          <w:color w:val="333333"/>
          <w:sz w:val="20"/>
          <w:szCs w:val="20"/>
        </w:rPr>
        <w:t xml:space="preserve"> </w:t>
      </w:r>
      <w:proofErr w:type="spellStart"/>
      <w:r w:rsidRPr="004D4184">
        <w:rPr>
          <w:rFonts w:ascii="Times New Roman" w:hAnsi="Times New Roman" w:cs="Times New Roman"/>
          <w:i/>
          <w:iCs/>
          <w:color w:val="333333"/>
          <w:sz w:val="20"/>
          <w:szCs w:val="20"/>
        </w:rPr>
        <w:t>publice</w:t>
      </w:r>
      <w:proofErr w:type="spellEnd"/>
      <w:r w:rsidRPr="004D4184">
        <w:rPr>
          <w:rFonts w:ascii="Times New Roman" w:hAnsi="Times New Roman" w:cs="Times New Roman"/>
          <w:i/>
          <w:iCs/>
          <w:color w:val="333333"/>
          <w:sz w:val="20"/>
          <w:szCs w:val="20"/>
        </w:rPr>
        <w:t xml:space="preserve"> </w:t>
      </w:r>
      <w:proofErr w:type="spellStart"/>
      <w:r w:rsidRPr="004D4184">
        <w:rPr>
          <w:rFonts w:ascii="Times New Roman" w:hAnsi="Times New Roman" w:cs="Times New Roman"/>
          <w:i/>
          <w:iCs/>
          <w:color w:val="333333"/>
          <w:sz w:val="20"/>
          <w:szCs w:val="20"/>
        </w:rPr>
        <w:t>sau</w:t>
      </w:r>
      <w:proofErr w:type="spellEnd"/>
      <w:r w:rsidRPr="004D4184">
        <w:rPr>
          <w:rFonts w:ascii="Times New Roman" w:hAnsi="Times New Roman" w:cs="Times New Roman"/>
          <w:i/>
          <w:iCs/>
          <w:color w:val="333333"/>
          <w:sz w:val="20"/>
          <w:szCs w:val="20"/>
        </w:rPr>
        <w:t xml:space="preserve"> cu capital </w:t>
      </w:r>
      <w:proofErr w:type="spellStart"/>
      <w:r w:rsidRPr="004D4184">
        <w:rPr>
          <w:rFonts w:ascii="Times New Roman" w:hAnsi="Times New Roman" w:cs="Times New Roman"/>
          <w:i/>
          <w:iCs/>
          <w:color w:val="333333"/>
          <w:sz w:val="20"/>
          <w:szCs w:val="20"/>
        </w:rPr>
        <w:t>privat</w:t>
      </w:r>
      <w:proofErr w:type="spellEnd"/>
      <w:r w:rsidRPr="004D4184">
        <w:rPr>
          <w:rFonts w:ascii="Times New Roman" w:hAnsi="Times New Roman" w:cs="Times New Roman"/>
          <w:i/>
          <w:iCs/>
          <w:color w:val="333333"/>
          <w:sz w:val="20"/>
          <w:szCs w:val="20"/>
        </w:rPr>
        <w:t xml:space="preserve">, </w:t>
      </w:r>
      <w:proofErr w:type="spellStart"/>
      <w:r w:rsidRPr="004D4184">
        <w:rPr>
          <w:rFonts w:ascii="Times New Roman" w:hAnsi="Times New Roman" w:cs="Times New Roman"/>
          <w:i/>
          <w:iCs/>
          <w:color w:val="333333"/>
          <w:sz w:val="20"/>
          <w:szCs w:val="20"/>
        </w:rPr>
        <w:t>ori</w:t>
      </w:r>
      <w:proofErr w:type="spellEnd"/>
      <w:r w:rsidRPr="004D4184">
        <w:rPr>
          <w:rFonts w:ascii="Times New Roman" w:hAnsi="Times New Roman" w:cs="Times New Roman"/>
          <w:i/>
          <w:iCs/>
          <w:color w:val="333333"/>
          <w:sz w:val="20"/>
          <w:szCs w:val="20"/>
        </w:rPr>
        <w:t xml:space="preserve"> a </w:t>
      </w:r>
      <w:proofErr w:type="spellStart"/>
      <w:r w:rsidRPr="004D4184">
        <w:rPr>
          <w:rFonts w:ascii="Times New Roman" w:hAnsi="Times New Roman" w:cs="Times New Roman"/>
          <w:i/>
          <w:iCs/>
          <w:color w:val="333333"/>
          <w:sz w:val="20"/>
          <w:szCs w:val="20"/>
        </w:rPr>
        <w:t>regiilor</w:t>
      </w:r>
      <w:proofErr w:type="spellEnd"/>
      <w:r w:rsidRPr="004D4184">
        <w:rPr>
          <w:rFonts w:ascii="Times New Roman" w:hAnsi="Times New Roman" w:cs="Times New Roman"/>
          <w:i/>
          <w:iCs/>
          <w:color w:val="333333"/>
          <w:sz w:val="20"/>
          <w:szCs w:val="20"/>
        </w:rPr>
        <w:t xml:space="preserve"> </w:t>
      </w:r>
      <w:proofErr w:type="spellStart"/>
      <w:r w:rsidRPr="004D4184">
        <w:rPr>
          <w:rFonts w:ascii="Times New Roman" w:hAnsi="Times New Roman" w:cs="Times New Roman"/>
          <w:i/>
          <w:iCs/>
          <w:color w:val="333333"/>
          <w:sz w:val="20"/>
          <w:szCs w:val="20"/>
        </w:rPr>
        <w:t>autonome</w:t>
      </w:r>
      <w:proofErr w:type="spellEnd"/>
      <w:r w:rsidRPr="004D4184">
        <w:rPr>
          <w:rFonts w:ascii="Times New Roman" w:hAnsi="Times New Roman" w:cs="Times New Roman"/>
          <w:color w:val="333333"/>
          <w:sz w:val="20"/>
          <w:szCs w:val="20"/>
        </w:rPr>
        <w:t xml:space="preserve"> se </w:t>
      </w:r>
      <w:proofErr w:type="spellStart"/>
      <w:r w:rsidRPr="004D4184">
        <w:rPr>
          <w:rFonts w:ascii="Times New Roman" w:hAnsi="Times New Roman" w:cs="Times New Roman"/>
          <w:color w:val="333333"/>
          <w:sz w:val="20"/>
          <w:szCs w:val="20"/>
        </w:rPr>
        <w:t>înţelege</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deţinerea</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oricărei</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funcţii</w:t>
      </w:r>
      <w:proofErr w:type="spellEnd"/>
      <w:r w:rsidRPr="004D4184">
        <w:rPr>
          <w:rFonts w:ascii="Times New Roman" w:hAnsi="Times New Roman" w:cs="Times New Roman"/>
          <w:color w:val="333333"/>
          <w:sz w:val="20"/>
          <w:szCs w:val="20"/>
        </w:rPr>
        <w:t xml:space="preserve"> de </w:t>
      </w:r>
      <w:proofErr w:type="spellStart"/>
      <w:r w:rsidRPr="004D4184">
        <w:rPr>
          <w:rFonts w:ascii="Times New Roman" w:hAnsi="Times New Roman" w:cs="Times New Roman"/>
          <w:color w:val="333333"/>
          <w:sz w:val="20"/>
          <w:szCs w:val="20"/>
        </w:rPr>
        <w:t>conducere</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astfel</w:t>
      </w:r>
      <w:proofErr w:type="spellEnd"/>
      <w:r w:rsidRPr="004D4184">
        <w:rPr>
          <w:rFonts w:ascii="Times New Roman" w:hAnsi="Times New Roman" w:cs="Times New Roman"/>
          <w:color w:val="333333"/>
          <w:sz w:val="20"/>
          <w:szCs w:val="20"/>
        </w:rPr>
        <w:t xml:space="preserve"> cum </w:t>
      </w:r>
      <w:proofErr w:type="spellStart"/>
      <w:r w:rsidRPr="004D4184">
        <w:rPr>
          <w:rFonts w:ascii="Times New Roman" w:hAnsi="Times New Roman" w:cs="Times New Roman"/>
          <w:color w:val="333333"/>
          <w:sz w:val="20"/>
          <w:szCs w:val="20"/>
        </w:rPr>
        <w:t>aceasta</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este</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definită</w:t>
      </w:r>
      <w:proofErr w:type="spellEnd"/>
      <w:r w:rsidRPr="004D4184">
        <w:rPr>
          <w:rFonts w:ascii="Times New Roman" w:hAnsi="Times New Roman" w:cs="Times New Roman"/>
          <w:color w:val="333333"/>
          <w:sz w:val="20"/>
          <w:szCs w:val="20"/>
        </w:rPr>
        <w:t xml:space="preserve"> la art. 143 din Legea nr. </w:t>
      </w:r>
      <w:hyperlink r:id="rId14" w:anchor="/dokument/16777636" w:tgtFrame="_blank" w:history="1">
        <w:r w:rsidRPr="004D4184">
          <w:rPr>
            <w:rStyle w:val="Hyperlink"/>
            <w:rFonts w:ascii="Times New Roman" w:hAnsi="Times New Roman" w:cs="Times New Roman"/>
            <w:color w:val="1B7AB8"/>
            <w:sz w:val="20"/>
            <w:szCs w:val="20"/>
            <w:u w:val="none"/>
          </w:rPr>
          <w:t>31/1990</w:t>
        </w:r>
      </w:hyperlink>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republicată</w:t>
      </w:r>
      <w:proofErr w:type="spellEnd"/>
      <w:r w:rsidRPr="004D4184">
        <w:rPr>
          <w:rFonts w:ascii="Times New Roman" w:hAnsi="Times New Roman" w:cs="Times New Roman"/>
          <w:color w:val="333333"/>
          <w:sz w:val="20"/>
          <w:szCs w:val="20"/>
        </w:rPr>
        <w:t xml:space="preserve">, cu </w:t>
      </w:r>
      <w:proofErr w:type="spellStart"/>
      <w:r w:rsidRPr="004D4184">
        <w:rPr>
          <w:rFonts w:ascii="Times New Roman" w:hAnsi="Times New Roman" w:cs="Times New Roman"/>
          <w:color w:val="333333"/>
          <w:sz w:val="20"/>
          <w:szCs w:val="20"/>
        </w:rPr>
        <w:t>modificările</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şi</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completările</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ulterioare</w:t>
      </w:r>
      <w:proofErr w:type="spellEnd"/>
      <w:r w:rsidRPr="004D4184">
        <w:rPr>
          <w:rFonts w:ascii="Times New Roman" w:hAnsi="Times New Roman" w:cs="Times New Roman"/>
          <w:color w:val="333333"/>
          <w:sz w:val="20"/>
          <w:szCs w:val="20"/>
        </w:rPr>
        <w:t xml:space="preserve">, precum </w:t>
      </w:r>
      <w:proofErr w:type="spellStart"/>
      <w:r w:rsidRPr="004D4184">
        <w:rPr>
          <w:rFonts w:ascii="Times New Roman" w:hAnsi="Times New Roman" w:cs="Times New Roman"/>
          <w:color w:val="333333"/>
          <w:sz w:val="20"/>
          <w:szCs w:val="20"/>
        </w:rPr>
        <w:t>şi</w:t>
      </w:r>
      <w:proofErr w:type="spellEnd"/>
      <w:r w:rsidRPr="004D4184">
        <w:rPr>
          <w:rFonts w:ascii="Times New Roman" w:hAnsi="Times New Roman" w:cs="Times New Roman"/>
          <w:color w:val="333333"/>
          <w:sz w:val="20"/>
          <w:szCs w:val="20"/>
        </w:rPr>
        <w:t xml:space="preserve"> a </w:t>
      </w:r>
      <w:proofErr w:type="spellStart"/>
      <w:r w:rsidRPr="004D4184">
        <w:rPr>
          <w:rFonts w:ascii="Times New Roman" w:hAnsi="Times New Roman" w:cs="Times New Roman"/>
          <w:color w:val="333333"/>
          <w:sz w:val="20"/>
          <w:szCs w:val="20"/>
        </w:rPr>
        <w:t>funcţiei</w:t>
      </w:r>
      <w:proofErr w:type="spellEnd"/>
      <w:r w:rsidRPr="004D4184">
        <w:rPr>
          <w:rFonts w:ascii="Times New Roman" w:hAnsi="Times New Roman" w:cs="Times New Roman"/>
          <w:color w:val="333333"/>
          <w:sz w:val="20"/>
          <w:szCs w:val="20"/>
        </w:rPr>
        <w:t xml:space="preserve"> de administrator </w:t>
      </w:r>
      <w:proofErr w:type="spellStart"/>
      <w:r w:rsidRPr="004D4184">
        <w:rPr>
          <w:rFonts w:ascii="Times New Roman" w:hAnsi="Times New Roman" w:cs="Times New Roman"/>
          <w:color w:val="333333"/>
          <w:sz w:val="20"/>
          <w:szCs w:val="20"/>
        </w:rPr>
        <w:t>societate</w:t>
      </w:r>
      <w:proofErr w:type="spellEnd"/>
      <w:r w:rsidRPr="004D4184">
        <w:rPr>
          <w:rFonts w:ascii="Times New Roman" w:hAnsi="Times New Roman" w:cs="Times New Roman"/>
          <w:color w:val="333333"/>
          <w:sz w:val="20"/>
          <w:szCs w:val="20"/>
        </w:rPr>
        <w:t>/</w:t>
      </w:r>
      <w:proofErr w:type="spellStart"/>
      <w:r w:rsidRPr="004D4184">
        <w:rPr>
          <w:rFonts w:ascii="Times New Roman" w:hAnsi="Times New Roman" w:cs="Times New Roman"/>
          <w:color w:val="333333"/>
          <w:sz w:val="20"/>
          <w:szCs w:val="20"/>
        </w:rPr>
        <w:t>regie</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autonomă</w:t>
      </w:r>
      <w:proofErr w:type="spellEnd"/>
      <w:r w:rsidRPr="004D4184">
        <w:rPr>
          <w:rFonts w:ascii="Times New Roman" w:hAnsi="Times New Roman" w:cs="Times New Roman"/>
          <w:color w:val="333333"/>
          <w:sz w:val="20"/>
          <w:szCs w:val="20"/>
        </w:rPr>
        <w:t xml:space="preserve">, director general/director general adjunct/director/director adjunct </w:t>
      </w:r>
      <w:proofErr w:type="spellStart"/>
      <w:r w:rsidRPr="004D4184">
        <w:rPr>
          <w:rFonts w:ascii="Times New Roman" w:hAnsi="Times New Roman" w:cs="Times New Roman"/>
          <w:color w:val="333333"/>
          <w:sz w:val="20"/>
          <w:szCs w:val="20"/>
        </w:rPr>
        <w:t>societate</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sau</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regie</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autonomă</w:t>
      </w:r>
      <w:proofErr w:type="spellEnd"/>
      <w:r w:rsidRPr="004D4184">
        <w:rPr>
          <w:rFonts w:ascii="Times New Roman" w:hAnsi="Times New Roman" w:cs="Times New Roman"/>
          <w:color w:val="333333"/>
          <w:sz w:val="20"/>
          <w:szCs w:val="20"/>
        </w:rPr>
        <w:t xml:space="preserve">, director </w:t>
      </w:r>
      <w:proofErr w:type="spellStart"/>
      <w:r w:rsidRPr="004D4184">
        <w:rPr>
          <w:rFonts w:ascii="Times New Roman" w:hAnsi="Times New Roman" w:cs="Times New Roman"/>
          <w:color w:val="333333"/>
          <w:sz w:val="20"/>
          <w:szCs w:val="20"/>
        </w:rPr>
        <w:t>executiv</w:t>
      </w:r>
      <w:proofErr w:type="spellEnd"/>
      <w:r w:rsidRPr="004D4184">
        <w:rPr>
          <w:rFonts w:ascii="Times New Roman" w:hAnsi="Times New Roman" w:cs="Times New Roman"/>
          <w:color w:val="333333"/>
          <w:sz w:val="20"/>
          <w:szCs w:val="20"/>
        </w:rPr>
        <w:t>, director economic/</w:t>
      </w:r>
      <w:proofErr w:type="spellStart"/>
      <w:r w:rsidRPr="004D4184">
        <w:rPr>
          <w:rFonts w:ascii="Times New Roman" w:hAnsi="Times New Roman" w:cs="Times New Roman"/>
          <w:color w:val="333333"/>
          <w:sz w:val="20"/>
          <w:szCs w:val="20"/>
        </w:rPr>
        <w:t>financiar</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după</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caz</w:t>
      </w:r>
      <w:proofErr w:type="spellEnd"/>
      <w:r w:rsidRPr="004D4184">
        <w:rPr>
          <w:rFonts w:ascii="Times New Roman" w:hAnsi="Times New Roman" w:cs="Times New Roman"/>
          <w:color w:val="333333"/>
          <w:sz w:val="20"/>
          <w:szCs w:val="20"/>
        </w:rPr>
        <w:t xml:space="preserve">, conform </w:t>
      </w:r>
      <w:proofErr w:type="spellStart"/>
      <w:r w:rsidRPr="004D4184">
        <w:rPr>
          <w:rFonts w:ascii="Times New Roman" w:hAnsi="Times New Roman" w:cs="Times New Roman"/>
          <w:color w:val="333333"/>
          <w:sz w:val="20"/>
          <w:szCs w:val="20"/>
        </w:rPr>
        <w:t>Clasificării</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ocupaţiilor</w:t>
      </w:r>
      <w:proofErr w:type="spellEnd"/>
      <w:r w:rsidRPr="004D4184">
        <w:rPr>
          <w:rFonts w:ascii="Times New Roman" w:hAnsi="Times New Roman" w:cs="Times New Roman"/>
          <w:color w:val="333333"/>
          <w:sz w:val="20"/>
          <w:szCs w:val="20"/>
        </w:rPr>
        <w:t xml:space="preserve"> din România.</w:t>
      </w:r>
    </w:p>
    <w:p w14:paraId="1E04542C" w14:textId="77777777" w:rsidR="00F077A4" w:rsidRPr="004D4184" w:rsidRDefault="00F077A4" w:rsidP="00F077A4">
      <w:pPr>
        <w:pStyle w:val="ListParagraph"/>
        <w:spacing w:after="0" w:line="276" w:lineRule="auto"/>
        <w:ind w:left="325"/>
        <w:jc w:val="both"/>
        <w:rPr>
          <w:rFonts w:ascii="Times New Roman" w:hAnsi="Times New Roman" w:cs="Times New Roman"/>
          <w:sz w:val="20"/>
          <w:szCs w:val="20"/>
          <w:lang w:val="sv-SE"/>
        </w:rPr>
      </w:pPr>
    </w:p>
    <w:p w14:paraId="271DE617" w14:textId="77777777" w:rsidR="00F077A4" w:rsidRPr="004D4184" w:rsidRDefault="00F077A4" w:rsidP="00F077A4">
      <w:pPr>
        <w:pStyle w:val="ListParagraph"/>
        <w:numPr>
          <w:ilvl w:val="0"/>
          <w:numId w:val="34"/>
        </w:numPr>
        <w:spacing w:after="0" w:line="276" w:lineRule="auto"/>
        <w:ind w:left="325" w:hanging="141"/>
        <w:jc w:val="both"/>
        <w:rPr>
          <w:rFonts w:ascii="Times New Roman" w:hAnsi="Times New Roman" w:cs="Times New Roman"/>
          <w:sz w:val="20"/>
          <w:szCs w:val="20"/>
          <w:lang w:val="sv-SE"/>
        </w:rPr>
      </w:pPr>
      <w:proofErr w:type="spellStart"/>
      <w:r w:rsidRPr="004D4184">
        <w:rPr>
          <w:rFonts w:ascii="Times New Roman" w:hAnsi="Times New Roman" w:cs="Times New Roman"/>
          <w:color w:val="000000"/>
          <w:sz w:val="20"/>
          <w:szCs w:val="20"/>
          <w:shd w:val="clear" w:color="auto" w:fill="FFFFFF"/>
          <w:lang w:val="fr-BE"/>
        </w:rPr>
        <w:t>Studii</w:t>
      </w:r>
      <w:proofErr w:type="spellEnd"/>
      <w:r w:rsidRPr="004D4184">
        <w:rPr>
          <w:rFonts w:ascii="Times New Roman" w:hAnsi="Times New Roman" w:cs="Times New Roman"/>
          <w:sz w:val="20"/>
          <w:szCs w:val="20"/>
          <w:lang w:val="sv-SE"/>
        </w:rPr>
        <w:t xml:space="preserve"> superioare şi experienţă în domeniul ştiinţelor inginereşti, economice, sociale, juridice sau în domeniul de activitate al respectivei întreprinderi publice de </w:t>
      </w:r>
      <w:r w:rsidRPr="004D4184">
        <w:rPr>
          <w:rFonts w:ascii="Times New Roman" w:hAnsi="Times New Roman" w:cs="Times New Roman"/>
          <w:b/>
          <w:sz w:val="20"/>
          <w:szCs w:val="20"/>
          <w:lang w:val="sv-SE"/>
        </w:rPr>
        <w:t>cel puţin 7 ani</w:t>
      </w:r>
      <w:r w:rsidRPr="004D4184">
        <w:rPr>
          <w:rFonts w:ascii="Times New Roman" w:hAnsi="Times New Roman" w:cs="Times New Roman"/>
          <w:color w:val="000000"/>
          <w:sz w:val="20"/>
          <w:szCs w:val="20"/>
          <w:shd w:val="clear" w:color="auto" w:fill="FFFFFF"/>
          <w:lang w:val="fr-BE"/>
        </w:rPr>
        <w:t xml:space="preserve"> (art. 28 </w:t>
      </w:r>
      <w:proofErr w:type="spellStart"/>
      <w:r w:rsidRPr="004D4184">
        <w:rPr>
          <w:rFonts w:ascii="Times New Roman" w:hAnsi="Times New Roman" w:cs="Times New Roman"/>
          <w:color w:val="000000"/>
          <w:sz w:val="20"/>
          <w:szCs w:val="20"/>
          <w:shd w:val="clear" w:color="auto" w:fill="FFFFFF"/>
          <w:lang w:val="fr-BE"/>
        </w:rPr>
        <w:t>alin</w:t>
      </w:r>
      <w:proofErr w:type="spellEnd"/>
      <w:r w:rsidRPr="004D4184">
        <w:rPr>
          <w:rFonts w:ascii="Times New Roman" w:hAnsi="Times New Roman" w:cs="Times New Roman"/>
          <w:color w:val="000000"/>
          <w:sz w:val="20"/>
          <w:szCs w:val="20"/>
          <w:shd w:val="clear" w:color="auto" w:fill="FFFFFF"/>
          <w:lang w:val="fr-BE"/>
        </w:rPr>
        <w:t xml:space="preserve">. </w:t>
      </w:r>
      <w:r w:rsidRPr="004D4184">
        <w:rPr>
          <w:rFonts w:ascii="Times New Roman" w:hAnsi="Times New Roman" w:cs="Times New Roman"/>
          <w:color w:val="000000"/>
          <w:sz w:val="20"/>
          <w:szCs w:val="20"/>
          <w:shd w:val="clear" w:color="auto" w:fill="FFFFFF"/>
        </w:rPr>
        <w:t xml:space="preserve">3 din </w:t>
      </w:r>
      <w:proofErr w:type="spellStart"/>
      <w:r w:rsidRPr="004D4184">
        <w:rPr>
          <w:rFonts w:ascii="Times New Roman" w:hAnsi="Times New Roman" w:cs="Times New Roman"/>
          <w:color w:val="000000"/>
          <w:sz w:val="20"/>
          <w:szCs w:val="20"/>
          <w:shd w:val="clear" w:color="auto" w:fill="FFFFFF"/>
        </w:rPr>
        <w:t>Ordonanța</w:t>
      </w:r>
      <w:proofErr w:type="spellEnd"/>
      <w:r w:rsidRPr="004D4184">
        <w:rPr>
          <w:rFonts w:ascii="Times New Roman" w:hAnsi="Times New Roman" w:cs="Times New Roman"/>
          <w:color w:val="000000"/>
          <w:sz w:val="20"/>
          <w:szCs w:val="20"/>
          <w:shd w:val="clear" w:color="auto" w:fill="FFFFFF"/>
        </w:rPr>
        <w:t xml:space="preserve"> de </w:t>
      </w:r>
      <w:proofErr w:type="spellStart"/>
      <w:r w:rsidRPr="004D4184">
        <w:rPr>
          <w:rFonts w:ascii="Times New Roman" w:hAnsi="Times New Roman" w:cs="Times New Roman"/>
          <w:color w:val="000000"/>
          <w:sz w:val="20"/>
          <w:szCs w:val="20"/>
          <w:shd w:val="clear" w:color="auto" w:fill="FFFFFF"/>
        </w:rPr>
        <w:t>Urgență</w:t>
      </w:r>
      <w:proofErr w:type="spellEnd"/>
      <w:r w:rsidRPr="004D4184">
        <w:rPr>
          <w:rFonts w:ascii="Times New Roman" w:hAnsi="Times New Roman" w:cs="Times New Roman"/>
          <w:color w:val="000000"/>
          <w:sz w:val="20"/>
          <w:szCs w:val="20"/>
          <w:shd w:val="clear" w:color="auto" w:fill="FFFFFF"/>
        </w:rPr>
        <w:t xml:space="preserve"> a </w:t>
      </w:r>
      <w:proofErr w:type="spellStart"/>
      <w:r w:rsidRPr="004D4184">
        <w:rPr>
          <w:rFonts w:ascii="Times New Roman" w:hAnsi="Times New Roman" w:cs="Times New Roman"/>
          <w:color w:val="000000"/>
          <w:sz w:val="20"/>
          <w:szCs w:val="20"/>
          <w:shd w:val="clear" w:color="auto" w:fill="FFFFFF"/>
        </w:rPr>
        <w:t>Guvernului</w:t>
      </w:r>
      <w:proofErr w:type="spellEnd"/>
      <w:r w:rsidRPr="004D4184">
        <w:rPr>
          <w:rFonts w:ascii="Times New Roman" w:hAnsi="Times New Roman" w:cs="Times New Roman"/>
          <w:color w:val="000000"/>
          <w:sz w:val="20"/>
          <w:szCs w:val="20"/>
          <w:shd w:val="clear" w:color="auto" w:fill="FFFFFF"/>
        </w:rPr>
        <w:t xml:space="preserve"> nr. 109/2011 </w:t>
      </w:r>
      <w:proofErr w:type="spellStart"/>
      <w:r w:rsidRPr="004D4184">
        <w:rPr>
          <w:rFonts w:ascii="Times New Roman" w:hAnsi="Times New Roman" w:cs="Times New Roman"/>
          <w:color w:val="000000"/>
          <w:sz w:val="20"/>
          <w:szCs w:val="20"/>
          <w:shd w:val="clear" w:color="auto" w:fill="FFFFFF"/>
        </w:rPr>
        <w:t>privind</w:t>
      </w:r>
      <w:proofErr w:type="spellEnd"/>
      <w:r w:rsidRPr="004D4184">
        <w:rPr>
          <w:rFonts w:ascii="Times New Roman" w:hAnsi="Times New Roman" w:cs="Times New Roman"/>
          <w:color w:val="000000"/>
          <w:sz w:val="20"/>
          <w:szCs w:val="20"/>
          <w:shd w:val="clear" w:color="auto" w:fill="FFFFFF"/>
        </w:rPr>
        <w:t xml:space="preserve"> </w:t>
      </w:r>
      <w:proofErr w:type="spellStart"/>
      <w:r w:rsidRPr="004D4184">
        <w:rPr>
          <w:rFonts w:ascii="Times New Roman" w:hAnsi="Times New Roman" w:cs="Times New Roman"/>
          <w:color w:val="000000"/>
          <w:sz w:val="20"/>
          <w:szCs w:val="20"/>
          <w:shd w:val="clear" w:color="auto" w:fill="FFFFFF"/>
        </w:rPr>
        <w:t>guvernanța</w:t>
      </w:r>
      <w:proofErr w:type="spellEnd"/>
      <w:r w:rsidRPr="004D4184">
        <w:rPr>
          <w:rFonts w:ascii="Times New Roman" w:hAnsi="Times New Roman" w:cs="Times New Roman"/>
          <w:color w:val="000000"/>
          <w:sz w:val="20"/>
          <w:szCs w:val="20"/>
          <w:shd w:val="clear" w:color="auto" w:fill="FFFFFF"/>
        </w:rPr>
        <w:t xml:space="preserve"> </w:t>
      </w:r>
      <w:proofErr w:type="spellStart"/>
      <w:r w:rsidRPr="004D4184">
        <w:rPr>
          <w:rFonts w:ascii="Times New Roman" w:hAnsi="Times New Roman" w:cs="Times New Roman"/>
          <w:color w:val="000000"/>
          <w:sz w:val="20"/>
          <w:szCs w:val="20"/>
          <w:shd w:val="clear" w:color="auto" w:fill="FFFFFF"/>
        </w:rPr>
        <w:t>corporativă</w:t>
      </w:r>
      <w:proofErr w:type="spellEnd"/>
      <w:r w:rsidRPr="004D4184">
        <w:rPr>
          <w:rFonts w:ascii="Times New Roman" w:hAnsi="Times New Roman" w:cs="Times New Roman"/>
          <w:color w:val="000000"/>
          <w:sz w:val="20"/>
          <w:szCs w:val="20"/>
          <w:shd w:val="clear" w:color="auto" w:fill="FFFFFF"/>
        </w:rPr>
        <w:t xml:space="preserve"> a </w:t>
      </w:r>
      <w:proofErr w:type="spellStart"/>
      <w:r w:rsidRPr="004D4184">
        <w:rPr>
          <w:rFonts w:ascii="Times New Roman" w:hAnsi="Times New Roman" w:cs="Times New Roman"/>
          <w:color w:val="000000"/>
          <w:sz w:val="20"/>
          <w:szCs w:val="20"/>
          <w:shd w:val="clear" w:color="auto" w:fill="FFFFFF"/>
        </w:rPr>
        <w:t>întreprinderilor</w:t>
      </w:r>
      <w:proofErr w:type="spellEnd"/>
      <w:r w:rsidRPr="004D4184">
        <w:rPr>
          <w:rFonts w:ascii="Times New Roman" w:hAnsi="Times New Roman" w:cs="Times New Roman"/>
          <w:color w:val="000000"/>
          <w:sz w:val="20"/>
          <w:szCs w:val="20"/>
          <w:shd w:val="clear" w:color="auto" w:fill="FFFFFF"/>
        </w:rPr>
        <w:t xml:space="preserve"> </w:t>
      </w:r>
      <w:proofErr w:type="spellStart"/>
      <w:r w:rsidRPr="004D4184">
        <w:rPr>
          <w:rFonts w:ascii="Times New Roman" w:hAnsi="Times New Roman" w:cs="Times New Roman"/>
          <w:color w:val="000000"/>
          <w:sz w:val="20"/>
          <w:szCs w:val="20"/>
          <w:shd w:val="clear" w:color="auto" w:fill="FFFFFF"/>
        </w:rPr>
        <w:t>publice</w:t>
      </w:r>
      <w:proofErr w:type="spellEnd"/>
      <w:r w:rsidRPr="004D4184">
        <w:rPr>
          <w:rFonts w:ascii="Times New Roman" w:hAnsi="Times New Roman" w:cs="Times New Roman"/>
          <w:color w:val="000000"/>
          <w:sz w:val="20"/>
          <w:szCs w:val="20"/>
          <w:shd w:val="clear" w:color="auto" w:fill="FFFFFF"/>
        </w:rPr>
        <w:t xml:space="preserve">, cu </w:t>
      </w:r>
      <w:proofErr w:type="spellStart"/>
      <w:r w:rsidRPr="004D4184">
        <w:rPr>
          <w:rFonts w:ascii="Times New Roman" w:hAnsi="Times New Roman" w:cs="Times New Roman"/>
          <w:color w:val="000000"/>
          <w:sz w:val="20"/>
          <w:szCs w:val="20"/>
          <w:shd w:val="clear" w:color="auto" w:fill="FFFFFF"/>
        </w:rPr>
        <w:t>modificările</w:t>
      </w:r>
      <w:proofErr w:type="spellEnd"/>
      <w:r w:rsidRPr="004D4184">
        <w:rPr>
          <w:rFonts w:ascii="Times New Roman" w:hAnsi="Times New Roman" w:cs="Times New Roman"/>
          <w:color w:val="000000"/>
          <w:sz w:val="20"/>
          <w:szCs w:val="20"/>
          <w:shd w:val="clear" w:color="auto" w:fill="FFFFFF"/>
        </w:rPr>
        <w:t xml:space="preserve"> și </w:t>
      </w:r>
      <w:proofErr w:type="spellStart"/>
      <w:r w:rsidRPr="004D4184">
        <w:rPr>
          <w:rFonts w:ascii="Times New Roman" w:hAnsi="Times New Roman" w:cs="Times New Roman"/>
          <w:color w:val="000000"/>
          <w:sz w:val="20"/>
          <w:szCs w:val="20"/>
          <w:shd w:val="clear" w:color="auto" w:fill="FFFFFF"/>
        </w:rPr>
        <w:t>completările</w:t>
      </w:r>
      <w:proofErr w:type="spellEnd"/>
      <w:r w:rsidRPr="004D4184">
        <w:rPr>
          <w:rFonts w:ascii="Times New Roman" w:hAnsi="Times New Roman" w:cs="Times New Roman"/>
          <w:color w:val="000000"/>
          <w:sz w:val="20"/>
          <w:szCs w:val="20"/>
          <w:shd w:val="clear" w:color="auto" w:fill="FFFFFF"/>
        </w:rPr>
        <w:t xml:space="preserve"> </w:t>
      </w:r>
      <w:proofErr w:type="spellStart"/>
      <w:r w:rsidRPr="004D4184">
        <w:rPr>
          <w:rFonts w:ascii="Times New Roman" w:hAnsi="Times New Roman" w:cs="Times New Roman"/>
          <w:color w:val="000000"/>
          <w:sz w:val="20"/>
          <w:szCs w:val="20"/>
          <w:shd w:val="clear" w:color="auto" w:fill="FFFFFF"/>
        </w:rPr>
        <w:t>ulterioare</w:t>
      </w:r>
      <w:proofErr w:type="spellEnd"/>
      <w:r w:rsidRPr="004D4184">
        <w:rPr>
          <w:rFonts w:ascii="Times New Roman" w:hAnsi="Times New Roman" w:cs="Times New Roman"/>
          <w:color w:val="000000"/>
          <w:sz w:val="20"/>
          <w:szCs w:val="20"/>
          <w:shd w:val="clear" w:color="auto" w:fill="FFFFFF"/>
        </w:rPr>
        <w:t>).</w:t>
      </w:r>
    </w:p>
    <w:p w14:paraId="4110CC7C" w14:textId="77777777" w:rsidR="00F077A4" w:rsidRPr="00A320B2" w:rsidRDefault="00F077A4" w:rsidP="00F077A4">
      <w:pPr>
        <w:spacing w:after="0" w:line="276" w:lineRule="auto"/>
        <w:jc w:val="both"/>
        <w:rPr>
          <w:rFonts w:ascii="Times New Roman" w:eastAsia="Calibri" w:hAnsi="Times New Roman" w:cs="Times New Roman"/>
          <w:b/>
          <w:i/>
          <w:iCs/>
          <w:sz w:val="20"/>
          <w:szCs w:val="20"/>
          <w:shd w:val="clear" w:color="auto" w:fill="FFFFFF"/>
          <w:lang w:val="fr-BE"/>
        </w:rPr>
      </w:pPr>
    </w:p>
    <w:p w14:paraId="3C817981" w14:textId="77777777" w:rsidR="00F077A4" w:rsidRPr="00A320B2" w:rsidRDefault="00F077A4" w:rsidP="00F077A4">
      <w:pPr>
        <w:spacing w:after="0" w:line="276" w:lineRule="auto"/>
        <w:ind w:left="360"/>
        <w:jc w:val="both"/>
        <w:rPr>
          <w:rFonts w:ascii="Times New Roman" w:eastAsia="Calibri" w:hAnsi="Times New Roman" w:cs="Times New Roman"/>
          <w:sz w:val="20"/>
          <w:szCs w:val="20"/>
          <w:lang w:val="sv-SE"/>
        </w:rPr>
      </w:pPr>
    </w:p>
    <w:p w14:paraId="4E1F1624" w14:textId="77777777" w:rsidR="00F077A4" w:rsidRPr="00A320B2" w:rsidRDefault="00F077A4" w:rsidP="00F077A4">
      <w:pPr>
        <w:numPr>
          <w:ilvl w:val="0"/>
          <w:numId w:val="68"/>
        </w:numPr>
        <w:spacing w:after="0" w:line="276" w:lineRule="auto"/>
        <w:contextualSpacing/>
        <w:jc w:val="center"/>
        <w:rPr>
          <w:rFonts w:ascii="Times New Roman" w:eastAsia="Calibri" w:hAnsi="Times New Roman" w:cs="Times New Roman"/>
          <w:b/>
          <w:bCs/>
          <w:sz w:val="20"/>
          <w:szCs w:val="20"/>
          <w:lang w:val="sv-SE"/>
        </w:rPr>
      </w:pPr>
      <w:r w:rsidRPr="00A320B2">
        <w:rPr>
          <w:rFonts w:ascii="Times New Roman" w:eastAsia="Calibri" w:hAnsi="Times New Roman" w:cs="Times New Roman"/>
          <w:b/>
          <w:bCs/>
          <w:sz w:val="20"/>
          <w:szCs w:val="20"/>
          <w:lang w:val="sv-SE"/>
        </w:rPr>
        <w:t>Administrator – profil auditor (1 post)</w:t>
      </w:r>
    </w:p>
    <w:p w14:paraId="19A13979" w14:textId="77777777" w:rsidR="00F077A4" w:rsidRPr="00A320B2" w:rsidRDefault="00F077A4" w:rsidP="00F077A4">
      <w:pPr>
        <w:spacing w:after="0" w:line="276" w:lineRule="auto"/>
        <w:ind w:left="720"/>
        <w:contextualSpacing/>
        <w:rPr>
          <w:rFonts w:ascii="Times New Roman" w:eastAsia="Calibri" w:hAnsi="Times New Roman" w:cs="Times New Roman"/>
          <w:b/>
          <w:bCs/>
          <w:sz w:val="20"/>
          <w:szCs w:val="20"/>
          <w:lang w:val="sv-SE"/>
        </w:rPr>
      </w:pPr>
    </w:p>
    <w:p w14:paraId="59269AFE" w14:textId="77777777" w:rsidR="00F077A4" w:rsidRPr="00A320B2" w:rsidRDefault="00F077A4" w:rsidP="00F077A4">
      <w:pPr>
        <w:spacing w:after="0" w:line="276" w:lineRule="auto"/>
        <w:jc w:val="both"/>
        <w:rPr>
          <w:rFonts w:ascii="Times New Roman" w:eastAsia="Calibri" w:hAnsi="Times New Roman" w:cs="Times New Roman"/>
          <w:b/>
          <w:i/>
          <w:iCs/>
          <w:sz w:val="20"/>
          <w:szCs w:val="20"/>
          <w:shd w:val="clear" w:color="auto" w:fill="FFFFFF"/>
          <w:lang w:val="fr-BE"/>
        </w:rPr>
      </w:pPr>
      <w:proofErr w:type="spellStart"/>
      <w:r w:rsidRPr="00A320B2">
        <w:rPr>
          <w:rFonts w:ascii="Times New Roman" w:eastAsia="Calibri" w:hAnsi="Times New Roman" w:cs="Times New Roman"/>
          <w:b/>
          <w:i/>
          <w:iCs/>
          <w:sz w:val="20"/>
          <w:szCs w:val="20"/>
          <w:shd w:val="clear" w:color="auto" w:fill="FFFFFF"/>
          <w:lang w:val="fr-BE"/>
        </w:rPr>
        <w:t>Condiții</w:t>
      </w:r>
      <w:proofErr w:type="spellEnd"/>
      <w:r w:rsidRPr="00A320B2">
        <w:rPr>
          <w:rFonts w:ascii="Times New Roman" w:eastAsia="Calibri" w:hAnsi="Times New Roman" w:cs="Times New Roman"/>
          <w:b/>
          <w:i/>
          <w:iCs/>
          <w:sz w:val="20"/>
          <w:szCs w:val="20"/>
          <w:shd w:val="clear" w:color="auto" w:fill="FFFFFF"/>
          <w:lang w:val="fr-BE"/>
        </w:rPr>
        <w:t xml:space="preserve"> </w:t>
      </w:r>
      <w:proofErr w:type="spellStart"/>
      <w:r w:rsidRPr="00A320B2">
        <w:rPr>
          <w:rFonts w:ascii="Times New Roman" w:eastAsia="Calibri" w:hAnsi="Times New Roman" w:cs="Times New Roman"/>
          <w:b/>
          <w:i/>
          <w:iCs/>
          <w:sz w:val="20"/>
          <w:szCs w:val="20"/>
          <w:shd w:val="clear" w:color="auto" w:fill="FFFFFF"/>
          <w:lang w:val="fr-BE"/>
        </w:rPr>
        <w:t>generale</w:t>
      </w:r>
      <w:proofErr w:type="spellEnd"/>
      <w:r w:rsidRPr="00A320B2">
        <w:rPr>
          <w:rFonts w:ascii="Times New Roman" w:eastAsia="Calibri" w:hAnsi="Times New Roman" w:cs="Times New Roman"/>
          <w:b/>
          <w:i/>
          <w:iCs/>
          <w:sz w:val="20"/>
          <w:szCs w:val="20"/>
          <w:shd w:val="clear" w:color="auto" w:fill="FFFFFF"/>
          <w:lang w:val="fr-BE"/>
        </w:rPr>
        <w:t xml:space="preserve"> minime </w:t>
      </w:r>
      <w:proofErr w:type="spellStart"/>
      <w:r w:rsidRPr="00A320B2">
        <w:rPr>
          <w:rFonts w:ascii="Times New Roman" w:eastAsia="Calibri" w:hAnsi="Times New Roman" w:cs="Times New Roman"/>
          <w:b/>
          <w:i/>
          <w:iCs/>
          <w:sz w:val="20"/>
          <w:szCs w:val="20"/>
          <w:shd w:val="clear" w:color="auto" w:fill="FFFFFF"/>
          <w:lang w:val="fr-BE"/>
        </w:rPr>
        <w:t>obligatorii</w:t>
      </w:r>
      <w:proofErr w:type="spellEnd"/>
      <w:r w:rsidRPr="00A320B2">
        <w:rPr>
          <w:rFonts w:ascii="Times New Roman" w:eastAsia="Calibri" w:hAnsi="Times New Roman" w:cs="Times New Roman"/>
          <w:b/>
          <w:i/>
          <w:iCs/>
          <w:sz w:val="20"/>
          <w:szCs w:val="20"/>
          <w:shd w:val="clear" w:color="auto" w:fill="FFFFFF"/>
          <w:lang w:val="fr-BE"/>
        </w:rPr>
        <w:t xml:space="preserve"> de </w:t>
      </w:r>
      <w:proofErr w:type="spellStart"/>
      <w:r w:rsidRPr="00A320B2">
        <w:rPr>
          <w:rFonts w:ascii="Times New Roman" w:eastAsia="Calibri" w:hAnsi="Times New Roman" w:cs="Times New Roman"/>
          <w:b/>
          <w:i/>
          <w:iCs/>
          <w:sz w:val="20"/>
          <w:szCs w:val="20"/>
          <w:shd w:val="clear" w:color="auto" w:fill="FFFFFF"/>
          <w:lang w:val="fr-BE"/>
        </w:rPr>
        <w:t>participare</w:t>
      </w:r>
      <w:proofErr w:type="spellEnd"/>
      <w:r w:rsidRPr="00A320B2">
        <w:rPr>
          <w:rFonts w:ascii="Times New Roman" w:eastAsia="Calibri" w:hAnsi="Times New Roman" w:cs="Times New Roman"/>
          <w:b/>
          <w:i/>
          <w:iCs/>
          <w:sz w:val="20"/>
          <w:szCs w:val="20"/>
          <w:shd w:val="clear" w:color="auto" w:fill="FFFFFF"/>
          <w:lang w:val="fr-BE"/>
        </w:rPr>
        <w:t>:</w:t>
      </w:r>
    </w:p>
    <w:p w14:paraId="3914D96A" w14:textId="77777777" w:rsidR="00F077A4" w:rsidRPr="004D4184" w:rsidRDefault="00F077A4" w:rsidP="00F077A4">
      <w:pPr>
        <w:pStyle w:val="ListParagraph"/>
        <w:numPr>
          <w:ilvl w:val="0"/>
          <w:numId w:val="34"/>
        </w:numPr>
        <w:spacing w:after="0" w:line="276" w:lineRule="auto"/>
        <w:ind w:left="325" w:hanging="141"/>
        <w:jc w:val="both"/>
        <w:rPr>
          <w:rFonts w:ascii="Times New Roman" w:hAnsi="Times New Roman" w:cs="Times New Roman"/>
          <w:sz w:val="20"/>
          <w:szCs w:val="20"/>
          <w:lang w:val="sv-SE"/>
        </w:rPr>
      </w:pPr>
      <w:proofErr w:type="spellStart"/>
      <w:r w:rsidRPr="004D4184">
        <w:rPr>
          <w:rFonts w:ascii="Times New Roman" w:hAnsi="Times New Roman" w:cs="Times New Roman"/>
          <w:color w:val="000000"/>
          <w:sz w:val="20"/>
          <w:szCs w:val="20"/>
          <w:shd w:val="clear" w:color="auto" w:fill="FFFFFF"/>
        </w:rPr>
        <w:t>Experienţă</w:t>
      </w:r>
      <w:proofErr w:type="spellEnd"/>
      <w:r w:rsidRPr="004D4184">
        <w:rPr>
          <w:rFonts w:ascii="Times New Roman" w:hAnsi="Times New Roman" w:cs="Times New Roman"/>
          <w:color w:val="000000"/>
          <w:sz w:val="20"/>
          <w:szCs w:val="20"/>
          <w:shd w:val="clear" w:color="auto" w:fill="FFFFFF"/>
        </w:rPr>
        <w:t xml:space="preserve"> </w:t>
      </w:r>
      <w:proofErr w:type="spellStart"/>
      <w:r w:rsidRPr="004D4184">
        <w:rPr>
          <w:rFonts w:ascii="Times New Roman" w:hAnsi="Times New Roman" w:cs="Times New Roman"/>
          <w:color w:val="000000"/>
          <w:sz w:val="20"/>
          <w:szCs w:val="20"/>
          <w:shd w:val="clear" w:color="auto" w:fill="FFFFFF"/>
        </w:rPr>
        <w:t>în</w:t>
      </w:r>
      <w:proofErr w:type="spellEnd"/>
      <w:r w:rsidRPr="004D4184">
        <w:rPr>
          <w:rFonts w:ascii="Times New Roman" w:hAnsi="Times New Roman" w:cs="Times New Roman"/>
          <w:color w:val="000000"/>
          <w:sz w:val="20"/>
          <w:szCs w:val="20"/>
          <w:shd w:val="clear" w:color="auto" w:fill="FFFFFF"/>
        </w:rPr>
        <w:t xml:space="preserve"> </w:t>
      </w:r>
      <w:proofErr w:type="spellStart"/>
      <w:r w:rsidRPr="004D4184">
        <w:rPr>
          <w:rFonts w:ascii="Times New Roman" w:hAnsi="Times New Roman" w:cs="Times New Roman"/>
          <w:color w:val="000000"/>
          <w:sz w:val="20"/>
          <w:szCs w:val="20"/>
          <w:shd w:val="clear" w:color="auto" w:fill="FFFFFF"/>
        </w:rPr>
        <w:t>conducerea</w:t>
      </w:r>
      <w:proofErr w:type="spellEnd"/>
      <w:r w:rsidRPr="004D4184">
        <w:rPr>
          <w:rFonts w:ascii="Times New Roman" w:hAnsi="Times New Roman" w:cs="Times New Roman"/>
          <w:color w:val="000000"/>
          <w:sz w:val="20"/>
          <w:szCs w:val="20"/>
          <w:shd w:val="clear" w:color="auto" w:fill="FFFFFF"/>
        </w:rPr>
        <w:t xml:space="preserve"> </w:t>
      </w:r>
      <w:proofErr w:type="spellStart"/>
      <w:r w:rsidRPr="004D4184">
        <w:rPr>
          <w:rFonts w:ascii="Times New Roman" w:hAnsi="Times New Roman" w:cs="Times New Roman"/>
          <w:color w:val="000000"/>
          <w:sz w:val="20"/>
          <w:szCs w:val="20"/>
          <w:shd w:val="clear" w:color="auto" w:fill="FFFFFF"/>
        </w:rPr>
        <w:t>societăților</w:t>
      </w:r>
      <w:proofErr w:type="spellEnd"/>
      <w:r w:rsidRPr="004D4184">
        <w:rPr>
          <w:rFonts w:ascii="Times New Roman" w:hAnsi="Times New Roman" w:cs="Times New Roman"/>
          <w:color w:val="000000"/>
          <w:sz w:val="20"/>
          <w:szCs w:val="20"/>
          <w:shd w:val="clear" w:color="auto" w:fill="FFFFFF"/>
        </w:rPr>
        <w:t xml:space="preserve"> </w:t>
      </w:r>
      <w:proofErr w:type="spellStart"/>
      <w:r w:rsidRPr="004D4184">
        <w:rPr>
          <w:rFonts w:ascii="Times New Roman" w:hAnsi="Times New Roman" w:cs="Times New Roman"/>
          <w:color w:val="000000"/>
          <w:sz w:val="20"/>
          <w:szCs w:val="20"/>
          <w:shd w:val="clear" w:color="auto" w:fill="FFFFFF"/>
        </w:rPr>
        <w:t>sau</w:t>
      </w:r>
      <w:proofErr w:type="spellEnd"/>
      <w:r w:rsidRPr="004D4184">
        <w:rPr>
          <w:rFonts w:ascii="Times New Roman" w:hAnsi="Times New Roman" w:cs="Times New Roman"/>
          <w:color w:val="000000"/>
          <w:sz w:val="20"/>
          <w:szCs w:val="20"/>
          <w:shd w:val="clear" w:color="auto" w:fill="FFFFFF"/>
        </w:rPr>
        <w:t xml:space="preserve"> </w:t>
      </w:r>
      <w:proofErr w:type="spellStart"/>
      <w:r w:rsidRPr="004D4184">
        <w:rPr>
          <w:rFonts w:ascii="Times New Roman" w:hAnsi="Times New Roman" w:cs="Times New Roman"/>
          <w:color w:val="000000"/>
          <w:sz w:val="20"/>
          <w:szCs w:val="20"/>
          <w:shd w:val="clear" w:color="auto" w:fill="FFFFFF"/>
        </w:rPr>
        <w:t>regiilor</w:t>
      </w:r>
      <w:proofErr w:type="spellEnd"/>
      <w:r w:rsidRPr="004D4184">
        <w:rPr>
          <w:rFonts w:ascii="Times New Roman" w:hAnsi="Times New Roman" w:cs="Times New Roman"/>
          <w:color w:val="000000"/>
          <w:sz w:val="20"/>
          <w:szCs w:val="20"/>
          <w:shd w:val="clear" w:color="auto" w:fill="FFFFFF"/>
        </w:rPr>
        <w:t xml:space="preserve"> </w:t>
      </w:r>
      <w:proofErr w:type="spellStart"/>
      <w:r w:rsidRPr="004D4184">
        <w:rPr>
          <w:rFonts w:ascii="Times New Roman" w:hAnsi="Times New Roman" w:cs="Times New Roman"/>
          <w:color w:val="000000"/>
          <w:sz w:val="20"/>
          <w:szCs w:val="20"/>
          <w:shd w:val="clear" w:color="auto" w:fill="FFFFFF"/>
        </w:rPr>
        <w:t>autonome</w:t>
      </w:r>
      <w:proofErr w:type="spellEnd"/>
      <w:r w:rsidRPr="004D4184">
        <w:rPr>
          <w:rFonts w:ascii="Times New Roman" w:hAnsi="Times New Roman" w:cs="Times New Roman"/>
          <w:color w:val="000000"/>
          <w:sz w:val="20"/>
          <w:szCs w:val="20"/>
          <w:shd w:val="clear" w:color="auto" w:fill="FFFFFF"/>
        </w:rPr>
        <w:t xml:space="preserve"> (art. 28 </w:t>
      </w:r>
      <w:proofErr w:type="spellStart"/>
      <w:r w:rsidRPr="004D4184">
        <w:rPr>
          <w:rFonts w:ascii="Times New Roman" w:hAnsi="Times New Roman" w:cs="Times New Roman"/>
          <w:color w:val="000000"/>
          <w:sz w:val="20"/>
          <w:szCs w:val="20"/>
          <w:shd w:val="clear" w:color="auto" w:fill="FFFFFF"/>
        </w:rPr>
        <w:t>alin</w:t>
      </w:r>
      <w:proofErr w:type="spellEnd"/>
      <w:r w:rsidRPr="004D4184">
        <w:rPr>
          <w:rFonts w:ascii="Times New Roman" w:hAnsi="Times New Roman" w:cs="Times New Roman"/>
          <w:color w:val="000000"/>
          <w:sz w:val="20"/>
          <w:szCs w:val="20"/>
          <w:shd w:val="clear" w:color="auto" w:fill="FFFFFF"/>
        </w:rPr>
        <w:t xml:space="preserve">. 1 din </w:t>
      </w:r>
      <w:proofErr w:type="spellStart"/>
      <w:r w:rsidRPr="004D4184">
        <w:rPr>
          <w:rFonts w:ascii="Times New Roman" w:hAnsi="Times New Roman" w:cs="Times New Roman"/>
          <w:color w:val="000000"/>
          <w:sz w:val="20"/>
          <w:szCs w:val="20"/>
          <w:shd w:val="clear" w:color="auto" w:fill="FFFFFF"/>
        </w:rPr>
        <w:t>Ordonanța</w:t>
      </w:r>
      <w:proofErr w:type="spellEnd"/>
      <w:r w:rsidRPr="004D4184">
        <w:rPr>
          <w:rFonts w:ascii="Times New Roman" w:hAnsi="Times New Roman" w:cs="Times New Roman"/>
          <w:color w:val="000000"/>
          <w:sz w:val="20"/>
          <w:szCs w:val="20"/>
          <w:shd w:val="clear" w:color="auto" w:fill="FFFFFF"/>
        </w:rPr>
        <w:t xml:space="preserve"> de </w:t>
      </w:r>
      <w:proofErr w:type="spellStart"/>
      <w:r w:rsidRPr="004D4184">
        <w:rPr>
          <w:rFonts w:ascii="Times New Roman" w:hAnsi="Times New Roman" w:cs="Times New Roman"/>
          <w:color w:val="000000"/>
          <w:sz w:val="20"/>
          <w:szCs w:val="20"/>
          <w:shd w:val="clear" w:color="auto" w:fill="FFFFFF"/>
        </w:rPr>
        <w:t>Urgență</w:t>
      </w:r>
      <w:proofErr w:type="spellEnd"/>
      <w:r w:rsidRPr="004D4184">
        <w:rPr>
          <w:rFonts w:ascii="Times New Roman" w:hAnsi="Times New Roman" w:cs="Times New Roman"/>
          <w:color w:val="000000"/>
          <w:sz w:val="20"/>
          <w:szCs w:val="20"/>
          <w:shd w:val="clear" w:color="auto" w:fill="FFFFFF"/>
        </w:rPr>
        <w:t xml:space="preserve"> a </w:t>
      </w:r>
      <w:proofErr w:type="spellStart"/>
      <w:r w:rsidRPr="004D4184">
        <w:rPr>
          <w:rFonts w:ascii="Times New Roman" w:hAnsi="Times New Roman" w:cs="Times New Roman"/>
          <w:color w:val="000000"/>
          <w:sz w:val="20"/>
          <w:szCs w:val="20"/>
          <w:shd w:val="clear" w:color="auto" w:fill="FFFFFF"/>
        </w:rPr>
        <w:t>Guvernului</w:t>
      </w:r>
      <w:proofErr w:type="spellEnd"/>
      <w:r w:rsidRPr="004D4184">
        <w:rPr>
          <w:rFonts w:ascii="Times New Roman" w:hAnsi="Times New Roman" w:cs="Times New Roman"/>
          <w:color w:val="000000"/>
          <w:sz w:val="20"/>
          <w:szCs w:val="20"/>
          <w:shd w:val="clear" w:color="auto" w:fill="FFFFFF"/>
        </w:rPr>
        <w:t xml:space="preserve"> nr. 109/2011 </w:t>
      </w:r>
      <w:proofErr w:type="spellStart"/>
      <w:r w:rsidRPr="004D4184">
        <w:rPr>
          <w:rFonts w:ascii="Times New Roman" w:hAnsi="Times New Roman" w:cs="Times New Roman"/>
          <w:color w:val="000000"/>
          <w:sz w:val="20"/>
          <w:szCs w:val="20"/>
          <w:shd w:val="clear" w:color="auto" w:fill="FFFFFF"/>
        </w:rPr>
        <w:t>privind</w:t>
      </w:r>
      <w:proofErr w:type="spellEnd"/>
      <w:r w:rsidRPr="004D4184">
        <w:rPr>
          <w:rFonts w:ascii="Times New Roman" w:hAnsi="Times New Roman" w:cs="Times New Roman"/>
          <w:color w:val="000000"/>
          <w:sz w:val="20"/>
          <w:szCs w:val="20"/>
          <w:shd w:val="clear" w:color="auto" w:fill="FFFFFF"/>
        </w:rPr>
        <w:t xml:space="preserve"> </w:t>
      </w:r>
      <w:proofErr w:type="spellStart"/>
      <w:r w:rsidRPr="004D4184">
        <w:rPr>
          <w:rFonts w:ascii="Times New Roman" w:hAnsi="Times New Roman" w:cs="Times New Roman"/>
          <w:color w:val="000000"/>
          <w:sz w:val="20"/>
          <w:szCs w:val="20"/>
          <w:shd w:val="clear" w:color="auto" w:fill="FFFFFF"/>
        </w:rPr>
        <w:t>guvernanța</w:t>
      </w:r>
      <w:proofErr w:type="spellEnd"/>
      <w:r w:rsidRPr="004D4184">
        <w:rPr>
          <w:rFonts w:ascii="Times New Roman" w:hAnsi="Times New Roman" w:cs="Times New Roman"/>
          <w:color w:val="000000"/>
          <w:sz w:val="20"/>
          <w:szCs w:val="20"/>
          <w:shd w:val="clear" w:color="auto" w:fill="FFFFFF"/>
        </w:rPr>
        <w:t xml:space="preserve"> </w:t>
      </w:r>
      <w:proofErr w:type="spellStart"/>
      <w:r w:rsidRPr="004D4184">
        <w:rPr>
          <w:rFonts w:ascii="Times New Roman" w:hAnsi="Times New Roman" w:cs="Times New Roman"/>
          <w:color w:val="000000"/>
          <w:sz w:val="20"/>
          <w:szCs w:val="20"/>
          <w:shd w:val="clear" w:color="auto" w:fill="FFFFFF"/>
        </w:rPr>
        <w:t>corporativă</w:t>
      </w:r>
      <w:proofErr w:type="spellEnd"/>
      <w:r w:rsidRPr="004D4184">
        <w:rPr>
          <w:rFonts w:ascii="Times New Roman" w:hAnsi="Times New Roman" w:cs="Times New Roman"/>
          <w:color w:val="000000"/>
          <w:sz w:val="20"/>
          <w:szCs w:val="20"/>
          <w:shd w:val="clear" w:color="auto" w:fill="FFFFFF"/>
        </w:rPr>
        <w:t xml:space="preserve"> a </w:t>
      </w:r>
      <w:proofErr w:type="spellStart"/>
      <w:r w:rsidRPr="004D4184">
        <w:rPr>
          <w:rFonts w:ascii="Times New Roman" w:hAnsi="Times New Roman" w:cs="Times New Roman"/>
          <w:color w:val="000000"/>
          <w:sz w:val="20"/>
          <w:szCs w:val="20"/>
          <w:shd w:val="clear" w:color="auto" w:fill="FFFFFF"/>
        </w:rPr>
        <w:t>întreprinderilor</w:t>
      </w:r>
      <w:proofErr w:type="spellEnd"/>
      <w:r w:rsidRPr="004D4184">
        <w:rPr>
          <w:rFonts w:ascii="Times New Roman" w:hAnsi="Times New Roman" w:cs="Times New Roman"/>
          <w:color w:val="000000"/>
          <w:sz w:val="20"/>
          <w:szCs w:val="20"/>
          <w:shd w:val="clear" w:color="auto" w:fill="FFFFFF"/>
        </w:rPr>
        <w:t xml:space="preserve"> </w:t>
      </w:r>
      <w:proofErr w:type="spellStart"/>
      <w:r w:rsidRPr="004D4184">
        <w:rPr>
          <w:rFonts w:ascii="Times New Roman" w:hAnsi="Times New Roman" w:cs="Times New Roman"/>
          <w:color w:val="000000"/>
          <w:sz w:val="20"/>
          <w:szCs w:val="20"/>
          <w:shd w:val="clear" w:color="auto" w:fill="FFFFFF"/>
        </w:rPr>
        <w:t>publice</w:t>
      </w:r>
      <w:proofErr w:type="spellEnd"/>
      <w:r w:rsidRPr="004D4184">
        <w:rPr>
          <w:rFonts w:ascii="Times New Roman" w:hAnsi="Times New Roman" w:cs="Times New Roman"/>
          <w:color w:val="000000"/>
          <w:sz w:val="20"/>
          <w:szCs w:val="20"/>
          <w:shd w:val="clear" w:color="auto" w:fill="FFFFFF"/>
        </w:rPr>
        <w:t xml:space="preserve">, cu </w:t>
      </w:r>
      <w:proofErr w:type="spellStart"/>
      <w:r w:rsidRPr="004D4184">
        <w:rPr>
          <w:rFonts w:ascii="Times New Roman" w:hAnsi="Times New Roman" w:cs="Times New Roman"/>
          <w:color w:val="000000"/>
          <w:sz w:val="20"/>
          <w:szCs w:val="20"/>
          <w:shd w:val="clear" w:color="auto" w:fill="FFFFFF"/>
        </w:rPr>
        <w:t>modificările</w:t>
      </w:r>
      <w:proofErr w:type="spellEnd"/>
      <w:r w:rsidRPr="004D4184">
        <w:rPr>
          <w:rFonts w:ascii="Times New Roman" w:hAnsi="Times New Roman" w:cs="Times New Roman"/>
          <w:color w:val="000000"/>
          <w:sz w:val="20"/>
          <w:szCs w:val="20"/>
          <w:shd w:val="clear" w:color="auto" w:fill="FFFFFF"/>
        </w:rPr>
        <w:t xml:space="preserve"> și </w:t>
      </w:r>
      <w:proofErr w:type="spellStart"/>
      <w:r w:rsidRPr="004D4184">
        <w:rPr>
          <w:rFonts w:ascii="Times New Roman" w:hAnsi="Times New Roman" w:cs="Times New Roman"/>
          <w:color w:val="000000"/>
          <w:sz w:val="20"/>
          <w:szCs w:val="20"/>
          <w:shd w:val="clear" w:color="auto" w:fill="FFFFFF"/>
        </w:rPr>
        <w:t>completările</w:t>
      </w:r>
      <w:proofErr w:type="spellEnd"/>
      <w:r w:rsidRPr="004D4184">
        <w:rPr>
          <w:rFonts w:ascii="Times New Roman" w:hAnsi="Times New Roman" w:cs="Times New Roman"/>
          <w:color w:val="000000"/>
          <w:sz w:val="20"/>
          <w:szCs w:val="20"/>
          <w:shd w:val="clear" w:color="auto" w:fill="FFFFFF"/>
        </w:rPr>
        <w:t xml:space="preserve"> </w:t>
      </w:r>
      <w:proofErr w:type="spellStart"/>
      <w:r w:rsidRPr="004D4184">
        <w:rPr>
          <w:rFonts w:ascii="Times New Roman" w:hAnsi="Times New Roman" w:cs="Times New Roman"/>
          <w:color w:val="000000"/>
          <w:sz w:val="20"/>
          <w:szCs w:val="20"/>
          <w:shd w:val="clear" w:color="auto" w:fill="FFFFFF"/>
        </w:rPr>
        <w:t>ulterioare</w:t>
      </w:r>
      <w:proofErr w:type="spellEnd"/>
      <w:r w:rsidRPr="004D4184">
        <w:rPr>
          <w:rFonts w:ascii="Times New Roman" w:hAnsi="Times New Roman" w:cs="Times New Roman"/>
          <w:color w:val="000000"/>
          <w:sz w:val="20"/>
          <w:szCs w:val="20"/>
          <w:shd w:val="clear" w:color="auto" w:fill="FFFFFF"/>
        </w:rPr>
        <w:t xml:space="preserve">) de </w:t>
      </w:r>
      <w:r w:rsidRPr="004D4184">
        <w:rPr>
          <w:rFonts w:ascii="Times New Roman" w:hAnsi="Times New Roman" w:cs="Times New Roman"/>
          <w:b/>
          <w:color w:val="000000"/>
          <w:sz w:val="20"/>
          <w:szCs w:val="20"/>
          <w:shd w:val="clear" w:color="auto" w:fill="FFFFFF"/>
        </w:rPr>
        <w:t>minimum 3 ani</w:t>
      </w:r>
      <w:r w:rsidRPr="004D4184">
        <w:rPr>
          <w:rFonts w:ascii="Times New Roman" w:hAnsi="Times New Roman" w:cs="Times New Roman"/>
          <w:color w:val="000000"/>
          <w:sz w:val="20"/>
          <w:szCs w:val="20"/>
          <w:shd w:val="clear" w:color="auto" w:fill="FFFFFF"/>
        </w:rPr>
        <w:t xml:space="preserve"> </w:t>
      </w:r>
      <w:proofErr w:type="spellStart"/>
      <w:r w:rsidRPr="004D4184">
        <w:rPr>
          <w:rFonts w:ascii="Times New Roman" w:hAnsi="Times New Roman" w:cs="Times New Roman"/>
          <w:color w:val="333333"/>
          <w:sz w:val="20"/>
          <w:szCs w:val="20"/>
        </w:rPr>
        <w:t>în</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conducerea</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societăţilor</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întreprinderi</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publice</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sau</w:t>
      </w:r>
      <w:proofErr w:type="spellEnd"/>
      <w:r w:rsidRPr="004D4184">
        <w:rPr>
          <w:rFonts w:ascii="Times New Roman" w:hAnsi="Times New Roman" w:cs="Times New Roman"/>
          <w:color w:val="333333"/>
          <w:sz w:val="20"/>
          <w:szCs w:val="20"/>
        </w:rPr>
        <w:t xml:space="preserve"> cu capital </w:t>
      </w:r>
      <w:proofErr w:type="spellStart"/>
      <w:r w:rsidRPr="004D4184">
        <w:rPr>
          <w:rFonts w:ascii="Times New Roman" w:hAnsi="Times New Roman" w:cs="Times New Roman"/>
          <w:color w:val="333333"/>
          <w:sz w:val="20"/>
          <w:szCs w:val="20"/>
        </w:rPr>
        <w:t>privat</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ori</w:t>
      </w:r>
      <w:proofErr w:type="spellEnd"/>
      <w:r w:rsidRPr="004D4184">
        <w:rPr>
          <w:rFonts w:ascii="Times New Roman" w:hAnsi="Times New Roman" w:cs="Times New Roman"/>
          <w:color w:val="333333"/>
          <w:sz w:val="20"/>
          <w:szCs w:val="20"/>
        </w:rPr>
        <w:t xml:space="preserve"> a </w:t>
      </w:r>
      <w:proofErr w:type="spellStart"/>
      <w:r w:rsidRPr="004D4184">
        <w:rPr>
          <w:rFonts w:ascii="Times New Roman" w:hAnsi="Times New Roman" w:cs="Times New Roman"/>
          <w:color w:val="333333"/>
          <w:sz w:val="20"/>
          <w:szCs w:val="20"/>
        </w:rPr>
        <w:t>regiilor</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autonome</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Prin</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i/>
          <w:iCs/>
          <w:color w:val="333333"/>
          <w:sz w:val="20"/>
          <w:szCs w:val="20"/>
        </w:rPr>
        <w:t>experienţă</w:t>
      </w:r>
      <w:proofErr w:type="spellEnd"/>
      <w:r w:rsidRPr="004D4184">
        <w:rPr>
          <w:rFonts w:ascii="Times New Roman" w:hAnsi="Times New Roman" w:cs="Times New Roman"/>
          <w:i/>
          <w:iCs/>
          <w:color w:val="333333"/>
          <w:sz w:val="20"/>
          <w:szCs w:val="20"/>
        </w:rPr>
        <w:t xml:space="preserve"> </w:t>
      </w:r>
      <w:proofErr w:type="spellStart"/>
      <w:r w:rsidRPr="004D4184">
        <w:rPr>
          <w:rFonts w:ascii="Times New Roman" w:hAnsi="Times New Roman" w:cs="Times New Roman"/>
          <w:i/>
          <w:iCs/>
          <w:color w:val="333333"/>
          <w:sz w:val="20"/>
          <w:szCs w:val="20"/>
        </w:rPr>
        <w:t>în</w:t>
      </w:r>
      <w:proofErr w:type="spellEnd"/>
      <w:r w:rsidRPr="004D4184">
        <w:rPr>
          <w:rFonts w:ascii="Times New Roman" w:hAnsi="Times New Roman" w:cs="Times New Roman"/>
          <w:i/>
          <w:iCs/>
          <w:color w:val="333333"/>
          <w:sz w:val="20"/>
          <w:szCs w:val="20"/>
        </w:rPr>
        <w:t xml:space="preserve"> </w:t>
      </w:r>
      <w:proofErr w:type="spellStart"/>
      <w:r w:rsidRPr="004D4184">
        <w:rPr>
          <w:rFonts w:ascii="Times New Roman" w:hAnsi="Times New Roman" w:cs="Times New Roman"/>
          <w:i/>
          <w:iCs/>
          <w:color w:val="333333"/>
          <w:sz w:val="20"/>
          <w:szCs w:val="20"/>
        </w:rPr>
        <w:t>conducerea</w:t>
      </w:r>
      <w:proofErr w:type="spellEnd"/>
      <w:r w:rsidRPr="004D4184">
        <w:rPr>
          <w:rFonts w:ascii="Times New Roman" w:hAnsi="Times New Roman" w:cs="Times New Roman"/>
          <w:i/>
          <w:iCs/>
          <w:color w:val="333333"/>
          <w:sz w:val="20"/>
          <w:szCs w:val="20"/>
        </w:rPr>
        <w:t xml:space="preserve"> </w:t>
      </w:r>
      <w:proofErr w:type="spellStart"/>
      <w:r w:rsidRPr="004D4184">
        <w:rPr>
          <w:rFonts w:ascii="Times New Roman" w:hAnsi="Times New Roman" w:cs="Times New Roman"/>
          <w:i/>
          <w:iCs/>
          <w:color w:val="333333"/>
          <w:sz w:val="20"/>
          <w:szCs w:val="20"/>
        </w:rPr>
        <w:t>societăţilor</w:t>
      </w:r>
      <w:proofErr w:type="spellEnd"/>
      <w:r w:rsidRPr="004D4184">
        <w:rPr>
          <w:rFonts w:ascii="Times New Roman" w:hAnsi="Times New Roman" w:cs="Times New Roman"/>
          <w:i/>
          <w:iCs/>
          <w:color w:val="333333"/>
          <w:sz w:val="20"/>
          <w:szCs w:val="20"/>
        </w:rPr>
        <w:t xml:space="preserve">, </w:t>
      </w:r>
      <w:proofErr w:type="spellStart"/>
      <w:r w:rsidRPr="004D4184">
        <w:rPr>
          <w:rFonts w:ascii="Times New Roman" w:hAnsi="Times New Roman" w:cs="Times New Roman"/>
          <w:i/>
          <w:iCs/>
          <w:color w:val="333333"/>
          <w:sz w:val="20"/>
          <w:szCs w:val="20"/>
        </w:rPr>
        <w:t>întreprinderi</w:t>
      </w:r>
      <w:proofErr w:type="spellEnd"/>
      <w:r w:rsidRPr="004D4184">
        <w:rPr>
          <w:rFonts w:ascii="Times New Roman" w:hAnsi="Times New Roman" w:cs="Times New Roman"/>
          <w:i/>
          <w:iCs/>
          <w:color w:val="333333"/>
          <w:sz w:val="20"/>
          <w:szCs w:val="20"/>
        </w:rPr>
        <w:t xml:space="preserve"> </w:t>
      </w:r>
      <w:proofErr w:type="spellStart"/>
      <w:r w:rsidRPr="004D4184">
        <w:rPr>
          <w:rFonts w:ascii="Times New Roman" w:hAnsi="Times New Roman" w:cs="Times New Roman"/>
          <w:i/>
          <w:iCs/>
          <w:color w:val="333333"/>
          <w:sz w:val="20"/>
          <w:szCs w:val="20"/>
        </w:rPr>
        <w:t>publice</w:t>
      </w:r>
      <w:proofErr w:type="spellEnd"/>
      <w:r w:rsidRPr="004D4184">
        <w:rPr>
          <w:rFonts w:ascii="Times New Roman" w:hAnsi="Times New Roman" w:cs="Times New Roman"/>
          <w:i/>
          <w:iCs/>
          <w:color w:val="333333"/>
          <w:sz w:val="20"/>
          <w:szCs w:val="20"/>
        </w:rPr>
        <w:t xml:space="preserve"> </w:t>
      </w:r>
      <w:proofErr w:type="spellStart"/>
      <w:r w:rsidRPr="004D4184">
        <w:rPr>
          <w:rFonts w:ascii="Times New Roman" w:hAnsi="Times New Roman" w:cs="Times New Roman"/>
          <w:i/>
          <w:iCs/>
          <w:color w:val="333333"/>
          <w:sz w:val="20"/>
          <w:szCs w:val="20"/>
        </w:rPr>
        <w:t>sau</w:t>
      </w:r>
      <w:proofErr w:type="spellEnd"/>
      <w:r w:rsidRPr="004D4184">
        <w:rPr>
          <w:rFonts w:ascii="Times New Roman" w:hAnsi="Times New Roman" w:cs="Times New Roman"/>
          <w:i/>
          <w:iCs/>
          <w:color w:val="333333"/>
          <w:sz w:val="20"/>
          <w:szCs w:val="20"/>
        </w:rPr>
        <w:t xml:space="preserve"> cu capital </w:t>
      </w:r>
      <w:proofErr w:type="spellStart"/>
      <w:r w:rsidRPr="004D4184">
        <w:rPr>
          <w:rFonts w:ascii="Times New Roman" w:hAnsi="Times New Roman" w:cs="Times New Roman"/>
          <w:i/>
          <w:iCs/>
          <w:color w:val="333333"/>
          <w:sz w:val="20"/>
          <w:szCs w:val="20"/>
        </w:rPr>
        <w:t>privat</w:t>
      </w:r>
      <w:proofErr w:type="spellEnd"/>
      <w:r w:rsidRPr="004D4184">
        <w:rPr>
          <w:rFonts w:ascii="Times New Roman" w:hAnsi="Times New Roman" w:cs="Times New Roman"/>
          <w:i/>
          <w:iCs/>
          <w:color w:val="333333"/>
          <w:sz w:val="20"/>
          <w:szCs w:val="20"/>
        </w:rPr>
        <w:t xml:space="preserve">, </w:t>
      </w:r>
      <w:proofErr w:type="spellStart"/>
      <w:r w:rsidRPr="004D4184">
        <w:rPr>
          <w:rFonts w:ascii="Times New Roman" w:hAnsi="Times New Roman" w:cs="Times New Roman"/>
          <w:i/>
          <w:iCs/>
          <w:color w:val="333333"/>
          <w:sz w:val="20"/>
          <w:szCs w:val="20"/>
        </w:rPr>
        <w:t>ori</w:t>
      </w:r>
      <w:proofErr w:type="spellEnd"/>
      <w:r w:rsidRPr="004D4184">
        <w:rPr>
          <w:rFonts w:ascii="Times New Roman" w:hAnsi="Times New Roman" w:cs="Times New Roman"/>
          <w:i/>
          <w:iCs/>
          <w:color w:val="333333"/>
          <w:sz w:val="20"/>
          <w:szCs w:val="20"/>
        </w:rPr>
        <w:t xml:space="preserve"> a </w:t>
      </w:r>
      <w:proofErr w:type="spellStart"/>
      <w:r w:rsidRPr="004D4184">
        <w:rPr>
          <w:rFonts w:ascii="Times New Roman" w:hAnsi="Times New Roman" w:cs="Times New Roman"/>
          <w:i/>
          <w:iCs/>
          <w:color w:val="333333"/>
          <w:sz w:val="20"/>
          <w:szCs w:val="20"/>
        </w:rPr>
        <w:t>regiilor</w:t>
      </w:r>
      <w:proofErr w:type="spellEnd"/>
      <w:r w:rsidRPr="004D4184">
        <w:rPr>
          <w:rFonts w:ascii="Times New Roman" w:hAnsi="Times New Roman" w:cs="Times New Roman"/>
          <w:i/>
          <w:iCs/>
          <w:color w:val="333333"/>
          <w:sz w:val="20"/>
          <w:szCs w:val="20"/>
        </w:rPr>
        <w:t xml:space="preserve"> </w:t>
      </w:r>
      <w:proofErr w:type="spellStart"/>
      <w:r w:rsidRPr="004D4184">
        <w:rPr>
          <w:rFonts w:ascii="Times New Roman" w:hAnsi="Times New Roman" w:cs="Times New Roman"/>
          <w:i/>
          <w:iCs/>
          <w:color w:val="333333"/>
          <w:sz w:val="20"/>
          <w:szCs w:val="20"/>
        </w:rPr>
        <w:t>autonome</w:t>
      </w:r>
      <w:proofErr w:type="spellEnd"/>
      <w:r w:rsidRPr="004D4184">
        <w:rPr>
          <w:rFonts w:ascii="Times New Roman" w:hAnsi="Times New Roman" w:cs="Times New Roman"/>
          <w:color w:val="333333"/>
          <w:sz w:val="20"/>
          <w:szCs w:val="20"/>
        </w:rPr>
        <w:t xml:space="preserve"> se </w:t>
      </w:r>
      <w:proofErr w:type="spellStart"/>
      <w:r w:rsidRPr="004D4184">
        <w:rPr>
          <w:rFonts w:ascii="Times New Roman" w:hAnsi="Times New Roman" w:cs="Times New Roman"/>
          <w:color w:val="333333"/>
          <w:sz w:val="20"/>
          <w:szCs w:val="20"/>
        </w:rPr>
        <w:t>înţelege</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deţinerea</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oricărei</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funcţii</w:t>
      </w:r>
      <w:proofErr w:type="spellEnd"/>
      <w:r w:rsidRPr="004D4184">
        <w:rPr>
          <w:rFonts w:ascii="Times New Roman" w:hAnsi="Times New Roman" w:cs="Times New Roman"/>
          <w:color w:val="333333"/>
          <w:sz w:val="20"/>
          <w:szCs w:val="20"/>
        </w:rPr>
        <w:t xml:space="preserve"> de </w:t>
      </w:r>
      <w:proofErr w:type="spellStart"/>
      <w:r w:rsidRPr="004D4184">
        <w:rPr>
          <w:rFonts w:ascii="Times New Roman" w:hAnsi="Times New Roman" w:cs="Times New Roman"/>
          <w:color w:val="333333"/>
          <w:sz w:val="20"/>
          <w:szCs w:val="20"/>
        </w:rPr>
        <w:t>conducere</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astfel</w:t>
      </w:r>
      <w:proofErr w:type="spellEnd"/>
      <w:r w:rsidRPr="004D4184">
        <w:rPr>
          <w:rFonts w:ascii="Times New Roman" w:hAnsi="Times New Roman" w:cs="Times New Roman"/>
          <w:color w:val="333333"/>
          <w:sz w:val="20"/>
          <w:szCs w:val="20"/>
        </w:rPr>
        <w:t xml:space="preserve"> cum </w:t>
      </w:r>
      <w:proofErr w:type="spellStart"/>
      <w:r w:rsidRPr="004D4184">
        <w:rPr>
          <w:rFonts w:ascii="Times New Roman" w:hAnsi="Times New Roman" w:cs="Times New Roman"/>
          <w:color w:val="333333"/>
          <w:sz w:val="20"/>
          <w:szCs w:val="20"/>
        </w:rPr>
        <w:t>aceasta</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este</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definită</w:t>
      </w:r>
      <w:proofErr w:type="spellEnd"/>
      <w:r w:rsidRPr="004D4184">
        <w:rPr>
          <w:rFonts w:ascii="Times New Roman" w:hAnsi="Times New Roman" w:cs="Times New Roman"/>
          <w:color w:val="333333"/>
          <w:sz w:val="20"/>
          <w:szCs w:val="20"/>
        </w:rPr>
        <w:t xml:space="preserve"> la art. 143 din Legea nr. </w:t>
      </w:r>
      <w:hyperlink r:id="rId15" w:anchor="/dokument/16777636" w:tgtFrame="_blank" w:history="1">
        <w:r w:rsidRPr="004D4184">
          <w:rPr>
            <w:rStyle w:val="Hyperlink"/>
            <w:rFonts w:ascii="Times New Roman" w:hAnsi="Times New Roman" w:cs="Times New Roman"/>
            <w:color w:val="1B7AB8"/>
            <w:sz w:val="20"/>
            <w:szCs w:val="20"/>
            <w:u w:val="none"/>
          </w:rPr>
          <w:t>31/1990</w:t>
        </w:r>
      </w:hyperlink>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republicată</w:t>
      </w:r>
      <w:proofErr w:type="spellEnd"/>
      <w:r w:rsidRPr="004D4184">
        <w:rPr>
          <w:rFonts w:ascii="Times New Roman" w:hAnsi="Times New Roman" w:cs="Times New Roman"/>
          <w:color w:val="333333"/>
          <w:sz w:val="20"/>
          <w:szCs w:val="20"/>
        </w:rPr>
        <w:t xml:space="preserve">, cu </w:t>
      </w:r>
      <w:proofErr w:type="spellStart"/>
      <w:r w:rsidRPr="004D4184">
        <w:rPr>
          <w:rFonts w:ascii="Times New Roman" w:hAnsi="Times New Roman" w:cs="Times New Roman"/>
          <w:color w:val="333333"/>
          <w:sz w:val="20"/>
          <w:szCs w:val="20"/>
        </w:rPr>
        <w:t>modificările</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şi</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completările</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ulterioare</w:t>
      </w:r>
      <w:proofErr w:type="spellEnd"/>
      <w:r w:rsidRPr="004D4184">
        <w:rPr>
          <w:rFonts w:ascii="Times New Roman" w:hAnsi="Times New Roman" w:cs="Times New Roman"/>
          <w:color w:val="333333"/>
          <w:sz w:val="20"/>
          <w:szCs w:val="20"/>
        </w:rPr>
        <w:t xml:space="preserve">, precum </w:t>
      </w:r>
      <w:proofErr w:type="spellStart"/>
      <w:r w:rsidRPr="004D4184">
        <w:rPr>
          <w:rFonts w:ascii="Times New Roman" w:hAnsi="Times New Roman" w:cs="Times New Roman"/>
          <w:color w:val="333333"/>
          <w:sz w:val="20"/>
          <w:szCs w:val="20"/>
        </w:rPr>
        <w:t>şi</w:t>
      </w:r>
      <w:proofErr w:type="spellEnd"/>
      <w:r w:rsidRPr="004D4184">
        <w:rPr>
          <w:rFonts w:ascii="Times New Roman" w:hAnsi="Times New Roman" w:cs="Times New Roman"/>
          <w:color w:val="333333"/>
          <w:sz w:val="20"/>
          <w:szCs w:val="20"/>
        </w:rPr>
        <w:t xml:space="preserve"> a </w:t>
      </w:r>
      <w:proofErr w:type="spellStart"/>
      <w:r w:rsidRPr="004D4184">
        <w:rPr>
          <w:rFonts w:ascii="Times New Roman" w:hAnsi="Times New Roman" w:cs="Times New Roman"/>
          <w:color w:val="333333"/>
          <w:sz w:val="20"/>
          <w:szCs w:val="20"/>
        </w:rPr>
        <w:t>funcţiei</w:t>
      </w:r>
      <w:proofErr w:type="spellEnd"/>
      <w:r w:rsidRPr="004D4184">
        <w:rPr>
          <w:rFonts w:ascii="Times New Roman" w:hAnsi="Times New Roman" w:cs="Times New Roman"/>
          <w:color w:val="333333"/>
          <w:sz w:val="20"/>
          <w:szCs w:val="20"/>
        </w:rPr>
        <w:t xml:space="preserve"> de administrator </w:t>
      </w:r>
      <w:proofErr w:type="spellStart"/>
      <w:r w:rsidRPr="004D4184">
        <w:rPr>
          <w:rFonts w:ascii="Times New Roman" w:hAnsi="Times New Roman" w:cs="Times New Roman"/>
          <w:color w:val="333333"/>
          <w:sz w:val="20"/>
          <w:szCs w:val="20"/>
        </w:rPr>
        <w:t>societate</w:t>
      </w:r>
      <w:proofErr w:type="spellEnd"/>
      <w:r w:rsidRPr="004D4184">
        <w:rPr>
          <w:rFonts w:ascii="Times New Roman" w:hAnsi="Times New Roman" w:cs="Times New Roman"/>
          <w:color w:val="333333"/>
          <w:sz w:val="20"/>
          <w:szCs w:val="20"/>
        </w:rPr>
        <w:t>/</w:t>
      </w:r>
      <w:proofErr w:type="spellStart"/>
      <w:r w:rsidRPr="004D4184">
        <w:rPr>
          <w:rFonts w:ascii="Times New Roman" w:hAnsi="Times New Roman" w:cs="Times New Roman"/>
          <w:color w:val="333333"/>
          <w:sz w:val="20"/>
          <w:szCs w:val="20"/>
        </w:rPr>
        <w:t>regie</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autonomă</w:t>
      </w:r>
      <w:proofErr w:type="spellEnd"/>
      <w:r w:rsidRPr="004D4184">
        <w:rPr>
          <w:rFonts w:ascii="Times New Roman" w:hAnsi="Times New Roman" w:cs="Times New Roman"/>
          <w:color w:val="333333"/>
          <w:sz w:val="20"/>
          <w:szCs w:val="20"/>
        </w:rPr>
        <w:t xml:space="preserve">, director general/director general adjunct/director/director adjunct </w:t>
      </w:r>
      <w:proofErr w:type="spellStart"/>
      <w:r w:rsidRPr="004D4184">
        <w:rPr>
          <w:rFonts w:ascii="Times New Roman" w:hAnsi="Times New Roman" w:cs="Times New Roman"/>
          <w:color w:val="333333"/>
          <w:sz w:val="20"/>
          <w:szCs w:val="20"/>
        </w:rPr>
        <w:lastRenderedPageBreak/>
        <w:t>societate</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sau</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regie</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autonomă</w:t>
      </w:r>
      <w:proofErr w:type="spellEnd"/>
      <w:r w:rsidRPr="004D4184">
        <w:rPr>
          <w:rFonts w:ascii="Times New Roman" w:hAnsi="Times New Roman" w:cs="Times New Roman"/>
          <w:color w:val="333333"/>
          <w:sz w:val="20"/>
          <w:szCs w:val="20"/>
        </w:rPr>
        <w:t xml:space="preserve">, director </w:t>
      </w:r>
      <w:proofErr w:type="spellStart"/>
      <w:r w:rsidRPr="004D4184">
        <w:rPr>
          <w:rFonts w:ascii="Times New Roman" w:hAnsi="Times New Roman" w:cs="Times New Roman"/>
          <w:color w:val="333333"/>
          <w:sz w:val="20"/>
          <w:szCs w:val="20"/>
        </w:rPr>
        <w:t>executiv</w:t>
      </w:r>
      <w:proofErr w:type="spellEnd"/>
      <w:r w:rsidRPr="004D4184">
        <w:rPr>
          <w:rFonts w:ascii="Times New Roman" w:hAnsi="Times New Roman" w:cs="Times New Roman"/>
          <w:color w:val="333333"/>
          <w:sz w:val="20"/>
          <w:szCs w:val="20"/>
        </w:rPr>
        <w:t>, director economic/</w:t>
      </w:r>
      <w:proofErr w:type="spellStart"/>
      <w:r w:rsidRPr="004D4184">
        <w:rPr>
          <w:rFonts w:ascii="Times New Roman" w:hAnsi="Times New Roman" w:cs="Times New Roman"/>
          <w:color w:val="333333"/>
          <w:sz w:val="20"/>
          <w:szCs w:val="20"/>
        </w:rPr>
        <w:t>financiar</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după</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caz</w:t>
      </w:r>
      <w:proofErr w:type="spellEnd"/>
      <w:r w:rsidRPr="004D4184">
        <w:rPr>
          <w:rFonts w:ascii="Times New Roman" w:hAnsi="Times New Roman" w:cs="Times New Roman"/>
          <w:color w:val="333333"/>
          <w:sz w:val="20"/>
          <w:szCs w:val="20"/>
        </w:rPr>
        <w:t xml:space="preserve">, conform </w:t>
      </w:r>
      <w:proofErr w:type="spellStart"/>
      <w:r w:rsidRPr="004D4184">
        <w:rPr>
          <w:rFonts w:ascii="Times New Roman" w:hAnsi="Times New Roman" w:cs="Times New Roman"/>
          <w:color w:val="333333"/>
          <w:sz w:val="20"/>
          <w:szCs w:val="20"/>
        </w:rPr>
        <w:t>Clasificării</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ocupaţiilor</w:t>
      </w:r>
      <w:proofErr w:type="spellEnd"/>
      <w:r w:rsidRPr="004D4184">
        <w:rPr>
          <w:rFonts w:ascii="Times New Roman" w:hAnsi="Times New Roman" w:cs="Times New Roman"/>
          <w:color w:val="333333"/>
          <w:sz w:val="20"/>
          <w:szCs w:val="20"/>
        </w:rPr>
        <w:t xml:space="preserve"> din România.</w:t>
      </w:r>
    </w:p>
    <w:p w14:paraId="6FE59ADC" w14:textId="77777777" w:rsidR="00F077A4" w:rsidRPr="00A320B2" w:rsidRDefault="00F077A4" w:rsidP="00F077A4">
      <w:pPr>
        <w:numPr>
          <w:ilvl w:val="0"/>
          <w:numId w:val="34"/>
        </w:numPr>
        <w:spacing w:after="0" w:line="276" w:lineRule="auto"/>
        <w:contextualSpacing/>
        <w:jc w:val="both"/>
        <w:rPr>
          <w:rFonts w:ascii="Times New Roman" w:eastAsia="Calibri" w:hAnsi="Times New Roman" w:cs="Times New Roman"/>
          <w:sz w:val="20"/>
          <w:szCs w:val="20"/>
          <w:lang w:val="sv-SE"/>
        </w:rPr>
      </w:pPr>
      <w:proofErr w:type="spellStart"/>
      <w:r w:rsidRPr="00430B6C">
        <w:rPr>
          <w:rFonts w:ascii="Times New Roman" w:eastAsia="Calibri" w:hAnsi="Times New Roman" w:cs="Times New Roman"/>
          <w:color w:val="000000"/>
          <w:sz w:val="20"/>
          <w:szCs w:val="20"/>
          <w:shd w:val="clear" w:color="auto" w:fill="FFFFFF"/>
          <w:lang w:val="fr-BE"/>
        </w:rPr>
        <w:t>Studii</w:t>
      </w:r>
      <w:proofErr w:type="spellEnd"/>
      <w:r w:rsidRPr="00A320B2">
        <w:rPr>
          <w:rFonts w:ascii="Times New Roman" w:eastAsia="Calibri" w:hAnsi="Times New Roman" w:cs="Times New Roman"/>
          <w:sz w:val="20"/>
          <w:szCs w:val="20"/>
          <w:lang w:val="sv-SE"/>
        </w:rPr>
        <w:t xml:space="preserve"> superioare şi experienţă în domeniul ştiinţelor inginereşti, economice, sociale, juridice sau în domeniul de activitate al respectivei întreprinderi publice de </w:t>
      </w:r>
      <w:r w:rsidRPr="00A320B2">
        <w:rPr>
          <w:rFonts w:ascii="Times New Roman" w:eastAsia="Calibri" w:hAnsi="Times New Roman" w:cs="Times New Roman"/>
          <w:b/>
          <w:sz w:val="20"/>
          <w:szCs w:val="20"/>
          <w:lang w:val="sv-SE"/>
        </w:rPr>
        <w:t>cel puţin 7 ani</w:t>
      </w:r>
      <w:r w:rsidRPr="00430B6C">
        <w:rPr>
          <w:rFonts w:ascii="Times New Roman" w:eastAsia="Calibri" w:hAnsi="Times New Roman" w:cs="Times New Roman"/>
          <w:color w:val="000000"/>
          <w:sz w:val="20"/>
          <w:szCs w:val="20"/>
          <w:shd w:val="clear" w:color="auto" w:fill="FFFFFF"/>
          <w:lang w:val="fr-BE"/>
        </w:rPr>
        <w:t xml:space="preserve"> (art. 28 </w:t>
      </w:r>
      <w:proofErr w:type="spellStart"/>
      <w:r w:rsidRPr="00430B6C">
        <w:rPr>
          <w:rFonts w:ascii="Times New Roman" w:eastAsia="Calibri" w:hAnsi="Times New Roman" w:cs="Times New Roman"/>
          <w:color w:val="000000"/>
          <w:sz w:val="20"/>
          <w:szCs w:val="20"/>
          <w:shd w:val="clear" w:color="auto" w:fill="FFFFFF"/>
          <w:lang w:val="fr-BE"/>
        </w:rPr>
        <w:t>alin</w:t>
      </w:r>
      <w:proofErr w:type="spellEnd"/>
      <w:r w:rsidRPr="00430B6C">
        <w:rPr>
          <w:rFonts w:ascii="Times New Roman" w:eastAsia="Calibri" w:hAnsi="Times New Roman" w:cs="Times New Roman"/>
          <w:color w:val="000000"/>
          <w:sz w:val="20"/>
          <w:szCs w:val="20"/>
          <w:shd w:val="clear" w:color="auto" w:fill="FFFFFF"/>
          <w:lang w:val="fr-BE"/>
        </w:rPr>
        <w:t xml:space="preserve">. </w:t>
      </w:r>
      <w:r w:rsidRPr="00A320B2">
        <w:rPr>
          <w:rFonts w:ascii="Times New Roman" w:eastAsia="Calibri" w:hAnsi="Times New Roman" w:cs="Times New Roman"/>
          <w:color w:val="000000"/>
          <w:sz w:val="20"/>
          <w:szCs w:val="20"/>
          <w:shd w:val="clear" w:color="auto" w:fill="FFFFFF"/>
        </w:rPr>
        <w:t xml:space="preserve">(3) din </w:t>
      </w:r>
      <w:proofErr w:type="spellStart"/>
      <w:r w:rsidRPr="00A320B2">
        <w:rPr>
          <w:rFonts w:ascii="Times New Roman" w:eastAsia="Calibri" w:hAnsi="Times New Roman" w:cs="Times New Roman"/>
          <w:color w:val="000000"/>
          <w:sz w:val="20"/>
          <w:szCs w:val="20"/>
          <w:shd w:val="clear" w:color="auto" w:fill="FFFFFF"/>
        </w:rPr>
        <w:t>Ordonanța</w:t>
      </w:r>
      <w:proofErr w:type="spellEnd"/>
      <w:r w:rsidRPr="00A320B2">
        <w:rPr>
          <w:rFonts w:ascii="Times New Roman" w:eastAsia="Calibri" w:hAnsi="Times New Roman" w:cs="Times New Roman"/>
          <w:color w:val="000000"/>
          <w:sz w:val="20"/>
          <w:szCs w:val="20"/>
          <w:shd w:val="clear" w:color="auto" w:fill="FFFFFF"/>
        </w:rPr>
        <w:t xml:space="preserve"> de </w:t>
      </w:r>
      <w:proofErr w:type="spellStart"/>
      <w:r w:rsidRPr="00A320B2">
        <w:rPr>
          <w:rFonts w:ascii="Times New Roman" w:eastAsia="Calibri" w:hAnsi="Times New Roman" w:cs="Times New Roman"/>
          <w:color w:val="000000"/>
          <w:sz w:val="20"/>
          <w:szCs w:val="20"/>
          <w:shd w:val="clear" w:color="auto" w:fill="FFFFFF"/>
        </w:rPr>
        <w:t>Urgență</w:t>
      </w:r>
      <w:proofErr w:type="spellEnd"/>
      <w:r w:rsidRPr="00A320B2">
        <w:rPr>
          <w:rFonts w:ascii="Times New Roman" w:eastAsia="Calibri" w:hAnsi="Times New Roman" w:cs="Times New Roman"/>
          <w:color w:val="000000"/>
          <w:sz w:val="20"/>
          <w:szCs w:val="20"/>
          <w:shd w:val="clear" w:color="auto" w:fill="FFFFFF"/>
        </w:rPr>
        <w:t xml:space="preserve"> a </w:t>
      </w:r>
      <w:proofErr w:type="spellStart"/>
      <w:r w:rsidRPr="00A320B2">
        <w:rPr>
          <w:rFonts w:ascii="Times New Roman" w:eastAsia="Calibri" w:hAnsi="Times New Roman" w:cs="Times New Roman"/>
          <w:color w:val="000000"/>
          <w:sz w:val="20"/>
          <w:szCs w:val="20"/>
          <w:shd w:val="clear" w:color="auto" w:fill="FFFFFF"/>
        </w:rPr>
        <w:t>Guvernului</w:t>
      </w:r>
      <w:proofErr w:type="spellEnd"/>
      <w:r w:rsidRPr="00A320B2">
        <w:rPr>
          <w:rFonts w:ascii="Times New Roman" w:eastAsia="Calibri" w:hAnsi="Times New Roman" w:cs="Times New Roman"/>
          <w:color w:val="000000"/>
          <w:sz w:val="20"/>
          <w:szCs w:val="20"/>
          <w:shd w:val="clear" w:color="auto" w:fill="FFFFFF"/>
        </w:rPr>
        <w:t xml:space="preserve"> nr. 109/2011 </w:t>
      </w:r>
      <w:proofErr w:type="spellStart"/>
      <w:r w:rsidRPr="00A320B2">
        <w:rPr>
          <w:rFonts w:ascii="Times New Roman" w:eastAsia="Calibri" w:hAnsi="Times New Roman" w:cs="Times New Roman"/>
          <w:color w:val="000000"/>
          <w:sz w:val="20"/>
          <w:szCs w:val="20"/>
          <w:shd w:val="clear" w:color="auto" w:fill="FFFFFF"/>
        </w:rPr>
        <w:t>privind</w:t>
      </w:r>
      <w:proofErr w:type="spellEnd"/>
      <w:r w:rsidRPr="00A320B2">
        <w:rPr>
          <w:rFonts w:ascii="Times New Roman" w:eastAsia="Calibri" w:hAnsi="Times New Roman" w:cs="Times New Roman"/>
          <w:color w:val="000000"/>
          <w:sz w:val="20"/>
          <w:szCs w:val="20"/>
          <w:shd w:val="clear" w:color="auto" w:fill="FFFFFF"/>
        </w:rPr>
        <w:t xml:space="preserve"> </w:t>
      </w:r>
      <w:proofErr w:type="spellStart"/>
      <w:r w:rsidRPr="00A320B2">
        <w:rPr>
          <w:rFonts w:ascii="Times New Roman" w:eastAsia="Calibri" w:hAnsi="Times New Roman" w:cs="Times New Roman"/>
          <w:color w:val="000000"/>
          <w:sz w:val="20"/>
          <w:szCs w:val="20"/>
          <w:shd w:val="clear" w:color="auto" w:fill="FFFFFF"/>
        </w:rPr>
        <w:t>guvernanța</w:t>
      </w:r>
      <w:proofErr w:type="spellEnd"/>
      <w:r w:rsidRPr="00A320B2">
        <w:rPr>
          <w:rFonts w:ascii="Times New Roman" w:eastAsia="Calibri" w:hAnsi="Times New Roman" w:cs="Times New Roman"/>
          <w:color w:val="000000"/>
          <w:sz w:val="20"/>
          <w:szCs w:val="20"/>
          <w:shd w:val="clear" w:color="auto" w:fill="FFFFFF"/>
        </w:rPr>
        <w:t xml:space="preserve"> </w:t>
      </w:r>
      <w:proofErr w:type="spellStart"/>
      <w:r w:rsidRPr="00A320B2">
        <w:rPr>
          <w:rFonts w:ascii="Times New Roman" w:eastAsia="Calibri" w:hAnsi="Times New Roman" w:cs="Times New Roman"/>
          <w:color w:val="000000"/>
          <w:sz w:val="20"/>
          <w:szCs w:val="20"/>
          <w:shd w:val="clear" w:color="auto" w:fill="FFFFFF"/>
        </w:rPr>
        <w:t>corporativă</w:t>
      </w:r>
      <w:proofErr w:type="spellEnd"/>
      <w:r w:rsidRPr="00A320B2">
        <w:rPr>
          <w:rFonts w:ascii="Times New Roman" w:eastAsia="Calibri" w:hAnsi="Times New Roman" w:cs="Times New Roman"/>
          <w:color w:val="000000"/>
          <w:sz w:val="20"/>
          <w:szCs w:val="20"/>
          <w:shd w:val="clear" w:color="auto" w:fill="FFFFFF"/>
        </w:rPr>
        <w:t xml:space="preserve"> a </w:t>
      </w:r>
      <w:proofErr w:type="spellStart"/>
      <w:r w:rsidRPr="00A320B2">
        <w:rPr>
          <w:rFonts w:ascii="Times New Roman" w:eastAsia="Calibri" w:hAnsi="Times New Roman" w:cs="Times New Roman"/>
          <w:color w:val="000000"/>
          <w:sz w:val="20"/>
          <w:szCs w:val="20"/>
          <w:shd w:val="clear" w:color="auto" w:fill="FFFFFF"/>
        </w:rPr>
        <w:t>întreprinderilor</w:t>
      </w:r>
      <w:proofErr w:type="spellEnd"/>
      <w:r w:rsidRPr="00A320B2">
        <w:rPr>
          <w:rFonts w:ascii="Times New Roman" w:eastAsia="Calibri" w:hAnsi="Times New Roman" w:cs="Times New Roman"/>
          <w:color w:val="000000"/>
          <w:sz w:val="20"/>
          <w:szCs w:val="20"/>
          <w:shd w:val="clear" w:color="auto" w:fill="FFFFFF"/>
        </w:rPr>
        <w:t xml:space="preserve"> </w:t>
      </w:r>
      <w:proofErr w:type="spellStart"/>
      <w:r w:rsidRPr="00A320B2">
        <w:rPr>
          <w:rFonts w:ascii="Times New Roman" w:eastAsia="Calibri" w:hAnsi="Times New Roman" w:cs="Times New Roman"/>
          <w:color w:val="000000"/>
          <w:sz w:val="20"/>
          <w:szCs w:val="20"/>
          <w:shd w:val="clear" w:color="auto" w:fill="FFFFFF"/>
        </w:rPr>
        <w:t>publice</w:t>
      </w:r>
      <w:proofErr w:type="spellEnd"/>
      <w:r w:rsidRPr="00A320B2">
        <w:rPr>
          <w:rFonts w:ascii="Times New Roman" w:eastAsia="Calibri" w:hAnsi="Times New Roman" w:cs="Times New Roman"/>
          <w:color w:val="000000"/>
          <w:sz w:val="20"/>
          <w:szCs w:val="20"/>
          <w:shd w:val="clear" w:color="auto" w:fill="FFFFFF"/>
        </w:rPr>
        <w:t xml:space="preserve">, cu </w:t>
      </w:r>
      <w:proofErr w:type="spellStart"/>
      <w:r w:rsidRPr="00A320B2">
        <w:rPr>
          <w:rFonts w:ascii="Times New Roman" w:eastAsia="Calibri" w:hAnsi="Times New Roman" w:cs="Times New Roman"/>
          <w:color w:val="000000"/>
          <w:sz w:val="20"/>
          <w:szCs w:val="20"/>
          <w:shd w:val="clear" w:color="auto" w:fill="FFFFFF"/>
        </w:rPr>
        <w:t>modificările</w:t>
      </w:r>
      <w:proofErr w:type="spellEnd"/>
      <w:r w:rsidRPr="00A320B2">
        <w:rPr>
          <w:rFonts w:ascii="Times New Roman" w:eastAsia="Calibri" w:hAnsi="Times New Roman" w:cs="Times New Roman"/>
          <w:color w:val="000000"/>
          <w:sz w:val="20"/>
          <w:szCs w:val="20"/>
          <w:shd w:val="clear" w:color="auto" w:fill="FFFFFF"/>
        </w:rPr>
        <w:t xml:space="preserve"> și </w:t>
      </w:r>
      <w:proofErr w:type="spellStart"/>
      <w:r w:rsidRPr="00A320B2">
        <w:rPr>
          <w:rFonts w:ascii="Times New Roman" w:eastAsia="Calibri" w:hAnsi="Times New Roman" w:cs="Times New Roman"/>
          <w:color w:val="000000"/>
          <w:sz w:val="20"/>
          <w:szCs w:val="20"/>
          <w:shd w:val="clear" w:color="auto" w:fill="FFFFFF"/>
        </w:rPr>
        <w:t>completările</w:t>
      </w:r>
      <w:proofErr w:type="spellEnd"/>
      <w:r w:rsidRPr="00A320B2">
        <w:rPr>
          <w:rFonts w:ascii="Times New Roman" w:eastAsia="Calibri" w:hAnsi="Times New Roman" w:cs="Times New Roman"/>
          <w:color w:val="000000"/>
          <w:sz w:val="20"/>
          <w:szCs w:val="20"/>
          <w:shd w:val="clear" w:color="auto" w:fill="FFFFFF"/>
        </w:rPr>
        <w:t xml:space="preserve"> </w:t>
      </w:r>
      <w:proofErr w:type="spellStart"/>
      <w:r w:rsidRPr="00A320B2">
        <w:rPr>
          <w:rFonts w:ascii="Times New Roman" w:eastAsia="Calibri" w:hAnsi="Times New Roman" w:cs="Times New Roman"/>
          <w:color w:val="000000"/>
          <w:sz w:val="20"/>
          <w:szCs w:val="20"/>
          <w:shd w:val="clear" w:color="auto" w:fill="FFFFFF"/>
        </w:rPr>
        <w:t>ulterioare</w:t>
      </w:r>
      <w:proofErr w:type="spellEnd"/>
      <w:r w:rsidRPr="00A320B2">
        <w:rPr>
          <w:rFonts w:ascii="Times New Roman" w:eastAsia="Calibri" w:hAnsi="Times New Roman" w:cs="Times New Roman"/>
          <w:color w:val="000000"/>
          <w:sz w:val="20"/>
          <w:szCs w:val="20"/>
          <w:shd w:val="clear" w:color="auto" w:fill="FFFFFF"/>
        </w:rPr>
        <w:t>).</w:t>
      </w:r>
    </w:p>
    <w:p w14:paraId="5672E494" w14:textId="77777777" w:rsidR="00F077A4" w:rsidRPr="00A320B2" w:rsidRDefault="00F077A4" w:rsidP="00F077A4">
      <w:pPr>
        <w:numPr>
          <w:ilvl w:val="0"/>
          <w:numId w:val="34"/>
        </w:numPr>
        <w:spacing w:after="0" w:line="276" w:lineRule="auto"/>
        <w:contextualSpacing/>
        <w:jc w:val="both"/>
        <w:rPr>
          <w:rFonts w:ascii="Times New Roman" w:eastAsia="Calibri" w:hAnsi="Times New Roman" w:cs="Times New Roman"/>
          <w:sz w:val="20"/>
          <w:szCs w:val="20"/>
          <w:lang w:val="sv-SE"/>
        </w:rPr>
      </w:pPr>
      <w:r w:rsidRPr="00A320B2">
        <w:rPr>
          <w:rFonts w:ascii="Times New Roman" w:eastAsia="Calibri" w:hAnsi="Times New Roman" w:cs="Times New Roman"/>
          <w:sz w:val="20"/>
          <w:szCs w:val="20"/>
          <w:lang w:val="sv-SE"/>
        </w:rPr>
        <w:t xml:space="preserve">Persoana care este </w:t>
      </w:r>
      <w:proofErr w:type="spellStart"/>
      <w:r w:rsidRPr="00430B6C">
        <w:rPr>
          <w:rFonts w:ascii="Times New Roman" w:eastAsia="Calibri" w:hAnsi="Times New Roman" w:cs="Times New Roman"/>
          <w:color w:val="000000"/>
          <w:sz w:val="20"/>
          <w:szCs w:val="20"/>
          <w:shd w:val="clear" w:color="auto" w:fill="FFFFFF"/>
          <w:lang w:val="fr-BE"/>
        </w:rPr>
        <w:t>calificată</w:t>
      </w:r>
      <w:proofErr w:type="spellEnd"/>
      <w:r w:rsidRPr="00430B6C">
        <w:rPr>
          <w:rFonts w:ascii="Times New Roman" w:eastAsia="Calibri" w:hAnsi="Times New Roman" w:cs="Times New Roman"/>
          <w:color w:val="000000"/>
          <w:sz w:val="20"/>
          <w:szCs w:val="20"/>
          <w:shd w:val="clear" w:color="auto" w:fill="FFFFFF"/>
          <w:lang w:val="fr-BE"/>
        </w:rPr>
        <w:t xml:space="preserve"> ca </w:t>
      </w:r>
      <w:proofErr w:type="spellStart"/>
      <w:r w:rsidRPr="00430B6C">
        <w:rPr>
          <w:rFonts w:ascii="Times New Roman" w:eastAsia="Calibri" w:hAnsi="Times New Roman" w:cs="Times New Roman"/>
          <w:color w:val="000000"/>
          <w:sz w:val="20"/>
          <w:szCs w:val="20"/>
          <w:shd w:val="clear" w:color="auto" w:fill="FFFFFF"/>
          <w:lang w:val="fr-BE"/>
        </w:rPr>
        <w:t>auditor</w:t>
      </w:r>
      <w:proofErr w:type="spellEnd"/>
      <w:r w:rsidRPr="00430B6C">
        <w:rPr>
          <w:rFonts w:ascii="Times New Roman" w:eastAsia="Calibri" w:hAnsi="Times New Roman" w:cs="Times New Roman"/>
          <w:color w:val="000000"/>
          <w:sz w:val="20"/>
          <w:szCs w:val="20"/>
          <w:shd w:val="clear" w:color="auto" w:fill="FFFFFF"/>
          <w:lang w:val="fr-BE"/>
        </w:rPr>
        <w:t xml:space="preserve"> </w:t>
      </w:r>
      <w:proofErr w:type="spellStart"/>
      <w:r w:rsidRPr="00430B6C">
        <w:rPr>
          <w:rFonts w:ascii="Times New Roman" w:eastAsia="Calibri" w:hAnsi="Times New Roman" w:cs="Times New Roman"/>
          <w:color w:val="000000"/>
          <w:sz w:val="20"/>
          <w:szCs w:val="20"/>
          <w:shd w:val="clear" w:color="auto" w:fill="FFFFFF"/>
          <w:lang w:val="fr-BE"/>
        </w:rPr>
        <w:t>financiar</w:t>
      </w:r>
      <w:proofErr w:type="spellEnd"/>
      <w:r w:rsidRPr="00430B6C">
        <w:rPr>
          <w:rFonts w:ascii="Times New Roman" w:eastAsia="Calibri" w:hAnsi="Times New Roman" w:cs="Times New Roman"/>
          <w:color w:val="000000"/>
          <w:sz w:val="20"/>
          <w:szCs w:val="20"/>
          <w:shd w:val="clear" w:color="auto" w:fill="FFFFFF"/>
          <w:lang w:val="fr-BE"/>
        </w:rPr>
        <w:t xml:space="preserve"> </w:t>
      </w:r>
      <w:proofErr w:type="spellStart"/>
      <w:r w:rsidRPr="00430B6C">
        <w:rPr>
          <w:rFonts w:ascii="Times New Roman" w:eastAsia="Calibri" w:hAnsi="Times New Roman" w:cs="Times New Roman"/>
          <w:color w:val="000000"/>
          <w:sz w:val="20"/>
          <w:szCs w:val="20"/>
          <w:shd w:val="clear" w:color="auto" w:fill="FFFFFF"/>
          <w:lang w:val="fr-BE"/>
        </w:rPr>
        <w:t>conform</w:t>
      </w:r>
      <w:proofErr w:type="spellEnd"/>
      <w:r w:rsidRPr="00430B6C">
        <w:rPr>
          <w:rFonts w:ascii="Times New Roman" w:eastAsia="Calibri" w:hAnsi="Times New Roman" w:cs="Times New Roman"/>
          <w:color w:val="000000"/>
          <w:sz w:val="20"/>
          <w:szCs w:val="20"/>
          <w:shd w:val="clear" w:color="auto" w:fill="FFFFFF"/>
          <w:lang w:val="fr-BE"/>
        </w:rPr>
        <w:t xml:space="preserve"> </w:t>
      </w:r>
      <w:proofErr w:type="spellStart"/>
      <w:r w:rsidRPr="00430B6C">
        <w:rPr>
          <w:rFonts w:ascii="Times New Roman" w:eastAsia="Calibri" w:hAnsi="Times New Roman" w:cs="Times New Roman"/>
          <w:color w:val="000000"/>
          <w:sz w:val="20"/>
          <w:szCs w:val="20"/>
          <w:shd w:val="clear" w:color="auto" w:fill="FFFFFF"/>
          <w:lang w:val="fr-BE"/>
        </w:rPr>
        <w:t>unui</w:t>
      </w:r>
      <w:proofErr w:type="spellEnd"/>
      <w:r w:rsidRPr="00430B6C">
        <w:rPr>
          <w:rFonts w:ascii="Times New Roman" w:eastAsia="Calibri" w:hAnsi="Times New Roman" w:cs="Times New Roman"/>
          <w:color w:val="000000"/>
          <w:sz w:val="20"/>
          <w:szCs w:val="20"/>
          <w:shd w:val="clear" w:color="auto" w:fill="FFFFFF"/>
          <w:lang w:val="fr-BE"/>
        </w:rPr>
        <w:t xml:space="preserve"> document </w:t>
      </w:r>
      <w:proofErr w:type="spellStart"/>
      <w:r w:rsidRPr="00430B6C">
        <w:rPr>
          <w:rFonts w:ascii="Times New Roman" w:eastAsia="Calibri" w:hAnsi="Times New Roman" w:cs="Times New Roman"/>
          <w:color w:val="000000"/>
          <w:sz w:val="20"/>
          <w:szCs w:val="20"/>
          <w:shd w:val="clear" w:color="auto" w:fill="FFFFFF"/>
          <w:lang w:val="fr-BE"/>
        </w:rPr>
        <w:t>emis</w:t>
      </w:r>
      <w:proofErr w:type="spellEnd"/>
      <w:r w:rsidRPr="00430B6C">
        <w:rPr>
          <w:rFonts w:ascii="Times New Roman" w:eastAsia="Calibri" w:hAnsi="Times New Roman" w:cs="Times New Roman"/>
          <w:color w:val="000000"/>
          <w:sz w:val="20"/>
          <w:szCs w:val="20"/>
          <w:shd w:val="clear" w:color="auto" w:fill="FFFFFF"/>
          <w:lang w:val="fr-BE"/>
        </w:rPr>
        <w:t xml:space="preserve"> de </w:t>
      </w:r>
      <w:proofErr w:type="spellStart"/>
      <w:r w:rsidRPr="00430B6C">
        <w:rPr>
          <w:rFonts w:ascii="Times New Roman" w:eastAsia="Calibri" w:hAnsi="Times New Roman" w:cs="Times New Roman"/>
          <w:color w:val="000000"/>
          <w:sz w:val="20"/>
          <w:szCs w:val="20"/>
          <w:shd w:val="clear" w:color="auto" w:fill="FFFFFF"/>
          <w:lang w:val="fr-BE"/>
        </w:rPr>
        <w:t>către</w:t>
      </w:r>
      <w:proofErr w:type="spellEnd"/>
      <w:r w:rsidRPr="00430B6C">
        <w:rPr>
          <w:rFonts w:ascii="Times New Roman" w:eastAsia="Calibri" w:hAnsi="Times New Roman" w:cs="Times New Roman"/>
          <w:color w:val="000000"/>
          <w:sz w:val="20"/>
          <w:szCs w:val="20"/>
          <w:shd w:val="clear" w:color="auto" w:fill="FFFFFF"/>
          <w:lang w:val="fr-BE"/>
        </w:rPr>
        <w:t xml:space="preserve"> </w:t>
      </w:r>
      <w:proofErr w:type="spellStart"/>
      <w:r w:rsidRPr="00430B6C">
        <w:rPr>
          <w:rFonts w:ascii="Times New Roman" w:eastAsia="Calibri" w:hAnsi="Times New Roman" w:cs="Times New Roman"/>
          <w:color w:val="000000"/>
          <w:sz w:val="20"/>
          <w:szCs w:val="20"/>
          <w:shd w:val="clear" w:color="auto" w:fill="FFFFFF"/>
          <w:lang w:val="fr-BE"/>
        </w:rPr>
        <w:t>autoritatea</w:t>
      </w:r>
      <w:proofErr w:type="spellEnd"/>
      <w:r w:rsidRPr="00430B6C">
        <w:rPr>
          <w:rFonts w:ascii="Times New Roman" w:eastAsia="Calibri" w:hAnsi="Times New Roman" w:cs="Times New Roman"/>
          <w:color w:val="000000"/>
          <w:sz w:val="20"/>
          <w:szCs w:val="20"/>
          <w:shd w:val="clear" w:color="auto" w:fill="FFFFFF"/>
          <w:lang w:val="fr-BE"/>
        </w:rPr>
        <w:t xml:space="preserve"> </w:t>
      </w:r>
      <w:proofErr w:type="spellStart"/>
      <w:r w:rsidRPr="00430B6C">
        <w:rPr>
          <w:rFonts w:ascii="Times New Roman" w:eastAsia="Calibri" w:hAnsi="Times New Roman" w:cs="Times New Roman"/>
          <w:color w:val="000000"/>
          <w:sz w:val="20"/>
          <w:szCs w:val="20"/>
          <w:shd w:val="clear" w:color="auto" w:fill="FFFFFF"/>
          <w:lang w:val="fr-BE"/>
        </w:rPr>
        <w:t>competentă</w:t>
      </w:r>
      <w:proofErr w:type="spellEnd"/>
      <w:r w:rsidRPr="00430B6C">
        <w:rPr>
          <w:rFonts w:ascii="Times New Roman" w:eastAsia="Calibri" w:hAnsi="Times New Roman" w:cs="Times New Roman"/>
          <w:color w:val="000000"/>
          <w:sz w:val="20"/>
          <w:szCs w:val="20"/>
          <w:shd w:val="clear" w:color="auto" w:fill="FFFFFF"/>
          <w:lang w:val="fr-BE"/>
        </w:rPr>
        <w:t xml:space="preserve"> din România, din alt stat membru, </w:t>
      </w:r>
      <w:proofErr w:type="spellStart"/>
      <w:r w:rsidRPr="00430B6C">
        <w:rPr>
          <w:rFonts w:ascii="Times New Roman" w:eastAsia="Calibri" w:hAnsi="Times New Roman" w:cs="Times New Roman"/>
          <w:color w:val="000000"/>
          <w:sz w:val="20"/>
          <w:szCs w:val="20"/>
          <w:shd w:val="clear" w:color="auto" w:fill="FFFFFF"/>
          <w:lang w:val="fr-BE"/>
        </w:rPr>
        <w:t>dintr</w:t>
      </w:r>
      <w:proofErr w:type="spellEnd"/>
      <w:r w:rsidRPr="00430B6C">
        <w:rPr>
          <w:rFonts w:ascii="Times New Roman" w:eastAsia="Calibri" w:hAnsi="Times New Roman" w:cs="Times New Roman"/>
          <w:color w:val="000000"/>
          <w:sz w:val="20"/>
          <w:szCs w:val="20"/>
          <w:shd w:val="clear" w:color="auto" w:fill="FFFFFF"/>
          <w:lang w:val="fr-BE"/>
        </w:rPr>
        <w:t xml:space="preserve">-un stat membru al </w:t>
      </w:r>
      <w:proofErr w:type="spellStart"/>
      <w:r w:rsidRPr="00430B6C">
        <w:rPr>
          <w:rFonts w:ascii="Times New Roman" w:eastAsia="Calibri" w:hAnsi="Times New Roman" w:cs="Times New Roman"/>
          <w:color w:val="000000"/>
          <w:sz w:val="20"/>
          <w:szCs w:val="20"/>
          <w:shd w:val="clear" w:color="auto" w:fill="FFFFFF"/>
          <w:lang w:val="fr-BE"/>
        </w:rPr>
        <w:t>Asociaţiei</w:t>
      </w:r>
      <w:proofErr w:type="spellEnd"/>
      <w:r w:rsidRPr="00430B6C">
        <w:rPr>
          <w:rFonts w:ascii="Times New Roman" w:eastAsia="Calibri" w:hAnsi="Times New Roman" w:cs="Times New Roman"/>
          <w:color w:val="000000"/>
          <w:sz w:val="20"/>
          <w:szCs w:val="20"/>
          <w:shd w:val="clear" w:color="auto" w:fill="FFFFFF"/>
          <w:lang w:val="fr-BE"/>
        </w:rPr>
        <w:t xml:space="preserve"> </w:t>
      </w:r>
      <w:proofErr w:type="spellStart"/>
      <w:r w:rsidRPr="00430B6C">
        <w:rPr>
          <w:rFonts w:ascii="Times New Roman" w:eastAsia="Calibri" w:hAnsi="Times New Roman" w:cs="Times New Roman"/>
          <w:color w:val="000000"/>
          <w:sz w:val="20"/>
          <w:szCs w:val="20"/>
          <w:shd w:val="clear" w:color="auto" w:fill="FFFFFF"/>
          <w:lang w:val="fr-BE"/>
        </w:rPr>
        <w:t>Europene</w:t>
      </w:r>
      <w:proofErr w:type="spellEnd"/>
      <w:r w:rsidRPr="00430B6C">
        <w:rPr>
          <w:rFonts w:ascii="Times New Roman" w:eastAsia="Calibri" w:hAnsi="Times New Roman" w:cs="Times New Roman"/>
          <w:color w:val="000000"/>
          <w:sz w:val="20"/>
          <w:szCs w:val="20"/>
          <w:shd w:val="clear" w:color="auto" w:fill="FFFFFF"/>
          <w:lang w:val="fr-BE"/>
        </w:rPr>
        <w:t xml:space="preserve"> a </w:t>
      </w:r>
      <w:proofErr w:type="spellStart"/>
      <w:r w:rsidRPr="00430B6C">
        <w:rPr>
          <w:rFonts w:ascii="Times New Roman" w:eastAsia="Calibri" w:hAnsi="Times New Roman" w:cs="Times New Roman"/>
          <w:color w:val="000000"/>
          <w:sz w:val="20"/>
          <w:szCs w:val="20"/>
          <w:shd w:val="clear" w:color="auto" w:fill="FFFFFF"/>
          <w:lang w:val="fr-BE"/>
        </w:rPr>
        <w:t>Liberului</w:t>
      </w:r>
      <w:proofErr w:type="spellEnd"/>
      <w:r w:rsidRPr="00430B6C">
        <w:rPr>
          <w:rFonts w:ascii="Times New Roman" w:eastAsia="Calibri" w:hAnsi="Times New Roman" w:cs="Times New Roman"/>
          <w:color w:val="000000"/>
          <w:sz w:val="20"/>
          <w:szCs w:val="20"/>
          <w:shd w:val="clear" w:color="auto" w:fill="FFFFFF"/>
          <w:lang w:val="fr-BE"/>
        </w:rPr>
        <w:t xml:space="preserve"> </w:t>
      </w:r>
      <w:proofErr w:type="spellStart"/>
      <w:r w:rsidRPr="00430B6C">
        <w:rPr>
          <w:rFonts w:ascii="Times New Roman" w:eastAsia="Calibri" w:hAnsi="Times New Roman" w:cs="Times New Roman"/>
          <w:color w:val="000000"/>
          <w:sz w:val="20"/>
          <w:szCs w:val="20"/>
          <w:shd w:val="clear" w:color="auto" w:fill="FFFFFF"/>
          <w:lang w:val="fr-BE"/>
        </w:rPr>
        <w:t>Schimb</w:t>
      </w:r>
      <w:proofErr w:type="spellEnd"/>
      <w:r w:rsidRPr="00430B6C">
        <w:rPr>
          <w:rFonts w:ascii="Times New Roman" w:eastAsia="Calibri" w:hAnsi="Times New Roman" w:cs="Times New Roman"/>
          <w:color w:val="000000"/>
          <w:sz w:val="20"/>
          <w:szCs w:val="20"/>
          <w:shd w:val="clear" w:color="auto" w:fill="FFFFFF"/>
          <w:lang w:val="fr-BE"/>
        </w:rPr>
        <w:t xml:space="preserve">, din </w:t>
      </w:r>
      <w:proofErr w:type="spellStart"/>
      <w:r w:rsidRPr="00430B6C">
        <w:rPr>
          <w:rFonts w:ascii="Times New Roman" w:eastAsia="Calibri" w:hAnsi="Times New Roman" w:cs="Times New Roman"/>
          <w:color w:val="000000"/>
          <w:sz w:val="20"/>
          <w:szCs w:val="20"/>
          <w:shd w:val="clear" w:color="auto" w:fill="FFFFFF"/>
          <w:lang w:val="fr-BE"/>
        </w:rPr>
        <w:t>Elveţia</w:t>
      </w:r>
      <w:proofErr w:type="spellEnd"/>
      <w:r w:rsidRPr="00430B6C">
        <w:rPr>
          <w:rFonts w:ascii="Times New Roman" w:eastAsia="Calibri" w:hAnsi="Times New Roman" w:cs="Times New Roman"/>
          <w:color w:val="000000"/>
          <w:sz w:val="20"/>
          <w:szCs w:val="20"/>
          <w:shd w:val="clear" w:color="auto" w:fill="FFFFFF"/>
          <w:lang w:val="fr-BE"/>
        </w:rPr>
        <w:t xml:space="preserve"> </w:t>
      </w:r>
      <w:proofErr w:type="spellStart"/>
      <w:r w:rsidRPr="00430B6C">
        <w:rPr>
          <w:rFonts w:ascii="Times New Roman" w:eastAsia="Calibri" w:hAnsi="Times New Roman" w:cs="Times New Roman"/>
          <w:color w:val="000000"/>
          <w:sz w:val="20"/>
          <w:szCs w:val="20"/>
          <w:shd w:val="clear" w:color="auto" w:fill="FFFFFF"/>
          <w:lang w:val="fr-BE"/>
        </w:rPr>
        <w:t>sau</w:t>
      </w:r>
      <w:proofErr w:type="spellEnd"/>
      <w:r w:rsidRPr="00430B6C">
        <w:rPr>
          <w:rFonts w:ascii="Times New Roman" w:eastAsia="Calibri" w:hAnsi="Times New Roman" w:cs="Times New Roman"/>
          <w:color w:val="000000"/>
          <w:sz w:val="20"/>
          <w:szCs w:val="20"/>
          <w:shd w:val="clear" w:color="auto" w:fill="FFFFFF"/>
          <w:lang w:val="fr-BE"/>
        </w:rPr>
        <w:t xml:space="preserve"> din </w:t>
      </w:r>
      <w:proofErr w:type="spellStart"/>
      <w:r w:rsidRPr="00430B6C">
        <w:rPr>
          <w:rFonts w:ascii="Times New Roman" w:eastAsia="Calibri" w:hAnsi="Times New Roman" w:cs="Times New Roman"/>
          <w:color w:val="000000"/>
          <w:sz w:val="20"/>
          <w:szCs w:val="20"/>
          <w:shd w:val="clear" w:color="auto" w:fill="FFFFFF"/>
          <w:lang w:val="fr-BE"/>
        </w:rPr>
        <w:t>Regatul</w:t>
      </w:r>
      <w:proofErr w:type="spellEnd"/>
      <w:r w:rsidRPr="00430B6C">
        <w:rPr>
          <w:rFonts w:ascii="Times New Roman" w:eastAsia="Calibri" w:hAnsi="Times New Roman" w:cs="Times New Roman"/>
          <w:color w:val="000000"/>
          <w:sz w:val="20"/>
          <w:szCs w:val="20"/>
          <w:shd w:val="clear" w:color="auto" w:fill="FFFFFF"/>
          <w:lang w:val="fr-BE"/>
        </w:rPr>
        <w:t xml:space="preserve"> Unit al </w:t>
      </w:r>
      <w:proofErr w:type="spellStart"/>
      <w:r w:rsidRPr="00430B6C">
        <w:rPr>
          <w:rFonts w:ascii="Times New Roman" w:eastAsia="Calibri" w:hAnsi="Times New Roman" w:cs="Times New Roman"/>
          <w:color w:val="000000"/>
          <w:sz w:val="20"/>
          <w:szCs w:val="20"/>
          <w:shd w:val="clear" w:color="auto" w:fill="FFFFFF"/>
          <w:lang w:val="fr-BE"/>
        </w:rPr>
        <w:t>Marii</w:t>
      </w:r>
      <w:proofErr w:type="spellEnd"/>
      <w:r w:rsidRPr="00430B6C">
        <w:rPr>
          <w:rFonts w:ascii="Times New Roman" w:eastAsia="Calibri" w:hAnsi="Times New Roman" w:cs="Times New Roman"/>
          <w:color w:val="000000"/>
          <w:sz w:val="20"/>
          <w:szCs w:val="20"/>
          <w:shd w:val="clear" w:color="auto" w:fill="FFFFFF"/>
          <w:lang w:val="fr-BE"/>
        </w:rPr>
        <w:t xml:space="preserve"> </w:t>
      </w:r>
      <w:proofErr w:type="spellStart"/>
      <w:r w:rsidRPr="00430B6C">
        <w:rPr>
          <w:rFonts w:ascii="Times New Roman" w:eastAsia="Calibri" w:hAnsi="Times New Roman" w:cs="Times New Roman"/>
          <w:color w:val="000000"/>
          <w:sz w:val="20"/>
          <w:szCs w:val="20"/>
          <w:shd w:val="clear" w:color="auto" w:fill="FFFFFF"/>
          <w:lang w:val="fr-BE"/>
        </w:rPr>
        <w:t>Britanii</w:t>
      </w:r>
      <w:proofErr w:type="spellEnd"/>
      <w:r w:rsidRPr="00430B6C">
        <w:rPr>
          <w:rFonts w:ascii="Times New Roman" w:eastAsia="Calibri" w:hAnsi="Times New Roman" w:cs="Times New Roman"/>
          <w:color w:val="000000"/>
          <w:sz w:val="20"/>
          <w:szCs w:val="20"/>
          <w:shd w:val="clear" w:color="auto" w:fill="FFFFFF"/>
          <w:lang w:val="fr-BE"/>
        </w:rPr>
        <w:t xml:space="preserve"> </w:t>
      </w:r>
      <w:proofErr w:type="spellStart"/>
      <w:r w:rsidRPr="00430B6C">
        <w:rPr>
          <w:rFonts w:ascii="Times New Roman" w:eastAsia="Calibri" w:hAnsi="Times New Roman" w:cs="Times New Roman"/>
          <w:color w:val="000000"/>
          <w:sz w:val="20"/>
          <w:szCs w:val="20"/>
          <w:shd w:val="clear" w:color="auto" w:fill="FFFFFF"/>
          <w:lang w:val="fr-BE"/>
        </w:rPr>
        <w:t>şi</w:t>
      </w:r>
      <w:proofErr w:type="spellEnd"/>
      <w:r w:rsidRPr="00430B6C">
        <w:rPr>
          <w:rFonts w:ascii="Times New Roman" w:eastAsia="Calibri" w:hAnsi="Times New Roman" w:cs="Times New Roman"/>
          <w:color w:val="000000"/>
          <w:sz w:val="20"/>
          <w:szCs w:val="20"/>
          <w:shd w:val="clear" w:color="auto" w:fill="FFFFFF"/>
          <w:lang w:val="fr-BE"/>
        </w:rPr>
        <w:t xml:space="preserve"> </w:t>
      </w:r>
      <w:proofErr w:type="spellStart"/>
      <w:r w:rsidRPr="00430B6C">
        <w:rPr>
          <w:rFonts w:ascii="Times New Roman" w:eastAsia="Calibri" w:hAnsi="Times New Roman" w:cs="Times New Roman"/>
          <w:color w:val="000000"/>
          <w:sz w:val="20"/>
          <w:szCs w:val="20"/>
          <w:shd w:val="clear" w:color="auto" w:fill="FFFFFF"/>
          <w:lang w:val="fr-BE"/>
        </w:rPr>
        <w:t>Irlandei</w:t>
      </w:r>
      <w:proofErr w:type="spellEnd"/>
      <w:r w:rsidRPr="00430B6C">
        <w:rPr>
          <w:rFonts w:ascii="Times New Roman" w:eastAsia="Calibri" w:hAnsi="Times New Roman" w:cs="Times New Roman"/>
          <w:color w:val="000000"/>
          <w:sz w:val="20"/>
          <w:szCs w:val="20"/>
          <w:shd w:val="clear" w:color="auto" w:fill="FFFFFF"/>
          <w:lang w:val="fr-BE"/>
        </w:rPr>
        <w:t xml:space="preserve"> de Nord, </w:t>
      </w:r>
      <w:proofErr w:type="spellStart"/>
      <w:r w:rsidRPr="00430B6C">
        <w:rPr>
          <w:rFonts w:ascii="Times New Roman" w:eastAsia="Calibri" w:hAnsi="Times New Roman" w:cs="Times New Roman"/>
          <w:color w:val="000000"/>
          <w:sz w:val="20"/>
          <w:szCs w:val="20"/>
          <w:shd w:val="clear" w:color="auto" w:fill="FFFFFF"/>
          <w:lang w:val="fr-BE"/>
        </w:rPr>
        <w:t>potrivit</w:t>
      </w:r>
      <w:proofErr w:type="spellEnd"/>
      <w:r w:rsidRPr="00430B6C">
        <w:rPr>
          <w:rFonts w:ascii="Times New Roman" w:eastAsia="Calibri" w:hAnsi="Times New Roman" w:cs="Times New Roman"/>
          <w:color w:val="000000"/>
          <w:sz w:val="20"/>
          <w:szCs w:val="20"/>
          <w:shd w:val="clear" w:color="auto" w:fill="FFFFFF"/>
          <w:lang w:val="fr-BE"/>
        </w:rPr>
        <w:t xml:space="preserve"> </w:t>
      </w:r>
      <w:proofErr w:type="spellStart"/>
      <w:r w:rsidRPr="00430B6C">
        <w:rPr>
          <w:rFonts w:ascii="Times New Roman" w:eastAsia="Calibri" w:hAnsi="Times New Roman" w:cs="Times New Roman"/>
          <w:color w:val="000000"/>
          <w:sz w:val="20"/>
          <w:szCs w:val="20"/>
          <w:shd w:val="clear" w:color="auto" w:fill="FFFFFF"/>
          <w:lang w:val="fr-BE"/>
        </w:rPr>
        <w:t>legii</w:t>
      </w:r>
      <w:proofErr w:type="spellEnd"/>
      <w:r w:rsidRPr="00430B6C">
        <w:rPr>
          <w:rFonts w:ascii="Times New Roman" w:eastAsia="Calibri" w:hAnsi="Times New Roman" w:cs="Times New Roman"/>
          <w:color w:val="000000"/>
          <w:sz w:val="20"/>
          <w:szCs w:val="20"/>
          <w:shd w:val="clear" w:color="auto" w:fill="FFFFFF"/>
          <w:lang w:val="fr-BE"/>
        </w:rPr>
        <w:t xml:space="preserve">. Prin </w:t>
      </w:r>
      <w:proofErr w:type="spellStart"/>
      <w:r w:rsidRPr="00430B6C">
        <w:rPr>
          <w:rFonts w:ascii="Times New Roman" w:eastAsia="Calibri" w:hAnsi="Times New Roman" w:cs="Times New Roman"/>
          <w:color w:val="000000"/>
          <w:sz w:val="20"/>
          <w:szCs w:val="20"/>
          <w:shd w:val="clear" w:color="auto" w:fill="FFFFFF"/>
          <w:lang w:val="fr-BE"/>
        </w:rPr>
        <w:t>excepţie</w:t>
      </w:r>
      <w:proofErr w:type="spellEnd"/>
      <w:r w:rsidRPr="00430B6C">
        <w:rPr>
          <w:rFonts w:ascii="Times New Roman" w:eastAsia="Calibri" w:hAnsi="Times New Roman" w:cs="Times New Roman"/>
          <w:color w:val="000000"/>
          <w:sz w:val="20"/>
          <w:szCs w:val="20"/>
          <w:shd w:val="clear" w:color="auto" w:fill="FFFFFF"/>
          <w:lang w:val="fr-BE"/>
        </w:rPr>
        <w:t xml:space="preserve"> de la </w:t>
      </w:r>
      <w:proofErr w:type="spellStart"/>
      <w:r w:rsidRPr="00430B6C">
        <w:rPr>
          <w:rFonts w:ascii="Times New Roman" w:eastAsia="Calibri" w:hAnsi="Times New Roman" w:cs="Times New Roman"/>
          <w:color w:val="000000"/>
          <w:sz w:val="20"/>
          <w:szCs w:val="20"/>
          <w:shd w:val="clear" w:color="auto" w:fill="FFFFFF"/>
          <w:lang w:val="fr-BE"/>
        </w:rPr>
        <w:t>această</w:t>
      </w:r>
      <w:proofErr w:type="spellEnd"/>
      <w:r w:rsidRPr="00430B6C">
        <w:rPr>
          <w:rFonts w:ascii="Times New Roman" w:eastAsia="Calibri" w:hAnsi="Times New Roman" w:cs="Times New Roman"/>
          <w:color w:val="000000"/>
          <w:sz w:val="20"/>
          <w:szCs w:val="20"/>
          <w:shd w:val="clear" w:color="auto" w:fill="FFFFFF"/>
          <w:lang w:val="fr-BE"/>
        </w:rPr>
        <w:t xml:space="preserve"> </w:t>
      </w:r>
      <w:proofErr w:type="spellStart"/>
      <w:r w:rsidRPr="00430B6C">
        <w:rPr>
          <w:rFonts w:ascii="Times New Roman" w:eastAsia="Calibri" w:hAnsi="Times New Roman" w:cs="Times New Roman"/>
          <w:color w:val="000000"/>
          <w:sz w:val="20"/>
          <w:szCs w:val="20"/>
          <w:shd w:val="clear" w:color="auto" w:fill="FFFFFF"/>
          <w:lang w:val="fr-BE"/>
        </w:rPr>
        <w:t>prevedere</w:t>
      </w:r>
      <w:proofErr w:type="spellEnd"/>
      <w:r w:rsidRPr="00430B6C">
        <w:rPr>
          <w:rFonts w:ascii="Times New Roman" w:eastAsia="Calibri" w:hAnsi="Times New Roman" w:cs="Times New Roman"/>
          <w:color w:val="000000"/>
          <w:sz w:val="20"/>
          <w:szCs w:val="20"/>
          <w:shd w:val="clear" w:color="auto" w:fill="FFFFFF"/>
          <w:lang w:val="fr-BE"/>
        </w:rPr>
        <w:t xml:space="preserve">, este </w:t>
      </w:r>
      <w:proofErr w:type="spellStart"/>
      <w:r w:rsidRPr="00430B6C">
        <w:rPr>
          <w:rFonts w:ascii="Times New Roman" w:eastAsia="Calibri" w:hAnsi="Times New Roman" w:cs="Times New Roman"/>
          <w:color w:val="000000"/>
          <w:sz w:val="20"/>
          <w:szCs w:val="20"/>
          <w:shd w:val="clear" w:color="auto" w:fill="FFFFFF"/>
          <w:lang w:val="fr-BE"/>
        </w:rPr>
        <w:t>competentă</w:t>
      </w:r>
      <w:proofErr w:type="spellEnd"/>
      <w:r w:rsidRPr="00430B6C">
        <w:rPr>
          <w:rFonts w:ascii="Times New Roman" w:eastAsia="Calibri" w:hAnsi="Times New Roman" w:cs="Times New Roman"/>
          <w:color w:val="000000"/>
          <w:sz w:val="20"/>
          <w:szCs w:val="20"/>
          <w:shd w:val="clear" w:color="auto" w:fill="FFFFFF"/>
          <w:lang w:val="fr-BE"/>
        </w:rPr>
        <w:t xml:space="preserve"> </w:t>
      </w:r>
      <w:proofErr w:type="spellStart"/>
      <w:r w:rsidRPr="00430B6C">
        <w:rPr>
          <w:rFonts w:ascii="Times New Roman" w:eastAsia="Calibri" w:hAnsi="Times New Roman" w:cs="Times New Roman"/>
          <w:color w:val="000000"/>
          <w:sz w:val="20"/>
          <w:szCs w:val="20"/>
          <w:shd w:val="clear" w:color="auto" w:fill="FFFFFF"/>
          <w:lang w:val="fr-BE"/>
        </w:rPr>
        <w:t>să</w:t>
      </w:r>
      <w:proofErr w:type="spellEnd"/>
      <w:r w:rsidRPr="00430B6C">
        <w:rPr>
          <w:rFonts w:ascii="Times New Roman" w:eastAsia="Calibri" w:hAnsi="Times New Roman" w:cs="Times New Roman"/>
          <w:color w:val="000000"/>
          <w:sz w:val="20"/>
          <w:szCs w:val="20"/>
          <w:shd w:val="clear" w:color="auto" w:fill="FFFFFF"/>
          <w:lang w:val="fr-BE"/>
        </w:rPr>
        <w:t xml:space="preserve"> fie </w:t>
      </w:r>
      <w:proofErr w:type="spellStart"/>
      <w:r w:rsidRPr="00430B6C">
        <w:rPr>
          <w:rFonts w:ascii="Times New Roman" w:eastAsia="Calibri" w:hAnsi="Times New Roman" w:cs="Times New Roman"/>
          <w:color w:val="000000"/>
          <w:sz w:val="20"/>
          <w:szCs w:val="20"/>
          <w:shd w:val="clear" w:color="auto" w:fill="FFFFFF"/>
          <w:lang w:val="fr-BE"/>
        </w:rPr>
        <w:t>selectată</w:t>
      </w:r>
      <w:proofErr w:type="spellEnd"/>
      <w:r w:rsidRPr="00430B6C">
        <w:rPr>
          <w:rFonts w:ascii="Times New Roman" w:eastAsia="Calibri" w:hAnsi="Times New Roman" w:cs="Times New Roman"/>
          <w:color w:val="000000"/>
          <w:sz w:val="20"/>
          <w:szCs w:val="20"/>
          <w:shd w:val="clear" w:color="auto" w:fill="FFFFFF"/>
          <w:lang w:val="fr-BE"/>
        </w:rPr>
        <w:t xml:space="preserve"> și </w:t>
      </w:r>
      <w:proofErr w:type="spellStart"/>
      <w:r w:rsidRPr="00430B6C">
        <w:rPr>
          <w:rFonts w:ascii="Times New Roman" w:eastAsia="Calibri" w:hAnsi="Times New Roman" w:cs="Times New Roman"/>
          <w:color w:val="000000"/>
          <w:sz w:val="20"/>
          <w:szCs w:val="20"/>
          <w:shd w:val="clear" w:color="auto" w:fill="FFFFFF"/>
          <w:lang w:val="fr-BE"/>
        </w:rPr>
        <w:t>să</w:t>
      </w:r>
      <w:proofErr w:type="spellEnd"/>
      <w:r w:rsidRPr="00430B6C">
        <w:rPr>
          <w:rFonts w:ascii="Times New Roman" w:eastAsia="Calibri" w:hAnsi="Times New Roman" w:cs="Times New Roman"/>
          <w:color w:val="000000"/>
          <w:sz w:val="20"/>
          <w:szCs w:val="20"/>
          <w:shd w:val="clear" w:color="auto" w:fill="FFFFFF"/>
          <w:lang w:val="fr-BE"/>
        </w:rPr>
        <w:t xml:space="preserve"> </w:t>
      </w:r>
      <w:proofErr w:type="spellStart"/>
      <w:r w:rsidRPr="00430B6C">
        <w:rPr>
          <w:rFonts w:ascii="Times New Roman" w:eastAsia="Calibri" w:hAnsi="Times New Roman" w:cs="Times New Roman"/>
          <w:color w:val="000000"/>
          <w:sz w:val="20"/>
          <w:szCs w:val="20"/>
          <w:shd w:val="clear" w:color="auto" w:fill="FFFFFF"/>
          <w:lang w:val="fr-BE"/>
        </w:rPr>
        <w:t>facă</w:t>
      </w:r>
      <w:proofErr w:type="spellEnd"/>
      <w:r w:rsidRPr="00430B6C">
        <w:rPr>
          <w:rFonts w:ascii="Times New Roman" w:eastAsia="Calibri" w:hAnsi="Times New Roman" w:cs="Times New Roman"/>
          <w:color w:val="000000"/>
          <w:sz w:val="20"/>
          <w:szCs w:val="20"/>
          <w:shd w:val="clear" w:color="auto" w:fill="FFFFFF"/>
          <w:lang w:val="fr-BE"/>
        </w:rPr>
        <w:t xml:space="preserve"> parte din </w:t>
      </w:r>
      <w:proofErr w:type="spellStart"/>
      <w:r w:rsidRPr="00430B6C">
        <w:rPr>
          <w:rFonts w:ascii="Times New Roman" w:eastAsia="Calibri" w:hAnsi="Times New Roman" w:cs="Times New Roman"/>
          <w:color w:val="000000"/>
          <w:sz w:val="20"/>
          <w:szCs w:val="20"/>
          <w:shd w:val="clear" w:color="auto" w:fill="FFFFFF"/>
          <w:lang w:val="fr-BE"/>
        </w:rPr>
        <w:t>Comitetul</w:t>
      </w:r>
      <w:proofErr w:type="spellEnd"/>
      <w:r w:rsidRPr="00430B6C">
        <w:rPr>
          <w:rFonts w:ascii="Times New Roman" w:eastAsia="Calibri" w:hAnsi="Times New Roman" w:cs="Times New Roman"/>
          <w:color w:val="000000"/>
          <w:sz w:val="20"/>
          <w:szCs w:val="20"/>
          <w:shd w:val="clear" w:color="auto" w:fill="FFFFFF"/>
          <w:lang w:val="fr-BE"/>
        </w:rPr>
        <w:t xml:space="preserve"> de audit al </w:t>
      </w:r>
      <w:proofErr w:type="spellStart"/>
      <w:r w:rsidRPr="00430B6C">
        <w:rPr>
          <w:rFonts w:ascii="Times New Roman" w:eastAsia="Calibri" w:hAnsi="Times New Roman" w:cs="Times New Roman"/>
          <w:color w:val="000000"/>
          <w:sz w:val="20"/>
          <w:szCs w:val="20"/>
          <w:shd w:val="clear" w:color="auto" w:fill="FFFFFF"/>
          <w:lang w:val="fr-BE"/>
        </w:rPr>
        <w:t>întreprinderii</w:t>
      </w:r>
      <w:proofErr w:type="spellEnd"/>
      <w:r w:rsidRPr="00430B6C">
        <w:rPr>
          <w:rFonts w:ascii="Times New Roman" w:eastAsia="Calibri" w:hAnsi="Times New Roman" w:cs="Times New Roman"/>
          <w:color w:val="000000"/>
          <w:sz w:val="20"/>
          <w:szCs w:val="20"/>
          <w:shd w:val="clear" w:color="auto" w:fill="FFFFFF"/>
          <w:lang w:val="fr-BE"/>
        </w:rPr>
        <w:t xml:space="preserve"> </w:t>
      </w:r>
      <w:proofErr w:type="spellStart"/>
      <w:r w:rsidRPr="00430B6C">
        <w:rPr>
          <w:rFonts w:ascii="Times New Roman" w:eastAsia="Calibri" w:hAnsi="Times New Roman" w:cs="Times New Roman"/>
          <w:color w:val="000000"/>
          <w:sz w:val="20"/>
          <w:szCs w:val="20"/>
          <w:shd w:val="clear" w:color="auto" w:fill="FFFFFF"/>
          <w:lang w:val="fr-BE"/>
        </w:rPr>
        <w:t>publice</w:t>
      </w:r>
      <w:proofErr w:type="spellEnd"/>
      <w:r w:rsidRPr="00430B6C">
        <w:rPr>
          <w:rFonts w:ascii="Times New Roman" w:eastAsia="Calibri" w:hAnsi="Times New Roman" w:cs="Times New Roman"/>
          <w:color w:val="000000"/>
          <w:sz w:val="20"/>
          <w:szCs w:val="20"/>
          <w:shd w:val="clear" w:color="auto" w:fill="FFFFFF"/>
          <w:lang w:val="fr-BE"/>
        </w:rPr>
        <w:t xml:space="preserve"> </w:t>
      </w:r>
      <w:proofErr w:type="spellStart"/>
      <w:r w:rsidRPr="00430B6C">
        <w:rPr>
          <w:rFonts w:ascii="Times New Roman" w:eastAsia="Calibri" w:hAnsi="Times New Roman" w:cs="Times New Roman"/>
          <w:color w:val="000000"/>
          <w:sz w:val="20"/>
          <w:szCs w:val="20"/>
          <w:shd w:val="clear" w:color="auto" w:fill="FFFFFF"/>
          <w:lang w:val="fr-BE"/>
        </w:rPr>
        <w:t>şi</w:t>
      </w:r>
      <w:proofErr w:type="spellEnd"/>
      <w:r w:rsidRPr="00430B6C">
        <w:rPr>
          <w:rFonts w:ascii="Times New Roman" w:eastAsia="Calibri" w:hAnsi="Times New Roman" w:cs="Times New Roman"/>
          <w:color w:val="000000"/>
          <w:sz w:val="20"/>
          <w:szCs w:val="20"/>
          <w:shd w:val="clear" w:color="auto" w:fill="FFFFFF"/>
          <w:lang w:val="fr-BE"/>
        </w:rPr>
        <w:t xml:space="preserve"> </w:t>
      </w:r>
      <w:proofErr w:type="spellStart"/>
      <w:r w:rsidRPr="00430B6C">
        <w:rPr>
          <w:rFonts w:ascii="Times New Roman" w:eastAsia="Calibri" w:hAnsi="Times New Roman" w:cs="Times New Roman"/>
          <w:color w:val="000000"/>
          <w:sz w:val="20"/>
          <w:szCs w:val="20"/>
          <w:shd w:val="clear" w:color="auto" w:fill="FFFFFF"/>
          <w:lang w:val="fr-BE"/>
        </w:rPr>
        <w:t>persoana</w:t>
      </w:r>
      <w:proofErr w:type="spellEnd"/>
      <w:r w:rsidRPr="00430B6C">
        <w:rPr>
          <w:rFonts w:ascii="Times New Roman" w:eastAsia="Calibri" w:hAnsi="Times New Roman" w:cs="Times New Roman"/>
          <w:color w:val="000000"/>
          <w:sz w:val="20"/>
          <w:szCs w:val="20"/>
          <w:shd w:val="clear" w:color="auto" w:fill="FFFFFF"/>
          <w:lang w:val="fr-BE"/>
        </w:rPr>
        <w:t xml:space="preserve"> care are </w:t>
      </w:r>
      <w:proofErr w:type="spellStart"/>
      <w:r w:rsidRPr="00430B6C">
        <w:rPr>
          <w:rFonts w:ascii="Times New Roman" w:eastAsia="Calibri" w:hAnsi="Times New Roman" w:cs="Times New Roman"/>
          <w:color w:val="000000"/>
          <w:sz w:val="20"/>
          <w:szCs w:val="20"/>
          <w:shd w:val="clear" w:color="auto" w:fill="FFFFFF"/>
          <w:lang w:val="fr-BE"/>
        </w:rPr>
        <w:t>experienţă</w:t>
      </w:r>
      <w:proofErr w:type="spellEnd"/>
      <w:r w:rsidRPr="00430B6C">
        <w:rPr>
          <w:rFonts w:ascii="Times New Roman" w:eastAsia="Calibri" w:hAnsi="Times New Roman" w:cs="Times New Roman"/>
          <w:color w:val="000000"/>
          <w:sz w:val="20"/>
          <w:szCs w:val="20"/>
          <w:shd w:val="clear" w:color="auto" w:fill="FFFFFF"/>
          <w:lang w:val="fr-BE"/>
        </w:rPr>
        <w:t xml:space="preserve"> de </w:t>
      </w:r>
      <w:proofErr w:type="spellStart"/>
      <w:r w:rsidRPr="00430B6C">
        <w:rPr>
          <w:rFonts w:ascii="Times New Roman" w:eastAsia="Calibri" w:hAnsi="Times New Roman" w:cs="Times New Roman"/>
          <w:color w:val="000000"/>
          <w:sz w:val="20"/>
          <w:szCs w:val="20"/>
          <w:shd w:val="clear" w:color="auto" w:fill="FFFFFF"/>
          <w:lang w:val="fr-BE"/>
        </w:rPr>
        <w:t>cel</w:t>
      </w:r>
      <w:proofErr w:type="spellEnd"/>
      <w:r w:rsidRPr="00430B6C">
        <w:rPr>
          <w:rFonts w:ascii="Times New Roman" w:eastAsia="Calibri" w:hAnsi="Times New Roman" w:cs="Times New Roman"/>
          <w:color w:val="000000"/>
          <w:sz w:val="20"/>
          <w:szCs w:val="20"/>
          <w:shd w:val="clear" w:color="auto" w:fill="FFFFFF"/>
          <w:lang w:val="fr-BE"/>
        </w:rPr>
        <w:t xml:space="preserve"> </w:t>
      </w:r>
      <w:proofErr w:type="spellStart"/>
      <w:r w:rsidRPr="00430B6C">
        <w:rPr>
          <w:rFonts w:ascii="Times New Roman" w:eastAsia="Calibri" w:hAnsi="Times New Roman" w:cs="Times New Roman"/>
          <w:color w:val="000000"/>
          <w:sz w:val="20"/>
          <w:szCs w:val="20"/>
          <w:shd w:val="clear" w:color="auto" w:fill="FFFFFF"/>
          <w:lang w:val="fr-BE"/>
        </w:rPr>
        <w:t>puţin</w:t>
      </w:r>
      <w:proofErr w:type="spellEnd"/>
      <w:r w:rsidRPr="00430B6C">
        <w:rPr>
          <w:rFonts w:ascii="Times New Roman" w:eastAsia="Calibri" w:hAnsi="Times New Roman" w:cs="Times New Roman"/>
          <w:color w:val="000000"/>
          <w:sz w:val="20"/>
          <w:szCs w:val="20"/>
          <w:shd w:val="clear" w:color="auto" w:fill="FFFFFF"/>
          <w:lang w:val="fr-BE"/>
        </w:rPr>
        <w:t xml:space="preserve"> 3 </w:t>
      </w:r>
      <w:proofErr w:type="spellStart"/>
      <w:r w:rsidRPr="00430B6C">
        <w:rPr>
          <w:rFonts w:ascii="Times New Roman" w:eastAsia="Calibri" w:hAnsi="Times New Roman" w:cs="Times New Roman"/>
          <w:color w:val="000000"/>
          <w:sz w:val="20"/>
          <w:szCs w:val="20"/>
          <w:shd w:val="clear" w:color="auto" w:fill="FFFFFF"/>
          <w:lang w:val="fr-BE"/>
        </w:rPr>
        <w:t>ani</w:t>
      </w:r>
      <w:proofErr w:type="spellEnd"/>
      <w:r w:rsidRPr="00430B6C">
        <w:rPr>
          <w:rFonts w:ascii="Times New Roman" w:eastAsia="Calibri" w:hAnsi="Times New Roman" w:cs="Times New Roman"/>
          <w:color w:val="000000"/>
          <w:sz w:val="20"/>
          <w:szCs w:val="20"/>
          <w:shd w:val="clear" w:color="auto" w:fill="FFFFFF"/>
          <w:lang w:val="fr-BE"/>
        </w:rPr>
        <w:t xml:space="preserve"> </w:t>
      </w:r>
      <w:proofErr w:type="spellStart"/>
      <w:r w:rsidRPr="00430B6C">
        <w:rPr>
          <w:rFonts w:ascii="Times New Roman" w:eastAsia="Calibri" w:hAnsi="Times New Roman" w:cs="Times New Roman"/>
          <w:color w:val="000000"/>
          <w:sz w:val="20"/>
          <w:szCs w:val="20"/>
          <w:shd w:val="clear" w:color="auto" w:fill="FFFFFF"/>
          <w:lang w:val="fr-BE"/>
        </w:rPr>
        <w:t>în</w:t>
      </w:r>
      <w:proofErr w:type="spellEnd"/>
      <w:r w:rsidRPr="00430B6C">
        <w:rPr>
          <w:rFonts w:ascii="Times New Roman" w:eastAsia="Calibri" w:hAnsi="Times New Roman" w:cs="Times New Roman"/>
          <w:color w:val="000000"/>
          <w:sz w:val="20"/>
          <w:szCs w:val="20"/>
          <w:shd w:val="clear" w:color="auto" w:fill="FFFFFF"/>
          <w:lang w:val="fr-BE"/>
        </w:rPr>
        <w:t xml:space="preserve"> audit </w:t>
      </w:r>
      <w:proofErr w:type="spellStart"/>
      <w:r w:rsidRPr="00430B6C">
        <w:rPr>
          <w:rFonts w:ascii="Times New Roman" w:eastAsia="Calibri" w:hAnsi="Times New Roman" w:cs="Times New Roman"/>
          <w:color w:val="000000"/>
          <w:sz w:val="20"/>
          <w:szCs w:val="20"/>
          <w:shd w:val="clear" w:color="auto" w:fill="FFFFFF"/>
          <w:lang w:val="fr-BE"/>
        </w:rPr>
        <w:t>statutar</w:t>
      </w:r>
      <w:proofErr w:type="spellEnd"/>
      <w:r w:rsidRPr="00430B6C">
        <w:rPr>
          <w:rFonts w:ascii="Times New Roman" w:eastAsia="Calibri" w:hAnsi="Times New Roman" w:cs="Times New Roman"/>
          <w:color w:val="000000"/>
          <w:sz w:val="20"/>
          <w:szCs w:val="20"/>
          <w:shd w:val="clear" w:color="auto" w:fill="FFFFFF"/>
          <w:lang w:val="fr-BE"/>
        </w:rPr>
        <w:t xml:space="preserve">, </w:t>
      </w:r>
      <w:proofErr w:type="spellStart"/>
      <w:r w:rsidRPr="00430B6C">
        <w:rPr>
          <w:rFonts w:ascii="Times New Roman" w:eastAsia="Calibri" w:hAnsi="Times New Roman" w:cs="Times New Roman"/>
          <w:color w:val="000000"/>
          <w:sz w:val="20"/>
          <w:szCs w:val="20"/>
          <w:shd w:val="clear" w:color="auto" w:fill="FFFFFF"/>
          <w:lang w:val="fr-BE"/>
        </w:rPr>
        <w:t>dobândită</w:t>
      </w:r>
      <w:proofErr w:type="spellEnd"/>
      <w:r w:rsidRPr="00430B6C">
        <w:rPr>
          <w:rFonts w:ascii="Times New Roman" w:eastAsia="Calibri" w:hAnsi="Times New Roman" w:cs="Times New Roman"/>
          <w:color w:val="000000"/>
          <w:sz w:val="20"/>
          <w:szCs w:val="20"/>
          <w:shd w:val="clear" w:color="auto" w:fill="FFFFFF"/>
          <w:lang w:val="fr-BE"/>
        </w:rPr>
        <w:t xml:space="preserve"> </w:t>
      </w:r>
      <w:proofErr w:type="spellStart"/>
      <w:r w:rsidRPr="00430B6C">
        <w:rPr>
          <w:rFonts w:ascii="Times New Roman" w:eastAsia="Calibri" w:hAnsi="Times New Roman" w:cs="Times New Roman"/>
          <w:color w:val="000000"/>
          <w:sz w:val="20"/>
          <w:szCs w:val="20"/>
          <w:shd w:val="clear" w:color="auto" w:fill="FFFFFF"/>
          <w:lang w:val="fr-BE"/>
        </w:rPr>
        <w:t>prin</w:t>
      </w:r>
      <w:proofErr w:type="spellEnd"/>
      <w:r w:rsidRPr="00430B6C">
        <w:rPr>
          <w:rFonts w:ascii="Times New Roman" w:eastAsia="Calibri" w:hAnsi="Times New Roman" w:cs="Times New Roman"/>
          <w:color w:val="000000"/>
          <w:sz w:val="20"/>
          <w:szCs w:val="20"/>
          <w:shd w:val="clear" w:color="auto" w:fill="FFFFFF"/>
          <w:lang w:val="fr-BE"/>
        </w:rPr>
        <w:t xml:space="preserve"> </w:t>
      </w:r>
      <w:proofErr w:type="spellStart"/>
      <w:r w:rsidRPr="00430B6C">
        <w:rPr>
          <w:rFonts w:ascii="Times New Roman" w:eastAsia="Calibri" w:hAnsi="Times New Roman" w:cs="Times New Roman"/>
          <w:color w:val="000000"/>
          <w:sz w:val="20"/>
          <w:szCs w:val="20"/>
          <w:shd w:val="clear" w:color="auto" w:fill="FFFFFF"/>
          <w:lang w:val="fr-BE"/>
        </w:rPr>
        <w:t>participarea</w:t>
      </w:r>
      <w:proofErr w:type="spellEnd"/>
      <w:r w:rsidRPr="00430B6C">
        <w:rPr>
          <w:rFonts w:ascii="Times New Roman" w:eastAsia="Calibri" w:hAnsi="Times New Roman" w:cs="Times New Roman"/>
          <w:color w:val="000000"/>
          <w:sz w:val="20"/>
          <w:szCs w:val="20"/>
          <w:shd w:val="clear" w:color="auto" w:fill="FFFFFF"/>
          <w:lang w:val="fr-BE"/>
        </w:rPr>
        <w:t xml:space="preserve"> la </w:t>
      </w:r>
      <w:proofErr w:type="spellStart"/>
      <w:r w:rsidRPr="00430B6C">
        <w:rPr>
          <w:rFonts w:ascii="Times New Roman" w:eastAsia="Calibri" w:hAnsi="Times New Roman" w:cs="Times New Roman"/>
          <w:color w:val="000000"/>
          <w:sz w:val="20"/>
          <w:szCs w:val="20"/>
          <w:shd w:val="clear" w:color="auto" w:fill="FFFFFF"/>
          <w:lang w:val="fr-BE"/>
        </w:rPr>
        <w:t>misiuni</w:t>
      </w:r>
      <w:proofErr w:type="spellEnd"/>
      <w:r w:rsidRPr="00430B6C">
        <w:rPr>
          <w:rFonts w:ascii="Times New Roman" w:eastAsia="Calibri" w:hAnsi="Times New Roman" w:cs="Times New Roman"/>
          <w:color w:val="000000"/>
          <w:sz w:val="20"/>
          <w:szCs w:val="20"/>
          <w:shd w:val="clear" w:color="auto" w:fill="FFFFFF"/>
          <w:lang w:val="fr-BE"/>
        </w:rPr>
        <w:t xml:space="preserve"> de audit </w:t>
      </w:r>
      <w:proofErr w:type="spellStart"/>
      <w:r w:rsidRPr="00430B6C">
        <w:rPr>
          <w:rFonts w:ascii="Times New Roman" w:eastAsia="Calibri" w:hAnsi="Times New Roman" w:cs="Times New Roman"/>
          <w:color w:val="000000"/>
          <w:sz w:val="20"/>
          <w:szCs w:val="20"/>
          <w:shd w:val="clear" w:color="auto" w:fill="FFFFFF"/>
          <w:lang w:val="fr-BE"/>
        </w:rPr>
        <w:t>statutar</w:t>
      </w:r>
      <w:proofErr w:type="spellEnd"/>
      <w:r w:rsidRPr="00430B6C">
        <w:rPr>
          <w:rFonts w:ascii="Times New Roman" w:eastAsia="Calibri" w:hAnsi="Times New Roman" w:cs="Times New Roman"/>
          <w:color w:val="000000"/>
          <w:sz w:val="20"/>
          <w:szCs w:val="20"/>
          <w:shd w:val="clear" w:color="auto" w:fill="FFFFFF"/>
          <w:lang w:val="fr-BE"/>
        </w:rPr>
        <w:t xml:space="preserve"> </w:t>
      </w:r>
      <w:proofErr w:type="spellStart"/>
      <w:r w:rsidRPr="00430B6C">
        <w:rPr>
          <w:rFonts w:ascii="Times New Roman" w:eastAsia="Calibri" w:hAnsi="Times New Roman" w:cs="Times New Roman"/>
          <w:color w:val="000000"/>
          <w:sz w:val="20"/>
          <w:szCs w:val="20"/>
          <w:shd w:val="clear" w:color="auto" w:fill="FFFFFF"/>
          <w:lang w:val="fr-BE"/>
        </w:rPr>
        <w:t>în</w:t>
      </w:r>
      <w:proofErr w:type="spellEnd"/>
      <w:r w:rsidRPr="00430B6C">
        <w:rPr>
          <w:rFonts w:ascii="Times New Roman" w:eastAsia="Calibri" w:hAnsi="Times New Roman" w:cs="Times New Roman"/>
          <w:color w:val="000000"/>
          <w:sz w:val="20"/>
          <w:szCs w:val="20"/>
          <w:shd w:val="clear" w:color="auto" w:fill="FFFFFF"/>
          <w:lang w:val="fr-BE"/>
        </w:rPr>
        <w:t xml:space="preserve"> România, </w:t>
      </w:r>
      <w:proofErr w:type="spellStart"/>
      <w:r w:rsidRPr="00430B6C">
        <w:rPr>
          <w:rFonts w:ascii="Times New Roman" w:eastAsia="Calibri" w:hAnsi="Times New Roman" w:cs="Times New Roman"/>
          <w:color w:val="000000"/>
          <w:sz w:val="20"/>
          <w:szCs w:val="20"/>
          <w:shd w:val="clear" w:color="auto" w:fill="FFFFFF"/>
          <w:lang w:val="fr-BE"/>
        </w:rPr>
        <w:t>în</w:t>
      </w:r>
      <w:proofErr w:type="spellEnd"/>
      <w:r w:rsidRPr="00430B6C">
        <w:rPr>
          <w:rFonts w:ascii="Times New Roman" w:eastAsia="Calibri" w:hAnsi="Times New Roman" w:cs="Times New Roman"/>
          <w:color w:val="000000"/>
          <w:sz w:val="20"/>
          <w:szCs w:val="20"/>
          <w:shd w:val="clear" w:color="auto" w:fill="FFFFFF"/>
          <w:lang w:val="fr-BE"/>
        </w:rPr>
        <w:t xml:space="preserve"> alt stat membru, </w:t>
      </w:r>
      <w:proofErr w:type="spellStart"/>
      <w:r w:rsidRPr="00430B6C">
        <w:rPr>
          <w:rFonts w:ascii="Times New Roman" w:eastAsia="Calibri" w:hAnsi="Times New Roman" w:cs="Times New Roman"/>
          <w:color w:val="000000"/>
          <w:sz w:val="20"/>
          <w:szCs w:val="20"/>
          <w:shd w:val="clear" w:color="auto" w:fill="FFFFFF"/>
          <w:lang w:val="fr-BE"/>
        </w:rPr>
        <w:t>într</w:t>
      </w:r>
      <w:proofErr w:type="spellEnd"/>
      <w:r w:rsidRPr="00430B6C">
        <w:rPr>
          <w:rFonts w:ascii="Times New Roman" w:eastAsia="Calibri" w:hAnsi="Times New Roman" w:cs="Times New Roman"/>
          <w:color w:val="000000"/>
          <w:sz w:val="20"/>
          <w:szCs w:val="20"/>
          <w:shd w:val="clear" w:color="auto" w:fill="FFFFFF"/>
          <w:lang w:val="fr-BE"/>
        </w:rPr>
        <w:t xml:space="preserve">-un stat al AELS, </w:t>
      </w:r>
      <w:proofErr w:type="spellStart"/>
      <w:r w:rsidRPr="00430B6C">
        <w:rPr>
          <w:rFonts w:ascii="Times New Roman" w:eastAsia="Calibri" w:hAnsi="Times New Roman" w:cs="Times New Roman"/>
          <w:color w:val="000000"/>
          <w:sz w:val="20"/>
          <w:szCs w:val="20"/>
          <w:shd w:val="clear" w:color="auto" w:fill="FFFFFF"/>
          <w:lang w:val="fr-BE"/>
        </w:rPr>
        <w:t>în</w:t>
      </w:r>
      <w:proofErr w:type="spellEnd"/>
      <w:r w:rsidRPr="00430B6C">
        <w:rPr>
          <w:rFonts w:ascii="Times New Roman" w:eastAsia="Calibri" w:hAnsi="Times New Roman" w:cs="Times New Roman"/>
          <w:color w:val="000000"/>
          <w:sz w:val="20"/>
          <w:szCs w:val="20"/>
          <w:shd w:val="clear" w:color="auto" w:fill="FFFFFF"/>
          <w:lang w:val="fr-BE"/>
        </w:rPr>
        <w:t xml:space="preserve"> </w:t>
      </w:r>
      <w:proofErr w:type="spellStart"/>
      <w:r w:rsidRPr="00430B6C">
        <w:rPr>
          <w:rFonts w:ascii="Times New Roman" w:eastAsia="Calibri" w:hAnsi="Times New Roman" w:cs="Times New Roman"/>
          <w:color w:val="000000"/>
          <w:sz w:val="20"/>
          <w:szCs w:val="20"/>
          <w:shd w:val="clear" w:color="auto" w:fill="FFFFFF"/>
          <w:lang w:val="fr-BE"/>
        </w:rPr>
        <w:t>Elveţia</w:t>
      </w:r>
      <w:proofErr w:type="spellEnd"/>
      <w:r w:rsidRPr="00430B6C">
        <w:rPr>
          <w:rFonts w:ascii="Times New Roman" w:eastAsia="Calibri" w:hAnsi="Times New Roman" w:cs="Times New Roman"/>
          <w:color w:val="000000"/>
          <w:sz w:val="20"/>
          <w:szCs w:val="20"/>
          <w:shd w:val="clear" w:color="auto" w:fill="FFFFFF"/>
          <w:lang w:val="fr-BE"/>
        </w:rPr>
        <w:t xml:space="preserve"> </w:t>
      </w:r>
      <w:proofErr w:type="spellStart"/>
      <w:r w:rsidRPr="00430B6C">
        <w:rPr>
          <w:rFonts w:ascii="Times New Roman" w:eastAsia="Calibri" w:hAnsi="Times New Roman" w:cs="Times New Roman"/>
          <w:color w:val="000000"/>
          <w:sz w:val="20"/>
          <w:szCs w:val="20"/>
          <w:shd w:val="clear" w:color="auto" w:fill="FFFFFF"/>
          <w:lang w:val="fr-BE"/>
        </w:rPr>
        <w:t>sau</w:t>
      </w:r>
      <w:proofErr w:type="spellEnd"/>
      <w:r w:rsidRPr="00430B6C">
        <w:rPr>
          <w:rFonts w:ascii="Times New Roman" w:eastAsia="Calibri" w:hAnsi="Times New Roman" w:cs="Times New Roman"/>
          <w:color w:val="000000"/>
          <w:sz w:val="20"/>
          <w:szCs w:val="20"/>
          <w:shd w:val="clear" w:color="auto" w:fill="FFFFFF"/>
          <w:lang w:val="fr-BE"/>
        </w:rPr>
        <w:t xml:space="preserve"> </w:t>
      </w:r>
      <w:proofErr w:type="spellStart"/>
      <w:r w:rsidRPr="00430B6C">
        <w:rPr>
          <w:rFonts w:ascii="Times New Roman" w:eastAsia="Calibri" w:hAnsi="Times New Roman" w:cs="Times New Roman"/>
          <w:color w:val="000000"/>
          <w:sz w:val="20"/>
          <w:szCs w:val="20"/>
          <w:shd w:val="clear" w:color="auto" w:fill="FFFFFF"/>
          <w:lang w:val="fr-BE"/>
        </w:rPr>
        <w:t>în</w:t>
      </w:r>
      <w:proofErr w:type="spellEnd"/>
      <w:r w:rsidRPr="00430B6C">
        <w:rPr>
          <w:rFonts w:ascii="Times New Roman" w:eastAsia="Calibri" w:hAnsi="Times New Roman" w:cs="Times New Roman"/>
          <w:color w:val="000000"/>
          <w:sz w:val="20"/>
          <w:szCs w:val="20"/>
          <w:shd w:val="clear" w:color="auto" w:fill="FFFFFF"/>
          <w:lang w:val="fr-BE"/>
        </w:rPr>
        <w:t xml:space="preserve"> </w:t>
      </w:r>
      <w:proofErr w:type="spellStart"/>
      <w:r w:rsidRPr="00430B6C">
        <w:rPr>
          <w:rFonts w:ascii="Times New Roman" w:eastAsia="Calibri" w:hAnsi="Times New Roman" w:cs="Times New Roman"/>
          <w:color w:val="000000"/>
          <w:sz w:val="20"/>
          <w:szCs w:val="20"/>
          <w:shd w:val="clear" w:color="auto" w:fill="FFFFFF"/>
          <w:lang w:val="fr-BE"/>
        </w:rPr>
        <w:t>Regatul</w:t>
      </w:r>
      <w:proofErr w:type="spellEnd"/>
      <w:r w:rsidRPr="00430B6C">
        <w:rPr>
          <w:rFonts w:ascii="Times New Roman" w:eastAsia="Calibri" w:hAnsi="Times New Roman" w:cs="Times New Roman"/>
          <w:color w:val="000000"/>
          <w:sz w:val="20"/>
          <w:szCs w:val="20"/>
          <w:shd w:val="clear" w:color="auto" w:fill="FFFFFF"/>
          <w:lang w:val="fr-BE"/>
        </w:rPr>
        <w:t xml:space="preserve"> Unit al </w:t>
      </w:r>
      <w:proofErr w:type="spellStart"/>
      <w:r w:rsidRPr="00430B6C">
        <w:rPr>
          <w:rFonts w:ascii="Times New Roman" w:eastAsia="Calibri" w:hAnsi="Times New Roman" w:cs="Times New Roman"/>
          <w:color w:val="000000"/>
          <w:sz w:val="20"/>
          <w:szCs w:val="20"/>
          <w:shd w:val="clear" w:color="auto" w:fill="FFFFFF"/>
          <w:lang w:val="fr-BE"/>
        </w:rPr>
        <w:t>Marii</w:t>
      </w:r>
      <w:proofErr w:type="spellEnd"/>
      <w:r w:rsidRPr="00430B6C">
        <w:rPr>
          <w:rFonts w:ascii="Times New Roman" w:eastAsia="Calibri" w:hAnsi="Times New Roman" w:cs="Times New Roman"/>
          <w:color w:val="000000"/>
          <w:sz w:val="20"/>
          <w:szCs w:val="20"/>
          <w:shd w:val="clear" w:color="auto" w:fill="FFFFFF"/>
          <w:lang w:val="fr-BE"/>
        </w:rPr>
        <w:t xml:space="preserve"> </w:t>
      </w:r>
      <w:proofErr w:type="spellStart"/>
      <w:r w:rsidRPr="00430B6C">
        <w:rPr>
          <w:rFonts w:ascii="Times New Roman" w:eastAsia="Calibri" w:hAnsi="Times New Roman" w:cs="Times New Roman"/>
          <w:color w:val="000000"/>
          <w:sz w:val="20"/>
          <w:szCs w:val="20"/>
          <w:shd w:val="clear" w:color="auto" w:fill="FFFFFF"/>
          <w:lang w:val="fr-BE"/>
        </w:rPr>
        <w:t>Britanii</w:t>
      </w:r>
      <w:proofErr w:type="spellEnd"/>
      <w:r w:rsidRPr="00430B6C">
        <w:rPr>
          <w:rFonts w:ascii="Times New Roman" w:eastAsia="Calibri" w:hAnsi="Times New Roman" w:cs="Times New Roman"/>
          <w:color w:val="000000"/>
          <w:sz w:val="20"/>
          <w:szCs w:val="20"/>
          <w:shd w:val="clear" w:color="auto" w:fill="FFFFFF"/>
          <w:lang w:val="fr-BE"/>
        </w:rPr>
        <w:t xml:space="preserve"> </w:t>
      </w:r>
      <w:proofErr w:type="spellStart"/>
      <w:r w:rsidRPr="00430B6C">
        <w:rPr>
          <w:rFonts w:ascii="Times New Roman" w:eastAsia="Calibri" w:hAnsi="Times New Roman" w:cs="Times New Roman"/>
          <w:color w:val="000000"/>
          <w:sz w:val="20"/>
          <w:szCs w:val="20"/>
          <w:shd w:val="clear" w:color="auto" w:fill="FFFFFF"/>
          <w:lang w:val="fr-BE"/>
        </w:rPr>
        <w:t>şi</w:t>
      </w:r>
      <w:proofErr w:type="spellEnd"/>
      <w:r w:rsidRPr="00430B6C">
        <w:rPr>
          <w:rFonts w:ascii="Times New Roman" w:eastAsia="Calibri" w:hAnsi="Times New Roman" w:cs="Times New Roman"/>
          <w:color w:val="000000"/>
          <w:sz w:val="20"/>
          <w:szCs w:val="20"/>
          <w:shd w:val="clear" w:color="auto" w:fill="FFFFFF"/>
          <w:lang w:val="fr-BE"/>
        </w:rPr>
        <w:t xml:space="preserve"> </w:t>
      </w:r>
      <w:proofErr w:type="spellStart"/>
      <w:r w:rsidRPr="00430B6C">
        <w:rPr>
          <w:rFonts w:ascii="Times New Roman" w:eastAsia="Calibri" w:hAnsi="Times New Roman" w:cs="Times New Roman"/>
          <w:color w:val="000000"/>
          <w:sz w:val="20"/>
          <w:szCs w:val="20"/>
          <w:shd w:val="clear" w:color="auto" w:fill="FFFFFF"/>
          <w:lang w:val="fr-BE"/>
        </w:rPr>
        <w:t>Irlandei</w:t>
      </w:r>
      <w:proofErr w:type="spellEnd"/>
      <w:r w:rsidRPr="00430B6C">
        <w:rPr>
          <w:rFonts w:ascii="Times New Roman" w:eastAsia="Calibri" w:hAnsi="Times New Roman" w:cs="Times New Roman"/>
          <w:color w:val="000000"/>
          <w:sz w:val="20"/>
          <w:szCs w:val="20"/>
          <w:shd w:val="clear" w:color="auto" w:fill="FFFFFF"/>
          <w:lang w:val="fr-BE"/>
        </w:rPr>
        <w:t xml:space="preserve"> de Nord </w:t>
      </w:r>
      <w:proofErr w:type="spellStart"/>
      <w:r w:rsidRPr="00430B6C">
        <w:rPr>
          <w:rFonts w:ascii="Times New Roman" w:eastAsia="Calibri" w:hAnsi="Times New Roman" w:cs="Times New Roman"/>
          <w:color w:val="000000"/>
          <w:sz w:val="20"/>
          <w:szCs w:val="20"/>
          <w:shd w:val="clear" w:color="auto" w:fill="FFFFFF"/>
          <w:lang w:val="fr-BE"/>
        </w:rPr>
        <w:t>sau</w:t>
      </w:r>
      <w:proofErr w:type="spellEnd"/>
      <w:r w:rsidRPr="00430B6C">
        <w:rPr>
          <w:rFonts w:ascii="Times New Roman" w:eastAsia="Calibri" w:hAnsi="Times New Roman" w:cs="Times New Roman"/>
          <w:color w:val="000000"/>
          <w:sz w:val="20"/>
          <w:szCs w:val="20"/>
          <w:shd w:val="clear" w:color="auto" w:fill="FFFFFF"/>
          <w:lang w:val="fr-BE"/>
        </w:rPr>
        <w:t xml:space="preserve"> </w:t>
      </w:r>
      <w:proofErr w:type="spellStart"/>
      <w:r w:rsidRPr="00430B6C">
        <w:rPr>
          <w:rFonts w:ascii="Times New Roman" w:eastAsia="Calibri" w:hAnsi="Times New Roman" w:cs="Times New Roman"/>
          <w:color w:val="000000"/>
          <w:sz w:val="20"/>
          <w:szCs w:val="20"/>
          <w:shd w:val="clear" w:color="auto" w:fill="FFFFFF"/>
          <w:lang w:val="fr-BE"/>
        </w:rPr>
        <w:t>în</w:t>
      </w:r>
      <w:proofErr w:type="spellEnd"/>
      <w:r w:rsidRPr="00430B6C">
        <w:rPr>
          <w:rFonts w:ascii="Times New Roman" w:eastAsia="Calibri" w:hAnsi="Times New Roman" w:cs="Times New Roman"/>
          <w:color w:val="000000"/>
          <w:sz w:val="20"/>
          <w:szCs w:val="20"/>
          <w:shd w:val="clear" w:color="auto" w:fill="FFFFFF"/>
          <w:lang w:val="fr-BE"/>
        </w:rPr>
        <w:t xml:space="preserve"> </w:t>
      </w:r>
      <w:proofErr w:type="spellStart"/>
      <w:r w:rsidRPr="00430B6C">
        <w:rPr>
          <w:rFonts w:ascii="Times New Roman" w:eastAsia="Calibri" w:hAnsi="Times New Roman" w:cs="Times New Roman"/>
          <w:color w:val="000000"/>
          <w:sz w:val="20"/>
          <w:szCs w:val="20"/>
          <w:shd w:val="clear" w:color="auto" w:fill="FFFFFF"/>
          <w:lang w:val="fr-BE"/>
        </w:rPr>
        <w:t>cadrul</w:t>
      </w:r>
      <w:proofErr w:type="spellEnd"/>
      <w:r w:rsidRPr="00430B6C">
        <w:rPr>
          <w:rFonts w:ascii="Times New Roman" w:eastAsia="Calibri" w:hAnsi="Times New Roman" w:cs="Times New Roman"/>
          <w:color w:val="000000"/>
          <w:sz w:val="20"/>
          <w:szCs w:val="20"/>
          <w:shd w:val="clear" w:color="auto" w:fill="FFFFFF"/>
          <w:lang w:val="fr-BE"/>
        </w:rPr>
        <w:t xml:space="preserve"> </w:t>
      </w:r>
      <w:proofErr w:type="spellStart"/>
      <w:r w:rsidRPr="00430B6C">
        <w:rPr>
          <w:rFonts w:ascii="Times New Roman" w:eastAsia="Calibri" w:hAnsi="Times New Roman" w:cs="Times New Roman"/>
          <w:color w:val="000000"/>
          <w:sz w:val="20"/>
          <w:szCs w:val="20"/>
          <w:shd w:val="clear" w:color="auto" w:fill="FFFFFF"/>
          <w:lang w:val="fr-BE"/>
        </w:rPr>
        <w:t>comitetelor</w:t>
      </w:r>
      <w:proofErr w:type="spellEnd"/>
      <w:r w:rsidRPr="00430B6C">
        <w:rPr>
          <w:rFonts w:ascii="Times New Roman" w:eastAsia="Calibri" w:hAnsi="Times New Roman" w:cs="Times New Roman"/>
          <w:color w:val="000000"/>
          <w:sz w:val="20"/>
          <w:szCs w:val="20"/>
          <w:shd w:val="clear" w:color="auto" w:fill="FFFFFF"/>
          <w:lang w:val="fr-BE"/>
        </w:rPr>
        <w:t xml:space="preserve"> de audit formate la </w:t>
      </w:r>
      <w:proofErr w:type="spellStart"/>
      <w:r w:rsidRPr="00430B6C">
        <w:rPr>
          <w:rFonts w:ascii="Times New Roman" w:eastAsia="Calibri" w:hAnsi="Times New Roman" w:cs="Times New Roman"/>
          <w:color w:val="000000"/>
          <w:sz w:val="20"/>
          <w:szCs w:val="20"/>
          <w:shd w:val="clear" w:color="auto" w:fill="FFFFFF"/>
          <w:lang w:val="fr-BE"/>
        </w:rPr>
        <w:t>nivelul</w:t>
      </w:r>
      <w:proofErr w:type="spellEnd"/>
      <w:r w:rsidRPr="00430B6C">
        <w:rPr>
          <w:rFonts w:ascii="Times New Roman" w:eastAsia="Calibri" w:hAnsi="Times New Roman" w:cs="Times New Roman"/>
          <w:color w:val="000000"/>
          <w:sz w:val="20"/>
          <w:szCs w:val="20"/>
          <w:shd w:val="clear" w:color="auto" w:fill="FFFFFF"/>
          <w:lang w:val="fr-BE"/>
        </w:rPr>
        <w:t xml:space="preserve"> </w:t>
      </w:r>
      <w:proofErr w:type="spellStart"/>
      <w:r w:rsidRPr="00430B6C">
        <w:rPr>
          <w:rFonts w:ascii="Times New Roman" w:eastAsia="Calibri" w:hAnsi="Times New Roman" w:cs="Times New Roman"/>
          <w:color w:val="000000"/>
          <w:sz w:val="20"/>
          <w:szCs w:val="20"/>
          <w:shd w:val="clear" w:color="auto" w:fill="FFFFFF"/>
          <w:lang w:val="fr-BE"/>
        </w:rPr>
        <w:t>consiliilor</w:t>
      </w:r>
      <w:proofErr w:type="spellEnd"/>
      <w:r w:rsidRPr="00430B6C">
        <w:rPr>
          <w:rFonts w:ascii="Times New Roman" w:eastAsia="Calibri" w:hAnsi="Times New Roman" w:cs="Times New Roman"/>
          <w:color w:val="000000"/>
          <w:sz w:val="20"/>
          <w:szCs w:val="20"/>
          <w:shd w:val="clear" w:color="auto" w:fill="FFFFFF"/>
          <w:lang w:val="fr-BE"/>
        </w:rPr>
        <w:t xml:space="preserve"> de </w:t>
      </w:r>
      <w:proofErr w:type="spellStart"/>
      <w:r w:rsidRPr="00430B6C">
        <w:rPr>
          <w:rFonts w:ascii="Times New Roman" w:eastAsia="Calibri" w:hAnsi="Times New Roman" w:cs="Times New Roman"/>
          <w:color w:val="000000"/>
          <w:sz w:val="20"/>
          <w:szCs w:val="20"/>
          <w:shd w:val="clear" w:color="auto" w:fill="FFFFFF"/>
          <w:lang w:val="fr-BE"/>
        </w:rPr>
        <w:t>administraţie</w:t>
      </w:r>
      <w:proofErr w:type="spellEnd"/>
      <w:r w:rsidRPr="00430B6C">
        <w:rPr>
          <w:rFonts w:ascii="Times New Roman" w:eastAsia="Calibri" w:hAnsi="Times New Roman" w:cs="Times New Roman"/>
          <w:color w:val="000000"/>
          <w:sz w:val="20"/>
          <w:szCs w:val="20"/>
          <w:shd w:val="clear" w:color="auto" w:fill="FFFFFF"/>
          <w:lang w:val="fr-BE"/>
        </w:rPr>
        <w:t>/</w:t>
      </w:r>
      <w:proofErr w:type="spellStart"/>
      <w:r w:rsidRPr="00430B6C">
        <w:rPr>
          <w:rFonts w:ascii="Times New Roman" w:eastAsia="Calibri" w:hAnsi="Times New Roman" w:cs="Times New Roman"/>
          <w:color w:val="000000"/>
          <w:sz w:val="20"/>
          <w:szCs w:val="20"/>
          <w:shd w:val="clear" w:color="auto" w:fill="FFFFFF"/>
          <w:lang w:val="fr-BE"/>
        </w:rPr>
        <w:t>supraveghere</w:t>
      </w:r>
      <w:proofErr w:type="spellEnd"/>
      <w:r w:rsidRPr="00430B6C">
        <w:rPr>
          <w:rFonts w:ascii="Times New Roman" w:eastAsia="Calibri" w:hAnsi="Times New Roman" w:cs="Times New Roman"/>
          <w:color w:val="000000"/>
          <w:sz w:val="20"/>
          <w:szCs w:val="20"/>
          <w:shd w:val="clear" w:color="auto" w:fill="FFFFFF"/>
          <w:lang w:val="fr-BE"/>
        </w:rPr>
        <w:t xml:space="preserve"> </w:t>
      </w:r>
      <w:proofErr w:type="spellStart"/>
      <w:r w:rsidRPr="00430B6C">
        <w:rPr>
          <w:rFonts w:ascii="Times New Roman" w:eastAsia="Calibri" w:hAnsi="Times New Roman" w:cs="Times New Roman"/>
          <w:color w:val="000000"/>
          <w:sz w:val="20"/>
          <w:szCs w:val="20"/>
          <w:shd w:val="clear" w:color="auto" w:fill="FFFFFF"/>
          <w:lang w:val="fr-BE"/>
        </w:rPr>
        <w:t>ale</w:t>
      </w:r>
      <w:proofErr w:type="spellEnd"/>
      <w:r w:rsidRPr="00430B6C">
        <w:rPr>
          <w:rFonts w:ascii="Times New Roman" w:eastAsia="Calibri" w:hAnsi="Times New Roman" w:cs="Times New Roman"/>
          <w:color w:val="000000"/>
          <w:sz w:val="20"/>
          <w:szCs w:val="20"/>
          <w:shd w:val="clear" w:color="auto" w:fill="FFFFFF"/>
          <w:lang w:val="fr-BE"/>
        </w:rPr>
        <w:t xml:space="preserve"> </w:t>
      </w:r>
      <w:proofErr w:type="spellStart"/>
      <w:r w:rsidRPr="00430B6C">
        <w:rPr>
          <w:rFonts w:ascii="Times New Roman" w:eastAsia="Calibri" w:hAnsi="Times New Roman" w:cs="Times New Roman"/>
          <w:color w:val="000000"/>
          <w:sz w:val="20"/>
          <w:szCs w:val="20"/>
          <w:shd w:val="clear" w:color="auto" w:fill="FFFFFF"/>
          <w:lang w:val="fr-BE"/>
        </w:rPr>
        <w:t>unor</w:t>
      </w:r>
      <w:proofErr w:type="spellEnd"/>
      <w:r w:rsidRPr="00430B6C">
        <w:rPr>
          <w:rFonts w:ascii="Times New Roman" w:eastAsia="Calibri" w:hAnsi="Times New Roman" w:cs="Times New Roman"/>
          <w:color w:val="000000"/>
          <w:sz w:val="20"/>
          <w:szCs w:val="20"/>
          <w:shd w:val="clear" w:color="auto" w:fill="FFFFFF"/>
          <w:lang w:val="fr-BE"/>
        </w:rPr>
        <w:t xml:space="preserve"> </w:t>
      </w:r>
      <w:proofErr w:type="spellStart"/>
      <w:r w:rsidRPr="00430B6C">
        <w:rPr>
          <w:rFonts w:ascii="Times New Roman" w:eastAsia="Calibri" w:hAnsi="Times New Roman" w:cs="Times New Roman"/>
          <w:color w:val="000000"/>
          <w:sz w:val="20"/>
          <w:szCs w:val="20"/>
          <w:shd w:val="clear" w:color="auto" w:fill="FFFFFF"/>
          <w:lang w:val="fr-BE"/>
        </w:rPr>
        <w:t>societăţi</w:t>
      </w:r>
      <w:proofErr w:type="spellEnd"/>
      <w:r w:rsidRPr="00430B6C">
        <w:rPr>
          <w:rFonts w:ascii="Times New Roman" w:eastAsia="Calibri" w:hAnsi="Times New Roman" w:cs="Times New Roman"/>
          <w:color w:val="000000"/>
          <w:sz w:val="20"/>
          <w:szCs w:val="20"/>
          <w:shd w:val="clear" w:color="auto" w:fill="FFFFFF"/>
          <w:lang w:val="fr-BE"/>
        </w:rPr>
        <w:t>/</w:t>
      </w:r>
      <w:proofErr w:type="spellStart"/>
      <w:r w:rsidRPr="00430B6C">
        <w:rPr>
          <w:rFonts w:ascii="Times New Roman" w:eastAsia="Calibri" w:hAnsi="Times New Roman" w:cs="Times New Roman"/>
          <w:color w:val="000000"/>
          <w:sz w:val="20"/>
          <w:szCs w:val="20"/>
          <w:shd w:val="clear" w:color="auto" w:fill="FFFFFF"/>
          <w:lang w:val="fr-BE"/>
        </w:rPr>
        <w:t>entităţi</w:t>
      </w:r>
      <w:proofErr w:type="spellEnd"/>
      <w:r w:rsidRPr="00430B6C">
        <w:rPr>
          <w:rFonts w:ascii="Times New Roman" w:eastAsia="Calibri" w:hAnsi="Times New Roman" w:cs="Times New Roman"/>
          <w:color w:val="000000"/>
          <w:sz w:val="20"/>
          <w:szCs w:val="20"/>
          <w:shd w:val="clear" w:color="auto" w:fill="FFFFFF"/>
          <w:lang w:val="fr-BE"/>
        </w:rPr>
        <w:t xml:space="preserve"> de </w:t>
      </w:r>
      <w:proofErr w:type="spellStart"/>
      <w:r w:rsidRPr="00430B6C">
        <w:rPr>
          <w:rFonts w:ascii="Times New Roman" w:eastAsia="Calibri" w:hAnsi="Times New Roman" w:cs="Times New Roman"/>
          <w:color w:val="000000"/>
          <w:sz w:val="20"/>
          <w:szCs w:val="20"/>
          <w:shd w:val="clear" w:color="auto" w:fill="FFFFFF"/>
          <w:lang w:val="fr-BE"/>
        </w:rPr>
        <w:t>interes</w:t>
      </w:r>
      <w:proofErr w:type="spellEnd"/>
      <w:r w:rsidRPr="00430B6C">
        <w:rPr>
          <w:rFonts w:ascii="Times New Roman" w:eastAsia="Calibri" w:hAnsi="Times New Roman" w:cs="Times New Roman"/>
          <w:color w:val="000000"/>
          <w:sz w:val="20"/>
          <w:szCs w:val="20"/>
          <w:shd w:val="clear" w:color="auto" w:fill="FFFFFF"/>
          <w:lang w:val="fr-BE"/>
        </w:rPr>
        <w:t xml:space="preserve"> public, </w:t>
      </w:r>
      <w:proofErr w:type="spellStart"/>
      <w:r w:rsidRPr="00430B6C">
        <w:rPr>
          <w:rFonts w:ascii="Times New Roman" w:eastAsia="Calibri" w:hAnsi="Times New Roman" w:cs="Times New Roman"/>
          <w:color w:val="000000"/>
          <w:sz w:val="20"/>
          <w:szCs w:val="20"/>
          <w:shd w:val="clear" w:color="auto" w:fill="FFFFFF"/>
          <w:lang w:val="fr-BE"/>
        </w:rPr>
        <w:t>dovedită</w:t>
      </w:r>
      <w:proofErr w:type="spellEnd"/>
      <w:r w:rsidRPr="00430B6C">
        <w:rPr>
          <w:rFonts w:ascii="Times New Roman" w:eastAsia="Calibri" w:hAnsi="Times New Roman" w:cs="Times New Roman"/>
          <w:color w:val="000000"/>
          <w:sz w:val="20"/>
          <w:szCs w:val="20"/>
          <w:shd w:val="clear" w:color="auto" w:fill="FFFFFF"/>
          <w:lang w:val="fr-BE"/>
        </w:rPr>
        <w:t xml:space="preserve"> </w:t>
      </w:r>
      <w:proofErr w:type="spellStart"/>
      <w:r w:rsidRPr="00430B6C">
        <w:rPr>
          <w:rFonts w:ascii="Times New Roman" w:eastAsia="Calibri" w:hAnsi="Times New Roman" w:cs="Times New Roman"/>
          <w:color w:val="000000"/>
          <w:sz w:val="20"/>
          <w:szCs w:val="20"/>
          <w:shd w:val="clear" w:color="auto" w:fill="FFFFFF"/>
          <w:lang w:val="fr-BE"/>
        </w:rPr>
        <w:t>cu</w:t>
      </w:r>
      <w:proofErr w:type="spellEnd"/>
      <w:r w:rsidRPr="00430B6C">
        <w:rPr>
          <w:rFonts w:ascii="Times New Roman" w:eastAsia="Calibri" w:hAnsi="Times New Roman" w:cs="Times New Roman"/>
          <w:color w:val="000000"/>
          <w:sz w:val="20"/>
          <w:szCs w:val="20"/>
          <w:shd w:val="clear" w:color="auto" w:fill="FFFFFF"/>
          <w:lang w:val="fr-BE"/>
        </w:rPr>
        <w:t xml:space="preserve"> documente. (art. 34 </w:t>
      </w:r>
      <w:proofErr w:type="spellStart"/>
      <w:r w:rsidRPr="00430B6C">
        <w:rPr>
          <w:rFonts w:ascii="Times New Roman" w:eastAsia="Calibri" w:hAnsi="Times New Roman" w:cs="Times New Roman"/>
          <w:color w:val="000000"/>
          <w:sz w:val="20"/>
          <w:szCs w:val="20"/>
          <w:shd w:val="clear" w:color="auto" w:fill="FFFFFF"/>
          <w:lang w:val="fr-BE"/>
        </w:rPr>
        <w:t>alin</w:t>
      </w:r>
      <w:proofErr w:type="spellEnd"/>
      <w:r w:rsidRPr="00430B6C">
        <w:rPr>
          <w:rFonts w:ascii="Times New Roman" w:eastAsia="Calibri" w:hAnsi="Times New Roman" w:cs="Times New Roman"/>
          <w:color w:val="000000"/>
          <w:sz w:val="20"/>
          <w:szCs w:val="20"/>
          <w:shd w:val="clear" w:color="auto" w:fill="FFFFFF"/>
          <w:lang w:val="fr-BE"/>
        </w:rPr>
        <w:t>. 4</w:t>
      </w:r>
      <w:r w:rsidRPr="00430B6C">
        <w:rPr>
          <w:rFonts w:ascii="Times New Roman" w:eastAsia="Calibri" w:hAnsi="Times New Roman" w:cs="Times New Roman"/>
          <w:color w:val="000000"/>
          <w:sz w:val="20"/>
          <w:szCs w:val="20"/>
          <w:shd w:val="clear" w:color="auto" w:fill="FFFFFF"/>
          <w:vertAlign w:val="superscript"/>
          <w:lang w:val="fr-BE"/>
        </w:rPr>
        <w:t>1</w:t>
      </w:r>
      <w:r w:rsidRPr="00430B6C">
        <w:rPr>
          <w:rFonts w:ascii="Times New Roman" w:eastAsia="Calibri" w:hAnsi="Times New Roman" w:cs="Times New Roman"/>
          <w:color w:val="000000"/>
          <w:sz w:val="20"/>
          <w:szCs w:val="20"/>
          <w:shd w:val="clear" w:color="auto" w:fill="FFFFFF"/>
          <w:lang w:val="fr-BE"/>
        </w:rPr>
        <w:t xml:space="preserve"> din </w:t>
      </w:r>
      <w:proofErr w:type="spellStart"/>
      <w:r w:rsidRPr="00430B6C">
        <w:rPr>
          <w:rFonts w:ascii="Times New Roman" w:eastAsia="Calibri" w:hAnsi="Times New Roman" w:cs="Times New Roman"/>
          <w:color w:val="000000"/>
          <w:sz w:val="20"/>
          <w:szCs w:val="20"/>
          <w:shd w:val="clear" w:color="auto" w:fill="FFFFFF"/>
          <w:lang w:val="fr-BE"/>
        </w:rPr>
        <w:t>Ordonanța</w:t>
      </w:r>
      <w:proofErr w:type="spellEnd"/>
      <w:r w:rsidRPr="00430B6C">
        <w:rPr>
          <w:rFonts w:ascii="Times New Roman" w:eastAsia="Calibri" w:hAnsi="Times New Roman" w:cs="Times New Roman"/>
          <w:color w:val="000000"/>
          <w:sz w:val="20"/>
          <w:szCs w:val="20"/>
          <w:shd w:val="clear" w:color="auto" w:fill="FFFFFF"/>
          <w:lang w:val="fr-BE"/>
        </w:rPr>
        <w:t xml:space="preserve"> de </w:t>
      </w:r>
      <w:proofErr w:type="spellStart"/>
      <w:r w:rsidRPr="00430B6C">
        <w:rPr>
          <w:rFonts w:ascii="Times New Roman" w:eastAsia="Calibri" w:hAnsi="Times New Roman" w:cs="Times New Roman"/>
          <w:color w:val="000000"/>
          <w:sz w:val="20"/>
          <w:szCs w:val="20"/>
          <w:shd w:val="clear" w:color="auto" w:fill="FFFFFF"/>
          <w:lang w:val="fr-BE"/>
        </w:rPr>
        <w:t>Urgență</w:t>
      </w:r>
      <w:proofErr w:type="spellEnd"/>
      <w:r w:rsidRPr="00430B6C">
        <w:rPr>
          <w:rFonts w:ascii="Times New Roman" w:eastAsia="Calibri" w:hAnsi="Times New Roman" w:cs="Times New Roman"/>
          <w:color w:val="000000"/>
          <w:sz w:val="20"/>
          <w:szCs w:val="20"/>
          <w:shd w:val="clear" w:color="auto" w:fill="FFFFFF"/>
          <w:lang w:val="fr-BE"/>
        </w:rPr>
        <w:t xml:space="preserve"> a </w:t>
      </w:r>
      <w:proofErr w:type="spellStart"/>
      <w:r w:rsidRPr="00430B6C">
        <w:rPr>
          <w:rFonts w:ascii="Times New Roman" w:eastAsia="Calibri" w:hAnsi="Times New Roman" w:cs="Times New Roman"/>
          <w:color w:val="000000"/>
          <w:sz w:val="20"/>
          <w:szCs w:val="20"/>
          <w:shd w:val="clear" w:color="auto" w:fill="FFFFFF"/>
          <w:lang w:val="fr-BE"/>
        </w:rPr>
        <w:t>Guvernului</w:t>
      </w:r>
      <w:proofErr w:type="spellEnd"/>
      <w:r w:rsidRPr="00430B6C">
        <w:rPr>
          <w:rFonts w:ascii="Times New Roman" w:eastAsia="Calibri" w:hAnsi="Times New Roman" w:cs="Times New Roman"/>
          <w:color w:val="000000"/>
          <w:sz w:val="20"/>
          <w:szCs w:val="20"/>
          <w:shd w:val="clear" w:color="auto" w:fill="FFFFFF"/>
          <w:lang w:val="fr-BE"/>
        </w:rPr>
        <w:t xml:space="preserve"> nr. 109/2011 </w:t>
      </w:r>
      <w:proofErr w:type="spellStart"/>
      <w:r w:rsidRPr="00430B6C">
        <w:rPr>
          <w:rFonts w:ascii="Times New Roman" w:eastAsia="Calibri" w:hAnsi="Times New Roman" w:cs="Times New Roman"/>
          <w:color w:val="000000"/>
          <w:sz w:val="20"/>
          <w:szCs w:val="20"/>
          <w:shd w:val="clear" w:color="auto" w:fill="FFFFFF"/>
          <w:lang w:val="fr-BE"/>
        </w:rPr>
        <w:t>privind</w:t>
      </w:r>
      <w:proofErr w:type="spellEnd"/>
      <w:r w:rsidRPr="00430B6C">
        <w:rPr>
          <w:rFonts w:ascii="Times New Roman" w:eastAsia="Calibri" w:hAnsi="Times New Roman" w:cs="Times New Roman"/>
          <w:color w:val="000000"/>
          <w:sz w:val="20"/>
          <w:szCs w:val="20"/>
          <w:shd w:val="clear" w:color="auto" w:fill="FFFFFF"/>
          <w:lang w:val="fr-BE"/>
        </w:rPr>
        <w:t xml:space="preserve"> </w:t>
      </w:r>
      <w:proofErr w:type="spellStart"/>
      <w:r w:rsidRPr="00430B6C">
        <w:rPr>
          <w:rFonts w:ascii="Times New Roman" w:eastAsia="Calibri" w:hAnsi="Times New Roman" w:cs="Times New Roman"/>
          <w:color w:val="000000"/>
          <w:sz w:val="20"/>
          <w:szCs w:val="20"/>
          <w:shd w:val="clear" w:color="auto" w:fill="FFFFFF"/>
          <w:lang w:val="fr-BE"/>
        </w:rPr>
        <w:t>guvernanța</w:t>
      </w:r>
      <w:proofErr w:type="spellEnd"/>
      <w:r w:rsidRPr="00430B6C">
        <w:rPr>
          <w:rFonts w:ascii="Times New Roman" w:eastAsia="Calibri" w:hAnsi="Times New Roman" w:cs="Times New Roman"/>
          <w:color w:val="000000"/>
          <w:sz w:val="20"/>
          <w:szCs w:val="20"/>
          <w:shd w:val="clear" w:color="auto" w:fill="FFFFFF"/>
          <w:lang w:val="fr-BE"/>
        </w:rPr>
        <w:t xml:space="preserve"> </w:t>
      </w:r>
      <w:proofErr w:type="spellStart"/>
      <w:r w:rsidRPr="00430B6C">
        <w:rPr>
          <w:rFonts w:ascii="Times New Roman" w:eastAsia="Calibri" w:hAnsi="Times New Roman" w:cs="Times New Roman"/>
          <w:color w:val="000000"/>
          <w:sz w:val="20"/>
          <w:szCs w:val="20"/>
          <w:shd w:val="clear" w:color="auto" w:fill="FFFFFF"/>
          <w:lang w:val="fr-BE"/>
        </w:rPr>
        <w:t>corporativă</w:t>
      </w:r>
      <w:proofErr w:type="spellEnd"/>
      <w:r w:rsidRPr="00430B6C">
        <w:rPr>
          <w:rFonts w:ascii="Times New Roman" w:eastAsia="Calibri" w:hAnsi="Times New Roman" w:cs="Times New Roman"/>
          <w:color w:val="000000"/>
          <w:sz w:val="20"/>
          <w:szCs w:val="20"/>
          <w:shd w:val="clear" w:color="auto" w:fill="FFFFFF"/>
          <w:lang w:val="fr-BE"/>
        </w:rPr>
        <w:t xml:space="preserve"> a </w:t>
      </w:r>
      <w:proofErr w:type="spellStart"/>
      <w:r w:rsidRPr="00430B6C">
        <w:rPr>
          <w:rFonts w:ascii="Times New Roman" w:eastAsia="Calibri" w:hAnsi="Times New Roman" w:cs="Times New Roman"/>
          <w:color w:val="000000"/>
          <w:sz w:val="20"/>
          <w:szCs w:val="20"/>
          <w:shd w:val="clear" w:color="auto" w:fill="FFFFFF"/>
          <w:lang w:val="fr-BE"/>
        </w:rPr>
        <w:t>întreprinderilor</w:t>
      </w:r>
      <w:proofErr w:type="spellEnd"/>
      <w:r w:rsidRPr="00430B6C">
        <w:rPr>
          <w:rFonts w:ascii="Times New Roman" w:eastAsia="Calibri" w:hAnsi="Times New Roman" w:cs="Times New Roman"/>
          <w:color w:val="000000"/>
          <w:sz w:val="20"/>
          <w:szCs w:val="20"/>
          <w:shd w:val="clear" w:color="auto" w:fill="FFFFFF"/>
          <w:lang w:val="fr-BE"/>
        </w:rPr>
        <w:t xml:space="preserve"> </w:t>
      </w:r>
      <w:proofErr w:type="spellStart"/>
      <w:r w:rsidRPr="00430B6C">
        <w:rPr>
          <w:rFonts w:ascii="Times New Roman" w:eastAsia="Calibri" w:hAnsi="Times New Roman" w:cs="Times New Roman"/>
          <w:color w:val="000000"/>
          <w:sz w:val="20"/>
          <w:szCs w:val="20"/>
          <w:shd w:val="clear" w:color="auto" w:fill="FFFFFF"/>
          <w:lang w:val="fr-BE"/>
        </w:rPr>
        <w:t>publice</w:t>
      </w:r>
      <w:proofErr w:type="spellEnd"/>
      <w:r w:rsidRPr="00430B6C">
        <w:rPr>
          <w:rFonts w:ascii="Times New Roman" w:eastAsia="Calibri" w:hAnsi="Times New Roman" w:cs="Times New Roman"/>
          <w:color w:val="000000"/>
          <w:sz w:val="20"/>
          <w:szCs w:val="20"/>
          <w:shd w:val="clear" w:color="auto" w:fill="FFFFFF"/>
          <w:lang w:val="fr-BE"/>
        </w:rPr>
        <w:t xml:space="preserve">, </w:t>
      </w:r>
      <w:proofErr w:type="spellStart"/>
      <w:r w:rsidRPr="00430B6C">
        <w:rPr>
          <w:rFonts w:ascii="Times New Roman" w:eastAsia="Calibri" w:hAnsi="Times New Roman" w:cs="Times New Roman"/>
          <w:color w:val="000000"/>
          <w:sz w:val="20"/>
          <w:szCs w:val="20"/>
          <w:shd w:val="clear" w:color="auto" w:fill="FFFFFF"/>
          <w:lang w:val="fr-BE"/>
        </w:rPr>
        <w:t>cu</w:t>
      </w:r>
      <w:proofErr w:type="spellEnd"/>
      <w:r w:rsidRPr="00430B6C">
        <w:rPr>
          <w:rFonts w:ascii="Times New Roman" w:eastAsia="Calibri" w:hAnsi="Times New Roman" w:cs="Times New Roman"/>
          <w:color w:val="000000"/>
          <w:sz w:val="20"/>
          <w:szCs w:val="20"/>
          <w:shd w:val="clear" w:color="auto" w:fill="FFFFFF"/>
          <w:lang w:val="fr-BE"/>
        </w:rPr>
        <w:t xml:space="preserve"> </w:t>
      </w:r>
      <w:proofErr w:type="spellStart"/>
      <w:r w:rsidRPr="00430B6C">
        <w:rPr>
          <w:rFonts w:ascii="Times New Roman" w:eastAsia="Calibri" w:hAnsi="Times New Roman" w:cs="Times New Roman"/>
          <w:color w:val="000000"/>
          <w:sz w:val="20"/>
          <w:szCs w:val="20"/>
          <w:shd w:val="clear" w:color="auto" w:fill="FFFFFF"/>
          <w:lang w:val="fr-BE"/>
        </w:rPr>
        <w:t>modificările</w:t>
      </w:r>
      <w:proofErr w:type="spellEnd"/>
      <w:r w:rsidRPr="00430B6C">
        <w:rPr>
          <w:rFonts w:ascii="Times New Roman" w:eastAsia="Calibri" w:hAnsi="Times New Roman" w:cs="Times New Roman"/>
          <w:color w:val="000000"/>
          <w:sz w:val="20"/>
          <w:szCs w:val="20"/>
          <w:shd w:val="clear" w:color="auto" w:fill="FFFFFF"/>
          <w:lang w:val="fr-BE"/>
        </w:rPr>
        <w:t xml:space="preserve"> și </w:t>
      </w:r>
      <w:proofErr w:type="spellStart"/>
      <w:r w:rsidRPr="00430B6C">
        <w:rPr>
          <w:rFonts w:ascii="Times New Roman" w:eastAsia="Calibri" w:hAnsi="Times New Roman" w:cs="Times New Roman"/>
          <w:color w:val="000000"/>
          <w:sz w:val="20"/>
          <w:szCs w:val="20"/>
          <w:shd w:val="clear" w:color="auto" w:fill="FFFFFF"/>
          <w:lang w:val="fr-BE"/>
        </w:rPr>
        <w:t>completările</w:t>
      </w:r>
      <w:proofErr w:type="spellEnd"/>
      <w:r w:rsidRPr="00430B6C">
        <w:rPr>
          <w:rFonts w:ascii="Times New Roman" w:eastAsia="Calibri" w:hAnsi="Times New Roman" w:cs="Times New Roman"/>
          <w:color w:val="000000"/>
          <w:sz w:val="20"/>
          <w:szCs w:val="20"/>
          <w:shd w:val="clear" w:color="auto" w:fill="FFFFFF"/>
          <w:lang w:val="fr-BE"/>
        </w:rPr>
        <w:t xml:space="preserve"> </w:t>
      </w:r>
      <w:proofErr w:type="spellStart"/>
      <w:r w:rsidRPr="00430B6C">
        <w:rPr>
          <w:rFonts w:ascii="Times New Roman" w:eastAsia="Calibri" w:hAnsi="Times New Roman" w:cs="Times New Roman"/>
          <w:color w:val="000000"/>
          <w:sz w:val="20"/>
          <w:szCs w:val="20"/>
          <w:shd w:val="clear" w:color="auto" w:fill="FFFFFF"/>
          <w:lang w:val="fr-BE"/>
        </w:rPr>
        <w:t>ulterioare</w:t>
      </w:r>
      <w:proofErr w:type="spellEnd"/>
      <w:r w:rsidRPr="00430B6C">
        <w:rPr>
          <w:rFonts w:ascii="Times New Roman" w:eastAsia="Calibri" w:hAnsi="Times New Roman" w:cs="Times New Roman"/>
          <w:color w:val="000000"/>
          <w:sz w:val="20"/>
          <w:szCs w:val="20"/>
          <w:shd w:val="clear" w:color="auto" w:fill="FFFFFF"/>
          <w:lang w:val="fr-BE"/>
        </w:rPr>
        <w:t>).</w:t>
      </w:r>
    </w:p>
    <w:p w14:paraId="6BD1AD15" w14:textId="77777777" w:rsidR="00F077A4" w:rsidRDefault="00F077A4" w:rsidP="00A320B2">
      <w:pPr>
        <w:spacing w:after="0" w:line="276" w:lineRule="auto"/>
        <w:jc w:val="both"/>
        <w:rPr>
          <w:rFonts w:ascii="Times New Roman" w:eastAsia="Calibri" w:hAnsi="Times New Roman" w:cs="Times New Roman"/>
          <w:b/>
          <w:i/>
          <w:sz w:val="20"/>
          <w:szCs w:val="20"/>
          <w:shd w:val="clear" w:color="auto" w:fill="FFFFFF"/>
          <w:lang w:val="fr-BE"/>
        </w:rPr>
      </w:pPr>
    </w:p>
    <w:p w14:paraId="0FABD37D" w14:textId="77777777" w:rsidR="00F077A4" w:rsidRDefault="00F077A4" w:rsidP="00A320B2">
      <w:pPr>
        <w:spacing w:after="0" w:line="276" w:lineRule="auto"/>
        <w:jc w:val="both"/>
        <w:rPr>
          <w:rFonts w:ascii="Times New Roman" w:eastAsia="Calibri" w:hAnsi="Times New Roman" w:cs="Times New Roman"/>
          <w:b/>
          <w:i/>
          <w:sz w:val="20"/>
          <w:szCs w:val="20"/>
          <w:shd w:val="clear" w:color="auto" w:fill="FFFFFF"/>
          <w:lang w:val="fr-BE"/>
        </w:rPr>
      </w:pPr>
    </w:p>
    <w:p w14:paraId="1E3AC037" w14:textId="27A568A2" w:rsidR="00A320B2" w:rsidRPr="00A320B2" w:rsidRDefault="00A320B2" w:rsidP="00A320B2">
      <w:pPr>
        <w:spacing w:after="0" w:line="276" w:lineRule="auto"/>
        <w:jc w:val="both"/>
        <w:rPr>
          <w:rFonts w:ascii="Times New Roman" w:eastAsia="Calibri" w:hAnsi="Times New Roman" w:cs="Times New Roman"/>
          <w:b/>
          <w:i/>
          <w:sz w:val="20"/>
          <w:szCs w:val="20"/>
          <w:shd w:val="clear" w:color="auto" w:fill="FFFFFF"/>
          <w:lang w:val="fr-BE"/>
        </w:rPr>
      </w:pPr>
      <w:proofErr w:type="spellStart"/>
      <w:r w:rsidRPr="00A320B2">
        <w:rPr>
          <w:rFonts w:ascii="Times New Roman" w:eastAsia="Calibri" w:hAnsi="Times New Roman" w:cs="Times New Roman"/>
          <w:b/>
          <w:i/>
          <w:sz w:val="20"/>
          <w:szCs w:val="20"/>
          <w:shd w:val="clear" w:color="auto" w:fill="FFFFFF"/>
          <w:lang w:val="fr-BE"/>
        </w:rPr>
        <w:t>Condiții</w:t>
      </w:r>
      <w:proofErr w:type="spellEnd"/>
      <w:r w:rsidRPr="00A320B2">
        <w:rPr>
          <w:rFonts w:ascii="Times New Roman" w:eastAsia="Calibri" w:hAnsi="Times New Roman" w:cs="Times New Roman"/>
          <w:b/>
          <w:i/>
          <w:sz w:val="20"/>
          <w:szCs w:val="20"/>
          <w:shd w:val="clear" w:color="auto" w:fill="FFFFFF"/>
          <w:lang w:val="fr-BE"/>
        </w:rPr>
        <w:t xml:space="preserve"> </w:t>
      </w:r>
      <w:proofErr w:type="spellStart"/>
      <w:r w:rsidRPr="00A320B2">
        <w:rPr>
          <w:rFonts w:ascii="Times New Roman" w:eastAsia="Calibri" w:hAnsi="Times New Roman" w:cs="Times New Roman"/>
          <w:b/>
          <w:i/>
          <w:sz w:val="20"/>
          <w:szCs w:val="20"/>
          <w:shd w:val="clear" w:color="auto" w:fill="FFFFFF"/>
          <w:lang w:val="fr-BE"/>
        </w:rPr>
        <w:t>eliminatorii</w:t>
      </w:r>
      <w:proofErr w:type="spellEnd"/>
      <w:r w:rsidRPr="00A320B2">
        <w:rPr>
          <w:rFonts w:ascii="Times New Roman" w:eastAsia="Calibri" w:hAnsi="Times New Roman" w:cs="Times New Roman"/>
          <w:b/>
          <w:i/>
          <w:sz w:val="20"/>
          <w:szCs w:val="20"/>
          <w:shd w:val="clear" w:color="auto" w:fill="FFFFFF"/>
          <w:lang w:val="fr-BE"/>
        </w:rPr>
        <w:t xml:space="preserve"> din </w:t>
      </w:r>
      <w:proofErr w:type="spellStart"/>
      <w:r w:rsidRPr="00A320B2">
        <w:rPr>
          <w:rFonts w:ascii="Times New Roman" w:eastAsia="Calibri" w:hAnsi="Times New Roman" w:cs="Times New Roman"/>
          <w:b/>
          <w:i/>
          <w:sz w:val="20"/>
          <w:szCs w:val="20"/>
          <w:shd w:val="clear" w:color="auto" w:fill="FFFFFF"/>
          <w:lang w:val="fr-BE"/>
        </w:rPr>
        <w:t>selecție</w:t>
      </w:r>
      <w:proofErr w:type="spellEnd"/>
      <w:r w:rsidRPr="00A320B2">
        <w:rPr>
          <w:rFonts w:ascii="Times New Roman" w:eastAsia="Calibri" w:hAnsi="Times New Roman" w:cs="Times New Roman"/>
          <w:b/>
          <w:i/>
          <w:sz w:val="20"/>
          <w:szCs w:val="20"/>
          <w:shd w:val="clear" w:color="auto" w:fill="FFFFFF"/>
          <w:lang w:val="fr-BE"/>
        </w:rPr>
        <w:t>:</w:t>
      </w:r>
    </w:p>
    <w:p w14:paraId="4EECB2A8" w14:textId="77777777" w:rsidR="00A320B2" w:rsidRPr="00A320B2" w:rsidRDefault="00A320B2" w:rsidP="00872903">
      <w:pPr>
        <w:numPr>
          <w:ilvl w:val="0"/>
          <w:numId w:val="8"/>
        </w:numPr>
        <w:spacing w:after="0" w:line="276" w:lineRule="auto"/>
        <w:ind w:left="709" w:hanging="425"/>
        <w:contextualSpacing/>
        <w:jc w:val="both"/>
        <w:rPr>
          <w:rFonts w:ascii="Times New Roman" w:eastAsia="TimesNewRoman" w:hAnsi="Times New Roman" w:cs="Times New Roman"/>
          <w:bCs/>
          <w:sz w:val="20"/>
          <w:szCs w:val="20"/>
          <w:lang w:val="ro-RO"/>
        </w:rPr>
      </w:pPr>
      <w:r w:rsidRPr="00A320B2">
        <w:rPr>
          <w:rFonts w:ascii="Times New Roman" w:eastAsia="Calibri" w:hAnsi="Times New Roman" w:cs="Times New Roman"/>
          <w:sz w:val="20"/>
          <w:szCs w:val="20"/>
          <w:lang w:val="ro-RO"/>
        </w:rPr>
        <w:t>Neîndeplinirea condițiilor minime obligatorii de participare și evaluare.</w:t>
      </w:r>
    </w:p>
    <w:p w14:paraId="698EA51B" w14:textId="77777777" w:rsidR="00A320B2" w:rsidRPr="00A320B2" w:rsidRDefault="00A320B2" w:rsidP="00872903">
      <w:pPr>
        <w:numPr>
          <w:ilvl w:val="0"/>
          <w:numId w:val="8"/>
        </w:numPr>
        <w:spacing w:after="0" w:line="276" w:lineRule="auto"/>
        <w:ind w:left="709" w:hanging="425"/>
        <w:contextualSpacing/>
        <w:jc w:val="both"/>
        <w:rPr>
          <w:rFonts w:ascii="Times New Roman" w:eastAsia="Calibri" w:hAnsi="Times New Roman" w:cs="Times New Roman"/>
          <w:b/>
          <w:bCs/>
          <w:i/>
          <w:iCs/>
          <w:sz w:val="20"/>
          <w:szCs w:val="20"/>
          <w:shd w:val="clear" w:color="auto" w:fill="FFFFFF"/>
          <w:lang w:val="ro-RO"/>
        </w:rPr>
      </w:pPr>
      <w:r w:rsidRPr="00A320B2">
        <w:rPr>
          <w:rFonts w:ascii="Times New Roman" w:eastAsia="TimesNewRoman" w:hAnsi="Times New Roman" w:cs="Times New Roman"/>
          <w:bCs/>
          <w:sz w:val="20"/>
          <w:szCs w:val="20"/>
          <w:lang w:val="ro-RO"/>
        </w:rPr>
        <w:t xml:space="preserve">Existența oricărei condiții enumerate la </w:t>
      </w:r>
      <w:r w:rsidRPr="00A320B2">
        <w:rPr>
          <w:rFonts w:ascii="Times New Roman" w:eastAsia="Calibri" w:hAnsi="Times New Roman" w:cs="Times New Roman"/>
          <w:sz w:val="20"/>
          <w:szCs w:val="20"/>
          <w:shd w:val="clear" w:color="auto" w:fill="FFFFFF"/>
          <w:lang w:val="ro-RO"/>
        </w:rPr>
        <w:t xml:space="preserve">articolele </w:t>
      </w:r>
      <w:r w:rsidRPr="00A320B2">
        <w:rPr>
          <w:rFonts w:ascii="Times New Roman" w:eastAsia="Times New Roman" w:hAnsi="Times New Roman" w:cs="Times New Roman"/>
          <w:sz w:val="20"/>
          <w:szCs w:val="20"/>
          <w:lang w:val="fr-BE"/>
        </w:rPr>
        <w:t xml:space="preserve">4, 33, 30 </w:t>
      </w:r>
      <w:proofErr w:type="spellStart"/>
      <w:r w:rsidRPr="00A320B2">
        <w:rPr>
          <w:rFonts w:ascii="Times New Roman" w:eastAsia="Times New Roman" w:hAnsi="Times New Roman" w:cs="Times New Roman"/>
          <w:sz w:val="20"/>
          <w:szCs w:val="20"/>
          <w:lang w:val="fr-BE"/>
        </w:rPr>
        <w:t>alin</w:t>
      </w:r>
      <w:proofErr w:type="spellEnd"/>
      <w:r w:rsidRPr="00A320B2">
        <w:rPr>
          <w:rFonts w:ascii="Times New Roman" w:eastAsia="Times New Roman" w:hAnsi="Times New Roman" w:cs="Times New Roman"/>
          <w:sz w:val="20"/>
          <w:szCs w:val="20"/>
          <w:lang w:val="fr-BE"/>
        </w:rPr>
        <w:t xml:space="preserve">. (9) și art. 36 </w:t>
      </w:r>
      <w:proofErr w:type="spellStart"/>
      <w:r w:rsidRPr="00A320B2">
        <w:rPr>
          <w:rFonts w:ascii="Times New Roman" w:eastAsia="Times New Roman" w:hAnsi="Times New Roman" w:cs="Times New Roman"/>
          <w:sz w:val="20"/>
          <w:szCs w:val="20"/>
          <w:lang w:val="fr-BE"/>
        </w:rPr>
        <w:t>alin</w:t>
      </w:r>
      <w:proofErr w:type="spellEnd"/>
      <w:r w:rsidRPr="00A320B2">
        <w:rPr>
          <w:rFonts w:ascii="Times New Roman" w:eastAsia="Times New Roman" w:hAnsi="Times New Roman" w:cs="Times New Roman"/>
          <w:sz w:val="20"/>
          <w:szCs w:val="20"/>
          <w:lang w:val="fr-BE"/>
        </w:rPr>
        <w:t xml:space="preserve">. (7) din </w:t>
      </w:r>
      <w:proofErr w:type="spellStart"/>
      <w:r w:rsidRPr="00A320B2">
        <w:rPr>
          <w:rFonts w:ascii="Times New Roman" w:eastAsia="Calibri" w:hAnsi="Times New Roman" w:cs="Times New Roman"/>
          <w:sz w:val="20"/>
          <w:szCs w:val="20"/>
          <w:lang w:val="fr-BE"/>
        </w:rPr>
        <w:t>Ordonanța</w:t>
      </w:r>
      <w:proofErr w:type="spellEnd"/>
      <w:r w:rsidRPr="00A320B2">
        <w:rPr>
          <w:rFonts w:ascii="Times New Roman" w:eastAsia="Calibri" w:hAnsi="Times New Roman" w:cs="Times New Roman"/>
          <w:sz w:val="20"/>
          <w:szCs w:val="20"/>
          <w:lang w:val="fr-BE"/>
        </w:rPr>
        <w:t xml:space="preserve"> de </w:t>
      </w:r>
      <w:proofErr w:type="spellStart"/>
      <w:r w:rsidRPr="00A320B2">
        <w:rPr>
          <w:rFonts w:ascii="Times New Roman" w:eastAsia="Calibri" w:hAnsi="Times New Roman" w:cs="Times New Roman"/>
          <w:sz w:val="20"/>
          <w:szCs w:val="20"/>
          <w:lang w:val="fr-BE"/>
        </w:rPr>
        <w:t>Urgență</w:t>
      </w:r>
      <w:proofErr w:type="spellEnd"/>
      <w:r w:rsidRPr="00A320B2">
        <w:rPr>
          <w:rFonts w:ascii="Times New Roman" w:eastAsia="Calibri" w:hAnsi="Times New Roman" w:cs="Times New Roman"/>
          <w:sz w:val="20"/>
          <w:szCs w:val="20"/>
          <w:lang w:val="fr-BE"/>
        </w:rPr>
        <w:t xml:space="preserve"> a </w:t>
      </w:r>
      <w:proofErr w:type="spellStart"/>
      <w:r w:rsidRPr="00A320B2">
        <w:rPr>
          <w:rFonts w:ascii="Times New Roman" w:eastAsia="Calibri" w:hAnsi="Times New Roman" w:cs="Times New Roman"/>
          <w:sz w:val="20"/>
          <w:szCs w:val="20"/>
          <w:lang w:val="fr-BE"/>
        </w:rPr>
        <w:t>Guvernului</w:t>
      </w:r>
      <w:proofErr w:type="spellEnd"/>
      <w:r w:rsidRPr="00A320B2">
        <w:rPr>
          <w:rFonts w:ascii="Times New Roman" w:eastAsia="Calibri" w:hAnsi="Times New Roman" w:cs="Times New Roman"/>
          <w:sz w:val="20"/>
          <w:szCs w:val="20"/>
          <w:shd w:val="clear" w:color="auto" w:fill="FFFFFF"/>
          <w:lang w:val="ro-RO"/>
        </w:rPr>
        <w:t xml:space="preserve"> 109/2011 privind guvernanța corporativă a întreprinderilor publice, cu modificările și completările ulterioare.</w:t>
      </w:r>
      <w:r w:rsidRPr="00A320B2">
        <w:rPr>
          <w:rFonts w:ascii="Times New Roman" w:eastAsia="Calibri" w:hAnsi="Times New Roman" w:cs="Times New Roman"/>
          <w:b/>
          <w:bCs/>
          <w:i/>
          <w:iCs/>
          <w:sz w:val="20"/>
          <w:szCs w:val="20"/>
          <w:shd w:val="clear" w:color="auto" w:fill="FFFFFF"/>
          <w:lang w:val="ro-RO"/>
        </w:rPr>
        <w:t xml:space="preserve"> </w:t>
      </w:r>
    </w:p>
    <w:p w14:paraId="2060E0FD" w14:textId="77777777" w:rsidR="00A320B2" w:rsidRPr="00A320B2" w:rsidRDefault="00A320B2" w:rsidP="00872903">
      <w:pPr>
        <w:numPr>
          <w:ilvl w:val="0"/>
          <w:numId w:val="8"/>
        </w:numPr>
        <w:spacing w:after="0" w:line="276" w:lineRule="auto"/>
        <w:ind w:left="709" w:hanging="425"/>
        <w:contextualSpacing/>
        <w:jc w:val="both"/>
        <w:rPr>
          <w:rFonts w:ascii="Times New Roman" w:eastAsia="TimesNewRoman" w:hAnsi="Times New Roman" w:cs="Times New Roman"/>
          <w:bCs/>
          <w:sz w:val="20"/>
          <w:szCs w:val="20"/>
          <w:lang w:val="ro-RO"/>
        </w:rPr>
      </w:pPr>
      <w:r w:rsidRPr="00A320B2">
        <w:rPr>
          <w:rFonts w:ascii="Times New Roman" w:eastAsia="TimesNewRoman" w:hAnsi="Times New Roman" w:cs="Times New Roman"/>
          <w:bCs/>
          <w:sz w:val="20"/>
          <w:szCs w:val="20"/>
          <w:lang w:val="ro-RO"/>
        </w:rPr>
        <w:t xml:space="preserve">Existența înscrisurilor în cazierele judiciar și fiscal. </w:t>
      </w:r>
    </w:p>
    <w:p w14:paraId="3FA41E21" w14:textId="77777777" w:rsidR="00A320B2" w:rsidRPr="00A320B2" w:rsidRDefault="00A320B2" w:rsidP="00872903">
      <w:pPr>
        <w:numPr>
          <w:ilvl w:val="0"/>
          <w:numId w:val="8"/>
        </w:numPr>
        <w:spacing w:after="0" w:line="276" w:lineRule="auto"/>
        <w:ind w:left="709" w:hanging="425"/>
        <w:contextualSpacing/>
        <w:jc w:val="both"/>
        <w:rPr>
          <w:rFonts w:ascii="Times New Roman" w:eastAsia="Calibri" w:hAnsi="Times New Roman" w:cs="Times New Roman"/>
          <w:b/>
          <w:bCs/>
          <w:i/>
          <w:iCs/>
          <w:sz w:val="20"/>
          <w:szCs w:val="20"/>
          <w:shd w:val="clear" w:color="auto" w:fill="FFFFFF"/>
          <w:lang w:val="ro-RO"/>
        </w:rPr>
      </w:pPr>
      <w:r w:rsidRPr="00A320B2">
        <w:rPr>
          <w:rFonts w:ascii="Times New Roman" w:eastAsia="TimesNewRoman" w:hAnsi="Times New Roman" w:cs="Times New Roman"/>
          <w:bCs/>
          <w:sz w:val="20"/>
          <w:szCs w:val="20"/>
          <w:lang w:val="ro-RO"/>
        </w:rPr>
        <w:t>Existența</w:t>
      </w:r>
      <w:r w:rsidRPr="00A320B2">
        <w:rPr>
          <w:rFonts w:ascii="Times New Roman" w:eastAsia="Times New Roman" w:hAnsi="Times New Roman" w:cs="Times New Roman"/>
          <w:sz w:val="20"/>
          <w:szCs w:val="20"/>
        </w:rPr>
        <w:t xml:space="preserve"> </w:t>
      </w:r>
      <w:proofErr w:type="spellStart"/>
      <w:r w:rsidRPr="00A320B2">
        <w:rPr>
          <w:rFonts w:ascii="Times New Roman" w:eastAsia="Times New Roman" w:hAnsi="Times New Roman" w:cs="Times New Roman"/>
          <w:sz w:val="20"/>
          <w:szCs w:val="20"/>
        </w:rPr>
        <w:t>unui</w:t>
      </w:r>
      <w:proofErr w:type="spellEnd"/>
      <w:r w:rsidRPr="00A320B2">
        <w:rPr>
          <w:rFonts w:ascii="Times New Roman" w:eastAsia="Times New Roman" w:hAnsi="Times New Roman" w:cs="Times New Roman"/>
          <w:sz w:val="20"/>
          <w:szCs w:val="20"/>
        </w:rPr>
        <w:t xml:space="preserve"> conflict de </w:t>
      </w:r>
      <w:proofErr w:type="spellStart"/>
      <w:r w:rsidRPr="00A320B2">
        <w:rPr>
          <w:rFonts w:ascii="Times New Roman" w:eastAsia="Times New Roman" w:hAnsi="Times New Roman" w:cs="Times New Roman"/>
          <w:sz w:val="20"/>
          <w:szCs w:val="20"/>
        </w:rPr>
        <w:t>interese</w:t>
      </w:r>
      <w:proofErr w:type="spellEnd"/>
      <w:r w:rsidRPr="00A320B2">
        <w:rPr>
          <w:rFonts w:ascii="Times New Roman" w:eastAsia="Times New Roman" w:hAnsi="Times New Roman" w:cs="Times New Roman"/>
          <w:sz w:val="20"/>
          <w:szCs w:val="20"/>
        </w:rPr>
        <w:t xml:space="preserve"> </w:t>
      </w:r>
      <w:proofErr w:type="spellStart"/>
      <w:r w:rsidRPr="00A320B2">
        <w:rPr>
          <w:rFonts w:ascii="Times New Roman" w:eastAsia="Times New Roman" w:hAnsi="Times New Roman" w:cs="Times New Roman"/>
          <w:sz w:val="20"/>
          <w:szCs w:val="20"/>
        </w:rPr>
        <w:t>sau</w:t>
      </w:r>
      <w:proofErr w:type="spellEnd"/>
      <w:r w:rsidRPr="00A320B2">
        <w:rPr>
          <w:rFonts w:ascii="Times New Roman" w:eastAsia="Times New Roman" w:hAnsi="Times New Roman" w:cs="Times New Roman"/>
          <w:sz w:val="20"/>
          <w:szCs w:val="20"/>
        </w:rPr>
        <w:t xml:space="preserve"> </w:t>
      </w:r>
      <w:proofErr w:type="spellStart"/>
      <w:r w:rsidRPr="00A320B2">
        <w:rPr>
          <w:rFonts w:ascii="Times New Roman" w:eastAsia="Times New Roman" w:hAnsi="Times New Roman" w:cs="Times New Roman"/>
          <w:sz w:val="20"/>
          <w:szCs w:val="20"/>
        </w:rPr>
        <w:t>unei</w:t>
      </w:r>
      <w:proofErr w:type="spellEnd"/>
      <w:r w:rsidRPr="00A320B2">
        <w:rPr>
          <w:rFonts w:ascii="Times New Roman" w:eastAsia="Times New Roman" w:hAnsi="Times New Roman" w:cs="Times New Roman"/>
          <w:sz w:val="20"/>
          <w:szCs w:val="20"/>
        </w:rPr>
        <w:t xml:space="preserve"> </w:t>
      </w:r>
      <w:proofErr w:type="spellStart"/>
      <w:r w:rsidRPr="00A320B2">
        <w:rPr>
          <w:rFonts w:ascii="Times New Roman" w:eastAsia="Times New Roman" w:hAnsi="Times New Roman" w:cs="Times New Roman"/>
          <w:sz w:val="20"/>
          <w:szCs w:val="20"/>
        </w:rPr>
        <w:t>incompatibilități</w:t>
      </w:r>
      <w:proofErr w:type="spellEnd"/>
      <w:r w:rsidRPr="00A320B2">
        <w:rPr>
          <w:rFonts w:ascii="Times New Roman" w:eastAsia="Times New Roman" w:hAnsi="Times New Roman" w:cs="Times New Roman"/>
          <w:sz w:val="20"/>
          <w:szCs w:val="20"/>
        </w:rPr>
        <w:t xml:space="preserve"> cu </w:t>
      </w:r>
      <w:proofErr w:type="spellStart"/>
      <w:r w:rsidRPr="00A320B2">
        <w:rPr>
          <w:rFonts w:ascii="Times New Roman" w:eastAsia="Times New Roman" w:hAnsi="Times New Roman" w:cs="Times New Roman"/>
          <w:sz w:val="20"/>
          <w:szCs w:val="20"/>
        </w:rPr>
        <w:t>exercitarea</w:t>
      </w:r>
      <w:proofErr w:type="spellEnd"/>
      <w:r w:rsidRPr="00A320B2">
        <w:rPr>
          <w:rFonts w:ascii="Times New Roman" w:eastAsia="Times New Roman" w:hAnsi="Times New Roman" w:cs="Times New Roman"/>
          <w:sz w:val="20"/>
          <w:szCs w:val="20"/>
        </w:rPr>
        <w:t xml:space="preserve"> </w:t>
      </w:r>
      <w:proofErr w:type="spellStart"/>
      <w:r w:rsidRPr="00A320B2">
        <w:rPr>
          <w:rFonts w:ascii="Times New Roman" w:eastAsia="Times New Roman" w:hAnsi="Times New Roman" w:cs="Times New Roman"/>
          <w:sz w:val="20"/>
          <w:szCs w:val="20"/>
        </w:rPr>
        <w:t>atribuțiilor</w:t>
      </w:r>
      <w:proofErr w:type="spellEnd"/>
      <w:r w:rsidRPr="00A320B2">
        <w:rPr>
          <w:rFonts w:ascii="Times New Roman" w:eastAsia="Times New Roman" w:hAnsi="Times New Roman" w:cs="Times New Roman"/>
          <w:sz w:val="20"/>
          <w:szCs w:val="20"/>
        </w:rPr>
        <w:t xml:space="preserve"> </w:t>
      </w:r>
      <w:proofErr w:type="spellStart"/>
      <w:r w:rsidRPr="00A320B2">
        <w:rPr>
          <w:rFonts w:ascii="Times New Roman" w:eastAsia="Times New Roman" w:hAnsi="Times New Roman" w:cs="Times New Roman"/>
          <w:sz w:val="20"/>
          <w:szCs w:val="20"/>
        </w:rPr>
        <w:t>specifice</w:t>
      </w:r>
      <w:proofErr w:type="spellEnd"/>
      <w:r w:rsidRPr="00A320B2">
        <w:rPr>
          <w:rFonts w:ascii="Times New Roman" w:eastAsia="Times New Roman" w:hAnsi="Times New Roman" w:cs="Times New Roman"/>
          <w:sz w:val="20"/>
          <w:szCs w:val="20"/>
        </w:rPr>
        <w:t xml:space="preserve"> </w:t>
      </w:r>
      <w:proofErr w:type="spellStart"/>
      <w:r w:rsidRPr="00A320B2">
        <w:rPr>
          <w:rFonts w:ascii="Times New Roman" w:eastAsia="Times New Roman" w:hAnsi="Times New Roman" w:cs="Times New Roman"/>
          <w:sz w:val="20"/>
          <w:szCs w:val="20"/>
        </w:rPr>
        <w:t>postului</w:t>
      </w:r>
      <w:proofErr w:type="spellEnd"/>
      <w:r w:rsidRPr="00A320B2">
        <w:rPr>
          <w:rFonts w:ascii="Times New Roman" w:eastAsia="Times New Roman" w:hAnsi="Times New Roman" w:cs="Times New Roman"/>
          <w:sz w:val="20"/>
          <w:szCs w:val="20"/>
        </w:rPr>
        <w:t xml:space="preserve"> </w:t>
      </w:r>
      <w:proofErr w:type="spellStart"/>
      <w:r w:rsidRPr="00A320B2">
        <w:rPr>
          <w:rFonts w:ascii="Times New Roman" w:eastAsia="Times New Roman" w:hAnsi="Times New Roman" w:cs="Times New Roman"/>
          <w:sz w:val="20"/>
          <w:szCs w:val="20"/>
        </w:rPr>
        <w:t>pentru</w:t>
      </w:r>
      <w:proofErr w:type="spellEnd"/>
      <w:r w:rsidRPr="00A320B2">
        <w:rPr>
          <w:rFonts w:ascii="Times New Roman" w:eastAsia="Times New Roman" w:hAnsi="Times New Roman" w:cs="Times New Roman"/>
          <w:sz w:val="20"/>
          <w:szCs w:val="20"/>
        </w:rPr>
        <w:t xml:space="preserve"> care a </w:t>
      </w:r>
      <w:proofErr w:type="spellStart"/>
      <w:r w:rsidRPr="00A320B2">
        <w:rPr>
          <w:rFonts w:ascii="Times New Roman" w:eastAsia="Times New Roman" w:hAnsi="Times New Roman" w:cs="Times New Roman"/>
          <w:sz w:val="20"/>
          <w:szCs w:val="20"/>
        </w:rPr>
        <w:t>aplicat</w:t>
      </w:r>
      <w:proofErr w:type="spellEnd"/>
      <w:r w:rsidRPr="00A320B2">
        <w:rPr>
          <w:rFonts w:ascii="Times New Roman" w:eastAsia="Times New Roman" w:hAnsi="Times New Roman" w:cs="Times New Roman"/>
          <w:sz w:val="20"/>
          <w:szCs w:val="20"/>
        </w:rPr>
        <w:t>.</w:t>
      </w:r>
    </w:p>
    <w:p w14:paraId="1624B820" w14:textId="0EF8D5B4" w:rsidR="00A320B2" w:rsidRPr="00A320B2" w:rsidRDefault="00575B90" w:rsidP="00872903">
      <w:pPr>
        <w:widowControl w:val="0"/>
        <w:numPr>
          <w:ilvl w:val="0"/>
          <w:numId w:val="8"/>
        </w:numPr>
        <w:autoSpaceDE w:val="0"/>
        <w:autoSpaceDN w:val="0"/>
        <w:spacing w:after="0" w:line="276" w:lineRule="auto"/>
        <w:ind w:left="709" w:right="107" w:hanging="425"/>
        <w:contextualSpacing/>
        <w:jc w:val="both"/>
        <w:rPr>
          <w:rFonts w:ascii="Times New Roman" w:eastAsia="Times New Roman" w:hAnsi="Times New Roman" w:cs="Times New Roman"/>
          <w:sz w:val="20"/>
          <w:szCs w:val="20"/>
          <w:lang w:val="fr-BE"/>
        </w:rPr>
      </w:pPr>
      <w:proofErr w:type="spellStart"/>
      <w:r>
        <w:rPr>
          <w:rFonts w:ascii="Times New Roman" w:eastAsia="Times New Roman" w:hAnsi="Times New Roman" w:cs="Times New Roman"/>
          <w:sz w:val="20"/>
          <w:szCs w:val="20"/>
          <w:lang w:val="fr-BE"/>
        </w:rPr>
        <w:t>Candidații</w:t>
      </w:r>
      <w:proofErr w:type="spellEnd"/>
      <w:r>
        <w:rPr>
          <w:rFonts w:ascii="Times New Roman" w:eastAsia="Times New Roman" w:hAnsi="Times New Roman" w:cs="Times New Roman"/>
          <w:sz w:val="20"/>
          <w:szCs w:val="20"/>
          <w:lang w:val="fr-BE"/>
        </w:rPr>
        <w:t xml:space="preserve"> </w:t>
      </w:r>
      <w:proofErr w:type="spellStart"/>
      <w:r>
        <w:rPr>
          <w:rFonts w:ascii="Times New Roman" w:eastAsia="Times New Roman" w:hAnsi="Times New Roman" w:cs="Times New Roman"/>
          <w:sz w:val="20"/>
          <w:szCs w:val="20"/>
          <w:lang w:val="fr-BE"/>
        </w:rPr>
        <w:t>pentru</w:t>
      </w:r>
      <w:proofErr w:type="spellEnd"/>
      <w:r>
        <w:rPr>
          <w:rFonts w:ascii="Times New Roman" w:eastAsia="Times New Roman" w:hAnsi="Times New Roman" w:cs="Times New Roman"/>
          <w:sz w:val="20"/>
          <w:szCs w:val="20"/>
          <w:lang w:val="fr-BE"/>
        </w:rPr>
        <w:t xml:space="preserve"> </w:t>
      </w:r>
      <w:proofErr w:type="spellStart"/>
      <w:r>
        <w:rPr>
          <w:rFonts w:ascii="Times New Roman" w:eastAsia="Times New Roman" w:hAnsi="Times New Roman" w:cs="Times New Roman"/>
          <w:sz w:val="20"/>
          <w:szCs w:val="20"/>
          <w:lang w:val="fr-BE"/>
        </w:rPr>
        <w:t>postul</w:t>
      </w:r>
      <w:proofErr w:type="spellEnd"/>
      <w:r>
        <w:rPr>
          <w:rFonts w:ascii="Times New Roman" w:eastAsia="Times New Roman" w:hAnsi="Times New Roman" w:cs="Times New Roman"/>
          <w:sz w:val="20"/>
          <w:szCs w:val="20"/>
          <w:lang w:val="fr-BE"/>
        </w:rPr>
        <w:t xml:space="preserve"> de membru </w:t>
      </w:r>
      <w:proofErr w:type="spellStart"/>
      <w:r>
        <w:rPr>
          <w:rFonts w:ascii="Times New Roman" w:eastAsia="Times New Roman" w:hAnsi="Times New Roman" w:cs="Times New Roman"/>
          <w:sz w:val="20"/>
          <w:szCs w:val="20"/>
          <w:lang w:val="fr-BE"/>
        </w:rPr>
        <w:t>în</w:t>
      </w:r>
      <w:proofErr w:type="spellEnd"/>
      <w:r>
        <w:rPr>
          <w:rFonts w:ascii="Times New Roman" w:eastAsia="Times New Roman" w:hAnsi="Times New Roman" w:cs="Times New Roman"/>
          <w:sz w:val="20"/>
          <w:szCs w:val="20"/>
          <w:lang w:val="fr-BE"/>
        </w:rPr>
        <w:t xml:space="preserve"> </w:t>
      </w:r>
      <w:proofErr w:type="spellStart"/>
      <w:r>
        <w:rPr>
          <w:rFonts w:ascii="Times New Roman" w:eastAsia="Times New Roman" w:hAnsi="Times New Roman" w:cs="Times New Roman"/>
          <w:sz w:val="20"/>
          <w:szCs w:val="20"/>
          <w:lang w:val="fr-BE"/>
        </w:rPr>
        <w:t>consiliul</w:t>
      </w:r>
      <w:proofErr w:type="spellEnd"/>
      <w:r>
        <w:rPr>
          <w:rFonts w:ascii="Times New Roman" w:eastAsia="Times New Roman" w:hAnsi="Times New Roman" w:cs="Times New Roman"/>
          <w:sz w:val="20"/>
          <w:szCs w:val="20"/>
          <w:lang w:val="fr-BE"/>
        </w:rPr>
        <w:t xml:space="preserve"> de </w:t>
      </w:r>
      <w:proofErr w:type="spellStart"/>
      <w:r>
        <w:rPr>
          <w:rFonts w:ascii="Times New Roman" w:eastAsia="Times New Roman" w:hAnsi="Times New Roman" w:cs="Times New Roman"/>
          <w:sz w:val="20"/>
          <w:szCs w:val="20"/>
          <w:lang w:val="fr-BE"/>
        </w:rPr>
        <w:t>administrație</w:t>
      </w:r>
      <w:proofErr w:type="spellEnd"/>
      <w:r>
        <w:rPr>
          <w:rFonts w:ascii="Times New Roman" w:eastAsia="Times New Roman" w:hAnsi="Times New Roman" w:cs="Times New Roman"/>
          <w:sz w:val="20"/>
          <w:szCs w:val="20"/>
          <w:lang w:val="fr-BE"/>
        </w:rPr>
        <w:t xml:space="preserve"> </w:t>
      </w:r>
      <w:r w:rsidR="00A320B2" w:rsidRPr="00A320B2">
        <w:rPr>
          <w:rFonts w:ascii="Times New Roman" w:eastAsia="Times New Roman" w:hAnsi="Times New Roman" w:cs="Times New Roman"/>
          <w:sz w:val="20"/>
          <w:szCs w:val="20"/>
          <w:lang w:val="fr-BE"/>
        </w:rPr>
        <w:t xml:space="preserve">au </w:t>
      </w:r>
      <w:proofErr w:type="spellStart"/>
      <w:r w:rsidR="00A320B2" w:rsidRPr="00A320B2">
        <w:rPr>
          <w:rFonts w:ascii="Times New Roman" w:eastAsia="Times New Roman" w:hAnsi="Times New Roman" w:cs="Times New Roman"/>
          <w:sz w:val="20"/>
          <w:szCs w:val="20"/>
          <w:lang w:val="fr-BE"/>
        </w:rPr>
        <w:t>făcut</w:t>
      </w:r>
      <w:proofErr w:type="spellEnd"/>
      <w:r w:rsidR="00A320B2" w:rsidRPr="00A320B2">
        <w:rPr>
          <w:rFonts w:ascii="Times New Roman" w:eastAsia="Times New Roman" w:hAnsi="Times New Roman" w:cs="Times New Roman"/>
          <w:sz w:val="20"/>
          <w:szCs w:val="20"/>
          <w:lang w:val="fr-BE"/>
        </w:rPr>
        <w:t xml:space="preserve"> </w:t>
      </w:r>
      <w:proofErr w:type="spellStart"/>
      <w:r w:rsidR="00A320B2" w:rsidRPr="00A320B2">
        <w:rPr>
          <w:rFonts w:ascii="Times New Roman" w:eastAsia="Times New Roman" w:hAnsi="Times New Roman" w:cs="Times New Roman"/>
          <w:sz w:val="20"/>
          <w:szCs w:val="20"/>
          <w:lang w:val="fr-BE"/>
        </w:rPr>
        <w:t>poliţie</w:t>
      </w:r>
      <w:proofErr w:type="spellEnd"/>
      <w:r w:rsidR="00A320B2" w:rsidRPr="00A320B2">
        <w:rPr>
          <w:rFonts w:ascii="Times New Roman" w:eastAsia="Times New Roman" w:hAnsi="Times New Roman" w:cs="Times New Roman"/>
          <w:sz w:val="20"/>
          <w:szCs w:val="20"/>
          <w:lang w:val="fr-BE"/>
        </w:rPr>
        <w:t xml:space="preserve"> </w:t>
      </w:r>
      <w:proofErr w:type="spellStart"/>
      <w:r w:rsidR="00A320B2" w:rsidRPr="00A320B2">
        <w:rPr>
          <w:rFonts w:ascii="Times New Roman" w:eastAsia="Times New Roman" w:hAnsi="Times New Roman" w:cs="Times New Roman"/>
          <w:sz w:val="20"/>
          <w:szCs w:val="20"/>
          <w:lang w:val="fr-BE"/>
        </w:rPr>
        <w:t>politică</w:t>
      </w:r>
      <w:proofErr w:type="spellEnd"/>
      <w:r w:rsidR="00A320B2" w:rsidRPr="00A320B2">
        <w:rPr>
          <w:rFonts w:ascii="Times New Roman" w:eastAsia="Times New Roman" w:hAnsi="Times New Roman" w:cs="Times New Roman"/>
          <w:sz w:val="20"/>
          <w:szCs w:val="20"/>
          <w:lang w:val="fr-BE"/>
        </w:rPr>
        <w:t xml:space="preserve">, </w:t>
      </w:r>
      <w:proofErr w:type="spellStart"/>
      <w:r w:rsidR="00A320B2" w:rsidRPr="00A320B2">
        <w:rPr>
          <w:rFonts w:ascii="Times New Roman" w:eastAsia="Times New Roman" w:hAnsi="Times New Roman" w:cs="Times New Roman"/>
          <w:sz w:val="20"/>
          <w:szCs w:val="20"/>
          <w:lang w:val="fr-BE"/>
        </w:rPr>
        <w:t>așa</w:t>
      </w:r>
      <w:proofErr w:type="spellEnd"/>
      <w:r w:rsidR="00A320B2" w:rsidRPr="00A320B2">
        <w:rPr>
          <w:rFonts w:ascii="Times New Roman" w:eastAsia="Times New Roman" w:hAnsi="Times New Roman" w:cs="Times New Roman"/>
          <w:sz w:val="20"/>
          <w:szCs w:val="20"/>
          <w:lang w:val="fr-BE"/>
        </w:rPr>
        <w:t xml:space="preserve"> cum este </w:t>
      </w:r>
      <w:proofErr w:type="spellStart"/>
      <w:r w:rsidR="00A320B2" w:rsidRPr="00A320B2">
        <w:rPr>
          <w:rFonts w:ascii="Times New Roman" w:eastAsia="Times New Roman" w:hAnsi="Times New Roman" w:cs="Times New Roman"/>
          <w:sz w:val="20"/>
          <w:szCs w:val="20"/>
          <w:lang w:val="fr-BE"/>
        </w:rPr>
        <w:t>definită</w:t>
      </w:r>
      <w:proofErr w:type="spellEnd"/>
      <w:r w:rsidR="00A320B2" w:rsidRPr="00A320B2">
        <w:rPr>
          <w:rFonts w:ascii="Times New Roman" w:eastAsia="Times New Roman" w:hAnsi="Times New Roman" w:cs="Times New Roman"/>
          <w:sz w:val="20"/>
          <w:szCs w:val="20"/>
          <w:lang w:val="fr-BE"/>
        </w:rPr>
        <w:t xml:space="preserve"> </w:t>
      </w:r>
      <w:proofErr w:type="spellStart"/>
      <w:r w:rsidR="00A320B2" w:rsidRPr="00A320B2">
        <w:rPr>
          <w:rFonts w:ascii="Times New Roman" w:eastAsia="Times New Roman" w:hAnsi="Times New Roman" w:cs="Times New Roman"/>
          <w:sz w:val="20"/>
          <w:szCs w:val="20"/>
          <w:lang w:val="fr-BE"/>
        </w:rPr>
        <w:t>prin</w:t>
      </w:r>
      <w:proofErr w:type="spellEnd"/>
      <w:r w:rsidR="00A320B2" w:rsidRPr="00A320B2">
        <w:rPr>
          <w:rFonts w:ascii="Times New Roman" w:eastAsia="Times New Roman" w:hAnsi="Times New Roman" w:cs="Times New Roman"/>
          <w:sz w:val="20"/>
          <w:szCs w:val="20"/>
          <w:lang w:val="fr-BE"/>
        </w:rPr>
        <w:t xml:space="preserve"> lege.</w:t>
      </w:r>
    </w:p>
    <w:p w14:paraId="19B858D4" w14:textId="77777777" w:rsidR="00A320B2" w:rsidRPr="00A320B2" w:rsidRDefault="00A320B2" w:rsidP="00872903">
      <w:pPr>
        <w:numPr>
          <w:ilvl w:val="0"/>
          <w:numId w:val="8"/>
        </w:numPr>
        <w:spacing w:after="0" w:line="276" w:lineRule="auto"/>
        <w:ind w:left="709" w:hanging="425"/>
        <w:contextualSpacing/>
        <w:jc w:val="both"/>
        <w:rPr>
          <w:rFonts w:ascii="Times New Roman" w:eastAsia="Calibri" w:hAnsi="Times New Roman" w:cs="Times New Roman"/>
          <w:b/>
          <w:bCs/>
          <w:i/>
          <w:iCs/>
          <w:sz w:val="20"/>
          <w:szCs w:val="20"/>
          <w:shd w:val="clear" w:color="auto" w:fill="FFFFFF"/>
          <w:lang w:val="ro-RO"/>
        </w:rPr>
      </w:pPr>
      <w:r w:rsidRPr="00A320B2">
        <w:rPr>
          <w:rFonts w:ascii="Times New Roman" w:eastAsia="TimesNewRoman" w:hAnsi="Times New Roman" w:cs="Times New Roman"/>
          <w:bCs/>
          <w:sz w:val="20"/>
          <w:szCs w:val="20"/>
          <w:lang w:val="ro-RO"/>
        </w:rPr>
        <w:t>Stare de sănătate necorespunzătoare postului.</w:t>
      </w:r>
    </w:p>
    <w:p w14:paraId="50346F24" w14:textId="77777777" w:rsidR="00A320B2" w:rsidRPr="00A320B2" w:rsidRDefault="00A320B2" w:rsidP="00872903">
      <w:pPr>
        <w:numPr>
          <w:ilvl w:val="0"/>
          <w:numId w:val="8"/>
        </w:numPr>
        <w:spacing w:after="0" w:line="276" w:lineRule="auto"/>
        <w:ind w:left="709" w:hanging="425"/>
        <w:contextualSpacing/>
        <w:jc w:val="both"/>
        <w:rPr>
          <w:rFonts w:ascii="Times New Roman" w:eastAsia="TimesNewRoman" w:hAnsi="Times New Roman" w:cs="Times New Roman"/>
          <w:bCs/>
          <w:sz w:val="20"/>
          <w:szCs w:val="20"/>
          <w:lang w:val="ro-RO"/>
        </w:rPr>
      </w:pPr>
      <w:r w:rsidRPr="00A320B2">
        <w:rPr>
          <w:rFonts w:ascii="Times New Roman" w:eastAsia="Calibri" w:hAnsi="Times New Roman" w:cs="Times New Roman"/>
          <w:sz w:val="20"/>
          <w:szCs w:val="20"/>
          <w:lang w:val="ro-RO"/>
        </w:rPr>
        <w:t>Necunoașterea limbii române (scris și vorbit) la nivel avansat;</w:t>
      </w:r>
    </w:p>
    <w:p w14:paraId="0698A5C7" w14:textId="77777777" w:rsidR="00A320B2" w:rsidRPr="00A320B2" w:rsidRDefault="00A320B2" w:rsidP="00872903">
      <w:pPr>
        <w:numPr>
          <w:ilvl w:val="0"/>
          <w:numId w:val="8"/>
        </w:numPr>
        <w:spacing w:after="0" w:line="276" w:lineRule="auto"/>
        <w:ind w:left="709" w:hanging="425"/>
        <w:contextualSpacing/>
        <w:jc w:val="both"/>
        <w:rPr>
          <w:rFonts w:ascii="Times New Roman" w:eastAsia="TimesNewRoman" w:hAnsi="Times New Roman" w:cs="Times New Roman"/>
          <w:bCs/>
          <w:sz w:val="20"/>
          <w:szCs w:val="20"/>
          <w:lang w:val="ro-RO"/>
        </w:rPr>
      </w:pPr>
      <w:r w:rsidRPr="00A320B2">
        <w:rPr>
          <w:rFonts w:ascii="Times New Roman" w:eastAsia="Calibri" w:hAnsi="Times New Roman" w:cs="Times New Roman"/>
          <w:sz w:val="20"/>
          <w:szCs w:val="20"/>
          <w:lang w:val="ro-RO"/>
        </w:rPr>
        <w:t>Să nu aibă cetățenie română sau cetățenia altor state membre ale Uniunii Europene cu condiția să aibă domiciliul în România.</w:t>
      </w:r>
    </w:p>
    <w:p w14:paraId="291C73C6" w14:textId="77777777" w:rsidR="00A320B2" w:rsidRPr="00A320B2" w:rsidRDefault="00A320B2" w:rsidP="00A320B2">
      <w:pPr>
        <w:spacing w:after="0" w:line="276" w:lineRule="auto"/>
        <w:ind w:left="709"/>
        <w:contextualSpacing/>
        <w:jc w:val="both"/>
        <w:rPr>
          <w:rFonts w:ascii="Times New Roman" w:eastAsia="Calibri" w:hAnsi="Times New Roman" w:cs="Times New Roman"/>
          <w:b/>
          <w:bCs/>
          <w:i/>
          <w:iCs/>
          <w:sz w:val="20"/>
          <w:szCs w:val="20"/>
          <w:shd w:val="clear" w:color="auto" w:fill="FFFFFF"/>
          <w:lang w:val="ro-RO"/>
        </w:rPr>
      </w:pPr>
    </w:p>
    <w:p w14:paraId="43923A69" w14:textId="37D87070" w:rsidR="00A320B2" w:rsidRPr="001F1427" w:rsidRDefault="00A320B2" w:rsidP="00A320B2">
      <w:pPr>
        <w:spacing w:after="0" w:line="276" w:lineRule="auto"/>
        <w:contextualSpacing/>
        <w:jc w:val="both"/>
        <w:rPr>
          <w:rFonts w:ascii="Times New Roman" w:eastAsia="Calibri" w:hAnsi="Times New Roman" w:cs="Times New Roman"/>
          <w:bCs/>
          <w:i/>
          <w:sz w:val="20"/>
          <w:szCs w:val="20"/>
          <w:shd w:val="clear" w:color="auto" w:fill="FFFFFF"/>
          <w:lang w:val="ro-RO"/>
        </w:rPr>
      </w:pPr>
      <w:r w:rsidRPr="001F1427">
        <w:rPr>
          <w:rFonts w:ascii="Times New Roman" w:eastAsia="Calibri" w:hAnsi="Times New Roman" w:cs="Times New Roman"/>
          <w:b/>
          <w:bCs/>
          <w:sz w:val="20"/>
          <w:szCs w:val="20"/>
          <w:shd w:val="clear" w:color="auto" w:fill="FFFFFF"/>
          <w:lang w:val="ro-RO"/>
        </w:rPr>
        <w:t xml:space="preserve">Criteriile de alcătuire a </w:t>
      </w:r>
      <w:r w:rsidR="007867E3" w:rsidRPr="001F1427">
        <w:rPr>
          <w:rFonts w:ascii="Times New Roman" w:eastAsia="Calibri" w:hAnsi="Times New Roman" w:cs="Times New Roman"/>
          <w:b/>
          <w:bCs/>
          <w:sz w:val="20"/>
          <w:szCs w:val="20"/>
          <w:shd w:val="clear" w:color="auto" w:fill="FFFFFF"/>
          <w:lang w:val="ro-RO"/>
        </w:rPr>
        <w:t>Consiliului de administrație</w:t>
      </w:r>
      <w:r w:rsidRPr="001F1427">
        <w:rPr>
          <w:rFonts w:ascii="Times New Roman" w:eastAsia="Calibri" w:hAnsi="Times New Roman" w:cs="Times New Roman"/>
          <w:bCs/>
          <w:sz w:val="20"/>
          <w:szCs w:val="20"/>
          <w:shd w:val="clear" w:color="auto" w:fill="FFFFFF"/>
          <w:lang w:val="ro-RO"/>
        </w:rPr>
        <w:t xml:space="preserve"> sunt prezentate în Profilul </w:t>
      </w:r>
      <w:r w:rsidR="00BA6EA7">
        <w:rPr>
          <w:rFonts w:ascii="Times New Roman" w:eastAsia="Calibri" w:hAnsi="Times New Roman" w:cs="Times New Roman"/>
          <w:bCs/>
          <w:sz w:val="20"/>
          <w:szCs w:val="20"/>
          <w:shd w:val="clear" w:color="auto" w:fill="FFFFFF"/>
          <w:lang w:val="ro-RO"/>
        </w:rPr>
        <w:t>Consiliului de administrație</w:t>
      </w:r>
      <w:r w:rsidRPr="001F1427">
        <w:rPr>
          <w:rFonts w:ascii="Times New Roman" w:eastAsia="Calibri" w:hAnsi="Times New Roman" w:cs="Times New Roman"/>
          <w:bCs/>
          <w:sz w:val="20"/>
          <w:szCs w:val="20"/>
          <w:shd w:val="clear" w:color="auto" w:fill="FFFFFF"/>
          <w:lang w:val="ro-RO"/>
        </w:rPr>
        <w:t xml:space="preserve"> - </w:t>
      </w:r>
      <w:r w:rsidRPr="001F1427">
        <w:rPr>
          <w:rFonts w:ascii="Times New Roman" w:eastAsia="Calibri" w:hAnsi="Times New Roman" w:cs="Times New Roman"/>
          <w:bCs/>
          <w:i/>
          <w:sz w:val="20"/>
          <w:szCs w:val="20"/>
          <w:shd w:val="clear" w:color="auto" w:fill="FFFFFF"/>
          <w:lang w:val="ro-RO"/>
        </w:rPr>
        <w:t xml:space="preserve">Responsabilitățile și componența </w:t>
      </w:r>
      <w:r w:rsidR="00466B8C" w:rsidRPr="001F1427">
        <w:rPr>
          <w:rFonts w:ascii="Times New Roman" w:eastAsia="Calibri" w:hAnsi="Times New Roman" w:cs="Times New Roman"/>
          <w:bCs/>
          <w:i/>
          <w:sz w:val="20"/>
          <w:szCs w:val="20"/>
          <w:shd w:val="clear" w:color="auto" w:fill="FFFFFF"/>
          <w:lang w:val="ro-RO"/>
        </w:rPr>
        <w:t>Consiliului de administrație</w:t>
      </w:r>
      <w:r w:rsidRPr="001F1427">
        <w:rPr>
          <w:rFonts w:ascii="Times New Roman" w:eastAsia="Calibri" w:hAnsi="Times New Roman" w:cs="Times New Roman"/>
          <w:bCs/>
          <w:i/>
          <w:sz w:val="20"/>
          <w:szCs w:val="20"/>
          <w:shd w:val="clear" w:color="auto" w:fill="FFFFFF"/>
          <w:lang w:val="ro-RO"/>
        </w:rPr>
        <w:t>; criteriile de selecție</w:t>
      </w:r>
      <w:r w:rsidRPr="001F1427">
        <w:rPr>
          <w:rFonts w:ascii="Times New Roman" w:eastAsia="Calibri" w:hAnsi="Times New Roman" w:cs="Times New Roman"/>
          <w:bCs/>
          <w:sz w:val="20"/>
          <w:szCs w:val="20"/>
          <w:shd w:val="clear" w:color="auto" w:fill="FFFFFF"/>
          <w:lang w:val="ro-RO"/>
        </w:rPr>
        <w:t xml:space="preserve">, punctul C – </w:t>
      </w:r>
      <w:r w:rsidRPr="001F1427">
        <w:rPr>
          <w:rFonts w:ascii="Times New Roman" w:eastAsia="Calibri" w:hAnsi="Times New Roman" w:cs="Times New Roman"/>
          <w:bCs/>
          <w:i/>
          <w:sz w:val="20"/>
          <w:szCs w:val="20"/>
          <w:shd w:val="clear" w:color="auto" w:fill="FFFFFF"/>
          <w:lang w:val="ro-RO"/>
        </w:rPr>
        <w:t>Criterii de selecție.</w:t>
      </w:r>
      <w:r w:rsidR="001F1427" w:rsidRPr="001F1427">
        <w:rPr>
          <w:rFonts w:ascii="Times New Roman" w:eastAsia="Calibri" w:hAnsi="Times New Roman" w:cs="Times New Roman"/>
          <w:bCs/>
          <w:i/>
          <w:sz w:val="20"/>
          <w:szCs w:val="20"/>
          <w:shd w:val="clear" w:color="auto" w:fill="FFFFFF"/>
          <w:lang w:val="ro-RO"/>
        </w:rPr>
        <w:t xml:space="preserve"> </w:t>
      </w:r>
    </w:p>
    <w:p w14:paraId="5BD7B2EC" w14:textId="77777777" w:rsidR="00A320B2" w:rsidRPr="00A320B2" w:rsidRDefault="00A320B2" w:rsidP="00A320B2">
      <w:pPr>
        <w:spacing w:after="0" w:line="276" w:lineRule="auto"/>
        <w:ind w:firstLine="284"/>
        <w:contextualSpacing/>
        <w:jc w:val="both"/>
        <w:rPr>
          <w:rFonts w:ascii="Times New Roman" w:eastAsia="Calibri" w:hAnsi="Times New Roman" w:cs="Times New Roman"/>
          <w:bCs/>
          <w:i/>
          <w:sz w:val="20"/>
          <w:szCs w:val="20"/>
          <w:shd w:val="clear" w:color="auto" w:fill="FFFFFF"/>
          <w:lang w:val="ro-RO"/>
        </w:rPr>
      </w:pPr>
    </w:p>
    <w:p w14:paraId="42DA2133" w14:textId="769731AC" w:rsidR="00A320B2" w:rsidRPr="00E41652" w:rsidRDefault="00A320B2" w:rsidP="00A320B2">
      <w:pPr>
        <w:spacing w:after="0" w:line="276" w:lineRule="auto"/>
        <w:contextualSpacing/>
        <w:jc w:val="both"/>
        <w:rPr>
          <w:rFonts w:ascii="Times New Roman" w:eastAsia="Calibri" w:hAnsi="Times New Roman" w:cs="Times New Roman"/>
          <w:bCs/>
          <w:sz w:val="20"/>
          <w:szCs w:val="20"/>
          <w:shd w:val="clear" w:color="auto" w:fill="FFFFFF"/>
          <w:lang w:val="ro-RO"/>
        </w:rPr>
      </w:pPr>
      <w:r w:rsidRPr="000A6FAD">
        <w:rPr>
          <w:rFonts w:ascii="Times New Roman" w:eastAsia="Calibri" w:hAnsi="Times New Roman" w:cs="Times New Roman"/>
          <w:b/>
          <w:sz w:val="20"/>
          <w:szCs w:val="20"/>
          <w:shd w:val="clear" w:color="auto" w:fill="FFFFFF"/>
          <w:lang w:val="ro-RO"/>
        </w:rPr>
        <w:t xml:space="preserve">Grila de punctaj </w:t>
      </w:r>
      <w:r w:rsidRPr="000A6FAD">
        <w:rPr>
          <w:rFonts w:ascii="Times New Roman" w:eastAsia="Calibri" w:hAnsi="Times New Roman" w:cs="Times New Roman"/>
          <w:sz w:val="20"/>
          <w:szCs w:val="20"/>
          <w:shd w:val="clear" w:color="auto" w:fill="FFFFFF"/>
          <w:lang w:val="ro-RO"/>
        </w:rPr>
        <w:t xml:space="preserve">este prezentată detaliat în Profilul </w:t>
      </w:r>
      <w:r w:rsidR="001F1427">
        <w:rPr>
          <w:rFonts w:ascii="Times New Roman" w:eastAsia="Calibri" w:hAnsi="Times New Roman" w:cs="Times New Roman"/>
          <w:sz w:val="20"/>
          <w:szCs w:val="20"/>
          <w:shd w:val="clear" w:color="auto" w:fill="FFFFFF"/>
          <w:lang w:val="ro-RO"/>
        </w:rPr>
        <w:t xml:space="preserve">Consiliului  și al candidatului </w:t>
      </w:r>
      <w:proofErr w:type="spellStart"/>
      <w:r w:rsidR="002E2E63" w:rsidRPr="002E2E63">
        <w:rPr>
          <w:rFonts w:ascii="Times New Roman" w:hAnsi="Times New Roman" w:cs="Times New Roman"/>
          <w:color w:val="000000" w:themeColor="text1"/>
          <w:sz w:val="20"/>
          <w:szCs w:val="20"/>
        </w:rPr>
        <w:t>Gospodărire</w:t>
      </w:r>
      <w:proofErr w:type="spellEnd"/>
      <w:r w:rsidR="002E2E63" w:rsidRPr="002E2E63">
        <w:rPr>
          <w:rFonts w:ascii="Times New Roman" w:hAnsi="Times New Roman" w:cs="Times New Roman"/>
          <w:color w:val="000000" w:themeColor="text1"/>
          <w:sz w:val="20"/>
          <w:szCs w:val="20"/>
        </w:rPr>
        <w:t xml:space="preserve">, Monitorizare și Transport </w:t>
      </w:r>
      <w:proofErr w:type="spellStart"/>
      <w:r w:rsidR="002E2E63" w:rsidRPr="002E2E63">
        <w:rPr>
          <w:rFonts w:ascii="Times New Roman" w:hAnsi="Times New Roman" w:cs="Times New Roman"/>
          <w:color w:val="000000" w:themeColor="text1"/>
          <w:sz w:val="20"/>
          <w:szCs w:val="20"/>
        </w:rPr>
        <w:t>Brănești</w:t>
      </w:r>
      <w:proofErr w:type="spellEnd"/>
      <w:r w:rsidR="002E2E63" w:rsidRPr="002E2E63">
        <w:rPr>
          <w:rFonts w:ascii="Times New Roman" w:hAnsi="Times New Roman" w:cs="Times New Roman"/>
          <w:color w:val="000000" w:themeColor="text1"/>
          <w:sz w:val="20"/>
          <w:szCs w:val="20"/>
        </w:rPr>
        <w:t xml:space="preserve"> SRL</w:t>
      </w:r>
      <w:r w:rsidR="002E2E63">
        <w:rPr>
          <w:rFonts w:ascii="Times New Roman" w:eastAsia="Calibri" w:hAnsi="Times New Roman" w:cs="Times New Roman"/>
          <w:bCs/>
          <w:sz w:val="20"/>
          <w:szCs w:val="20"/>
          <w:shd w:val="clear" w:color="auto" w:fill="FFFFFF"/>
          <w:lang w:val="ro-RO"/>
        </w:rPr>
        <w:t xml:space="preserve">. </w:t>
      </w:r>
      <w:r w:rsidRPr="00A320B2">
        <w:rPr>
          <w:rFonts w:ascii="Times New Roman" w:eastAsia="Calibri" w:hAnsi="Times New Roman" w:cs="Times New Roman"/>
          <w:bCs/>
          <w:sz w:val="20"/>
          <w:szCs w:val="20"/>
          <w:shd w:val="clear" w:color="auto" w:fill="FFFFFF"/>
          <w:lang w:val="ro-RO"/>
        </w:rPr>
        <w:t xml:space="preserve">Profilul </w:t>
      </w:r>
      <w:r w:rsidR="001F1427">
        <w:rPr>
          <w:rFonts w:ascii="Times New Roman" w:eastAsia="Calibri" w:hAnsi="Times New Roman" w:cs="Times New Roman"/>
          <w:bCs/>
          <w:sz w:val="20"/>
          <w:szCs w:val="20"/>
          <w:shd w:val="clear" w:color="auto" w:fill="FFFFFF"/>
          <w:lang w:val="ro-RO"/>
        </w:rPr>
        <w:t>consiliului și al candidatului</w:t>
      </w:r>
      <w:r w:rsidRPr="00A320B2">
        <w:rPr>
          <w:rFonts w:ascii="Times New Roman" w:eastAsia="Calibri" w:hAnsi="Times New Roman" w:cs="Times New Roman"/>
          <w:bCs/>
          <w:sz w:val="20"/>
          <w:szCs w:val="20"/>
          <w:shd w:val="clear" w:color="auto" w:fill="FFFFFF"/>
          <w:lang w:val="ro-RO"/>
        </w:rPr>
        <w:t xml:space="preserve"> este </w:t>
      </w:r>
      <w:r w:rsidRPr="00A320B2">
        <w:rPr>
          <w:rFonts w:ascii="Times New Roman" w:eastAsia="Calibri" w:hAnsi="Times New Roman" w:cs="Times New Roman"/>
          <w:sz w:val="20"/>
          <w:szCs w:val="20"/>
          <w:shd w:val="clear" w:color="auto" w:fill="FFFFFF"/>
          <w:lang w:val="ro-RO"/>
        </w:rPr>
        <w:t>publicat pe site-ul</w:t>
      </w:r>
      <w:r w:rsidRPr="00A320B2">
        <w:rPr>
          <w:rFonts w:ascii="Times New Roman" w:eastAsia="Calibri" w:hAnsi="Times New Roman" w:cs="Times New Roman"/>
          <w:b/>
          <w:sz w:val="20"/>
          <w:szCs w:val="20"/>
          <w:shd w:val="clear" w:color="auto" w:fill="FFFFFF"/>
          <w:lang w:val="ro-RO"/>
        </w:rPr>
        <w:t xml:space="preserve"> </w:t>
      </w:r>
      <w:r w:rsidRPr="00A320B2">
        <w:rPr>
          <w:rFonts w:ascii="Times New Roman" w:eastAsia="Times New Roman" w:hAnsi="Times New Roman" w:cs="Times New Roman"/>
          <w:sz w:val="20"/>
          <w:szCs w:val="20"/>
          <w:lang w:val="ro-RO"/>
        </w:rPr>
        <w:t xml:space="preserve">Autorității Publice Tutelare în secțiunea </w:t>
      </w:r>
      <w:r w:rsidRPr="00861ADE">
        <w:rPr>
          <w:rFonts w:ascii="Times New Roman" w:eastAsia="Times New Roman" w:hAnsi="Times New Roman" w:cs="Times New Roman"/>
          <w:sz w:val="20"/>
          <w:szCs w:val="20"/>
          <w:lang w:val="ro-RO"/>
        </w:rPr>
        <w:t>accesibilă urmând link-ul</w:t>
      </w:r>
      <w:r w:rsidR="00F62103">
        <w:rPr>
          <w:rFonts w:ascii="Times New Roman" w:eastAsia="Times New Roman" w:hAnsi="Times New Roman" w:cs="Times New Roman"/>
          <w:sz w:val="20"/>
          <w:szCs w:val="20"/>
          <w:lang w:val="ro-RO"/>
        </w:rPr>
        <w:t>:</w:t>
      </w:r>
      <w:r w:rsidR="00A3438B">
        <w:rPr>
          <w:rFonts w:ascii="Times New Roman" w:eastAsia="Times New Roman" w:hAnsi="Times New Roman" w:cs="Times New Roman"/>
          <w:sz w:val="20"/>
          <w:szCs w:val="20"/>
          <w:lang w:val="ro-RO"/>
        </w:rPr>
        <w:t xml:space="preserve"> </w:t>
      </w:r>
      <w:r w:rsidR="00F62103" w:rsidRPr="00F62103">
        <w:rPr>
          <w:rFonts w:ascii="Times New Roman" w:eastAsia="Times New Roman" w:hAnsi="Times New Roman" w:cs="Times New Roman"/>
          <w:sz w:val="20"/>
          <w:szCs w:val="20"/>
          <w:u w:val="single"/>
          <w:lang w:val="ro-RO"/>
        </w:rPr>
        <w:t xml:space="preserve"> </w:t>
      </w:r>
      <w:hyperlink r:id="rId16" w:history="1">
        <w:r w:rsidR="00A3438B" w:rsidRPr="00740263">
          <w:rPr>
            <w:rStyle w:val="Hyperlink"/>
            <w:rFonts w:ascii="Times New Roman" w:eastAsia="Times New Roman" w:hAnsi="Times New Roman" w:cs="Times New Roman"/>
            <w:sz w:val="20"/>
            <w:szCs w:val="20"/>
            <w:lang w:val="ro-RO"/>
          </w:rPr>
          <w:t>https://www.primaria-branesti.ro/index.php/guvernanta-corporativa</w:t>
        </w:r>
      </w:hyperlink>
      <w:r w:rsidR="00A3438B">
        <w:rPr>
          <w:rFonts w:ascii="Times New Roman" w:eastAsia="Times New Roman" w:hAnsi="Times New Roman" w:cs="Times New Roman"/>
          <w:sz w:val="20"/>
          <w:szCs w:val="20"/>
          <w:u w:val="single"/>
          <w:lang w:val="ro-RO"/>
        </w:rPr>
        <w:t xml:space="preserve"> </w:t>
      </w:r>
    </w:p>
    <w:p w14:paraId="45388B2D" w14:textId="77777777" w:rsidR="00A320B2" w:rsidRPr="00A320B2" w:rsidRDefault="00A320B2" w:rsidP="00A320B2">
      <w:pPr>
        <w:spacing w:after="0" w:line="276" w:lineRule="auto"/>
        <w:ind w:firstLine="284"/>
        <w:contextualSpacing/>
        <w:jc w:val="both"/>
        <w:rPr>
          <w:rFonts w:ascii="Times New Roman" w:eastAsia="Calibri" w:hAnsi="Times New Roman" w:cs="Times New Roman"/>
          <w:bCs/>
          <w:sz w:val="20"/>
          <w:szCs w:val="20"/>
          <w:shd w:val="clear" w:color="auto" w:fill="FFFFFF"/>
          <w:lang w:val="ro-RO"/>
        </w:rPr>
      </w:pPr>
    </w:p>
    <w:p w14:paraId="25401B89" w14:textId="77777777" w:rsidR="00A320B2" w:rsidRPr="00A320B2" w:rsidRDefault="00A320B2" w:rsidP="00A320B2">
      <w:pPr>
        <w:spacing w:after="0" w:line="276" w:lineRule="auto"/>
        <w:contextualSpacing/>
        <w:jc w:val="both"/>
        <w:rPr>
          <w:rFonts w:ascii="Times New Roman" w:eastAsia="Times New Roman" w:hAnsi="Times New Roman" w:cs="Times New Roman"/>
          <w:b/>
          <w:sz w:val="20"/>
          <w:szCs w:val="20"/>
          <w:shd w:val="clear" w:color="auto" w:fill="FFFFFF"/>
          <w:lang w:val="fr-BE"/>
        </w:rPr>
      </w:pPr>
      <w:proofErr w:type="spellStart"/>
      <w:r w:rsidRPr="00A320B2">
        <w:rPr>
          <w:rFonts w:ascii="Times New Roman" w:eastAsia="Times New Roman" w:hAnsi="Times New Roman" w:cs="Times New Roman"/>
          <w:b/>
          <w:sz w:val="20"/>
          <w:szCs w:val="20"/>
          <w:shd w:val="clear" w:color="auto" w:fill="FFFFFF"/>
          <w:lang w:val="fr-BE"/>
        </w:rPr>
        <w:t>Dosarul</w:t>
      </w:r>
      <w:proofErr w:type="spellEnd"/>
      <w:r w:rsidRPr="00A320B2">
        <w:rPr>
          <w:rFonts w:ascii="Times New Roman" w:eastAsia="Times New Roman" w:hAnsi="Times New Roman" w:cs="Times New Roman"/>
          <w:b/>
          <w:sz w:val="20"/>
          <w:szCs w:val="20"/>
          <w:shd w:val="clear" w:color="auto" w:fill="FFFFFF"/>
          <w:lang w:val="fr-BE"/>
        </w:rPr>
        <w:t xml:space="preserve"> de </w:t>
      </w:r>
      <w:proofErr w:type="spellStart"/>
      <w:r w:rsidRPr="00A320B2">
        <w:rPr>
          <w:rFonts w:ascii="Times New Roman" w:eastAsia="Times New Roman" w:hAnsi="Times New Roman" w:cs="Times New Roman"/>
          <w:b/>
          <w:sz w:val="20"/>
          <w:szCs w:val="20"/>
          <w:shd w:val="clear" w:color="auto" w:fill="FFFFFF"/>
          <w:lang w:val="fr-BE"/>
        </w:rPr>
        <w:t>candidatură</w:t>
      </w:r>
      <w:proofErr w:type="spellEnd"/>
      <w:r w:rsidRPr="00A320B2">
        <w:rPr>
          <w:rFonts w:ascii="Times New Roman" w:eastAsia="Times New Roman" w:hAnsi="Times New Roman" w:cs="Times New Roman"/>
          <w:b/>
          <w:sz w:val="20"/>
          <w:szCs w:val="20"/>
          <w:shd w:val="clear" w:color="auto" w:fill="FFFFFF"/>
          <w:lang w:val="fr-BE"/>
        </w:rPr>
        <w:t xml:space="preserve"> va </w:t>
      </w:r>
      <w:proofErr w:type="spellStart"/>
      <w:r w:rsidRPr="00A320B2">
        <w:rPr>
          <w:rFonts w:ascii="Times New Roman" w:eastAsia="Times New Roman" w:hAnsi="Times New Roman" w:cs="Times New Roman"/>
          <w:b/>
          <w:sz w:val="20"/>
          <w:szCs w:val="20"/>
          <w:shd w:val="clear" w:color="auto" w:fill="FFFFFF"/>
          <w:lang w:val="fr-BE"/>
        </w:rPr>
        <w:t>conține</w:t>
      </w:r>
      <w:proofErr w:type="spellEnd"/>
      <w:r w:rsidRPr="00A320B2">
        <w:rPr>
          <w:rFonts w:ascii="Times New Roman" w:eastAsia="Times New Roman" w:hAnsi="Times New Roman" w:cs="Times New Roman"/>
          <w:b/>
          <w:sz w:val="20"/>
          <w:szCs w:val="20"/>
          <w:shd w:val="clear" w:color="auto" w:fill="FFFFFF"/>
          <w:lang w:val="fr-BE"/>
        </w:rPr>
        <w:t xml:space="preserve"> </w:t>
      </w:r>
      <w:proofErr w:type="spellStart"/>
      <w:r w:rsidRPr="00A320B2">
        <w:rPr>
          <w:rFonts w:ascii="Times New Roman" w:eastAsia="Times New Roman" w:hAnsi="Times New Roman" w:cs="Times New Roman"/>
          <w:b/>
          <w:sz w:val="20"/>
          <w:szCs w:val="20"/>
          <w:shd w:val="clear" w:color="auto" w:fill="FFFFFF"/>
          <w:lang w:val="fr-BE"/>
        </w:rPr>
        <w:t>în</w:t>
      </w:r>
      <w:proofErr w:type="spellEnd"/>
      <w:r w:rsidRPr="00A320B2">
        <w:rPr>
          <w:rFonts w:ascii="Times New Roman" w:eastAsia="Times New Roman" w:hAnsi="Times New Roman" w:cs="Times New Roman"/>
          <w:b/>
          <w:sz w:val="20"/>
          <w:szCs w:val="20"/>
          <w:shd w:val="clear" w:color="auto" w:fill="FFFFFF"/>
          <w:lang w:val="fr-BE"/>
        </w:rPr>
        <w:t xml:space="preserve"> mod </w:t>
      </w:r>
      <w:proofErr w:type="spellStart"/>
      <w:r w:rsidRPr="00A320B2">
        <w:rPr>
          <w:rFonts w:ascii="Times New Roman" w:eastAsia="Times New Roman" w:hAnsi="Times New Roman" w:cs="Times New Roman"/>
          <w:b/>
          <w:sz w:val="20"/>
          <w:szCs w:val="20"/>
          <w:shd w:val="clear" w:color="auto" w:fill="FFFFFF"/>
          <w:lang w:val="fr-BE"/>
        </w:rPr>
        <w:t>obligatoriu</w:t>
      </w:r>
      <w:proofErr w:type="spellEnd"/>
      <w:r w:rsidRPr="00A320B2">
        <w:rPr>
          <w:rFonts w:ascii="Times New Roman" w:eastAsia="Times New Roman" w:hAnsi="Times New Roman" w:cs="Times New Roman"/>
          <w:b/>
          <w:sz w:val="20"/>
          <w:szCs w:val="20"/>
          <w:shd w:val="clear" w:color="auto" w:fill="FFFFFF"/>
          <w:lang w:val="fr-BE"/>
        </w:rPr>
        <w:t xml:space="preserve"> </w:t>
      </w:r>
      <w:proofErr w:type="spellStart"/>
      <w:r w:rsidRPr="00A320B2">
        <w:rPr>
          <w:rFonts w:ascii="Times New Roman" w:eastAsia="Times New Roman" w:hAnsi="Times New Roman" w:cs="Times New Roman"/>
          <w:b/>
          <w:sz w:val="20"/>
          <w:szCs w:val="20"/>
          <w:shd w:val="clear" w:color="auto" w:fill="FFFFFF"/>
          <w:lang w:val="fr-BE"/>
        </w:rPr>
        <w:t>următoarele</w:t>
      </w:r>
      <w:proofErr w:type="spellEnd"/>
      <w:r w:rsidRPr="00A320B2">
        <w:rPr>
          <w:rFonts w:ascii="Times New Roman" w:eastAsia="Times New Roman" w:hAnsi="Times New Roman" w:cs="Times New Roman"/>
          <w:b/>
          <w:sz w:val="20"/>
          <w:szCs w:val="20"/>
          <w:shd w:val="clear" w:color="auto" w:fill="FFFFFF"/>
          <w:lang w:val="fr-BE"/>
        </w:rPr>
        <w:t xml:space="preserve"> documente:</w:t>
      </w:r>
    </w:p>
    <w:p w14:paraId="276D169C" w14:textId="77777777" w:rsidR="00A320B2" w:rsidRPr="00A320B2" w:rsidRDefault="00A320B2" w:rsidP="00872903">
      <w:pPr>
        <w:numPr>
          <w:ilvl w:val="0"/>
          <w:numId w:val="69"/>
        </w:numPr>
        <w:tabs>
          <w:tab w:val="left" w:pos="1134"/>
        </w:tabs>
        <w:spacing w:after="0" w:line="276" w:lineRule="auto"/>
        <w:ind w:left="567"/>
        <w:jc w:val="both"/>
        <w:rPr>
          <w:rFonts w:ascii="Times New Roman" w:eastAsia="Calibri" w:hAnsi="Times New Roman" w:cs="Times New Roman"/>
          <w:sz w:val="20"/>
          <w:szCs w:val="20"/>
          <w:lang w:val="fr-FR"/>
        </w:rPr>
      </w:pPr>
      <w:proofErr w:type="spellStart"/>
      <w:r w:rsidRPr="00A320B2">
        <w:rPr>
          <w:rFonts w:ascii="Times New Roman" w:eastAsia="Calibri" w:hAnsi="Times New Roman" w:cs="Times New Roman"/>
          <w:sz w:val="20"/>
          <w:szCs w:val="20"/>
          <w:lang w:val="fr-FR"/>
        </w:rPr>
        <w:t>Opis</w:t>
      </w:r>
      <w:proofErr w:type="spellEnd"/>
      <w:r w:rsidRPr="00A320B2">
        <w:rPr>
          <w:rFonts w:ascii="Times New Roman" w:eastAsia="Calibri" w:hAnsi="Times New Roman" w:cs="Times New Roman"/>
          <w:sz w:val="20"/>
          <w:szCs w:val="20"/>
          <w:lang w:val="fr-FR"/>
        </w:rPr>
        <w:t xml:space="preserve"> </w:t>
      </w:r>
      <w:proofErr w:type="gramStart"/>
      <w:r w:rsidRPr="00A320B2">
        <w:rPr>
          <w:rFonts w:ascii="Times New Roman" w:eastAsia="Calibri" w:hAnsi="Times New Roman" w:cs="Times New Roman"/>
          <w:sz w:val="20"/>
          <w:szCs w:val="20"/>
          <w:lang w:val="fr-FR"/>
        </w:rPr>
        <w:t>documente;</w:t>
      </w:r>
      <w:proofErr w:type="gramEnd"/>
    </w:p>
    <w:p w14:paraId="1F092F39" w14:textId="77777777" w:rsidR="00A320B2" w:rsidRPr="00A320B2" w:rsidRDefault="00A320B2" w:rsidP="00872903">
      <w:pPr>
        <w:numPr>
          <w:ilvl w:val="0"/>
          <w:numId w:val="69"/>
        </w:numPr>
        <w:tabs>
          <w:tab w:val="left" w:pos="1134"/>
        </w:tabs>
        <w:spacing w:after="0" w:line="276" w:lineRule="auto"/>
        <w:ind w:left="567"/>
        <w:jc w:val="both"/>
        <w:rPr>
          <w:rFonts w:ascii="Times New Roman" w:eastAsia="Calibri" w:hAnsi="Times New Roman" w:cs="Times New Roman"/>
          <w:sz w:val="20"/>
          <w:szCs w:val="20"/>
        </w:rPr>
      </w:pPr>
      <w:r w:rsidRPr="00A320B2">
        <w:rPr>
          <w:rFonts w:ascii="Times New Roman" w:eastAsia="Calibri" w:hAnsi="Times New Roman" w:cs="Times New Roman"/>
          <w:sz w:val="20"/>
          <w:szCs w:val="20"/>
        </w:rPr>
        <w:t>Curriculum vitae – model European conform HG nr. 1021/2004;</w:t>
      </w:r>
    </w:p>
    <w:p w14:paraId="3E655B4C" w14:textId="77777777" w:rsidR="00A320B2" w:rsidRPr="00A320B2" w:rsidRDefault="00A320B2" w:rsidP="00872903">
      <w:pPr>
        <w:numPr>
          <w:ilvl w:val="0"/>
          <w:numId w:val="69"/>
        </w:numPr>
        <w:tabs>
          <w:tab w:val="left" w:pos="1134"/>
        </w:tabs>
        <w:spacing w:after="0" w:line="276" w:lineRule="auto"/>
        <w:ind w:left="567"/>
        <w:jc w:val="both"/>
        <w:rPr>
          <w:rFonts w:ascii="Times New Roman" w:eastAsia="Calibri" w:hAnsi="Times New Roman" w:cs="Times New Roman"/>
          <w:sz w:val="20"/>
          <w:szCs w:val="20"/>
        </w:rPr>
      </w:pPr>
      <w:proofErr w:type="spellStart"/>
      <w:r w:rsidRPr="00A320B2">
        <w:rPr>
          <w:rFonts w:ascii="Times New Roman" w:eastAsia="Calibri" w:hAnsi="Times New Roman" w:cs="Times New Roman"/>
          <w:sz w:val="20"/>
          <w:szCs w:val="20"/>
        </w:rPr>
        <w:t>Copii</w:t>
      </w:r>
      <w:proofErr w:type="spellEnd"/>
      <w:r w:rsidRPr="00A320B2">
        <w:rPr>
          <w:rFonts w:ascii="Times New Roman" w:eastAsia="Calibri" w:hAnsi="Times New Roman" w:cs="Times New Roman"/>
          <w:sz w:val="20"/>
          <w:szCs w:val="20"/>
        </w:rPr>
        <w:t>:</w:t>
      </w:r>
    </w:p>
    <w:p w14:paraId="516C5849" w14:textId="77777777" w:rsidR="00A320B2" w:rsidRPr="00A320B2" w:rsidRDefault="00A320B2" w:rsidP="00872903">
      <w:pPr>
        <w:numPr>
          <w:ilvl w:val="0"/>
          <w:numId w:val="70"/>
        </w:numPr>
        <w:tabs>
          <w:tab w:val="left" w:pos="1134"/>
        </w:tabs>
        <w:spacing w:after="0" w:line="276" w:lineRule="auto"/>
        <w:ind w:left="993"/>
        <w:jc w:val="both"/>
        <w:rPr>
          <w:rFonts w:ascii="Times New Roman" w:eastAsia="Calibri" w:hAnsi="Times New Roman" w:cs="Times New Roman"/>
          <w:sz w:val="20"/>
          <w:szCs w:val="20"/>
        </w:rPr>
      </w:pPr>
      <w:proofErr w:type="spellStart"/>
      <w:r w:rsidRPr="00A320B2">
        <w:rPr>
          <w:rFonts w:ascii="Times New Roman" w:eastAsia="Calibri" w:hAnsi="Times New Roman" w:cs="Times New Roman"/>
          <w:sz w:val="20"/>
          <w:szCs w:val="20"/>
        </w:rPr>
        <w:t>Copia</w:t>
      </w:r>
      <w:proofErr w:type="spellEnd"/>
      <w:r w:rsidRPr="00A320B2">
        <w:rPr>
          <w:rFonts w:ascii="Times New Roman" w:eastAsia="Calibri" w:hAnsi="Times New Roman" w:cs="Times New Roman"/>
          <w:sz w:val="20"/>
          <w:szCs w:val="20"/>
        </w:rPr>
        <w:t xml:space="preserve"> </w:t>
      </w:r>
      <w:proofErr w:type="spellStart"/>
      <w:r w:rsidRPr="00A320B2">
        <w:rPr>
          <w:rFonts w:ascii="Times New Roman" w:eastAsia="Calibri" w:hAnsi="Times New Roman" w:cs="Times New Roman"/>
          <w:sz w:val="20"/>
          <w:szCs w:val="20"/>
        </w:rPr>
        <w:t>actului</w:t>
      </w:r>
      <w:proofErr w:type="spellEnd"/>
      <w:r w:rsidRPr="00A320B2">
        <w:rPr>
          <w:rFonts w:ascii="Times New Roman" w:eastAsia="Calibri" w:hAnsi="Times New Roman" w:cs="Times New Roman"/>
          <w:sz w:val="20"/>
          <w:szCs w:val="20"/>
        </w:rPr>
        <w:t xml:space="preserve"> de </w:t>
      </w:r>
      <w:proofErr w:type="spellStart"/>
      <w:r w:rsidRPr="00A320B2">
        <w:rPr>
          <w:rFonts w:ascii="Times New Roman" w:eastAsia="Calibri" w:hAnsi="Times New Roman" w:cs="Times New Roman"/>
          <w:sz w:val="20"/>
          <w:szCs w:val="20"/>
        </w:rPr>
        <w:t>identitate</w:t>
      </w:r>
      <w:proofErr w:type="spellEnd"/>
      <w:r w:rsidRPr="00A320B2">
        <w:rPr>
          <w:rFonts w:ascii="Times New Roman" w:eastAsia="Calibri" w:hAnsi="Times New Roman" w:cs="Times New Roman"/>
          <w:sz w:val="20"/>
          <w:szCs w:val="20"/>
        </w:rPr>
        <w:t>;</w:t>
      </w:r>
    </w:p>
    <w:p w14:paraId="4483D504" w14:textId="77777777" w:rsidR="00A320B2" w:rsidRPr="00A320B2" w:rsidRDefault="00A320B2" w:rsidP="00872903">
      <w:pPr>
        <w:numPr>
          <w:ilvl w:val="0"/>
          <w:numId w:val="70"/>
        </w:numPr>
        <w:tabs>
          <w:tab w:val="left" w:pos="1134"/>
        </w:tabs>
        <w:spacing w:after="0" w:line="276" w:lineRule="auto"/>
        <w:ind w:left="993"/>
        <w:jc w:val="both"/>
        <w:rPr>
          <w:rFonts w:ascii="Times New Roman" w:eastAsia="Calibri" w:hAnsi="Times New Roman" w:cs="Times New Roman"/>
          <w:sz w:val="20"/>
          <w:szCs w:val="20"/>
        </w:rPr>
      </w:pPr>
      <w:proofErr w:type="spellStart"/>
      <w:r w:rsidRPr="00A320B2">
        <w:rPr>
          <w:rFonts w:ascii="Times New Roman" w:eastAsia="Calibri" w:hAnsi="Times New Roman" w:cs="Times New Roman"/>
          <w:sz w:val="20"/>
          <w:szCs w:val="20"/>
        </w:rPr>
        <w:t>Copia</w:t>
      </w:r>
      <w:proofErr w:type="spellEnd"/>
      <w:r w:rsidRPr="00A320B2">
        <w:rPr>
          <w:rFonts w:ascii="Times New Roman" w:eastAsia="Calibri" w:hAnsi="Times New Roman" w:cs="Times New Roman"/>
          <w:sz w:val="20"/>
          <w:szCs w:val="20"/>
        </w:rPr>
        <w:t xml:space="preserve"> </w:t>
      </w:r>
      <w:proofErr w:type="spellStart"/>
      <w:r w:rsidRPr="00A320B2">
        <w:rPr>
          <w:rFonts w:ascii="Times New Roman" w:eastAsia="Calibri" w:hAnsi="Times New Roman" w:cs="Times New Roman"/>
          <w:sz w:val="20"/>
          <w:szCs w:val="20"/>
        </w:rPr>
        <w:t>cazierului</w:t>
      </w:r>
      <w:proofErr w:type="spellEnd"/>
      <w:r w:rsidRPr="00A320B2">
        <w:rPr>
          <w:rFonts w:ascii="Times New Roman" w:eastAsia="Calibri" w:hAnsi="Times New Roman" w:cs="Times New Roman"/>
          <w:sz w:val="20"/>
          <w:szCs w:val="20"/>
        </w:rPr>
        <w:t xml:space="preserve"> </w:t>
      </w:r>
      <w:proofErr w:type="spellStart"/>
      <w:r w:rsidRPr="00A320B2">
        <w:rPr>
          <w:rFonts w:ascii="Times New Roman" w:eastAsia="Calibri" w:hAnsi="Times New Roman" w:cs="Times New Roman"/>
          <w:sz w:val="20"/>
          <w:szCs w:val="20"/>
        </w:rPr>
        <w:t>judiciar</w:t>
      </w:r>
      <w:proofErr w:type="spellEnd"/>
      <w:r w:rsidRPr="00A320B2">
        <w:rPr>
          <w:rFonts w:ascii="Times New Roman" w:eastAsia="Calibri" w:hAnsi="Times New Roman" w:cs="Times New Roman"/>
          <w:sz w:val="20"/>
          <w:szCs w:val="20"/>
        </w:rPr>
        <w:t>;</w:t>
      </w:r>
    </w:p>
    <w:p w14:paraId="108FD4E5" w14:textId="77777777" w:rsidR="00A320B2" w:rsidRPr="00430B6C" w:rsidRDefault="00A320B2" w:rsidP="00872903">
      <w:pPr>
        <w:numPr>
          <w:ilvl w:val="0"/>
          <w:numId w:val="70"/>
        </w:numPr>
        <w:tabs>
          <w:tab w:val="left" w:pos="1134"/>
        </w:tabs>
        <w:spacing w:after="0" w:line="276" w:lineRule="auto"/>
        <w:ind w:left="993"/>
        <w:jc w:val="both"/>
        <w:rPr>
          <w:rFonts w:ascii="Times New Roman" w:eastAsia="Calibri" w:hAnsi="Times New Roman" w:cs="Times New Roman"/>
          <w:sz w:val="20"/>
          <w:szCs w:val="20"/>
          <w:lang w:val="fr-BE"/>
        </w:rPr>
      </w:pPr>
      <w:r w:rsidRPr="00430B6C">
        <w:rPr>
          <w:rFonts w:ascii="Times New Roman" w:eastAsia="Calibri" w:hAnsi="Times New Roman" w:cs="Times New Roman"/>
          <w:sz w:val="20"/>
          <w:szCs w:val="20"/>
          <w:lang w:val="fr-BE"/>
        </w:rPr>
        <w:t xml:space="preserve">Copia </w:t>
      </w:r>
      <w:proofErr w:type="spellStart"/>
      <w:r w:rsidRPr="00430B6C">
        <w:rPr>
          <w:rFonts w:ascii="Times New Roman" w:eastAsia="Calibri" w:hAnsi="Times New Roman" w:cs="Times New Roman"/>
          <w:sz w:val="20"/>
          <w:szCs w:val="20"/>
          <w:lang w:val="fr-BE"/>
        </w:rPr>
        <w:t>Cazierului</w:t>
      </w:r>
      <w:proofErr w:type="spellEnd"/>
      <w:r w:rsidRPr="00430B6C">
        <w:rPr>
          <w:rFonts w:ascii="Times New Roman" w:eastAsia="Calibri" w:hAnsi="Times New Roman" w:cs="Times New Roman"/>
          <w:sz w:val="20"/>
          <w:szCs w:val="20"/>
          <w:lang w:val="fr-BE"/>
        </w:rPr>
        <w:t xml:space="preserve"> fiscal (exclus certificat de </w:t>
      </w:r>
      <w:proofErr w:type="spellStart"/>
      <w:r w:rsidRPr="00430B6C">
        <w:rPr>
          <w:rFonts w:ascii="Times New Roman" w:eastAsia="Calibri" w:hAnsi="Times New Roman" w:cs="Times New Roman"/>
          <w:sz w:val="20"/>
          <w:szCs w:val="20"/>
          <w:lang w:val="fr-BE"/>
        </w:rPr>
        <w:t>atestare</w:t>
      </w:r>
      <w:proofErr w:type="spellEnd"/>
      <w:r w:rsidRPr="00430B6C">
        <w:rPr>
          <w:rFonts w:ascii="Times New Roman" w:eastAsia="Calibri" w:hAnsi="Times New Roman" w:cs="Times New Roman"/>
          <w:sz w:val="20"/>
          <w:szCs w:val="20"/>
          <w:lang w:val="fr-BE"/>
        </w:rPr>
        <w:t xml:space="preserve"> </w:t>
      </w:r>
      <w:proofErr w:type="spellStart"/>
      <w:r w:rsidRPr="00430B6C">
        <w:rPr>
          <w:rFonts w:ascii="Times New Roman" w:eastAsia="Calibri" w:hAnsi="Times New Roman" w:cs="Times New Roman"/>
          <w:sz w:val="20"/>
          <w:szCs w:val="20"/>
          <w:lang w:val="fr-BE"/>
        </w:rPr>
        <w:t>fiscală</w:t>
      </w:r>
      <w:proofErr w:type="spellEnd"/>
      <w:r w:rsidRPr="00430B6C">
        <w:rPr>
          <w:rFonts w:ascii="Times New Roman" w:eastAsia="Calibri" w:hAnsi="Times New Roman" w:cs="Times New Roman"/>
          <w:sz w:val="20"/>
          <w:szCs w:val="20"/>
          <w:lang w:val="fr-BE"/>
        </w:rPr>
        <w:t>);</w:t>
      </w:r>
    </w:p>
    <w:p w14:paraId="78E711E1" w14:textId="215994AA" w:rsidR="00A320B2" w:rsidRPr="00A320B2" w:rsidRDefault="00A320B2" w:rsidP="00872903">
      <w:pPr>
        <w:numPr>
          <w:ilvl w:val="0"/>
          <w:numId w:val="70"/>
        </w:numPr>
        <w:tabs>
          <w:tab w:val="left" w:pos="1134"/>
        </w:tabs>
        <w:spacing w:after="0" w:line="276" w:lineRule="auto"/>
        <w:ind w:left="993"/>
        <w:jc w:val="both"/>
        <w:rPr>
          <w:rFonts w:ascii="Times New Roman" w:eastAsia="Calibri" w:hAnsi="Times New Roman" w:cs="Times New Roman"/>
          <w:sz w:val="20"/>
          <w:szCs w:val="20"/>
          <w:lang w:val="fr-FR"/>
        </w:rPr>
      </w:pPr>
      <w:r w:rsidRPr="00A320B2">
        <w:rPr>
          <w:rFonts w:ascii="Times New Roman" w:eastAsia="Calibri" w:hAnsi="Times New Roman" w:cs="Times New Roman"/>
          <w:sz w:val="20"/>
          <w:szCs w:val="20"/>
          <w:lang w:val="fr-FR"/>
        </w:rPr>
        <w:t xml:space="preserve">Copia </w:t>
      </w:r>
      <w:proofErr w:type="spellStart"/>
      <w:r w:rsidRPr="00A320B2">
        <w:rPr>
          <w:rFonts w:ascii="Times New Roman" w:eastAsia="Calibri" w:hAnsi="Times New Roman" w:cs="Times New Roman"/>
          <w:sz w:val="20"/>
          <w:szCs w:val="20"/>
          <w:lang w:val="fr-FR"/>
        </w:rPr>
        <w:t>certificatului</w:t>
      </w:r>
      <w:proofErr w:type="spellEnd"/>
      <w:r w:rsidRPr="00A320B2">
        <w:rPr>
          <w:rFonts w:ascii="Times New Roman" w:eastAsia="Calibri" w:hAnsi="Times New Roman" w:cs="Times New Roman"/>
          <w:sz w:val="20"/>
          <w:szCs w:val="20"/>
          <w:lang w:val="fr-FR"/>
        </w:rPr>
        <w:t xml:space="preserve"> de </w:t>
      </w:r>
      <w:proofErr w:type="spellStart"/>
      <w:r w:rsidRPr="00A320B2">
        <w:rPr>
          <w:rFonts w:ascii="Times New Roman" w:eastAsia="Calibri" w:hAnsi="Times New Roman" w:cs="Times New Roman"/>
          <w:sz w:val="20"/>
          <w:szCs w:val="20"/>
          <w:lang w:val="fr-FR"/>
        </w:rPr>
        <w:t>căsătorie</w:t>
      </w:r>
      <w:proofErr w:type="spellEnd"/>
      <w:r w:rsidRPr="00A320B2">
        <w:rPr>
          <w:rFonts w:ascii="Times New Roman" w:eastAsia="Calibri" w:hAnsi="Times New Roman" w:cs="Times New Roman"/>
          <w:sz w:val="20"/>
          <w:szCs w:val="20"/>
          <w:lang w:val="fr-FR"/>
        </w:rPr>
        <w:t xml:space="preserve"> </w:t>
      </w:r>
      <w:proofErr w:type="spellStart"/>
      <w:r w:rsidRPr="00A320B2">
        <w:rPr>
          <w:rFonts w:ascii="Times New Roman" w:eastAsia="Calibri" w:hAnsi="Times New Roman" w:cs="Times New Roman"/>
          <w:sz w:val="20"/>
          <w:szCs w:val="20"/>
          <w:lang w:val="fr-FR"/>
        </w:rPr>
        <w:t>sau</w:t>
      </w:r>
      <w:proofErr w:type="spellEnd"/>
      <w:r w:rsidRPr="00A320B2">
        <w:rPr>
          <w:rFonts w:ascii="Times New Roman" w:eastAsia="Calibri" w:hAnsi="Times New Roman" w:cs="Times New Roman"/>
          <w:sz w:val="20"/>
          <w:szCs w:val="20"/>
          <w:lang w:val="fr-FR"/>
        </w:rPr>
        <w:t xml:space="preserve"> a </w:t>
      </w:r>
      <w:proofErr w:type="spellStart"/>
      <w:r w:rsidRPr="00A320B2">
        <w:rPr>
          <w:rFonts w:ascii="Times New Roman" w:eastAsia="Calibri" w:hAnsi="Times New Roman" w:cs="Times New Roman"/>
          <w:sz w:val="20"/>
          <w:szCs w:val="20"/>
          <w:lang w:val="fr-FR"/>
        </w:rPr>
        <w:t>altor</w:t>
      </w:r>
      <w:proofErr w:type="spellEnd"/>
      <w:r w:rsidRPr="00A320B2">
        <w:rPr>
          <w:rFonts w:ascii="Times New Roman" w:eastAsia="Calibri" w:hAnsi="Times New Roman" w:cs="Times New Roman"/>
          <w:sz w:val="20"/>
          <w:szCs w:val="20"/>
          <w:lang w:val="fr-FR"/>
        </w:rPr>
        <w:t xml:space="preserve"> acte, </w:t>
      </w:r>
      <w:proofErr w:type="spellStart"/>
      <w:r w:rsidRPr="00A320B2">
        <w:rPr>
          <w:rFonts w:ascii="Times New Roman" w:eastAsia="Calibri" w:hAnsi="Times New Roman" w:cs="Times New Roman"/>
          <w:sz w:val="20"/>
          <w:szCs w:val="20"/>
          <w:lang w:val="fr-FR"/>
        </w:rPr>
        <w:t>doar</w:t>
      </w:r>
      <w:proofErr w:type="spellEnd"/>
      <w:r w:rsidRPr="00A320B2">
        <w:rPr>
          <w:rFonts w:ascii="Times New Roman" w:eastAsia="Calibri" w:hAnsi="Times New Roman" w:cs="Times New Roman"/>
          <w:sz w:val="20"/>
          <w:szCs w:val="20"/>
          <w:lang w:val="fr-FR"/>
        </w:rPr>
        <w:t xml:space="preserve"> </w:t>
      </w:r>
      <w:proofErr w:type="spellStart"/>
      <w:r w:rsidRPr="00A320B2">
        <w:rPr>
          <w:rFonts w:ascii="Times New Roman" w:eastAsia="Calibri" w:hAnsi="Times New Roman" w:cs="Times New Roman"/>
          <w:sz w:val="20"/>
          <w:szCs w:val="20"/>
          <w:lang w:val="fr-FR"/>
        </w:rPr>
        <w:t>în</w:t>
      </w:r>
      <w:proofErr w:type="spellEnd"/>
      <w:r w:rsidRPr="00A320B2">
        <w:rPr>
          <w:rFonts w:ascii="Times New Roman" w:eastAsia="Calibri" w:hAnsi="Times New Roman" w:cs="Times New Roman"/>
          <w:sz w:val="20"/>
          <w:szCs w:val="20"/>
          <w:lang w:val="fr-FR"/>
        </w:rPr>
        <w:t xml:space="preserve"> </w:t>
      </w:r>
      <w:proofErr w:type="spellStart"/>
      <w:r w:rsidRPr="00A320B2">
        <w:rPr>
          <w:rFonts w:ascii="Times New Roman" w:eastAsia="Calibri" w:hAnsi="Times New Roman" w:cs="Times New Roman"/>
          <w:sz w:val="20"/>
          <w:szCs w:val="20"/>
          <w:lang w:val="fr-FR"/>
        </w:rPr>
        <w:t>cazul</w:t>
      </w:r>
      <w:proofErr w:type="spellEnd"/>
      <w:r w:rsidRPr="00A320B2">
        <w:rPr>
          <w:rFonts w:ascii="Times New Roman" w:eastAsia="Calibri" w:hAnsi="Times New Roman" w:cs="Times New Roman"/>
          <w:sz w:val="20"/>
          <w:szCs w:val="20"/>
          <w:lang w:val="fr-FR"/>
        </w:rPr>
        <w:t xml:space="preserve"> </w:t>
      </w:r>
      <w:proofErr w:type="spellStart"/>
      <w:r w:rsidRPr="00A320B2">
        <w:rPr>
          <w:rFonts w:ascii="Times New Roman" w:eastAsia="Calibri" w:hAnsi="Times New Roman" w:cs="Times New Roman"/>
          <w:sz w:val="20"/>
          <w:szCs w:val="20"/>
          <w:lang w:val="fr-FR"/>
        </w:rPr>
        <w:t>în</w:t>
      </w:r>
      <w:proofErr w:type="spellEnd"/>
      <w:r w:rsidRPr="00A320B2">
        <w:rPr>
          <w:rFonts w:ascii="Times New Roman" w:eastAsia="Calibri" w:hAnsi="Times New Roman" w:cs="Times New Roman"/>
          <w:sz w:val="20"/>
          <w:szCs w:val="20"/>
          <w:lang w:val="fr-FR"/>
        </w:rPr>
        <w:t xml:space="preserve"> care </w:t>
      </w:r>
      <w:proofErr w:type="spellStart"/>
      <w:r w:rsidRPr="00A320B2">
        <w:rPr>
          <w:rFonts w:ascii="Times New Roman" w:eastAsia="Calibri" w:hAnsi="Times New Roman" w:cs="Times New Roman"/>
          <w:sz w:val="20"/>
          <w:szCs w:val="20"/>
          <w:lang w:val="fr-FR"/>
        </w:rPr>
        <w:t>numele</w:t>
      </w:r>
      <w:proofErr w:type="spellEnd"/>
      <w:r w:rsidRPr="00A320B2">
        <w:rPr>
          <w:rFonts w:ascii="Times New Roman" w:eastAsia="Calibri" w:hAnsi="Times New Roman" w:cs="Times New Roman"/>
          <w:sz w:val="20"/>
          <w:szCs w:val="20"/>
          <w:lang w:val="fr-FR"/>
        </w:rPr>
        <w:t xml:space="preserve"> de </w:t>
      </w:r>
      <w:proofErr w:type="spellStart"/>
      <w:r w:rsidRPr="00A320B2">
        <w:rPr>
          <w:rFonts w:ascii="Times New Roman" w:eastAsia="Calibri" w:hAnsi="Times New Roman" w:cs="Times New Roman"/>
          <w:sz w:val="20"/>
          <w:szCs w:val="20"/>
          <w:lang w:val="fr-FR"/>
        </w:rPr>
        <w:t>pe</w:t>
      </w:r>
      <w:proofErr w:type="spellEnd"/>
      <w:r w:rsidRPr="00A320B2">
        <w:rPr>
          <w:rFonts w:ascii="Times New Roman" w:eastAsia="Calibri" w:hAnsi="Times New Roman" w:cs="Times New Roman"/>
          <w:sz w:val="20"/>
          <w:szCs w:val="20"/>
          <w:lang w:val="fr-FR"/>
        </w:rPr>
        <w:t xml:space="preserve"> </w:t>
      </w:r>
      <w:proofErr w:type="spellStart"/>
      <w:r w:rsidRPr="00A320B2">
        <w:rPr>
          <w:rFonts w:ascii="Times New Roman" w:eastAsia="Calibri" w:hAnsi="Times New Roman" w:cs="Times New Roman"/>
          <w:sz w:val="20"/>
          <w:szCs w:val="20"/>
          <w:lang w:val="fr-FR"/>
        </w:rPr>
        <w:t>actele</w:t>
      </w:r>
      <w:proofErr w:type="spellEnd"/>
      <w:r w:rsidRPr="00A320B2">
        <w:rPr>
          <w:rFonts w:ascii="Times New Roman" w:eastAsia="Calibri" w:hAnsi="Times New Roman" w:cs="Times New Roman"/>
          <w:sz w:val="20"/>
          <w:szCs w:val="20"/>
          <w:lang w:val="fr-FR"/>
        </w:rPr>
        <w:t xml:space="preserve"> </w:t>
      </w:r>
      <w:proofErr w:type="spellStart"/>
      <w:r w:rsidRPr="00A320B2">
        <w:rPr>
          <w:rFonts w:ascii="Times New Roman" w:eastAsia="Calibri" w:hAnsi="Times New Roman" w:cs="Times New Roman"/>
          <w:sz w:val="20"/>
          <w:szCs w:val="20"/>
          <w:lang w:val="fr-FR"/>
        </w:rPr>
        <w:t>depuse</w:t>
      </w:r>
      <w:proofErr w:type="spellEnd"/>
      <w:r w:rsidRPr="00A320B2">
        <w:rPr>
          <w:rFonts w:ascii="Times New Roman" w:eastAsia="Calibri" w:hAnsi="Times New Roman" w:cs="Times New Roman"/>
          <w:sz w:val="20"/>
          <w:szCs w:val="20"/>
          <w:lang w:val="fr-FR"/>
        </w:rPr>
        <w:t xml:space="preserve"> este </w:t>
      </w:r>
      <w:proofErr w:type="spellStart"/>
      <w:r w:rsidRPr="00A320B2">
        <w:rPr>
          <w:rFonts w:ascii="Times New Roman" w:eastAsia="Calibri" w:hAnsi="Times New Roman" w:cs="Times New Roman"/>
          <w:sz w:val="20"/>
          <w:szCs w:val="20"/>
          <w:lang w:val="fr-FR"/>
        </w:rPr>
        <w:t>diferit</w:t>
      </w:r>
      <w:proofErr w:type="spellEnd"/>
      <w:r w:rsidRPr="00A320B2">
        <w:rPr>
          <w:rFonts w:ascii="Times New Roman" w:eastAsia="Calibri" w:hAnsi="Times New Roman" w:cs="Times New Roman"/>
          <w:sz w:val="20"/>
          <w:szCs w:val="20"/>
          <w:lang w:val="fr-FR"/>
        </w:rPr>
        <w:t xml:space="preserve"> de </w:t>
      </w:r>
      <w:proofErr w:type="spellStart"/>
      <w:r w:rsidRPr="00A320B2">
        <w:rPr>
          <w:rFonts w:ascii="Times New Roman" w:eastAsia="Calibri" w:hAnsi="Times New Roman" w:cs="Times New Roman"/>
          <w:sz w:val="20"/>
          <w:szCs w:val="20"/>
          <w:lang w:val="fr-FR"/>
        </w:rPr>
        <w:t>cel</w:t>
      </w:r>
      <w:proofErr w:type="spellEnd"/>
      <w:r w:rsidRPr="00A320B2">
        <w:rPr>
          <w:rFonts w:ascii="Times New Roman" w:eastAsia="Calibri" w:hAnsi="Times New Roman" w:cs="Times New Roman"/>
          <w:sz w:val="20"/>
          <w:szCs w:val="20"/>
          <w:lang w:val="fr-FR"/>
        </w:rPr>
        <w:t xml:space="preserve"> de </w:t>
      </w:r>
      <w:proofErr w:type="spellStart"/>
      <w:r w:rsidRPr="00A320B2">
        <w:rPr>
          <w:rFonts w:ascii="Times New Roman" w:eastAsia="Calibri" w:hAnsi="Times New Roman" w:cs="Times New Roman"/>
          <w:sz w:val="20"/>
          <w:szCs w:val="20"/>
          <w:lang w:val="fr-FR"/>
        </w:rPr>
        <w:t>pe</w:t>
      </w:r>
      <w:proofErr w:type="spellEnd"/>
      <w:r w:rsidRPr="00A320B2">
        <w:rPr>
          <w:rFonts w:ascii="Times New Roman" w:eastAsia="Calibri" w:hAnsi="Times New Roman" w:cs="Times New Roman"/>
          <w:sz w:val="20"/>
          <w:szCs w:val="20"/>
          <w:lang w:val="fr-FR"/>
        </w:rPr>
        <w:t xml:space="preserve"> </w:t>
      </w:r>
      <w:proofErr w:type="spellStart"/>
      <w:r w:rsidRPr="00A320B2">
        <w:rPr>
          <w:rFonts w:ascii="Times New Roman" w:eastAsia="Calibri" w:hAnsi="Times New Roman" w:cs="Times New Roman"/>
          <w:sz w:val="20"/>
          <w:szCs w:val="20"/>
          <w:lang w:val="fr-FR"/>
        </w:rPr>
        <w:t>actul</w:t>
      </w:r>
      <w:proofErr w:type="spellEnd"/>
      <w:r w:rsidRPr="00A320B2">
        <w:rPr>
          <w:rFonts w:ascii="Times New Roman" w:eastAsia="Calibri" w:hAnsi="Times New Roman" w:cs="Times New Roman"/>
          <w:sz w:val="20"/>
          <w:szCs w:val="20"/>
          <w:lang w:val="fr-FR"/>
        </w:rPr>
        <w:t xml:space="preserve"> de </w:t>
      </w:r>
      <w:proofErr w:type="spellStart"/>
      <w:proofErr w:type="gramStart"/>
      <w:r w:rsidRPr="00A320B2">
        <w:rPr>
          <w:rFonts w:ascii="Times New Roman" w:eastAsia="Calibri" w:hAnsi="Times New Roman" w:cs="Times New Roman"/>
          <w:sz w:val="20"/>
          <w:szCs w:val="20"/>
          <w:lang w:val="fr-FR"/>
        </w:rPr>
        <w:t>identitate</w:t>
      </w:r>
      <w:proofErr w:type="spellEnd"/>
      <w:r w:rsidRPr="00A320B2">
        <w:rPr>
          <w:rFonts w:ascii="Times New Roman" w:eastAsia="Calibri" w:hAnsi="Times New Roman" w:cs="Times New Roman"/>
          <w:sz w:val="20"/>
          <w:szCs w:val="20"/>
          <w:lang w:val="fr-FR"/>
        </w:rPr>
        <w:t>;</w:t>
      </w:r>
      <w:proofErr w:type="gramEnd"/>
    </w:p>
    <w:p w14:paraId="53A5E9E3" w14:textId="77777777" w:rsidR="00A320B2" w:rsidRPr="00A320B2" w:rsidRDefault="00A320B2" w:rsidP="00872903">
      <w:pPr>
        <w:numPr>
          <w:ilvl w:val="0"/>
          <w:numId w:val="70"/>
        </w:numPr>
        <w:tabs>
          <w:tab w:val="left" w:pos="1134"/>
        </w:tabs>
        <w:spacing w:after="0" w:line="276" w:lineRule="auto"/>
        <w:ind w:left="993"/>
        <w:jc w:val="both"/>
        <w:rPr>
          <w:rFonts w:ascii="Times New Roman" w:eastAsia="Calibri" w:hAnsi="Times New Roman" w:cs="Times New Roman"/>
          <w:sz w:val="20"/>
          <w:szCs w:val="20"/>
          <w:lang w:val="fr-FR"/>
        </w:rPr>
      </w:pPr>
      <w:r w:rsidRPr="00A320B2">
        <w:rPr>
          <w:rFonts w:ascii="Times New Roman" w:eastAsia="Calibri" w:hAnsi="Times New Roman" w:cs="Times New Roman"/>
          <w:sz w:val="20"/>
          <w:szCs w:val="20"/>
          <w:lang w:val="fr-FR"/>
        </w:rPr>
        <w:t xml:space="preserve">Copia </w:t>
      </w:r>
      <w:proofErr w:type="spellStart"/>
      <w:r w:rsidRPr="00A320B2">
        <w:rPr>
          <w:rFonts w:ascii="Times New Roman" w:eastAsia="Calibri" w:hAnsi="Times New Roman" w:cs="Times New Roman"/>
          <w:sz w:val="20"/>
          <w:szCs w:val="20"/>
          <w:lang w:val="fr-FR"/>
        </w:rPr>
        <w:t>diplomei</w:t>
      </w:r>
      <w:proofErr w:type="spellEnd"/>
      <w:r w:rsidRPr="00A320B2">
        <w:rPr>
          <w:rFonts w:ascii="Times New Roman" w:eastAsia="Calibri" w:hAnsi="Times New Roman" w:cs="Times New Roman"/>
          <w:sz w:val="20"/>
          <w:szCs w:val="20"/>
          <w:lang w:val="fr-FR"/>
        </w:rPr>
        <w:t xml:space="preserve"> de </w:t>
      </w:r>
      <w:proofErr w:type="spellStart"/>
      <w:r w:rsidRPr="00A320B2">
        <w:rPr>
          <w:rFonts w:ascii="Times New Roman" w:eastAsia="Calibri" w:hAnsi="Times New Roman" w:cs="Times New Roman"/>
          <w:sz w:val="20"/>
          <w:szCs w:val="20"/>
          <w:lang w:val="fr-FR"/>
        </w:rPr>
        <w:t>licenţă</w:t>
      </w:r>
      <w:proofErr w:type="spellEnd"/>
      <w:r w:rsidRPr="00A320B2">
        <w:rPr>
          <w:rFonts w:ascii="Times New Roman" w:eastAsia="Calibri" w:hAnsi="Times New Roman" w:cs="Times New Roman"/>
          <w:sz w:val="20"/>
          <w:szCs w:val="20"/>
          <w:lang w:val="fr-FR"/>
        </w:rPr>
        <w:t xml:space="preserve"> </w:t>
      </w:r>
      <w:proofErr w:type="spellStart"/>
      <w:r w:rsidRPr="00A320B2">
        <w:rPr>
          <w:rFonts w:ascii="Times New Roman" w:eastAsia="Calibri" w:hAnsi="Times New Roman" w:cs="Times New Roman"/>
          <w:sz w:val="20"/>
          <w:szCs w:val="20"/>
          <w:lang w:val="fr-FR"/>
        </w:rPr>
        <w:t>sau</w:t>
      </w:r>
      <w:proofErr w:type="spellEnd"/>
      <w:r w:rsidRPr="00A320B2">
        <w:rPr>
          <w:rFonts w:ascii="Times New Roman" w:eastAsia="Calibri" w:hAnsi="Times New Roman" w:cs="Times New Roman"/>
          <w:sz w:val="20"/>
          <w:szCs w:val="20"/>
          <w:lang w:val="fr-FR"/>
        </w:rPr>
        <w:t xml:space="preserve"> </w:t>
      </w:r>
      <w:proofErr w:type="spellStart"/>
      <w:proofErr w:type="gramStart"/>
      <w:r w:rsidRPr="00A320B2">
        <w:rPr>
          <w:rFonts w:ascii="Times New Roman" w:eastAsia="Calibri" w:hAnsi="Times New Roman" w:cs="Times New Roman"/>
          <w:sz w:val="20"/>
          <w:szCs w:val="20"/>
          <w:lang w:val="fr-FR"/>
        </w:rPr>
        <w:t>echivalentă</w:t>
      </w:r>
      <w:proofErr w:type="spellEnd"/>
      <w:r w:rsidRPr="00A320B2">
        <w:rPr>
          <w:rFonts w:ascii="Times New Roman" w:eastAsia="Calibri" w:hAnsi="Times New Roman" w:cs="Times New Roman"/>
          <w:sz w:val="20"/>
          <w:szCs w:val="20"/>
          <w:lang w:val="fr-FR"/>
        </w:rPr>
        <w:t>;</w:t>
      </w:r>
      <w:proofErr w:type="gramEnd"/>
      <w:r w:rsidRPr="00A320B2">
        <w:rPr>
          <w:rFonts w:ascii="Times New Roman" w:eastAsia="Calibri" w:hAnsi="Times New Roman" w:cs="Times New Roman"/>
          <w:sz w:val="20"/>
          <w:szCs w:val="20"/>
          <w:lang w:val="fr-FR"/>
        </w:rPr>
        <w:t xml:space="preserve"> </w:t>
      </w:r>
    </w:p>
    <w:p w14:paraId="1F0A7AC4" w14:textId="77777777" w:rsidR="00A320B2" w:rsidRPr="00A320B2" w:rsidRDefault="00A320B2" w:rsidP="00872903">
      <w:pPr>
        <w:numPr>
          <w:ilvl w:val="0"/>
          <w:numId w:val="70"/>
        </w:numPr>
        <w:tabs>
          <w:tab w:val="left" w:pos="1134"/>
        </w:tabs>
        <w:spacing w:after="0" w:line="276" w:lineRule="auto"/>
        <w:ind w:left="993"/>
        <w:jc w:val="both"/>
        <w:rPr>
          <w:rFonts w:ascii="Times New Roman" w:eastAsia="Calibri" w:hAnsi="Times New Roman" w:cs="Times New Roman"/>
          <w:sz w:val="20"/>
          <w:szCs w:val="20"/>
          <w:lang w:val="fr-FR"/>
        </w:rPr>
      </w:pPr>
      <w:proofErr w:type="spellStart"/>
      <w:r w:rsidRPr="00A320B2">
        <w:rPr>
          <w:rFonts w:ascii="Times New Roman" w:eastAsia="Calibri" w:hAnsi="Times New Roman" w:cs="Times New Roman"/>
          <w:sz w:val="20"/>
          <w:szCs w:val="20"/>
          <w:lang w:val="fr-FR"/>
        </w:rPr>
        <w:lastRenderedPageBreak/>
        <w:t>Copii</w:t>
      </w:r>
      <w:proofErr w:type="spellEnd"/>
      <w:r w:rsidRPr="00A320B2">
        <w:rPr>
          <w:rFonts w:ascii="Times New Roman" w:eastAsia="Calibri" w:hAnsi="Times New Roman" w:cs="Times New Roman"/>
          <w:sz w:val="20"/>
          <w:szCs w:val="20"/>
          <w:lang w:val="fr-FR"/>
        </w:rPr>
        <w:t xml:space="preserve"> </w:t>
      </w:r>
      <w:proofErr w:type="spellStart"/>
      <w:r w:rsidRPr="00A320B2">
        <w:rPr>
          <w:rFonts w:ascii="Times New Roman" w:eastAsia="Calibri" w:hAnsi="Times New Roman" w:cs="Times New Roman"/>
          <w:sz w:val="20"/>
          <w:szCs w:val="20"/>
          <w:lang w:val="fr-FR"/>
        </w:rPr>
        <w:t>ale</w:t>
      </w:r>
      <w:proofErr w:type="spellEnd"/>
      <w:r w:rsidRPr="00A320B2">
        <w:rPr>
          <w:rFonts w:ascii="Times New Roman" w:eastAsia="Calibri" w:hAnsi="Times New Roman" w:cs="Times New Roman"/>
          <w:sz w:val="20"/>
          <w:szCs w:val="20"/>
          <w:lang w:val="fr-FR"/>
        </w:rPr>
        <w:t xml:space="preserve"> </w:t>
      </w:r>
      <w:proofErr w:type="spellStart"/>
      <w:r w:rsidRPr="00A320B2">
        <w:rPr>
          <w:rFonts w:ascii="Times New Roman" w:eastAsia="Calibri" w:hAnsi="Times New Roman" w:cs="Times New Roman"/>
          <w:sz w:val="20"/>
          <w:szCs w:val="20"/>
          <w:lang w:val="fr-FR"/>
        </w:rPr>
        <w:t>altor</w:t>
      </w:r>
      <w:proofErr w:type="spellEnd"/>
      <w:r w:rsidRPr="00A320B2">
        <w:rPr>
          <w:rFonts w:ascii="Times New Roman" w:eastAsia="Calibri" w:hAnsi="Times New Roman" w:cs="Times New Roman"/>
          <w:sz w:val="20"/>
          <w:szCs w:val="20"/>
          <w:lang w:val="fr-FR"/>
        </w:rPr>
        <w:t xml:space="preserve"> forme de </w:t>
      </w:r>
      <w:proofErr w:type="spellStart"/>
      <w:r w:rsidRPr="00A320B2">
        <w:rPr>
          <w:rFonts w:ascii="Times New Roman" w:eastAsia="Calibri" w:hAnsi="Times New Roman" w:cs="Times New Roman"/>
          <w:sz w:val="20"/>
          <w:szCs w:val="20"/>
          <w:lang w:val="fr-FR"/>
        </w:rPr>
        <w:t>educație</w:t>
      </w:r>
      <w:proofErr w:type="spellEnd"/>
      <w:r w:rsidRPr="00A320B2">
        <w:rPr>
          <w:rFonts w:ascii="Times New Roman" w:eastAsia="Calibri" w:hAnsi="Times New Roman" w:cs="Times New Roman"/>
          <w:sz w:val="20"/>
          <w:szCs w:val="20"/>
          <w:lang w:val="fr-FR"/>
        </w:rPr>
        <w:t xml:space="preserve"> </w:t>
      </w:r>
      <w:proofErr w:type="spellStart"/>
      <w:r w:rsidRPr="00A320B2">
        <w:rPr>
          <w:rFonts w:ascii="Times New Roman" w:eastAsia="Calibri" w:hAnsi="Times New Roman" w:cs="Times New Roman"/>
          <w:sz w:val="20"/>
          <w:szCs w:val="20"/>
          <w:lang w:val="fr-FR"/>
        </w:rPr>
        <w:t>superioare</w:t>
      </w:r>
      <w:proofErr w:type="spellEnd"/>
      <w:r w:rsidRPr="00A320B2">
        <w:rPr>
          <w:rFonts w:ascii="Times New Roman" w:eastAsia="Calibri" w:hAnsi="Times New Roman" w:cs="Times New Roman"/>
          <w:sz w:val="20"/>
          <w:szCs w:val="20"/>
          <w:lang w:val="fr-FR"/>
        </w:rPr>
        <w:t xml:space="preserve"> </w:t>
      </w:r>
      <w:proofErr w:type="spellStart"/>
      <w:r w:rsidRPr="00A320B2">
        <w:rPr>
          <w:rFonts w:ascii="Times New Roman" w:eastAsia="Calibri" w:hAnsi="Times New Roman" w:cs="Times New Roman"/>
          <w:sz w:val="20"/>
          <w:szCs w:val="20"/>
          <w:lang w:val="fr-FR"/>
        </w:rPr>
        <w:t>absolvite</w:t>
      </w:r>
      <w:proofErr w:type="spellEnd"/>
      <w:r w:rsidRPr="00A320B2">
        <w:rPr>
          <w:rFonts w:ascii="Times New Roman" w:eastAsia="Calibri" w:hAnsi="Times New Roman" w:cs="Times New Roman"/>
          <w:sz w:val="20"/>
          <w:szCs w:val="20"/>
          <w:lang w:val="fr-FR"/>
        </w:rPr>
        <w:t xml:space="preserve"> (</w:t>
      </w:r>
      <w:proofErr w:type="spellStart"/>
      <w:r w:rsidRPr="00A320B2">
        <w:rPr>
          <w:rFonts w:ascii="Times New Roman" w:eastAsia="Calibri" w:hAnsi="Times New Roman" w:cs="Times New Roman"/>
          <w:sz w:val="20"/>
          <w:szCs w:val="20"/>
          <w:lang w:val="fr-FR"/>
        </w:rPr>
        <w:t>dacă</w:t>
      </w:r>
      <w:proofErr w:type="spellEnd"/>
      <w:r w:rsidRPr="00A320B2">
        <w:rPr>
          <w:rFonts w:ascii="Times New Roman" w:eastAsia="Calibri" w:hAnsi="Times New Roman" w:cs="Times New Roman"/>
          <w:sz w:val="20"/>
          <w:szCs w:val="20"/>
          <w:lang w:val="fr-FR"/>
        </w:rPr>
        <w:t xml:space="preserve"> este </w:t>
      </w:r>
      <w:proofErr w:type="spellStart"/>
      <w:r w:rsidRPr="00A320B2">
        <w:rPr>
          <w:rFonts w:ascii="Times New Roman" w:eastAsia="Calibri" w:hAnsi="Times New Roman" w:cs="Times New Roman"/>
          <w:sz w:val="20"/>
          <w:szCs w:val="20"/>
          <w:lang w:val="fr-FR"/>
        </w:rPr>
        <w:t>cazul</w:t>
      </w:r>
      <w:proofErr w:type="spellEnd"/>
      <w:r w:rsidRPr="00A320B2">
        <w:rPr>
          <w:rFonts w:ascii="Times New Roman" w:eastAsia="Calibri" w:hAnsi="Times New Roman" w:cs="Times New Roman"/>
          <w:sz w:val="20"/>
          <w:szCs w:val="20"/>
          <w:lang w:val="fr-FR"/>
        </w:rPr>
        <w:t xml:space="preserve">) – </w:t>
      </w:r>
      <w:proofErr w:type="spellStart"/>
      <w:r w:rsidRPr="00A320B2">
        <w:rPr>
          <w:rFonts w:ascii="Times New Roman" w:eastAsia="Calibri" w:hAnsi="Times New Roman" w:cs="Times New Roman"/>
          <w:sz w:val="20"/>
          <w:szCs w:val="20"/>
          <w:lang w:val="fr-FR"/>
        </w:rPr>
        <w:t>alte</w:t>
      </w:r>
      <w:proofErr w:type="spellEnd"/>
      <w:r w:rsidRPr="00A320B2">
        <w:rPr>
          <w:rFonts w:ascii="Times New Roman" w:eastAsia="Calibri" w:hAnsi="Times New Roman" w:cs="Times New Roman"/>
          <w:sz w:val="20"/>
          <w:szCs w:val="20"/>
          <w:lang w:val="fr-FR"/>
        </w:rPr>
        <w:t xml:space="preserve"> </w:t>
      </w:r>
      <w:proofErr w:type="spellStart"/>
      <w:r w:rsidRPr="00A320B2">
        <w:rPr>
          <w:rFonts w:ascii="Times New Roman" w:eastAsia="Calibri" w:hAnsi="Times New Roman" w:cs="Times New Roman"/>
          <w:sz w:val="20"/>
          <w:szCs w:val="20"/>
          <w:lang w:val="fr-FR"/>
        </w:rPr>
        <w:t>programe</w:t>
      </w:r>
      <w:proofErr w:type="spellEnd"/>
      <w:r w:rsidRPr="00A320B2">
        <w:rPr>
          <w:rFonts w:ascii="Times New Roman" w:eastAsia="Calibri" w:hAnsi="Times New Roman" w:cs="Times New Roman"/>
          <w:sz w:val="20"/>
          <w:szCs w:val="20"/>
          <w:lang w:val="fr-FR"/>
        </w:rPr>
        <w:t xml:space="preserve"> de </w:t>
      </w:r>
      <w:proofErr w:type="spellStart"/>
      <w:r w:rsidRPr="00A320B2">
        <w:rPr>
          <w:rFonts w:ascii="Times New Roman" w:eastAsia="Calibri" w:hAnsi="Times New Roman" w:cs="Times New Roman"/>
          <w:sz w:val="20"/>
          <w:szCs w:val="20"/>
          <w:lang w:val="fr-FR"/>
        </w:rPr>
        <w:t>licență</w:t>
      </w:r>
      <w:proofErr w:type="spellEnd"/>
      <w:r w:rsidRPr="00A320B2">
        <w:rPr>
          <w:rFonts w:ascii="Times New Roman" w:eastAsia="Calibri" w:hAnsi="Times New Roman" w:cs="Times New Roman"/>
          <w:sz w:val="20"/>
          <w:szCs w:val="20"/>
          <w:lang w:val="fr-FR"/>
        </w:rPr>
        <w:t xml:space="preserve">, </w:t>
      </w:r>
      <w:proofErr w:type="spellStart"/>
      <w:r w:rsidRPr="00A320B2">
        <w:rPr>
          <w:rFonts w:ascii="Times New Roman" w:eastAsia="Calibri" w:hAnsi="Times New Roman" w:cs="Times New Roman"/>
          <w:sz w:val="20"/>
          <w:szCs w:val="20"/>
          <w:lang w:val="fr-FR"/>
        </w:rPr>
        <w:t>programe</w:t>
      </w:r>
      <w:proofErr w:type="spellEnd"/>
      <w:r w:rsidRPr="00A320B2">
        <w:rPr>
          <w:rFonts w:ascii="Times New Roman" w:eastAsia="Calibri" w:hAnsi="Times New Roman" w:cs="Times New Roman"/>
          <w:sz w:val="20"/>
          <w:szCs w:val="20"/>
          <w:lang w:val="fr-FR"/>
        </w:rPr>
        <w:t xml:space="preserve"> de master, doctorat, MBA. Nu se vor </w:t>
      </w:r>
      <w:proofErr w:type="spellStart"/>
      <w:r w:rsidRPr="00A320B2">
        <w:rPr>
          <w:rFonts w:ascii="Times New Roman" w:eastAsia="Calibri" w:hAnsi="Times New Roman" w:cs="Times New Roman"/>
          <w:sz w:val="20"/>
          <w:szCs w:val="20"/>
          <w:lang w:val="fr-FR"/>
        </w:rPr>
        <w:t>transmite</w:t>
      </w:r>
      <w:proofErr w:type="spellEnd"/>
      <w:r w:rsidRPr="00A320B2">
        <w:rPr>
          <w:rFonts w:ascii="Times New Roman" w:eastAsia="Calibri" w:hAnsi="Times New Roman" w:cs="Times New Roman"/>
          <w:sz w:val="20"/>
          <w:szCs w:val="20"/>
          <w:lang w:val="fr-FR"/>
        </w:rPr>
        <w:t xml:space="preserve"> </w:t>
      </w:r>
      <w:proofErr w:type="spellStart"/>
      <w:r w:rsidRPr="00A320B2">
        <w:rPr>
          <w:rFonts w:ascii="Times New Roman" w:eastAsia="Calibri" w:hAnsi="Times New Roman" w:cs="Times New Roman"/>
          <w:sz w:val="20"/>
          <w:szCs w:val="20"/>
          <w:lang w:val="fr-FR"/>
        </w:rPr>
        <w:t>copii</w:t>
      </w:r>
      <w:proofErr w:type="spellEnd"/>
      <w:r w:rsidRPr="00A320B2">
        <w:rPr>
          <w:rFonts w:ascii="Times New Roman" w:eastAsia="Calibri" w:hAnsi="Times New Roman" w:cs="Times New Roman"/>
          <w:sz w:val="20"/>
          <w:szCs w:val="20"/>
          <w:lang w:val="fr-FR"/>
        </w:rPr>
        <w:t xml:space="preserve"> </w:t>
      </w:r>
      <w:proofErr w:type="spellStart"/>
      <w:r w:rsidRPr="00A320B2">
        <w:rPr>
          <w:rFonts w:ascii="Times New Roman" w:eastAsia="Calibri" w:hAnsi="Times New Roman" w:cs="Times New Roman"/>
          <w:sz w:val="20"/>
          <w:szCs w:val="20"/>
          <w:lang w:val="fr-FR"/>
        </w:rPr>
        <w:t>ale</w:t>
      </w:r>
      <w:proofErr w:type="spellEnd"/>
      <w:r w:rsidRPr="00A320B2">
        <w:rPr>
          <w:rFonts w:ascii="Times New Roman" w:eastAsia="Calibri" w:hAnsi="Times New Roman" w:cs="Times New Roman"/>
          <w:sz w:val="20"/>
          <w:szCs w:val="20"/>
          <w:lang w:val="fr-FR"/>
        </w:rPr>
        <w:t xml:space="preserve"> </w:t>
      </w:r>
      <w:proofErr w:type="spellStart"/>
      <w:r w:rsidRPr="00A320B2">
        <w:rPr>
          <w:rFonts w:ascii="Times New Roman" w:eastAsia="Calibri" w:hAnsi="Times New Roman" w:cs="Times New Roman"/>
          <w:sz w:val="20"/>
          <w:szCs w:val="20"/>
          <w:lang w:val="fr-FR"/>
        </w:rPr>
        <w:t>diplomelor</w:t>
      </w:r>
      <w:proofErr w:type="spellEnd"/>
      <w:r w:rsidRPr="00A320B2">
        <w:rPr>
          <w:rFonts w:ascii="Times New Roman" w:eastAsia="Calibri" w:hAnsi="Times New Roman" w:cs="Times New Roman"/>
          <w:sz w:val="20"/>
          <w:szCs w:val="20"/>
          <w:lang w:val="fr-FR"/>
        </w:rPr>
        <w:t xml:space="preserve"> </w:t>
      </w:r>
      <w:proofErr w:type="spellStart"/>
      <w:r w:rsidRPr="00A320B2">
        <w:rPr>
          <w:rFonts w:ascii="Times New Roman" w:eastAsia="Calibri" w:hAnsi="Times New Roman" w:cs="Times New Roman"/>
          <w:sz w:val="20"/>
          <w:szCs w:val="20"/>
          <w:lang w:val="fr-FR"/>
        </w:rPr>
        <w:t>sau</w:t>
      </w:r>
      <w:proofErr w:type="spellEnd"/>
      <w:r w:rsidRPr="00A320B2">
        <w:rPr>
          <w:rFonts w:ascii="Times New Roman" w:eastAsia="Calibri" w:hAnsi="Times New Roman" w:cs="Times New Roman"/>
          <w:sz w:val="20"/>
          <w:szCs w:val="20"/>
          <w:lang w:val="fr-FR"/>
        </w:rPr>
        <w:t xml:space="preserve"> </w:t>
      </w:r>
      <w:proofErr w:type="spellStart"/>
      <w:r w:rsidRPr="00A320B2">
        <w:rPr>
          <w:rFonts w:ascii="Times New Roman" w:eastAsia="Calibri" w:hAnsi="Times New Roman" w:cs="Times New Roman"/>
          <w:sz w:val="20"/>
          <w:szCs w:val="20"/>
          <w:lang w:val="fr-FR"/>
        </w:rPr>
        <w:t>ale</w:t>
      </w:r>
      <w:proofErr w:type="spellEnd"/>
      <w:r w:rsidRPr="00A320B2">
        <w:rPr>
          <w:rFonts w:ascii="Times New Roman" w:eastAsia="Calibri" w:hAnsi="Times New Roman" w:cs="Times New Roman"/>
          <w:sz w:val="20"/>
          <w:szCs w:val="20"/>
          <w:lang w:val="fr-FR"/>
        </w:rPr>
        <w:t xml:space="preserve"> </w:t>
      </w:r>
      <w:proofErr w:type="spellStart"/>
      <w:r w:rsidRPr="00A320B2">
        <w:rPr>
          <w:rFonts w:ascii="Times New Roman" w:eastAsia="Calibri" w:hAnsi="Times New Roman" w:cs="Times New Roman"/>
          <w:sz w:val="20"/>
          <w:szCs w:val="20"/>
          <w:lang w:val="fr-FR"/>
        </w:rPr>
        <w:t>certificatelor</w:t>
      </w:r>
      <w:proofErr w:type="spellEnd"/>
      <w:r w:rsidRPr="00A320B2">
        <w:rPr>
          <w:rFonts w:ascii="Times New Roman" w:eastAsia="Calibri" w:hAnsi="Times New Roman" w:cs="Times New Roman"/>
          <w:sz w:val="20"/>
          <w:szCs w:val="20"/>
          <w:lang w:val="fr-FR"/>
        </w:rPr>
        <w:t xml:space="preserve"> de </w:t>
      </w:r>
      <w:proofErr w:type="spellStart"/>
      <w:r w:rsidRPr="00A320B2">
        <w:rPr>
          <w:rFonts w:ascii="Times New Roman" w:eastAsia="Calibri" w:hAnsi="Times New Roman" w:cs="Times New Roman"/>
          <w:sz w:val="20"/>
          <w:szCs w:val="20"/>
          <w:lang w:val="fr-FR"/>
        </w:rPr>
        <w:t>participare</w:t>
      </w:r>
      <w:proofErr w:type="spellEnd"/>
      <w:r w:rsidRPr="00A320B2">
        <w:rPr>
          <w:rFonts w:ascii="Times New Roman" w:eastAsia="Calibri" w:hAnsi="Times New Roman" w:cs="Times New Roman"/>
          <w:sz w:val="20"/>
          <w:szCs w:val="20"/>
          <w:lang w:val="fr-FR"/>
        </w:rPr>
        <w:t xml:space="preserve"> la </w:t>
      </w:r>
      <w:proofErr w:type="spellStart"/>
      <w:r w:rsidRPr="00A320B2">
        <w:rPr>
          <w:rFonts w:ascii="Times New Roman" w:eastAsia="Calibri" w:hAnsi="Times New Roman" w:cs="Times New Roman"/>
          <w:sz w:val="20"/>
          <w:szCs w:val="20"/>
          <w:lang w:val="fr-FR"/>
        </w:rPr>
        <w:t>programe</w:t>
      </w:r>
      <w:proofErr w:type="spellEnd"/>
      <w:r w:rsidRPr="00A320B2">
        <w:rPr>
          <w:rFonts w:ascii="Times New Roman" w:eastAsia="Calibri" w:hAnsi="Times New Roman" w:cs="Times New Roman"/>
          <w:sz w:val="20"/>
          <w:szCs w:val="20"/>
          <w:lang w:val="fr-FR"/>
        </w:rPr>
        <w:t xml:space="preserve"> de </w:t>
      </w:r>
      <w:proofErr w:type="spellStart"/>
      <w:r w:rsidRPr="00A320B2">
        <w:rPr>
          <w:rFonts w:ascii="Times New Roman" w:eastAsia="Calibri" w:hAnsi="Times New Roman" w:cs="Times New Roman"/>
          <w:sz w:val="20"/>
          <w:szCs w:val="20"/>
          <w:lang w:val="fr-FR"/>
        </w:rPr>
        <w:t>formare</w:t>
      </w:r>
      <w:proofErr w:type="spellEnd"/>
      <w:r w:rsidRPr="00A320B2">
        <w:rPr>
          <w:rFonts w:ascii="Times New Roman" w:eastAsia="Calibri" w:hAnsi="Times New Roman" w:cs="Times New Roman"/>
          <w:sz w:val="20"/>
          <w:szCs w:val="20"/>
          <w:lang w:val="fr-FR"/>
        </w:rPr>
        <w:t xml:space="preserve"> de </w:t>
      </w:r>
      <w:proofErr w:type="spellStart"/>
      <w:r w:rsidRPr="00A320B2">
        <w:rPr>
          <w:rFonts w:ascii="Times New Roman" w:eastAsia="Calibri" w:hAnsi="Times New Roman" w:cs="Times New Roman"/>
          <w:sz w:val="20"/>
          <w:szCs w:val="20"/>
          <w:lang w:val="fr-FR"/>
        </w:rPr>
        <w:t>scurtă</w:t>
      </w:r>
      <w:proofErr w:type="spellEnd"/>
      <w:r w:rsidRPr="00A320B2">
        <w:rPr>
          <w:rFonts w:ascii="Times New Roman" w:eastAsia="Calibri" w:hAnsi="Times New Roman" w:cs="Times New Roman"/>
          <w:sz w:val="20"/>
          <w:szCs w:val="20"/>
          <w:lang w:val="fr-FR"/>
        </w:rPr>
        <w:t xml:space="preserve"> </w:t>
      </w:r>
      <w:proofErr w:type="spellStart"/>
      <w:proofErr w:type="gramStart"/>
      <w:r w:rsidRPr="00A320B2">
        <w:rPr>
          <w:rFonts w:ascii="Times New Roman" w:eastAsia="Calibri" w:hAnsi="Times New Roman" w:cs="Times New Roman"/>
          <w:sz w:val="20"/>
          <w:szCs w:val="20"/>
          <w:lang w:val="fr-FR"/>
        </w:rPr>
        <w:t>durată</w:t>
      </w:r>
      <w:proofErr w:type="spellEnd"/>
      <w:r w:rsidRPr="00A320B2">
        <w:rPr>
          <w:rFonts w:ascii="Times New Roman" w:eastAsia="Calibri" w:hAnsi="Times New Roman" w:cs="Times New Roman"/>
          <w:sz w:val="20"/>
          <w:szCs w:val="20"/>
          <w:lang w:val="fr-FR"/>
        </w:rPr>
        <w:t>;</w:t>
      </w:r>
      <w:proofErr w:type="gramEnd"/>
    </w:p>
    <w:p w14:paraId="701467C0" w14:textId="77777777" w:rsidR="00A320B2" w:rsidRPr="00A320B2" w:rsidRDefault="00A320B2" w:rsidP="00872903">
      <w:pPr>
        <w:numPr>
          <w:ilvl w:val="0"/>
          <w:numId w:val="70"/>
        </w:numPr>
        <w:tabs>
          <w:tab w:val="left" w:pos="1134"/>
        </w:tabs>
        <w:spacing w:after="0" w:line="276" w:lineRule="auto"/>
        <w:ind w:left="993"/>
        <w:jc w:val="both"/>
        <w:rPr>
          <w:rFonts w:ascii="Times New Roman" w:eastAsia="Calibri" w:hAnsi="Times New Roman" w:cs="Times New Roman"/>
          <w:sz w:val="20"/>
          <w:szCs w:val="20"/>
          <w:lang w:val="fr-FR"/>
        </w:rPr>
      </w:pPr>
      <w:proofErr w:type="spellStart"/>
      <w:r w:rsidRPr="00A320B2">
        <w:rPr>
          <w:rFonts w:ascii="Times New Roman" w:eastAsia="Calibri" w:hAnsi="Times New Roman" w:cs="Times New Roman"/>
          <w:sz w:val="20"/>
          <w:szCs w:val="20"/>
          <w:lang w:val="fr-FR"/>
        </w:rPr>
        <w:t>Copii</w:t>
      </w:r>
      <w:proofErr w:type="spellEnd"/>
      <w:r w:rsidRPr="00A320B2">
        <w:rPr>
          <w:rFonts w:ascii="Times New Roman" w:eastAsia="Calibri" w:hAnsi="Times New Roman" w:cs="Times New Roman"/>
          <w:sz w:val="20"/>
          <w:szCs w:val="20"/>
          <w:lang w:val="fr-FR"/>
        </w:rPr>
        <w:t xml:space="preserve"> </w:t>
      </w:r>
      <w:proofErr w:type="spellStart"/>
      <w:r w:rsidRPr="00A320B2">
        <w:rPr>
          <w:rFonts w:ascii="Times New Roman" w:eastAsia="Calibri" w:hAnsi="Times New Roman" w:cs="Times New Roman"/>
          <w:sz w:val="20"/>
          <w:szCs w:val="20"/>
          <w:lang w:val="fr-FR"/>
        </w:rPr>
        <w:t>ale</w:t>
      </w:r>
      <w:proofErr w:type="spellEnd"/>
      <w:r w:rsidRPr="00A320B2">
        <w:rPr>
          <w:rFonts w:ascii="Times New Roman" w:eastAsia="Calibri" w:hAnsi="Times New Roman" w:cs="Times New Roman"/>
          <w:sz w:val="20"/>
          <w:szCs w:val="20"/>
          <w:lang w:val="fr-FR"/>
        </w:rPr>
        <w:t xml:space="preserve"> </w:t>
      </w:r>
      <w:proofErr w:type="spellStart"/>
      <w:r w:rsidRPr="00A320B2">
        <w:rPr>
          <w:rFonts w:ascii="Times New Roman" w:eastAsia="Calibri" w:hAnsi="Times New Roman" w:cs="Times New Roman"/>
          <w:sz w:val="20"/>
          <w:szCs w:val="20"/>
          <w:lang w:val="fr-FR"/>
        </w:rPr>
        <w:t>documentelor</w:t>
      </w:r>
      <w:proofErr w:type="spellEnd"/>
      <w:r w:rsidRPr="00A320B2">
        <w:rPr>
          <w:rFonts w:ascii="Times New Roman" w:eastAsia="Calibri" w:hAnsi="Times New Roman" w:cs="Times New Roman"/>
          <w:sz w:val="20"/>
          <w:szCs w:val="20"/>
          <w:lang w:val="fr-FR"/>
        </w:rPr>
        <w:t xml:space="preserve"> care </w:t>
      </w:r>
      <w:proofErr w:type="spellStart"/>
      <w:r w:rsidRPr="00A320B2">
        <w:rPr>
          <w:rFonts w:ascii="Times New Roman" w:eastAsia="Calibri" w:hAnsi="Times New Roman" w:cs="Times New Roman"/>
          <w:sz w:val="20"/>
          <w:szCs w:val="20"/>
          <w:lang w:val="fr-FR"/>
        </w:rPr>
        <w:t>dovedesc</w:t>
      </w:r>
      <w:proofErr w:type="spellEnd"/>
      <w:r w:rsidRPr="00A320B2">
        <w:rPr>
          <w:rFonts w:ascii="Times New Roman" w:eastAsia="Calibri" w:hAnsi="Times New Roman" w:cs="Times New Roman"/>
          <w:sz w:val="20"/>
          <w:szCs w:val="20"/>
          <w:lang w:val="fr-FR"/>
        </w:rPr>
        <w:t xml:space="preserve"> </w:t>
      </w:r>
      <w:proofErr w:type="spellStart"/>
      <w:r w:rsidRPr="00A320B2">
        <w:rPr>
          <w:rFonts w:ascii="Times New Roman" w:eastAsia="Calibri" w:hAnsi="Times New Roman" w:cs="Times New Roman"/>
          <w:sz w:val="20"/>
          <w:szCs w:val="20"/>
          <w:lang w:val="fr-FR"/>
        </w:rPr>
        <w:t>experiența</w:t>
      </w:r>
      <w:proofErr w:type="spellEnd"/>
      <w:r w:rsidRPr="00A320B2">
        <w:rPr>
          <w:rFonts w:ascii="Times New Roman" w:eastAsia="Calibri" w:hAnsi="Times New Roman" w:cs="Times New Roman"/>
          <w:sz w:val="20"/>
          <w:szCs w:val="20"/>
          <w:lang w:val="fr-FR"/>
        </w:rPr>
        <w:t xml:space="preserve"> </w:t>
      </w:r>
      <w:proofErr w:type="spellStart"/>
      <w:r w:rsidRPr="00A320B2">
        <w:rPr>
          <w:rFonts w:ascii="Times New Roman" w:eastAsia="Calibri" w:hAnsi="Times New Roman" w:cs="Times New Roman"/>
          <w:sz w:val="20"/>
          <w:szCs w:val="20"/>
          <w:lang w:val="fr-FR"/>
        </w:rPr>
        <w:t>profesională</w:t>
      </w:r>
      <w:proofErr w:type="spellEnd"/>
      <w:r w:rsidRPr="00A320B2">
        <w:rPr>
          <w:rFonts w:ascii="Times New Roman" w:eastAsia="Calibri" w:hAnsi="Times New Roman" w:cs="Times New Roman"/>
          <w:sz w:val="20"/>
          <w:szCs w:val="20"/>
          <w:lang w:val="fr-FR"/>
        </w:rPr>
        <w:t xml:space="preserve"> </w:t>
      </w:r>
      <w:proofErr w:type="spellStart"/>
      <w:r w:rsidRPr="00A320B2">
        <w:rPr>
          <w:rFonts w:ascii="Times New Roman" w:eastAsia="Calibri" w:hAnsi="Times New Roman" w:cs="Times New Roman"/>
          <w:sz w:val="20"/>
          <w:szCs w:val="20"/>
          <w:lang w:val="fr-FR"/>
        </w:rPr>
        <w:t>cerută</w:t>
      </w:r>
      <w:proofErr w:type="spellEnd"/>
      <w:r w:rsidRPr="00A320B2">
        <w:rPr>
          <w:rFonts w:ascii="Times New Roman" w:eastAsia="Calibri" w:hAnsi="Times New Roman" w:cs="Times New Roman"/>
          <w:sz w:val="20"/>
          <w:szCs w:val="20"/>
          <w:lang w:val="fr-FR"/>
        </w:rPr>
        <w:t xml:space="preserve"> (extras </w:t>
      </w:r>
      <w:proofErr w:type="spellStart"/>
      <w:r w:rsidRPr="00A320B2">
        <w:rPr>
          <w:rFonts w:ascii="Times New Roman" w:eastAsia="Calibri" w:hAnsi="Times New Roman" w:cs="Times New Roman"/>
          <w:sz w:val="20"/>
          <w:szCs w:val="20"/>
          <w:lang w:val="fr-FR"/>
        </w:rPr>
        <w:t>Reges</w:t>
      </w:r>
      <w:proofErr w:type="spellEnd"/>
      <w:r w:rsidRPr="00A320B2">
        <w:rPr>
          <w:rFonts w:ascii="Times New Roman" w:eastAsia="Calibri" w:hAnsi="Times New Roman" w:cs="Times New Roman"/>
          <w:sz w:val="20"/>
          <w:szCs w:val="20"/>
          <w:lang w:val="fr-FR"/>
        </w:rPr>
        <w:t>/</w:t>
      </w:r>
      <w:proofErr w:type="spellStart"/>
      <w:r w:rsidRPr="00A320B2">
        <w:rPr>
          <w:rFonts w:ascii="Times New Roman" w:eastAsia="Calibri" w:hAnsi="Times New Roman" w:cs="Times New Roman"/>
          <w:sz w:val="20"/>
          <w:szCs w:val="20"/>
          <w:lang w:val="fr-FR"/>
        </w:rPr>
        <w:t>Revisal</w:t>
      </w:r>
      <w:proofErr w:type="spellEnd"/>
      <w:r w:rsidRPr="00A320B2">
        <w:rPr>
          <w:rFonts w:ascii="Times New Roman" w:eastAsia="Calibri" w:hAnsi="Times New Roman" w:cs="Times New Roman"/>
          <w:sz w:val="20"/>
          <w:szCs w:val="20"/>
          <w:lang w:val="fr-FR"/>
        </w:rPr>
        <w:t xml:space="preserve">, copie carnet de </w:t>
      </w:r>
      <w:proofErr w:type="spellStart"/>
      <w:r w:rsidRPr="00A320B2">
        <w:rPr>
          <w:rFonts w:ascii="Times New Roman" w:eastAsia="Calibri" w:hAnsi="Times New Roman" w:cs="Times New Roman"/>
          <w:sz w:val="20"/>
          <w:szCs w:val="20"/>
          <w:lang w:val="fr-FR"/>
        </w:rPr>
        <w:t>muncă</w:t>
      </w:r>
      <w:proofErr w:type="spellEnd"/>
      <w:r w:rsidRPr="00A320B2">
        <w:rPr>
          <w:rFonts w:ascii="Times New Roman" w:eastAsia="Calibri" w:hAnsi="Times New Roman" w:cs="Times New Roman"/>
          <w:sz w:val="20"/>
          <w:szCs w:val="20"/>
          <w:lang w:val="fr-FR"/>
        </w:rPr>
        <w:t xml:space="preserve">, contracte de mandat/management, </w:t>
      </w:r>
      <w:proofErr w:type="spellStart"/>
      <w:r w:rsidRPr="00A320B2">
        <w:rPr>
          <w:rFonts w:ascii="Times New Roman" w:eastAsia="Calibri" w:hAnsi="Times New Roman" w:cs="Times New Roman"/>
          <w:sz w:val="20"/>
          <w:szCs w:val="20"/>
          <w:lang w:val="fr-FR"/>
        </w:rPr>
        <w:t>adeverințe</w:t>
      </w:r>
      <w:proofErr w:type="spellEnd"/>
      <w:r w:rsidRPr="00A320B2">
        <w:rPr>
          <w:rFonts w:ascii="Times New Roman" w:eastAsia="Calibri" w:hAnsi="Times New Roman" w:cs="Times New Roman"/>
          <w:sz w:val="20"/>
          <w:szCs w:val="20"/>
          <w:lang w:val="fr-FR"/>
        </w:rPr>
        <w:t xml:space="preserve"> </w:t>
      </w:r>
      <w:proofErr w:type="spellStart"/>
      <w:r w:rsidRPr="00A320B2">
        <w:rPr>
          <w:rFonts w:ascii="Times New Roman" w:eastAsia="Calibri" w:hAnsi="Times New Roman" w:cs="Times New Roman"/>
          <w:sz w:val="20"/>
          <w:szCs w:val="20"/>
          <w:lang w:val="fr-FR"/>
        </w:rPr>
        <w:t>eliberate</w:t>
      </w:r>
      <w:proofErr w:type="spellEnd"/>
      <w:r w:rsidRPr="00A320B2">
        <w:rPr>
          <w:rFonts w:ascii="Times New Roman" w:eastAsia="Calibri" w:hAnsi="Times New Roman" w:cs="Times New Roman"/>
          <w:sz w:val="20"/>
          <w:szCs w:val="20"/>
          <w:lang w:val="fr-FR"/>
        </w:rPr>
        <w:t xml:space="preserve"> de </w:t>
      </w:r>
      <w:proofErr w:type="spellStart"/>
      <w:r w:rsidRPr="00A320B2">
        <w:rPr>
          <w:rFonts w:ascii="Times New Roman" w:eastAsia="Calibri" w:hAnsi="Times New Roman" w:cs="Times New Roman"/>
          <w:sz w:val="20"/>
          <w:szCs w:val="20"/>
          <w:lang w:val="fr-FR"/>
        </w:rPr>
        <w:t>angajatori</w:t>
      </w:r>
      <w:proofErr w:type="spellEnd"/>
      <w:r w:rsidRPr="00A320B2">
        <w:rPr>
          <w:rFonts w:ascii="Times New Roman" w:eastAsia="Calibri" w:hAnsi="Times New Roman" w:cs="Times New Roman"/>
          <w:sz w:val="20"/>
          <w:szCs w:val="20"/>
          <w:lang w:val="fr-FR"/>
        </w:rPr>
        <w:t xml:space="preserve">, certificat </w:t>
      </w:r>
      <w:proofErr w:type="spellStart"/>
      <w:r w:rsidRPr="00A320B2">
        <w:rPr>
          <w:rFonts w:ascii="Times New Roman" w:eastAsia="Calibri" w:hAnsi="Times New Roman" w:cs="Times New Roman"/>
          <w:sz w:val="20"/>
          <w:szCs w:val="20"/>
          <w:lang w:val="fr-FR"/>
        </w:rPr>
        <w:t>constatator</w:t>
      </w:r>
      <w:proofErr w:type="spellEnd"/>
      <w:r w:rsidRPr="00A320B2">
        <w:rPr>
          <w:rFonts w:ascii="Times New Roman" w:eastAsia="Calibri" w:hAnsi="Times New Roman" w:cs="Times New Roman"/>
          <w:sz w:val="20"/>
          <w:szCs w:val="20"/>
          <w:lang w:val="fr-FR"/>
        </w:rPr>
        <w:t xml:space="preserve"> </w:t>
      </w:r>
      <w:proofErr w:type="spellStart"/>
      <w:r w:rsidRPr="00A320B2">
        <w:rPr>
          <w:rFonts w:ascii="Times New Roman" w:eastAsia="Calibri" w:hAnsi="Times New Roman" w:cs="Times New Roman"/>
          <w:sz w:val="20"/>
          <w:szCs w:val="20"/>
          <w:lang w:val="fr-FR"/>
        </w:rPr>
        <w:t>pe</w:t>
      </w:r>
      <w:proofErr w:type="spellEnd"/>
      <w:r w:rsidRPr="00A320B2">
        <w:rPr>
          <w:rFonts w:ascii="Times New Roman" w:eastAsia="Calibri" w:hAnsi="Times New Roman" w:cs="Times New Roman"/>
          <w:sz w:val="20"/>
          <w:szCs w:val="20"/>
          <w:lang w:val="fr-FR"/>
        </w:rPr>
        <w:t xml:space="preserve"> </w:t>
      </w:r>
      <w:proofErr w:type="spellStart"/>
      <w:r w:rsidRPr="00A320B2">
        <w:rPr>
          <w:rFonts w:ascii="Times New Roman" w:eastAsia="Calibri" w:hAnsi="Times New Roman" w:cs="Times New Roman"/>
          <w:sz w:val="20"/>
          <w:szCs w:val="20"/>
          <w:lang w:val="fr-FR"/>
        </w:rPr>
        <w:t>persoană</w:t>
      </w:r>
      <w:proofErr w:type="spellEnd"/>
      <w:r w:rsidRPr="00A320B2">
        <w:rPr>
          <w:rFonts w:ascii="Times New Roman" w:eastAsia="Calibri" w:hAnsi="Times New Roman" w:cs="Times New Roman"/>
          <w:sz w:val="20"/>
          <w:szCs w:val="20"/>
          <w:lang w:val="fr-FR"/>
        </w:rPr>
        <w:t xml:space="preserve"> </w:t>
      </w:r>
      <w:proofErr w:type="spellStart"/>
      <w:r w:rsidRPr="00A320B2">
        <w:rPr>
          <w:rFonts w:ascii="Times New Roman" w:eastAsia="Calibri" w:hAnsi="Times New Roman" w:cs="Times New Roman"/>
          <w:sz w:val="20"/>
          <w:szCs w:val="20"/>
          <w:lang w:val="fr-FR"/>
        </w:rPr>
        <w:t>fizică</w:t>
      </w:r>
      <w:proofErr w:type="spellEnd"/>
      <w:r w:rsidRPr="00A320B2">
        <w:rPr>
          <w:rFonts w:ascii="Times New Roman" w:eastAsia="Calibri" w:hAnsi="Times New Roman" w:cs="Times New Roman"/>
          <w:sz w:val="20"/>
          <w:szCs w:val="20"/>
          <w:lang w:val="fr-FR"/>
        </w:rPr>
        <w:t xml:space="preserve"> </w:t>
      </w:r>
      <w:proofErr w:type="spellStart"/>
      <w:r w:rsidRPr="00A320B2">
        <w:rPr>
          <w:rFonts w:ascii="Times New Roman" w:eastAsia="Calibri" w:hAnsi="Times New Roman" w:cs="Times New Roman"/>
          <w:sz w:val="20"/>
          <w:szCs w:val="20"/>
          <w:lang w:val="fr-FR"/>
        </w:rPr>
        <w:t>eliberat</w:t>
      </w:r>
      <w:proofErr w:type="spellEnd"/>
      <w:r w:rsidRPr="00A320B2">
        <w:rPr>
          <w:rFonts w:ascii="Times New Roman" w:eastAsia="Calibri" w:hAnsi="Times New Roman" w:cs="Times New Roman"/>
          <w:sz w:val="20"/>
          <w:szCs w:val="20"/>
          <w:lang w:val="fr-FR"/>
        </w:rPr>
        <w:t xml:space="preserve"> de ONRC, </w:t>
      </w:r>
      <w:proofErr w:type="spellStart"/>
      <w:r w:rsidRPr="00A320B2">
        <w:rPr>
          <w:rFonts w:ascii="Times New Roman" w:eastAsia="Calibri" w:hAnsi="Times New Roman" w:cs="Times New Roman"/>
          <w:sz w:val="20"/>
          <w:szCs w:val="20"/>
          <w:lang w:val="fr-FR"/>
        </w:rPr>
        <w:t>alte</w:t>
      </w:r>
      <w:proofErr w:type="spellEnd"/>
      <w:r w:rsidRPr="00A320B2">
        <w:rPr>
          <w:rFonts w:ascii="Times New Roman" w:eastAsia="Calibri" w:hAnsi="Times New Roman" w:cs="Times New Roman"/>
          <w:sz w:val="20"/>
          <w:szCs w:val="20"/>
          <w:lang w:val="fr-FR"/>
        </w:rPr>
        <w:t xml:space="preserve"> documente </w:t>
      </w:r>
      <w:proofErr w:type="spellStart"/>
      <w:r w:rsidRPr="00A320B2">
        <w:rPr>
          <w:rFonts w:ascii="Times New Roman" w:eastAsia="Calibri" w:hAnsi="Times New Roman" w:cs="Times New Roman"/>
          <w:sz w:val="20"/>
          <w:szCs w:val="20"/>
          <w:lang w:val="fr-FR"/>
        </w:rPr>
        <w:t>însușite</w:t>
      </w:r>
      <w:proofErr w:type="spellEnd"/>
      <w:r w:rsidRPr="00A320B2">
        <w:rPr>
          <w:rFonts w:ascii="Times New Roman" w:eastAsia="Calibri" w:hAnsi="Times New Roman" w:cs="Times New Roman"/>
          <w:sz w:val="20"/>
          <w:szCs w:val="20"/>
          <w:lang w:val="fr-FR"/>
        </w:rPr>
        <w:t xml:space="preserve"> </w:t>
      </w:r>
      <w:proofErr w:type="spellStart"/>
      <w:r w:rsidRPr="00A320B2">
        <w:rPr>
          <w:rFonts w:ascii="Times New Roman" w:eastAsia="Calibri" w:hAnsi="Times New Roman" w:cs="Times New Roman"/>
          <w:sz w:val="20"/>
          <w:szCs w:val="20"/>
          <w:lang w:val="fr-FR"/>
        </w:rPr>
        <w:t>prin</w:t>
      </w:r>
      <w:proofErr w:type="spellEnd"/>
      <w:r w:rsidRPr="00A320B2">
        <w:rPr>
          <w:rFonts w:ascii="Times New Roman" w:eastAsia="Calibri" w:hAnsi="Times New Roman" w:cs="Times New Roman"/>
          <w:sz w:val="20"/>
          <w:szCs w:val="20"/>
          <w:lang w:val="fr-FR"/>
        </w:rPr>
        <w:t xml:space="preserve"> </w:t>
      </w:r>
      <w:proofErr w:type="spellStart"/>
      <w:r w:rsidRPr="00A320B2">
        <w:rPr>
          <w:rFonts w:ascii="Times New Roman" w:eastAsia="Calibri" w:hAnsi="Times New Roman" w:cs="Times New Roman"/>
          <w:sz w:val="20"/>
          <w:szCs w:val="20"/>
          <w:lang w:val="fr-FR"/>
        </w:rPr>
        <w:t>semnătură</w:t>
      </w:r>
      <w:proofErr w:type="spellEnd"/>
      <w:r w:rsidRPr="00A320B2">
        <w:rPr>
          <w:rFonts w:ascii="Times New Roman" w:eastAsia="Calibri" w:hAnsi="Times New Roman" w:cs="Times New Roman"/>
          <w:sz w:val="20"/>
          <w:szCs w:val="20"/>
          <w:lang w:val="fr-FR"/>
        </w:rPr>
        <w:t xml:space="preserve"> și </w:t>
      </w:r>
      <w:proofErr w:type="spellStart"/>
      <w:r w:rsidRPr="00A320B2">
        <w:rPr>
          <w:rFonts w:ascii="Times New Roman" w:eastAsia="Calibri" w:hAnsi="Times New Roman" w:cs="Times New Roman"/>
          <w:sz w:val="20"/>
          <w:szCs w:val="20"/>
          <w:lang w:val="fr-FR"/>
        </w:rPr>
        <w:t>ștampilă</w:t>
      </w:r>
      <w:proofErr w:type="spellEnd"/>
      <w:r w:rsidRPr="00A320B2">
        <w:rPr>
          <w:rFonts w:ascii="Times New Roman" w:eastAsia="Calibri" w:hAnsi="Times New Roman" w:cs="Times New Roman"/>
          <w:sz w:val="20"/>
          <w:szCs w:val="20"/>
          <w:lang w:val="fr-FR"/>
        </w:rPr>
        <w:t xml:space="preserve"> de </w:t>
      </w:r>
      <w:proofErr w:type="spellStart"/>
      <w:r w:rsidRPr="00A320B2">
        <w:rPr>
          <w:rFonts w:ascii="Times New Roman" w:eastAsia="Calibri" w:hAnsi="Times New Roman" w:cs="Times New Roman"/>
          <w:sz w:val="20"/>
          <w:szCs w:val="20"/>
          <w:lang w:val="fr-FR"/>
        </w:rPr>
        <w:t>emitent</w:t>
      </w:r>
      <w:proofErr w:type="spellEnd"/>
      <w:r w:rsidRPr="00A320B2">
        <w:rPr>
          <w:rFonts w:ascii="Times New Roman" w:eastAsia="Calibri" w:hAnsi="Times New Roman" w:cs="Times New Roman"/>
          <w:sz w:val="20"/>
          <w:szCs w:val="20"/>
          <w:lang w:val="fr-FR"/>
        </w:rPr>
        <w:t xml:space="preserve">, etc.) </w:t>
      </w:r>
    </w:p>
    <w:p w14:paraId="59DD1394" w14:textId="77777777" w:rsidR="00A320B2" w:rsidRPr="00A320B2" w:rsidRDefault="00A320B2" w:rsidP="00872903">
      <w:pPr>
        <w:numPr>
          <w:ilvl w:val="0"/>
          <w:numId w:val="69"/>
        </w:numPr>
        <w:spacing w:after="0" w:line="276" w:lineRule="auto"/>
        <w:ind w:left="567" w:hanging="425"/>
        <w:contextualSpacing/>
        <w:jc w:val="both"/>
        <w:rPr>
          <w:rFonts w:ascii="Times New Roman" w:eastAsia="Times New Roman" w:hAnsi="Times New Roman" w:cs="Times New Roman"/>
          <w:sz w:val="20"/>
          <w:szCs w:val="20"/>
        </w:rPr>
      </w:pPr>
      <w:proofErr w:type="spellStart"/>
      <w:r w:rsidRPr="00A320B2">
        <w:rPr>
          <w:rFonts w:ascii="Times New Roman" w:eastAsia="Times New Roman" w:hAnsi="Times New Roman" w:cs="Times New Roman"/>
          <w:sz w:val="20"/>
          <w:szCs w:val="20"/>
        </w:rPr>
        <w:t>Formulare</w:t>
      </w:r>
      <w:proofErr w:type="spellEnd"/>
      <w:r w:rsidRPr="00A320B2">
        <w:rPr>
          <w:rFonts w:ascii="Times New Roman" w:eastAsia="Times New Roman" w:hAnsi="Times New Roman" w:cs="Times New Roman"/>
          <w:sz w:val="20"/>
          <w:szCs w:val="20"/>
        </w:rPr>
        <w:t xml:space="preserve"> </w:t>
      </w:r>
      <w:proofErr w:type="spellStart"/>
      <w:r w:rsidRPr="00A320B2">
        <w:rPr>
          <w:rFonts w:ascii="Times New Roman" w:eastAsia="Times New Roman" w:hAnsi="Times New Roman" w:cs="Times New Roman"/>
          <w:sz w:val="20"/>
          <w:szCs w:val="20"/>
        </w:rPr>
        <w:t>specifice</w:t>
      </w:r>
      <w:proofErr w:type="spellEnd"/>
      <w:r w:rsidRPr="00A320B2">
        <w:rPr>
          <w:rFonts w:ascii="Times New Roman" w:eastAsia="Times New Roman" w:hAnsi="Times New Roman" w:cs="Times New Roman"/>
          <w:sz w:val="20"/>
          <w:szCs w:val="20"/>
        </w:rPr>
        <w:t xml:space="preserve"> </w:t>
      </w:r>
      <w:proofErr w:type="spellStart"/>
      <w:r w:rsidRPr="00A320B2">
        <w:rPr>
          <w:rFonts w:ascii="Times New Roman" w:eastAsia="Times New Roman" w:hAnsi="Times New Roman" w:cs="Times New Roman"/>
          <w:sz w:val="20"/>
          <w:szCs w:val="20"/>
        </w:rPr>
        <w:t>procedurii</w:t>
      </w:r>
      <w:proofErr w:type="spellEnd"/>
      <w:r w:rsidRPr="00A320B2">
        <w:rPr>
          <w:rFonts w:ascii="Times New Roman" w:eastAsia="Times New Roman" w:hAnsi="Times New Roman" w:cs="Times New Roman"/>
          <w:sz w:val="20"/>
          <w:szCs w:val="20"/>
        </w:rPr>
        <w:t xml:space="preserve">: </w:t>
      </w:r>
    </w:p>
    <w:p w14:paraId="11450516" w14:textId="77777777" w:rsidR="00A320B2" w:rsidRPr="00A320B2" w:rsidRDefault="00A320B2" w:rsidP="00A320B2">
      <w:pPr>
        <w:tabs>
          <w:tab w:val="left" w:pos="1276"/>
        </w:tabs>
        <w:spacing w:after="0" w:line="276" w:lineRule="auto"/>
        <w:ind w:left="720"/>
        <w:contextualSpacing/>
        <w:jc w:val="both"/>
        <w:rPr>
          <w:rFonts w:ascii="Times New Roman" w:eastAsia="Times New Roman" w:hAnsi="Times New Roman" w:cs="Times New Roman"/>
          <w:sz w:val="20"/>
          <w:szCs w:val="20"/>
        </w:rPr>
      </w:pPr>
      <w:bookmarkStart w:id="89" w:name="_Hlk175050101"/>
      <w:proofErr w:type="spellStart"/>
      <w:r w:rsidRPr="00A320B2">
        <w:rPr>
          <w:rFonts w:ascii="Times New Roman" w:eastAsia="Times New Roman" w:hAnsi="Times New Roman" w:cs="Times New Roman"/>
          <w:sz w:val="20"/>
          <w:szCs w:val="20"/>
        </w:rPr>
        <w:t>Formularul</w:t>
      </w:r>
      <w:proofErr w:type="spellEnd"/>
      <w:r w:rsidRPr="00A320B2">
        <w:rPr>
          <w:rFonts w:ascii="Times New Roman" w:eastAsia="Times New Roman" w:hAnsi="Times New Roman" w:cs="Times New Roman"/>
          <w:sz w:val="20"/>
          <w:szCs w:val="20"/>
        </w:rPr>
        <w:t xml:space="preserve"> 1 – </w:t>
      </w:r>
      <w:proofErr w:type="spellStart"/>
      <w:r w:rsidRPr="00A320B2">
        <w:rPr>
          <w:rFonts w:ascii="Times New Roman" w:eastAsia="Times New Roman" w:hAnsi="Times New Roman" w:cs="Times New Roman"/>
          <w:sz w:val="20"/>
          <w:szCs w:val="20"/>
        </w:rPr>
        <w:t>Cerere</w:t>
      </w:r>
      <w:proofErr w:type="spellEnd"/>
      <w:r w:rsidRPr="00A320B2">
        <w:rPr>
          <w:rFonts w:ascii="Times New Roman" w:eastAsia="Times New Roman" w:hAnsi="Times New Roman" w:cs="Times New Roman"/>
          <w:sz w:val="20"/>
          <w:szCs w:val="20"/>
        </w:rPr>
        <w:t xml:space="preserve"> de </w:t>
      </w:r>
      <w:proofErr w:type="spellStart"/>
      <w:r w:rsidRPr="00A320B2">
        <w:rPr>
          <w:rFonts w:ascii="Times New Roman" w:eastAsia="Times New Roman" w:hAnsi="Times New Roman" w:cs="Times New Roman"/>
          <w:sz w:val="20"/>
          <w:szCs w:val="20"/>
        </w:rPr>
        <w:t>înscriere</w:t>
      </w:r>
      <w:proofErr w:type="spellEnd"/>
    </w:p>
    <w:p w14:paraId="1FE0DB2F" w14:textId="77777777" w:rsidR="00A320B2" w:rsidRPr="00A320B2" w:rsidRDefault="00A320B2" w:rsidP="00A320B2">
      <w:pPr>
        <w:tabs>
          <w:tab w:val="left" w:pos="1276"/>
        </w:tabs>
        <w:spacing w:after="0" w:line="276" w:lineRule="auto"/>
        <w:ind w:left="720"/>
        <w:contextualSpacing/>
        <w:jc w:val="both"/>
        <w:rPr>
          <w:rFonts w:ascii="Times New Roman" w:eastAsia="Times New Roman" w:hAnsi="Times New Roman" w:cs="Times New Roman"/>
          <w:sz w:val="20"/>
          <w:szCs w:val="20"/>
        </w:rPr>
      </w:pPr>
      <w:proofErr w:type="spellStart"/>
      <w:r w:rsidRPr="00A320B2">
        <w:rPr>
          <w:rFonts w:ascii="Times New Roman" w:eastAsia="Times New Roman" w:hAnsi="Times New Roman" w:cs="Times New Roman"/>
          <w:sz w:val="20"/>
          <w:szCs w:val="20"/>
        </w:rPr>
        <w:t>Formularul</w:t>
      </w:r>
      <w:proofErr w:type="spellEnd"/>
      <w:r w:rsidRPr="00A320B2">
        <w:rPr>
          <w:rFonts w:ascii="Times New Roman" w:eastAsia="Times New Roman" w:hAnsi="Times New Roman" w:cs="Times New Roman"/>
          <w:sz w:val="20"/>
          <w:szCs w:val="20"/>
        </w:rPr>
        <w:t xml:space="preserve"> 2 – </w:t>
      </w:r>
      <w:proofErr w:type="spellStart"/>
      <w:r w:rsidRPr="00A320B2">
        <w:rPr>
          <w:rFonts w:ascii="Times New Roman" w:eastAsia="Times New Roman" w:hAnsi="Times New Roman" w:cs="Times New Roman"/>
          <w:sz w:val="20"/>
          <w:szCs w:val="20"/>
        </w:rPr>
        <w:t>Declarație</w:t>
      </w:r>
      <w:proofErr w:type="spellEnd"/>
      <w:r w:rsidRPr="00A320B2">
        <w:rPr>
          <w:rFonts w:ascii="Times New Roman" w:eastAsia="Times New Roman" w:hAnsi="Times New Roman" w:cs="Times New Roman"/>
          <w:sz w:val="20"/>
          <w:szCs w:val="20"/>
        </w:rPr>
        <w:t xml:space="preserve"> </w:t>
      </w:r>
      <w:proofErr w:type="spellStart"/>
      <w:r w:rsidRPr="00A320B2">
        <w:rPr>
          <w:rFonts w:ascii="Times New Roman" w:eastAsia="Times New Roman" w:hAnsi="Times New Roman" w:cs="Times New Roman"/>
          <w:sz w:val="20"/>
          <w:szCs w:val="20"/>
        </w:rPr>
        <w:t>privind</w:t>
      </w:r>
      <w:proofErr w:type="spellEnd"/>
      <w:r w:rsidRPr="00A320B2">
        <w:rPr>
          <w:rFonts w:ascii="Times New Roman" w:eastAsia="Times New Roman" w:hAnsi="Times New Roman" w:cs="Times New Roman"/>
          <w:sz w:val="20"/>
          <w:szCs w:val="20"/>
        </w:rPr>
        <w:t xml:space="preserve"> </w:t>
      </w:r>
      <w:proofErr w:type="spellStart"/>
      <w:r w:rsidRPr="00A320B2">
        <w:rPr>
          <w:rFonts w:ascii="Times New Roman" w:eastAsia="Times New Roman" w:hAnsi="Times New Roman" w:cs="Times New Roman"/>
          <w:sz w:val="20"/>
          <w:szCs w:val="20"/>
        </w:rPr>
        <w:t>statutul</w:t>
      </w:r>
      <w:proofErr w:type="spellEnd"/>
      <w:r w:rsidRPr="00A320B2">
        <w:rPr>
          <w:rFonts w:ascii="Times New Roman" w:eastAsia="Times New Roman" w:hAnsi="Times New Roman" w:cs="Times New Roman"/>
          <w:sz w:val="20"/>
          <w:szCs w:val="20"/>
        </w:rPr>
        <w:t xml:space="preserve"> de independent</w:t>
      </w:r>
    </w:p>
    <w:p w14:paraId="10456AC6" w14:textId="77777777" w:rsidR="00A320B2" w:rsidRPr="00A320B2" w:rsidRDefault="00A320B2" w:rsidP="00A320B2">
      <w:pPr>
        <w:tabs>
          <w:tab w:val="left" w:pos="1276"/>
        </w:tabs>
        <w:spacing w:after="0" w:line="276" w:lineRule="auto"/>
        <w:ind w:left="720"/>
        <w:contextualSpacing/>
        <w:jc w:val="both"/>
        <w:rPr>
          <w:rFonts w:ascii="Times New Roman" w:eastAsia="Times New Roman" w:hAnsi="Times New Roman" w:cs="Times New Roman"/>
          <w:sz w:val="20"/>
          <w:szCs w:val="20"/>
        </w:rPr>
      </w:pPr>
      <w:proofErr w:type="spellStart"/>
      <w:r w:rsidRPr="00A320B2">
        <w:rPr>
          <w:rFonts w:ascii="Times New Roman" w:eastAsia="Times New Roman" w:hAnsi="Times New Roman" w:cs="Times New Roman"/>
          <w:sz w:val="20"/>
          <w:szCs w:val="20"/>
        </w:rPr>
        <w:t>Formularul</w:t>
      </w:r>
      <w:proofErr w:type="spellEnd"/>
      <w:r w:rsidRPr="00A320B2">
        <w:rPr>
          <w:rFonts w:ascii="Times New Roman" w:eastAsia="Times New Roman" w:hAnsi="Times New Roman" w:cs="Times New Roman"/>
          <w:sz w:val="20"/>
          <w:szCs w:val="20"/>
        </w:rPr>
        <w:t xml:space="preserve"> </w:t>
      </w:r>
      <w:r w:rsidRPr="00A320B2">
        <w:rPr>
          <w:rFonts w:ascii="Times New Roman" w:eastAsia="Calibri" w:hAnsi="Times New Roman" w:cs="Times New Roman"/>
          <w:sz w:val="20"/>
          <w:szCs w:val="20"/>
        </w:rPr>
        <w:t xml:space="preserve">3 – </w:t>
      </w:r>
      <w:proofErr w:type="spellStart"/>
      <w:r w:rsidRPr="00A320B2">
        <w:rPr>
          <w:rFonts w:ascii="Times New Roman" w:eastAsia="Times New Roman" w:hAnsi="Times New Roman" w:cs="Times New Roman"/>
          <w:sz w:val="20"/>
          <w:szCs w:val="20"/>
        </w:rPr>
        <w:t>Declarație</w:t>
      </w:r>
      <w:proofErr w:type="spellEnd"/>
      <w:r w:rsidRPr="00A320B2">
        <w:rPr>
          <w:rFonts w:ascii="Times New Roman" w:eastAsia="Times New Roman" w:hAnsi="Times New Roman" w:cs="Times New Roman"/>
          <w:sz w:val="20"/>
          <w:szCs w:val="20"/>
        </w:rPr>
        <w:t xml:space="preserve"> </w:t>
      </w:r>
      <w:proofErr w:type="spellStart"/>
      <w:r w:rsidRPr="00A320B2">
        <w:rPr>
          <w:rFonts w:ascii="Times New Roman" w:eastAsia="Times New Roman" w:hAnsi="Times New Roman" w:cs="Times New Roman"/>
          <w:sz w:val="20"/>
          <w:szCs w:val="20"/>
        </w:rPr>
        <w:t>privind</w:t>
      </w:r>
      <w:proofErr w:type="spellEnd"/>
      <w:r w:rsidRPr="00A320B2">
        <w:rPr>
          <w:rFonts w:ascii="Times New Roman" w:eastAsia="Times New Roman" w:hAnsi="Times New Roman" w:cs="Times New Roman"/>
          <w:sz w:val="20"/>
          <w:szCs w:val="20"/>
        </w:rPr>
        <w:t xml:space="preserve"> </w:t>
      </w:r>
      <w:proofErr w:type="spellStart"/>
      <w:r w:rsidRPr="00A320B2">
        <w:rPr>
          <w:rFonts w:ascii="Times New Roman" w:eastAsia="Times New Roman" w:hAnsi="Times New Roman" w:cs="Times New Roman"/>
          <w:sz w:val="20"/>
          <w:szCs w:val="20"/>
        </w:rPr>
        <w:t>neîncadrarea</w:t>
      </w:r>
      <w:proofErr w:type="spellEnd"/>
      <w:r w:rsidRPr="00A320B2">
        <w:rPr>
          <w:rFonts w:ascii="Times New Roman" w:eastAsia="Times New Roman" w:hAnsi="Times New Roman" w:cs="Times New Roman"/>
          <w:sz w:val="20"/>
          <w:szCs w:val="20"/>
        </w:rPr>
        <w:t xml:space="preserve"> </w:t>
      </w:r>
      <w:proofErr w:type="spellStart"/>
      <w:r w:rsidRPr="00A320B2">
        <w:rPr>
          <w:rFonts w:ascii="Times New Roman" w:eastAsia="Times New Roman" w:hAnsi="Times New Roman" w:cs="Times New Roman"/>
          <w:sz w:val="20"/>
          <w:szCs w:val="20"/>
        </w:rPr>
        <w:t>în</w:t>
      </w:r>
      <w:proofErr w:type="spellEnd"/>
      <w:r w:rsidRPr="00A320B2">
        <w:rPr>
          <w:rFonts w:ascii="Times New Roman" w:eastAsia="Times New Roman" w:hAnsi="Times New Roman" w:cs="Times New Roman"/>
          <w:sz w:val="20"/>
          <w:szCs w:val="20"/>
        </w:rPr>
        <w:t xml:space="preserve"> </w:t>
      </w:r>
      <w:proofErr w:type="spellStart"/>
      <w:r w:rsidRPr="00A320B2">
        <w:rPr>
          <w:rFonts w:ascii="Times New Roman" w:eastAsia="Times New Roman" w:hAnsi="Times New Roman" w:cs="Times New Roman"/>
          <w:sz w:val="20"/>
          <w:szCs w:val="20"/>
        </w:rPr>
        <w:t>situația</w:t>
      </w:r>
      <w:proofErr w:type="spellEnd"/>
      <w:r w:rsidRPr="00A320B2">
        <w:rPr>
          <w:rFonts w:ascii="Times New Roman" w:eastAsia="Times New Roman" w:hAnsi="Times New Roman" w:cs="Times New Roman"/>
          <w:sz w:val="20"/>
          <w:szCs w:val="20"/>
        </w:rPr>
        <w:t xml:space="preserve"> de </w:t>
      </w:r>
      <w:r w:rsidRPr="00A320B2">
        <w:rPr>
          <w:rFonts w:ascii="Times New Roman" w:eastAsia="Calibri" w:hAnsi="Times New Roman" w:cs="Times New Roman"/>
          <w:sz w:val="20"/>
          <w:szCs w:val="20"/>
        </w:rPr>
        <w:t xml:space="preserve">conflict de </w:t>
      </w:r>
      <w:proofErr w:type="spellStart"/>
      <w:r w:rsidRPr="00A320B2">
        <w:rPr>
          <w:rFonts w:ascii="Times New Roman" w:eastAsia="Calibri" w:hAnsi="Times New Roman" w:cs="Times New Roman"/>
          <w:sz w:val="20"/>
          <w:szCs w:val="20"/>
        </w:rPr>
        <w:t>interese</w:t>
      </w:r>
      <w:proofErr w:type="spellEnd"/>
      <w:r w:rsidRPr="00A320B2">
        <w:rPr>
          <w:rFonts w:ascii="Times New Roman" w:eastAsia="Calibri" w:hAnsi="Times New Roman" w:cs="Times New Roman"/>
          <w:sz w:val="20"/>
          <w:szCs w:val="20"/>
        </w:rPr>
        <w:t xml:space="preserve"> și/</w:t>
      </w:r>
      <w:proofErr w:type="spellStart"/>
      <w:r w:rsidRPr="00A320B2">
        <w:rPr>
          <w:rFonts w:ascii="Times New Roman" w:eastAsia="Calibri" w:hAnsi="Times New Roman" w:cs="Times New Roman"/>
          <w:sz w:val="20"/>
          <w:szCs w:val="20"/>
        </w:rPr>
        <w:t>sau</w:t>
      </w:r>
      <w:proofErr w:type="spellEnd"/>
      <w:r w:rsidRPr="00A320B2">
        <w:rPr>
          <w:rFonts w:ascii="Times New Roman" w:eastAsia="Calibri" w:hAnsi="Times New Roman" w:cs="Times New Roman"/>
          <w:sz w:val="20"/>
          <w:szCs w:val="20"/>
        </w:rPr>
        <w:t xml:space="preserve"> </w:t>
      </w:r>
      <w:proofErr w:type="spellStart"/>
      <w:r w:rsidRPr="00A320B2">
        <w:rPr>
          <w:rFonts w:ascii="Times New Roman" w:eastAsia="Calibri" w:hAnsi="Times New Roman" w:cs="Times New Roman"/>
          <w:sz w:val="20"/>
          <w:szCs w:val="20"/>
        </w:rPr>
        <w:t>incompatibilități</w:t>
      </w:r>
      <w:proofErr w:type="spellEnd"/>
      <w:r w:rsidRPr="00A320B2">
        <w:rPr>
          <w:rFonts w:ascii="Times New Roman" w:eastAsia="Calibri" w:hAnsi="Times New Roman" w:cs="Times New Roman"/>
          <w:sz w:val="20"/>
          <w:szCs w:val="20"/>
        </w:rPr>
        <w:t xml:space="preserve"> și </w:t>
      </w:r>
      <w:proofErr w:type="spellStart"/>
      <w:r w:rsidRPr="00A320B2">
        <w:rPr>
          <w:rFonts w:ascii="Times New Roman" w:eastAsia="Calibri" w:hAnsi="Times New Roman" w:cs="Times New Roman"/>
          <w:sz w:val="20"/>
          <w:szCs w:val="20"/>
        </w:rPr>
        <w:t>asumarea</w:t>
      </w:r>
      <w:proofErr w:type="spellEnd"/>
      <w:r w:rsidRPr="00A320B2">
        <w:rPr>
          <w:rFonts w:ascii="Times New Roman" w:eastAsia="Calibri" w:hAnsi="Times New Roman" w:cs="Times New Roman"/>
          <w:sz w:val="20"/>
          <w:szCs w:val="20"/>
        </w:rPr>
        <w:t xml:space="preserve"> </w:t>
      </w:r>
      <w:proofErr w:type="spellStart"/>
      <w:r w:rsidRPr="00A320B2">
        <w:rPr>
          <w:rFonts w:ascii="Times New Roman" w:eastAsia="Calibri" w:hAnsi="Times New Roman" w:cs="Times New Roman"/>
          <w:sz w:val="20"/>
          <w:szCs w:val="20"/>
        </w:rPr>
        <w:t>corectitudinii</w:t>
      </w:r>
      <w:proofErr w:type="spellEnd"/>
      <w:r w:rsidRPr="00A320B2">
        <w:rPr>
          <w:rFonts w:ascii="Times New Roman" w:eastAsia="Calibri" w:hAnsi="Times New Roman" w:cs="Times New Roman"/>
          <w:sz w:val="20"/>
          <w:szCs w:val="20"/>
        </w:rPr>
        <w:t xml:space="preserve"> </w:t>
      </w:r>
      <w:proofErr w:type="spellStart"/>
      <w:r w:rsidRPr="00A320B2">
        <w:rPr>
          <w:rFonts w:ascii="Times New Roman" w:eastAsia="Calibri" w:hAnsi="Times New Roman" w:cs="Times New Roman"/>
          <w:sz w:val="20"/>
          <w:szCs w:val="20"/>
        </w:rPr>
        <w:t>datelor</w:t>
      </w:r>
      <w:proofErr w:type="spellEnd"/>
      <w:r w:rsidRPr="00A320B2">
        <w:rPr>
          <w:rFonts w:ascii="Times New Roman" w:eastAsia="Calibri" w:hAnsi="Times New Roman" w:cs="Times New Roman"/>
          <w:sz w:val="20"/>
          <w:szCs w:val="20"/>
        </w:rPr>
        <w:t xml:space="preserve"> și </w:t>
      </w:r>
      <w:proofErr w:type="spellStart"/>
      <w:r w:rsidRPr="00A320B2">
        <w:rPr>
          <w:rFonts w:ascii="Times New Roman" w:eastAsia="Calibri" w:hAnsi="Times New Roman" w:cs="Times New Roman"/>
          <w:sz w:val="20"/>
          <w:szCs w:val="20"/>
        </w:rPr>
        <w:t>informațiilor</w:t>
      </w:r>
      <w:proofErr w:type="spellEnd"/>
      <w:r w:rsidRPr="00A320B2">
        <w:rPr>
          <w:rFonts w:ascii="Times New Roman" w:eastAsia="Calibri" w:hAnsi="Times New Roman" w:cs="Times New Roman"/>
          <w:sz w:val="20"/>
          <w:szCs w:val="20"/>
        </w:rPr>
        <w:t xml:space="preserve"> </w:t>
      </w:r>
      <w:proofErr w:type="spellStart"/>
      <w:r w:rsidRPr="00A320B2">
        <w:rPr>
          <w:rFonts w:ascii="Times New Roman" w:eastAsia="Calibri" w:hAnsi="Times New Roman" w:cs="Times New Roman"/>
          <w:sz w:val="20"/>
          <w:szCs w:val="20"/>
        </w:rPr>
        <w:t>depuse</w:t>
      </w:r>
      <w:proofErr w:type="spellEnd"/>
    </w:p>
    <w:p w14:paraId="521DF975" w14:textId="32AC3628" w:rsidR="00A320B2" w:rsidRPr="00A320B2" w:rsidRDefault="00A320B2" w:rsidP="00A320B2">
      <w:pPr>
        <w:tabs>
          <w:tab w:val="left" w:pos="142"/>
        </w:tabs>
        <w:spacing w:after="0" w:line="276" w:lineRule="auto"/>
        <w:ind w:left="720" w:right="142"/>
        <w:contextualSpacing/>
        <w:jc w:val="both"/>
        <w:rPr>
          <w:rFonts w:ascii="Times New Roman" w:eastAsia="Times New Roman" w:hAnsi="Times New Roman" w:cs="Times New Roman"/>
          <w:sz w:val="20"/>
          <w:szCs w:val="20"/>
        </w:rPr>
      </w:pPr>
      <w:proofErr w:type="spellStart"/>
      <w:r w:rsidRPr="00A320B2">
        <w:rPr>
          <w:rFonts w:ascii="Times New Roman" w:eastAsia="Times New Roman" w:hAnsi="Times New Roman" w:cs="Times New Roman"/>
          <w:sz w:val="20"/>
          <w:szCs w:val="20"/>
        </w:rPr>
        <w:t>Formularul</w:t>
      </w:r>
      <w:proofErr w:type="spellEnd"/>
      <w:r w:rsidRPr="00A320B2">
        <w:rPr>
          <w:rFonts w:ascii="Times New Roman" w:eastAsia="Times New Roman" w:hAnsi="Times New Roman" w:cs="Times New Roman"/>
          <w:sz w:val="20"/>
          <w:szCs w:val="20"/>
        </w:rPr>
        <w:t xml:space="preserve"> 4</w:t>
      </w:r>
      <w:r w:rsidRPr="00A320B2">
        <w:rPr>
          <w:rFonts w:ascii="Times New Roman" w:eastAsia="Calibri" w:hAnsi="Times New Roman" w:cs="Times New Roman"/>
          <w:sz w:val="20"/>
          <w:szCs w:val="20"/>
        </w:rPr>
        <w:t xml:space="preserve"> – </w:t>
      </w:r>
      <w:proofErr w:type="spellStart"/>
      <w:r w:rsidRPr="00A320B2">
        <w:rPr>
          <w:rFonts w:ascii="Times New Roman" w:eastAsia="Times New Roman" w:hAnsi="Times New Roman" w:cs="Times New Roman"/>
          <w:sz w:val="20"/>
          <w:szCs w:val="20"/>
        </w:rPr>
        <w:t>Declarație</w:t>
      </w:r>
      <w:proofErr w:type="spellEnd"/>
      <w:r w:rsidRPr="00A320B2">
        <w:rPr>
          <w:rFonts w:ascii="Times New Roman" w:eastAsia="Times New Roman" w:hAnsi="Times New Roman" w:cs="Times New Roman"/>
          <w:sz w:val="20"/>
          <w:szCs w:val="20"/>
        </w:rPr>
        <w:t xml:space="preserve"> </w:t>
      </w:r>
      <w:proofErr w:type="spellStart"/>
      <w:r w:rsidRPr="00A320B2">
        <w:rPr>
          <w:rFonts w:ascii="Times New Roman" w:eastAsia="Times New Roman" w:hAnsi="Times New Roman" w:cs="Times New Roman"/>
          <w:sz w:val="20"/>
          <w:szCs w:val="20"/>
        </w:rPr>
        <w:t>privind</w:t>
      </w:r>
      <w:proofErr w:type="spellEnd"/>
      <w:r w:rsidRPr="00A320B2">
        <w:rPr>
          <w:rFonts w:ascii="Times New Roman" w:eastAsia="Times New Roman" w:hAnsi="Times New Roman" w:cs="Times New Roman"/>
          <w:sz w:val="20"/>
          <w:szCs w:val="20"/>
        </w:rPr>
        <w:t xml:space="preserve"> </w:t>
      </w:r>
      <w:proofErr w:type="spellStart"/>
      <w:r w:rsidRPr="00A320B2">
        <w:rPr>
          <w:rFonts w:ascii="Times New Roman" w:eastAsia="Times New Roman" w:hAnsi="Times New Roman" w:cs="Times New Roman"/>
          <w:sz w:val="20"/>
          <w:szCs w:val="20"/>
        </w:rPr>
        <w:t>situațiile</w:t>
      </w:r>
      <w:proofErr w:type="spellEnd"/>
      <w:r w:rsidRPr="00A320B2">
        <w:rPr>
          <w:rFonts w:ascii="Times New Roman" w:eastAsia="Times New Roman" w:hAnsi="Times New Roman" w:cs="Times New Roman"/>
          <w:sz w:val="20"/>
          <w:szCs w:val="20"/>
        </w:rPr>
        <w:t xml:space="preserve"> </w:t>
      </w:r>
      <w:proofErr w:type="spellStart"/>
      <w:r w:rsidRPr="00A320B2">
        <w:rPr>
          <w:rFonts w:ascii="Times New Roman" w:eastAsia="Times New Roman" w:hAnsi="Times New Roman" w:cs="Times New Roman"/>
          <w:sz w:val="20"/>
          <w:szCs w:val="20"/>
        </w:rPr>
        <w:t>prevăzute</w:t>
      </w:r>
      <w:proofErr w:type="spellEnd"/>
      <w:r w:rsidRPr="00A320B2">
        <w:rPr>
          <w:rFonts w:ascii="Times New Roman" w:eastAsia="Times New Roman" w:hAnsi="Times New Roman" w:cs="Times New Roman"/>
          <w:sz w:val="20"/>
          <w:szCs w:val="20"/>
        </w:rPr>
        <w:t xml:space="preserve"> la </w:t>
      </w:r>
      <w:r w:rsidR="00DB499C" w:rsidRPr="00DB499C">
        <w:rPr>
          <w:rFonts w:ascii="Times New Roman" w:eastAsia="Times New Roman" w:hAnsi="Times New Roman" w:cs="Times New Roman"/>
          <w:sz w:val="20"/>
          <w:szCs w:val="20"/>
        </w:rPr>
        <w:t xml:space="preserve">art. 4 și 28, art. 33 </w:t>
      </w:r>
      <w:r w:rsidRPr="00A320B2">
        <w:rPr>
          <w:rFonts w:ascii="Times New Roman" w:eastAsia="Times New Roman" w:hAnsi="Times New Roman" w:cs="Times New Roman"/>
          <w:sz w:val="20"/>
          <w:szCs w:val="20"/>
        </w:rPr>
        <w:t xml:space="preserve">din </w:t>
      </w:r>
      <w:proofErr w:type="spellStart"/>
      <w:r w:rsidRPr="00A320B2">
        <w:rPr>
          <w:rFonts w:ascii="Times New Roman" w:eastAsia="Calibri" w:hAnsi="Times New Roman" w:cs="Times New Roman"/>
          <w:sz w:val="20"/>
          <w:szCs w:val="20"/>
          <w:shd w:val="clear" w:color="auto" w:fill="FFFFFF"/>
        </w:rPr>
        <w:t>Ordonanța</w:t>
      </w:r>
      <w:proofErr w:type="spellEnd"/>
      <w:r w:rsidRPr="00A320B2">
        <w:rPr>
          <w:rFonts w:ascii="Times New Roman" w:eastAsia="Calibri" w:hAnsi="Times New Roman" w:cs="Times New Roman"/>
          <w:sz w:val="20"/>
          <w:szCs w:val="20"/>
          <w:shd w:val="clear" w:color="auto" w:fill="FFFFFF"/>
        </w:rPr>
        <w:t xml:space="preserve"> de </w:t>
      </w:r>
      <w:proofErr w:type="spellStart"/>
      <w:r w:rsidRPr="00A320B2">
        <w:rPr>
          <w:rFonts w:ascii="Times New Roman" w:eastAsia="Calibri" w:hAnsi="Times New Roman" w:cs="Times New Roman"/>
          <w:sz w:val="20"/>
          <w:szCs w:val="20"/>
          <w:shd w:val="clear" w:color="auto" w:fill="FFFFFF"/>
        </w:rPr>
        <w:t>Urgență</w:t>
      </w:r>
      <w:proofErr w:type="spellEnd"/>
      <w:r w:rsidRPr="00A320B2">
        <w:rPr>
          <w:rFonts w:ascii="Times New Roman" w:eastAsia="Calibri" w:hAnsi="Times New Roman" w:cs="Times New Roman"/>
          <w:sz w:val="20"/>
          <w:szCs w:val="20"/>
          <w:shd w:val="clear" w:color="auto" w:fill="FFFFFF"/>
        </w:rPr>
        <w:t xml:space="preserve"> a </w:t>
      </w:r>
      <w:proofErr w:type="spellStart"/>
      <w:r w:rsidRPr="00A320B2">
        <w:rPr>
          <w:rFonts w:ascii="Times New Roman" w:eastAsia="Calibri" w:hAnsi="Times New Roman" w:cs="Times New Roman"/>
          <w:sz w:val="20"/>
          <w:szCs w:val="20"/>
          <w:shd w:val="clear" w:color="auto" w:fill="FFFFFF"/>
        </w:rPr>
        <w:t>Guvernului</w:t>
      </w:r>
      <w:proofErr w:type="spellEnd"/>
      <w:r w:rsidRPr="00A320B2">
        <w:rPr>
          <w:rFonts w:ascii="Times New Roman" w:eastAsia="Calibri" w:hAnsi="Times New Roman" w:cs="Times New Roman"/>
          <w:sz w:val="20"/>
          <w:szCs w:val="20"/>
          <w:shd w:val="clear" w:color="auto" w:fill="FFFFFF"/>
        </w:rPr>
        <w:t xml:space="preserve"> nr. 109/2011 </w:t>
      </w:r>
      <w:proofErr w:type="spellStart"/>
      <w:r w:rsidRPr="00A320B2">
        <w:rPr>
          <w:rFonts w:ascii="Times New Roman" w:eastAsia="Calibri" w:hAnsi="Times New Roman" w:cs="Times New Roman"/>
          <w:sz w:val="20"/>
          <w:szCs w:val="20"/>
          <w:shd w:val="clear" w:color="auto" w:fill="FFFFFF"/>
        </w:rPr>
        <w:t>privind</w:t>
      </w:r>
      <w:proofErr w:type="spellEnd"/>
      <w:r w:rsidRPr="00A320B2">
        <w:rPr>
          <w:rFonts w:ascii="Times New Roman" w:eastAsia="Calibri" w:hAnsi="Times New Roman" w:cs="Times New Roman"/>
          <w:sz w:val="20"/>
          <w:szCs w:val="20"/>
          <w:shd w:val="clear" w:color="auto" w:fill="FFFFFF"/>
        </w:rPr>
        <w:t xml:space="preserve"> </w:t>
      </w:r>
      <w:proofErr w:type="spellStart"/>
      <w:r w:rsidRPr="00A320B2">
        <w:rPr>
          <w:rFonts w:ascii="Times New Roman" w:eastAsia="Calibri" w:hAnsi="Times New Roman" w:cs="Times New Roman"/>
          <w:sz w:val="20"/>
          <w:szCs w:val="20"/>
          <w:shd w:val="clear" w:color="auto" w:fill="FFFFFF"/>
        </w:rPr>
        <w:t>guvernața</w:t>
      </w:r>
      <w:proofErr w:type="spellEnd"/>
      <w:r w:rsidRPr="00A320B2">
        <w:rPr>
          <w:rFonts w:ascii="Times New Roman" w:eastAsia="Calibri" w:hAnsi="Times New Roman" w:cs="Times New Roman"/>
          <w:sz w:val="20"/>
          <w:szCs w:val="20"/>
          <w:shd w:val="clear" w:color="auto" w:fill="FFFFFF"/>
        </w:rPr>
        <w:t xml:space="preserve"> </w:t>
      </w:r>
      <w:proofErr w:type="spellStart"/>
      <w:r w:rsidRPr="00A320B2">
        <w:rPr>
          <w:rFonts w:ascii="Times New Roman" w:eastAsia="Calibri" w:hAnsi="Times New Roman" w:cs="Times New Roman"/>
          <w:sz w:val="20"/>
          <w:szCs w:val="20"/>
          <w:shd w:val="clear" w:color="auto" w:fill="FFFFFF"/>
        </w:rPr>
        <w:t>corporativă</w:t>
      </w:r>
      <w:proofErr w:type="spellEnd"/>
      <w:r w:rsidRPr="00A320B2">
        <w:rPr>
          <w:rFonts w:ascii="Times New Roman" w:eastAsia="Calibri" w:hAnsi="Times New Roman" w:cs="Times New Roman"/>
          <w:sz w:val="20"/>
          <w:szCs w:val="20"/>
          <w:shd w:val="clear" w:color="auto" w:fill="FFFFFF"/>
        </w:rPr>
        <w:t xml:space="preserve"> a </w:t>
      </w:r>
      <w:proofErr w:type="spellStart"/>
      <w:r w:rsidRPr="00A320B2">
        <w:rPr>
          <w:rFonts w:ascii="Times New Roman" w:eastAsia="Calibri" w:hAnsi="Times New Roman" w:cs="Times New Roman"/>
          <w:sz w:val="20"/>
          <w:szCs w:val="20"/>
          <w:shd w:val="clear" w:color="auto" w:fill="FFFFFF"/>
        </w:rPr>
        <w:t>întreprinderilor</w:t>
      </w:r>
      <w:proofErr w:type="spellEnd"/>
      <w:r w:rsidRPr="00A320B2">
        <w:rPr>
          <w:rFonts w:ascii="Times New Roman" w:eastAsia="Calibri" w:hAnsi="Times New Roman" w:cs="Times New Roman"/>
          <w:sz w:val="20"/>
          <w:szCs w:val="20"/>
          <w:shd w:val="clear" w:color="auto" w:fill="FFFFFF"/>
        </w:rPr>
        <w:t xml:space="preserve"> </w:t>
      </w:r>
      <w:proofErr w:type="spellStart"/>
      <w:r w:rsidRPr="00A320B2">
        <w:rPr>
          <w:rFonts w:ascii="Times New Roman" w:eastAsia="Calibri" w:hAnsi="Times New Roman" w:cs="Times New Roman"/>
          <w:sz w:val="20"/>
          <w:szCs w:val="20"/>
          <w:shd w:val="clear" w:color="auto" w:fill="FFFFFF"/>
        </w:rPr>
        <w:t>publice</w:t>
      </w:r>
      <w:proofErr w:type="spellEnd"/>
      <w:r w:rsidRPr="00A320B2">
        <w:rPr>
          <w:rFonts w:ascii="Times New Roman" w:eastAsia="Calibri" w:hAnsi="Times New Roman" w:cs="Times New Roman"/>
          <w:sz w:val="20"/>
          <w:szCs w:val="20"/>
          <w:shd w:val="clear" w:color="auto" w:fill="FFFFFF"/>
        </w:rPr>
        <w:t xml:space="preserve">, </w:t>
      </w:r>
      <w:r w:rsidRPr="00A320B2">
        <w:rPr>
          <w:rFonts w:ascii="Times New Roman" w:eastAsia="Times New Roman" w:hAnsi="Times New Roman" w:cs="Times New Roman"/>
          <w:sz w:val="20"/>
          <w:szCs w:val="20"/>
        </w:rPr>
        <w:t xml:space="preserve">cu </w:t>
      </w:r>
      <w:proofErr w:type="spellStart"/>
      <w:r w:rsidRPr="00A320B2">
        <w:rPr>
          <w:rFonts w:ascii="Times New Roman" w:eastAsia="Times New Roman" w:hAnsi="Times New Roman" w:cs="Times New Roman"/>
          <w:sz w:val="20"/>
          <w:szCs w:val="20"/>
        </w:rPr>
        <w:t>modificările</w:t>
      </w:r>
      <w:proofErr w:type="spellEnd"/>
      <w:r w:rsidRPr="00A320B2">
        <w:rPr>
          <w:rFonts w:ascii="Times New Roman" w:eastAsia="Times New Roman" w:hAnsi="Times New Roman" w:cs="Times New Roman"/>
          <w:sz w:val="20"/>
          <w:szCs w:val="20"/>
        </w:rPr>
        <w:t xml:space="preserve"> și </w:t>
      </w:r>
      <w:proofErr w:type="spellStart"/>
      <w:r w:rsidRPr="00A320B2">
        <w:rPr>
          <w:rFonts w:ascii="Times New Roman" w:eastAsia="Times New Roman" w:hAnsi="Times New Roman" w:cs="Times New Roman"/>
          <w:sz w:val="20"/>
          <w:szCs w:val="20"/>
        </w:rPr>
        <w:t>completările</w:t>
      </w:r>
      <w:proofErr w:type="spellEnd"/>
      <w:r w:rsidRPr="00A320B2">
        <w:rPr>
          <w:rFonts w:ascii="Times New Roman" w:eastAsia="Times New Roman" w:hAnsi="Times New Roman" w:cs="Times New Roman"/>
          <w:sz w:val="20"/>
          <w:szCs w:val="20"/>
        </w:rPr>
        <w:t xml:space="preserve"> </w:t>
      </w:r>
      <w:proofErr w:type="spellStart"/>
      <w:r w:rsidRPr="00A320B2">
        <w:rPr>
          <w:rFonts w:ascii="Times New Roman" w:eastAsia="Times New Roman" w:hAnsi="Times New Roman" w:cs="Times New Roman"/>
          <w:sz w:val="20"/>
          <w:szCs w:val="20"/>
        </w:rPr>
        <w:t>ulterioare</w:t>
      </w:r>
      <w:proofErr w:type="spellEnd"/>
    </w:p>
    <w:p w14:paraId="62F7DAF0" w14:textId="77777777" w:rsidR="00A320B2" w:rsidRPr="00A320B2" w:rsidRDefault="00A320B2" w:rsidP="00A320B2">
      <w:pPr>
        <w:tabs>
          <w:tab w:val="left" w:pos="1276"/>
        </w:tabs>
        <w:spacing w:after="0" w:line="276" w:lineRule="auto"/>
        <w:ind w:left="720"/>
        <w:contextualSpacing/>
        <w:jc w:val="both"/>
        <w:rPr>
          <w:rFonts w:ascii="Times New Roman" w:eastAsia="Times New Roman" w:hAnsi="Times New Roman" w:cs="Times New Roman"/>
          <w:sz w:val="20"/>
          <w:szCs w:val="20"/>
        </w:rPr>
      </w:pPr>
      <w:proofErr w:type="spellStart"/>
      <w:r w:rsidRPr="00A320B2">
        <w:rPr>
          <w:rFonts w:ascii="Times New Roman" w:eastAsia="Times New Roman" w:hAnsi="Times New Roman" w:cs="Times New Roman"/>
          <w:sz w:val="20"/>
          <w:szCs w:val="20"/>
        </w:rPr>
        <w:t>Formularul</w:t>
      </w:r>
      <w:proofErr w:type="spellEnd"/>
      <w:r w:rsidRPr="00A320B2">
        <w:rPr>
          <w:rFonts w:ascii="Times New Roman" w:eastAsia="Times New Roman" w:hAnsi="Times New Roman" w:cs="Times New Roman"/>
          <w:sz w:val="20"/>
          <w:szCs w:val="20"/>
        </w:rPr>
        <w:t xml:space="preserve"> 5</w:t>
      </w:r>
      <w:r w:rsidRPr="00A320B2">
        <w:rPr>
          <w:rFonts w:ascii="Times New Roman" w:eastAsia="Calibri" w:hAnsi="Times New Roman" w:cs="Times New Roman"/>
          <w:sz w:val="20"/>
          <w:szCs w:val="20"/>
        </w:rPr>
        <w:t xml:space="preserve"> – </w:t>
      </w:r>
      <w:proofErr w:type="spellStart"/>
      <w:r w:rsidRPr="00A320B2">
        <w:rPr>
          <w:rFonts w:ascii="Times New Roman" w:eastAsia="Times New Roman" w:hAnsi="Times New Roman" w:cs="Times New Roman"/>
          <w:sz w:val="20"/>
          <w:szCs w:val="20"/>
        </w:rPr>
        <w:t>Declarație</w:t>
      </w:r>
      <w:proofErr w:type="spellEnd"/>
      <w:r w:rsidRPr="00A320B2">
        <w:rPr>
          <w:rFonts w:ascii="Times New Roman" w:eastAsia="Times New Roman" w:hAnsi="Times New Roman" w:cs="Times New Roman"/>
          <w:sz w:val="20"/>
          <w:szCs w:val="20"/>
        </w:rPr>
        <w:t xml:space="preserve"> </w:t>
      </w:r>
      <w:proofErr w:type="spellStart"/>
      <w:r w:rsidRPr="00A320B2">
        <w:rPr>
          <w:rFonts w:ascii="Times New Roman" w:eastAsia="Times New Roman" w:hAnsi="Times New Roman" w:cs="Times New Roman"/>
          <w:sz w:val="20"/>
          <w:szCs w:val="20"/>
        </w:rPr>
        <w:t>privind</w:t>
      </w:r>
      <w:proofErr w:type="spellEnd"/>
      <w:r w:rsidRPr="00A320B2">
        <w:rPr>
          <w:rFonts w:ascii="Times New Roman" w:eastAsia="Times New Roman" w:hAnsi="Times New Roman" w:cs="Times New Roman"/>
          <w:sz w:val="20"/>
          <w:szCs w:val="20"/>
        </w:rPr>
        <w:t xml:space="preserve"> </w:t>
      </w:r>
      <w:proofErr w:type="spellStart"/>
      <w:r w:rsidRPr="00A320B2">
        <w:rPr>
          <w:rFonts w:ascii="Times New Roman" w:eastAsia="Times New Roman" w:hAnsi="Times New Roman" w:cs="Times New Roman"/>
          <w:sz w:val="20"/>
          <w:szCs w:val="20"/>
        </w:rPr>
        <w:t>situațiile</w:t>
      </w:r>
      <w:proofErr w:type="spellEnd"/>
      <w:r w:rsidRPr="00A320B2">
        <w:rPr>
          <w:rFonts w:ascii="Times New Roman" w:eastAsia="Times New Roman" w:hAnsi="Times New Roman" w:cs="Times New Roman"/>
          <w:sz w:val="20"/>
          <w:szCs w:val="20"/>
        </w:rPr>
        <w:t xml:space="preserve"> </w:t>
      </w:r>
      <w:proofErr w:type="spellStart"/>
      <w:r w:rsidRPr="00A320B2">
        <w:rPr>
          <w:rFonts w:ascii="Times New Roman" w:eastAsia="Times New Roman" w:hAnsi="Times New Roman" w:cs="Times New Roman"/>
          <w:sz w:val="20"/>
          <w:szCs w:val="20"/>
        </w:rPr>
        <w:t>prevăzute</w:t>
      </w:r>
      <w:proofErr w:type="spellEnd"/>
      <w:r w:rsidRPr="00A320B2">
        <w:rPr>
          <w:rFonts w:ascii="Times New Roman" w:eastAsia="Times New Roman" w:hAnsi="Times New Roman" w:cs="Times New Roman"/>
          <w:sz w:val="20"/>
          <w:szCs w:val="20"/>
        </w:rPr>
        <w:t xml:space="preserve"> la art. 30 </w:t>
      </w:r>
      <w:proofErr w:type="spellStart"/>
      <w:r w:rsidRPr="00A320B2">
        <w:rPr>
          <w:rFonts w:ascii="Times New Roman" w:eastAsia="Times New Roman" w:hAnsi="Times New Roman" w:cs="Times New Roman"/>
          <w:sz w:val="20"/>
          <w:szCs w:val="20"/>
        </w:rPr>
        <w:t>alin</w:t>
      </w:r>
      <w:proofErr w:type="spellEnd"/>
      <w:r w:rsidRPr="00A320B2">
        <w:rPr>
          <w:rFonts w:ascii="Times New Roman" w:eastAsia="Times New Roman" w:hAnsi="Times New Roman" w:cs="Times New Roman"/>
          <w:sz w:val="20"/>
          <w:szCs w:val="20"/>
        </w:rPr>
        <w:t xml:space="preserve">. (9) din </w:t>
      </w:r>
      <w:proofErr w:type="spellStart"/>
      <w:r w:rsidRPr="00A320B2">
        <w:rPr>
          <w:rFonts w:ascii="Times New Roman" w:eastAsia="Calibri" w:hAnsi="Times New Roman" w:cs="Times New Roman"/>
          <w:sz w:val="20"/>
          <w:szCs w:val="20"/>
          <w:shd w:val="clear" w:color="auto" w:fill="FFFFFF"/>
        </w:rPr>
        <w:t>Ordonanța</w:t>
      </w:r>
      <w:proofErr w:type="spellEnd"/>
      <w:r w:rsidRPr="00A320B2">
        <w:rPr>
          <w:rFonts w:ascii="Times New Roman" w:eastAsia="Calibri" w:hAnsi="Times New Roman" w:cs="Times New Roman"/>
          <w:sz w:val="20"/>
          <w:szCs w:val="20"/>
          <w:shd w:val="clear" w:color="auto" w:fill="FFFFFF"/>
        </w:rPr>
        <w:t xml:space="preserve"> de </w:t>
      </w:r>
      <w:proofErr w:type="spellStart"/>
      <w:r w:rsidRPr="00A320B2">
        <w:rPr>
          <w:rFonts w:ascii="Times New Roman" w:eastAsia="Calibri" w:hAnsi="Times New Roman" w:cs="Times New Roman"/>
          <w:sz w:val="20"/>
          <w:szCs w:val="20"/>
          <w:shd w:val="clear" w:color="auto" w:fill="FFFFFF"/>
        </w:rPr>
        <w:t>Urgență</w:t>
      </w:r>
      <w:proofErr w:type="spellEnd"/>
      <w:r w:rsidRPr="00A320B2">
        <w:rPr>
          <w:rFonts w:ascii="Times New Roman" w:eastAsia="Calibri" w:hAnsi="Times New Roman" w:cs="Times New Roman"/>
          <w:sz w:val="20"/>
          <w:szCs w:val="20"/>
          <w:shd w:val="clear" w:color="auto" w:fill="FFFFFF"/>
        </w:rPr>
        <w:t xml:space="preserve"> a </w:t>
      </w:r>
      <w:proofErr w:type="spellStart"/>
      <w:r w:rsidRPr="00A320B2">
        <w:rPr>
          <w:rFonts w:ascii="Times New Roman" w:eastAsia="Calibri" w:hAnsi="Times New Roman" w:cs="Times New Roman"/>
          <w:sz w:val="20"/>
          <w:szCs w:val="20"/>
          <w:shd w:val="clear" w:color="auto" w:fill="FFFFFF"/>
        </w:rPr>
        <w:t>Guvernului</w:t>
      </w:r>
      <w:proofErr w:type="spellEnd"/>
      <w:r w:rsidRPr="00A320B2">
        <w:rPr>
          <w:rFonts w:ascii="Times New Roman" w:eastAsia="Calibri" w:hAnsi="Times New Roman" w:cs="Times New Roman"/>
          <w:sz w:val="20"/>
          <w:szCs w:val="20"/>
          <w:shd w:val="clear" w:color="auto" w:fill="FFFFFF"/>
        </w:rPr>
        <w:t xml:space="preserve"> nr. 109/2011 </w:t>
      </w:r>
      <w:proofErr w:type="spellStart"/>
      <w:r w:rsidRPr="00A320B2">
        <w:rPr>
          <w:rFonts w:ascii="Times New Roman" w:eastAsia="Calibri" w:hAnsi="Times New Roman" w:cs="Times New Roman"/>
          <w:sz w:val="20"/>
          <w:szCs w:val="20"/>
          <w:shd w:val="clear" w:color="auto" w:fill="FFFFFF"/>
        </w:rPr>
        <w:t>privind</w:t>
      </w:r>
      <w:proofErr w:type="spellEnd"/>
      <w:r w:rsidRPr="00A320B2">
        <w:rPr>
          <w:rFonts w:ascii="Times New Roman" w:eastAsia="Calibri" w:hAnsi="Times New Roman" w:cs="Times New Roman"/>
          <w:sz w:val="20"/>
          <w:szCs w:val="20"/>
          <w:shd w:val="clear" w:color="auto" w:fill="FFFFFF"/>
        </w:rPr>
        <w:t xml:space="preserve"> </w:t>
      </w:r>
      <w:proofErr w:type="spellStart"/>
      <w:r w:rsidRPr="00A320B2">
        <w:rPr>
          <w:rFonts w:ascii="Times New Roman" w:eastAsia="Calibri" w:hAnsi="Times New Roman" w:cs="Times New Roman"/>
          <w:sz w:val="20"/>
          <w:szCs w:val="20"/>
          <w:shd w:val="clear" w:color="auto" w:fill="FFFFFF"/>
        </w:rPr>
        <w:t>guvernața</w:t>
      </w:r>
      <w:proofErr w:type="spellEnd"/>
      <w:r w:rsidRPr="00A320B2">
        <w:rPr>
          <w:rFonts w:ascii="Times New Roman" w:eastAsia="Calibri" w:hAnsi="Times New Roman" w:cs="Times New Roman"/>
          <w:sz w:val="20"/>
          <w:szCs w:val="20"/>
          <w:shd w:val="clear" w:color="auto" w:fill="FFFFFF"/>
        </w:rPr>
        <w:t xml:space="preserve"> </w:t>
      </w:r>
      <w:proofErr w:type="spellStart"/>
      <w:r w:rsidRPr="00A320B2">
        <w:rPr>
          <w:rFonts w:ascii="Times New Roman" w:eastAsia="Calibri" w:hAnsi="Times New Roman" w:cs="Times New Roman"/>
          <w:sz w:val="20"/>
          <w:szCs w:val="20"/>
          <w:shd w:val="clear" w:color="auto" w:fill="FFFFFF"/>
        </w:rPr>
        <w:t>corporativă</w:t>
      </w:r>
      <w:proofErr w:type="spellEnd"/>
      <w:r w:rsidRPr="00A320B2">
        <w:rPr>
          <w:rFonts w:ascii="Times New Roman" w:eastAsia="Calibri" w:hAnsi="Times New Roman" w:cs="Times New Roman"/>
          <w:sz w:val="20"/>
          <w:szCs w:val="20"/>
          <w:shd w:val="clear" w:color="auto" w:fill="FFFFFF"/>
        </w:rPr>
        <w:t xml:space="preserve"> a </w:t>
      </w:r>
      <w:proofErr w:type="spellStart"/>
      <w:r w:rsidRPr="00A320B2">
        <w:rPr>
          <w:rFonts w:ascii="Times New Roman" w:eastAsia="Calibri" w:hAnsi="Times New Roman" w:cs="Times New Roman"/>
          <w:sz w:val="20"/>
          <w:szCs w:val="20"/>
          <w:shd w:val="clear" w:color="auto" w:fill="FFFFFF"/>
        </w:rPr>
        <w:t>întreprinderilor</w:t>
      </w:r>
      <w:proofErr w:type="spellEnd"/>
      <w:r w:rsidRPr="00A320B2">
        <w:rPr>
          <w:rFonts w:ascii="Times New Roman" w:eastAsia="Calibri" w:hAnsi="Times New Roman" w:cs="Times New Roman"/>
          <w:sz w:val="20"/>
          <w:szCs w:val="20"/>
          <w:shd w:val="clear" w:color="auto" w:fill="FFFFFF"/>
        </w:rPr>
        <w:t xml:space="preserve"> </w:t>
      </w:r>
      <w:proofErr w:type="spellStart"/>
      <w:r w:rsidRPr="00A320B2">
        <w:rPr>
          <w:rFonts w:ascii="Times New Roman" w:eastAsia="Calibri" w:hAnsi="Times New Roman" w:cs="Times New Roman"/>
          <w:sz w:val="20"/>
          <w:szCs w:val="20"/>
          <w:shd w:val="clear" w:color="auto" w:fill="FFFFFF"/>
        </w:rPr>
        <w:t>publice</w:t>
      </w:r>
      <w:proofErr w:type="spellEnd"/>
      <w:r w:rsidRPr="00A320B2">
        <w:rPr>
          <w:rFonts w:ascii="Times New Roman" w:eastAsia="Calibri" w:hAnsi="Times New Roman" w:cs="Times New Roman"/>
          <w:sz w:val="20"/>
          <w:szCs w:val="20"/>
          <w:shd w:val="clear" w:color="auto" w:fill="FFFFFF"/>
        </w:rPr>
        <w:t xml:space="preserve">, </w:t>
      </w:r>
      <w:r w:rsidRPr="00A320B2">
        <w:rPr>
          <w:rFonts w:ascii="Times New Roman" w:eastAsia="Times New Roman" w:hAnsi="Times New Roman" w:cs="Times New Roman"/>
          <w:sz w:val="20"/>
          <w:szCs w:val="20"/>
        </w:rPr>
        <w:t xml:space="preserve">cu </w:t>
      </w:r>
      <w:proofErr w:type="spellStart"/>
      <w:r w:rsidRPr="00A320B2">
        <w:rPr>
          <w:rFonts w:ascii="Times New Roman" w:eastAsia="Times New Roman" w:hAnsi="Times New Roman" w:cs="Times New Roman"/>
          <w:sz w:val="20"/>
          <w:szCs w:val="20"/>
        </w:rPr>
        <w:t>modificările</w:t>
      </w:r>
      <w:proofErr w:type="spellEnd"/>
      <w:r w:rsidRPr="00A320B2">
        <w:rPr>
          <w:rFonts w:ascii="Times New Roman" w:eastAsia="Times New Roman" w:hAnsi="Times New Roman" w:cs="Times New Roman"/>
          <w:sz w:val="20"/>
          <w:szCs w:val="20"/>
        </w:rPr>
        <w:t xml:space="preserve"> și </w:t>
      </w:r>
      <w:proofErr w:type="spellStart"/>
      <w:r w:rsidRPr="00A320B2">
        <w:rPr>
          <w:rFonts w:ascii="Times New Roman" w:eastAsia="Times New Roman" w:hAnsi="Times New Roman" w:cs="Times New Roman"/>
          <w:sz w:val="20"/>
          <w:szCs w:val="20"/>
        </w:rPr>
        <w:t>completările</w:t>
      </w:r>
      <w:proofErr w:type="spellEnd"/>
      <w:r w:rsidRPr="00A320B2">
        <w:rPr>
          <w:rFonts w:ascii="Times New Roman" w:eastAsia="Times New Roman" w:hAnsi="Times New Roman" w:cs="Times New Roman"/>
          <w:sz w:val="20"/>
          <w:szCs w:val="20"/>
        </w:rPr>
        <w:t xml:space="preserve"> </w:t>
      </w:r>
      <w:proofErr w:type="spellStart"/>
      <w:r w:rsidRPr="00A320B2">
        <w:rPr>
          <w:rFonts w:ascii="Times New Roman" w:eastAsia="Times New Roman" w:hAnsi="Times New Roman" w:cs="Times New Roman"/>
          <w:sz w:val="20"/>
          <w:szCs w:val="20"/>
        </w:rPr>
        <w:t>ulterioare</w:t>
      </w:r>
      <w:proofErr w:type="spellEnd"/>
    </w:p>
    <w:p w14:paraId="5997166F" w14:textId="77777777" w:rsidR="00A320B2" w:rsidRPr="00A320B2" w:rsidRDefault="00A320B2" w:rsidP="00A320B2">
      <w:pPr>
        <w:tabs>
          <w:tab w:val="left" w:pos="1276"/>
        </w:tabs>
        <w:spacing w:after="0" w:line="276" w:lineRule="auto"/>
        <w:ind w:left="720"/>
        <w:contextualSpacing/>
        <w:jc w:val="both"/>
        <w:rPr>
          <w:rFonts w:ascii="Times New Roman" w:eastAsia="Times New Roman" w:hAnsi="Times New Roman" w:cs="Times New Roman"/>
          <w:sz w:val="20"/>
          <w:szCs w:val="20"/>
        </w:rPr>
      </w:pPr>
      <w:proofErr w:type="spellStart"/>
      <w:r w:rsidRPr="00A320B2">
        <w:rPr>
          <w:rFonts w:ascii="Times New Roman" w:eastAsia="Times New Roman" w:hAnsi="Times New Roman" w:cs="Times New Roman"/>
          <w:sz w:val="20"/>
          <w:szCs w:val="20"/>
        </w:rPr>
        <w:t>Formularul</w:t>
      </w:r>
      <w:proofErr w:type="spellEnd"/>
      <w:r w:rsidRPr="00A320B2">
        <w:rPr>
          <w:rFonts w:ascii="Times New Roman" w:eastAsia="Times New Roman" w:hAnsi="Times New Roman" w:cs="Times New Roman"/>
          <w:sz w:val="20"/>
          <w:szCs w:val="20"/>
        </w:rPr>
        <w:t xml:space="preserve"> 6</w:t>
      </w:r>
      <w:r w:rsidRPr="00A320B2">
        <w:rPr>
          <w:rFonts w:ascii="Times New Roman" w:eastAsia="Calibri" w:hAnsi="Times New Roman" w:cs="Times New Roman"/>
          <w:sz w:val="20"/>
          <w:szCs w:val="20"/>
        </w:rPr>
        <w:t xml:space="preserve">– </w:t>
      </w:r>
      <w:proofErr w:type="spellStart"/>
      <w:r w:rsidRPr="00A320B2">
        <w:rPr>
          <w:rFonts w:ascii="Times New Roman" w:eastAsia="Times New Roman" w:hAnsi="Times New Roman" w:cs="Times New Roman"/>
          <w:sz w:val="20"/>
          <w:szCs w:val="20"/>
        </w:rPr>
        <w:t>Declarație</w:t>
      </w:r>
      <w:proofErr w:type="spellEnd"/>
      <w:r w:rsidRPr="00A320B2">
        <w:rPr>
          <w:rFonts w:ascii="Times New Roman" w:eastAsia="Times New Roman" w:hAnsi="Times New Roman" w:cs="Times New Roman"/>
          <w:sz w:val="20"/>
          <w:szCs w:val="20"/>
        </w:rPr>
        <w:t xml:space="preserve"> </w:t>
      </w:r>
      <w:proofErr w:type="spellStart"/>
      <w:r w:rsidRPr="00A320B2">
        <w:rPr>
          <w:rFonts w:ascii="Times New Roman" w:eastAsia="Times New Roman" w:hAnsi="Times New Roman" w:cs="Times New Roman"/>
          <w:sz w:val="20"/>
          <w:szCs w:val="20"/>
        </w:rPr>
        <w:t>privind</w:t>
      </w:r>
      <w:proofErr w:type="spellEnd"/>
      <w:r w:rsidRPr="00A320B2">
        <w:rPr>
          <w:rFonts w:ascii="Times New Roman" w:eastAsia="Times New Roman" w:hAnsi="Times New Roman" w:cs="Times New Roman"/>
          <w:sz w:val="20"/>
          <w:szCs w:val="20"/>
        </w:rPr>
        <w:t xml:space="preserve"> </w:t>
      </w:r>
      <w:proofErr w:type="spellStart"/>
      <w:r w:rsidRPr="00A320B2">
        <w:rPr>
          <w:rFonts w:ascii="Times New Roman" w:eastAsia="Times New Roman" w:hAnsi="Times New Roman" w:cs="Times New Roman"/>
          <w:sz w:val="20"/>
          <w:szCs w:val="20"/>
        </w:rPr>
        <w:t>situațiile</w:t>
      </w:r>
      <w:proofErr w:type="spellEnd"/>
      <w:r w:rsidRPr="00A320B2">
        <w:rPr>
          <w:rFonts w:ascii="Times New Roman" w:eastAsia="Times New Roman" w:hAnsi="Times New Roman" w:cs="Times New Roman"/>
          <w:sz w:val="20"/>
          <w:szCs w:val="20"/>
        </w:rPr>
        <w:t xml:space="preserve"> </w:t>
      </w:r>
      <w:proofErr w:type="spellStart"/>
      <w:r w:rsidRPr="00A320B2">
        <w:rPr>
          <w:rFonts w:ascii="Times New Roman" w:eastAsia="Times New Roman" w:hAnsi="Times New Roman" w:cs="Times New Roman"/>
          <w:sz w:val="20"/>
          <w:szCs w:val="20"/>
        </w:rPr>
        <w:t>prevăzute</w:t>
      </w:r>
      <w:proofErr w:type="spellEnd"/>
      <w:r w:rsidRPr="00A320B2">
        <w:rPr>
          <w:rFonts w:ascii="Times New Roman" w:eastAsia="Times New Roman" w:hAnsi="Times New Roman" w:cs="Times New Roman"/>
          <w:sz w:val="20"/>
          <w:szCs w:val="20"/>
        </w:rPr>
        <w:t xml:space="preserve"> la art. 36 </w:t>
      </w:r>
      <w:proofErr w:type="spellStart"/>
      <w:r w:rsidRPr="00A320B2">
        <w:rPr>
          <w:rFonts w:ascii="Times New Roman" w:eastAsia="Times New Roman" w:hAnsi="Times New Roman" w:cs="Times New Roman"/>
          <w:sz w:val="20"/>
          <w:szCs w:val="20"/>
        </w:rPr>
        <w:t>alin</w:t>
      </w:r>
      <w:proofErr w:type="spellEnd"/>
      <w:r w:rsidRPr="00A320B2">
        <w:rPr>
          <w:rFonts w:ascii="Times New Roman" w:eastAsia="Times New Roman" w:hAnsi="Times New Roman" w:cs="Times New Roman"/>
          <w:sz w:val="20"/>
          <w:szCs w:val="20"/>
        </w:rPr>
        <w:t xml:space="preserve">. (7) din </w:t>
      </w:r>
      <w:proofErr w:type="spellStart"/>
      <w:r w:rsidRPr="00A320B2">
        <w:rPr>
          <w:rFonts w:ascii="Times New Roman" w:eastAsia="Calibri" w:hAnsi="Times New Roman" w:cs="Times New Roman"/>
          <w:sz w:val="20"/>
          <w:szCs w:val="20"/>
          <w:shd w:val="clear" w:color="auto" w:fill="FFFFFF"/>
        </w:rPr>
        <w:t>Ordonanța</w:t>
      </w:r>
      <w:proofErr w:type="spellEnd"/>
      <w:r w:rsidRPr="00A320B2">
        <w:rPr>
          <w:rFonts w:ascii="Times New Roman" w:eastAsia="Calibri" w:hAnsi="Times New Roman" w:cs="Times New Roman"/>
          <w:sz w:val="20"/>
          <w:szCs w:val="20"/>
          <w:shd w:val="clear" w:color="auto" w:fill="FFFFFF"/>
        </w:rPr>
        <w:t xml:space="preserve"> de </w:t>
      </w:r>
      <w:proofErr w:type="spellStart"/>
      <w:r w:rsidRPr="00A320B2">
        <w:rPr>
          <w:rFonts w:ascii="Times New Roman" w:eastAsia="Calibri" w:hAnsi="Times New Roman" w:cs="Times New Roman"/>
          <w:sz w:val="20"/>
          <w:szCs w:val="20"/>
          <w:shd w:val="clear" w:color="auto" w:fill="FFFFFF"/>
        </w:rPr>
        <w:t>Urgență</w:t>
      </w:r>
      <w:proofErr w:type="spellEnd"/>
      <w:r w:rsidRPr="00A320B2">
        <w:rPr>
          <w:rFonts w:ascii="Times New Roman" w:eastAsia="Calibri" w:hAnsi="Times New Roman" w:cs="Times New Roman"/>
          <w:sz w:val="20"/>
          <w:szCs w:val="20"/>
          <w:shd w:val="clear" w:color="auto" w:fill="FFFFFF"/>
        </w:rPr>
        <w:t xml:space="preserve"> a </w:t>
      </w:r>
      <w:proofErr w:type="spellStart"/>
      <w:r w:rsidRPr="00A320B2">
        <w:rPr>
          <w:rFonts w:ascii="Times New Roman" w:eastAsia="Calibri" w:hAnsi="Times New Roman" w:cs="Times New Roman"/>
          <w:sz w:val="20"/>
          <w:szCs w:val="20"/>
          <w:shd w:val="clear" w:color="auto" w:fill="FFFFFF"/>
        </w:rPr>
        <w:t>Guvernului</w:t>
      </w:r>
      <w:proofErr w:type="spellEnd"/>
      <w:r w:rsidRPr="00A320B2">
        <w:rPr>
          <w:rFonts w:ascii="Times New Roman" w:eastAsia="Calibri" w:hAnsi="Times New Roman" w:cs="Times New Roman"/>
          <w:sz w:val="20"/>
          <w:szCs w:val="20"/>
          <w:shd w:val="clear" w:color="auto" w:fill="FFFFFF"/>
        </w:rPr>
        <w:t xml:space="preserve"> nr. 109/2011 </w:t>
      </w:r>
      <w:proofErr w:type="spellStart"/>
      <w:r w:rsidRPr="00A320B2">
        <w:rPr>
          <w:rFonts w:ascii="Times New Roman" w:eastAsia="Calibri" w:hAnsi="Times New Roman" w:cs="Times New Roman"/>
          <w:sz w:val="20"/>
          <w:szCs w:val="20"/>
          <w:shd w:val="clear" w:color="auto" w:fill="FFFFFF"/>
        </w:rPr>
        <w:t>privind</w:t>
      </w:r>
      <w:proofErr w:type="spellEnd"/>
      <w:r w:rsidRPr="00A320B2">
        <w:rPr>
          <w:rFonts w:ascii="Times New Roman" w:eastAsia="Calibri" w:hAnsi="Times New Roman" w:cs="Times New Roman"/>
          <w:sz w:val="20"/>
          <w:szCs w:val="20"/>
          <w:shd w:val="clear" w:color="auto" w:fill="FFFFFF"/>
        </w:rPr>
        <w:t xml:space="preserve"> </w:t>
      </w:r>
      <w:proofErr w:type="spellStart"/>
      <w:r w:rsidRPr="00A320B2">
        <w:rPr>
          <w:rFonts w:ascii="Times New Roman" w:eastAsia="Calibri" w:hAnsi="Times New Roman" w:cs="Times New Roman"/>
          <w:sz w:val="20"/>
          <w:szCs w:val="20"/>
          <w:shd w:val="clear" w:color="auto" w:fill="FFFFFF"/>
        </w:rPr>
        <w:t>guvernața</w:t>
      </w:r>
      <w:proofErr w:type="spellEnd"/>
      <w:r w:rsidRPr="00A320B2">
        <w:rPr>
          <w:rFonts w:ascii="Times New Roman" w:eastAsia="Calibri" w:hAnsi="Times New Roman" w:cs="Times New Roman"/>
          <w:sz w:val="20"/>
          <w:szCs w:val="20"/>
          <w:shd w:val="clear" w:color="auto" w:fill="FFFFFF"/>
        </w:rPr>
        <w:t xml:space="preserve"> </w:t>
      </w:r>
      <w:proofErr w:type="spellStart"/>
      <w:r w:rsidRPr="00A320B2">
        <w:rPr>
          <w:rFonts w:ascii="Times New Roman" w:eastAsia="Calibri" w:hAnsi="Times New Roman" w:cs="Times New Roman"/>
          <w:sz w:val="20"/>
          <w:szCs w:val="20"/>
          <w:shd w:val="clear" w:color="auto" w:fill="FFFFFF"/>
        </w:rPr>
        <w:t>corporativă</w:t>
      </w:r>
      <w:proofErr w:type="spellEnd"/>
      <w:r w:rsidRPr="00A320B2">
        <w:rPr>
          <w:rFonts w:ascii="Times New Roman" w:eastAsia="Calibri" w:hAnsi="Times New Roman" w:cs="Times New Roman"/>
          <w:sz w:val="20"/>
          <w:szCs w:val="20"/>
          <w:shd w:val="clear" w:color="auto" w:fill="FFFFFF"/>
        </w:rPr>
        <w:t xml:space="preserve"> a </w:t>
      </w:r>
      <w:proofErr w:type="spellStart"/>
      <w:r w:rsidRPr="00A320B2">
        <w:rPr>
          <w:rFonts w:ascii="Times New Roman" w:eastAsia="Calibri" w:hAnsi="Times New Roman" w:cs="Times New Roman"/>
          <w:sz w:val="20"/>
          <w:szCs w:val="20"/>
          <w:shd w:val="clear" w:color="auto" w:fill="FFFFFF"/>
        </w:rPr>
        <w:t>întreprinderilor</w:t>
      </w:r>
      <w:proofErr w:type="spellEnd"/>
      <w:r w:rsidRPr="00A320B2">
        <w:rPr>
          <w:rFonts w:ascii="Times New Roman" w:eastAsia="Calibri" w:hAnsi="Times New Roman" w:cs="Times New Roman"/>
          <w:sz w:val="20"/>
          <w:szCs w:val="20"/>
          <w:shd w:val="clear" w:color="auto" w:fill="FFFFFF"/>
        </w:rPr>
        <w:t xml:space="preserve"> </w:t>
      </w:r>
      <w:proofErr w:type="spellStart"/>
      <w:r w:rsidRPr="00A320B2">
        <w:rPr>
          <w:rFonts w:ascii="Times New Roman" w:eastAsia="Calibri" w:hAnsi="Times New Roman" w:cs="Times New Roman"/>
          <w:sz w:val="20"/>
          <w:szCs w:val="20"/>
          <w:shd w:val="clear" w:color="auto" w:fill="FFFFFF"/>
        </w:rPr>
        <w:t>publice</w:t>
      </w:r>
      <w:proofErr w:type="spellEnd"/>
      <w:r w:rsidRPr="00A320B2">
        <w:rPr>
          <w:rFonts w:ascii="Times New Roman" w:eastAsia="Calibri" w:hAnsi="Times New Roman" w:cs="Times New Roman"/>
          <w:sz w:val="20"/>
          <w:szCs w:val="20"/>
          <w:shd w:val="clear" w:color="auto" w:fill="FFFFFF"/>
        </w:rPr>
        <w:t xml:space="preserve">, </w:t>
      </w:r>
      <w:r w:rsidRPr="00A320B2">
        <w:rPr>
          <w:rFonts w:ascii="Times New Roman" w:eastAsia="Times New Roman" w:hAnsi="Times New Roman" w:cs="Times New Roman"/>
          <w:sz w:val="20"/>
          <w:szCs w:val="20"/>
        </w:rPr>
        <w:t xml:space="preserve">cu </w:t>
      </w:r>
      <w:proofErr w:type="spellStart"/>
      <w:r w:rsidRPr="00A320B2">
        <w:rPr>
          <w:rFonts w:ascii="Times New Roman" w:eastAsia="Times New Roman" w:hAnsi="Times New Roman" w:cs="Times New Roman"/>
          <w:sz w:val="20"/>
          <w:szCs w:val="20"/>
        </w:rPr>
        <w:t>modificările</w:t>
      </w:r>
      <w:proofErr w:type="spellEnd"/>
      <w:r w:rsidRPr="00A320B2">
        <w:rPr>
          <w:rFonts w:ascii="Times New Roman" w:eastAsia="Times New Roman" w:hAnsi="Times New Roman" w:cs="Times New Roman"/>
          <w:sz w:val="20"/>
          <w:szCs w:val="20"/>
        </w:rPr>
        <w:t xml:space="preserve"> și </w:t>
      </w:r>
      <w:proofErr w:type="spellStart"/>
      <w:r w:rsidRPr="00A320B2">
        <w:rPr>
          <w:rFonts w:ascii="Times New Roman" w:eastAsia="Times New Roman" w:hAnsi="Times New Roman" w:cs="Times New Roman"/>
          <w:sz w:val="20"/>
          <w:szCs w:val="20"/>
        </w:rPr>
        <w:t>completările</w:t>
      </w:r>
      <w:proofErr w:type="spellEnd"/>
      <w:r w:rsidRPr="00A320B2">
        <w:rPr>
          <w:rFonts w:ascii="Times New Roman" w:eastAsia="Times New Roman" w:hAnsi="Times New Roman" w:cs="Times New Roman"/>
          <w:sz w:val="20"/>
          <w:szCs w:val="20"/>
        </w:rPr>
        <w:t xml:space="preserve"> </w:t>
      </w:r>
      <w:proofErr w:type="spellStart"/>
      <w:r w:rsidRPr="00A320B2">
        <w:rPr>
          <w:rFonts w:ascii="Times New Roman" w:eastAsia="Times New Roman" w:hAnsi="Times New Roman" w:cs="Times New Roman"/>
          <w:sz w:val="20"/>
          <w:szCs w:val="20"/>
        </w:rPr>
        <w:t>ulterioare</w:t>
      </w:r>
      <w:proofErr w:type="spellEnd"/>
    </w:p>
    <w:p w14:paraId="144473B9" w14:textId="77777777" w:rsidR="00A320B2" w:rsidRDefault="00A320B2" w:rsidP="00A320B2">
      <w:pPr>
        <w:tabs>
          <w:tab w:val="left" w:pos="1276"/>
        </w:tabs>
        <w:spacing w:after="0" w:line="276" w:lineRule="auto"/>
        <w:ind w:left="720"/>
        <w:contextualSpacing/>
        <w:jc w:val="both"/>
        <w:rPr>
          <w:rFonts w:ascii="Times New Roman" w:eastAsia="Times New Roman" w:hAnsi="Times New Roman" w:cs="Times New Roman"/>
          <w:sz w:val="20"/>
          <w:szCs w:val="20"/>
        </w:rPr>
      </w:pPr>
      <w:proofErr w:type="spellStart"/>
      <w:r w:rsidRPr="00A320B2">
        <w:rPr>
          <w:rFonts w:ascii="Times New Roman" w:eastAsia="Times New Roman" w:hAnsi="Times New Roman" w:cs="Times New Roman"/>
          <w:sz w:val="20"/>
          <w:szCs w:val="20"/>
        </w:rPr>
        <w:t>Formular</w:t>
      </w:r>
      <w:proofErr w:type="spellEnd"/>
      <w:r w:rsidRPr="00A320B2">
        <w:rPr>
          <w:rFonts w:ascii="Times New Roman" w:eastAsia="Times New Roman" w:hAnsi="Times New Roman" w:cs="Times New Roman"/>
          <w:sz w:val="20"/>
          <w:szCs w:val="20"/>
        </w:rPr>
        <w:t xml:space="preserve"> 7 – </w:t>
      </w:r>
      <w:proofErr w:type="spellStart"/>
      <w:r w:rsidRPr="00A320B2">
        <w:rPr>
          <w:rFonts w:ascii="Times New Roman" w:eastAsia="Times New Roman" w:hAnsi="Times New Roman" w:cs="Times New Roman"/>
          <w:bCs/>
          <w:sz w:val="20"/>
          <w:szCs w:val="20"/>
        </w:rPr>
        <w:t>Notă</w:t>
      </w:r>
      <w:proofErr w:type="spellEnd"/>
      <w:r w:rsidRPr="00A320B2">
        <w:rPr>
          <w:rFonts w:ascii="Times New Roman" w:eastAsia="Times New Roman" w:hAnsi="Times New Roman" w:cs="Times New Roman"/>
          <w:bCs/>
          <w:sz w:val="20"/>
          <w:szCs w:val="20"/>
        </w:rPr>
        <w:t xml:space="preserve"> de </w:t>
      </w:r>
      <w:proofErr w:type="spellStart"/>
      <w:r w:rsidRPr="00A320B2">
        <w:rPr>
          <w:rFonts w:ascii="Times New Roman" w:eastAsia="Times New Roman" w:hAnsi="Times New Roman" w:cs="Times New Roman"/>
          <w:bCs/>
          <w:sz w:val="20"/>
          <w:szCs w:val="20"/>
        </w:rPr>
        <w:t>informare</w:t>
      </w:r>
      <w:proofErr w:type="spellEnd"/>
      <w:r w:rsidRPr="00A320B2">
        <w:rPr>
          <w:rFonts w:ascii="Times New Roman" w:eastAsia="Times New Roman" w:hAnsi="Times New Roman" w:cs="Times New Roman"/>
          <w:bCs/>
          <w:sz w:val="20"/>
          <w:szCs w:val="20"/>
        </w:rPr>
        <w:t xml:space="preserve"> </w:t>
      </w:r>
      <w:proofErr w:type="spellStart"/>
      <w:r w:rsidRPr="00A320B2">
        <w:rPr>
          <w:rFonts w:ascii="Times New Roman" w:eastAsia="Times New Roman" w:hAnsi="Times New Roman" w:cs="Times New Roman"/>
          <w:bCs/>
          <w:sz w:val="20"/>
          <w:szCs w:val="20"/>
        </w:rPr>
        <w:t>privind</w:t>
      </w:r>
      <w:proofErr w:type="spellEnd"/>
      <w:r w:rsidRPr="00A320B2">
        <w:rPr>
          <w:rFonts w:ascii="Times New Roman" w:eastAsia="Times New Roman" w:hAnsi="Times New Roman" w:cs="Times New Roman"/>
          <w:bCs/>
          <w:sz w:val="20"/>
          <w:szCs w:val="20"/>
        </w:rPr>
        <w:t xml:space="preserve"> </w:t>
      </w:r>
      <w:proofErr w:type="spellStart"/>
      <w:r w:rsidRPr="00A320B2">
        <w:rPr>
          <w:rFonts w:ascii="Times New Roman" w:eastAsia="Times New Roman" w:hAnsi="Times New Roman" w:cs="Times New Roman"/>
          <w:bCs/>
          <w:sz w:val="20"/>
          <w:szCs w:val="20"/>
        </w:rPr>
        <w:t>prelucrarea</w:t>
      </w:r>
      <w:proofErr w:type="spellEnd"/>
      <w:r w:rsidRPr="00A320B2">
        <w:rPr>
          <w:rFonts w:ascii="Times New Roman" w:eastAsia="Times New Roman" w:hAnsi="Times New Roman" w:cs="Times New Roman"/>
          <w:bCs/>
          <w:sz w:val="20"/>
          <w:szCs w:val="20"/>
        </w:rPr>
        <w:t xml:space="preserve"> </w:t>
      </w:r>
      <w:proofErr w:type="spellStart"/>
      <w:r w:rsidRPr="00A320B2">
        <w:rPr>
          <w:rFonts w:ascii="Times New Roman" w:eastAsia="Times New Roman" w:hAnsi="Times New Roman" w:cs="Times New Roman"/>
          <w:bCs/>
          <w:sz w:val="20"/>
          <w:szCs w:val="20"/>
        </w:rPr>
        <w:t>datelor</w:t>
      </w:r>
      <w:proofErr w:type="spellEnd"/>
      <w:r w:rsidRPr="00A320B2">
        <w:rPr>
          <w:rFonts w:ascii="Times New Roman" w:eastAsia="Times New Roman" w:hAnsi="Times New Roman" w:cs="Times New Roman"/>
          <w:bCs/>
          <w:sz w:val="20"/>
          <w:szCs w:val="20"/>
        </w:rPr>
        <w:t xml:space="preserve"> cu </w:t>
      </w:r>
      <w:proofErr w:type="spellStart"/>
      <w:r w:rsidRPr="00A320B2">
        <w:rPr>
          <w:rFonts w:ascii="Times New Roman" w:eastAsia="Times New Roman" w:hAnsi="Times New Roman" w:cs="Times New Roman"/>
          <w:bCs/>
          <w:sz w:val="20"/>
          <w:szCs w:val="20"/>
        </w:rPr>
        <w:t>caracter</w:t>
      </w:r>
      <w:proofErr w:type="spellEnd"/>
      <w:r w:rsidRPr="00A320B2">
        <w:rPr>
          <w:rFonts w:ascii="Times New Roman" w:eastAsia="Times New Roman" w:hAnsi="Times New Roman" w:cs="Times New Roman"/>
          <w:bCs/>
          <w:sz w:val="20"/>
          <w:szCs w:val="20"/>
        </w:rPr>
        <w:t xml:space="preserve"> personal și </w:t>
      </w:r>
      <w:proofErr w:type="spellStart"/>
      <w:r w:rsidRPr="00A320B2">
        <w:rPr>
          <w:rFonts w:ascii="Times New Roman" w:eastAsia="Times New Roman" w:hAnsi="Times New Roman" w:cs="Times New Roman"/>
          <w:bCs/>
          <w:sz w:val="20"/>
          <w:szCs w:val="20"/>
        </w:rPr>
        <w:t>declarație</w:t>
      </w:r>
      <w:proofErr w:type="spellEnd"/>
      <w:r w:rsidRPr="00A320B2">
        <w:rPr>
          <w:rFonts w:ascii="Times New Roman" w:eastAsia="Times New Roman" w:hAnsi="Times New Roman" w:cs="Times New Roman"/>
          <w:bCs/>
          <w:sz w:val="20"/>
          <w:szCs w:val="20"/>
        </w:rPr>
        <w:t xml:space="preserve"> </w:t>
      </w:r>
      <w:proofErr w:type="spellStart"/>
      <w:r w:rsidRPr="00A320B2">
        <w:rPr>
          <w:rFonts w:ascii="Times New Roman" w:eastAsia="Times New Roman" w:hAnsi="Times New Roman" w:cs="Times New Roman"/>
          <w:bCs/>
          <w:sz w:val="20"/>
          <w:szCs w:val="20"/>
        </w:rPr>
        <w:t>pentru</w:t>
      </w:r>
      <w:proofErr w:type="spellEnd"/>
      <w:r w:rsidRPr="00A320B2">
        <w:rPr>
          <w:rFonts w:ascii="Times New Roman" w:eastAsia="Times New Roman" w:hAnsi="Times New Roman" w:cs="Times New Roman"/>
          <w:bCs/>
          <w:sz w:val="20"/>
          <w:szCs w:val="20"/>
        </w:rPr>
        <w:t xml:space="preserve"> de a fi </w:t>
      </w:r>
      <w:proofErr w:type="spellStart"/>
      <w:r w:rsidRPr="00A320B2">
        <w:rPr>
          <w:rFonts w:ascii="Times New Roman" w:eastAsia="Times New Roman" w:hAnsi="Times New Roman" w:cs="Times New Roman"/>
          <w:bCs/>
          <w:sz w:val="20"/>
          <w:szCs w:val="20"/>
        </w:rPr>
        <w:t>evaluat</w:t>
      </w:r>
      <w:proofErr w:type="spellEnd"/>
      <w:r w:rsidRPr="00A320B2">
        <w:rPr>
          <w:rFonts w:ascii="Times New Roman" w:eastAsia="Times New Roman" w:hAnsi="Times New Roman" w:cs="Times New Roman"/>
          <w:bCs/>
          <w:sz w:val="20"/>
          <w:szCs w:val="20"/>
        </w:rPr>
        <w:t>.</w:t>
      </w:r>
      <w:r w:rsidRPr="00A320B2">
        <w:rPr>
          <w:rFonts w:ascii="Times New Roman" w:eastAsia="Times New Roman" w:hAnsi="Times New Roman" w:cs="Times New Roman"/>
          <w:sz w:val="20"/>
          <w:szCs w:val="20"/>
        </w:rPr>
        <w:t xml:space="preserve"> </w:t>
      </w:r>
    </w:p>
    <w:p w14:paraId="21183A0E" w14:textId="77777777" w:rsidR="00A320B2" w:rsidRDefault="00A320B2" w:rsidP="00AE778E">
      <w:pPr>
        <w:spacing w:after="0" w:line="240" w:lineRule="auto"/>
        <w:ind w:left="709"/>
        <w:jc w:val="both"/>
        <w:rPr>
          <w:rFonts w:ascii="Times New Roman" w:hAnsi="Times New Roman" w:cs="Times New Roman"/>
          <w:sz w:val="20"/>
          <w:szCs w:val="20"/>
        </w:rPr>
      </w:pPr>
      <w:proofErr w:type="spellStart"/>
      <w:r>
        <w:rPr>
          <w:rFonts w:ascii="Times New Roman" w:hAnsi="Times New Roman" w:cs="Times New Roman"/>
          <w:sz w:val="20"/>
          <w:szCs w:val="20"/>
        </w:rPr>
        <w:t>Formular</w:t>
      </w:r>
      <w:proofErr w:type="spellEnd"/>
      <w:r>
        <w:rPr>
          <w:rFonts w:ascii="Times New Roman" w:hAnsi="Times New Roman" w:cs="Times New Roman"/>
          <w:sz w:val="20"/>
          <w:szCs w:val="20"/>
        </w:rPr>
        <w:t xml:space="preserve"> 8 – </w:t>
      </w:r>
      <w:proofErr w:type="spellStart"/>
      <w:r>
        <w:rPr>
          <w:rFonts w:ascii="Times New Roman" w:hAnsi="Times New Roman" w:cs="Times New Roman"/>
          <w:sz w:val="20"/>
          <w:szCs w:val="20"/>
        </w:rPr>
        <w:t>Declarație</w:t>
      </w:r>
      <w:proofErr w:type="spellEnd"/>
      <w:r>
        <w:rPr>
          <w:rFonts w:ascii="Times New Roman" w:hAnsi="Times New Roman" w:cs="Times New Roman"/>
          <w:sz w:val="20"/>
          <w:szCs w:val="20"/>
        </w:rPr>
        <w:t xml:space="preserve"> pe </w:t>
      </w:r>
      <w:proofErr w:type="spellStart"/>
      <w:r>
        <w:rPr>
          <w:rFonts w:ascii="Times New Roman" w:hAnsi="Times New Roman" w:cs="Times New Roman"/>
          <w:sz w:val="20"/>
          <w:szCs w:val="20"/>
        </w:rPr>
        <w:t>proprie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răspundere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privind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atragerea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raspunderii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în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cazul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insolvenței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sau</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falimentului</w:t>
      </w:r>
      <w:proofErr w:type="spellEnd"/>
      <w:r>
        <w:rPr>
          <w:rFonts w:ascii="Times New Roman" w:hAnsi="Times New Roman" w:cs="Times New Roman"/>
          <w:sz w:val="20"/>
          <w:szCs w:val="20"/>
        </w:rPr>
        <w:t xml:space="preserve"> </w:t>
      </w:r>
    </w:p>
    <w:bookmarkEnd w:id="89"/>
    <w:p w14:paraId="47EF7CFB" w14:textId="2BB19B8F" w:rsidR="00A320B2" w:rsidRPr="00C47879" w:rsidRDefault="00A320B2" w:rsidP="00A320B2">
      <w:pPr>
        <w:tabs>
          <w:tab w:val="left" w:pos="1276"/>
        </w:tabs>
        <w:spacing w:after="0" w:line="276" w:lineRule="auto"/>
        <w:jc w:val="both"/>
        <w:rPr>
          <w:rFonts w:ascii="Times New Roman" w:eastAsia="Times New Roman" w:hAnsi="Times New Roman" w:cs="Times New Roman"/>
          <w:sz w:val="20"/>
          <w:szCs w:val="20"/>
          <w:lang w:val="fr-BE"/>
        </w:rPr>
      </w:pPr>
      <w:proofErr w:type="spellStart"/>
      <w:r w:rsidRPr="00A320B2">
        <w:rPr>
          <w:rFonts w:ascii="Times New Roman" w:eastAsia="Times New Roman" w:hAnsi="Times New Roman" w:cs="Times New Roman"/>
          <w:sz w:val="20"/>
          <w:szCs w:val="20"/>
          <w:lang w:val="fr-BE"/>
        </w:rPr>
        <w:t>Modelele</w:t>
      </w:r>
      <w:proofErr w:type="spellEnd"/>
      <w:r w:rsidRPr="00A320B2">
        <w:rPr>
          <w:rFonts w:ascii="Times New Roman" w:eastAsia="Times New Roman" w:hAnsi="Times New Roman" w:cs="Times New Roman"/>
          <w:sz w:val="20"/>
          <w:szCs w:val="20"/>
          <w:lang w:val="fr-BE"/>
        </w:rPr>
        <w:t xml:space="preserve"> de </w:t>
      </w:r>
      <w:proofErr w:type="spellStart"/>
      <w:r w:rsidRPr="00A320B2">
        <w:rPr>
          <w:rFonts w:ascii="Times New Roman" w:eastAsia="Times New Roman" w:hAnsi="Times New Roman" w:cs="Times New Roman"/>
          <w:sz w:val="20"/>
          <w:szCs w:val="20"/>
          <w:lang w:val="fr-BE"/>
        </w:rPr>
        <w:t>formulare</w:t>
      </w:r>
      <w:proofErr w:type="spellEnd"/>
      <w:r w:rsidRPr="00A320B2">
        <w:rPr>
          <w:rFonts w:ascii="Times New Roman" w:eastAsia="Times New Roman" w:hAnsi="Times New Roman" w:cs="Times New Roman"/>
          <w:sz w:val="20"/>
          <w:szCs w:val="20"/>
          <w:lang w:val="fr-BE"/>
        </w:rPr>
        <w:t xml:space="preserve"> se pot </w:t>
      </w:r>
      <w:proofErr w:type="spellStart"/>
      <w:r w:rsidRPr="00A320B2">
        <w:rPr>
          <w:rFonts w:ascii="Times New Roman" w:eastAsia="Times New Roman" w:hAnsi="Times New Roman" w:cs="Times New Roman"/>
          <w:sz w:val="20"/>
          <w:szCs w:val="20"/>
          <w:lang w:val="fr-BE"/>
        </w:rPr>
        <w:t>descărca</w:t>
      </w:r>
      <w:proofErr w:type="spellEnd"/>
      <w:r w:rsidRPr="00A320B2">
        <w:rPr>
          <w:rFonts w:ascii="Times New Roman" w:eastAsia="Times New Roman" w:hAnsi="Times New Roman" w:cs="Times New Roman"/>
          <w:sz w:val="20"/>
          <w:szCs w:val="20"/>
          <w:lang w:val="fr-BE"/>
        </w:rPr>
        <w:t xml:space="preserve"> de </w:t>
      </w:r>
      <w:proofErr w:type="spellStart"/>
      <w:r w:rsidRPr="00A320B2">
        <w:rPr>
          <w:rFonts w:ascii="Times New Roman" w:eastAsia="Times New Roman" w:hAnsi="Times New Roman" w:cs="Times New Roman"/>
          <w:sz w:val="20"/>
          <w:szCs w:val="20"/>
          <w:lang w:val="fr-BE"/>
        </w:rPr>
        <w:t>pe</w:t>
      </w:r>
      <w:proofErr w:type="spellEnd"/>
      <w:r w:rsidRPr="00A320B2">
        <w:rPr>
          <w:rFonts w:ascii="Times New Roman" w:eastAsia="Times New Roman" w:hAnsi="Times New Roman" w:cs="Times New Roman"/>
          <w:sz w:val="20"/>
          <w:szCs w:val="20"/>
          <w:lang w:val="fr-BE"/>
        </w:rPr>
        <w:t xml:space="preserve"> site-</w:t>
      </w:r>
      <w:proofErr w:type="spellStart"/>
      <w:r w:rsidRPr="00A320B2">
        <w:rPr>
          <w:rFonts w:ascii="Times New Roman" w:eastAsia="Times New Roman" w:hAnsi="Times New Roman" w:cs="Times New Roman"/>
          <w:sz w:val="20"/>
          <w:szCs w:val="20"/>
          <w:lang w:val="fr-BE"/>
        </w:rPr>
        <w:t>ul</w:t>
      </w:r>
      <w:proofErr w:type="spellEnd"/>
      <w:r w:rsidRPr="00A320B2">
        <w:rPr>
          <w:rFonts w:ascii="Times New Roman" w:eastAsia="Times New Roman" w:hAnsi="Times New Roman" w:cs="Times New Roman"/>
          <w:sz w:val="20"/>
          <w:szCs w:val="20"/>
          <w:lang w:val="fr-BE"/>
        </w:rPr>
        <w:t xml:space="preserve"> </w:t>
      </w:r>
      <w:proofErr w:type="spellStart"/>
      <w:r w:rsidRPr="00C47879">
        <w:rPr>
          <w:rFonts w:ascii="Times New Roman" w:eastAsia="Times New Roman" w:hAnsi="Times New Roman" w:cs="Times New Roman"/>
          <w:sz w:val="20"/>
          <w:szCs w:val="20"/>
          <w:lang w:val="fr-BE"/>
        </w:rPr>
        <w:t>Autorității</w:t>
      </w:r>
      <w:proofErr w:type="spellEnd"/>
      <w:r w:rsidRPr="00C47879">
        <w:rPr>
          <w:rFonts w:ascii="Times New Roman" w:eastAsia="Times New Roman" w:hAnsi="Times New Roman" w:cs="Times New Roman"/>
          <w:sz w:val="20"/>
          <w:szCs w:val="20"/>
          <w:lang w:val="fr-BE"/>
        </w:rPr>
        <w:t xml:space="preserve"> Publice </w:t>
      </w:r>
      <w:proofErr w:type="spellStart"/>
      <w:r w:rsidRPr="00C47879">
        <w:rPr>
          <w:rFonts w:ascii="Times New Roman" w:eastAsia="Times New Roman" w:hAnsi="Times New Roman" w:cs="Times New Roman"/>
          <w:sz w:val="20"/>
          <w:szCs w:val="20"/>
          <w:lang w:val="fr-BE"/>
        </w:rPr>
        <w:t>Tutelare</w:t>
      </w:r>
      <w:proofErr w:type="spellEnd"/>
      <w:r w:rsidR="00F62103">
        <w:rPr>
          <w:rFonts w:ascii="Times New Roman" w:eastAsia="Times New Roman" w:hAnsi="Times New Roman" w:cs="Times New Roman"/>
          <w:sz w:val="20"/>
          <w:szCs w:val="20"/>
          <w:lang w:val="fr-BE"/>
        </w:rPr>
        <w:t xml:space="preserve"> </w:t>
      </w:r>
      <w:hyperlink r:id="rId17" w:history="1">
        <w:r w:rsidR="00A3438B" w:rsidRPr="00740263">
          <w:rPr>
            <w:rStyle w:val="Hyperlink"/>
            <w:rFonts w:ascii="Times New Roman" w:eastAsia="Times New Roman" w:hAnsi="Times New Roman" w:cs="Times New Roman"/>
            <w:sz w:val="20"/>
            <w:szCs w:val="20"/>
            <w:lang w:val="fr-BE"/>
          </w:rPr>
          <w:t>https://www.primaria-branesti.ro/index.php/guvernanta-corporativa</w:t>
        </w:r>
      </w:hyperlink>
      <w:r w:rsidR="00A3438B">
        <w:rPr>
          <w:rFonts w:ascii="Times New Roman" w:eastAsia="Times New Roman" w:hAnsi="Times New Roman" w:cs="Times New Roman"/>
          <w:sz w:val="20"/>
          <w:szCs w:val="20"/>
          <w:lang w:val="fr-BE"/>
        </w:rPr>
        <w:t xml:space="preserve"> </w:t>
      </w:r>
    </w:p>
    <w:p w14:paraId="499A9741" w14:textId="77777777" w:rsidR="00A320B2" w:rsidRPr="007867E3" w:rsidRDefault="00A320B2" w:rsidP="00A320B2">
      <w:pPr>
        <w:spacing w:after="0" w:line="276" w:lineRule="auto"/>
        <w:jc w:val="both"/>
        <w:rPr>
          <w:rFonts w:ascii="Times New Roman" w:eastAsia="Calibri" w:hAnsi="Times New Roman" w:cs="Times New Roman"/>
          <w:color w:val="EE0000"/>
          <w:sz w:val="20"/>
          <w:szCs w:val="20"/>
          <w:lang w:val="fr-BE"/>
        </w:rPr>
      </w:pPr>
    </w:p>
    <w:p w14:paraId="4AA96BEF" w14:textId="77777777" w:rsidR="00A320B2" w:rsidRPr="00430B6C" w:rsidRDefault="00A320B2" w:rsidP="00A320B2">
      <w:pPr>
        <w:tabs>
          <w:tab w:val="left" w:pos="2520"/>
        </w:tabs>
        <w:spacing w:after="0" w:line="276" w:lineRule="auto"/>
        <w:rPr>
          <w:rFonts w:ascii="Times New Roman" w:eastAsia="Calibri" w:hAnsi="Times New Roman" w:cs="Times New Roman"/>
          <w:b/>
          <w:sz w:val="20"/>
          <w:szCs w:val="20"/>
          <w:lang w:val="fr-BE" w:eastAsia="ro-RO"/>
        </w:rPr>
      </w:pPr>
      <w:r w:rsidRPr="00430B6C">
        <w:rPr>
          <w:rFonts w:ascii="Times New Roman" w:eastAsia="Calibri" w:hAnsi="Times New Roman" w:cs="Times New Roman"/>
          <w:b/>
          <w:sz w:val="20"/>
          <w:szCs w:val="20"/>
          <w:lang w:val="fr-BE" w:eastAsia="ro-RO"/>
        </w:rPr>
        <w:t xml:space="preserve">Alte </w:t>
      </w:r>
      <w:proofErr w:type="spellStart"/>
      <w:r w:rsidRPr="00430B6C">
        <w:rPr>
          <w:rFonts w:ascii="Times New Roman" w:eastAsia="Calibri" w:hAnsi="Times New Roman" w:cs="Times New Roman"/>
          <w:b/>
          <w:sz w:val="20"/>
          <w:szCs w:val="20"/>
          <w:lang w:val="fr-BE" w:eastAsia="ro-RO"/>
        </w:rPr>
        <w:t>informații</w:t>
      </w:r>
      <w:proofErr w:type="spellEnd"/>
    </w:p>
    <w:p w14:paraId="609E8910" w14:textId="77777777" w:rsidR="00A320B2" w:rsidRPr="00430B6C" w:rsidRDefault="00A320B2" w:rsidP="00A320B2">
      <w:pPr>
        <w:spacing w:after="0" w:line="276" w:lineRule="auto"/>
        <w:jc w:val="both"/>
        <w:rPr>
          <w:rFonts w:ascii="Times New Roman" w:eastAsia="Calibri" w:hAnsi="Times New Roman" w:cs="Times New Roman"/>
          <w:b/>
          <w:sz w:val="20"/>
          <w:szCs w:val="20"/>
          <w:lang w:val="fr-BE"/>
        </w:rPr>
      </w:pPr>
      <w:r w:rsidRPr="00430B6C">
        <w:rPr>
          <w:rFonts w:ascii="Times New Roman" w:eastAsia="Calibri" w:hAnsi="Times New Roman" w:cs="Times New Roman"/>
          <w:b/>
          <w:sz w:val="20"/>
          <w:szCs w:val="20"/>
          <w:lang w:val="fr-BE"/>
        </w:rPr>
        <w:t xml:space="preserve">a. </w:t>
      </w:r>
      <w:proofErr w:type="spellStart"/>
      <w:r w:rsidRPr="00430B6C">
        <w:rPr>
          <w:rFonts w:ascii="Times New Roman" w:eastAsia="Calibri" w:hAnsi="Times New Roman" w:cs="Times New Roman"/>
          <w:b/>
          <w:sz w:val="20"/>
          <w:szCs w:val="20"/>
          <w:lang w:val="fr-BE"/>
        </w:rPr>
        <w:t>Comunicarea</w:t>
      </w:r>
      <w:proofErr w:type="spellEnd"/>
      <w:r w:rsidRPr="00430B6C">
        <w:rPr>
          <w:rFonts w:ascii="Times New Roman" w:eastAsia="Calibri" w:hAnsi="Times New Roman" w:cs="Times New Roman"/>
          <w:b/>
          <w:sz w:val="20"/>
          <w:szCs w:val="20"/>
          <w:lang w:val="fr-BE"/>
        </w:rPr>
        <w:t xml:space="preserve"> </w:t>
      </w:r>
      <w:proofErr w:type="spellStart"/>
      <w:r w:rsidRPr="00430B6C">
        <w:rPr>
          <w:rFonts w:ascii="Times New Roman" w:eastAsia="Calibri" w:hAnsi="Times New Roman" w:cs="Times New Roman"/>
          <w:b/>
          <w:sz w:val="20"/>
          <w:szCs w:val="20"/>
          <w:lang w:val="fr-BE"/>
        </w:rPr>
        <w:t>cu</w:t>
      </w:r>
      <w:proofErr w:type="spellEnd"/>
      <w:r w:rsidRPr="00430B6C">
        <w:rPr>
          <w:rFonts w:ascii="Times New Roman" w:eastAsia="Calibri" w:hAnsi="Times New Roman" w:cs="Times New Roman"/>
          <w:b/>
          <w:sz w:val="20"/>
          <w:szCs w:val="20"/>
          <w:lang w:val="fr-BE"/>
        </w:rPr>
        <w:t xml:space="preserve"> </w:t>
      </w:r>
      <w:proofErr w:type="spellStart"/>
      <w:r w:rsidRPr="00430B6C">
        <w:rPr>
          <w:rFonts w:ascii="Times New Roman" w:eastAsia="Calibri" w:hAnsi="Times New Roman" w:cs="Times New Roman"/>
          <w:b/>
          <w:sz w:val="20"/>
          <w:szCs w:val="20"/>
          <w:lang w:val="fr-BE"/>
        </w:rPr>
        <w:t>candidaţii</w:t>
      </w:r>
      <w:proofErr w:type="spellEnd"/>
    </w:p>
    <w:p w14:paraId="3CFD1177" w14:textId="77777777" w:rsidR="00A320B2" w:rsidRPr="00430B6C" w:rsidRDefault="00A320B2" w:rsidP="00A320B2">
      <w:pPr>
        <w:spacing w:after="0" w:line="276" w:lineRule="auto"/>
        <w:jc w:val="both"/>
        <w:rPr>
          <w:rFonts w:ascii="Times New Roman" w:eastAsia="Calibri" w:hAnsi="Times New Roman" w:cs="Times New Roman"/>
          <w:sz w:val="20"/>
          <w:szCs w:val="20"/>
          <w:lang w:val="fr-BE"/>
        </w:rPr>
      </w:pPr>
      <w:proofErr w:type="spellStart"/>
      <w:r w:rsidRPr="00430B6C">
        <w:rPr>
          <w:rFonts w:ascii="Times New Roman" w:eastAsia="Calibri" w:hAnsi="Times New Roman" w:cs="Times New Roman"/>
          <w:sz w:val="20"/>
          <w:szCs w:val="20"/>
          <w:lang w:val="fr-BE"/>
        </w:rPr>
        <w:t>Pe</w:t>
      </w:r>
      <w:proofErr w:type="spellEnd"/>
      <w:r w:rsidRPr="00430B6C">
        <w:rPr>
          <w:rFonts w:ascii="Times New Roman" w:eastAsia="Calibri" w:hAnsi="Times New Roman" w:cs="Times New Roman"/>
          <w:sz w:val="20"/>
          <w:szCs w:val="20"/>
          <w:lang w:val="fr-BE"/>
        </w:rPr>
        <w:t xml:space="preserve"> </w:t>
      </w:r>
      <w:proofErr w:type="spellStart"/>
      <w:r w:rsidRPr="00430B6C">
        <w:rPr>
          <w:rFonts w:ascii="Times New Roman" w:eastAsia="Calibri" w:hAnsi="Times New Roman" w:cs="Times New Roman"/>
          <w:sz w:val="20"/>
          <w:szCs w:val="20"/>
          <w:lang w:val="fr-BE"/>
        </w:rPr>
        <w:t>întreg</w:t>
      </w:r>
      <w:proofErr w:type="spellEnd"/>
      <w:r w:rsidRPr="00430B6C">
        <w:rPr>
          <w:rFonts w:ascii="Times New Roman" w:eastAsia="Calibri" w:hAnsi="Times New Roman" w:cs="Times New Roman"/>
          <w:sz w:val="20"/>
          <w:szCs w:val="20"/>
          <w:lang w:val="fr-BE"/>
        </w:rPr>
        <w:t xml:space="preserve"> </w:t>
      </w:r>
      <w:proofErr w:type="spellStart"/>
      <w:r w:rsidRPr="00430B6C">
        <w:rPr>
          <w:rFonts w:ascii="Times New Roman" w:eastAsia="Calibri" w:hAnsi="Times New Roman" w:cs="Times New Roman"/>
          <w:sz w:val="20"/>
          <w:szCs w:val="20"/>
          <w:lang w:val="fr-BE"/>
        </w:rPr>
        <w:t>parcursul</w:t>
      </w:r>
      <w:proofErr w:type="spellEnd"/>
      <w:r w:rsidRPr="00430B6C">
        <w:rPr>
          <w:rFonts w:ascii="Times New Roman" w:eastAsia="Calibri" w:hAnsi="Times New Roman" w:cs="Times New Roman"/>
          <w:sz w:val="20"/>
          <w:szCs w:val="20"/>
          <w:lang w:val="fr-BE"/>
        </w:rPr>
        <w:t xml:space="preserve"> </w:t>
      </w:r>
      <w:proofErr w:type="spellStart"/>
      <w:r w:rsidRPr="00430B6C">
        <w:rPr>
          <w:rFonts w:ascii="Times New Roman" w:eastAsia="Calibri" w:hAnsi="Times New Roman" w:cs="Times New Roman"/>
          <w:sz w:val="20"/>
          <w:szCs w:val="20"/>
          <w:lang w:val="fr-BE"/>
        </w:rPr>
        <w:t>acestui</w:t>
      </w:r>
      <w:proofErr w:type="spellEnd"/>
      <w:r w:rsidRPr="00430B6C">
        <w:rPr>
          <w:rFonts w:ascii="Times New Roman" w:eastAsia="Calibri" w:hAnsi="Times New Roman" w:cs="Times New Roman"/>
          <w:sz w:val="20"/>
          <w:szCs w:val="20"/>
          <w:lang w:val="fr-BE"/>
        </w:rPr>
        <w:t xml:space="preserve"> </w:t>
      </w:r>
      <w:proofErr w:type="spellStart"/>
      <w:r w:rsidRPr="00430B6C">
        <w:rPr>
          <w:rFonts w:ascii="Times New Roman" w:eastAsia="Calibri" w:hAnsi="Times New Roman" w:cs="Times New Roman"/>
          <w:sz w:val="20"/>
          <w:szCs w:val="20"/>
          <w:lang w:val="fr-BE"/>
        </w:rPr>
        <w:t>proces</w:t>
      </w:r>
      <w:proofErr w:type="spellEnd"/>
      <w:r w:rsidRPr="00430B6C">
        <w:rPr>
          <w:rFonts w:ascii="Times New Roman" w:eastAsia="Calibri" w:hAnsi="Times New Roman" w:cs="Times New Roman"/>
          <w:sz w:val="20"/>
          <w:szCs w:val="20"/>
          <w:lang w:val="fr-BE"/>
        </w:rPr>
        <w:t xml:space="preserve"> de </w:t>
      </w:r>
      <w:proofErr w:type="spellStart"/>
      <w:r w:rsidRPr="00430B6C">
        <w:rPr>
          <w:rFonts w:ascii="Times New Roman" w:eastAsia="Calibri" w:hAnsi="Times New Roman" w:cs="Times New Roman"/>
          <w:sz w:val="20"/>
          <w:szCs w:val="20"/>
          <w:lang w:val="fr-BE"/>
        </w:rPr>
        <w:t>selecţie</w:t>
      </w:r>
      <w:proofErr w:type="spellEnd"/>
      <w:r w:rsidRPr="00430B6C">
        <w:rPr>
          <w:rFonts w:ascii="Times New Roman" w:eastAsia="Calibri" w:hAnsi="Times New Roman" w:cs="Times New Roman"/>
          <w:sz w:val="20"/>
          <w:szCs w:val="20"/>
          <w:lang w:val="fr-BE"/>
        </w:rPr>
        <w:t xml:space="preserve">, </w:t>
      </w:r>
      <w:proofErr w:type="spellStart"/>
      <w:r w:rsidRPr="00430B6C">
        <w:rPr>
          <w:rFonts w:ascii="Times New Roman" w:eastAsia="Calibri" w:hAnsi="Times New Roman" w:cs="Times New Roman"/>
          <w:sz w:val="20"/>
          <w:szCs w:val="20"/>
          <w:lang w:val="fr-BE"/>
        </w:rPr>
        <w:t>comunicarea</w:t>
      </w:r>
      <w:proofErr w:type="spellEnd"/>
      <w:r w:rsidRPr="00430B6C">
        <w:rPr>
          <w:rFonts w:ascii="Times New Roman" w:eastAsia="Calibri" w:hAnsi="Times New Roman" w:cs="Times New Roman"/>
          <w:sz w:val="20"/>
          <w:szCs w:val="20"/>
          <w:lang w:val="fr-BE"/>
        </w:rPr>
        <w:t xml:space="preserve"> </w:t>
      </w:r>
      <w:proofErr w:type="spellStart"/>
      <w:r w:rsidRPr="00430B6C">
        <w:rPr>
          <w:rFonts w:ascii="Times New Roman" w:eastAsia="Calibri" w:hAnsi="Times New Roman" w:cs="Times New Roman"/>
          <w:sz w:val="20"/>
          <w:szCs w:val="20"/>
          <w:lang w:val="fr-BE"/>
        </w:rPr>
        <w:t>cu</w:t>
      </w:r>
      <w:proofErr w:type="spellEnd"/>
      <w:r w:rsidRPr="00430B6C">
        <w:rPr>
          <w:rFonts w:ascii="Times New Roman" w:eastAsia="Calibri" w:hAnsi="Times New Roman" w:cs="Times New Roman"/>
          <w:sz w:val="20"/>
          <w:szCs w:val="20"/>
          <w:lang w:val="fr-BE"/>
        </w:rPr>
        <w:t xml:space="preserve"> </w:t>
      </w:r>
      <w:proofErr w:type="spellStart"/>
      <w:r w:rsidRPr="00430B6C">
        <w:rPr>
          <w:rFonts w:ascii="Times New Roman" w:eastAsia="Calibri" w:hAnsi="Times New Roman" w:cs="Times New Roman"/>
          <w:sz w:val="20"/>
          <w:szCs w:val="20"/>
          <w:lang w:val="fr-BE"/>
        </w:rPr>
        <w:t>candidaţii</w:t>
      </w:r>
      <w:proofErr w:type="spellEnd"/>
      <w:r w:rsidRPr="00430B6C">
        <w:rPr>
          <w:rFonts w:ascii="Times New Roman" w:eastAsia="Calibri" w:hAnsi="Times New Roman" w:cs="Times New Roman"/>
          <w:sz w:val="20"/>
          <w:szCs w:val="20"/>
          <w:lang w:val="fr-BE"/>
        </w:rPr>
        <w:t xml:space="preserve"> se va face </w:t>
      </w:r>
      <w:proofErr w:type="spellStart"/>
      <w:r w:rsidRPr="00430B6C">
        <w:rPr>
          <w:rFonts w:ascii="Times New Roman" w:eastAsia="Calibri" w:hAnsi="Times New Roman" w:cs="Times New Roman"/>
          <w:sz w:val="20"/>
          <w:szCs w:val="20"/>
          <w:lang w:val="fr-BE"/>
        </w:rPr>
        <w:t>prin</w:t>
      </w:r>
      <w:proofErr w:type="spellEnd"/>
      <w:r w:rsidRPr="00430B6C">
        <w:rPr>
          <w:rFonts w:ascii="Times New Roman" w:eastAsia="Calibri" w:hAnsi="Times New Roman" w:cs="Times New Roman"/>
          <w:sz w:val="20"/>
          <w:szCs w:val="20"/>
          <w:lang w:val="fr-BE"/>
        </w:rPr>
        <w:t xml:space="preserve"> </w:t>
      </w:r>
      <w:proofErr w:type="spellStart"/>
      <w:r w:rsidRPr="00430B6C">
        <w:rPr>
          <w:rFonts w:ascii="Times New Roman" w:eastAsia="Calibri" w:hAnsi="Times New Roman" w:cs="Times New Roman"/>
          <w:sz w:val="20"/>
          <w:szCs w:val="20"/>
          <w:lang w:val="fr-BE"/>
        </w:rPr>
        <w:t>mijloace</w:t>
      </w:r>
      <w:proofErr w:type="spellEnd"/>
      <w:r w:rsidRPr="00430B6C">
        <w:rPr>
          <w:rFonts w:ascii="Times New Roman" w:eastAsia="Calibri" w:hAnsi="Times New Roman" w:cs="Times New Roman"/>
          <w:sz w:val="20"/>
          <w:szCs w:val="20"/>
          <w:lang w:val="fr-BE"/>
        </w:rPr>
        <w:t xml:space="preserve"> </w:t>
      </w:r>
      <w:proofErr w:type="spellStart"/>
      <w:r w:rsidRPr="00430B6C">
        <w:rPr>
          <w:rFonts w:ascii="Times New Roman" w:eastAsia="Calibri" w:hAnsi="Times New Roman" w:cs="Times New Roman"/>
          <w:sz w:val="20"/>
          <w:szCs w:val="20"/>
          <w:lang w:val="fr-BE"/>
        </w:rPr>
        <w:t>electronice</w:t>
      </w:r>
      <w:proofErr w:type="spellEnd"/>
      <w:r w:rsidRPr="00430B6C">
        <w:rPr>
          <w:rFonts w:ascii="Times New Roman" w:eastAsia="Calibri" w:hAnsi="Times New Roman" w:cs="Times New Roman"/>
          <w:sz w:val="20"/>
          <w:szCs w:val="20"/>
          <w:lang w:val="fr-BE"/>
        </w:rPr>
        <w:t xml:space="preserve">. Lista </w:t>
      </w:r>
      <w:proofErr w:type="spellStart"/>
      <w:r w:rsidRPr="00430B6C">
        <w:rPr>
          <w:rFonts w:ascii="Times New Roman" w:eastAsia="Calibri" w:hAnsi="Times New Roman" w:cs="Times New Roman"/>
          <w:sz w:val="20"/>
          <w:szCs w:val="20"/>
          <w:lang w:val="fr-BE"/>
        </w:rPr>
        <w:t>lungă</w:t>
      </w:r>
      <w:proofErr w:type="spellEnd"/>
      <w:r w:rsidRPr="00430B6C">
        <w:rPr>
          <w:rFonts w:ascii="Times New Roman" w:eastAsia="Calibri" w:hAnsi="Times New Roman" w:cs="Times New Roman"/>
          <w:sz w:val="20"/>
          <w:szCs w:val="20"/>
          <w:lang w:val="fr-BE"/>
        </w:rPr>
        <w:t xml:space="preserve">, lista </w:t>
      </w:r>
      <w:proofErr w:type="spellStart"/>
      <w:r w:rsidRPr="00430B6C">
        <w:rPr>
          <w:rFonts w:ascii="Times New Roman" w:eastAsia="Calibri" w:hAnsi="Times New Roman" w:cs="Times New Roman"/>
          <w:sz w:val="20"/>
          <w:szCs w:val="20"/>
          <w:lang w:val="fr-BE"/>
        </w:rPr>
        <w:t>scurtă</w:t>
      </w:r>
      <w:proofErr w:type="spellEnd"/>
      <w:r w:rsidRPr="00430B6C">
        <w:rPr>
          <w:rFonts w:ascii="Times New Roman" w:eastAsia="Calibri" w:hAnsi="Times New Roman" w:cs="Times New Roman"/>
          <w:sz w:val="20"/>
          <w:szCs w:val="20"/>
          <w:lang w:val="fr-BE"/>
        </w:rPr>
        <w:t xml:space="preserve"> </w:t>
      </w:r>
      <w:proofErr w:type="spellStart"/>
      <w:r w:rsidRPr="00430B6C">
        <w:rPr>
          <w:rFonts w:ascii="Times New Roman" w:eastAsia="Calibri" w:hAnsi="Times New Roman" w:cs="Times New Roman"/>
          <w:sz w:val="20"/>
          <w:szCs w:val="20"/>
          <w:lang w:val="fr-BE"/>
        </w:rPr>
        <w:t>şi</w:t>
      </w:r>
      <w:proofErr w:type="spellEnd"/>
      <w:r w:rsidRPr="00430B6C">
        <w:rPr>
          <w:rFonts w:ascii="Times New Roman" w:eastAsia="Calibri" w:hAnsi="Times New Roman" w:cs="Times New Roman"/>
          <w:sz w:val="20"/>
          <w:szCs w:val="20"/>
          <w:lang w:val="fr-BE"/>
        </w:rPr>
        <w:t xml:space="preserve"> </w:t>
      </w:r>
      <w:proofErr w:type="spellStart"/>
      <w:r w:rsidRPr="00430B6C">
        <w:rPr>
          <w:rFonts w:ascii="Times New Roman" w:eastAsia="Calibri" w:hAnsi="Times New Roman" w:cs="Times New Roman"/>
          <w:sz w:val="20"/>
          <w:szCs w:val="20"/>
          <w:lang w:val="fr-BE"/>
        </w:rPr>
        <w:t>propunerile</w:t>
      </w:r>
      <w:proofErr w:type="spellEnd"/>
      <w:r w:rsidRPr="00430B6C">
        <w:rPr>
          <w:rFonts w:ascii="Times New Roman" w:eastAsia="Calibri" w:hAnsi="Times New Roman" w:cs="Times New Roman"/>
          <w:sz w:val="20"/>
          <w:szCs w:val="20"/>
          <w:lang w:val="fr-BE"/>
        </w:rPr>
        <w:t xml:space="preserve"> de </w:t>
      </w:r>
      <w:proofErr w:type="spellStart"/>
      <w:r w:rsidRPr="00430B6C">
        <w:rPr>
          <w:rFonts w:ascii="Times New Roman" w:eastAsia="Calibri" w:hAnsi="Times New Roman" w:cs="Times New Roman"/>
          <w:sz w:val="20"/>
          <w:szCs w:val="20"/>
          <w:lang w:val="fr-BE"/>
        </w:rPr>
        <w:t>nominalizare</w:t>
      </w:r>
      <w:proofErr w:type="spellEnd"/>
      <w:r w:rsidRPr="00430B6C">
        <w:rPr>
          <w:rFonts w:ascii="Times New Roman" w:eastAsia="Calibri" w:hAnsi="Times New Roman" w:cs="Times New Roman"/>
          <w:sz w:val="20"/>
          <w:szCs w:val="20"/>
          <w:lang w:val="fr-BE"/>
        </w:rPr>
        <w:t xml:space="preserve"> au </w:t>
      </w:r>
      <w:proofErr w:type="spellStart"/>
      <w:r w:rsidRPr="00430B6C">
        <w:rPr>
          <w:rFonts w:ascii="Times New Roman" w:eastAsia="Calibri" w:hAnsi="Times New Roman" w:cs="Times New Roman"/>
          <w:sz w:val="20"/>
          <w:szCs w:val="20"/>
          <w:lang w:val="fr-BE"/>
        </w:rPr>
        <w:t>caracter</w:t>
      </w:r>
      <w:proofErr w:type="spellEnd"/>
      <w:r w:rsidRPr="00430B6C">
        <w:rPr>
          <w:rFonts w:ascii="Times New Roman" w:eastAsia="Calibri" w:hAnsi="Times New Roman" w:cs="Times New Roman"/>
          <w:sz w:val="20"/>
          <w:szCs w:val="20"/>
          <w:lang w:val="fr-BE"/>
        </w:rPr>
        <w:t xml:space="preserve"> </w:t>
      </w:r>
      <w:proofErr w:type="spellStart"/>
      <w:r w:rsidRPr="00430B6C">
        <w:rPr>
          <w:rFonts w:ascii="Times New Roman" w:eastAsia="Calibri" w:hAnsi="Times New Roman" w:cs="Times New Roman"/>
          <w:sz w:val="20"/>
          <w:szCs w:val="20"/>
          <w:lang w:val="fr-BE"/>
        </w:rPr>
        <w:t>confidenţial</w:t>
      </w:r>
      <w:proofErr w:type="spellEnd"/>
      <w:r w:rsidRPr="00430B6C">
        <w:rPr>
          <w:rFonts w:ascii="Times New Roman" w:eastAsia="Calibri" w:hAnsi="Times New Roman" w:cs="Times New Roman"/>
          <w:sz w:val="20"/>
          <w:szCs w:val="20"/>
          <w:lang w:val="fr-BE"/>
        </w:rPr>
        <w:t xml:space="preserve"> </w:t>
      </w:r>
      <w:proofErr w:type="spellStart"/>
      <w:r w:rsidRPr="00430B6C">
        <w:rPr>
          <w:rFonts w:ascii="Times New Roman" w:eastAsia="Calibri" w:hAnsi="Times New Roman" w:cs="Times New Roman"/>
          <w:sz w:val="20"/>
          <w:szCs w:val="20"/>
          <w:lang w:val="fr-BE"/>
        </w:rPr>
        <w:t>şi</w:t>
      </w:r>
      <w:proofErr w:type="spellEnd"/>
      <w:r w:rsidRPr="00430B6C">
        <w:rPr>
          <w:rFonts w:ascii="Times New Roman" w:eastAsia="Calibri" w:hAnsi="Times New Roman" w:cs="Times New Roman"/>
          <w:sz w:val="20"/>
          <w:szCs w:val="20"/>
          <w:lang w:val="fr-BE"/>
        </w:rPr>
        <w:t xml:space="preserve"> nu vor fi </w:t>
      </w:r>
      <w:proofErr w:type="spellStart"/>
      <w:r w:rsidRPr="00430B6C">
        <w:rPr>
          <w:rFonts w:ascii="Times New Roman" w:eastAsia="Calibri" w:hAnsi="Times New Roman" w:cs="Times New Roman"/>
          <w:sz w:val="20"/>
          <w:szCs w:val="20"/>
          <w:lang w:val="fr-BE"/>
        </w:rPr>
        <w:t>publicate</w:t>
      </w:r>
      <w:proofErr w:type="spellEnd"/>
      <w:r w:rsidRPr="00430B6C">
        <w:rPr>
          <w:rFonts w:ascii="Times New Roman" w:eastAsia="Calibri" w:hAnsi="Times New Roman" w:cs="Times New Roman"/>
          <w:sz w:val="20"/>
          <w:szCs w:val="20"/>
          <w:lang w:val="fr-BE"/>
        </w:rPr>
        <w:t xml:space="preserve">; </w:t>
      </w:r>
      <w:proofErr w:type="spellStart"/>
      <w:r w:rsidRPr="00430B6C">
        <w:rPr>
          <w:rFonts w:ascii="Times New Roman" w:eastAsia="Calibri" w:hAnsi="Times New Roman" w:cs="Times New Roman"/>
          <w:sz w:val="20"/>
          <w:szCs w:val="20"/>
          <w:lang w:val="fr-BE"/>
        </w:rPr>
        <w:t>rezultatele</w:t>
      </w:r>
      <w:proofErr w:type="spellEnd"/>
      <w:r w:rsidRPr="00430B6C">
        <w:rPr>
          <w:rFonts w:ascii="Times New Roman" w:eastAsia="Calibri" w:hAnsi="Times New Roman" w:cs="Times New Roman"/>
          <w:sz w:val="20"/>
          <w:szCs w:val="20"/>
          <w:lang w:val="fr-BE"/>
        </w:rPr>
        <w:t xml:space="preserve"> </w:t>
      </w:r>
      <w:proofErr w:type="spellStart"/>
      <w:r w:rsidRPr="00430B6C">
        <w:rPr>
          <w:rFonts w:ascii="Times New Roman" w:eastAsia="Calibri" w:hAnsi="Times New Roman" w:cs="Times New Roman"/>
          <w:sz w:val="20"/>
          <w:szCs w:val="20"/>
          <w:lang w:val="fr-BE"/>
        </w:rPr>
        <w:t>obţinute</w:t>
      </w:r>
      <w:proofErr w:type="spellEnd"/>
      <w:r w:rsidRPr="00430B6C">
        <w:rPr>
          <w:rFonts w:ascii="Times New Roman" w:eastAsia="Calibri" w:hAnsi="Times New Roman" w:cs="Times New Roman"/>
          <w:sz w:val="20"/>
          <w:szCs w:val="20"/>
          <w:lang w:val="fr-BE"/>
        </w:rPr>
        <w:t xml:space="preserve"> de </w:t>
      </w:r>
      <w:proofErr w:type="spellStart"/>
      <w:r w:rsidRPr="00430B6C">
        <w:rPr>
          <w:rFonts w:ascii="Times New Roman" w:eastAsia="Calibri" w:hAnsi="Times New Roman" w:cs="Times New Roman"/>
          <w:sz w:val="20"/>
          <w:szCs w:val="20"/>
          <w:lang w:val="fr-BE"/>
        </w:rPr>
        <w:t>candidaţi</w:t>
      </w:r>
      <w:proofErr w:type="spellEnd"/>
      <w:r w:rsidRPr="00430B6C">
        <w:rPr>
          <w:rFonts w:ascii="Times New Roman" w:eastAsia="Calibri" w:hAnsi="Times New Roman" w:cs="Times New Roman"/>
          <w:sz w:val="20"/>
          <w:szCs w:val="20"/>
          <w:lang w:val="fr-BE"/>
        </w:rPr>
        <w:t xml:space="preserve"> </w:t>
      </w:r>
      <w:proofErr w:type="spellStart"/>
      <w:r w:rsidRPr="00430B6C">
        <w:rPr>
          <w:rFonts w:ascii="Times New Roman" w:eastAsia="Calibri" w:hAnsi="Times New Roman" w:cs="Times New Roman"/>
          <w:sz w:val="20"/>
          <w:szCs w:val="20"/>
          <w:lang w:val="fr-BE"/>
        </w:rPr>
        <w:t>pe</w:t>
      </w:r>
      <w:proofErr w:type="spellEnd"/>
      <w:r w:rsidRPr="00430B6C">
        <w:rPr>
          <w:rFonts w:ascii="Times New Roman" w:eastAsia="Calibri" w:hAnsi="Times New Roman" w:cs="Times New Roman"/>
          <w:sz w:val="20"/>
          <w:szCs w:val="20"/>
          <w:lang w:val="fr-BE"/>
        </w:rPr>
        <w:t xml:space="preserve"> </w:t>
      </w:r>
      <w:proofErr w:type="spellStart"/>
      <w:r w:rsidRPr="00430B6C">
        <w:rPr>
          <w:rFonts w:ascii="Times New Roman" w:eastAsia="Calibri" w:hAnsi="Times New Roman" w:cs="Times New Roman"/>
          <w:sz w:val="20"/>
          <w:szCs w:val="20"/>
          <w:lang w:val="fr-BE"/>
        </w:rPr>
        <w:t>fiecare</w:t>
      </w:r>
      <w:proofErr w:type="spellEnd"/>
      <w:r w:rsidRPr="00430B6C">
        <w:rPr>
          <w:rFonts w:ascii="Times New Roman" w:eastAsia="Calibri" w:hAnsi="Times New Roman" w:cs="Times New Roman"/>
          <w:sz w:val="20"/>
          <w:szCs w:val="20"/>
          <w:lang w:val="fr-BE"/>
        </w:rPr>
        <w:t xml:space="preserve"> din </w:t>
      </w:r>
      <w:proofErr w:type="spellStart"/>
      <w:r w:rsidRPr="00430B6C">
        <w:rPr>
          <w:rFonts w:ascii="Times New Roman" w:eastAsia="Calibri" w:hAnsi="Times New Roman" w:cs="Times New Roman"/>
          <w:sz w:val="20"/>
          <w:szCs w:val="20"/>
          <w:lang w:val="fr-BE"/>
        </w:rPr>
        <w:t>etapele</w:t>
      </w:r>
      <w:proofErr w:type="spellEnd"/>
      <w:r w:rsidRPr="00430B6C">
        <w:rPr>
          <w:rFonts w:ascii="Times New Roman" w:eastAsia="Calibri" w:hAnsi="Times New Roman" w:cs="Times New Roman"/>
          <w:sz w:val="20"/>
          <w:szCs w:val="20"/>
          <w:lang w:val="fr-BE"/>
        </w:rPr>
        <w:t xml:space="preserve"> </w:t>
      </w:r>
      <w:proofErr w:type="spellStart"/>
      <w:r w:rsidRPr="00430B6C">
        <w:rPr>
          <w:rFonts w:ascii="Times New Roman" w:eastAsia="Calibri" w:hAnsi="Times New Roman" w:cs="Times New Roman"/>
          <w:sz w:val="20"/>
          <w:szCs w:val="20"/>
          <w:lang w:val="fr-BE"/>
        </w:rPr>
        <w:t>procesului</w:t>
      </w:r>
      <w:proofErr w:type="spellEnd"/>
      <w:r w:rsidRPr="00430B6C">
        <w:rPr>
          <w:rFonts w:ascii="Times New Roman" w:eastAsia="Calibri" w:hAnsi="Times New Roman" w:cs="Times New Roman"/>
          <w:sz w:val="20"/>
          <w:szCs w:val="20"/>
          <w:lang w:val="fr-BE"/>
        </w:rPr>
        <w:t xml:space="preserve"> de </w:t>
      </w:r>
      <w:proofErr w:type="spellStart"/>
      <w:r w:rsidRPr="00430B6C">
        <w:rPr>
          <w:rFonts w:ascii="Times New Roman" w:eastAsia="Calibri" w:hAnsi="Times New Roman" w:cs="Times New Roman"/>
          <w:sz w:val="20"/>
          <w:szCs w:val="20"/>
          <w:lang w:val="fr-BE"/>
        </w:rPr>
        <w:t>selecţie</w:t>
      </w:r>
      <w:proofErr w:type="spellEnd"/>
      <w:r w:rsidRPr="00430B6C">
        <w:rPr>
          <w:rFonts w:ascii="Times New Roman" w:eastAsia="Calibri" w:hAnsi="Times New Roman" w:cs="Times New Roman"/>
          <w:sz w:val="20"/>
          <w:szCs w:val="20"/>
          <w:lang w:val="fr-BE"/>
        </w:rPr>
        <w:t xml:space="preserve"> le vor fi </w:t>
      </w:r>
      <w:proofErr w:type="spellStart"/>
      <w:r w:rsidRPr="00430B6C">
        <w:rPr>
          <w:rFonts w:ascii="Times New Roman" w:eastAsia="Calibri" w:hAnsi="Times New Roman" w:cs="Times New Roman"/>
          <w:sz w:val="20"/>
          <w:szCs w:val="20"/>
          <w:lang w:val="fr-BE"/>
        </w:rPr>
        <w:t>comunicate</w:t>
      </w:r>
      <w:proofErr w:type="spellEnd"/>
      <w:r w:rsidRPr="00430B6C">
        <w:rPr>
          <w:rFonts w:ascii="Times New Roman" w:eastAsia="Calibri" w:hAnsi="Times New Roman" w:cs="Times New Roman"/>
          <w:sz w:val="20"/>
          <w:szCs w:val="20"/>
          <w:lang w:val="fr-BE"/>
        </w:rPr>
        <w:t xml:space="preserve"> </w:t>
      </w:r>
      <w:proofErr w:type="spellStart"/>
      <w:r w:rsidRPr="00430B6C">
        <w:rPr>
          <w:rFonts w:ascii="Times New Roman" w:eastAsia="Calibri" w:hAnsi="Times New Roman" w:cs="Times New Roman"/>
          <w:sz w:val="20"/>
          <w:szCs w:val="20"/>
          <w:lang w:val="fr-BE"/>
        </w:rPr>
        <w:t>acestora</w:t>
      </w:r>
      <w:proofErr w:type="spellEnd"/>
      <w:r w:rsidRPr="00430B6C">
        <w:rPr>
          <w:rFonts w:ascii="Times New Roman" w:eastAsia="Calibri" w:hAnsi="Times New Roman" w:cs="Times New Roman"/>
          <w:sz w:val="20"/>
          <w:szCs w:val="20"/>
          <w:lang w:val="fr-BE"/>
        </w:rPr>
        <w:t xml:space="preserve"> </w:t>
      </w:r>
      <w:proofErr w:type="spellStart"/>
      <w:r w:rsidRPr="00430B6C">
        <w:rPr>
          <w:rFonts w:ascii="Times New Roman" w:eastAsia="Calibri" w:hAnsi="Times New Roman" w:cs="Times New Roman"/>
          <w:sz w:val="20"/>
          <w:szCs w:val="20"/>
          <w:lang w:val="fr-BE"/>
        </w:rPr>
        <w:t>individual</w:t>
      </w:r>
      <w:proofErr w:type="spellEnd"/>
      <w:r w:rsidRPr="00430B6C">
        <w:rPr>
          <w:rFonts w:ascii="Times New Roman" w:eastAsia="Calibri" w:hAnsi="Times New Roman" w:cs="Times New Roman"/>
          <w:sz w:val="20"/>
          <w:szCs w:val="20"/>
          <w:lang w:val="fr-BE"/>
        </w:rPr>
        <w:t xml:space="preserve"> </w:t>
      </w:r>
      <w:proofErr w:type="spellStart"/>
      <w:r w:rsidRPr="00430B6C">
        <w:rPr>
          <w:rFonts w:ascii="Times New Roman" w:eastAsia="Calibri" w:hAnsi="Times New Roman" w:cs="Times New Roman"/>
          <w:sz w:val="20"/>
          <w:szCs w:val="20"/>
          <w:lang w:val="fr-BE"/>
        </w:rPr>
        <w:t>în</w:t>
      </w:r>
      <w:proofErr w:type="spellEnd"/>
      <w:r w:rsidRPr="00430B6C">
        <w:rPr>
          <w:rFonts w:ascii="Times New Roman" w:eastAsia="Calibri" w:hAnsi="Times New Roman" w:cs="Times New Roman"/>
          <w:sz w:val="20"/>
          <w:szCs w:val="20"/>
          <w:lang w:val="fr-BE"/>
        </w:rPr>
        <w:t xml:space="preserve"> </w:t>
      </w:r>
      <w:proofErr w:type="spellStart"/>
      <w:r w:rsidRPr="00430B6C">
        <w:rPr>
          <w:rFonts w:ascii="Times New Roman" w:eastAsia="Calibri" w:hAnsi="Times New Roman" w:cs="Times New Roman"/>
          <w:sz w:val="20"/>
          <w:szCs w:val="20"/>
          <w:lang w:val="fr-BE"/>
        </w:rPr>
        <w:t>modalitaţile</w:t>
      </w:r>
      <w:proofErr w:type="spellEnd"/>
      <w:r w:rsidRPr="00430B6C">
        <w:rPr>
          <w:rFonts w:ascii="Times New Roman" w:eastAsia="Calibri" w:hAnsi="Times New Roman" w:cs="Times New Roman"/>
          <w:sz w:val="20"/>
          <w:szCs w:val="20"/>
          <w:lang w:val="fr-BE"/>
        </w:rPr>
        <w:t xml:space="preserve"> </w:t>
      </w:r>
      <w:proofErr w:type="spellStart"/>
      <w:r w:rsidRPr="00430B6C">
        <w:rPr>
          <w:rFonts w:ascii="Times New Roman" w:eastAsia="Calibri" w:hAnsi="Times New Roman" w:cs="Times New Roman"/>
          <w:sz w:val="20"/>
          <w:szCs w:val="20"/>
          <w:lang w:val="fr-BE"/>
        </w:rPr>
        <w:t>descrise</w:t>
      </w:r>
      <w:proofErr w:type="spellEnd"/>
      <w:r w:rsidRPr="00430B6C">
        <w:rPr>
          <w:rFonts w:ascii="Times New Roman" w:eastAsia="Calibri" w:hAnsi="Times New Roman" w:cs="Times New Roman"/>
          <w:sz w:val="20"/>
          <w:szCs w:val="20"/>
          <w:lang w:val="fr-BE"/>
        </w:rPr>
        <w:t xml:space="preserve"> mai sus. Nu </w:t>
      </w:r>
      <w:proofErr w:type="spellStart"/>
      <w:r w:rsidRPr="00430B6C">
        <w:rPr>
          <w:rFonts w:ascii="Times New Roman" w:eastAsia="Calibri" w:hAnsi="Times New Roman" w:cs="Times New Roman"/>
          <w:sz w:val="20"/>
          <w:szCs w:val="20"/>
          <w:lang w:val="fr-BE"/>
        </w:rPr>
        <w:t>vom</w:t>
      </w:r>
      <w:proofErr w:type="spellEnd"/>
      <w:r w:rsidRPr="00430B6C">
        <w:rPr>
          <w:rFonts w:ascii="Times New Roman" w:eastAsia="Calibri" w:hAnsi="Times New Roman" w:cs="Times New Roman"/>
          <w:sz w:val="20"/>
          <w:szCs w:val="20"/>
          <w:lang w:val="fr-BE"/>
        </w:rPr>
        <w:t xml:space="preserve"> </w:t>
      </w:r>
      <w:proofErr w:type="spellStart"/>
      <w:r w:rsidRPr="00430B6C">
        <w:rPr>
          <w:rFonts w:ascii="Times New Roman" w:eastAsia="Calibri" w:hAnsi="Times New Roman" w:cs="Times New Roman"/>
          <w:sz w:val="20"/>
          <w:szCs w:val="20"/>
          <w:lang w:val="fr-BE"/>
        </w:rPr>
        <w:t>transmite</w:t>
      </w:r>
      <w:proofErr w:type="spellEnd"/>
      <w:r w:rsidRPr="00430B6C">
        <w:rPr>
          <w:rFonts w:ascii="Times New Roman" w:eastAsia="Calibri" w:hAnsi="Times New Roman" w:cs="Times New Roman"/>
          <w:sz w:val="20"/>
          <w:szCs w:val="20"/>
          <w:lang w:val="fr-BE"/>
        </w:rPr>
        <w:t xml:space="preserve"> </w:t>
      </w:r>
      <w:proofErr w:type="spellStart"/>
      <w:r w:rsidRPr="00430B6C">
        <w:rPr>
          <w:rFonts w:ascii="Times New Roman" w:eastAsia="Calibri" w:hAnsi="Times New Roman" w:cs="Times New Roman"/>
          <w:sz w:val="20"/>
          <w:szCs w:val="20"/>
          <w:lang w:val="fr-BE"/>
        </w:rPr>
        <w:t>candidaților</w:t>
      </w:r>
      <w:proofErr w:type="spellEnd"/>
      <w:r w:rsidRPr="00430B6C">
        <w:rPr>
          <w:rFonts w:ascii="Times New Roman" w:eastAsia="Calibri" w:hAnsi="Times New Roman" w:cs="Times New Roman"/>
          <w:sz w:val="20"/>
          <w:szCs w:val="20"/>
          <w:lang w:val="fr-BE"/>
        </w:rPr>
        <w:t xml:space="preserve"> </w:t>
      </w:r>
      <w:proofErr w:type="spellStart"/>
      <w:r w:rsidRPr="00430B6C">
        <w:rPr>
          <w:rFonts w:ascii="Times New Roman" w:eastAsia="Calibri" w:hAnsi="Times New Roman" w:cs="Times New Roman"/>
          <w:sz w:val="20"/>
          <w:szCs w:val="20"/>
          <w:lang w:val="fr-BE"/>
        </w:rPr>
        <w:t>punctajele</w:t>
      </w:r>
      <w:proofErr w:type="spellEnd"/>
      <w:r w:rsidRPr="00430B6C">
        <w:rPr>
          <w:rFonts w:ascii="Times New Roman" w:eastAsia="Calibri" w:hAnsi="Times New Roman" w:cs="Times New Roman"/>
          <w:sz w:val="20"/>
          <w:szCs w:val="20"/>
          <w:lang w:val="fr-BE"/>
        </w:rPr>
        <w:t xml:space="preserve"> </w:t>
      </w:r>
      <w:proofErr w:type="spellStart"/>
      <w:r w:rsidRPr="00430B6C">
        <w:rPr>
          <w:rFonts w:ascii="Times New Roman" w:eastAsia="Calibri" w:hAnsi="Times New Roman" w:cs="Times New Roman"/>
          <w:sz w:val="20"/>
          <w:szCs w:val="20"/>
          <w:lang w:val="fr-BE"/>
        </w:rPr>
        <w:t>obținute</w:t>
      </w:r>
      <w:proofErr w:type="spellEnd"/>
      <w:r w:rsidRPr="00430B6C">
        <w:rPr>
          <w:rFonts w:ascii="Times New Roman" w:eastAsia="Calibri" w:hAnsi="Times New Roman" w:cs="Times New Roman"/>
          <w:sz w:val="20"/>
          <w:szCs w:val="20"/>
          <w:lang w:val="fr-BE"/>
        </w:rPr>
        <w:t xml:space="preserve">, </w:t>
      </w:r>
      <w:proofErr w:type="spellStart"/>
      <w:r w:rsidRPr="00430B6C">
        <w:rPr>
          <w:rFonts w:ascii="Times New Roman" w:eastAsia="Calibri" w:hAnsi="Times New Roman" w:cs="Times New Roman"/>
          <w:sz w:val="20"/>
          <w:szCs w:val="20"/>
          <w:lang w:val="fr-BE"/>
        </w:rPr>
        <w:t>deoarece</w:t>
      </w:r>
      <w:proofErr w:type="spellEnd"/>
      <w:r w:rsidRPr="00430B6C">
        <w:rPr>
          <w:rFonts w:ascii="Times New Roman" w:eastAsia="Calibri" w:hAnsi="Times New Roman" w:cs="Times New Roman"/>
          <w:sz w:val="20"/>
          <w:szCs w:val="20"/>
          <w:lang w:val="fr-BE"/>
        </w:rPr>
        <w:t xml:space="preserve"> </w:t>
      </w:r>
      <w:proofErr w:type="spellStart"/>
      <w:r w:rsidRPr="00430B6C">
        <w:rPr>
          <w:rFonts w:ascii="Times New Roman" w:eastAsia="Calibri" w:hAnsi="Times New Roman" w:cs="Times New Roman"/>
          <w:sz w:val="20"/>
          <w:szCs w:val="20"/>
          <w:lang w:val="fr-BE"/>
        </w:rPr>
        <w:t>acestea</w:t>
      </w:r>
      <w:proofErr w:type="spellEnd"/>
      <w:r w:rsidRPr="00430B6C">
        <w:rPr>
          <w:rFonts w:ascii="Times New Roman" w:eastAsia="Calibri" w:hAnsi="Times New Roman" w:cs="Times New Roman"/>
          <w:sz w:val="20"/>
          <w:szCs w:val="20"/>
          <w:lang w:val="fr-BE"/>
        </w:rPr>
        <w:t xml:space="preserve"> </w:t>
      </w:r>
      <w:proofErr w:type="spellStart"/>
      <w:r w:rsidRPr="00430B6C">
        <w:rPr>
          <w:rFonts w:ascii="Times New Roman" w:eastAsia="Calibri" w:hAnsi="Times New Roman" w:cs="Times New Roman"/>
          <w:sz w:val="20"/>
          <w:szCs w:val="20"/>
          <w:lang w:val="fr-BE"/>
        </w:rPr>
        <w:t>sunt</w:t>
      </w:r>
      <w:proofErr w:type="spellEnd"/>
      <w:r w:rsidRPr="00430B6C">
        <w:rPr>
          <w:rFonts w:ascii="Times New Roman" w:eastAsia="Calibri" w:hAnsi="Times New Roman" w:cs="Times New Roman"/>
          <w:sz w:val="20"/>
          <w:szCs w:val="20"/>
          <w:lang w:val="fr-BE"/>
        </w:rPr>
        <w:t xml:space="preserve"> </w:t>
      </w:r>
      <w:proofErr w:type="spellStart"/>
      <w:r w:rsidRPr="00430B6C">
        <w:rPr>
          <w:rFonts w:ascii="Times New Roman" w:eastAsia="Calibri" w:hAnsi="Times New Roman" w:cs="Times New Roman"/>
          <w:sz w:val="20"/>
          <w:szCs w:val="20"/>
          <w:lang w:val="fr-BE"/>
        </w:rPr>
        <w:t>relevante</w:t>
      </w:r>
      <w:proofErr w:type="spellEnd"/>
      <w:r w:rsidRPr="00430B6C">
        <w:rPr>
          <w:rFonts w:ascii="Times New Roman" w:eastAsia="Calibri" w:hAnsi="Times New Roman" w:cs="Times New Roman"/>
          <w:sz w:val="20"/>
          <w:szCs w:val="20"/>
          <w:lang w:val="fr-BE"/>
        </w:rPr>
        <w:t xml:space="preserve"> </w:t>
      </w:r>
      <w:proofErr w:type="spellStart"/>
      <w:r w:rsidRPr="00430B6C">
        <w:rPr>
          <w:rFonts w:ascii="Times New Roman" w:eastAsia="Calibri" w:hAnsi="Times New Roman" w:cs="Times New Roman"/>
          <w:sz w:val="20"/>
          <w:szCs w:val="20"/>
          <w:lang w:val="fr-BE"/>
        </w:rPr>
        <w:t>în</w:t>
      </w:r>
      <w:proofErr w:type="spellEnd"/>
      <w:r w:rsidRPr="00430B6C">
        <w:rPr>
          <w:rFonts w:ascii="Times New Roman" w:eastAsia="Calibri" w:hAnsi="Times New Roman" w:cs="Times New Roman"/>
          <w:sz w:val="20"/>
          <w:szCs w:val="20"/>
          <w:lang w:val="fr-BE"/>
        </w:rPr>
        <w:t xml:space="preserve"> </w:t>
      </w:r>
      <w:proofErr w:type="spellStart"/>
      <w:r w:rsidRPr="00430B6C">
        <w:rPr>
          <w:rFonts w:ascii="Times New Roman" w:eastAsia="Calibri" w:hAnsi="Times New Roman" w:cs="Times New Roman"/>
          <w:sz w:val="20"/>
          <w:szCs w:val="20"/>
          <w:lang w:val="fr-BE"/>
        </w:rPr>
        <w:t>ansamblu</w:t>
      </w:r>
      <w:proofErr w:type="spellEnd"/>
      <w:r w:rsidRPr="00430B6C">
        <w:rPr>
          <w:rFonts w:ascii="Times New Roman" w:eastAsia="Calibri" w:hAnsi="Times New Roman" w:cs="Times New Roman"/>
          <w:sz w:val="20"/>
          <w:szCs w:val="20"/>
          <w:lang w:val="fr-BE"/>
        </w:rPr>
        <w:t xml:space="preserve"> și nu </w:t>
      </w:r>
      <w:proofErr w:type="spellStart"/>
      <w:r w:rsidRPr="00430B6C">
        <w:rPr>
          <w:rFonts w:ascii="Times New Roman" w:eastAsia="Calibri" w:hAnsi="Times New Roman" w:cs="Times New Roman"/>
          <w:sz w:val="20"/>
          <w:szCs w:val="20"/>
          <w:lang w:val="fr-BE"/>
        </w:rPr>
        <w:t>individual</w:t>
      </w:r>
      <w:proofErr w:type="spellEnd"/>
      <w:r w:rsidRPr="00430B6C">
        <w:rPr>
          <w:rFonts w:ascii="Times New Roman" w:eastAsia="Calibri" w:hAnsi="Times New Roman" w:cs="Times New Roman"/>
          <w:sz w:val="20"/>
          <w:szCs w:val="20"/>
          <w:lang w:val="fr-BE"/>
        </w:rPr>
        <w:t xml:space="preserve">, </w:t>
      </w:r>
      <w:proofErr w:type="spellStart"/>
      <w:r w:rsidRPr="00430B6C">
        <w:rPr>
          <w:rFonts w:ascii="Times New Roman" w:eastAsia="Calibri" w:hAnsi="Times New Roman" w:cs="Times New Roman"/>
          <w:sz w:val="20"/>
          <w:szCs w:val="20"/>
          <w:lang w:val="fr-BE"/>
        </w:rPr>
        <w:t>în</w:t>
      </w:r>
      <w:proofErr w:type="spellEnd"/>
      <w:r w:rsidRPr="00430B6C">
        <w:rPr>
          <w:rFonts w:ascii="Times New Roman" w:eastAsia="Calibri" w:hAnsi="Times New Roman" w:cs="Times New Roman"/>
          <w:sz w:val="20"/>
          <w:szCs w:val="20"/>
          <w:lang w:val="fr-BE"/>
        </w:rPr>
        <w:t xml:space="preserve"> </w:t>
      </w:r>
      <w:proofErr w:type="spellStart"/>
      <w:r w:rsidRPr="00430B6C">
        <w:rPr>
          <w:rFonts w:ascii="Times New Roman" w:eastAsia="Calibri" w:hAnsi="Times New Roman" w:cs="Times New Roman"/>
          <w:sz w:val="20"/>
          <w:szCs w:val="20"/>
          <w:lang w:val="fr-BE"/>
        </w:rPr>
        <w:t>schimb</w:t>
      </w:r>
      <w:proofErr w:type="spellEnd"/>
      <w:r w:rsidRPr="00430B6C">
        <w:rPr>
          <w:rFonts w:ascii="Times New Roman" w:eastAsia="Calibri" w:hAnsi="Times New Roman" w:cs="Times New Roman"/>
          <w:sz w:val="20"/>
          <w:szCs w:val="20"/>
          <w:lang w:val="fr-BE"/>
        </w:rPr>
        <w:t xml:space="preserve"> </w:t>
      </w:r>
      <w:proofErr w:type="spellStart"/>
      <w:r w:rsidRPr="00430B6C">
        <w:rPr>
          <w:rFonts w:ascii="Times New Roman" w:eastAsia="Calibri" w:hAnsi="Times New Roman" w:cs="Times New Roman"/>
          <w:sz w:val="20"/>
          <w:szCs w:val="20"/>
          <w:lang w:val="fr-BE"/>
        </w:rPr>
        <w:t>îi</w:t>
      </w:r>
      <w:proofErr w:type="spellEnd"/>
      <w:r w:rsidRPr="00430B6C">
        <w:rPr>
          <w:rFonts w:ascii="Times New Roman" w:eastAsia="Calibri" w:hAnsi="Times New Roman" w:cs="Times New Roman"/>
          <w:sz w:val="20"/>
          <w:szCs w:val="20"/>
          <w:lang w:val="fr-BE"/>
        </w:rPr>
        <w:t xml:space="preserve"> </w:t>
      </w:r>
      <w:proofErr w:type="spellStart"/>
      <w:r w:rsidRPr="00430B6C">
        <w:rPr>
          <w:rFonts w:ascii="Times New Roman" w:eastAsia="Calibri" w:hAnsi="Times New Roman" w:cs="Times New Roman"/>
          <w:sz w:val="20"/>
          <w:szCs w:val="20"/>
          <w:lang w:val="fr-BE"/>
        </w:rPr>
        <w:t>vom</w:t>
      </w:r>
      <w:proofErr w:type="spellEnd"/>
      <w:r w:rsidRPr="00430B6C">
        <w:rPr>
          <w:rFonts w:ascii="Times New Roman" w:eastAsia="Calibri" w:hAnsi="Times New Roman" w:cs="Times New Roman"/>
          <w:sz w:val="20"/>
          <w:szCs w:val="20"/>
          <w:lang w:val="fr-BE"/>
        </w:rPr>
        <w:t xml:space="preserve"> informa </w:t>
      </w:r>
      <w:proofErr w:type="spellStart"/>
      <w:r w:rsidRPr="00430B6C">
        <w:rPr>
          <w:rFonts w:ascii="Times New Roman" w:eastAsia="Calibri" w:hAnsi="Times New Roman" w:cs="Times New Roman"/>
          <w:sz w:val="20"/>
          <w:szCs w:val="20"/>
          <w:lang w:val="fr-BE"/>
        </w:rPr>
        <w:t>despre</w:t>
      </w:r>
      <w:proofErr w:type="spellEnd"/>
      <w:r w:rsidRPr="00430B6C">
        <w:rPr>
          <w:rFonts w:ascii="Times New Roman" w:eastAsia="Calibri" w:hAnsi="Times New Roman" w:cs="Times New Roman"/>
          <w:sz w:val="20"/>
          <w:szCs w:val="20"/>
          <w:lang w:val="fr-BE"/>
        </w:rPr>
        <w:t xml:space="preserve"> </w:t>
      </w:r>
      <w:proofErr w:type="spellStart"/>
      <w:r w:rsidRPr="00430B6C">
        <w:rPr>
          <w:rFonts w:ascii="Times New Roman" w:eastAsia="Calibri" w:hAnsi="Times New Roman" w:cs="Times New Roman"/>
          <w:sz w:val="20"/>
          <w:szCs w:val="20"/>
          <w:lang w:val="fr-BE"/>
        </w:rPr>
        <w:t>deciziile</w:t>
      </w:r>
      <w:proofErr w:type="spellEnd"/>
      <w:r w:rsidRPr="00430B6C">
        <w:rPr>
          <w:rFonts w:ascii="Times New Roman" w:eastAsia="Calibri" w:hAnsi="Times New Roman" w:cs="Times New Roman"/>
          <w:sz w:val="20"/>
          <w:szCs w:val="20"/>
          <w:lang w:val="fr-BE"/>
        </w:rPr>
        <w:t xml:space="preserve"> </w:t>
      </w:r>
      <w:proofErr w:type="spellStart"/>
      <w:r w:rsidRPr="00430B6C">
        <w:rPr>
          <w:rFonts w:ascii="Times New Roman" w:eastAsia="Calibri" w:hAnsi="Times New Roman" w:cs="Times New Roman"/>
          <w:sz w:val="20"/>
          <w:szCs w:val="20"/>
          <w:lang w:val="fr-BE"/>
        </w:rPr>
        <w:t>luate</w:t>
      </w:r>
      <w:proofErr w:type="spellEnd"/>
      <w:r w:rsidRPr="00430B6C">
        <w:rPr>
          <w:rFonts w:ascii="Times New Roman" w:eastAsia="Calibri" w:hAnsi="Times New Roman" w:cs="Times New Roman"/>
          <w:sz w:val="20"/>
          <w:szCs w:val="20"/>
          <w:lang w:val="fr-BE"/>
        </w:rPr>
        <w:t xml:space="preserve"> </w:t>
      </w:r>
      <w:proofErr w:type="spellStart"/>
      <w:r w:rsidRPr="00430B6C">
        <w:rPr>
          <w:rFonts w:ascii="Times New Roman" w:eastAsia="Calibri" w:hAnsi="Times New Roman" w:cs="Times New Roman"/>
          <w:sz w:val="20"/>
          <w:szCs w:val="20"/>
          <w:lang w:val="fr-BE"/>
        </w:rPr>
        <w:t>referitor</w:t>
      </w:r>
      <w:proofErr w:type="spellEnd"/>
      <w:r w:rsidRPr="00430B6C">
        <w:rPr>
          <w:rFonts w:ascii="Times New Roman" w:eastAsia="Calibri" w:hAnsi="Times New Roman" w:cs="Times New Roman"/>
          <w:sz w:val="20"/>
          <w:szCs w:val="20"/>
          <w:lang w:val="fr-BE"/>
        </w:rPr>
        <w:t xml:space="preserve"> la </w:t>
      </w:r>
      <w:proofErr w:type="spellStart"/>
      <w:r w:rsidRPr="00430B6C">
        <w:rPr>
          <w:rFonts w:ascii="Times New Roman" w:eastAsia="Calibri" w:hAnsi="Times New Roman" w:cs="Times New Roman"/>
          <w:sz w:val="20"/>
          <w:szCs w:val="20"/>
          <w:lang w:val="fr-BE"/>
        </w:rPr>
        <w:t>candidatura</w:t>
      </w:r>
      <w:proofErr w:type="spellEnd"/>
      <w:r w:rsidRPr="00430B6C">
        <w:rPr>
          <w:rFonts w:ascii="Times New Roman" w:eastAsia="Calibri" w:hAnsi="Times New Roman" w:cs="Times New Roman"/>
          <w:sz w:val="20"/>
          <w:szCs w:val="20"/>
          <w:lang w:val="fr-BE"/>
        </w:rPr>
        <w:t xml:space="preserve"> </w:t>
      </w:r>
      <w:proofErr w:type="spellStart"/>
      <w:r w:rsidRPr="00430B6C">
        <w:rPr>
          <w:rFonts w:ascii="Times New Roman" w:eastAsia="Calibri" w:hAnsi="Times New Roman" w:cs="Times New Roman"/>
          <w:sz w:val="20"/>
          <w:szCs w:val="20"/>
          <w:lang w:val="fr-BE"/>
        </w:rPr>
        <w:t>lor</w:t>
      </w:r>
      <w:proofErr w:type="spellEnd"/>
      <w:r w:rsidRPr="00430B6C">
        <w:rPr>
          <w:rFonts w:ascii="Times New Roman" w:eastAsia="Calibri" w:hAnsi="Times New Roman" w:cs="Times New Roman"/>
          <w:sz w:val="20"/>
          <w:szCs w:val="20"/>
          <w:lang w:val="fr-BE"/>
        </w:rPr>
        <w:t xml:space="preserve"> </w:t>
      </w:r>
      <w:proofErr w:type="spellStart"/>
      <w:r w:rsidRPr="00430B6C">
        <w:rPr>
          <w:rFonts w:ascii="Times New Roman" w:eastAsia="Calibri" w:hAnsi="Times New Roman" w:cs="Times New Roman"/>
          <w:sz w:val="20"/>
          <w:szCs w:val="20"/>
          <w:lang w:val="fr-BE"/>
        </w:rPr>
        <w:t>pe</w:t>
      </w:r>
      <w:proofErr w:type="spellEnd"/>
      <w:r w:rsidRPr="00430B6C">
        <w:rPr>
          <w:rFonts w:ascii="Times New Roman" w:eastAsia="Calibri" w:hAnsi="Times New Roman" w:cs="Times New Roman"/>
          <w:sz w:val="20"/>
          <w:szCs w:val="20"/>
          <w:lang w:val="fr-BE"/>
        </w:rPr>
        <w:t xml:space="preserve"> </w:t>
      </w:r>
      <w:proofErr w:type="spellStart"/>
      <w:r w:rsidRPr="00430B6C">
        <w:rPr>
          <w:rFonts w:ascii="Times New Roman" w:eastAsia="Calibri" w:hAnsi="Times New Roman" w:cs="Times New Roman"/>
          <w:sz w:val="20"/>
          <w:szCs w:val="20"/>
          <w:lang w:val="fr-BE"/>
        </w:rPr>
        <w:t>fiecare</w:t>
      </w:r>
      <w:proofErr w:type="spellEnd"/>
      <w:r w:rsidRPr="00430B6C">
        <w:rPr>
          <w:rFonts w:ascii="Times New Roman" w:eastAsia="Calibri" w:hAnsi="Times New Roman" w:cs="Times New Roman"/>
          <w:sz w:val="20"/>
          <w:szCs w:val="20"/>
          <w:lang w:val="fr-BE"/>
        </w:rPr>
        <w:t xml:space="preserve"> </w:t>
      </w:r>
      <w:proofErr w:type="spellStart"/>
      <w:r w:rsidRPr="00430B6C">
        <w:rPr>
          <w:rFonts w:ascii="Times New Roman" w:eastAsia="Calibri" w:hAnsi="Times New Roman" w:cs="Times New Roman"/>
          <w:sz w:val="20"/>
          <w:szCs w:val="20"/>
          <w:lang w:val="fr-BE"/>
        </w:rPr>
        <w:t>etapă</w:t>
      </w:r>
      <w:proofErr w:type="spellEnd"/>
      <w:r w:rsidRPr="00430B6C">
        <w:rPr>
          <w:rFonts w:ascii="Times New Roman" w:eastAsia="Calibri" w:hAnsi="Times New Roman" w:cs="Times New Roman"/>
          <w:sz w:val="20"/>
          <w:szCs w:val="20"/>
          <w:lang w:val="fr-BE"/>
        </w:rPr>
        <w:t xml:space="preserve"> a </w:t>
      </w:r>
      <w:proofErr w:type="spellStart"/>
      <w:r w:rsidRPr="00430B6C">
        <w:rPr>
          <w:rFonts w:ascii="Times New Roman" w:eastAsia="Calibri" w:hAnsi="Times New Roman" w:cs="Times New Roman"/>
          <w:sz w:val="20"/>
          <w:szCs w:val="20"/>
          <w:lang w:val="fr-BE"/>
        </w:rPr>
        <w:t>procesului</w:t>
      </w:r>
      <w:proofErr w:type="spellEnd"/>
      <w:r w:rsidRPr="00430B6C">
        <w:rPr>
          <w:rFonts w:ascii="Times New Roman" w:eastAsia="Calibri" w:hAnsi="Times New Roman" w:cs="Times New Roman"/>
          <w:sz w:val="20"/>
          <w:szCs w:val="20"/>
          <w:lang w:val="fr-BE"/>
        </w:rPr>
        <w:t xml:space="preserve"> de </w:t>
      </w:r>
      <w:proofErr w:type="spellStart"/>
      <w:r w:rsidRPr="00430B6C">
        <w:rPr>
          <w:rFonts w:ascii="Times New Roman" w:eastAsia="Calibri" w:hAnsi="Times New Roman" w:cs="Times New Roman"/>
          <w:sz w:val="20"/>
          <w:szCs w:val="20"/>
          <w:lang w:val="fr-BE"/>
        </w:rPr>
        <w:t>recrutare</w:t>
      </w:r>
      <w:proofErr w:type="spellEnd"/>
      <w:r w:rsidRPr="00430B6C">
        <w:rPr>
          <w:rFonts w:ascii="Times New Roman" w:eastAsia="Calibri" w:hAnsi="Times New Roman" w:cs="Times New Roman"/>
          <w:sz w:val="20"/>
          <w:szCs w:val="20"/>
          <w:lang w:val="fr-BE"/>
        </w:rPr>
        <w:t xml:space="preserve">. </w:t>
      </w:r>
    </w:p>
    <w:p w14:paraId="5393D639" w14:textId="77777777" w:rsidR="00A320B2" w:rsidRPr="00430B6C" w:rsidRDefault="00A320B2" w:rsidP="00A320B2">
      <w:pPr>
        <w:spacing w:after="0" w:line="276" w:lineRule="auto"/>
        <w:jc w:val="both"/>
        <w:rPr>
          <w:rFonts w:ascii="Times New Roman" w:eastAsia="Calibri" w:hAnsi="Times New Roman" w:cs="Times New Roman"/>
          <w:b/>
          <w:sz w:val="20"/>
          <w:szCs w:val="20"/>
          <w:lang w:val="fr-BE"/>
        </w:rPr>
      </w:pPr>
      <w:r w:rsidRPr="00430B6C">
        <w:rPr>
          <w:rFonts w:ascii="Times New Roman" w:eastAsia="Calibri" w:hAnsi="Times New Roman" w:cs="Times New Roman"/>
          <w:b/>
          <w:sz w:val="20"/>
          <w:szCs w:val="20"/>
          <w:lang w:val="fr-BE"/>
        </w:rPr>
        <w:t xml:space="preserve">b. </w:t>
      </w:r>
      <w:proofErr w:type="spellStart"/>
      <w:r w:rsidRPr="00430B6C">
        <w:rPr>
          <w:rFonts w:ascii="Times New Roman" w:eastAsia="Calibri" w:hAnsi="Times New Roman" w:cs="Times New Roman"/>
          <w:b/>
          <w:sz w:val="20"/>
          <w:szCs w:val="20"/>
          <w:lang w:val="fr-BE"/>
        </w:rPr>
        <w:t>Protecția</w:t>
      </w:r>
      <w:proofErr w:type="spellEnd"/>
      <w:r w:rsidRPr="00430B6C">
        <w:rPr>
          <w:rFonts w:ascii="Times New Roman" w:eastAsia="Calibri" w:hAnsi="Times New Roman" w:cs="Times New Roman"/>
          <w:b/>
          <w:sz w:val="20"/>
          <w:szCs w:val="20"/>
          <w:lang w:val="fr-BE"/>
        </w:rPr>
        <w:t xml:space="preserve"> </w:t>
      </w:r>
      <w:proofErr w:type="spellStart"/>
      <w:r w:rsidRPr="00430B6C">
        <w:rPr>
          <w:rFonts w:ascii="Times New Roman" w:eastAsia="Calibri" w:hAnsi="Times New Roman" w:cs="Times New Roman"/>
          <w:b/>
          <w:sz w:val="20"/>
          <w:szCs w:val="20"/>
          <w:lang w:val="fr-BE"/>
        </w:rPr>
        <w:t>datelor</w:t>
      </w:r>
      <w:proofErr w:type="spellEnd"/>
      <w:r w:rsidRPr="00430B6C">
        <w:rPr>
          <w:rFonts w:ascii="Times New Roman" w:eastAsia="Calibri" w:hAnsi="Times New Roman" w:cs="Times New Roman"/>
          <w:b/>
          <w:sz w:val="20"/>
          <w:szCs w:val="20"/>
          <w:lang w:val="fr-BE"/>
        </w:rPr>
        <w:t xml:space="preserve"> personale</w:t>
      </w:r>
    </w:p>
    <w:p w14:paraId="698E3A4C" w14:textId="77777777" w:rsidR="00A320B2" w:rsidRPr="00430B6C" w:rsidRDefault="00A320B2" w:rsidP="00A320B2">
      <w:pPr>
        <w:spacing w:after="0" w:line="276" w:lineRule="auto"/>
        <w:jc w:val="both"/>
        <w:rPr>
          <w:rFonts w:ascii="Times New Roman" w:eastAsia="Calibri" w:hAnsi="Times New Roman" w:cs="Times New Roman"/>
          <w:sz w:val="20"/>
          <w:szCs w:val="20"/>
          <w:lang w:val="fr-BE"/>
        </w:rPr>
      </w:pPr>
      <w:proofErr w:type="spellStart"/>
      <w:r w:rsidRPr="00430B6C">
        <w:rPr>
          <w:rFonts w:ascii="Times New Roman" w:eastAsia="Calibri" w:hAnsi="Times New Roman" w:cs="Times New Roman"/>
          <w:sz w:val="20"/>
          <w:szCs w:val="20"/>
          <w:lang w:val="fr-BE"/>
        </w:rPr>
        <w:t>Acest</w:t>
      </w:r>
      <w:proofErr w:type="spellEnd"/>
      <w:r w:rsidRPr="00430B6C">
        <w:rPr>
          <w:rFonts w:ascii="Times New Roman" w:eastAsia="Calibri" w:hAnsi="Times New Roman" w:cs="Times New Roman"/>
          <w:sz w:val="20"/>
          <w:szCs w:val="20"/>
          <w:lang w:val="fr-BE"/>
        </w:rPr>
        <w:t xml:space="preserve"> </w:t>
      </w:r>
      <w:proofErr w:type="spellStart"/>
      <w:r w:rsidRPr="00430B6C">
        <w:rPr>
          <w:rFonts w:ascii="Times New Roman" w:eastAsia="Calibri" w:hAnsi="Times New Roman" w:cs="Times New Roman"/>
          <w:sz w:val="20"/>
          <w:szCs w:val="20"/>
          <w:lang w:val="fr-BE"/>
        </w:rPr>
        <w:t>proces</w:t>
      </w:r>
      <w:proofErr w:type="spellEnd"/>
      <w:r w:rsidRPr="00430B6C">
        <w:rPr>
          <w:rFonts w:ascii="Times New Roman" w:eastAsia="Calibri" w:hAnsi="Times New Roman" w:cs="Times New Roman"/>
          <w:sz w:val="20"/>
          <w:szCs w:val="20"/>
          <w:lang w:val="fr-BE"/>
        </w:rPr>
        <w:t xml:space="preserve"> de </w:t>
      </w:r>
      <w:proofErr w:type="spellStart"/>
      <w:r w:rsidRPr="00430B6C">
        <w:rPr>
          <w:rFonts w:ascii="Times New Roman" w:eastAsia="Calibri" w:hAnsi="Times New Roman" w:cs="Times New Roman"/>
          <w:sz w:val="20"/>
          <w:szCs w:val="20"/>
          <w:lang w:val="fr-BE"/>
        </w:rPr>
        <w:t>recrutare</w:t>
      </w:r>
      <w:proofErr w:type="spellEnd"/>
      <w:r w:rsidRPr="00430B6C">
        <w:rPr>
          <w:rFonts w:ascii="Times New Roman" w:eastAsia="Calibri" w:hAnsi="Times New Roman" w:cs="Times New Roman"/>
          <w:sz w:val="20"/>
          <w:szCs w:val="20"/>
          <w:lang w:val="fr-BE"/>
        </w:rPr>
        <w:t xml:space="preserve"> și </w:t>
      </w:r>
      <w:proofErr w:type="spellStart"/>
      <w:r w:rsidRPr="00430B6C">
        <w:rPr>
          <w:rFonts w:ascii="Times New Roman" w:eastAsia="Calibri" w:hAnsi="Times New Roman" w:cs="Times New Roman"/>
          <w:sz w:val="20"/>
          <w:szCs w:val="20"/>
          <w:lang w:val="fr-BE"/>
        </w:rPr>
        <w:t>selecție</w:t>
      </w:r>
      <w:proofErr w:type="spellEnd"/>
      <w:r w:rsidRPr="00430B6C">
        <w:rPr>
          <w:rFonts w:ascii="Times New Roman" w:eastAsia="Calibri" w:hAnsi="Times New Roman" w:cs="Times New Roman"/>
          <w:sz w:val="20"/>
          <w:szCs w:val="20"/>
          <w:lang w:val="fr-BE"/>
        </w:rPr>
        <w:t xml:space="preserve"> </w:t>
      </w:r>
      <w:proofErr w:type="spellStart"/>
      <w:r w:rsidRPr="00430B6C">
        <w:rPr>
          <w:rFonts w:ascii="Times New Roman" w:eastAsia="Calibri" w:hAnsi="Times New Roman" w:cs="Times New Roman"/>
          <w:sz w:val="20"/>
          <w:szCs w:val="20"/>
          <w:lang w:val="fr-BE"/>
        </w:rPr>
        <w:t>descris</w:t>
      </w:r>
      <w:proofErr w:type="spellEnd"/>
      <w:r w:rsidRPr="00430B6C">
        <w:rPr>
          <w:rFonts w:ascii="Times New Roman" w:eastAsia="Calibri" w:hAnsi="Times New Roman" w:cs="Times New Roman"/>
          <w:sz w:val="20"/>
          <w:szCs w:val="20"/>
          <w:lang w:val="fr-BE"/>
        </w:rPr>
        <w:t xml:space="preserve"> </w:t>
      </w:r>
      <w:proofErr w:type="spellStart"/>
      <w:r w:rsidRPr="00430B6C">
        <w:rPr>
          <w:rFonts w:ascii="Times New Roman" w:eastAsia="Calibri" w:hAnsi="Times New Roman" w:cs="Times New Roman"/>
          <w:sz w:val="20"/>
          <w:szCs w:val="20"/>
          <w:lang w:val="fr-BE"/>
        </w:rPr>
        <w:t>în</w:t>
      </w:r>
      <w:proofErr w:type="spellEnd"/>
      <w:r w:rsidRPr="00430B6C">
        <w:rPr>
          <w:rFonts w:ascii="Times New Roman" w:eastAsia="Calibri" w:hAnsi="Times New Roman" w:cs="Times New Roman"/>
          <w:sz w:val="20"/>
          <w:szCs w:val="20"/>
          <w:lang w:val="fr-BE"/>
        </w:rPr>
        <w:t xml:space="preserve"> </w:t>
      </w:r>
      <w:proofErr w:type="spellStart"/>
      <w:r w:rsidRPr="00430B6C">
        <w:rPr>
          <w:rFonts w:ascii="Times New Roman" w:eastAsia="Calibri" w:hAnsi="Times New Roman" w:cs="Times New Roman"/>
          <w:sz w:val="20"/>
          <w:szCs w:val="20"/>
          <w:lang w:val="fr-BE"/>
        </w:rPr>
        <w:t>detaliu</w:t>
      </w:r>
      <w:proofErr w:type="spellEnd"/>
      <w:r w:rsidRPr="00430B6C">
        <w:rPr>
          <w:rFonts w:ascii="Times New Roman" w:eastAsia="Calibri" w:hAnsi="Times New Roman" w:cs="Times New Roman"/>
          <w:sz w:val="20"/>
          <w:szCs w:val="20"/>
          <w:lang w:val="fr-BE"/>
        </w:rPr>
        <w:t xml:space="preserve"> mai sus, se va </w:t>
      </w:r>
      <w:proofErr w:type="spellStart"/>
      <w:r w:rsidRPr="00430B6C">
        <w:rPr>
          <w:rFonts w:ascii="Times New Roman" w:eastAsia="Calibri" w:hAnsi="Times New Roman" w:cs="Times New Roman"/>
          <w:sz w:val="20"/>
          <w:szCs w:val="20"/>
          <w:lang w:val="fr-BE"/>
        </w:rPr>
        <w:t>desfășura</w:t>
      </w:r>
      <w:proofErr w:type="spellEnd"/>
      <w:r w:rsidRPr="00430B6C">
        <w:rPr>
          <w:rFonts w:ascii="Times New Roman" w:eastAsia="Calibri" w:hAnsi="Times New Roman" w:cs="Times New Roman"/>
          <w:sz w:val="20"/>
          <w:szCs w:val="20"/>
          <w:lang w:val="fr-BE"/>
        </w:rPr>
        <w:t xml:space="preserve"> </w:t>
      </w:r>
      <w:proofErr w:type="spellStart"/>
      <w:r w:rsidRPr="00430B6C">
        <w:rPr>
          <w:rFonts w:ascii="Times New Roman" w:eastAsia="Calibri" w:hAnsi="Times New Roman" w:cs="Times New Roman"/>
          <w:sz w:val="20"/>
          <w:szCs w:val="20"/>
          <w:lang w:val="fr-BE"/>
        </w:rPr>
        <w:t>conform</w:t>
      </w:r>
      <w:proofErr w:type="spellEnd"/>
      <w:r w:rsidRPr="00430B6C">
        <w:rPr>
          <w:rFonts w:ascii="Times New Roman" w:eastAsia="Calibri" w:hAnsi="Times New Roman" w:cs="Times New Roman"/>
          <w:sz w:val="20"/>
          <w:szCs w:val="20"/>
          <w:lang w:val="fr-BE"/>
        </w:rPr>
        <w:t xml:space="preserve"> </w:t>
      </w:r>
      <w:proofErr w:type="spellStart"/>
      <w:r w:rsidRPr="00430B6C">
        <w:rPr>
          <w:rFonts w:ascii="Times New Roman" w:eastAsia="Calibri" w:hAnsi="Times New Roman" w:cs="Times New Roman"/>
          <w:sz w:val="20"/>
          <w:szCs w:val="20"/>
          <w:lang w:val="fr-BE"/>
        </w:rPr>
        <w:t>Regulamentului</w:t>
      </w:r>
      <w:proofErr w:type="spellEnd"/>
      <w:r w:rsidRPr="00430B6C">
        <w:rPr>
          <w:rFonts w:ascii="Times New Roman" w:eastAsia="Calibri" w:hAnsi="Times New Roman" w:cs="Times New Roman"/>
          <w:sz w:val="20"/>
          <w:szCs w:val="20"/>
          <w:lang w:val="fr-BE"/>
        </w:rPr>
        <w:t xml:space="preserve"> (UE) 2016/679 </w:t>
      </w:r>
      <w:proofErr w:type="spellStart"/>
      <w:r w:rsidRPr="00430B6C">
        <w:rPr>
          <w:rFonts w:ascii="Times New Roman" w:eastAsia="Calibri" w:hAnsi="Times New Roman" w:cs="Times New Roman"/>
          <w:sz w:val="20"/>
          <w:szCs w:val="20"/>
          <w:lang w:val="fr-BE"/>
        </w:rPr>
        <w:t>privind</w:t>
      </w:r>
      <w:proofErr w:type="spellEnd"/>
      <w:r w:rsidRPr="00430B6C">
        <w:rPr>
          <w:rFonts w:ascii="Times New Roman" w:eastAsia="Calibri" w:hAnsi="Times New Roman" w:cs="Times New Roman"/>
          <w:sz w:val="20"/>
          <w:szCs w:val="20"/>
          <w:lang w:val="fr-BE"/>
        </w:rPr>
        <w:t xml:space="preserve"> </w:t>
      </w:r>
      <w:proofErr w:type="spellStart"/>
      <w:r w:rsidRPr="00430B6C">
        <w:rPr>
          <w:rFonts w:ascii="Times New Roman" w:eastAsia="Calibri" w:hAnsi="Times New Roman" w:cs="Times New Roman"/>
          <w:sz w:val="20"/>
          <w:szCs w:val="20"/>
          <w:lang w:val="fr-BE"/>
        </w:rPr>
        <w:t>protecția</w:t>
      </w:r>
      <w:proofErr w:type="spellEnd"/>
      <w:r w:rsidRPr="00430B6C">
        <w:rPr>
          <w:rFonts w:ascii="Times New Roman" w:eastAsia="Calibri" w:hAnsi="Times New Roman" w:cs="Times New Roman"/>
          <w:sz w:val="20"/>
          <w:szCs w:val="20"/>
          <w:lang w:val="fr-BE"/>
        </w:rPr>
        <w:t xml:space="preserve"> </w:t>
      </w:r>
      <w:proofErr w:type="spellStart"/>
      <w:r w:rsidRPr="00430B6C">
        <w:rPr>
          <w:rFonts w:ascii="Times New Roman" w:eastAsia="Calibri" w:hAnsi="Times New Roman" w:cs="Times New Roman"/>
          <w:sz w:val="20"/>
          <w:szCs w:val="20"/>
          <w:lang w:val="fr-BE"/>
        </w:rPr>
        <w:t>persoanelor</w:t>
      </w:r>
      <w:proofErr w:type="spellEnd"/>
      <w:r w:rsidRPr="00430B6C">
        <w:rPr>
          <w:rFonts w:ascii="Times New Roman" w:eastAsia="Calibri" w:hAnsi="Times New Roman" w:cs="Times New Roman"/>
          <w:sz w:val="20"/>
          <w:szCs w:val="20"/>
          <w:lang w:val="fr-BE"/>
        </w:rPr>
        <w:t xml:space="preserve"> </w:t>
      </w:r>
      <w:proofErr w:type="spellStart"/>
      <w:r w:rsidRPr="00430B6C">
        <w:rPr>
          <w:rFonts w:ascii="Times New Roman" w:eastAsia="Calibri" w:hAnsi="Times New Roman" w:cs="Times New Roman"/>
          <w:sz w:val="20"/>
          <w:szCs w:val="20"/>
          <w:lang w:val="fr-BE"/>
        </w:rPr>
        <w:t>fizice</w:t>
      </w:r>
      <w:proofErr w:type="spellEnd"/>
      <w:r w:rsidRPr="00430B6C">
        <w:rPr>
          <w:rFonts w:ascii="Times New Roman" w:eastAsia="Calibri" w:hAnsi="Times New Roman" w:cs="Times New Roman"/>
          <w:sz w:val="20"/>
          <w:szCs w:val="20"/>
          <w:lang w:val="fr-BE"/>
        </w:rPr>
        <w:t xml:space="preserve"> </w:t>
      </w:r>
      <w:proofErr w:type="spellStart"/>
      <w:r w:rsidRPr="00430B6C">
        <w:rPr>
          <w:rFonts w:ascii="Times New Roman" w:eastAsia="Calibri" w:hAnsi="Times New Roman" w:cs="Times New Roman"/>
          <w:sz w:val="20"/>
          <w:szCs w:val="20"/>
          <w:lang w:val="fr-BE"/>
        </w:rPr>
        <w:t>în</w:t>
      </w:r>
      <w:proofErr w:type="spellEnd"/>
      <w:r w:rsidRPr="00430B6C">
        <w:rPr>
          <w:rFonts w:ascii="Times New Roman" w:eastAsia="Calibri" w:hAnsi="Times New Roman" w:cs="Times New Roman"/>
          <w:sz w:val="20"/>
          <w:szCs w:val="20"/>
          <w:lang w:val="fr-BE"/>
        </w:rPr>
        <w:t xml:space="preserve"> </w:t>
      </w:r>
      <w:proofErr w:type="spellStart"/>
      <w:r w:rsidRPr="00430B6C">
        <w:rPr>
          <w:rFonts w:ascii="Times New Roman" w:eastAsia="Calibri" w:hAnsi="Times New Roman" w:cs="Times New Roman"/>
          <w:sz w:val="20"/>
          <w:szCs w:val="20"/>
          <w:lang w:val="fr-BE"/>
        </w:rPr>
        <w:t>ceea</w:t>
      </w:r>
      <w:proofErr w:type="spellEnd"/>
      <w:r w:rsidRPr="00430B6C">
        <w:rPr>
          <w:rFonts w:ascii="Times New Roman" w:eastAsia="Calibri" w:hAnsi="Times New Roman" w:cs="Times New Roman"/>
          <w:sz w:val="20"/>
          <w:szCs w:val="20"/>
          <w:lang w:val="fr-BE"/>
        </w:rPr>
        <w:t xml:space="preserve"> ce </w:t>
      </w:r>
      <w:proofErr w:type="spellStart"/>
      <w:r w:rsidRPr="00430B6C">
        <w:rPr>
          <w:rFonts w:ascii="Times New Roman" w:eastAsia="Calibri" w:hAnsi="Times New Roman" w:cs="Times New Roman"/>
          <w:sz w:val="20"/>
          <w:szCs w:val="20"/>
          <w:lang w:val="fr-BE"/>
        </w:rPr>
        <w:t>privește</w:t>
      </w:r>
      <w:proofErr w:type="spellEnd"/>
      <w:r w:rsidRPr="00430B6C">
        <w:rPr>
          <w:rFonts w:ascii="Times New Roman" w:eastAsia="Calibri" w:hAnsi="Times New Roman" w:cs="Times New Roman"/>
          <w:sz w:val="20"/>
          <w:szCs w:val="20"/>
          <w:lang w:val="fr-BE"/>
        </w:rPr>
        <w:t xml:space="preserve"> </w:t>
      </w:r>
      <w:proofErr w:type="spellStart"/>
      <w:r w:rsidRPr="00430B6C">
        <w:rPr>
          <w:rFonts w:ascii="Times New Roman" w:eastAsia="Calibri" w:hAnsi="Times New Roman" w:cs="Times New Roman"/>
          <w:sz w:val="20"/>
          <w:szCs w:val="20"/>
          <w:lang w:val="fr-BE"/>
        </w:rPr>
        <w:t>prelucrarea</w:t>
      </w:r>
      <w:proofErr w:type="spellEnd"/>
      <w:r w:rsidRPr="00430B6C">
        <w:rPr>
          <w:rFonts w:ascii="Times New Roman" w:eastAsia="Calibri" w:hAnsi="Times New Roman" w:cs="Times New Roman"/>
          <w:sz w:val="20"/>
          <w:szCs w:val="20"/>
          <w:lang w:val="fr-BE"/>
        </w:rPr>
        <w:t xml:space="preserve"> </w:t>
      </w:r>
      <w:proofErr w:type="spellStart"/>
      <w:r w:rsidRPr="00430B6C">
        <w:rPr>
          <w:rFonts w:ascii="Times New Roman" w:eastAsia="Calibri" w:hAnsi="Times New Roman" w:cs="Times New Roman"/>
          <w:sz w:val="20"/>
          <w:szCs w:val="20"/>
          <w:lang w:val="fr-BE"/>
        </w:rPr>
        <w:t>datelor</w:t>
      </w:r>
      <w:proofErr w:type="spellEnd"/>
      <w:r w:rsidRPr="00430B6C">
        <w:rPr>
          <w:rFonts w:ascii="Times New Roman" w:eastAsia="Calibri" w:hAnsi="Times New Roman" w:cs="Times New Roman"/>
          <w:sz w:val="20"/>
          <w:szCs w:val="20"/>
          <w:lang w:val="fr-BE"/>
        </w:rPr>
        <w:t xml:space="preserve"> </w:t>
      </w:r>
      <w:proofErr w:type="spellStart"/>
      <w:r w:rsidRPr="00430B6C">
        <w:rPr>
          <w:rFonts w:ascii="Times New Roman" w:eastAsia="Calibri" w:hAnsi="Times New Roman" w:cs="Times New Roman"/>
          <w:sz w:val="20"/>
          <w:szCs w:val="20"/>
          <w:lang w:val="fr-BE"/>
        </w:rPr>
        <w:t>cu</w:t>
      </w:r>
      <w:proofErr w:type="spellEnd"/>
      <w:r w:rsidRPr="00430B6C">
        <w:rPr>
          <w:rFonts w:ascii="Times New Roman" w:eastAsia="Calibri" w:hAnsi="Times New Roman" w:cs="Times New Roman"/>
          <w:sz w:val="20"/>
          <w:szCs w:val="20"/>
          <w:lang w:val="fr-BE"/>
        </w:rPr>
        <w:t xml:space="preserve"> </w:t>
      </w:r>
      <w:proofErr w:type="spellStart"/>
      <w:r w:rsidRPr="00430B6C">
        <w:rPr>
          <w:rFonts w:ascii="Times New Roman" w:eastAsia="Calibri" w:hAnsi="Times New Roman" w:cs="Times New Roman"/>
          <w:sz w:val="20"/>
          <w:szCs w:val="20"/>
          <w:lang w:val="fr-BE"/>
        </w:rPr>
        <w:t>caracter</w:t>
      </w:r>
      <w:proofErr w:type="spellEnd"/>
      <w:r w:rsidRPr="00430B6C">
        <w:rPr>
          <w:rFonts w:ascii="Times New Roman" w:eastAsia="Calibri" w:hAnsi="Times New Roman" w:cs="Times New Roman"/>
          <w:sz w:val="20"/>
          <w:szCs w:val="20"/>
          <w:lang w:val="fr-BE"/>
        </w:rPr>
        <w:t xml:space="preserve"> </w:t>
      </w:r>
      <w:proofErr w:type="spellStart"/>
      <w:r w:rsidRPr="00430B6C">
        <w:rPr>
          <w:rFonts w:ascii="Times New Roman" w:eastAsia="Calibri" w:hAnsi="Times New Roman" w:cs="Times New Roman"/>
          <w:sz w:val="20"/>
          <w:szCs w:val="20"/>
          <w:lang w:val="fr-BE"/>
        </w:rPr>
        <w:t>personal</w:t>
      </w:r>
      <w:proofErr w:type="spellEnd"/>
      <w:r w:rsidRPr="00430B6C">
        <w:rPr>
          <w:rFonts w:ascii="Times New Roman" w:eastAsia="Calibri" w:hAnsi="Times New Roman" w:cs="Times New Roman"/>
          <w:sz w:val="20"/>
          <w:szCs w:val="20"/>
          <w:lang w:val="fr-BE"/>
        </w:rPr>
        <w:t>.</w:t>
      </w:r>
    </w:p>
    <w:p w14:paraId="105F5D8A" w14:textId="77777777" w:rsidR="00A320B2" w:rsidRPr="00A320B2" w:rsidRDefault="00A320B2" w:rsidP="00A320B2">
      <w:pPr>
        <w:spacing w:after="0" w:line="276" w:lineRule="auto"/>
        <w:jc w:val="both"/>
        <w:rPr>
          <w:rFonts w:ascii="Times New Roman" w:eastAsia="Calibri" w:hAnsi="Times New Roman" w:cs="Times New Roman"/>
          <w:sz w:val="20"/>
          <w:szCs w:val="20"/>
          <w:lang w:val="fr-BE"/>
        </w:rPr>
      </w:pPr>
    </w:p>
    <w:p w14:paraId="35942823" w14:textId="77777777" w:rsidR="00A320B2" w:rsidRPr="00A320B2" w:rsidRDefault="00A320B2" w:rsidP="00A320B2">
      <w:pPr>
        <w:spacing w:after="0" w:line="276" w:lineRule="auto"/>
        <w:jc w:val="both"/>
        <w:rPr>
          <w:rFonts w:ascii="Times New Roman" w:eastAsia="Calibri" w:hAnsi="Times New Roman" w:cs="Times New Roman"/>
          <w:sz w:val="20"/>
          <w:szCs w:val="20"/>
          <w:lang w:val="fr-BE"/>
        </w:rPr>
      </w:pPr>
      <w:r w:rsidRPr="00430B6C">
        <w:rPr>
          <w:rFonts w:ascii="Times New Roman" w:eastAsia="Calibri" w:hAnsi="Times New Roman" w:cs="Times New Roman"/>
          <w:b/>
          <w:sz w:val="20"/>
          <w:szCs w:val="20"/>
          <w:lang w:val="fr-BE" w:eastAsia="ro-RO"/>
        </w:rPr>
        <w:t>DEPUNEREA DOSARELOR DE CANDIDATURĂ</w:t>
      </w:r>
    </w:p>
    <w:p w14:paraId="0FD4989D" w14:textId="77777777" w:rsidR="00A320B2" w:rsidRPr="00A320B2" w:rsidRDefault="00A320B2" w:rsidP="00A320B2">
      <w:pPr>
        <w:tabs>
          <w:tab w:val="left" w:pos="1134"/>
        </w:tabs>
        <w:spacing w:after="0" w:line="276" w:lineRule="auto"/>
        <w:jc w:val="both"/>
        <w:rPr>
          <w:rFonts w:ascii="Times New Roman" w:eastAsia="Calibri" w:hAnsi="Times New Roman" w:cs="Times New Roman"/>
          <w:i/>
          <w:sz w:val="20"/>
          <w:szCs w:val="20"/>
          <w:lang w:val="pt-BR" w:eastAsia="ro-RO"/>
        </w:rPr>
      </w:pPr>
      <w:proofErr w:type="spellStart"/>
      <w:r w:rsidRPr="00430B6C">
        <w:rPr>
          <w:rFonts w:ascii="Times New Roman" w:eastAsia="Calibri" w:hAnsi="Times New Roman" w:cs="Times New Roman"/>
          <w:b/>
          <w:bCs/>
          <w:i/>
          <w:sz w:val="20"/>
          <w:szCs w:val="20"/>
          <w:lang w:val="fr-BE" w:eastAsia="ro-RO"/>
        </w:rPr>
        <w:t>Dosarul</w:t>
      </w:r>
      <w:proofErr w:type="spellEnd"/>
      <w:r w:rsidRPr="00430B6C">
        <w:rPr>
          <w:rFonts w:ascii="Times New Roman" w:eastAsia="Calibri" w:hAnsi="Times New Roman" w:cs="Times New Roman"/>
          <w:b/>
          <w:bCs/>
          <w:i/>
          <w:sz w:val="20"/>
          <w:szCs w:val="20"/>
          <w:lang w:val="fr-BE" w:eastAsia="ro-RO"/>
        </w:rPr>
        <w:t xml:space="preserve"> </w:t>
      </w:r>
      <w:proofErr w:type="spellStart"/>
      <w:r w:rsidRPr="00430B6C">
        <w:rPr>
          <w:rFonts w:ascii="Times New Roman" w:eastAsia="Calibri" w:hAnsi="Times New Roman" w:cs="Times New Roman"/>
          <w:b/>
          <w:bCs/>
          <w:i/>
          <w:sz w:val="20"/>
          <w:szCs w:val="20"/>
          <w:lang w:val="fr-BE" w:eastAsia="ro-RO"/>
        </w:rPr>
        <w:t>în</w:t>
      </w:r>
      <w:proofErr w:type="spellEnd"/>
      <w:r w:rsidRPr="00430B6C">
        <w:rPr>
          <w:rFonts w:ascii="Times New Roman" w:eastAsia="Calibri" w:hAnsi="Times New Roman" w:cs="Times New Roman"/>
          <w:b/>
          <w:bCs/>
          <w:i/>
          <w:sz w:val="20"/>
          <w:szCs w:val="20"/>
          <w:lang w:val="fr-BE" w:eastAsia="ro-RO"/>
        </w:rPr>
        <w:t xml:space="preserve"> format </w:t>
      </w:r>
      <w:proofErr w:type="spellStart"/>
      <w:r w:rsidRPr="00430B6C">
        <w:rPr>
          <w:rFonts w:ascii="Times New Roman" w:eastAsia="Calibri" w:hAnsi="Times New Roman" w:cs="Times New Roman"/>
          <w:b/>
          <w:bCs/>
          <w:i/>
          <w:sz w:val="20"/>
          <w:szCs w:val="20"/>
          <w:lang w:val="fr-BE" w:eastAsia="ro-RO"/>
        </w:rPr>
        <w:t>letric</w:t>
      </w:r>
      <w:proofErr w:type="spellEnd"/>
      <w:r w:rsidRPr="00430B6C">
        <w:rPr>
          <w:rFonts w:ascii="Times New Roman" w:eastAsia="Calibri" w:hAnsi="Times New Roman" w:cs="Times New Roman"/>
          <w:b/>
          <w:bCs/>
          <w:i/>
          <w:sz w:val="20"/>
          <w:szCs w:val="20"/>
          <w:lang w:val="fr-BE" w:eastAsia="ro-RO"/>
        </w:rPr>
        <w:t xml:space="preserve"> (</w:t>
      </w:r>
      <w:proofErr w:type="spellStart"/>
      <w:r w:rsidRPr="00430B6C">
        <w:rPr>
          <w:rFonts w:ascii="Times New Roman" w:eastAsia="Calibri" w:hAnsi="Times New Roman" w:cs="Times New Roman"/>
          <w:b/>
          <w:bCs/>
          <w:i/>
          <w:sz w:val="20"/>
          <w:szCs w:val="20"/>
          <w:lang w:val="fr-BE" w:eastAsia="ro-RO"/>
        </w:rPr>
        <w:t>pe</w:t>
      </w:r>
      <w:proofErr w:type="spellEnd"/>
      <w:r w:rsidRPr="00430B6C">
        <w:rPr>
          <w:rFonts w:ascii="Times New Roman" w:eastAsia="Calibri" w:hAnsi="Times New Roman" w:cs="Times New Roman"/>
          <w:b/>
          <w:bCs/>
          <w:i/>
          <w:sz w:val="20"/>
          <w:szCs w:val="20"/>
          <w:lang w:val="fr-BE" w:eastAsia="ro-RO"/>
        </w:rPr>
        <w:t xml:space="preserve"> </w:t>
      </w:r>
      <w:proofErr w:type="spellStart"/>
      <w:r w:rsidRPr="00430B6C">
        <w:rPr>
          <w:rFonts w:ascii="Times New Roman" w:eastAsia="Calibri" w:hAnsi="Times New Roman" w:cs="Times New Roman"/>
          <w:b/>
          <w:bCs/>
          <w:i/>
          <w:sz w:val="20"/>
          <w:szCs w:val="20"/>
          <w:lang w:val="fr-BE" w:eastAsia="ro-RO"/>
        </w:rPr>
        <w:t>suport</w:t>
      </w:r>
      <w:proofErr w:type="spellEnd"/>
      <w:r w:rsidRPr="00430B6C">
        <w:rPr>
          <w:rFonts w:ascii="Times New Roman" w:eastAsia="Calibri" w:hAnsi="Times New Roman" w:cs="Times New Roman"/>
          <w:b/>
          <w:bCs/>
          <w:i/>
          <w:sz w:val="20"/>
          <w:szCs w:val="20"/>
          <w:lang w:val="fr-BE" w:eastAsia="ro-RO"/>
        </w:rPr>
        <w:t xml:space="preserve"> de </w:t>
      </w:r>
      <w:proofErr w:type="spellStart"/>
      <w:r w:rsidRPr="00430B6C">
        <w:rPr>
          <w:rFonts w:ascii="Times New Roman" w:eastAsia="Calibri" w:hAnsi="Times New Roman" w:cs="Times New Roman"/>
          <w:b/>
          <w:bCs/>
          <w:i/>
          <w:sz w:val="20"/>
          <w:szCs w:val="20"/>
          <w:lang w:val="fr-BE" w:eastAsia="ro-RO"/>
        </w:rPr>
        <w:t>hârtie</w:t>
      </w:r>
      <w:proofErr w:type="spellEnd"/>
      <w:r w:rsidRPr="00430B6C">
        <w:rPr>
          <w:rFonts w:ascii="Times New Roman" w:eastAsia="Calibri" w:hAnsi="Times New Roman" w:cs="Times New Roman"/>
          <w:b/>
          <w:bCs/>
          <w:i/>
          <w:sz w:val="20"/>
          <w:szCs w:val="20"/>
          <w:lang w:val="fr-BE" w:eastAsia="ro-RO"/>
        </w:rPr>
        <w:t>)</w:t>
      </w:r>
    </w:p>
    <w:p w14:paraId="69EF86F7" w14:textId="49971733" w:rsidR="00A320B2" w:rsidRPr="00430B6C" w:rsidRDefault="00A320B2" w:rsidP="00A320B2">
      <w:pPr>
        <w:spacing w:after="0" w:line="276" w:lineRule="auto"/>
        <w:jc w:val="both"/>
        <w:rPr>
          <w:rFonts w:ascii="Times New Roman" w:eastAsia="Calibri" w:hAnsi="Times New Roman" w:cs="Times New Roman"/>
          <w:b/>
          <w:sz w:val="20"/>
          <w:szCs w:val="20"/>
          <w:lang w:val="pt-BR" w:eastAsia="ro-RO"/>
        </w:rPr>
      </w:pPr>
      <w:r w:rsidRPr="00430B6C">
        <w:rPr>
          <w:rFonts w:ascii="Times New Roman" w:eastAsia="Calibri" w:hAnsi="Times New Roman" w:cs="Times New Roman"/>
          <w:sz w:val="20"/>
          <w:szCs w:val="20"/>
          <w:lang w:val="pt-BR" w:eastAsia="ro-RO"/>
        </w:rPr>
        <w:t xml:space="preserve">Dosarele de candidatură pe suport de hârtie vor fi depuse în plic închis şi sigilat, pe care se va menționa următorul text: „Candidatură membru în </w:t>
      </w:r>
      <w:r w:rsidR="00DC72B9">
        <w:rPr>
          <w:rFonts w:ascii="Times New Roman" w:eastAsia="Calibri" w:hAnsi="Times New Roman" w:cs="Times New Roman"/>
          <w:sz w:val="20"/>
          <w:szCs w:val="20"/>
          <w:lang w:val="pt-BR" w:eastAsia="ro-RO"/>
        </w:rPr>
        <w:t>Consiliul de administrație</w:t>
      </w:r>
      <w:r w:rsidRPr="00430B6C">
        <w:rPr>
          <w:rFonts w:ascii="Times New Roman" w:eastAsia="Calibri" w:hAnsi="Times New Roman" w:cs="Times New Roman"/>
          <w:sz w:val="20"/>
          <w:szCs w:val="20"/>
          <w:lang w:val="pt-BR" w:eastAsia="ro-RO"/>
        </w:rPr>
        <w:t xml:space="preserve"> al </w:t>
      </w:r>
      <w:r w:rsidR="00DC72B9">
        <w:rPr>
          <w:rFonts w:ascii="Times New Roman" w:eastAsia="Calibri" w:hAnsi="Times New Roman" w:cs="Times New Roman"/>
          <w:sz w:val="20"/>
          <w:szCs w:val="20"/>
          <w:lang w:val="pt-BR" w:eastAsia="ro-RO"/>
        </w:rPr>
        <w:t>s</w:t>
      </w:r>
      <w:r w:rsidRPr="00430B6C">
        <w:rPr>
          <w:rFonts w:ascii="Times New Roman" w:eastAsia="Calibri" w:hAnsi="Times New Roman" w:cs="Times New Roman"/>
          <w:sz w:val="20"/>
          <w:szCs w:val="20"/>
          <w:lang w:val="pt-BR" w:eastAsia="ro-RO"/>
        </w:rPr>
        <w:t xml:space="preserve">ocietății </w:t>
      </w:r>
      <w:r w:rsidR="00F62103" w:rsidRPr="00107038">
        <w:rPr>
          <w:rFonts w:ascii="Times New Roman" w:hAnsi="Times New Roman" w:cs="Times New Roman"/>
          <w:color w:val="000000" w:themeColor="text1"/>
          <w:sz w:val="20"/>
          <w:szCs w:val="20"/>
        </w:rPr>
        <w:t xml:space="preserve">S.C. </w:t>
      </w:r>
      <w:proofErr w:type="spellStart"/>
      <w:r w:rsidR="002E2E63" w:rsidRPr="002E2E63">
        <w:rPr>
          <w:rFonts w:ascii="Times New Roman" w:hAnsi="Times New Roman" w:cs="Times New Roman"/>
          <w:color w:val="000000" w:themeColor="text1"/>
          <w:sz w:val="20"/>
          <w:szCs w:val="20"/>
        </w:rPr>
        <w:t>Gospodărire</w:t>
      </w:r>
      <w:proofErr w:type="spellEnd"/>
      <w:r w:rsidR="002E2E63" w:rsidRPr="002E2E63">
        <w:rPr>
          <w:rFonts w:ascii="Times New Roman" w:hAnsi="Times New Roman" w:cs="Times New Roman"/>
          <w:color w:val="000000" w:themeColor="text1"/>
          <w:sz w:val="20"/>
          <w:szCs w:val="20"/>
        </w:rPr>
        <w:t xml:space="preserve">, Monitorizare și Transport </w:t>
      </w:r>
      <w:proofErr w:type="spellStart"/>
      <w:r w:rsidR="002E2E63" w:rsidRPr="002E2E63">
        <w:rPr>
          <w:rFonts w:ascii="Times New Roman" w:hAnsi="Times New Roman" w:cs="Times New Roman"/>
          <w:color w:val="000000" w:themeColor="text1"/>
          <w:sz w:val="20"/>
          <w:szCs w:val="20"/>
        </w:rPr>
        <w:t>Brănești</w:t>
      </w:r>
      <w:proofErr w:type="spellEnd"/>
      <w:r w:rsidR="002E2E63" w:rsidRPr="002E2E63">
        <w:rPr>
          <w:rFonts w:ascii="Times New Roman" w:hAnsi="Times New Roman" w:cs="Times New Roman"/>
          <w:color w:val="000000" w:themeColor="text1"/>
          <w:sz w:val="20"/>
          <w:szCs w:val="20"/>
        </w:rPr>
        <w:t xml:space="preserve"> SRL</w:t>
      </w:r>
      <w:r w:rsidR="002E2E63" w:rsidRPr="00430B6C">
        <w:rPr>
          <w:rFonts w:ascii="Times New Roman" w:eastAsia="Calibri" w:hAnsi="Times New Roman" w:cs="Times New Roman"/>
          <w:sz w:val="20"/>
          <w:szCs w:val="20"/>
          <w:lang w:val="pt-BR" w:eastAsia="ro-RO"/>
        </w:rPr>
        <w:t xml:space="preserve"> </w:t>
      </w:r>
      <w:r w:rsidRPr="00430B6C">
        <w:rPr>
          <w:rFonts w:ascii="Times New Roman" w:eastAsia="Calibri" w:hAnsi="Times New Roman" w:cs="Times New Roman"/>
          <w:sz w:val="20"/>
          <w:szCs w:val="20"/>
          <w:lang w:val="pt-BR" w:eastAsia="ro-RO"/>
        </w:rPr>
        <w:t xml:space="preserve">/ [Numele şi Prenumele candidatului]” la </w:t>
      </w:r>
      <w:r w:rsidR="00DC72B9" w:rsidRPr="00DC72B9">
        <w:rPr>
          <w:rFonts w:ascii="Times New Roman" w:eastAsia="Calibri" w:hAnsi="Times New Roman" w:cs="Times New Roman"/>
          <w:bCs/>
          <w:sz w:val="20"/>
          <w:szCs w:val="20"/>
          <w:lang w:val="pt-BR" w:eastAsia="ro-RO"/>
        </w:rPr>
        <w:t xml:space="preserve">registratura Primăriei </w:t>
      </w:r>
      <w:r w:rsidR="002E2E63">
        <w:rPr>
          <w:rFonts w:ascii="Times New Roman" w:eastAsia="Calibri" w:hAnsi="Times New Roman" w:cs="Times New Roman"/>
          <w:bCs/>
          <w:sz w:val="20"/>
          <w:szCs w:val="20"/>
          <w:lang w:val="pt-BR" w:eastAsia="ro-RO"/>
        </w:rPr>
        <w:t xml:space="preserve">Comunei Brănești </w:t>
      </w:r>
      <w:r w:rsidR="00DC72B9">
        <w:rPr>
          <w:rFonts w:ascii="Times New Roman" w:eastAsia="Calibri" w:hAnsi="Times New Roman" w:cs="Times New Roman"/>
          <w:bCs/>
          <w:sz w:val="20"/>
          <w:szCs w:val="20"/>
          <w:lang w:val="pt-BR" w:eastAsia="ro-RO"/>
        </w:rPr>
        <w:t xml:space="preserve">situată în </w:t>
      </w:r>
      <w:r w:rsidR="00A3438B">
        <w:rPr>
          <w:rFonts w:ascii="Times New Roman" w:eastAsia="Calibri" w:hAnsi="Times New Roman" w:cs="Times New Roman"/>
          <w:bCs/>
          <w:sz w:val="20"/>
          <w:szCs w:val="20"/>
          <w:lang w:val="pt-BR" w:eastAsia="ro-RO"/>
        </w:rPr>
        <w:t>comuna Brănești, județul Ilfov, str.I.C.Brătianu nr.69.</w:t>
      </w:r>
    </w:p>
    <w:p w14:paraId="251999F5" w14:textId="77777777" w:rsidR="00A320B2" w:rsidRPr="00430B6C" w:rsidRDefault="00A320B2" w:rsidP="00A320B2">
      <w:pPr>
        <w:spacing w:after="0" w:line="276" w:lineRule="auto"/>
        <w:jc w:val="both"/>
        <w:rPr>
          <w:rFonts w:ascii="Times New Roman" w:eastAsia="Calibri" w:hAnsi="Times New Roman" w:cs="Times New Roman"/>
          <w:i/>
          <w:sz w:val="20"/>
          <w:szCs w:val="20"/>
          <w:lang w:val="pt-BR" w:eastAsia="ro-RO"/>
        </w:rPr>
      </w:pPr>
      <w:r w:rsidRPr="00430B6C">
        <w:rPr>
          <w:rFonts w:ascii="Times New Roman" w:eastAsia="Calibri" w:hAnsi="Times New Roman" w:cs="Times New Roman"/>
          <w:b/>
          <w:bCs/>
          <w:i/>
          <w:sz w:val="20"/>
          <w:szCs w:val="20"/>
          <w:lang w:val="pt-BR" w:eastAsia="ro-RO"/>
        </w:rPr>
        <w:t>Dosarul electronic</w:t>
      </w:r>
    </w:p>
    <w:p w14:paraId="623418E1" w14:textId="6BD7B815" w:rsidR="00A320B2" w:rsidRPr="00430B6C" w:rsidRDefault="00A320B2" w:rsidP="00A320B2">
      <w:pPr>
        <w:spacing w:after="0" w:line="276" w:lineRule="auto"/>
        <w:jc w:val="both"/>
        <w:rPr>
          <w:rFonts w:ascii="Times New Roman" w:eastAsia="Calibri" w:hAnsi="Times New Roman" w:cs="Times New Roman"/>
          <w:sz w:val="20"/>
          <w:szCs w:val="20"/>
          <w:lang w:val="pt-BR" w:eastAsia="ro-RO"/>
        </w:rPr>
      </w:pPr>
      <w:r w:rsidRPr="00430B6C">
        <w:rPr>
          <w:rFonts w:ascii="Times New Roman" w:eastAsia="Calibri" w:hAnsi="Times New Roman" w:cs="Times New Roman"/>
          <w:sz w:val="20"/>
          <w:szCs w:val="20"/>
          <w:lang w:val="pt-BR" w:eastAsia="ro-RO"/>
        </w:rPr>
        <w:t>Dosarele de candidatură în format electronic se transmit la adresa de e-mail</w:t>
      </w:r>
      <w:r w:rsidR="00C9087C">
        <w:rPr>
          <w:rFonts w:ascii="Times New Roman" w:eastAsia="Calibri" w:hAnsi="Times New Roman" w:cs="Times New Roman"/>
          <w:sz w:val="20"/>
          <w:szCs w:val="20"/>
          <w:lang w:val="pt-BR" w:eastAsia="ro-RO"/>
        </w:rPr>
        <w:t xml:space="preserve"> </w:t>
      </w:r>
      <w:hyperlink r:id="rId18" w:history="1">
        <w:r w:rsidR="00C9087C" w:rsidRPr="00740263">
          <w:rPr>
            <w:rStyle w:val="Hyperlink"/>
            <w:rFonts w:ascii="Times New Roman" w:eastAsia="Calibri" w:hAnsi="Times New Roman" w:cs="Times New Roman"/>
            <w:sz w:val="20"/>
            <w:szCs w:val="20"/>
            <w:lang w:val="pt-BR" w:eastAsia="ro-RO"/>
          </w:rPr>
          <w:t>contact@primaria-branesti.ro</w:t>
        </w:r>
      </w:hyperlink>
      <w:r w:rsidR="00C9087C">
        <w:rPr>
          <w:rFonts w:ascii="Times New Roman" w:eastAsia="Calibri" w:hAnsi="Times New Roman" w:cs="Times New Roman"/>
          <w:sz w:val="20"/>
          <w:szCs w:val="20"/>
          <w:lang w:val="pt-BR" w:eastAsia="ro-RO"/>
        </w:rPr>
        <w:t xml:space="preserve"> </w:t>
      </w:r>
      <w:hyperlink r:id="rId19" w:history="1"/>
      <w:r w:rsidRPr="00430B6C">
        <w:rPr>
          <w:rFonts w:ascii="Times New Roman" w:eastAsia="Calibri" w:hAnsi="Times New Roman" w:cs="Times New Roman"/>
          <w:sz w:val="20"/>
          <w:szCs w:val="20"/>
          <w:lang w:val="pt-BR" w:eastAsia="ro-RO"/>
        </w:rPr>
        <w:t xml:space="preserve">cu mențiunea în subiectul mesajului a următorului text:  „Candidatură CA societatea </w:t>
      </w:r>
      <w:r w:rsidR="003909E1" w:rsidRPr="00DC72B9">
        <w:rPr>
          <w:rFonts w:ascii="Times New Roman" w:eastAsia="Calibri" w:hAnsi="Times New Roman" w:cs="Times New Roman"/>
          <w:bCs/>
          <w:sz w:val="20"/>
          <w:szCs w:val="20"/>
          <w:lang w:val="pt-BR" w:eastAsia="ro-RO"/>
        </w:rPr>
        <w:t xml:space="preserve">Primăriei </w:t>
      </w:r>
      <w:r w:rsidR="00C9087C">
        <w:rPr>
          <w:rFonts w:ascii="Times New Roman" w:eastAsia="Calibri" w:hAnsi="Times New Roman" w:cs="Times New Roman"/>
          <w:bCs/>
          <w:sz w:val="20"/>
          <w:szCs w:val="20"/>
          <w:lang w:val="pt-BR" w:eastAsia="ro-RO"/>
        </w:rPr>
        <w:t>comunei Brănești</w:t>
      </w:r>
      <w:r w:rsidR="00F62103">
        <w:rPr>
          <w:rFonts w:ascii="Times New Roman" w:eastAsia="Calibri" w:hAnsi="Times New Roman" w:cs="Times New Roman"/>
          <w:bCs/>
          <w:sz w:val="20"/>
          <w:szCs w:val="20"/>
          <w:lang w:val="pt-BR" w:eastAsia="ro-RO"/>
        </w:rPr>
        <w:t xml:space="preserve"> </w:t>
      </w:r>
      <w:r w:rsidRPr="00430B6C">
        <w:rPr>
          <w:rFonts w:ascii="Times New Roman" w:eastAsia="Calibri" w:hAnsi="Times New Roman" w:cs="Times New Roman"/>
          <w:sz w:val="20"/>
          <w:szCs w:val="20"/>
          <w:lang w:val="pt-BR" w:eastAsia="ro-RO"/>
        </w:rPr>
        <w:t>/ [Numele şi Prenumele candidatului]”.</w:t>
      </w:r>
    </w:p>
    <w:p w14:paraId="03AB5785" w14:textId="77777777" w:rsidR="00A320B2" w:rsidRPr="00A320B2" w:rsidRDefault="00A320B2" w:rsidP="00A320B2">
      <w:pPr>
        <w:spacing w:after="0" w:line="276" w:lineRule="auto"/>
        <w:jc w:val="both"/>
        <w:rPr>
          <w:rFonts w:ascii="Times New Roman" w:eastAsia="Calibri" w:hAnsi="Times New Roman" w:cs="Times New Roman"/>
          <w:b/>
          <w:sz w:val="20"/>
          <w:szCs w:val="20"/>
          <w:lang w:eastAsia="ro-RO"/>
        </w:rPr>
      </w:pPr>
      <w:r w:rsidRPr="00A320B2">
        <w:rPr>
          <w:rFonts w:ascii="Times New Roman" w:eastAsia="Calibri" w:hAnsi="Times New Roman" w:cs="Times New Roman"/>
          <w:b/>
          <w:sz w:val="20"/>
          <w:szCs w:val="20"/>
          <w:lang w:eastAsia="ro-RO"/>
        </w:rPr>
        <w:t xml:space="preserve">Reguli </w:t>
      </w:r>
      <w:proofErr w:type="spellStart"/>
      <w:r w:rsidRPr="00A320B2">
        <w:rPr>
          <w:rFonts w:ascii="Times New Roman" w:eastAsia="Calibri" w:hAnsi="Times New Roman" w:cs="Times New Roman"/>
          <w:b/>
          <w:sz w:val="20"/>
          <w:szCs w:val="20"/>
          <w:lang w:eastAsia="ro-RO"/>
        </w:rPr>
        <w:t>obligatorii</w:t>
      </w:r>
      <w:proofErr w:type="spellEnd"/>
      <w:r w:rsidRPr="00A320B2">
        <w:rPr>
          <w:rFonts w:ascii="Times New Roman" w:eastAsia="Calibri" w:hAnsi="Times New Roman" w:cs="Times New Roman"/>
          <w:b/>
          <w:sz w:val="20"/>
          <w:szCs w:val="20"/>
          <w:lang w:eastAsia="ro-RO"/>
        </w:rPr>
        <w:t>:</w:t>
      </w:r>
    </w:p>
    <w:p w14:paraId="5F492C62" w14:textId="77777777" w:rsidR="00A320B2" w:rsidRPr="00A320B2" w:rsidRDefault="00A320B2" w:rsidP="00872903">
      <w:pPr>
        <w:numPr>
          <w:ilvl w:val="0"/>
          <w:numId w:val="71"/>
        </w:numPr>
        <w:spacing w:after="0" w:line="276" w:lineRule="auto"/>
        <w:ind w:left="284" w:hanging="284"/>
        <w:jc w:val="both"/>
        <w:rPr>
          <w:rFonts w:ascii="Times New Roman" w:eastAsia="Calibri" w:hAnsi="Times New Roman" w:cs="Times New Roman"/>
          <w:sz w:val="20"/>
          <w:szCs w:val="20"/>
          <w:lang w:eastAsia="ro-RO"/>
        </w:rPr>
      </w:pPr>
      <w:proofErr w:type="spellStart"/>
      <w:r w:rsidRPr="00A320B2">
        <w:rPr>
          <w:rFonts w:ascii="Times New Roman" w:eastAsia="Calibri" w:hAnsi="Times New Roman" w:cs="Times New Roman"/>
          <w:sz w:val="20"/>
          <w:szCs w:val="20"/>
          <w:lang w:eastAsia="ro-RO"/>
        </w:rPr>
        <w:t>Mesajele</w:t>
      </w:r>
      <w:proofErr w:type="spellEnd"/>
      <w:r w:rsidRPr="00A320B2">
        <w:rPr>
          <w:rFonts w:ascii="Times New Roman" w:eastAsia="Calibri" w:hAnsi="Times New Roman" w:cs="Times New Roman"/>
          <w:sz w:val="20"/>
          <w:szCs w:val="20"/>
          <w:lang w:eastAsia="ro-RO"/>
        </w:rPr>
        <w:t xml:space="preserve"> e-mail de </w:t>
      </w:r>
      <w:proofErr w:type="spellStart"/>
      <w:r w:rsidRPr="00A320B2">
        <w:rPr>
          <w:rFonts w:ascii="Times New Roman" w:eastAsia="Calibri" w:hAnsi="Times New Roman" w:cs="Times New Roman"/>
          <w:sz w:val="20"/>
          <w:szCs w:val="20"/>
          <w:lang w:eastAsia="ro-RO"/>
        </w:rPr>
        <w:t>depunere</w:t>
      </w:r>
      <w:proofErr w:type="spellEnd"/>
      <w:r w:rsidRPr="00A320B2">
        <w:rPr>
          <w:rFonts w:ascii="Times New Roman" w:eastAsia="Calibri" w:hAnsi="Times New Roman" w:cs="Times New Roman"/>
          <w:sz w:val="20"/>
          <w:szCs w:val="20"/>
          <w:lang w:eastAsia="ro-RO"/>
        </w:rPr>
        <w:t xml:space="preserve"> a </w:t>
      </w:r>
      <w:proofErr w:type="spellStart"/>
      <w:r w:rsidRPr="00A320B2">
        <w:rPr>
          <w:rFonts w:ascii="Times New Roman" w:eastAsia="Calibri" w:hAnsi="Times New Roman" w:cs="Times New Roman"/>
          <w:sz w:val="20"/>
          <w:szCs w:val="20"/>
          <w:lang w:eastAsia="ro-RO"/>
        </w:rPr>
        <w:t>dosarului</w:t>
      </w:r>
      <w:proofErr w:type="spellEnd"/>
      <w:r w:rsidRPr="00A320B2">
        <w:rPr>
          <w:rFonts w:ascii="Times New Roman" w:eastAsia="Calibri" w:hAnsi="Times New Roman" w:cs="Times New Roman"/>
          <w:sz w:val="20"/>
          <w:szCs w:val="20"/>
          <w:lang w:eastAsia="ro-RO"/>
        </w:rPr>
        <w:t xml:space="preserve"> </w:t>
      </w:r>
      <w:proofErr w:type="spellStart"/>
      <w:r w:rsidRPr="00A320B2">
        <w:rPr>
          <w:rFonts w:ascii="Times New Roman" w:eastAsia="Calibri" w:hAnsi="Times New Roman" w:cs="Times New Roman"/>
          <w:sz w:val="20"/>
          <w:szCs w:val="20"/>
          <w:lang w:eastAsia="ro-RO"/>
        </w:rPr>
        <w:t>în</w:t>
      </w:r>
      <w:proofErr w:type="spellEnd"/>
      <w:r w:rsidRPr="00A320B2">
        <w:rPr>
          <w:rFonts w:ascii="Times New Roman" w:eastAsia="Calibri" w:hAnsi="Times New Roman" w:cs="Times New Roman"/>
          <w:sz w:val="20"/>
          <w:szCs w:val="20"/>
          <w:lang w:eastAsia="ro-RO"/>
        </w:rPr>
        <w:t xml:space="preserve"> format electronic, </w:t>
      </w:r>
      <w:proofErr w:type="spellStart"/>
      <w:r w:rsidRPr="00A320B2">
        <w:rPr>
          <w:rFonts w:ascii="Times New Roman" w:eastAsia="Calibri" w:hAnsi="Times New Roman" w:cs="Times New Roman"/>
          <w:sz w:val="20"/>
          <w:szCs w:val="20"/>
          <w:lang w:eastAsia="ro-RO"/>
        </w:rPr>
        <w:t>cât</w:t>
      </w:r>
      <w:proofErr w:type="spellEnd"/>
      <w:r w:rsidRPr="00A320B2">
        <w:rPr>
          <w:rFonts w:ascii="Times New Roman" w:eastAsia="Calibri" w:hAnsi="Times New Roman" w:cs="Times New Roman"/>
          <w:sz w:val="20"/>
          <w:szCs w:val="20"/>
          <w:lang w:eastAsia="ro-RO"/>
        </w:rPr>
        <w:t xml:space="preserve"> </w:t>
      </w:r>
      <w:proofErr w:type="spellStart"/>
      <w:r w:rsidRPr="00A320B2">
        <w:rPr>
          <w:rFonts w:ascii="Times New Roman" w:eastAsia="Calibri" w:hAnsi="Times New Roman" w:cs="Times New Roman"/>
          <w:sz w:val="20"/>
          <w:szCs w:val="20"/>
          <w:lang w:eastAsia="ro-RO"/>
        </w:rPr>
        <w:t>şi</w:t>
      </w:r>
      <w:proofErr w:type="spellEnd"/>
      <w:r w:rsidRPr="00A320B2">
        <w:rPr>
          <w:rFonts w:ascii="Times New Roman" w:eastAsia="Calibri" w:hAnsi="Times New Roman" w:cs="Times New Roman"/>
          <w:sz w:val="20"/>
          <w:szCs w:val="20"/>
          <w:lang w:eastAsia="ro-RO"/>
        </w:rPr>
        <w:t xml:space="preserve"> </w:t>
      </w:r>
      <w:proofErr w:type="spellStart"/>
      <w:r w:rsidRPr="00A320B2">
        <w:rPr>
          <w:rFonts w:ascii="Times New Roman" w:eastAsia="Calibri" w:hAnsi="Times New Roman" w:cs="Times New Roman"/>
          <w:sz w:val="20"/>
          <w:szCs w:val="20"/>
          <w:lang w:eastAsia="ro-RO"/>
        </w:rPr>
        <w:t>documentele</w:t>
      </w:r>
      <w:proofErr w:type="spellEnd"/>
      <w:r w:rsidRPr="00A320B2">
        <w:rPr>
          <w:rFonts w:ascii="Times New Roman" w:eastAsia="Calibri" w:hAnsi="Times New Roman" w:cs="Times New Roman"/>
          <w:sz w:val="20"/>
          <w:szCs w:val="20"/>
          <w:lang w:eastAsia="ro-RO"/>
        </w:rPr>
        <w:t xml:space="preserve"> </w:t>
      </w:r>
      <w:proofErr w:type="spellStart"/>
      <w:r w:rsidRPr="00A320B2">
        <w:rPr>
          <w:rFonts w:ascii="Times New Roman" w:eastAsia="Calibri" w:hAnsi="Times New Roman" w:cs="Times New Roman"/>
          <w:sz w:val="20"/>
          <w:szCs w:val="20"/>
          <w:lang w:eastAsia="ro-RO"/>
        </w:rPr>
        <w:t>ataşate</w:t>
      </w:r>
      <w:proofErr w:type="spellEnd"/>
      <w:r w:rsidRPr="00A320B2">
        <w:rPr>
          <w:rFonts w:ascii="Times New Roman" w:eastAsia="Calibri" w:hAnsi="Times New Roman" w:cs="Times New Roman"/>
          <w:sz w:val="20"/>
          <w:szCs w:val="20"/>
          <w:lang w:eastAsia="ro-RO"/>
        </w:rPr>
        <w:t xml:space="preserve"> </w:t>
      </w:r>
      <w:proofErr w:type="spellStart"/>
      <w:r w:rsidRPr="00A320B2">
        <w:rPr>
          <w:rFonts w:ascii="Times New Roman" w:eastAsia="Calibri" w:hAnsi="Times New Roman" w:cs="Times New Roman"/>
          <w:sz w:val="20"/>
          <w:szCs w:val="20"/>
          <w:lang w:eastAsia="ro-RO"/>
        </w:rPr>
        <w:t>vor</w:t>
      </w:r>
      <w:proofErr w:type="spellEnd"/>
      <w:r w:rsidRPr="00A320B2">
        <w:rPr>
          <w:rFonts w:ascii="Times New Roman" w:eastAsia="Calibri" w:hAnsi="Times New Roman" w:cs="Times New Roman"/>
          <w:sz w:val="20"/>
          <w:szCs w:val="20"/>
          <w:lang w:eastAsia="ro-RO"/>
        </w:rPr>
        <w:t xml:space="preserve"> </w:t>
      </w:r>
      <w:proofErr w:type="spellStart"/>
      <w:r w:rsidRPr="00A320B2">
        <w:rPr>
          <w:rFonts w:ascii="Times New Roman" w:eastAsia="Calibri" w:hAnsi="Times New Roman" w:cs="Times New Roman"/>
          <w:sz w:val="20"/>
          <w:szCs w:val="20"/>
          <w:lang w:eastAsia="ro-RO"/>
        </w:rPr>
        <w:t>trebui</w:t>
      </w:r>
      <w:proofErr w:type="spellEnd"/>
      <w:r w:rsidRPr="00A320B2">
        <w:rPr>
          <w:rFonts w:ascii="Times New Roman" w:eastAsia="Calibri" w:hAnsi="Times New Roman" w:cs="Times New Roman"/>
          <w:sz w:val="20"/>
          <w:szCs w:val="20"/>
          <w:lang w:eastAsia="ro-RO"/>
        </w:rPr>
        <w:t xml:space="preserve"> </w:t>
      </w:r>
      <w:proofErr w:type="spellStart"/>
      <w:r w:rsidRPr="00A320B2">
        <w:rPr>
          <w:rFonts w:ascii="Times New Roman" w:eastAsia="Calibri" w:hAnsi="Times New Roman" w:cs="Times New Roman"/>
          <w:sz w:val="20"/>
          <w:szCs w:val="20"/>
          <w:lang w:eastAsia="ro-RO"/>
        </w:rPr>
        <w:t>să</w:t>
      </w:r>
      <w:proofErr w:type="spellEnd"/>
      <w:r w:rsidRPr="00A320B2">
        <w:rPr>
          <w:rFonts w:ascii="Times New Roman" w:eastAsia="Calibri" w:hAnsi="Times New Roman" w:cs="Times New Roman"/>
          <w:sz w:val="20"/>
          <w:szCs w:val="20"/>
          <w:lang w:eastAsia="ro-RO"/>
        </w:rPr>
        <w:t xml:space="preserve"> </w:t>
      </w:r>
      <w:proofErr w:type="spellStart"/>
      <w:r w:rsidRPr="00A320B2">
        <w:rPr>
          <w:rFonts w:ascii="Times New Roman" w:eastAsia="Calibri" w:hAnsi="Times New Roman" w:cs="Times New Roman"/>
          <w:sz w:val="20"/>
          <w:szCs w:val="20"/>
          <w:lang w:eastAsia="ro-RO"/>
        </w:rPr>
        <w:t>conţină</w:t>
      </w:r>
      <w:proofErr w:type="spellEnd"/>
      <w:r w:rsidRPr="00A320B2">
        <w:rPr>
          <w:rFonts w:ascii="Times New Roman" w:eastAsia="Calibri" w:hAnsi="Times New Roman" w:cs="Times New Roman"/>
          <w:sz w:val="20"/>
          <w:szCs w:val="20"/>
          <w:lang w:eastAsia="ro-RO"/>
        </w:rPr>
        <w:t xml:space="preserve">, </w:t>
      </w:r>
      <w:proofErr w:type="spellStart"/>
      <w:r w:rsidRPr="00A320B2">
        <w:rPr>
          <w:rFonts w:ascii="Times New Roman" w:eastAsia="Calibri" w:hAnsi="Times New Roman" w:cs="Times New Roman"/>
          <w:sz w:val="20"/>
          <w:szCs w:val="20"/>
          <w:lang w:eastAsia="ro-RO"/>
        </w:rPr>
        <w:t>în</w:t>
      </w:r>
      <w:proofErr w:type="spellEnd"/>
      <w:r w:rsidRPr="00A320B2">
        <w:rPr>
          <w:rFonts w:ascii="Times New Roman" w:eastAsia="Calibri" w:hAnsi="Times New Roman" w:cs="Times New Roman"/>
          <w:sz w:val="20"/>
          <w:szCs w:val="20"/>
          <w:lang w:eastAsia="ro-RO"/>
        </w:rPr>
        <w:t xml:space="preserve"> mod </w:t>
      </w:r>
      <w:proofErr w:type="spellStart"/>
      <w:r w:rsidRPr="00A320B2">
        <w:rPr>
          <w:rFonts w:ascii="Times New Roman" w:eastAsia="Calibri" w:hAnsi="Times New Roman" w:cs="Times New Roman"/>
          <w:sz w:val="20"/>
          <w:szCs w:val="20"/>
          <w:lang w:eastAsia="ro-RO"/>
        </w:rPr>
        <w:t>obligatoriu</w:t>
      </w:r>
      <w:proofErr w:type="spellEnd"/>
      <w:r w:rsidRPr="00A320B2">
        <w:rPr>
          <w:rFonts w:ascii="Times New Roman" w:eastAsia="Calibri" w:hAnsi="Times New Roman" w:cs="Times New Roman"/>
          <w:sz w:val="20"/>
          <w:szCs w:val="20"/>
          <w:lang w:eastAsia="ro-RO"/>
        </w:rPr>
        <w:t xml:space="preserve">, </w:t>
      </w:r>
      <w:proofErr w:type="spellStart"/>
      <w:r w:rsidRPr="00A320B2">
        <w:rPr>
          <w:rFonts w:ascii="Times New Roman" w:eastAsia="Calibri" w:hAnsi="Times New Roman" w:cs="Times New Roman"/>
          <w:sz w:val="20"/>
          <w:szCs w:val="20"/>
          <w:lang w:eastAsia="ro-RO"/>
        </w:rPr>
        <w:t>numele</w:t>
      </w:r>
      <w:proofErr w:type="spellEnd"/>
      <w:r w:rsidRPr="00A320B2">
        <w:rPr>
          <w:rFonts w:ascii="Times New Roman" w:eastAsia="Calibri" w:hAnsi="Times New Roman" w:cs="Times New Roman"/>
          <w:sz w:val="20"/>
          <w:szCs w:val="20"/>
          <w:lang w:eastAsia="ro-RO"/>
        </w:rPr>
        <w:t xml:space="preserve"> </w:t>
      </w:r>
      <w:proofErr w:type="spellStart"/>
      <w:r w:rsidRPr="00A320B2">
        <w:rPr>
          <w:rFonts w:ascii="Times New Roman" w:eastAsia="Calibri" w:hAnsi="Times New Roman" w:cs="Times New Roman"/>
          <w:sz w:val="20"/>
          <w:szCs w:val="20"/>
          <w:lang w:eastAsia="ro-RO"/>
        </w:rPr>
        <w:t>şi</w:t>
      </w:r>
      <w:proofErr w:type="spellEnd"/>
      <w:r w:rsidRPr="00A320B2">
        <w:rPr>
          <w:rFonts w:ascii="Times New Roman" w:eastAsia="Calibri" w:hAnsi="Times New Roman" w:cs="Times New Roman"/>
          <w:sz w:val="20"/>
          <w:szCs w:val="20"/>
          <w:lang w:eastAsia="ro-RO"/>
        </w:rPr>
        <w:t xml:space="preserve"> </w:t>
      </w:r>
      <w:proofErr w:type="spellStart"/>
      <w:r w:rsidRPr="00A320B2">
        <w:rPr>
          <w:rFonts w:ascii="Times New Roman" w:eastAsia="Calibri" w:hAnsi="Times New Roman" w:cs="Times New Roman"/>
          <w:sz w:val="20"/>
          <w:szCs w:val="20"/>
          <w:lang w:eastAsia="ro-RO"/>
        </w:rPr>
        <w:t>prenumele</w:t>
      </w:r>
      <w:proofErr w:type="spellEnd"/>
      <w:r w:rsidRPr="00A320B2">
        <w:rPr>
          <w:rFonts w:ascii="Times New Roman" w:eastAsia="Calibri" w:hAnsi="Times New Roman" w:cs="Times New Roman"/>
          <w:sz w:val="20"/>
          <w:szCs w:val="20"/>
          <w:lang w:eastAsia="ro-RO"/>
        </w:rPr>
        <w:t xml:space="preserve"> </w:t>
      </w:r>
      <w:proofErr w:type="spellStart"/>
      <w:r w:rsidRPr="00A320B2">
        <w:rPr>
          <w:rFonts w:ascii="Times New Roman" w:eastAsia="Calibri" w:hAnsi="Times New Roman" w:cs="Times New Roman"/>
          <w:sz w:val="20"/>
          <w:szCs w:val="20"/>
          <w:lang w:eastAsia="ro-RO"/>
        </w:rPr>
        <w:t>candidatului</w:t>
      </w:r>
      <w:proofErr w:type="spellEnd"/>
      <w:r w:rsidRPr="00A320B2">
        <w:rPr>
          <w:rFonts w:ascii="Times New Roman" w:eastAsia="Calibri" w:hAnsi="Times New Roman" w:cs="Times New Roman"/>
          <w:sz w:val="20"/>
          <w:szCs w:val="20"/>
          <w:lang w:eastAsia="ro-RO"/>
        </w:rPr>
        <w:t xml:space="preserve"> (de </w:t>
      </w:r>
      <w:proofErr w:type="spellStart"/>
      <w:r w:rsidRPr="00A320B2">
        <w:rPr>
          <w:rFonts w:ascii="Times New Roman" w:eastAsia="Calibri" w:hAnsi="Times New Roman" w:cs="Times New Roman"/>
          <w:sz w:val="20"/>
          <w:szCs w:val="20"/>
          <w:lang w:eastAsia="ro-RO"/>
        </w:rPr>
        <w:t>exemplu</w:t>
      </w:r>
      <w:proofErr w:type="spellEnd"/>
      <w:r w:rsidRPr="00A320B2">
        <w:rPr>
          <w:rFonts w:ascii="Times New Roman" w:eastAsia="Calibri" w:hAnsi="Times New Roman" w:cs="Times New Roman"/>
          <w:sz w:val="20"/>
          <w:szCs w:val="20"/>
          <w:lang w:eastAsia="ro-RO"/>
        </w:rPr>
        <w:t xml:space="preserve"> „CV Popescu Ion”). </w:t>
      </w:r>
    </w:p>
    <w:p w14:paraId="153885BE" w14:textId="77777777" w:rsidR="00A320B2" w:rsidRPr="00A320B2" w:rsidRDefault="00A320B2" w:rsidP="00872903">
      <w:pPr>
        <w:numPr>
          <w:ilvl w:val="0"/>
          <w:numId w:val="71"/>
        </w:numPr>
        <w:spacing w:after="0" w:line="276" w:lineRule="auto"/>
        <w:ind w:left="284" w:hanging="284"/>
        <w:jc w:val="both"/>
        <w:rPr>
          <w:rFonts w:ascii="Times New Roman" w:eastAsia="Calibri" w:hAnsi="Times New Roman" w:cs="Times New Roman"/>
          <w:sz w:val="20"/>
          <w:szCs w:val="20"/>
          <w:lang w:eastAsia="ro-RO"/>
        </w:rPr>
      </w:pPr>
      <w:proofErr w:type="spellStart"/>
      <w:r w:rsidRPr="00A320B2">
        <w:rPr>
          <w:rFonts w:ascii="Times New Roman" w:eastAsia="Calibri" w:hAnsi="Times New Roman" w:cs="Times New Roman"/>
          <w:sz w:val="20"/>
          <w:szCs w:val="20"/>
          <w:lang w:eastAsia="ro-RO"/>
        </w:rPr>
        <w:lastRenderedPageBreak/>
        <w:t>Formularele</w:t>
      </w:r>
      <w:proofErr w:type="spellEnd"/>
      <w:r w:rsidRPr="00A320B2">
        <w:rPr>
          <w:rFonts w:ascii="Times New Roman" w:eastAsia="Calibri" w:hAnsi="Times New Roman" w:cs="Times New Roman"/>
          <w:sz w:val="20"/>
          <w:szCs w:val="20"/>
          <w:lang w:eastAsia="ro-RO"/>
        </w:rPr>
        <w:t xml:space="preserve"> F1-F7 și CV-ul din </w:t>
      </w:r>
      <w:proofErr w:type="spellStart"/>
      <w:r w:rsidRPr="00A320B2">
        <w:rPr>
          <w:rFonts w:ascii="Times New Roman" w:eastAsia="Calibri" w:hAnsi="Times New Roman" w:cs="Times New Roman"/>
          <w:sz w:val="20"/>
          <w:szCs w:val="20"/>
          <w:lang w:eastAsia="ro-RO"/>
        </w:rPr>
        <w:t>dosarul</w:t>
      </w:r>
      <w:proofErr w:type="spellEnd"/>
      <w:r w:rsidRPr="00A320B2">
        <w:rPr>
          <w:rFonts w:ascii="Times New Roman" w:eastAsia="Calibri" w:hAnsi="Times New Roman" w:cs="Times New Roman"/>
          <w:sz w:val="20"/>
          <w:szCs w:val="20"/>
          <w:lang w:eastAsia="ro-RO"/>
        </w:rPr>
        <w:t xml:space="preserve"> </w:t>
      </w:r>
      <w:proofErr w:type="spellStart"/>
      <w:r w:rsidRPr="00A320B2">
        <w:rPr>
          <w:rFonts w:ascii="Times New Roman" w:eastAsia="Calibri" w:hAnsi="Times New Roman" w:cs="Times New Roman"/>
          <w:sz w:val="20"/>
          <w:szCs w:val="20"/>
          <w:lang w:eastAsia="ro-RO"/>
        </w:rPr>
        <w:t>în</w:t>
      </w:r>
      <w:proofErr w:type="spellEnd"/>
      <w:r w:rsidRPr="00A320B2">
        <w:rPr>
          <w:rFonts w:ascii="Times New Roman" w:eastAsia="Calibri" w:hAnsi="Times New Roman" w:cs="Times New Roman"/>
          <w:sz w:val="20"/>
          <w:szCs w:val="20"/>
          <w:lang w:eastAsia="ro-RO"/>
        </w:rPr>
        <w:t xml:space="preserve"> format electronic</w:t>
      </w:r>
      <w:r w:rsidRPr="00A320B2">
        <w:rPr>
          <w:rFonts w:ascii="Times New Roman" w:eastAsia="Calibri" w:hAnsi="Times New Roman" w:cs="Times New Roman"/>
          <w:b/>
          <w:bCs/>
          <w:sz w:val="20"/>
          <w:szCs w:val="20"/>
          <w:lang w:eastAsia="ro-RO"/>
        </w:rPr>
        <w:t xml:space="preserve"> </w:t>
      </w:r>
      <w:proofErr w:type="spellStart"/>
      <w:r w:rsidRPr="00A320B2">
        <w:rPr>
          <w:rFonts w:ascii="Times New Roman" w:eastAsia="Calibri" w:hAnsi="Times New Roman" w:cs="Times New Roman"/>
          <w:sz w:val="20"/>
          <w:szCs w:val="20"/>
          <w:lang w:eastAsia="ro-RO"/>
        </w:rPr>
        <w:t>vor</w:t>
      </w:r>
      <w:proofErr w:type="spellEnd"/>
      <w:r w:rsidRPr="00A320B2">
        <w:rPr>
          <w:rFonts w:ascii="Times New Roman" w:eastAsia="Calibri" w:hAnsi="Times New Roman" w:cs="Times New Roman"/>
          <w:sz w:val="20"/>
          <w:szCs w:val="20"/>
          <w:lang w:eastAsia="ro-RO"/>
        </w:rPr>
        <w:t xml:space="preserve"> fi </w:t>
      </w:r>
      <w:proofErr w:type="spellStart"/>
      <w:r w:rsidRPr="00A320B2">
        <w:rPr>
          <w:rFonts w:ascii="Times New Roman" w:eastAsia="Calibri" w:hAnsi="Times New Roman" w:cs="Times New Roman"/>
          <w:sz w:val="20"/>
          <w:szCs w:val="20"/>
          <w:lang w:eastAsia="ro-RO"/>
        </w:rPr>
        <w:t>transmise</w:t>
      </w:r>
      <w:proofErr w:type="spellEnd"/>
      <w:r w:rsidRPr="00A320B2">
        <w:rPr>
          <w:rFonts w:ascii="Times New Roman" w:eastAsia="Calibri" w:hAnsi="Times New Roman" w:cs="Times New Roman"/>
          <w:sz w:val="20"/>
          <w:szCs w:val="20"/>
          <w:lang w:eastAsia="ro-RO"/>
        </w:rPr>
        <w:t xml:space="preserve"> ca </w:t>
      </w:r>
      <w:proofErr w:type="spellStart"/>
      <w:r w:rsidRPr="00A320B2">
        <w:rPr>
          <w:rFonts w:ascii="Times New Roman" w:eastAsia="Calibri" w:hAnsi="Times New Roman" w:cs="Times New Roman"/>
          <w:sz w:val="20"/>
          <w:szCs w:val="20"/>
          <w:lang w:eastAsia="ro-RO"/>
        </w:rPr>
        <w:t>fișier</w:t>
      </w:r>
      <w:proofErr w:type="spellEnd"/>
      <w:r w:rsidRPr="00A320B2">
        <w:rPr>
          <w:rFonts w:ascii="Times New Roman" w:eastAsia="Calibri" w:hAnsi="Times New Roman" w:cs="Times New Roman"/>
          <w:sz w:val="20"/>
          <w:szCs w:val="20"/>
          <w:lang w:eastAsia="ro-RO"/>
        </w:rPr>
        <w:t xml:space="preserve"> de tip PDF (</w:t>
      </w:r>
      <w:proofErr w:type="spellStart"/>
      <w:r w:rsidRPr="00A320B2">
        <w:rPr>
          <w:rFonts w:ascii="Times New Roman" w:eastAsia="Calibri" w:hAnsi="Times New Roman" w:cs="Times New Roman"/>
          <w:sz w:val="20"/>
          <w:szCs w:val="20"/>
          <w:lang w:eastAsia="ro-RO"/>
        </w:rPr>
        <w:t>extensie</w:t>
      </w:r>
      <w:proofErr w:type="spellEnd"/>
      <w:r w:rsidRPr="00A320B2">
        <w:rPr>
          <w:rFonts w:ascii="Times New Roman" w:eastAsia="Calibri" w:hAnsi="Times New Roman" w:cs="Times New Roman"/>
          <w:sz w:val="20"/>
          <w:szCs w:val="20"/>
          <w:lang w:eastAsia="ro-RO"/>
        </w:rPr>
        <w:t xml:space="preserve"> .pdf), </w:t>
      </w:r>
      <w:proofErr w:type="spellStart"/>
      <w:r w:rsidRPr="00A320B2">
        <w:rPr>
          <w:rFonts w:ascii="Times New Roman" w:eastAsia="Calibri" w:hAnsi="Times New Roman" w:cs="Times New Roman"/>
          <w:sz w:val="20"/>
          <w:szCs w:val="20"/>
          <w:lang w:eastAsia="ro-RO"/>
        </w:rPr>
        <w:t>cât</w:t>
      </w:r>
      <w:proofErr w:type="spellEnd"/>
      <w:r w:rsidRPr="00A320B2">
        <w:rPr>
          <w:rFonts w:ascii="Times New Roman" w:eastAsia="Calibri" w:hAnsi="Times New Roman" w:cs="Times New Roman"/>
          <w:sz w:val="20"/>
          <w:szCs w:val="20"/>
          <w:lang w:eastAsia="ro-RO"/>
        </w:rPr>
        <w:t xml:space="preserve"> și ca </w:t>
      </w:r>
      <w:proofErr w:type="spellStart"/>
      <w:r w:rsidRPr="00A320B2">
        <w:rPr>
          <w:rFonts w:ascii="Times New Roman" w:eastAsia="Calibri" w:hAnsi="Times New Roman" w:cs="Times New Roman"/>
          <w:sz w:val="20"/>
          <w:szCs w:val="20"/>
          <w:lang w:eastAsia="ro-RO"/>
        </w:rPr>
        <w:t>fișier</w:t>
      </w:r>
      <w:proofErr w:type="spellEnd"/>
      <w:r w:rsidRPr="00A320B2">
        <w:rPr>
          <w:rFonts w:ascii="Times New Roman" w:eastAsia="Calibri" w:hAnsi="Times New Roman" w:cs="Times New Roman"/>
          <w:sz w:val="20"/>
          <w:szCs w:val="20"/>
          <w:lang w:eastAsia="ro-RO"/>
        </w:rPr>
        <w:t xml:space="preserve"> </w:t>
      </w:r>
      <w:proofErr w:type="spellStart"/>
      <w:r w:rsidRPr="00A320B2">
        <w:rPr>
          <w:rFonts w:ascii="Times New Roman" w:eastAsia="Calibri" w:hAnsi="Times New Roman" w:cs="Times New Roman"/>
          <w:sz w:val="20"/>
          <w:szCs w:val="20"/>
          <w:lang w:eastAsia="ro-RO"/>
        </w:rPr>
        <w:t>editabil</w:t>
      </w:r>
      <w:proofErr w:type="spellEnd"/>
      <w:r w:rsidRPr="00A320B2">
        <w:rPr>
          <w:rFonts w:ascii="Times New Roman" w:eastAsia="Calibri" w:hAnsi="Times New Roman" w:cs="Times New Roman"/>
          <w:sz w:val="20"/>
          <w:szCs w:val="20"/>
          <w:lang w:eastAsia="ro-RO"/>
        </w:rPr>
        <w:t xml:space="preserve"> (</w:t>
      </w:r>
      <w:proofErr w:type="spellStart"/>
      <w:r w:rsidRPr="00A320B2">
        <w:rPr>
          <w:rFonts w:ascii="Times New Roman" w:eastAsia="Calibri" w:hAnsi="Times New Roman" w:cs="Times New Roman"/>
          <w:sz w:val="20"/>
          <w:szCs w:val="20"/>
          <w:lang w:eastAsia="ro-RO"/>
        </w:rPr>
        <w:t>extensie</w:t>
      </w:r>
      <w:proofErr w:type="spellEnd"/>
      <w:r w:rsidRPr="00A320B2">
        <w:rPr>
          <w:rFonts w:ascii="Times New Roman" w:eastAsia="Calibri" w:hAnsi="Times New Roman" w:cs="Times New Roman"/>
          <w:sz w:val="20"/>
          <w:szCs w:val="20"/>
          <w:lang w:eastAsia="ro-RO"/>
        </w:rPr>
        <w:t xml:space="preserve"> .docx). </w:t>
      </w:r>
    </w:p>
    <w:p w14:paraId="346F9135" w14:textId="77777777" w:rsidR="00A320B2" w:rsidRPr="00430B6C" w:rsidRDefault="00A320B2" w:rsidP="00872903">
      <w:pPr>
        <w:numPr>
          <w:ilvl w:val="0"/>
          <w:numId w:val="71"/>
        </w:numPr>
        <w:spacing w:after="0" w:line="276" w:lineRule="auto"/>
        <w:ind w:left="284" w:hanging="284"/>
        <w:jc w:val="both"/>
        <w:rPr>
          <w:rFonts w:ascii="Times New Roman" w:eastAsia="Calibri" w:hAnsi="Times New Roman" w:cs="Times New Roman"/>
          <w:sz w:val="20"/>
          <w:szCs w:val="20"/>
          <w:lang w:val="fr-BE" w:eastAsia="ro-RO"/>
        </w:rPr>
      </w:pPr>
      <w:proofErr w:type="spellStart"/>
      <w:r w:rsidRPr="00430B6C">
        <w:rPr>
          <w:rFonts w:ascii="Times New Roman" w:eastAsia="Calibri" w:hAnsi="Times New Roman" w:cs="Times New Roman"/>
          <w:sz w:val="20"/>
          <w:szCs w:val="20"/>
          <w:lang w:val="fr-BE" w:eastAsia="ro-RO"/>
        </w:rPr>
        <w:t>Copiile</w:t>
      </w:r>
      <w:proofErr w:type="spellEnd"/>
      <w:r w:rsidRPr="00430B6C">
        <w:rPr>
          <w:rFonts w:ascii="Times New Roman" w:eastAsia="Calibri" w:hAnsi="Times New Roman" w:cs="Times New Roman"/>
          <w:sz w:val="20"/>
          <w:szCs w:val="20"/>
          <w:lang w:val="fr-BE" w:eastAsia="ro-RO"/>
        </w:rPr>
        <w:t xml:space="preserve"> </w:t>
      </w:r>
      <w:proofErr w:type="spellStart"/>
      <w:r w:rsidRPr="00430B6C">
        <w:rPr>
          <w:rFonts w:ascii="Times New Roman" w:eastAsia="Calibri" w:hAnsi="Times New Roman" w:cs="Times New Roman"/>
          <w:sz w:val="20"/>
          <w:szCs w:val="20"/>
          <w:lang w:val="fr-BE" w:eastAsia="ro-RO"/>
        </w:rPr>
        <w:t>documentelor</w:t>
      </w:r>
      <w:proofErr w:type="spellEnd"/>
      <w:r w:rsidRPr="00430B6C">
        <w:rPr>
          <w:rFonts w:ascii="Times New Roman" w:eastAsia="Calibri" w:hAnsi="Times New Roman" w:cs="Times New Roman"/>
          <w:sz w:val="20"/>
          <w:szCs w:val="20"/>
          <w:lang w:val="fr-BE" w:eastAsia="ro-RO"/>
        </w:rPr>
        <w:t xml:space="preserve"> </w:t>
      </w:r>
      <w:proofErr w:type="spellStart"/>
      <w:r w:rsidRPr="00430B6C">
        <w:rPr>
          <w:rFonts w:ascii="Times New Roman" w:eastAsia="Calibri" w:hAnsi="Times New Roman" w:cs="Times New Roman"/>
          <w:sz w:val="20"/>
          <w:szCs w:val="20"/>
          <w:lang w:val="fr-BE" w:eastAsia="ro-RO"/>
        </w:rPr>
        <w:t>solicitate</w:t>
      </w:r>
      <w:proofErr w:type="spellEnd"/>
      <w:r w:rsidRPr="00430B6C">
        <w:rPr>
          <w:rFonts w:ascii="Times New Roman" w:eastAsia="Calibri" w:hAnsi="Times New Roman" w:cs="Times New Roman"/>
          <w:sz w:val="20"/>
          <w:szCs w:val="20"/>
          <w:lang w:val="fr-BE" w:eastAsia="ro-RO"/>
        </w:rPr>
        <w:t xml:space="preserve"> vor fi </w:t>
      </w:r>
      <w:proofErr w:type="spellStart"/>
      <w:r w:rsidRPr="00430B6C">
        <w:rPr>
          <w:rFonts w:ascii="Times New Roman" w:eastAsia="Calibri" w:hAnsi="Times New Roman" w:cs="Times New Roman"/>
          <w:sz w:val="20"/>
          <w:szCs w:val="20"/>
          <w:lang w:val="fr-BE" w:eastAsia="ro-RO"/>
        </w:rPr>
        <w:t>scanate</w:t>
      </w:r>
      <w:proofErr w:type="spellEnd"/>
      <w:r w:rsidRPr="00430B6C">
        <w:rPr>
          <w:rFonts w:ascii="Times New Roman" w:eastAsia="Calibri" w:hAnsi="Times New Roman" w:cs="Times New Roman"/>
          <w:sz w:val="20"/>
          <w:szCs w:val="20"/>
          <w:lang w:val="fr-BE" w:eastAsia="ro-RO"/>
        </w:rPr>
        <w:t xml:space="preserve"> si transmise ca </w:t>
      </w:r>
      <w:r w:rsidRPr="00430B6C">
        <w:rPr>
          <w:rFonts w:ascii="Times New Roman" w:eastAsia="Calibri" w:hAnsi="Times New Roman" w:cs="Times New Roman"/>
          <w:b/>
          <w:bCs/>
          <w:sz w:val="20"/>
          <w:szCs w:val="20"/>
          <w:lang w:val="fr-BE" w:eastAsia="ro-RO"/>
        </w:rPr>
        <w:t xml:space="preserve">documente </w:t>
      </w:r>
      <w:proofErr w:type="spellStart"/>
      <w:r w:rsidRPr="00430B6C">
        <w:rPr>
          <w:rFonts w:ascii="Times New Roman" w:eastAsia="Calibri" w:hAnsi="Times New Roman" w:cs="Times New Roman"/>
          <w:b/>
          <w:bCs/>
          <w:sz w:val="20"/>
          <w:szCs w:val="20"/>
          <w:lang w:val="fr-BE" w:eastAsia="ro-RO"/>
        </w:rPr>
        <w:t>separate</w:t>
      </w:r>
      <w:proofErr w:type="spellEnd"/>
      <w:r w:rsidRPr="00430B6C">
        <w:rPr>
          <w:rFonts w:ascii="Times New Roman" w:eastAsia="Calibri" w:hAnsi="Times New Roman" w:cs="Times New Roman"/>
          <w:b/>
          <w:bCs/>
          <w:sz w:val="20"/>
          <w:szCs w:val="20"/>
          <w:lang w:val="fr-BE" w:eastAsia="ro-RO"/>
        </w:rPr>
        <w:t>,</w:t>
      </w:r>
      <w:r w:rsidRPr="00430B6C">
        <w:rPr>
          <w:rFonts w:ascii="Times New Roman" w:eastAsia="Calibri" w:hAnsi="Times New Roman" w:cs="Times New Roman"/>
          <w:sz w:val="20"/>
          <w:szCs w:val="20"/>
          <w:lang w:val="fr-BE" w:eastAsia="ro-RO"/>
        </w:rPr>
        <w:t xml:space="preserve"> </w:t>
      </w:r>
      <w:proofErr w:type="spellStart"/>
      <w:r w:rsidRPr="00430B6C">
        <w:rPr>
          <w:rFonts w:ascii="Times New Roman" w:eastAsia="Calibri" w:hAnsi="Times New Roman" w:cs="Times New Roman"/>
          <w:sz w:val="20"/>
          <w:szCs w:val="20"/>
          <w:lang w:val="fr-BE" w:eastAsia="ro-RO"/>
        </w:rPr>
        <w:t>având</w:t>
      </w:r>
      <w:proofErr w:type="spellEnd"/>
      <w:r w:rsidRPr="00430B6C">
        <w:rPr>
          <w:rFonts w:ascii="Times New Roman" w:eastAsia="Calibri" w:hAnsi="Times New Roman" w:cs="Times New Roman"/>
          <w:sz w:val="20"/>
          <w:szCs w:val="20"/>
          <w:lang w:val="fr-BE" w:eastAsia="ro-RO"/>
        </w:rPr>
        <w:t xml:space="preserve"> </w:t>
      </w:r>
      <w:proofErr w:type="spellStart"/>
      <w:r w:rsidRPr="00430B6C">
        <w:rPr>
          <w:rFonts w:ascii="Times New Roman" w:eastAsia="Calibri" w:hAnsi="Times New Roman" w:cs="Times New Roman"/>
          <w:sz w:val="20"/>
          <w:szCs w:val="20"/>
          <w:lang w:val="fr-BE" w:eastAsia="ro-RO"/>
        </w:rPr>
        <w:t>în</w:t>
      </w:r>
      <w:proofErr w:type="spellEnd"/>
      <w:r w:rsidRPr="00430B6C">
        <w:rPr>
          <w:rFonts w:ascii="Times New Roman" w:eastAsia="Calibri" w:hAnsi="Times New Roman" w:cs="Times New Roman"/>
          <w:sz w:val="20"/>
          <w:szCs w:val="20"/>
          <w:lang w:val="fr-BE" w:eastAsia="ro-RO"/>
        </w:rPr>
        <w:t xml:space="preserve"> </w:t>
      </w:r>
      <w:proofErr w:type="spellStart"/>
      <w:r w:rsidRPr="00430B6C">
        <w:rPr>
          <w:rFonts w:ascii="Times New Roman" w:eastAsia="Calibri" w:hAnsi="Times New Roman" w:cs="Times New Roman"/>
          <w:sz w:val="20"/>
          <w:szCs w:val="20"/>
          <w:lang w:val="fr-BE" w:eastAsia="ro-RO"/>
        </w:rPr>
        <w:t>titlu</w:t>
      </w:r>
      <w:proofErr w:type="spellEnd"/>
      <w:r w:rsidRPr="00430B6C">
        <w:rPr>
          <w:rFonts w:ascii="Times New Roman" w:eastAsia="Calibri" w:hAnsi="Times New Roman" w:cs="Times New Roman"/>
          <w:sz w:val="20"/>
          <w:szCs w:val="20"/>
          <w:lang w:val="fr-BE" w:eastAsia="ro-RO"/>
        </w:rPr>
        <w:t xml:space="preserve"> </w:t>
      </w:r>
      <w:proofErr w:type="spellStart"/>
      <w:r w:rsidRPr="00430B6C">
        <w:rPr>
          <w:rFonts w:ascii="Times New Roman" w:eastAsia="Calibri" w:hAnsi="Times New Roman" w:cs="Times New Roman"/>
          <w:sz w:val="20"/>
          <w:szCs w:val="20"/>
          <w:lang w:val="fr-BE" w:eastAsia="ro-RO"/>
        </w:rPr>
        <w:t>tipul</w:t>
      </w:r>
      <w:proofErr w:type="spellEnd"/>
      <w:r w:rsidRPr="00430B6C">
        <w:rPr>
          <w:rFonts w:ascii="Times New Roman" w:eastAsia="Calibri" w:hAnsi="Times New Roman" w:cs="Times New Roman"/>
          <w:sz w:val="20"/>
          <w:szCs w:val="20"/>
          <w:lang w:val="fr-BE" w:eastAsia="ro-RO"/>
        </w:rPr>
        <w:t xml:space="preserve"> </w:t>
      </w:r>
      <w:proofErr w:type="spellStart"/>
      <w:r w:rsidRPr="00430B6C">
        <w:rPr>
          <w:rFonts w:ascii="Times New Roman" w:eastAsia="Calibri" w:hAnsi="Times New Roman" w:cs="Times New Roman"/>
          <w:sz w:val="20"/>
          <w:szCs w:val="20"/>
          <w:lang w:val="fr-BE" w:eastAsia="ro-RO"/>
        </w:rPr>
        <w:t>documentului</w:t>
      </w:r>
      <w:proofErr w:type="spellEnd"/>
      <w:r w:rsidRPr="00430B6C">
        <w:rPr>
          <w:rFonts w:ascii="Times New Roman" w:eastAsia="Calibri" w:hAnsi="Times New Roman" w:cs="Times New Roman"/>
          <w:sz w:val="20"/>
          <w:szCs w:val="20"/>
          <w:lang w:val="fr-BE" w:eastAsia="ro-RO"/>
        </w:rPr>
        <w:t xml:space="preserve">, </w:t>
      </w:r>
      <w:proofErr w:type="spellStart"/>
      <w:r w:rsidRPr="00430B6C">
        <w:rPr>
          <w:rFonts w:ascii="Times New Roman" w:eastAsia="Calibri" w:hAnsi="Times New Roman" w:cs="Times New Roman"/>
          <w:sz w:val="20"/>
          <w:szCs w:val="20"/>
          <w:lang w:val="fr-BE" w:eastAsia="ro-RO"/>
        </w:rPr>
        <w:t>numele</w:t>
      </w:r>
      <w:proofErr w:type="spellEnd"/>
      <w:r w:rsidRPr="00430B6C">
        <w:rPr>
          <w:rFonts w:ascii="Times New Roman" w:eastAsia="Calibri" w:hAnsi="Times New Roman" w:cs="Times New Roman"/>
          <w:sz w:val="20"/>
          <w:szCs w:val="20"/>
          <w:lang w:val="fr-BE" w:eastAsia="ro-RO"/>
        </w:rPr>
        <w:t xml:space="preserve"> și </w:t>
      </w:r>
      <w:proofErr w:type="spellStart"/>
      <w:r w:rsidRPr="00430B6C">
        <w:rPr>
          <w:rFonts w:ascii="Times New Roman" w:eastAsia="Calibri" w:hAnsi="Times New Roman" w:cs="Times New Roman"/>
          <w:sz w:val="20"/>
          <w:szCs w:val="20"/>
          <w:lang w:val="fr-BE" w:eastAsia="ro-RO"/>
        </w:rPr>
        <w:t>prenumele</w:t>
      </w:r>
      <w:proofErr w:type="spellEnd"/>
      <w:r w:rsidRPr="00430B6C">
        <w:rPr>
          <w:rFonts w:ascii="Times New Roman" w:eastAsia="Calibri" w:hAnsi="Times New Roman" w:cs="Times New Roman"/>
          <w:sz w:val="20"/>
          <w:szCs w:val="20"/>
          <w:lang w:val="fr-BE" w:eastAsia="ro-RO"/>
        </w:rPr>
        <w:t xml:space="preserve"> </w:t>
      </w:r>
      <w:proofErr w:type="spellStart"/>
      <w:r w:rsidRPr="00430B6C">
        <w:rPr>
          <w:rFonts w:ascii="Times New Roman" w:eastAsia="Calibri" w:hAnsi="Times New Roman" w:cs="Times New Roman"/>
          <w:sz w:val="20"/>
          <w:szCs w:val="20"/>
          <w:lang w:val="fr-BE" w:eastAsia="ro-RO"/>
        </w:rPr>
        <w:t>candidatului</w:t>
      </w:r>
      <w:proofErr w:type="spellEnd"/>
      <w:r w:rsidRPr="00430B6C">
        <w:rPr>
          <w:rFonts w:ascii="Times New Roman" w:eastAsia="Calibri" w:hAnsi="Times New Roman" w:cs="Times New Roman"/>
          <w:sz w:val="20"/>
          <w:szCs w:val="20"/>
          <w:lang w:val="fr-BE" w:eastAsia="ro-RO"/>
        </w:rPr>
        <w:t xml:space="preserve"> – de </w:t>
      </w:r>
      <w:proofErr w:type="spellStart"/>
      <w:r w:rsidRPr="00430B6C">
        <w:rPr>
          <w:rFonts w:ascii="Times New Roman" w:eastAsia="Calibri" w:hAnsi="Times New Roman" w:cs="Times New Roman"/>
          <w:sz w:val="20"/>
          <w:szCs w:val="20"/>
          <w:lang w:val="fr-BE" w:eastAsia="ro-RO"/>
        </w:rPr>
        <w:t>exemplu</w:t>
      </w:r>
      <w:proofErr w:type="spellEnd"/>
      <w:r w:rsidRPr="00430B6C">
        <w:rPr>
          <w:rFonts w:ascii="Times New Roman" w:eastAsia="Calibri" w:hAnsi="Times New Roman" w:cs="Times New Roman"/>
          <w:sz w:val="20"/>
          <w:szCs w:val="20"/>
          <w:lang w:val="fr-BE" w:eastAsia="ro-RO"/>
        </w:rPr>
        <w:t xml:space="preserve"> ”</w:t>
      </w:r>
      <w:proofErr w:type="spellStart"/>
      <w:r w:rsidRPr="00430B6C">
        <w:rPr>
          <w:rFonts w:ascii="Times New Roman" w:eastAsia="Calibri" w:hAnsi="Times New Roman" w:cs="Times New Roman"/>
          <w:sz w:val="20"/>
          <w:szCs w:val="20"/>
          <w:lang w:val="fr-BE" w:eastAsia="ro-RO"/>
        </w:rPr>
        <w:t>Diploma</w:t>
      </w:r>
      <w:proofErr w:type="spellEnd"/>
      <w:r w:rsidRPr="00430B6C">
        <w:rPr>
          <w:rFonts w:ascii="Times New Roman" w:eastAsia="Calibri" w:hAnsi="Times New Roman" w:cs="Times New Roman"/>
          <w:sz w:val="20"/>
          <w:szCs w:val="20"/>
          <w:lang w:val="fr-BE" w:eastAsia="ro-RO"/>
        </w:rPr>
        <w:t xml:space="preserve"> </w:t>
      </w:r>
      <w:proofErr w:type="spellStart"/>
      <w:r w:rsidRPr="00430B6C">
        <w:rPr>
          <w:rFonts w:ascii="Times New Roman" w:eastAsia="Calibri" w:hAnsi="Times New Roman" w:cs="Times New Roman"/>
          <w:sz w:val="20"/>
          <w:szCs w:val="20"/>
          <w:lang w:val="fr-BE" w:eastAsia="ro-RO"/>
        </w:rPr>
        <w:t>licență</w:t>
      </w:r>
      <w:proofErr w:type="spellEnd"/>
      <w:r w:rsidRPr="00430B6C">
        <w:rPr>
          <w:rFonts w:ascii="Times New Roman" w:eastAsia="Calibri" w:hAnsi="Times New Roman" w:cs="Times New Roman"/>
          <w:sz w:val="20"/>
          <w:szCs w:val="20"/>
          <w:lang w:val="fr-BE" w:eastAsia="ro-RO"/>
        </w:rPr>
        <w:t xml:space="preserve"> Popescu Ion” </w:t>
      </w:r>
      <w:proofErr w:type="spellStart"/>
      <w:r w:rsidRPr="00430B6C">
        <w:rPr>
          <w:rFonts w:ascii="Times New Roman" w:eastAsia="Calibri" w:hAnsi="Times New Roman" w:cs="Times New Roman"/>
          <w:sz w:val="20"/>
          <w:szCs w:val="20"/>
          <w:lang w:val="fr-BE" w:eastAsia="ro-RO"/>
        </w:rPr>
        <w:t>sau</w:t>
      </w:r>
      <w:proofErr w:type="spellEnd"/>
      <w:r w:rsidRPr="00430B6C">
        <w:rPr>
          <w:rFonts w:ascii="Times New Roman" w:eastAsia="Calibri" w:hAnsi="Times New Roman" w:cs="Times New Roman"/>
          <w:sz w:val="20"/>
          <w:szCs w:val="20"/>
          <w:lang w:val="fr-BE" w:eastAsia="ro-RO"/>
        </w:rPr>
        <w:t xml:space="preserve"> ”Extras REGES Popescu Ion”. </w:t>
      </w:r>
    </w:p>
    <w:p w14:paraId="37226729" w14:textId="35C65B83" w:rsidR="00A320B2" w:rsidRPr="00430B6C" w:rsidRDefault="00A320B2" w:rsidP="00872903">
      <w:pPr>
        <w:numPr>
          <w:ilvl w:val="0"/>
          <w:numId w:val="71"/>
        </w:numPr>
        <w:spacing w:after="0" w:line="276" w:lineRule="auto"/>
        <w:ind w:left="284" w:hanging="284"/>
        <w:jc w:val="both"/>
        <w:rPr>
          <w:rFonts w:ascii="Times New Roman" w:eastAsia="Calibri" w:hAnsi="Times New Roman" w:cs="Times New Roman"/>
          <w:sz w:val="20"/>
          <w:szCs w:val="20"/>
          <w:lang w:val="fr-BE" w:eastAsia="ro-RO"/>
        </w:rPr>
      </w:pPr>
      <w:proofErr w:type="spellStart"/>
      <w:r w:rsidRPr="00430B6C">
        <w:rPr>
          <w:rFonts w:ascii="Times New Roman" w:eastAsia="Calibri" w:hAnsi="Times New Roman" w:cs="Times New Roman"/>
          <w:sz w:val="20"/>
          <w:szCs w:val="20"/>
          <w:lang w:val="fr-BE" w:eastAsia="ro-RO"/>
        </w:rPr>
        <w:t>Dosarele</w:t>
      </w:r>
      <w:proofErr w:type="spellEnd"/>
      <w:r w:rsidRPr="00430B6C">
        <w:rPr>
          <w:rFonts w:ascii="Times New Roman" w:eastAsia="Calibri" w:hAnsi="Times New Roman" w:cs="Times New Roman"/>
          <w:sz w:val="20"/>
          <w:szCs w:val="20"/>
          <w:lang w:val="fr-BE" w:eastAsia="ro-RO"/>
        </w:rPr>
        <w:t xml:space="preserve"> </w:t>
      </w:r>
      <w:proofErr w:type="spellStart"/>
      <w:r w:rsidRPr="00430B6C">
        <w:rPr>
          <w:rFonts w:ascii="Times New Roman" w:eastAsia="Calibri" w:hAnsi="Times New Roman" w:cs="Times New Roman"/>
          <w:sz w:val="20"/>
          <w:szCs w:val="20"/>
          <w:lang w:val="fr-BE" w:eastAsia="ro-RO"/>
        </w:rPr>
        <w:t>în</w:t>
      </w:r>
      <w:proofErr w:type="spellEnd"/>
      <w:r w:rsidRPr="00430B6C">
        <w:rPr>
          <w:rFonts w:ascii="Times New Roman" w:eastAsia="Calibri" w:hAnsi="Times New Roman" w:cs="Times New Roman"/>
          <w:sz w:val="20"/>
          <w:szCs w:val="20"/>
          <w:lang w:val="fr-BE" w:eastAsia="ro-RO"/>
        </w:rPr>
        <w:t xml:space="preserve"> format </w:t>
      </w:r>
      <w:proofErr w:type="spellStart"/>
      <w:r w:rsidRPr="00430B6C">
        <w:rPr>
          <w:rFonts w:ascii="Times New Roman" w:eastAsia="Calibri" w:hAnsi="Times New Roman" w:cs="Times New Roman"/>
          <w:sz w:val="20"/>
          <w:szCs w:val="20"/>
          <w:lang w:val="fr-BE" w:eastAsia="ro-RO"/>
        </w:rPr>
        <w:t>electronic</w:t>
      </w:r>
      <w:proofErr w:type="spellEnd"/>
      <w:r w:rsidRPr="00430B6C">
        <w:rPr>
          <w:rFonts w:ascii="Times New Roman" w:eastAsia="Calibri" w:hAnsi="Times New Roman" w:cs="Times New Roman"/>
          <w:sz w:val="20"/>
          <w:szCs w:val="20"/>
          <w:lang w:val="fr-BE" w:eastAsia="ro-RO"/>
        </w:rPr>
        <w:t xml:space="preserve"> </w:t>
      </w:r>
      <w:r w:rsidRPr="00430B6C">
        <w:rPr>
          <w:rFonts w:ascii="Times New Roman" w:eastAsia="Calibri" w:hAnsi="Times New Roman" w:cs="Times New Roman"/>
          <w:b/>
          <w:bCs/>
          <w:sz w:val="20"/>
          <w:szCs w:val="20"/>
          <w:lang w:val="fr-BE" w:eastAsia="ro-RO"/>
        </w:rPr>
        <w:t>NU</w:t>
      </w:r>
      <w:r w:rsidRPr="00430B6C">
        <w:rPr>
          <w:rFonts w:ascii="Times New Roman" w:eastAsia="Calibri" w:hAnsi="Times New Roman" w:cs="Times New Roman"/>
          <w:sz w:val="20"/>
          <w:szCs w:val="20"/>
          <w:lang w:val="fr-BE" w:eastAsia="ro-RO"/>
        </w:rPr>
        <w:t xml:space="preserve"> vor fi transmise </w:t>
      </w:r>
      <w:proofErr w:type="spellStart"/>
      <w:r w:rsidRPr="00430B6C">
        <w:rPr>
          <w:rFonts w:ascii="Times New Roman" w:eastAsia="Calibri" w:hAnsi="Times New Roman" w:cs="Times New Roman"/>
          <w:sz w:val="20"/>
          <w:szCs w:val="20"/>
          <w:lang w:val="fr-BE" w:eastAsia="ro-RO"/>
        </w:rPr>
        <w:t>prin</w:t>
      </w:r>
      <w:proofErr w:type="spellEnd"/>
      <w:r w:rsidRPr="00430B6C">
        <w:rPr>
          <w:rFonts w:ascii="Times New Roman" w:eastAsia="Calibri" w:hAnsi="Times New Roman" w:cs="Times New Roman"/>
          <w:sz w:val="20"/>
          <w:szCs w:val="20"/>
          <w:lang w:val="fr-BE" w:eastAsia="ro-RO"/>
        </w:rPr>
        <w:t xml:space="preserve"> </w:t>
      </w:r>
      <w:proofErr w:type="spellStart"/>
      <w:r w:rsidRPr="00430B6C">
        <w:rPr>
          <w:rFonts w:ascii="Times New Roman" w:eastAsia="Calibri" w:hAnsi="Times New Roman" w:cs="Times New Roman"/>
          <w:sz w:val="20"/>
          <w:szCs w:val="20"/>
          <w:lang w:val="fr-BE" w:eastAsia="ro-RO"/>
        </w:rPr>
        <w:t>aplicații</w:t>
      </w:r>
      <w:proofErr w:type="spellEnd"/>
      <w:r w:rsidRPr="00430B6C">
        <w:rPr>
          <w:rFonts w:ascii="Times New Roman" w:eastAsia="Calibri" w:hAnsi="Times New Roman" w:cs="Times New Roman"/>
          <w:sz w:val="20"/>
          <w:szCs w:val="20"/>
          <w:lang w:val="fr-BE" w:eastAsia="ro-RO"/>
        </w:rPr>
        <w:t xml:space="preserve"> de </w:t>
      </w:r>
      <w:proofErr w:type="spellStart"/>
      <w:r w:rsidRPr="00430B6C">
        <w:rPr>
          <w:rFonts w:ascii="Times New Roman" w:eastAsia="Calibri" w:hAnsi="Times New Roman" w:cs="Times New Roman"/>
          <w:sz w:val="20"/>
          <w:szCs w:val="20"/>
          <w:lang w:val="fr-BE" w:eastAsia="ro-RO"/>
        </w:rPr>
        <w:t>transfer</w:t>
      </w:r>
      <w:proofErr w:type="spellEnd"/>
      <w:r w:rsidRPr="00430B6C">
        <w:rPr>
          <w:rFonts w:ascii="Times New Roman" w:eastAsia="Calibri" w:hAnsi="Times New Roman" w:cs="Times New Roman"/>
          <w:sz w:val="20"/>
          <w:szCs w:val="20"/>
          <w:lang w:val="fr-BE" w:eastAsia="ro-RO"/>
        </w:rPr>
        <w:t xml:space="preserve"> de </w:t>
      </w:r>
      <w:proofErr w:type="spellStart"/>
      <w:r w:rsidRPr="00430B6C">
        <w:rPr>
          <w:rFonts w:ascii="Times New Roman" w:eastAsia="Calibri" w:hAnsi="Times New Roman" w:cs="Times New Roman"/>
          <w:sz w:val="20"/>
          <w:szCs w:val="20"/>
          <w:lang w:val="fr-BE" w:eastAsia="ro-RO"/>
        </w:rPr>
        <w:t>fișiere</w:t>
      </w:r>
      <w:proofErr w:type="spellEnd"/>
      <w:r w:rsidRPr="00430B6C">
        <w:rPr>
          <w:rFonts w:ascii="Times New Roman" w:eastAsia="Calibri" w:hAnsi="Times New Roman" w:cs="Times New Roman"/>
          <w:sz w:val="20"/>
          <w:szCs w:val="20"/>
          <w:lang w:val="fr-BE" w:eastAsia="ro-RO"/>
        </w:rPr>
        <w:t xml:space="preserve"> (de ex: WeTransfer </w:t>
      </w:r>
      <w:proofErr w:type="spellStart"/>
      <w:r w:rsidRPr="00430B6C">
        <w:rPr>
          <w:rFonts w:ascii="Times New Roman" w:eastAsia="Calibri" w:hAnsi="Times New Roman" w:cs="Times New Roman"/>
          <w:sz w:val="20"/>
          <w:szCs w:val="20"/>
          <w:lang w:val="fr-BE" w:eastAsia="ro-RO"/>
        </w:rPr>
        <w:t>sau</w:t>
      </w:r>
      <w:proofErr w:type="spellEnd"/>
      <w:r w:rsidRPr="00430B6C">
        <w:rPr>
          <w:rFonts w:ascii="Times New Roman" w:eastAsia="Calibri" w:hAnsi="Times New Roman" w:cs="Times New Roman"/>
          <w:sz w:val="20"/>
          <w:szCs w:val="20"/>
          <w:lang w:val="fr-BE" w:eastAsia="ro-RO"/>
        </w:rPr>
        <w:t xml:space="preserve"> </w:t>
      </w:r>
      <w:proofErr w:type="spellStart"/>
      <w:r w:rsidRPr="00430B6C">
        <w:rPr>
          <w:rFonts w:ascii="Times New Roman" w:eastAsia="Calibri" w:hAnsi="Times New Roman" w:cs="Times New Roman"/>
          <w:sz w:val="20"/>
          <w:szCs w:val="20"/>
          <w:lang w:val="fr-BE" w:eastAsia="ro-RO"/>
        </w:rPr>
        <w:t>alte</w:t>
      </w:r>
      <w:proofErr w:type="spellEnd"/>
      <w:r w:rsidRPr="00430B6C">
        <w:rPr>
          <w:rFonts w:ascii="Times New Roman" w:eastAsia="Calibri" w:hAnsi="Times New Roman" w:cs="Times New Roman"/>
          <w:sz w:val="20"/>
          <w:szCs w:val="20"/>
          <w:lang w:val="fr-BE" w:eastAsia="ro-RO"/>
        </w:rPr>
        <w:t xml:space="preserve"> </w:t>
      </w:r>
      <w:proofErr w:type="spellStart"/>
      <w:r w:rsidRPr="00430B6C">
        <w:rPr>
          <w:rFonts w:ascii="Times New Roman" w:eastAsia="Calibri" w:hAnsi="Times New Roman" w:cs="Times New Roman"/>
          <w:sz w:val="20"/>
          <w:szCs w:val="20"/>
          <w:lang w:val="fr-BE" w:eastAsia="ro-RO"/>
        </w:rPr>
        <w:t>aplicații</w:t>
      </w:r>
      <w:proofErr w:type="spellEnd"/>
      <w:r w:rsidRPr="00430B6C">
        <w:rPr>
          <w:rFonts w:ascii="Times New Roman" w:eastAsia="Calibri" w:hAnsi="Times New Roman" w:cs="Times New Roman"/>
          <w:sz w:val="20"/>
          <w:szCs w:val="20"/>
          <w:lang w:val="fr-BE" w:eastAsia="ro-RO"/>
        </w:rPr>
        <w:t xml:space="preserve"> </w:t>
      </w:r>
      <w:proofErr w:type="spellStart"/>
      <w:r w:rsidRPr="00430B6C">
        <w:rPr>
          <w:rFonts w:ascii="Times New Roman" w:eastAsia="Calibri" w:hAnsi="Times New Roman" w:cs="Times New Roman"/>
          <w:sz w:val="20"/>
          <w:szCs w:val="20"/>
          <w:lang w:val="fr-BE" w:eastAsia="ro-RO"/>
        </w:rPr>
        <w:t>similare</w:t>
      </w:r>
      <w:proofErr w:type="spellEnd"/>
      <w:r w:rsidRPr="00430B6C">
        <w:rPr>
          <w:rFonts w:ascii="Times New Roman" w:eastAsia="Calibri" w:hAnsi="Times New Roman" w:cs="Times New Roman"/>
          <w:sz w:val="20"/>
          <w:szCs w:val="20"/>
          <w:lang w:val="fr-BE" w:eastAsia="ro-RO"/>
        </w:rPr>
        <w:t xml:space="preserve">) – </w:t>
      </w:r>
      <w:proofErr w:type="spellStart"/>
      <w:r w:rsidRPr="00430B6C">
        <w:rPr>
          <w:rFonts w:ascii="Times New Roman" w:eastAsia="Calibri" w:hAnsi="Times New Roman" w:cs="Times New Roman"/>
          <w:sz w:val="20"/>
          <w:szCs w:val="20"/>
          <w:lang w:val="fr-BE" w:eastAsia="ro-RO"/>
        </w:rPr>
        <w:t>în</w:t>
      </w:r>
      <w:proofErr w:type="spellEnd"/>
      <w:r w:rsidRPr="00430B6C">
        <w:rPr>
          <w:rFonts w:ascii="Times New Roman" w:eastAsia="Calibri" w:hAnsi="Times New Roman" w:cs="Times New Roman"/>
          <w:sz w:val="20"/>
          <w:szCs w:val="20"/>
          <w:lang w:val="fr-BE" w:eastAsia="ro-RO"/>
        </w:rPr>
        <w:t xml:space="preserve"> </w:t>
      </w:r>
      <w:proofErr w:type="spellStart"/>
      <w:r w:rsidRPr="00430B6C">
        <w:rPr>
          <w:rFonts w:ascii="Times New Roman" w:eastAsia="Calibri" w:hAnsi="Times New Roman" w:cs="Times New Roman"/>
          <w:sz w:val="20"/>
          <w:szCs w:val="20"/>
          <w:lang w:val="fr-BE" w:eastAsia="ro-RO"/>
        </w:rPr>
        <w:t>cazul</w:t>
      </w:r>
      <w:proofErr w:type="spellEnd"/>
      <w:r w:rsidRPr="00430B6C">
        <w:rPr>
          <w:rFonts w:ascii="Times New Roman" w:eastAsia="Calibri" w:hAnsi="Times New Roman" w:cs="Times New Roman"/>
          <w:sz w:val="20"/>
          <w:szCs w:val="20"/>
          <w:lang w:val="fr-BE" w:eastAsia="ro-RO"/>
        </w:rPr>
        <w:t xml:space="preserve"> </w:t>
      </w:r>
      <w:proofErr w:type="spellStart"/>
      <w:r w:rsidRPr="00430B6C">
        <w:rPr>
          <w:rFonts w:ascii="Times New Roman" w:eastAsia="Calibri" w:hAnsi="Times New Roman" w:cs="Times New Roman"/>
          <w:sz w:val="20"/>
          <w:szCs w:val="20"/>
          <w:lang w:val="fr-BE" w:eastAsia="ro-RO"/>
        </w:rPr>
        <w:t>în</w:t>
      </w:r>
      <w:proofErr w:type="spellEnd"/>
      <w:r w:rsidRPr="00430B6C">
        <w:rPr>
          <w:rFonts w:ascii="Times New Roman" w:eastAsia="Calibri" w:hAnsi="Times New Roman" w:cs="Times New Roman"/>
          <w:sz w:val="20"/>
          <w:szCs w:val="20"/>
          <w:lang w:val="fr-BE" w:eastAsia="ro-RO"/>
        </w:rPr>
        <w:t xml:space="preserve"> care </w:t>
      </w:r>
      <w:proofErr w:type="spellStart"/>
      <w:r w:rsidRPr="00430B6C">
        <w:rPr>
          <w:rFonts w:ascii="Times New Roman" w:eastAsia="Calibri" w:hAnsi="Times New Roman" w:cs="Times New Roman"/>
          <w:sz w:val="20"/>
          <w:szCs w:val="20"/>
          <w:lang w:val="fr-BE" w:eastAsia="ro-RO"/>
        </w:rPr>
        <w:t>dimensiunea</w:t>
      </w:r>
      <w:proofErr w:type="spellEnd"/>
      <w:r w:rsidRPr="00430B6C">
        <w:rPr>
          <w:rFonts w:ascii="Times New Roman" w:eastAsia="Calibri" w:hAnsi="Times New Roman" w:cs="Times New Roman"/>
          <w:sz w:val="20"/>
          <w:szCs w:val="20"/>
          <w:lang w:val="fr-BE" w:eastAsia="ro-RO"/>
        </w:rPr>
        <w:t xml:space="preserve"> </w:t>
      </w:r>
      <w:proofErr w:type="spellStart"/>
      <w:r w:rsidRPr="00430B6C">
        <w:rPr>
          <w:rFonts w:ascii="Times New Roman" w:eastAsia="Calibri" w:hAnsi="Times New Roman" w:cs="Times New Roman"/>
          <w:sz w:val="20"/>
          <w:szCs w:val="20"/>
          <w:lang w:val="fr-BE" w:eastAsia="ro-RO"/>
        </w:rPr>
        <w:t>dosarului</w:t>
      </w:r>
      <w:proofErr w:type="spellEnd"/>
      <w:r w:rsidRPr="00430B6C">
        <w:rPr>
          <w:rFonts w:ascii="Times New Roman" w:eastAsia="Calibri" w:hAnsi="Times New Roman" w:cs="Times New Roman"/>
          <w:sz w:val="20"/>
          <w:szCs w:val="20"/>
          <w:lang w:val="fr-BE" w:eastAsia="ro-RO"/>
        </w:rPr>
        <w:t xml:space="preserve"> </w:t>
      </w:r>
      <w:proofErr w:type="spellStart"/>
      <w:r w:rsidRPr="00430B6C">
        <w:rPr>
          <w:rFonts w:ascii="Times New Roman" w:eastAsia="Calibri" w:hAnsi="Times New Roman" w:cs="Times New Roman"/>
          <w:sz w:val="20"/>
          <w:szCs w:val="20"/>
          <w:lang w:val="fr-BE" w:eastAsia="ro-RO"/>
        </w:rPr>
        <w:t>depășește</w:t>
      </w:r>
      <w:proofErr w:type="spellEnd"/>
      <w:r w:rsidRPr="00430B6C">
        <w:rPr>
          <w:rFonts w:ascii="Times New Roman" w:eastAsia="Calibri" w:hAnsi="Times New Roman" w:cs="Times New Roman"/>
          <w:sz w:val="20"/>
          <w:szCs w:val="20"/>
          <w:lang w:val="fr-BE" w:eastAsia="ro-RO"/>
        </w:rPr>
        <w:t xml:space="preserve"> </w:t>
      </w:r>
      <w:proofErr w:type="spellStart"/>
      <w:r w:rsidRPr="00430B6C">
        <w:rPr>
          <w:rFonts w:ascii="Times New Roman" w:eastAsia="Calibri" w:hAnsi="Times New Roman" w:cs="Times New Roman"/>
          <w:sz w:val="20"/>
          <w:szCs w:val="20"/>
          <w:lang w:val="fr-BE" w:eastAsia="ro-RO"/>
        </w:rPr>
        <w:t>capacitatea</w:t>
      </w:r>
      <w:proofErr w:type="spellEnd"/>
      <w:r w:rsidRPr="00430B6C">
        <w:rPr>
          <w:rFonts w:ascii="Times New Roman" w:eastAsia="Calibri" w:hAnsi="Times New Roman" w:cs="Times New Roman"/>
          <w:sz w:val="20"/>
          <w:szCs w:val="20"/>
          <w:lang w:val="fr-BE" w:eastAsia="ro-RO"/>
        </w:rPr>
        <w:t xml:space="preserve"> </w:t>
      </w:r>
      <w:proofErr w:type="spellStart"/>
      <w:r w:rsidRPr="00430B6C">
        <w:rPr>
          <w:rFonts w:ascii="Times New Roman" w:eastAsia="Calibri" w:hAnsi="Times New Roman" w:cs="Times New Roman"/>
          <w:sz w:val="20"/>
          <w:szCs w:val="20"/>
          <w:lang w:val="fr-BE" w:eastAsia="ro-RO"/>
        </w:rPr>
        <w:t>mesajului</w:t>
      </w:r>
      <w:proofErr w:type="spellEnd"/>
      <w:r w:rsidRPr="00430B6C">
        <w:rPr>
          <w:rFonts w:ascii="Times New Roman" w:eastAsia="Calibri" w:hAnsi="Times New Roman" w:cs="Times New Roman"/>
          <w:sz w:val="20"/>
          <w:szCs w:val="20"/>
          <w:lang w:val="fr-BE" w:eastAsia="ro-RO"/>
        </w:rPr>
        <w:t xml:space="preserve">, se vor </w:t>
      </w:r>
      <w:proofErr w:type="spellStart"/>
      <w:r w:rsidRPr="00430B6C">
        <w:rPr>
          <w:rFonts w:ascii="Times New Roman" w:eastAsia="Calibri" w:hAnsi="Times New Roman" w:cs="Times New Roman"/>
          <w:sz w:val="20"/>
          <w:szCs w:val="20"/>
          <w:lang w:val="fr-BE" w:eastAsia="ro-RO"/>
        </w:rPr>
        <w:t>transmite</w:t>
      </w:r>
      <w:proofErr w:type="spellEnd"/>
      <w:r w:rsidRPr="00430B6C">
        <w:rPr>
          <w:rFonts w:ascii="Times New Roman" w:eastAsia="Calibri" w:hAnsi="Times New Roman" w:cs="Times New Roman"/>
          <w:sz w:val="20"/>
          <w:szCs w:val="20"/>
          <w:lang w:val="fr-BE" w:eastAsia="ro-RO"/>
        </w:rPr>
        <w:t xml:space="preserve"> mai </w:t>
      </w:r>
      <w:proofErr w:type="spellStart"/>
      <w:r w:rsidRPr="00430B6C">
        <w:rPr>
          <w:rFonts w:ascii="Times New Roman" w:eastAsia="Calibri" w:hAnsi="Times New Roman" w:cs="Times New Roman"/>
          <w:sz w:val="20"/>
          <w:szCs w:val="20"/>
          <w:lang w:val="fr-BE" w:eastAsia="ro-RO"/>
        </w:rPr>
        <w:t>multe</w:t>
      </w:r>
      <w:proofErr w:type="spellEnd"/>
      <w:r w:rsidRPr="00430B6C">
        <w:rPr>
          <w:rFonts w:ascii="Times New Roman" w:eastAsia="Calibri" w:hAnsi="Times New Roman" w:cs="Times New Roman"/>
          <w:sz w:val="20"/>
          <w:szCs w:val="20"/>
          <w:lang w:val="fr-BE" w:eastAsia="ro-RO"/>
        </w:rPr>
        <w:t xml:space="preserve"> </w:t>
      </w:r>
      <w:proofErr w:type="spellStart"/>
      <w:r w:rsidRPr="00430B6C">
        <w:rPr>
          <w:rFonts w:ascii="Times New Roman" w:eastAsia="Calibri" w:hAnsi="Times New Roman" w:cs="Times New Roman"/>
          <w:sz w:val="20"/>
          <w:szCs w:val="20"/>
          <w:lang w:val="fr-BE" w:eastAsia="ro-RO"/>
        </w:rPr>
        <w:t>mesaje</w:t>
      </w:r>
      <w:proofErr w:type="spellEnd"/>
      <w:r w:rsidRPr="00430B6C">
        <w:rPr>
          <w:rFonts w:ascii="Times New Roman" w:eastAsia="Calibri" w:hAnsi="Times New Roman" w:cs="Times New Roman"/>
          <w:sz w:val="20"/>
          <w:szCs w:val="20"/>
          <w:lang w:val="fr-BE" w:eastAsia="ro-RO"/>
        </w:rPr>
        <w:t xml:space="preserve"> </w:t>
      </w:r>
      <w:proofErr w:type="spellStart"/>
      <w:r w:rsidRPr="00430B6C">
        <w:rPr>
          <w:rFonts w:ascii="Times New Roman" w:eastAsia="Calibri" w:hAnsi="Times New Roman" w:cs="Times New Roman"/>
          <w:sz w:val="20"/>
          <w:szCs w:val="20"/>
          <w:lang w:val="fr-BE" w:eastAsia="ro-RO"/>
        </w:rPr>
        <w:t>succesive</w:t>
      </w:r>
      <w:proofErr w:type="spellEnd"/>
      <w:r w:rsidRPr="00430B6C">
        <w:rPr>
          <w:rFonts w:ascii="Times New Roman" w:eastAsia="Calibri" w:hAnsi="Times New Roman" w:cs="Times New Roman"/>
          <w:sz w:val="20"/>
          <w:szCs w:val="20"/>
          <w:lang w:val="fr-BE" w:eastAsia="ro-RO"/>
        </w:rPr>
        <w:t xml:space="preserve"> </w:t>
      </w:r>
      <w:proofErr w:type="spellStart"/>
      <w:r w:rsidRPr="00430B6C">
        <w:rPr>
          <w:rFonts w:ascii="Times New Roman" w:eastAsia="Calibri" w:hAnsi="Times New Roman" w:cs="Times New Roman"/>
          <w:sz w:val="20"/>
          <w:szCs w:val="20"/>
          <w:lang w:val="fr-BE" w:eastAsia="ro-RO"/>
        </w:rPr>
        <w:t>numerotate</w:t>
      </w:r>
      <w:proofErr w:type="spellEnd"/>
      <w:r w:rsidRPr="00430B6C">
        <w:rPr>
          <w:rFonts w:ascii="Times New Roman" w:eastAsia="Calibri" w:hAnsi="Times New Roman" w:cs="Times New Roman"/>
          <w:sz w:val="20"/>
          <w:szCs w:val="20"/>
          <w:lang w:val="fr-BE" w:eastAsia="ro-RO"/>
        </w:rPr>
        <w:t xml:space="preserve"> (de </w:t>
      </w:r>
      <w:proofErr w:type="spellStart"/>
      <w:r w:rsidRPr="00430B6C">
        <w:rPr>
          <w:rFonts w:ascii="Times New Roman" w:eastAsia="Calibri" w:hAnsi="Times New Roman" w:cs="Times New Roman"/>
          <w:sz w:val="20"/>
          <w:szCs w:val="20"/>
          <w:lang w:val="fr-BE" w:eastAsia="ro-RO"/>
        </w:rPr>
        <w:t>exemplu</w:t>
      </w:r>
      <w:proofErr w:type="spellEnd"/>
      <w:r w:rsidRPr="00430B6C">
        <w:rPr>
          <w:rFonts w:ascii="Times New Roman" w:eastAsia="Calibri" w:hAnsi="Times New Roman" w:cs="Times New Roman"/>
          <w:sz w:val="20"/>
          <w:szCs w:val="20"/>
          <w:lang w:val="fr-BE" w:eastAsia="ro-RO"/>
        </w:rPr>
        <w:t xml:space="preserve"> ”</w:t>
      </w:r>
      <w:proofErr w:type="spellStart"/>
      <w:r w:rsidRPr="00430B6C">
        <w:rPr>
          <w:rFonts w:ascii="Times New Roman" w:eastAsia="Calibri" w:hAnsi="Times New Roman" w:cs="Times New Roman"/>
          <w:sz w:val="20"/>
          <w:szCs w:val="20"/>
          <w:lang w:val="fr-BE" w:eastAsia="ro-RO"/>
        </w:rPr>
        <w:t>Candidatura</w:t>
      </w:r>
      <w:proofErr w:type="spellEnd"/>
      <w:r w:rsidRPr="00430B6C">
        <w:rPr>
          <w:rFonts w:ascii="Times New Roman" w:eastAsia="Calibri" w:hAnsi="Times New Roman" w:cs="Times New Roman"/>
          <w:sz w:val="20"/>
          <w:szCs w:val="20"/>
          <w:lang w:val="fr-BE" w:eastAsia="ro-RO"/>
        </w:rPr>
        <w:t xml:space="preserve"> CA </w:t>
      </w:r>
      <w:r w:rsidR="006D2D79">
        <w:rPr>
          <w:rFonts w:ascii="Times New Roman" w:eastAsia="Calibri" w:hAnsi="Times New Roman" w:cs="Times New Roman"/>
          <w:sz w:val="20"/>
          <w:szCs w:val="20"/>
          <w:lang w:val="fr-BE" w:eastAsia="ro-RO"/>
        </w:rPr>
        <w:t>......................................................</w:t>
      </w:r>
      <w:r w:rsidRPr="00430B6C">
        <w:rPr>
          <w:rFonts w:ascii="Times New Roman" w:eastAsia="Calibri" w:hAnsi="Times New Roman" w:cs="Times New Roman"/>
          <w:sz w:val="20"/>
          <w:szCs w:val="20"/>
          <w:lang w:val="fr-BE" w:eastAsia="ro-RO"/>
        </w:rPr>
        <w:t xml:space="preserve"> </w:t>
      </w:r>
      <w:r w:rsidR="006D2D79">
        <w:rPr>
          <w:rFonts w:ascii="Times New Roman" w:eastAsia="Calibri" w:hAnsi="Times New Roman" w:cs="Times New Roman"/>
          <w:sz w:val="20"/>
          <w:szCs w:val="20"/>
          <w:lang w:val="fr-BE" w:eastAsia="ro-RO"/>
        </w:rPr>
        <w:t>............................</w:t>
      </w:r>
      <w:r w:rsidRPr="00430B6C">
        <w:rPr>
          <w:rFonts w:ascii="Times New Roman" w:eastAsia="Calibri" w:hAnsi="Times New Roman" w:cs="Times New Roman"/>
          <w:sz w:val="20"/>
          <w:szCs w:val="20"/>
          <w:lang w:val="fr-BE" w:eastAsia="ro-RO"/>
        </w:rPr>
        <w:t>. Popescu Ion 1”, ”</w:t>
      </w:r>
      <w:proofErr w:type="spellStart"/>
      <w:r w:rsidRPr="00430B6C">
        <w:rPr>
          <w:rFonts w:ascii="Times New Roman" w:eastAsia="Calibri" w:hAnsi="Times New Roman" w:cs="Times New Roman"/>
          <w:sz w:val="20"/>
          <w:szCs w:val="20"/>
          <w:lang w:val="fr-BE" w:eastAsia="ro-RO"/>
        </w:rPr>
        <w:t>Candidatura</w:t>
      </w:r>
      <w:proofErr w:type="spellEnd"/>
      <w:r w:rsidRPr="00430B6C">
        <w:rPr>
          <w:rFonts w:ascii="Times New Roman" w:eastAsia="Calibri" w:hAnsi="Times New Roman" w:cs="Times New Roman"/>
          <w:sz w:val="20"/>
          <w:szCs w:val="20"/>
          <w:lang w:val="fr-BE" w:eastAsia="ro-RO"/>
        </w:rPr>
        <w:t xml:space="preserve"> CA </w:t>
      </w:r>
      <w:r w:rsidR="006D2D79">
        <w:rPr>
          <w:rFonts w:ascii="Times New Roman" w:eastAsia="Calibri" w:hAnsi="Times New Roman" w:cs="Times New Roman"/>
          <w:sz w:val="20"/>
          <w:szCs w:val="20"/>
          <w:lang w:val="fr-BE" w:eastAsia="ro-RO"/>
        </w:rPr>
        <w:t>.......................................................</w:t>
      </w:r>
      <w:r w:rsidRPr="00430B6C">
        <w:rPr>
          <w:rFonts w:ascii="Times New Roman" w:eastAsia="Calibri" w:hAnsi="Times New Roman" w:cs="Times New Roman"/>
          <w:sz w:val="20"/>
          <w:szCs w:val="20"/>
          <w:lang w:val="fr-BE" w:eastAsia="ro-RO"/>
        </w:rPr>
        <w:t xml:space="preserve"> </w:t>
      </w:r>
      <w:r w:rsidR="006D2D79">
        <w:rPr>
          <w:rFonts w:ascii="Times New Roman" w:eastAsia="Calibri" w:hAnsi="Times New Roman" w:cs="Times New Roman"/>
          <w:sz w:val="20"/>
          <w:szCs w:val="20"/>
          <w:lang w:val="fr-BE" w:eastAsia="ro-RO"/>
        </w:rPr>
        <w:t>............................</w:t>
      </w:r>
      <w:r w:rsidRPr="00430B6C">
        <w:rPr>
          <w:rFonts w:ascii="Times New Roman" w:eastAsia="Calibri" w:hAnsi="Times New Roman" w:cs="Times New Roman"/>
          <w:sz w:val="20"/>
          <w:szCs w:val="20"/>
          <w:lang w:val="fr-BE" w:eastAsia="ro-RO"/>
        </w:rPr>
        <w:t>. Popescu Ion 2” etc.)</w:t>
      </w:r>
    </w:p>
    <w:p w14:paraId="3DDC5F9E" w14:textId="77777777" w:rsidR="00A320B2" w:rsidRPr="00A320B2" w:rsidRDefault="00A320B2" w:rsidP="00A320B2">
      <w:pPr>
        <w:spacing w:after="0" w:line="276" w:lineRule="auto"/>
        <w:jc w:val="both"/>
        <w:rPr>
          <w:rFonts w:ascii="Times New Roman" w:eastAsia="Calibri" w:hAnsi="Times New Roman" w:cs="Times New Roman"/>
          <w:sz w:val="20"/>
          <w:szCs w:val="20"/>
          <w:lang w:val="fr-BE"/>
        </w:rPr>
      </w:pPr>
    </w:p>
    <w:p w14:paraId="4A4D146D" w14:textId="615A9464" w:rsidR="00A320B2" w:rsidRDefault="00A320B2" w:rsidP="00A320B2">
      <w:pPr>
        <w:spacing w:after="0" w:line="276" w:lineRule="auto"/>
        <w:jc w:val="both"/>
        <w:rPr>
          <w:rFonts w:ascii="Times New Roman" w:eastAsia="Calibri" w:hAnsi="Times New Roman" w:cs="Times New Roman"/>
          <w:b/>
          <w:sz w:val="20"/>
          <w:szCs w:val="20"/>
        </w:rPr>
      </w:pPr>
      <w:r w:rsidRPr="00A320B2">
        <w:rPr>
          <w:rFonts w:ascii="Times New Roman" w:eastAsia="Calibri" w:hAnsi="Times New Roman" w:cs="Times New Roman"/>
          <w:b/>
          <w:sz w:val="20"/>
          <w:szCs w:val="20"/>
        </w:rPr>
        <w:t xml:space="preserve">Data </w:t>
      </w:r>
      <w:proofErr w:type="spellStart"/>
      <w:r w:rsidRPr="00A320B2">
        <w:rPr>
          <w:rFonts w:ascii="Times New Roman" w:eastAsia="Calibri" w:hAnsi="Times New Roman" w:cs="Times New Roman"/>
          <w:b/>
          <w:sz w:val="20"/>
          <w:szCs w:val="20"/>
        </w:rPr>
        <w:t>limită</w:t>
      </w:r>
      <w:proofErr w:type="spellEnd"/>
      <w:r w:rsidRPr="00A320B2">
        <w:rPr>
          <w:rFonts w:ascii="Times New Roman" w:eastAsia="Calibri" w:hAnsi="Times New Roman" w:cs="Times New Roman"/>
          <w:b/>
          <w:sz w:val="20"/>
          <w:szCs w:val="20"/>
        </w:rPr>
        <w:t xml:space="preserve"> </w:t>
      </w:r>
      <w:proofErr w:type="spellStart"/>
      <w:r w:rsidRPr="00A320B2">
        <w:rPr>
          <w:rFonts w:ascii="Times New Roman" w:eastAsia="Calibri" w:hAnsi="Times New Roman" w:cs="Times New Roman"/>
          <w:b/>
          <w:sz w:val="20"/>
          <w:szCs w:val="20"/>
        </w:rPr>
        <w:t>pentru</w:t>
      </w:r>
      <w:proofErr w:type="spellEnd"/>
      <w:r w:rsidRPr="00A320B2">
        <w:rPr>
          <w:rFonts w:ascii="Times New Roman" w:eastAsia="Calibri" w:hAnsi="Times New Roman" w:cs="Times New Roman"/>
          <w:b/>
          <w:sz w:val="20"/>
          <w:szCs w:val="20"/>
        </w:rPr>
        <w:t xml:space="preserve"> </w:t>
      </w:r>
      <w:proofErr w:type="spellStart"/>
      <w:r w:rsidRPr="00A320B2">
        <w:rPr>
          <w:rFonts w:ascii="Times New Roman" w:eastAsia="Calibri" w:hAnsi="Times New Roman" w:cs="Times New Roman"/>
          <w:b/>
          <w:sz w:val="20"/>
          <w:szCs w:val="20"/>
        </w:rPr>
        <w:t>depunerea</w:t>
      </w:r>
      <w:proofErr w:type="spellEnd"/>
      <w:r w:rsidRPr="00A320B2">
        <w:rPr>
          <w:rFonts w:ascii="Times New Roman" w:eastAsia="Calibri" w:hAnsi="Times New Roman" w:cs="Times New Roman"/>
          <w:b/>
          <w:sz w:val="20"/>
          <w:szCs w:val="20"/>
        </w:rPr>
        <w:t xml:space="preserve"> </w:t>
      </w:r>
      <w:proofErr w:type="spellStart"/>
      <w:r w:rsidRPr="00A320B2">
        <w:rPr>
          <w:rFonts w:ascii="Times New Roman" w:eastAsia="Calibri" w:hAnsi="Times New Roman" w:cs="Times New Roman"/>
          <w:b/>
          <w:sz w:val="20"/>
          <w:szCs w:val="20"/>
        </w:rPr>
        <w:t>dosarelor</w:t>
      </w:r>
      <w:proofErr w:type="spellEnd"/>
      <w:r w:rsidRPr="00A320B2">
        <w:rPr>
          <w:rFonts w:ascii="Times New Roman" w:eastAsia="Calibri" w:hAnsi="Times New Roman" w:cs="Times New Roman"/>
          <w:b/>
          <w:sz w:val="20"/>
          <w:szCs w:val="20"/>
        </w:rPr>
        <w:t xml:space="preserve">: </w:t>
      </w:r>
      <w:r w:rsidR="006D2D79">
        <w:rPr>
          <w:rFonts w:ascii="Times New Roman" w:eastAsia="Calibri" w:hAnsi="Times New Roman" w:cs="Times New Roman"/>
          <w:b/>
          <w:sz w:val="20"/>
          <w:szCs w:val="20"/>
        </w:rPr>
        <w:t>……….</w:t>
      </w:r>
    </w:p>
    <w:p w14:paraId="1D1C2C8B" w14:textId="77777777" w:rsidR="007867E3" w:rsidRDefault="007867E3" w:rsidP="00A320B2">
      <w:pPr>
        <w:spacing w:after="0" w:line="276" w:lineRule="auto"/>
        <w:jc w:val="both"/>
        <w:rPr>
          <w:rFonts w:ascii="Times New Roman" w:eastAsia="Calibri" w:hAnsi="Times New Roman" w:cs="Times New Roman"/>
          <w:b/>
          <w:sz w:val="20"/>
          <w:szCs w:val="20"/>
        </w:rPr>
      </w:pPr>
    </w:p>
    <w:p w14:paraId="607AF4FE" w14:textId="77777777" w:rsidR="007867E3" w:rsidRDefault="007867E3" w:rsidP="00A320B2">
      <w:pPr>
        <w:spacing w:after="0" w:line="276" w:lineRule="auto"/>
        <w:jc w:val="both"/>
        <w:rPr>
          <w:rFonts w:ascii="Times New Roman" w:eastAsia="Calibri" w:hAnsi="Times New Roman" w:cs="Times New Roman"/>
          <w:b/>
          <w:sz w:val="20"/>
          <w:szCs w:val="20"/>
        </w:rPr>
      </w:pPr>
    </w:p>
    <w:p w14:paraId="7A292293" w14:textId="77777777" w:rsidR="003909E1" w:rsidRDefault="003909E1" w:rsidP="00A320B2">
      <w:pPr>
        <w:spacing w:after="0" w:line="276" w:lineRule="auto"/>
        <w:jc w:val="both"/>
        <w:rPr>
          <w:rFonts w:ascii="Times New Roman" w:eastAsia="Calibri" w:hAnsi="Times New Roman" w:cs="Times New Roman"/>
          <w:b/>
          <w:sz w:val="20"/>
          <w:szCs w:val="20"/>
        </w:rPr>
      </w:pPr>
    </w:p>
    <w:p w14:paraId="60AE7D12" w14:textId="77777777" w:rsidR="003909E1" w:rsidRDefault="003909E1" w:rsidP="00A320B2">
      <w:pPr>
        <w:spacing w:after="0" w:line="276" w:lineRule="auto"/>
        <w:jc w:val="both"/>
        <w:rPr>
          <w:rFonts w:ascii="Times New Roman" w:eastAsia="Calibri" w:hAnsi="Times New Roman" w:cs="Times New Roman"/>
          <w:b/>
          <w:sz w:val="20"/>
          <w:szCs w:val="20"/>
        </w:rPr>
      </w:pPr>
    </w:p>
    <w:p w14:paraId="23A1617E" w14:textId="77777777" w:rsidR="003909E1" w:rsidRDefault="003909E1" w:rsidP="00A320B2">
      <w:pPr>
        <w:spacing w:after="0" w:line="276" w:lineRule="auto"/>
        <w:jc w:val="both"/>
        <w:rPr>
          <w:rFonts w:ascii="Times New Roman" w:eastAsia="Calibri" w:hAnsi="Times New Roman" w:cs="Times New Roman"/>
          <w:b/>
          <w:sz w:val="20"/>
          <w:szCs w:val="20"/>
        </w:rPr>
      </w:pPr>
    </w:p>
    <w:p w14:paraId="09BDF1A2" w14:textId="77777777" w:rsidR="003909E1" w:rsidRDefault="003909E1" w:rsidP="00A320B2">
      <w:pPr>
        <w:spacing w:after="0" w:line="276" w:lineRule="auto"/>
        <w:jc w:val="both"/>
        <w:rPr>
          <w:rFonts w:ascii="Times New Roman" w:eastAsia="Calibri" w:hAnsi="Times New Roman" w:cs="Times New Roman"/>
          <w:b/>
          <w:sz w:val="20"/>
          <w:szCs w:val="20"/>
        </w:rPr>
      </w:pPr>
    </w:p>
    <w:p w14:paraId="300E4CDB" w14:textId="77777777" w:rsidR="003909E1" w:rsidRDefault="003909E1" w:rsidP="00A320B2">
      <w:pPr>
        <w:spacing w:after="0" w:line="276" w:lineRule="auto"/>
        <w:jc w:val="both"/>
        <w:rPr>
          <w:rFonts w:ascii="Times New Roman" w:eastAsia="Calibri" w:hAnsi="Times New Roman" w:cs="Times New Roman"/>
          <w:b/>
          <w:sz w:val="20"/>
          <w:szCs w:val="20"/>
        </w:rPr>
      </w:pPr>
    </w:p>
    <w:p w14:paraId="2A93B5B4" w14:textId="77777777" w:rsidR="003909E1" w:rsidRDefault="003909E1" w:rsidP="00A320B2">
      <w:pPr>
        <w:spacing w:after="0" w:line="276" w:lineRule="auto"/>
        <w:jc w:val="both"/>
        <w:rPr>
          <w:rFonts w:ascii="Times New Roman" w:eastAsia="Calibri" w:hAnsi="Times New Roman" w:cs="Times New Roman"/>
          <w:b/>
          <w:sz w:val="20"/>
          <w:szCs w:val="20"/>
        </w:rPr>
      </w:pPr>
    </w:p>
    <w:p w14:paraId="6CB8EBBA" w14:textId="77777777" w:rsidR="003909E1" w:rsidRDefault="003909E1" w:rsidP="00A320B2">
      <w:pPr>
        <w:spacing w:after="0" w:line="276" w:lineRule="auto"/>
        <w:jc w:val="both"/>
        <w:rPr>
          <w:rFonts w:ascii="Times New Roman" w:eastAsia="Calibri" w:hAnsi="Times New Roman" w:cs="Times New Roman"/>
          <w:b/>
          <w:sz w:val="20"/>
          <w:szCs w:val="20"/>
        </w:rPr>
      </w:pPr>
    </w:p>
    <w:p w14:paraId="29FB2801" w14:textId="77777777" w:rsidR="003909E1" w:rsidRDefault="003909E1" w:rsidP="00A320B2">
      <w:pPr>
        <w:spacing w:after="0" w:line="276" w:lineRule="auto"/>
        <w:jc w:val="both"/>
        <w:rPr>
          <w:rFonts w:ascii="Times New Roman" w:eastAsia="Calibri" w:hAnsi="Times New Roman" w:cs="Times New Roman"/>
          <w:b/>
          <w:sz w:val="20"/>
          <w:szCs w:val="20"/>
        </w:rPr>
      </w:pPr>
    </w:p>
    <w:p w14:paraId="6754B12F" w14:textId="77777777" w:rsidR="003909E1" w:rsidRDefault="003909E1" w:rsidP="00A320B2">
      <w:pPr>
        <w:spacing w:after="0" w:line="276" w:lineRule="auto"/>
        <w:jc w:val="both"/>
        <w:rPr>
          <w:rFonts w:ascii="Times New Roman" w:eastAsia="Calibri" w:hAnsi="Times New Roman" w:cs="Times New Roman"/>
          <w:b/>
          <w:sz w:val="20"/>
          <w:szCs w:val="20"/>
        </w:rPr>
      </w:pPr>
    </w:p>
    <w:p w14:paraId="175022BF" w14:textId="77777777" w:rsidR="003909E1" w:rsidRDefault="003909E1" w:rsidP="00A320B2">
      <w:pPr>
        <w:spacing w:after="0" w:line="276" w:lineRule="auto"/>
        <w:jc w:val="both"/>
        <w:rPr>
          <w:rFonts w:ascii="Times New Roman" w:eastAsia="Calibri" w:hAnsi="Times New Roman" w:cs="Times New Roman"/>
          <w:b/>
          <w:sz w:val="20"/>
          <w:szCs w:val="20"/>
        </w:rPr>
      </w:pPr>
    </w:p>
    <w:p w14:paraId="02B5D319" w14:textId="77777777" w:rsidR="003909E1" w:rsidRDefault="003909E1" w:rsidP="00A320B2">
      <w:pPr>
        <w:spacing w:after="0" w:line="276" w:lineRule="auto"/>
        <w:jc w:val="both"/>
        <w:rPr>
          <w:rFonts w:ascii="Times New Roman" w:eastAsia="Calibri" w:hAnsi="Times New Roman" w:cs="Times New Roman"/>
          <w:b/>
          <w:sz w:val="20"/>
          <w:szCs w:val="20"/>
        </w:rPr>
      </w:pPr>
    </w:p>
    <w:p w14:paraId="3D200513" w14:textId="77777777" w:rsidR="003909E1" w:rsidRDefault="003909E1" w:rsidP="00A320B2">
      <w:pPr>
        <w:spacing w:after="0" w:line="276" w:lineRule="auto"/>
        <w:jc w:val="both"/>
        <w:rPr>
          <w:rFonts w:ascii="Times New Roman" w:eastAsia="Calibri" w:hAnsi="Times New Roman" w:cs="Times New Roman"/>
          <w:b/>
          <w:sz w:val="20"/>
          <w:szCs w:val="20"/>
        </w:rPr>
      </w:pPr>
    </w:p>
    <w:p w14:paraId="343AF6FD" w14:textId="77777777" w:rsidR="003909E1" w:rsidRDefault="003909E1" w:rsidP="00A320B2">
      <w:pPr>
        <w:spacing w:after="0" w:line="276" w:lineRule="auto"/>
        <w:jc w:val="both"/>
        <w:rPr>
          <w:rFonts w:ascii="Times New Roman" w:eastAsia="Calibri" w:hAnsi="Times New Roman" w:cs="Times New Roman"/>
          <w:b/>
          <w:sz w:val="20"/>
          <w:szCs w:val="20"/>
        </w:rPr>
      </w:pPr>
    </w:p>
    <w:p w14:paraId="7D5698D9" w14:textId="77777777" w:rsidR="003909E1" w:rsidRDefault="003909E1" w:rsidP="00A320B2">
      <w:pPr>
        <w:spacing w:after="0" w:line="276" w:lineRule="auto"/>
        <w:jc w:val="both"/>
        <w:rPr>
          <w:rFonts w:ascii="Times New Roman" w:eastAsia="Calibri" w:hAnsi="Times New Roman" w:cs="Times New Roman"/>
          <w:b/>
          <w:sz w:val="20"/>
          <w:szCs w:val="20"/>
        </w:rPr>
      </w:pPr>
    </w:p>
    <w:p w14:paraId="0AD7EF50" w14:textId="77777777" w:rsidR="003909E1" w:rsidRDefault="003909E1" w:rsidP="00A320B2">
      <w:pPr>
        <w:spacing w:after="0" w:line="276" w:lineRule="auto"/>
        <w:jc w:val="both"/>
        <w:rPr>
          <w:rFonts w:ascii="Times New Roman" w:eastAsia="Calibri" w:hAnsi="Times New Roman" w:cs="Times New Roman"/>
          <w:b/>
          <w:sz w:val="20"/>
          <w:szCs w:val="20"/>
        </w:rPr>
      </w:pPr>
    </w:p>
    <w:p w14:paraId="463F7521" w14:textId="77777777" w:rsidR="003909E1" w:rsidRDefault="003909E1" w:rsidP="00A320B2">
      <w:pPr>
        <w:spacing w:after="0" w:line="276" w:lineRule="auto"/>
        <w:jc w:val="both"/>
        <w:rPr>
          <w:rFonts w:ascii="Times New Roman" w:eastAsia="Calibri" w:hAnsi="Times New Roman" w:cs="Times New Roman"/>
          <w:b/>
          <w:sz w:val="20"/>
          <w:szCs w:val="20"/>
        </w:rPr>
      </w:pPr>
    </w:p>
    <w:p w14:paraId="4A915712" w14:textId="77777777" w:rsidR="003909E1" w:rsidRDefault="003909E1" w:rsidP="00A320B2">
      <w:pPr>
        <w:spacing w:after="0" w:line="276" w:lineRule="auto"/>
        <w:jc w:val="both"/>
        <w:rPr>
          <w:rFonts w:ascii="Times New Roman" w:eastAsia="Calibri" w:hAnsi="Times New Roman" w:cs="Times New Roman"/>
          <w:b/>
          <w:sz w:val="20"/>
          <w:szCs w:val="20"/>
        </w:rPr>
      </w:pPr>
    </w:p>
    <w:p w14:paraId="19927D66" w14:textId="77777777" w:rsidR="003909E1" w:rsidRDefault="003909E1" w:rsidP="00A320B2">
      <w:pPr>
        <w:spacing w:after="0" w:line="276" w:lineRule="auto"/>
        <w:jc w:val="both"/>
        <w:rPr>
          <w:rFonts w:ascii="Times New Roman" w:eastAsia="Calibri" w:hAnsi="Times New Roman" w:cs="Times New Roman"/>
          <w:b/>
          <w:sz w:val="20"/>
          <w:szCs w:val="20"/>
        </w:rPr>
      </w:pPr>
    </w:p>
    <w:p w14:paraId="5F5348A8" w14:textId="77777777" w:rsidR="003909E1" w:rsidRDefault="003909E1" w:rsidP="00A320B2">
      <w:pPr>
        <w:spacing w:after="0" w:line="276" w:lineRule="auto"/>
        <w:jc w:val="both"/>
        <w:rPr>
          <w:rFonts w:ascii="Times New Roman" w:eastAsia="Calibri" w:hAnsi="Times New Roman" w:cs="Times New Roman"/>
          <w:b/>
          <w:sz w:val="20"/>
          <w:szCs w:val="20"/>
        </w:rPr>
      </w:pPr>
    </w:p>
    <w:p w14:paraId="46DB0C47" w14:textId="77777777" w:rsidR="003909E1" w:rsidRDefault="003909E1" w:rsidP="00A320B2">
      <w:pPr>
        <w:spacing w:after="0" w:line="276" w:lineRule="auto"/>
        <w:jc w:val="both"/>
        <w:rPr>
          <w:rFonts w:ascii="Times New Roman" w:eastAsia="Calibri" w:hAnsi="Times New Roman" w:cs="Times New Roman"/>
          <w:b/>
          <w:sz w:val="20"/>
          <w:szCs w:val="20"/>
        </w:rPr>
      </w:pPr>
    </w:p>
    <w:p w14:paraId="3CAA885C" w14:textId="77777777" w:rsidR="003909E1" w:rsidRDefault="003909E1" w:rsidP="00A320B2">
      <w:pPr>
        <w:spacing w:after="0" w:line="276" w:lineRule="auto"/>
        <w:jc w:val="both"/>
        <w:rPr>
          <w:rFonts w:ascii="Times New Roman" w:eastAsia="Calibri" w:hAnsi="Times New Roman" w:cs="Times New Roman"/>
          <w:b/>
          <w:sz w:val="20"/>
          <w:szCs w:val="20"/>
        </w:rPr>
      </w:pPr>
    </w:p>
    <w:p w14:paraId="4B002DA3" w14:textId="77777777" w:rsidR="003909E1" w:rsidRDefault="003909E1" w:rsidP="00A320B2">
      <w:pPr>
        <w:spacing w:after="0" w:line="276" w:lineRule="auto"/>
        <w:jc w:val="both"/>
        <w:rPr>
          <w:rFonts w:ascii="Times New Roman" w:eastAsia="Calibri" w:hAnsi="Times New Roman" w:cs="Times New Roman"/>
          <w:b/>
          <w:sz w:val="20"/>
          <w:szCs w:val="20"/>
        </w:rPr>
      </w:pPr>
    </w:p>
    <w:p w14:paraId="0AAF4D94" w14:textId="77777777" w:rsidR="003909E1" w:rsidRDefault="003909E1" w:rsidP="00A320B2">
      <w:pPr>
        <w:spacing w:after="0" w:line="276" w:lineRule="auto"/>
        <w:jc w:val="both"/>
        <w:rPr>
          <w:rFonts w:ascii="Times New Roman" w:eastAsia="Calibri" w:hAnsi="Times New Roman" w:cs="Times New Roman"/>
          <w:b/>
          <w:sz w:val="20"/>
          <w:szCs w:val="20"/>
        </w:rPr>
      </w:pPr>
    </w:p>
    <w:p w14:paraId="6DC08ABB" w14:textId="77777777" w:rsidR="003909E1" w:rsidRDefault="003909E1" w:rsidP="00A320B2">
      <w:pPr>
        <w:spacing w:after="0" w:line="276" w:lineRule="auto"/>
        <w:jc w:val="both"/>
        <w:rPr>
          <w:rFonts w:ascii="Times New Roman" w:eastAsia="Calibri" w:hAnsi="Times New Roman" w:cs="Times New Roman"/>
          <w:b/>
          <w:sz w:val="20"/>
          <w:szCs w:val="20"/>
        </w:rPr>
      </w:pPr>
    </w:p>
    <w:p w14:paraId="29670B78" w14:textId="77777777" w:rsidR="003909E1" w:rsidRDefault="003909E1" w:rsidP="00A320B2">
      <w:pPr>
        <w:spacing w:after="0" w:line="276" w:lineRule="auto"/>
        <w:jc w:val="both"/>
        <w:rPr>
          <w:rFonts w:ascii="Times New Roman" w:eastAsia="Calibri" w:hAnsi="Times New Roman" w:cs="Times New Roman"/>
          <w:b/>
          <w:sz w:val="20"/>
          <w:szCs w:val="20"/>
        </w:rPr>
      </w:pPr>
    </w:p>
    <w:p w14:paraId="11B95301" w14:textId="77777777" w:rsidR="003909E1" w:rsidRDefault="003909E1" w:rsidP="00A320B2">
      <w:pPr>
        <w:spacing w:after="0" w:line="276" w:lineRule="auto"/>
        <w:jc w:val="both"/>
        <w:rPr>
          <w:rFonts w:ascii="Times New Roman" w:eastAsia="Calibri" w:hAnsi="Times New Roman" w:cs="Times New Roman"/>
          <w:b/>
          <w:sz w:val="20"/>
          <w:szCs w:val="20"/>
        </w:rPr>
      </w:pPr>
    </w:p>
    <w:p w14:paraId="290F39A5" w14:textId="77777777" w:rsidR="003909E1" w:rsidRDefault="003909E1" w:rsidP="00A320B2">
      <w:pPr>
        <w:spacing w:after="0" w:line="276" w:lineRule="auto"/>
        <w:jc w:val="both"/>
        <w:rPr>
          <w:rFonts w:ascii="Times New Roman" w:eastAsia="Calibri" w:hAnsi="Times New Roman" w:cs="Times New Roman"/>
          <w:b/>
          <w:sz w:val="20"/>
          <w:szCs w:val="20"/>
        </w:rPr>
      </w:pPr>
    </w:p>
    <w:p w14:paraId="5BDC18BC" w14:textId="77777777" w:rsidR="003909E1" w:rsidRDefault="003909E1" w:rsidP="00A320B2">
      <w:pPr>
        <w:spacing w:after="0" w:line="276" w:lineRule="auto"/>
        <w:jc w:val="both"/>
        <w:rPr>
          <w:rFonts w:ascii="Times New Roman" w:eastAsia="Calibri" w:hAnsi="Times New Roman" w:cs="Times New Roman"/>
          <w:b/>
          <w:sz w:val="20"/>
          <w:szCs w:val="20"/>
        </w:rPr>
      </w:pPr>
    </w:p>
    <w:p w14:paraId="155D0E2F" w14:textId="77777777" w:rsidR="003909E1" w:rsidRDefault="003909E1" w:rsidP="00A320B2">
      <w:pPr>
        <w:spacing w:after="0" w:line="276" w:lineRule="auto"/>
        <w:jc w:val="both"/>
        <w:rPr>
          <w:rFonts w:ascii="Times New Roman" w:eastAsia="Calibri" w:hAnsi="Times New Roman" w:cs="Times New Roman"/>
          <w:b/>
          <w:sz w:val="20"/>
          <w:szCs w:val="20"/>
        </w:rPr>
      </w:pPr>
    </w:p>
    <w:p w14:paraId="768B8F13" w14:textId="77777777" w:rsidR="003909E1" w:rsidRDefault="003909E1" w:rsidP="00A320B2">
      <w:pPr>
        <w:spacing w:after="0" w:line="276" w:lineRule="auto"/>
        <w:jc w:val="both"/>
        <w:rPr>
          <w:rFonts w:ascii="Times New Roman" w:eastAsia="Calibri" w:hAnsi="Times New Roman" w:cs="Times New Roman"/>
          <w:b/>
          <w:sz w:val="20"/>
          <w:szCs w:val="20"/>
        </w:rPr>
      </w:pPr>
    </w:p>
    <w:p w14:paraId="377CC5EE" w14:textId="77777777" w:rsidR="003909E1" w:rsidRDefault="003909E1" w:rsidP="00A320B2">
      <w:pPr>
        <w:spacing w:after="0" w:line="276" w:lineRule="auto"/>
        <w:jc w:val="both"/>
        <w:rPr>
          <w:rFonts w:ascii="Times New Roman" w:eastAsia="Calibri" w:hAnsi="Times New Roman" w:cs="Times New Roman"/>
          <w:b/>
          <w:sz w:val="20"/>
          <w:szCs w:val="20"/>
        </w:rPr>
      </w:pPr>
    </w:p>
    <w:p w14:paraId="07D36BAF" w14:textId="77777777" w:rsidR="003909E1" w:rsidRDefault="003909E1" w:rsidP="00A320B2">
      <w:pPr>
        <w:spacing w:after="0" w:line="276" w:lineRule="auto"/>
        <w:jc w:val="both"/>
        <w:rPr>
          <w:rFonts w:ascii="Times New Roman" w:eastAsia="Calibri" w:hAnsi="Times New Roman" w:cs="Times New Roman"/>
          <w:b/>
          <w:sz w:val="20"/>
          <w:szCs w:val="20"/>
        </w:rPr>
      </w:pPr>
    </w:p>
    <w:p w14:paraId="01EF6F37" w14:textId="77777777" w:rsidR="003909E1" w:rsidRDefault="003909E1" w:rsidP="00A320B2">
      <w:pPr>
        <w:spacing w:after="0" w:line="276" w:lineRule="auto"/>
        <w:jc w:val="both"/>
        <w:rPr>
          <w:rFonts w:ascii="Times New Roman" w:eastAsia="Calibri" w:hAnsi="Times New Roman" w:cs="Times New Roman"/>
          <w:b/>
          <w:sz w:val="20"/>
          <w:szCs w:val="20"/>
        </w:rPr>
      </w:pPr>
    </w:p>
    <w:p w14:paraId="1ED031BD" w14:textId="77777777" w:rsidR="003909E1" w:rsidRDefault="003909E1" w:rsidP="00A320B2">
      <w:pPr>
        <w:spacing w:after="0" w:line="276" w:lineRule="auto"/>
        <w:jc w:val="both"/>
        <w:rPr>
          <w:rFonts w:ascii="Times New Roman" w:eastAsia="Calibri" w:hAnsi="Times New Roman" w:cs="Times New Roman"/>
          <w:b/>
          <w:sz w:val="20"/>
          <w:szCs w:val="20"/>
        </w:rPr>
      </w:pPr>
    </w:p>
    <w:p w14:paraId="7A79AD06" w14:textId="77777777" w:rsidR="003909E1" w:rsidRDefault="003909E1" w:rsidP="00A320B2">
      <w:pPr>
        <w:spacing w:after="0" w:line="276" w:lineRule="auto"/>
        <w:jc w:val="both"/>
        <w:rPr>
          <w:rFonts w:ascii="Times New Roman" w:eastAsia="Calibri" w:hAnsi="Times New Roman" w:cs="Times New Roman"/>
          <w:b/>
          <w:sz w:val="20"/>
          <w:szCs w:val="20"/>
        </w:rPr>
      </w:pPr>
    </w:p>
    <w:p w14:paraId="0BD02F18" w14:textId="77777777" w:rsidR="003909E1" w:rsidRPr="00A320B2" w:rsidRDefault="003909E1" w:rsidP="00A320B2">
      <w:pPr>
        <w:spacing w:after="0" w:line="276" w:lineRule="auto"/>
        <w:jc w:val="both"/>
        <w:rPr>
          <w:rFonts w:ascii="Times New Roman" w:eastAsia="Calibri" w:hAnsi="Times New Roman" w:cs="Times New Roman"/>
          <w:b/>
          <w:sz w:val="20"/>
          <w:szCs w:val="20"/>
        </w:rPr>
      </w:pPr>
    </w:p>
    <w:p w14:paraId="76CBE0E5" w14:textId="77777777" w:rsidR="008B0E43" w:rsidRPr="000B5F68" w:rsidRDefault="006C51F5" w:rsidP="00872903">
      <w:pPr>
        <w:pStyle w:val="Heading1"/>
        <w:numPr>
          <w:ilvl w:val="0"/>
          <w:numId w:val="9"/>
        </w:numPr>
        <w:shd w:val="clear" w:color="auto" w:fill="DBE5F1" w:themeFill="accent1" w:themeFillTint="33"/>
        <w:spacing w:line="276" w:lineRule="auto"/>
        <w:jc w:val="center"/>
        <w:rPr>
          <w:rFonts w:ascii="Times New Roman" w:hAnsi="Times New Roman" w:cs="Times New Roman"/>
          <w:b/>
          <w:color w:val="auto"/>
          <w:sz w:val="20"/>
          <w:szCs w:val="20"/>
          <w:lang w:val="ro-RO"/>
        </w:rPr>
      </w:pPr>
      <w:bookmarkStart w:id="90" w:name="_Toc224669506"/>
      <w:bookmarkEnd w:id="88"/>
      <w:r w:rsidRPr="000B5F68">
        <w:rPr>
          <w:rFonts w:ascii="Times New Roman" w:hAnsi="Times New Roman" w:cs="Times New Roman"/>
          <w:b/>
          <w:color w:val="auto"/>
          <w:sz w:val="20"/>
          <w:szCs w:val="20"/>
          <w:lang w:val="ro-RO"/>
        </w:rPr>
        <w:lastRenderedPageBreak/>
        <w:t>F</w:t>
      </w:r>
      <w:r w:rsidR="008B0E43" w:rsidRPr="000B5F68">
        <w:rPr>
          <w:rFonts w:ascii="Times New Roman" w:hAnsi="Times New Roman" w:cs="Times New Roman"/>
          <w:b/>
          <w:color w:val="auto"/>
          <w:sz w:val="20"/>
          <w:szCs w:val="20"/>
          <w:lang w:val="ro-RO"/>
        </w:rPr>
        <w:t xml:space="preserve">ormulare de </w:t>
      </w:r>
      <w:r w:rsidR="006A4FAE" w:rsidRPr="000B5F68">
        <w:rPr>
          <w:rFonts w:ascii="Times New Roman" w:hAnsi="Times New Roman" w:cs="Times New Roman"/>
          <w:b/>
          <w:color w:val="auto"/>
          <w:sz w:val="20"/>
          <w:szCs w:val="20"/>
          <w:lang w:val="ro-RO"/>
        </w:rPr>
        <w:t xml:space="preserve">participare </w:t>
      </w:r>
      <w:r w:rsidR="008B0E43" w:rsidRPr="000B5F68">
        <w:rPr>
          <w:rFonts w:ascii="Times New Roman" w:hAnsi="Times New Roman" w:cs="Times New Roman"/>
          <w:b/>
          <w:color w:val="auto"/>
          <w:sz w:val="20"/>
          <w:szCs w:val="20"/>
          <w:lang w:val="ro-RO"/>
        </w:rPr>
        <w:t>la procedura de selecție</w:t>
      </w:r>
      <w:bookmarkEnd w:id="90"/>
    </w:p>
    <w:p w14:paraId="067FB25F" w14:textId="77777777" w:rsidR="00710F78" w:rsidRDefault="00710F78" w:rsidP="00710F78">
      <w:pPr>
        <w:pStyle w:val="NoSpacing"/>
        <w:rPr>
          <w:rFonts w:ascii="Times New Roman" w:eastAsia="Times New Roman" w:hAnsi="Times New Roman" w:cs="Times New Roman"/>
          <w:b/>
          <w:bCs/>
          <w:sz w:val="20"/>
          <w:szCs w:val="20"/>
          <w:lang w:val="fr-BE"/>
        </w:rPr>
      </w:pPr>
    </w:p>
    <w:p w14:paraId="6BEA9FAE" w14:textId="77777777" w:rsidR="00710F78" w:rsidRPr="005560F3" w:rsidRDefault="00710F78" w:rsidP="00710F78">
      <w:pPr>
        <w:pStyle w:val="NoSpacing"/>
        <w:rPr>
          <w:lang w:val="ro-RO"/>
        </w:rPr>
      </w:pPr>
      <w:r w:rsidRPr="000B5F68">
        <w:rPr>
          <w:rFonts w:ascii="Times New Roman" w:eastAsia="Times New Roman" w:hAnsi="Times New Roman" w:cs="Times New Roman"/>
          <w:b/>
          <w:bCs/>
          <w:sz w:val="20"/>
          <w:szCs w:val="20"/>
          <w:lang w:val="fr-BE"/>
        </w:rPr>
        <w:t xml:space="preserve">* </w:t>
      </w:r>
      <w:proofErr w:type="spellStart"/>
      <w:r w:rsidRPr="000B5F68">
        <w:rPr>
          <w:rFonts w:ascii="Times New Roman" w:eastAsia="Times New Roman" w:hAnsi="Times New Roman" w:cs="Times New Roman"/>
          <w:b/>
          <w:bCs/>
          <w:sz w:val="20"/>
          <w:szCs w:val="20"/>
          <w:lang w:val="fr-BE"/>
        </w:rPr>
        <w:t>Formularul</w:t>
      </w:r>
      <w:proofErr w:type="spellEnd"/>
      <w:r w:rsidRPr="000B5F68">
        <w:rPr>
          <w:rFonts w:ascii="Times New Roman" w:eastAsia="Times New Roman" w:hAnsi="Times New Roman" w:cs="Times New Roman"/>
          <w:b/>
          <w:bCs/>
          <w:sz w:val="20"/>
          <w:szCs w:val="20"/>
          <w:lang w:val="fr-BE"/>
        </w:rPr>
        <w:t xml:space="preserve"> 1 –</w:t>
      </w:r>
      <w:r>
        <w:rPr>
          <w:rFonts w:ascii="Times New Roman" w:eastAsia="Times New Roman" w:hAnsi="Times New Roman" w:cs="Times New Roman"/>
          <w:b/>
          <w:bCs/>
          <w:sz w:val="20"/>
          <w:szCs w:val="20"/>
          <w:lang w:val="fr-BE"/>
        </w:rPr>
        <w:t xml:space="preserve"> </w:t>
      </w:r>
      <w:proofErr w:type="spellStart"/>
      <w:r>
        <w:rPr>
          <w:rFonts w:ascii="Times New Roman" w:eastAsia="Times New Roman" w:hAnsi="Times New Roman" w:cs="Times New Roman"/>
          <w:b/>
          <w:bCs/>
          <w:sz w:val="20"/>
          <w:szCs w:val="20"/>
          <w:lang w:val="fr-BE"/>
        </w:rPr>
        <w:t>Cerere</w:t>
      </w:r>
      <w:proofErr w:type="spellEnd"/>
      <w:r>
        <w:rPr>
          <w:rFonts w:ascii="Times New Roman" w:eastAsia="Times New Roman" w:hAnsi="Times New Roman" w:cs="Times New Roman"/>
          <w:b/>
          <w:bCs/>
          <w:sz w:val="20"/>
          <w:szCs w:val="20"/>
          <w:lang w:val="fr-BE"/>
        </w:rPr>
        <w:t xml:space="preserve"> de </w:t>
      </w:r>
      <w:proofErr w:type="spellStart"/>
      <w:r>
        <w:rPr>
          <w:rFonts w:ascii="Times New Roman" w:eastAsia="Times New Roman" w:hAnsi="Times New Roman" w:cs="Times New Roman"/>
          <w:b/>
          <w:bCs/>
          <w:sz w:val="20"/>
          <w:szCs w:val="20"/>
          <w:lang w:val="fr-BE"/>
        </w:rPr>
        <w:t>înscriere</w:t>
      </w:r>
      <w:proofErr w:type="spellEnd"/>
    </w:p>
    <w:p w14:paraId="22FCC6C1" w14:textId="77777777" w:rsidR="00710F78" w:rsidRPr="00710F78" w:rsidRDefault="00710F78" w:rsidP="00710F78">
      <w:pPr>
        <w:pStyle w:val="NoSpacing"/>
        <w:jc w:val="both"/>
        <w:rPr>
          <w:rFonts w:ascii="Times New Roman" w:hAnsi="Times New Roman" w:cs="Times New Roman"/>
          <w:lang w:val="ro-RO"/>
        </w:rPr>
      </w:pPr>
    </w:p>
    <w:p w14:paraId="6E3225D0" w14:textId="77777777" w:rsidR="00430B6C" w:rsidRDefault="00710F78" w:rsidP="00710F78">
      <w:pPr>
        <w:pStyle w:val="NoSpacing"/>
        <w:jc w:val="both"/>
        <w:rPr>
          <w:rFonts w:ascii="Times New Roman" w:hAnsi="Times New Roman" w:cs="Times New Roman"/>
          <w:lang w:val="ro-RO"/>
        </w:rPr>
      </w:pPr>
      <w:r w:rsidRPr="00710F78">
        <w:rPr>
          <w:rFonts w:ascii="Times New Roman" w:hAnsi="Times New Roman" w:cs="Times New Roman"/>
          <w:lang w:val="ro-RO"/>
        </w:rPr>
        <w:t xml:space="preserve">Subsemnatul(a), _____________________________________, </w:t>
      </w:r>
    </w:p>
    <w:p w14:paraId="0D352125" w14:textId="77777777" w:rsidR="00430B6C" w:rsidRDefault="00430B6C" w:rsidP="00710F78">
      <w:pPr>
        <w:pStyle w:val="NoSpacing"/>
        <w:jc w:val="both"/>
        <w:rPr>
          <w:rFonts w:ascii="Times New Roman" w:hAnsi="Times New Roman" w:cs="Times New Roman"/>
          <w:lang w:val="ro-RO"/>
        </w:rPr>
      </w:pPr>
    </w:p>
    <w:p w14:paraId="79B3EC83" w14:textId="77777777" w:rsidR="00430B6C" w:rsidRDefault="00430B6C" w:rsidP="00430B6C">
      <w:pPr>
        <w:pStyle w:val="NoSpacing"/>
        <w:jc w:val="both"/>
        <w:rPr>
          <w:rFonts w:ascii="Times New Roman" w:hAnsi="Times New Roman" w:cs="Times New Roman"/>
          <w:sz w:val="20"/>
          <w:szCs w:val="20"/>
          <w:lang w:val="ro-RO"/>
        </w:rPr>
      </w:pPr>
      <w:r>
        <w:rPr>
          <w:rFonts w:ascii="Times New Roman" w:hAnsi="Times New Roman" w:cs="Times New Roman"/>
          <w:sz w:val="20"/>
          <w:szCs w:val="20"/>
          <w:lang w:val="ro-RO"/>
        </w:rPr>
        <w:t>Postul pentru care aplic:</w:t>
      </w:r>
    </w:p>
    <w:p w14:paraId="2BD66C6E" w14:textId="77777777" w:rsidR="00F077A4" w:rsidRDefault="00F077A4" w:rsidP="00430B6C">
      <w:pPr>
        <w:pStyle w:val="NoSpacing"/>
        <w:jc w:val="both"/>
        <w:rPr>
          <w:rFonts w:ascii="Times New Roman" w:hAnsi="Times New Roman" w:cs="Times New Roman"/>
          <w:sz w:val="20"/>
          <w:szCs w:val="20"/>
          <w:lang w:val="ro-RO"/>
        </w:rPr>
      </w:pPr>
    </w:p>
    <w:tbl>
      <w:tblPr>
        <w:tblStyle w:val="TableGrid"/>
        <w:tblW w:w="8784" w:type="dxa"/>
        <w:tblLayout w:type="fixed"/>
        <w:tblLook w:val="04A0" w:firstRow="1" w:lastRow="0" w:firstColumn="1" w:lastColumn="0" w:noHBand="0" w:noVBand="1"/>
      </w:tblPr>
      <w:tblGrid>
        <w:gridCol w:w="6140"/>
        <w:gridCol w:w="2644"/>
      </w:tblGrid>
      <w:tr w:rsidR="00F077A4" w:rsidRPr="0073255F" w14:paraId="1B151CCB" w14:textId="77777777" w:rsidTr="00A3438B">
        <w:trPr>
          <w:trHeight w:val="242"/>
        </w:trPr>
        <w:tc>
          <w:tcPr>
            <w:tcW w:w="6140" w:type="dxa"/>
          </w:tcPr>
          <w:p w14:paraId="4E84FFCD" w14:textId="77777777" w:rsidR="00F077A4" w:rsidRPr="0073255F" w:rsidRDefault="00F077A4" w:rsidP="00A3438B">
            <w:pPr>
              <w:widowControl w:val="0"/>
              <w:rPr>
                <w:rFonts w:ascii="Times New Roman" w:eastAsia="Arial" w:hAnsi="Times New Roman" w:cs="Times New Roman"/>
                <w:b/>
                <w:bCs/>
                <w:i/>
                <w:iCs/>
                <w:color w:val="000000"/>
                <w:sz w:val="20"/>
                <w:szCs w:val="20"/>
                <w:shd w:val="clear" w:color="auto" w:fill="FFFFFF"/>
                <w:lang w:val="ro-RO"/>
              </w:rPr>
            </w:pPr>
            <w:r w:rsidRPr="0073255F">
              <w:rPr>
                <w:rFonts w:ascii="Times New Roman" w:eastAsia="Arial" w:hAnsi="Times New Roman" w:cs="Times New Roman"/>
                <w:b/>
                <w:bCs/>
                <w:i/>
                <w:iCs/>
                <w:color w:val="000000" w:themeColor="text1"/>
                <w:sz w:val="20"/>
                <w:szCs w:val="20"/>
                <w:shd w:val="clear" w:color="auto" w:fill="FFFFFF"/>
                <w:lang w:val="ro-RO"/>
              </w:rPr>
              <w:t>Tip Post</w:t>
            </w:r>
          </w:p>
          <w:p w14:paraId="5F562BA5" w14:textId="77777777" w:rsidR="00F077A4" w:rsidRPr="000B5F68" w:rsidRDefault="00F077A4" w:rsidP="00A3438B">
            <w:pPr>
              <w:widowControl w:val="0"/>
              <w:contextualSpacing/>
              <w:jc w:val="both"/>
              <w:rPr>
                <w:rFonts w:ascii="Times New Roman" w:eastAsia="Arial" w:hAnsi="Times New Roman" w:cs="Times New Roman"/>
                <w:b/>
                <w:bCs/>
                <w:i/>
                <w:iCs/>
                <w:color w:val="000000" w:themeColor="text1"/>
                <w:sz w:val="20"/>
                <w:szCs w:val="20"/>
                <w:shd w:val="clear" w:color="auto" w:fill="FFFFFF"/>
                <w:lang w:val="ro-RO"/>
              </w:rPr>
            </w:pPr>
          </w:p>
        </w:tc>
        <w:tc>
          <w:tcPr>
            <w:tcW w:w="2644" w:type="dxa"/>
          </w:tcPr>
          <w:p w14:paraId="07D5406C" w14:textId="77777777" w:rsidR="00F077A4" w:rsidRPr="0073255F" w:rsidRDefault="00F077A4" w:rsidP="00A3438B">
            <w:pPr>
              <w:widowControl w:val="0"/>
              <w:jc w:val="center"/>
              <w:rPr>
                <w:rFonts w:ascii="Times New Roman" w:eastAsia="Arial" w:hAnsi="Times New Roman" w:cs="Times New Roman"/>
                <w:b/>
                <w:bCs/>
                <w:i/>
                <w:iCs/>
                <w:color w:val="000000" w:themeColor="text1"/>
                <w:sz w:val="20"/>
                <w:szCs w:val="20"/>
                <w:shd w:val="clear" w:color="auto" w:fill="FFFFFF"/>
                <w:lang w:val="ro-RO"/>
              </w:rPr>
            </w:pPr>
            <w:r>
              <w:rPr>
                <w:rFonts w:ascii="Times New Roman" w:eastAsia="Arial" w:hAnsi="Times New Roman" w:cs="Times New Roman"/>
                <w:b/>
                <w:bCs/>
                <w:i/>
                <w:iCs/>
                <w:color w:val="000000" w:themeColor="text1"/>
                <w:sz w:val="20"/>
                <w:szCs w:val="20"/>
                <w:shd w:val="clear" w:color="auto" w:fill="FFFFFF"/>
                <w:lang w:val="ro-RO"/>
              </w:rPr>
              <w:t>Opțiunea candidatului/candidatei</w:t>
            </w:r>
          </w:p>
        </w:tc>
      </w:tr>
      <w:tr w:rsidR="00F077A4" w:rsidRPr="0073255F" w14:paraId="3209E417" w14:textId="77777777" w:rsidTr="00A3438B">
        <w:trPr>
          <w:trHeight w:val="3670"/>
        </w:trPr>
        <w:tc>
          <w:tcPr>
            <w:tcW w:w="6140" w:type="dxa"/>
          </w:tcPr>
          <w:p w14:paraId="13FE5C02" w14:textId="77777777" w:rsidR="00F077A4" w:rsidRPr="000B5F68" w:rsidRDefault="00F077A4" w:rsidP="00A3438B">
            <w:pPr>
              <w:widowControl w:val="0"/>
              <w:contextualSpacing/>
              <w:jc w:val="center"/>
              <w:rPr>
                <w:rFonts w:ascii="Times New Roman" w:eastAsia="Arial" w:hAnsi="Times New Roman" w:cs="Times New Roman"/>
                <w:b/>
                <w:bCs/>
                <w:i/>
                <w:iCs/>
                <w:color w:val="000000"/>
                <w:sz w:val="20"/>
                <w:szCs w:val="20"/>
                <w:shd w:val="clear" w:color="auto" w:fill="FFFFFF"/>
                <w:lang w:val="ro-RO"/>
              </w:rPr>
            </w:pPr>
            <w:r>
              <w:rPr>
                <w:rFonts w:ascii="Times New Roman" w:eastAsia="Arial" w:hAnsi="Times New Roman" w:cs="Times New Roman"/>
                <w:b/>
                <w:bCs/>
                <w:i/>
                <w:iCs/>
                <w:color w:val="000000"/>
                <w:sz w:val="20"/>
                <w:szCs w:val="20"/>
                <w:shd w:val="clear" w:color="auto" w:fill="FFFFFF"/>
                <w:lang w:val="ro-RO"/>
              </w:rPr>
              <w:t>Administrator</w:t>
            </w:r>
            <w:r w:rsidRPr="000B5F68">
              <w:rPr>
                <w:rFonts w:ascii="Times New Roman" w:eastAsia="Arial" w:hAnsi="Times New Roman" w:cs="Times New Roman"/>
                <w:b/>
                <w:bCs/>
                <w:i/>
                <w:iCs/>
                <w:color w:val="000000"/>
                <w:sz w:val="20"/>
                <w:szCs w:val="20"/>
                <w:shd w:val="clear" w:color="auto" w:fill="FFFFFF"/>
                <w:lang w:val="ro-RO"/>
              </w:rPr>
              <w:t xml:space="preserve"> - </w:t>
            </w:r>
            <w:r w:rsidRPr="000B5F68">
              <w:rPr>
                <w:rFonts w:ascii="Times New Roman" w:hAnsi="Times New Roman" w:cs="Times New Roman"/>
                <w:b/>
                <w:bCs/>
                <w:i/>
                <w:sz w:val="20"/>
                <w:szCs w:val="20"/>
                <w:shd w:val="clear" w:color="auto" w:fill="FFFFFF"/>
                <w:lang w:val="ro-RO"/>
              </w:rPr>
              <w:t>Studii superioare finalizate cu diploma, în domeniul fundamental al ştiinţelor inginereşti, economice, sociale, juridice sau echivalente</w:t>
            </w:r>
          </w:p>
          <w:p w14:paraId="201C7E6A" w14:textId="77777777" w:rsidR="00F077A4" w:rsidRPr="000B5F68" w:rsidRDefault="00F077A4" w:rsidP="00A3438B">
            <w:pPr>
              <w:widowControl w:val="0"/>
              <w:contextualSpacing/>
              <w:jc w:val="center"/>
              <w:rPr>
                <w:rFonts w:ascii="Times New Roman" w:eastAsia="Arial" w:hAnsi="Times New Roman" w:cs="Times New Roman"/>
                <w:b/>
                <w:bCs/>
                <w:i/>
                <w:iCs/>
                <w:color w:val="000000"/>
                <w:sz w:val="20"/>
                <w:szCs w:val="20"/>
                <w:shd w:val="clear" w:color="auto" w:fill="FFFFFF"/>
                <w:lang w:val="ro-RO"/>
              </w:rPr>
            </w:pPr>
            <w:r w:rsidRPr="000B5F68">
              <w:rPr>
                <w:rFonts w:ascii="Times New Roman" w:eastAsia="Arial" w:hAnsi="Times New Roman" w:cs="Times New Roman"/>
                <w:b/>
                <w:bCs/>
                <w:i/>
                <w:iCs/>
                <w:color w:val="000000"/>
                <w:sz w:val="20"/>
                <w:szCs w:val="20"/>
                <w:shd w:val="clear" w:color="auto" w:fill="FFFFFF"/>
                <w:lang w:val="ro-RO"/>
              </w:rPr>
              <w:t>(</w:t>
            </w:r>
            <w:r>
              <w:rPr>
                <w:rFonts w:ascii="Times New Roman" w:eastAsia="Arial" w:hAnsi="Times New Roman" w:cs="Times New Roman"/>
                <w:b/>
                <w:bCs/>
                <w:i/>
                <w:iCs/>
                <w:color w:val="000000"/>
                <w:sz w:val="20"/>
                <w:szCs w:val="20"/>
                <w:shd w:val="clear" w:color="auto" w:fill="FFFFFF"/>
                <w:lang w:val="ro-RO"/>
              </w:rPr>
              <w:t xml:space="preserve">2 </w:t>
            </w:r>
            <w:r w:rsidRPr="000B5F68">
              <w:rPr>
                <w:rFonts w:ascii="Times New Roman" w:eastAsia="Arial" w:hAnsi="Times New Roman" w:cs="Times New Roman"/>
                <w:b/>
                <w:bCs/>
                <w:i/>
                <w:iCs/>
                <w:color w:val="000000"/>
                <w:sz w:val="20"/>
                <w:szCs w:val="20"/>
                <w:shd w:val="clear" w:color="auto" w:fill="FFFFFF"/>
                <w:lang w:val="ro-RO"/>
              </w:rPr>
              <w:t>posturi)</w:t>
            </w:r>
          </w:p>
          <w:p w14:paraId="002A5924" w14:textId="77777777" w:rsidR="00F077A4" w:rsidRPr="004D4184" w:rsidRDefault="00F077A4" w:rsidP="00A3438B">
            <w:pPr>
              <w:pStyle w:val="ListParagraph"/>
              <w:numPr>
                <w:ilvl w:val="0"/>
                <w:numId w:val="34"/>
              </w:numPr>
              <w:spacing w:line="276" w:lineRule="auto"/>
              <w:ind w:left="325" w:hanging="141"/>
              <w:jc w:val="both"/>
              <w:rPr>
                <w:rFonts w:ascii="Times New Roman" w:hAnsi="Times New Roman" w:cs="Times New Roman"/>
                <w:sz w:val="20"/>
                <w:szCs w:val="20"/>
                <w:lang w:val="sv-SE"/>
              </w:rPr>
            </w:pPr>
            <w:proofErr w:type="spellStart"/>
            <w:r w:rsidRPr="004D4184">
              <w:rPr>
                <w:rFonts w:ascii="Times New Roman" w:hAnsi="Times New Roman" w:cs="Times New Roman"/>
                <w:color w:val="000000"/>
                <w:sz w:val="20"/>
                <w:szCs w:val="20"/>
                <w:shd w:val="clear" w:color="auto" w:fill="FFFFFF"/>
              </w:rPr>
              <w:t>Experienţă</w:t>
            </w:r>
            <w:proofErr w:type="spellEnd"/>
            <w:r w:rsidRPr="004D4184">
              <w:rPr>
                <w:rFonts w:ascii="Times New Roman" w:hAnsi="Times New Roman" w:cs="Times New Roman"/>
                <w:color w:val="000000"/>
                <w:sz w:val="20"/>
                <w:szCs w:val="20"/>
                <w:shd w:val="clear" w:color="auto" w:fill="FFFFFF"/>
              </w:rPr>
              <w:t xml:space="preserve"> </w:t>
            </w:r>
            <w:proofErr w:type="spellStart"/>
            <w:r w:rsidRPr="004D4184">
              <w:rPr>
                <w:rFonts w:ascii="Times New Roman" w:hAnsi="Times New Roman" w:cs="Times New Roman"/>
                <w:color w:val="000000"/>
                <w:sz w:val="20"/>
                <w:szCs w:val="20"/>
                <w:shd w:val="clear" w:color="auto" w:fill="FFFFFF"/>
              </w:rPr>
              <w:t>în</w:t>
            </w:r>
            <w:proofErr w:type="spellEnd"/>
            <w:r w:rsidRPr="004D4184">
              <w:rPr>
                <w:rFonts w:ascii="Times New Roman" w:hAnsi="Times New Roman" w:cs="Times New Roman"/>
                <w:color w:val="000000"/>
                <w:sz w:val="20"/>
                <w:szCs w:val="20"/>
                <w:shd w:val="clear" w:color="auto" w:fill="FFFFFF"/>
              </w:rPr>
              <w:t xml:space="preserve"> </w:t>
            </w:r>
            <w:proofErr w:type="spellStart"/>
            <w:r w:rsidRPr="004D4184">
              <w:rPr>
                <w:rFonts w:ascii="Times New Roman" w:hAnsi="Times New Roman" w:cs="Times New Roman"/>
                <w:color w:val="000000"/>
                <w:sz w:val="20"/>
                <w:szCs w:val="20"/>
                <w:shd w:val="clear" w:color="auto" w:fill="FFFFFF"/>
              </w:rPr>
              <w:t>conducerea</w:t>
            </w:r>
            <w:proofErr w:type="spellEnd"/>
            <w:r w:rsidRPr="004D4184">
              <w:rPr>
                <w:rFonts w:ascii="Times New Roman" w:hAnsi="Times New Roman" w:cs="Times New Roman"/>
                <w:color w:val="000000"/>
                <w:sz w:val="20"/>
                <w:szCs w:val="20"/>
                <w:shd w:val="clear" w:color="auto" w:fill="FFFFFF"/>
              </w:rPr>
              <w:t xml:space="preserve"> </w:t>
            </w:r>
            <w:proofErr w:type="spellStart"/>
            <w:r w:rsidRPr="004D4184">
              <w:rPr>
                <w:rFonts w:ascii="Times New Roman" w:hAnsi="Times New Roman" w:cs="Times New Roman"/>
                <w:color w:val="000000"/>
                <w:sz w:val="20"/>
                <w:szCs w:val="20"/>
                <w:shd w:val="clear" w:color="auto" w:fill="FFFFFF"/>
              </w:rPr>
              <w:t>societăților</w:t>
            </w:r>
            <w:proofErr w:type="spellEnd"/>
            <w:r w:rsidRPr="004D4184">
              <w:rPr>
                <w:rFonts w:ascii="Times New Roman" w:hAnsi="Times New Roman" w:cs="Times New Roman"/>
                <w:color w:val="000000"/>
                <w:sz w:val="20"/>
                <w:szCs w:val="20"/>
                <w:shd w:val="clear" w:color="auto" w:fill="FFFFFF"/>
              </w:rPr>
              <w:t xml:space="preserve"> </w:t>
            </w:r>
            <w:proofErr w:type="spellStart"/>
            <w:r w:rsidRPr="004D4184">
              <w:rPr>
                <w:rFonts w:ascii="Times New Roman" w:hAnsi="Times New Roman" w:cs="Times New Roman"/>
                <w:color w:val="000000"/>
                <w:sz w:val="20"/>
                <w:szCs w:val="20"/>
                <w:shd w:val="clear" w:color="auto" w:fill="FFFFFF"/>
              </w:rPr>
              <w:t>sau</w:t>
            </w:r>
            <w:proofErr w:type="spellEnd"/>
            <w:r w:rsidRPr="004D4184">
              <w:rPr>
                <w:rFonts w:ascii="Times New Roman" w:hAnsi="Times New Roman" w:cs="Times New Roman"/>
                <w:color w:val="000000"/>
                <w:sz w:val="20"/>
                <w:szCs w:val="20"/>
                <w:shd w:val="clear" w:color="auto" w:fill="FFFFFF"/>
              </w:rPr>
              <w:t xml:space="preserve"> </w:t>
            </w:r>
            <w:proofErr w:type="spellStart"/>
            <w:r w:rsidRPr="004D4184">
              <w:rPr>
                <w:rFonts w:ascii="Times New Roman" w:hAnsi="Times New Roman" w:cs="Times New Roman"/>
                <w:color w:val="000000"/>
                <w:sz w:val="20"/>
                <w:szCs w:val="20"/>
                <w:shd w:val="clear" w:color="auto" w:fill="FFFFFF"/>
              </w:rPr>
              <w:t>regiilor</w:t>
            </w:r>
            <w:proofErr w:type="spellEnd"/>
            <w:r w:rsidRPr="004D4184">
              <w:rPr>
                <w:rFonts w:ascii="Times New Roman" w:hAnsi="Times New Roman" w:cs="Times New Roman"/>
                <w:color w:val="000000"/>
                <w:sz w:val="20"/>
                <w:szCs w:val="20"/>
                <w:shd w:val="clear" w:color="auto" w:fill="FFFFFF"/>
              </w:rPr>
              <w:t xml:space="preserve"> </w:t>
            </w:r>
            <w:proofErr w:type="spellStart"/>
            <w:r w:rsidRPr="004D4184">
              <w:rPr>
                <w:rFonts w:ascii="Times New Roman" w:hAnsi="Times New Roman" w:cs="Times New Roman"/>
                <w:color w:val="000000"/>
                <w:sz w:val="20"/>
                <w:szCs w:val="20"/>
                <w:shd w:val="clear" w:color="auto" w:fill="FFFFFF"/>
              </w:rPr>
              <w:t>autonome</w:t>
            </w:r>
            <w:proofErr w:type="spellEnd"/>
            <w:r w:rsidRPr="004D4184">
              <w:rPr>
                <w:rFonts w:ascii="Times New Roman" w:hAnsi="Times New Roman" w:cs="Times New Roman"/>
                <w:color w:val="000000"/>
                <w:sz w:val="20"/>
                <w:szCs w:val="20"/>
                <w:shd w:val="clear" w:color="auto" w:fill="FFFFFF"/>
              </w:rPr>
              <w:t xml:space="preserve"> (art. 28 </w:t>
            </w:r>
            <w:proofErr w:type="spellStart"/>
            <w:r w:rsidRPr="004D4184">
              <w:rPr>
                <w:rFonts w:ascii="Times New Roman" w:hAnsi="Times New Roman" w:cs="Times New Roman"/>
                <w:color w:val="000000"/>
                <w:sz w:val="20"/>
                <w:szCs w:val="20"/>
                <w:shd w:val="clear" w:color="auto" w:fill="FFFFFF"/>
              </w:rPr>
              <w:t>alin</w:t>
            </w:r>
            <w:proofErr w:type="spellEnd"/>
            <w:r w:rsidRPr="004D4184">
              <w:rPr>
                <w:rFonts w:ascii="Times New Roman" w:hAnsi="Times New Roman" w:cs="Times New Roman"/>
                <w:color w:val="000000"/>
                <w:sz w:val="20"/>
                <w:szCs w:val="20"/>
                <w:shd w:val="clear" w:color="auto" w:fill="FFFFFF"/>
              </w:rPr>
              <w:t xml:space="preserve">. 1 din </w:t>
            </w:r>
            <w:proofErr w:type="spellStart"/>
            <w:r w:rsidRPr="004D4184">
              <w:rPr>
                <w:rFonts w:ascii="Times New Roman" w:hAnsi="Times New Roman" w:cs="Times New Roman"/>
                <w:color w:val="000000"/>
                <w:sz w:val="20"/>
                <w:szCs w:val="20"/>
                <w:shd w:val="clear" w:color="auto" w:fill="FFFFFF"/>
              </w:rPr>
              <w:t>Ordonanța</w:t>
            </w:r>
            <w:proofErr w:type="spellEnd"/>
            <w:r w:rsidRPr="004D4184">
              <w:rPr>
                <w:rFonts w:ascii="Times New Roman" w:hAnsi="Times New Roman" w:cs="Times New Roman"/>
                <w:color w:val="000000"/>
                <w:sz w:val="20"/>
                <w:szCs w:val="20"/>
                <w:shd w:val="clear" w:color="auto" w:fill="FFFFFF"/>
              </w:rPr>
              <w:t xml:space="preserve"> de </w:t>
            </w:r>
            <w:proofErr w:type="spellStart"/>
            <w:r w:rsidRPr="004D4184">
              <w:rPr>
                <w:rFonts w:ascii="Times New Roman" w:hAnsi="Times New Roman" w:cs="Times New Roman"/>
                <w:color w:val="000000"/>
                <w:sz w:val="20"/>
                <w:szCs w:val="20"/>
                <w:shd w:val="clear" w:color="auto" w:fill="FFFFFF"/>
              </w:rPr>
              <w:t>Urgență</w:t>
            </w:r>
            <w:proofErr w:type="spellEnd"/>
            <w:r w:rsidRPr="004D4184">
              <w:rPr>
                <w:rFonts w:ascii="Times New Roman" w:hAnsi="Times New Roman" w:cs="Times New Roman"/>
                <w:color w:val="000000"/>
                <w:sz w:val="20"/>
                <w:szCs w:val="20"/>
                <w:shd w:val="clear" w:color="auto" w:fill="FFFFFF"/>
              </w:rPr>
              <w:t xml:space="preserve"> a </w:t>
            </w:r>
            <w:proofErr w:type="spellStart"/>
            <w:r w:rsidRPr="004D4184">
              <w:rPr>
                <w:rFonts w:ascii="Times New Roman" w:hAnsi="Times New Roman" w:cs="Times New Roman"/>
                <w:color w:val="000000"/>
                <w:sz w:val="20"/>
                <w:szCs w:val="20"/>
                <w:shd w:val="clear" w:color="auto" w:fill="FFFFFF"/>
              </w:rPr>
              <w:t>Guvernului</w:t>
            </w:r>
            <w:proofErr w:type="spellEnd"/>
            <w:r w:rsidRPr="004D4184">
              <w:rPr>
                <w:rFonts w:ascii="Times New Roman" w:hAnsi="Times New Roman" w:cs="Times New Roman"/>
                <w:color w:val="000000"/>
                <w:sz w:val="20"/>
                <w:szCs w:val="20"/>
                <w:shd w:val="clear" w:color="auto" w:fill="FFFFFF"/>
              </w:rPr>
              <w:t xml:space="preserve"> nr. 109/2011 </w:t>
            </w:r>
            <w:proofErr w:type="spellStart"/>
            <w:r w:rsidRPr="004D4184">
              <w:rPr>
                <w:rFonts w:ascii="Times New Roman" w:hAnsi="Times New Roman" w:cs="Times New Roman"/>
                <w:color w:val="000000"/>
                <w:sz w:val="20"/>
                <w:szCs w:val="20"/>
                <w:shd w:val="clear" w:color="auto" w:fill="FFFFFF"/>
              </w:rPr>
              <w:t>privind</w:t>
            </w:r>
            <w:proofErr w:type="spellEnd"/>
            <w:r w:rsidRPr="004D4184">
              <w:rPr>
                <w:rFonts w:ascii="Times New Roman" w:hAnsi="Times New Roman" w:cs="Times New Roman"/>
                <w:color w:val="000000"/>
                <w:sz w:val="20"/>
                <w:szCs w:val="20"/>
                <w:shd w:val="clear" w:color="auto" w:fill="FFFFFF"/>
              </w:rPr>
              <w:t xml:space="preserve"> </w:t>
            </w:r>
            <w:proofErr w:type="spellStart"/>
            <w:r w:rsidRPr="004D4184">
              <w:rPr>
                <w:rFonts w:ascii="Times New Roman" w:hAnsi="Times New Roman" w:cs="Times New Roman"/>
                <w:color w:val="000000"/>
                <w:sz w:val="20"/>
                <w:szCs w:val="20"/>
                <w:shd w:val="clear" w:color="auto" w:fill="FFFFFF"/>
              </w:rPr>
              <w:t>guvernanța</w:t>
            </w:r>
            <w:proofErr w:type="spellEnd"/>
            <w:r w:rsidRPr="004D4184">
              <w:rPr>
                <w:rFonts w:ascii="Times New Roman" w:hAnsi="Times New Roman" w:cs="Times New Roman"/>
                <w:color w:val="000000"/>
                <w:sz w:val="20"/>
                <w:szCs w:val="20"/>
                <w:shd w:val="clear" w:color="auto" w:fill="FFFFFF"/>
              </w:rPr>
              <w:t xml:space="preserve"> </w:t>
            </w:r>
            <w:proofErr w:type="spellStart"/>
            <w:r w:rsidRPr="004D4184">
              <w:rPr>
                <w:rFonts w:ascii="Times New Roman" w:hAnsi="Times New Roman" w:cs="Times New Roman"/>
                <w:color w:val="000000"/>
                <w:sz w:val="20"/>
                <w:szCs w:val="20"/>
                <w:shd w:val="clear" w:color="auto" w:fill="FFFFFF"/>
              </w:rPr>
              <w:t>corporativă</w:t>
            </w:r>
            <w:proofErr w:type="spellEnd"/>
            <w:r w:rsidRPr="004D4184">
              <w:rPr>
                <w:rFonts w:ascii="Times New Roman" w:hAnsi="Times New Roman" w:cs="Times New Roman"/>
                <w:color w:val="000000"/>
                <w:sz w:val="20"/>
                <w:szCs w:val="20"/>
                <w:shd w:val="clear" w:color="auto" w:fill="FFFFFF"/>
              </w:rPr>
              <w:t xml:space="preserve"> a </w:t>
            </w:r>
            <w:proofErr w:type="spellStart"/>
            <w:r w:rsidRPr="004D4184">
              <w:rPr>
                <w:rFonts w:ascii="Times New Roman" w:hAnsi="Times New Roman" w:cs="Times New Roman"/>
                <w:color w:val="000000"/>
                <w:sz w:val="20"/>
                <w:szCs w:val="20"/>
                <w:shd w:val="clear" w:color="auto" w:fill="FFFFFF"/>
              </w:rPr>
              <w:t>întreprinderilor</w:t>
            </w:r>
            <w:proofErr w:type="spellEnd"/>
            <w:r w:rsidRPr="004D4184">
              <w:rPr>
                <w:rFonts w:ascii="Times New Roman" w:hAnsi="Times New Roman" w:cs="Times New Roman"/>
                <w:color w:val="000000"/>
                <w:sz w:val="20"/>
                <w:szCs w:val="20"/>
                <w:shd w:val="clear" w:color="auto" w:fill="FFFFFF"/>
              </w:rPr>
              <w:t xml:space="preserve"> </w:t>
            </w:r>
            <w:proofErr w:type="spellStart"/>
            <w:r w:rsidRPr="004D4184">
              <w:rPr>
                <w:rFonts w:ascii="Times New Roman" w:hAnsi="Times New Roman" w:cs="Times New Roman"/>
                <w:color w:val="000000"/>
                <w:sz w:val="20"/>
                <w:szCs w:val="20"/>
                <w:shd w:val="clear" w:color="auto" w:fill="FFFFFF"/>
              </w:rPr>
              <w:t>publice</w:t>
            </w:r>
            <w:proofErr w:type="spellEnd"/>
            <w:r w:rsidRPr="004D4184">
              <w:rPr>
                <w:rFonts w:ascii="Times New Roman" w:hAnsi="Times New Roman" w:cs="Times New Roman"/>
                <w:color w:val="000000"/>
                <w:sz w:val="20"/>
                <w:szCs w:val="20"/>
                <w:shd w:val="clear" w:color="auto" w:fill="FFFFFF"/>
              </w:rPr>
              <w:t xml:space="preserve">, cu </w:t>
            </w:r>
            <w:proofErr w:type="spellStart"/>
            <w:r w:rsidRPr="004D4184">
              <w:rPr>
                <w:rFonts w:ascii="Times New Roman" w:hAnsi="Times New Roman" w:cs="Times New Roman"/>
                <w:color w:val="000000"/>
                <w:sz w:val="20"/>
                <w:szCs w:val="20"/>
                <w:shd w:val="clear" w:color="auto" w:fill="FFFFFF"/>
              </w:rPr>
              <w:t>modificările</w:t>
            </w:r>
            <w:proofErr w:type="spellEnd"/>
            <w:r w:rsidRPr="004D4184">
              <w:rPr>
                <w:rFonts w:ascii="Times New Roman" w:hAnsi="Times New Roman" w:cs="Times New Roman"/>
                <w:color w:val="000000"/>
                <w:sz w:val="20"/>
                <w:szCs w:val="20"/>
                <w:shd w:val="clear" w:color="auto" w:fill="FFFFFF"/>
              </w:rPr>
              <w:t xml:space="preserve"> și </w:t>
            </w:r>
            <w:proofErr w:type="spellStart"/>
            <w:r w:rsidRPr="004D4184">
              <w:rPr>
                <w:rFonts w:ascii="Times New Roman" w:hAnsi="Times New Roman" w:cs="Times New Roman"/>
                <w:color w:val="000000"/>
                <w:sz w:val="20"/>
                <w:szCs w:val="20"/>
                <w:shd w:val="clear" w:color="auto" w:fill="FFFFFF"/>
              </w:rPr>
              <w:t>completările</w:t>
            </w:r>
            <w:proofErr w:type="spellEnd"/>
            <w:r w:rsidRPr="004D4184">
              <w:rPr>
                <w:rFonts w:ascii="Times New Roman" w:hAnsi="Times New Roman" w:cs="Times New Roman"/>
                <w:color w:val="000000"/>
                <w:sz w:val="20"/>
                <w:szCs w:val="20"/>
                <w:shd w:val="clear" w:color="auto" w:fill="FFFFFF"/>
              </w:rPr>
              <w:t xml:space="preserve"> </w:t>
            </w:r>
            <w:proofErr w:type="spellStart"/>
            <w:r w:rsidRPr="004D4184">
              <w:rPr>
                <w:rFonts w:ascii="Times New Roman" w:hAnsi="Times New Roman" w:cs="Times New Roman"/>
                <w:color w:val="000000"/>
                <w:sz w:val="20"/>
                <w:szCs w:val="20"/>
                <w:shd w:val="clear" w:color="auto" w:fill="FFFFFF"/>
              </w:rPr>
              <w:t>ulterioare</w:t>
            </w:r>
            <w:proofErr w:type="spellEnd"/>
            <w:r w:rsidRPr="004D4184">
              <w:rPr>
                <w:rFonts w:ascii="Times New Roman" w:hAnsi="Times New Roman" w:cs="Times New Roman"/>
                <w:color w:val="000000"/>
                <w:sz w:val="20"/>
                <w:szCs w:val="20"/>
                <w:shd w:val="clear" w:color="auto" w:fill="FFFFFF"/>
              </w:rPr>
              <w:t xml:space="preserve">) de </w:t>
            </w:r>
            <w:r w:rsidRPr="004D4184">
              <w:rPr>
                <w:rFonts w:ascii="Times New Roman" w:hAnsi="Times New Roman" w:cs="Times New Roman"/>
                <w:b/>
                <w:color w:val="000000"/>
                <w:sz w:val="20"/>
                <w:szCs w:val="20"/>
                <w:shd w:val="clear" w:color="auto" w:fill="FFFFFF"/>
              </w:rPr>
              <w:t>minimum 3 ani</w:t>
            </w:r>
            <w:r w:rsidRPr="004D4184">
              <w:rPr>
                <w:rFonts w:ascii="Times New Roman" w:hAnsi="Times New Roman" w:cs="Times New Roman"/>
                <w:color w:val="000000"/>
                <w:sz w:val="20"/>
                <w:szCs w:val="20"/>
                <w:shd w:val="clear" w:color="auto" w:fill="FFFFFF"/>
              </w:rPr>
              <w:t xml:space="preserve"> </w:t>
            </w:r>
            <w:proofErr w:type="spellStart"/>
            <w:r w:rsidRPr="004D4184">
              <w:rPr>
                <w:rFonts w:ascii="Times New Roman" w:hAnsi="Times New Roman" w:cs="Times New Roman"/>
                <w:color w:val="333333"/>
                <w:sz w:val="20"/>
                <w:szCs w:val="20"/>
              </w:rPr>
              <w:t>în</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conducerea</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societăţilor</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întreprinderi</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publice</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sau</w:t>
            </w:r>
            <w:proofErr w:type="spellEnd"/>
            <w:r w:rsidRPr="004D4184">
              <w:rPr>
                <w:rFonts w:ascii="Times New Roman" w:hAnsi="Times New Roman" w:cs="Times New Roman"/>
                <w:color w:val="333333"/>
                <w:sz w:val="20"/>
                <w:szCs w:val="20"/>
              </w:rPr>
              <w:t xml:space="preserve"> cu capital </w:t>
            </w:r>
            <w:proofErr w:type="spellStart"/>
            <w:r w:rsidRPr="004D4184">
              <w:rPr>
                <w:rFonts w:ascii="Times New Roman" w:hAnsi="Times New Roman" w:cs="Times New Roman"/>
                <w:color w:val="333333"/>
                <w:sz w:val="20"/>
                <w:szCs w:val="20"/>
              </w:rPr>
              <w:t>privat</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ori</w:t>
            </w:r>
            <w:proofErr w:type="spellEnd"/>
            <w:r w:rsidRPr="004D4184">
              <w:rPr>
                <w:rFonts w:ascii="Times New Roman" w:hAnsi="Times New Roman" w:cs="Times New Roman"/>
                <w:color w:val="333333"/>
                <w:sz w:val="20"/>
                <w:szCs w:val="20"/>
              </w:rPr>
              <w:t xml:space="preserve"> a </w:t>
            </w:r>
            <w:proofErr w:type="spellStart"/>
            <w:r w:rsidRPr="004D4184">
              <w:rPr>
                <w:rFonts w:ascii="Times New Roman" w:hAnsi="Times New Roman" w:cs="Times New Roman"/>
                <w:color w:val="333333"/>
                <w:sz w:val="20"/>
                <w:szCs w:val="20"/>
              </w:rPr>
              <w:t>regiilor</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autonome</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Prin</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i/>
                <w:iCs/>
                <w:color w:val="333333"/>
                <w:sz w:val="20"/>
                <w:szCs w:val="20"/>
              </w:rPr>
              <w:t>experienţă</w:t>
            </w:r>
            <w:proofErr w:type="spellEnd"/>
            <w:r w:rsidRPr="004D4184">
              <w:rPr>
                <w:rFonts w:ascii="Times New Roman" w:hAnsi="Times New Roman" w:cs="Times New Roman"/>
                <w:i/>
                <w:iCs/>
                <w:color w:val="333333"/>
                <w:sz w:val="20"/>
                <w:szCs w:val="20"/>
              </w:rPr>
              <w:t xml:space="preserve"> </w:t>
            </w:r>
            <w:proofErr w:type="spellStart"/>
            <w:r w:rsidRPr="004D4184">
              <w:rPr>
                <w:rFonts w:ascii="Times New Roman" w:hAnsi="Times New Roman" w:cs="Times New Roman"/>
                <w:i/>
                <w:iCs/>
                <w:color w:val="333333"/>
                <w:sz w:val="20"/>
                <w:szCs w:val="20"/>
              </w:rPr>
              <w:t>în</w:t>
            </w:r>
            <w:proofErr w:type="spellEnd"/>
            <w:r w:rsidRPr="004D4184">
              <w:rPr>
                <w:rFonts w:ascii="Times New Roman" w:hAnsi="Times New Roman" w:cs="Times New Roman"/>
                <w:i/>
                <w:iCs/>
                <w:color w:val="333333"/>
                <w:sz w:val="20"/>
                <w:szCs w:val="20"/>
              </w:rPr>
              <w:t xml:space="preserve"> </w:t>
            </w:r>
            <w:proofErr w:type="spellStart"/>
            <w:r w:rsidRPr="004D4184">
              <w:rPr>
                <w:rFonts w:ascii="Times New Roman" w:hAnsi="Times New Roman" w:cs="Times New Roman"/>
                <w:i/>
                <w:iCs/>
                <w:color w:val="333333"/>
                <w:sz w:val="20"/>
                <w:szCs w:val="20"/>
              </w:rPr>
              <w:t>conducerea</w:t>
            </w:r>
            <w:proofErr w:type="spellEnd"/>
            <w:r w:rsidRPr="004D4184">
              <w:rPr>
                <w:rFonts w:ascii="Times New Roman" w:hAnsi="Times New Roman" w:cs="Times New Roman"/>
                <w:i/>
                <w:iCs/>
                <w:color w:val="333333"/>
                <w:sz w:val="20"/>
                <w:szCs w:val="20"/>
              </w:rPr>
              <w:t xml:space="preserve"> </w:t>
            </w:r>
            <w:proofErr w:type="spellStart"/>
            <w:r w:rsidRPr="004D4184">
              <w:rPr>
                <w:rFonts w:ascii="Times New Roman" w:hAnsi="Times New Roman" w:cs="Times New Roman"/>
                <w:i/>
                <w:iCs/>
                <w:color w:val="333333"/>
                <w:sz w:val="20"/>
                <w:szCs w:val="20"/>
              </w:rPr>
              <w:t>societăţilor</w:t>
            </w:r>
            <w:proofErr w:type="spellEnd"/>
            <w:r w:rsidRPr="004D4184">
              <w:rPr>
                <w:rFonts w:ascii="Times New Roman" w:hAnsi="Times New Roman" w:cs="Times New Roman"/>
                <w:i/>
                <w:iCs/>
                <w:color w:val="333333"/>
                <w:sz w:val="20"/>
                <w:szCs w:val="20"/>
              </w:rPr>
              <w:t xml:space="preserve">, </w:t>
            </w:r>
            <w:proofErr w:type="spellStart"/>
            <w:r w:rsidRPr="004D4184">
              <w:rPr>
                <w:rFonts w:ascii="Times New Roman" w:hAnsi="Times New Roman" w:cs="Times New Roman"/>
                <w:i/>
                <w:iCs/>
                <w:color w:val="333333"/>
                <w:sz w:val="20"/>
                <w:szCs w:val="20"/>
              </w:rPr>
              <w:t>întreprinderi</w:t>
            </w:r>
            <w:proofErr w:type="spellEnd"/>
            <w:r w:rsidRPr="004D4184">
              <w:rPr>
                <w:rFonts w:ascii="Times New Roman" w:hAnsi="Times New Roman" w:cs="Times New Roman"/>
                <w:i/>
                <w:iCs/>
                <w:color w:val="333333"/>
                <w:sz w:val="20"/>
                <w:szCs w:val="20"/>
              </w:rPr>
              <w:t xml:space="preserve"> </w:t>
            </w:r>
            <w:proofErr w:type="spellStart"/>
            <w:r w:rsidRPr="004D4184">
              <w:rPr>
                <w:rFonts w:ascii="Times New Roman" w:hAnsi="Times New Roman" w:cs="Times New Roman"/>
                <w:i/>
                <w:iCs/>
                <w:color w:val="333333"/>
                <w:sz w:val="20"/>
                <w:szCs w:val="20"/>
              </w:rPr>
              <w:t>publice</w:t>
            </w:r>
            <w:proofErr w:type="spellEnd"/>
            <w:r w:rsidRPr="004D4184">
              <w:rPr>
                <w:rFonts w:ascii="Times New Roman" w:hAnsi="Times New Roman" w:cs="Times New Roman"/>
                <w:i/>
                <w:iCs/>
                <w:color w:val="333333"/>
                <w:sz w:val="20"/>
                <w:szCs w:val="20"/>
              </w:rPr>
              <w:t xml:space="preserve"> </w:t>
            </w:r>
            <w:proofErr w:type="spellStart"/>
            <w:r w:rsidRPr="004D4184">
              <w:rPr>
                <w:rFonts w:ascii="Times New Roman" w:hAnsi="Times New Roman" w:cs="Times New Roman"/>
                <w:i/>
                <w:iCs/>
                <w:color w:val="333333"/>
                <w:sz w:val="20"/>
                <w:szCs w:val="20"/>
              </w:rPr>
              <w:t>sau</w:t>
            </w:r>
            <w:proofErr w:type="spellEnd"/>
            <w:r w:rsidRPr="004D4184">
              <w:rPr>
                <w:rFonts w:ascii="Times New Roman" w:hAnsi="Times New Roman" w:cs="Times New Roman"/>
                <w:i/>
                <w:iCs/>
                <w:color w:val="333333"/>
                <w:sz w:val="20"/>
                <w:szCs w:val="20"/>
              </w:rPr>
              <w:t xml:space="preserve"> cu capital </w:t>
            </w:r>
            <w:proofErr w:type="spellStart"/>
            <w:r w:rsidRPr="004D4184">
              <w:rPr>
                <w:rFonts w:ascii="Times New Roman" w:hAnsi="Times New Roman" w:cs="Times New Roman"/>
                <w:i/>
                <w:iCs/>
                <w:color w:val="333333"/>
                <w:sz w:val="20"/>
                <w:szCs w:val="20"/>
              </w:rPr>
              <w:t>privat</w:t>
            </w:r>
            <w:proofErr w:type="spellEnd"/>
            <w:r w:rsidRPr="004D4184">
              <w:rPr>
                <w:rFonts w:ascii="Times New Roman" w:hAnsi="Times New Roman" w:cs="Times New Roman"/>
                <w:i/>
                <w:iCs/>
                <w:color w:val="333333"/>
                <w:sz w:val="20"/>
                <w:szCs w:val="20"/>
              </w:rPr>
              <w:t xml:space="preserve">, </w:t>
            </w:r>
            <w:proofErr w:type="spellStart"/>
            <w:r w:rsidRPr="004D4184">
              <w:rPr>
                <w:rFonts w:ascii="Times New Roman" w:hAnsi="Times New Roman" w:cs="Times New Roman"/>
                <w:i/>
                <w:iCs/>
                <w:color w:val="333333"/>
                <w:sz w:val="20"/>
                <w:szCs w:val="20"/>
              </w:rPr>
              <w:t>ori</w:t>
            </w:r>
            <w:proofErr w:type="spellEnd"/>
            <w:r w:rsidRPr="004D4184">
              <w:rPr>
                <w:rFonts w:ascii="Times New Roman" w:hAnsi="Times New Roman" w:cs="Times New Roman"/>
                <w:i/>
                <w:iCs/>
                <w:color w:val="333333"/>
                <w:sz w:val="20"/>
                <w:szCs w:val="20"/>
              </w:rPr>
              <w:t xml:space="preserve"> a </w:t>
            </w:r>
            <w:proofErr w:type="spellStart"/>
            <w:r w:rsidRPr="004D4184">
              <w:rPr>
                <w:rFonts w:ascii="Times New Roman" w:hAnsi="Times New Roman" w:cs="Times New Roman"/>
                <w:i/>
                <w:iCs/>
                <w:color w:val="333333"/>
                <w:sz w:val="20"/>
                <w:szCs w:val="20"/>
              </w:rPr>
              <w:t>regiilor</w:t>
            </w:r>
            <w:proofErr w:type="spellEnd"/>
            <w:r w:rsidRPr="004D4184">
              <w:rPr>
                <w:rFonts w:ascii="Times New Roman" w:hAnsi="Times New Roman" w:cs="Times New Roman"/>
                <w:i/>
                <w:iCs/>
                <w:color w:val="333333"/>
                <w:sz w:val="20"/>
                <w:szCs w:val="20"/>
              </w:rPr>
              <w:t xml:space="preserve"> </w:t>
            </w:r>
            <w:proofErr w:type="spellStart"/>
            <w:r w:rsidRPr="004D4184">
              <w:rPr>
                <w:rFonts w:ascii="Times New Roman" w:hAnsi="Times New Roman" w:cs="Times New Roman"/>
                <w:i/>
                <w:iCs/>
                <w:color w:val="333333"/>
                <w:sz w:val="20"/>
                <w:szCs w:val="20"/>
              </w:rPr>
              <w:t>autonome</w:t>
            </w:r>
            <w:proofErr w:type="spellEnd"/>
            <w:r w:rsidRPr="004D4184">
              <w:rPr>
                <w:rFonts w:ascii="Times New Roman" w:hAnsi="Times New Roman" w:cs="Times New Roman"/>
                <w:color w:val="333333"/>
                <w:sz w:val="20"/>
                <w:szCs w:val="20"/>
              </w:rPr>
              <w:t xml:space="preserve"> se </w:t>
            </w:r>
            <w:proofErr w:type="spellStart"/>
            <w:r w:rsidRPr="004D4184">
              <w:rPr>
                <w:rFonts w:ascii="Times New Roman" w:hAnsi="Times New Roman" w:cs="Times New Roman"/>
                <w:color w:val="333333"/>
                <w:sz w:val="20"/>
                <w:szCs w:val="20"/>
              </w:rPr>
              <w:t>înţelege</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deţinerea</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oricărei</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funcţii</w:t>
            </w:r>
            <w:proofErr w:type="spellEnd"/>
            <w:r w:rsidRPr="004D4184">
              <w:rPr>
                <w:rFonts w:ascii="Times New Roman" w:hAnsi="Times New Roman" w:cs="Times New Roman"/>
                <w:color w:val="333333"/>
                <w:sz w:val="20"/>
                <w:szCs w:val="20"/>
              </w:rPr>
              <w:t xml:space="preserve"> de </w:t>
            </w:r>
            <w:proofErr w:type="spellStart"/>
            <w:r w:rsidRPr="004D4184">
              <w:rPr>
                <w:rFonts w:ascii="Times New Roman" w:hAnsi="Times New Roman" w:cs="Times New Roman"/>
                <w:color w:val="333333"/>
                <w:sz w:val="20"/>
                <w:szCs w:val="20"/>
              </w:rPr>
              <w:t>conducere</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astfel</w:t>
            </w:r>
            <w:proofErr w:type="spellEnd"/>
            <w:r w:rsidRPr="004D4184">
              <w:rPr>
                <w:rFonts w:ascii="Times New Roman" w:hAnsi="Times New Roman" w:cs="Times New Roman"/>
                <w:color w:val="333333"/>
                <w:sz w:val="20"/>
                <w:szCs w:val="20"/>
              </w:rPr>
              <w:t xml:space="preserve"> cum </w:t>
            </w:r>
            <w:proofErr w:type="spellStart"/>
            <w:r w:rsidRPr="004D4184">
              <w:rPr>
                <w:rFonts w:ascii="Times New Roman" w:hAnsi="Times New Roman" w:cs="Times New Roman"/>
                <w:color w:val="333333"/>
                <w:sz w:val="20"/>
                <w:szCs w:val="20"/>
              </w:rPr>
              <w:t>aceasta</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este</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definită</w:t>
            </w:r>
            <w:proofErr w:type="spellEnd"/>
            <w:r w:rsidRPr="004D4184">
              <w:rPr>
                <w:rFonts w:ascii="Times New Roman" w:hAnsi="Times New Roman" w:cs="Times New Roman"/>
                <w:color w:val="333333"/>
                <w:sz w:val="20"/>
                <w:szCs w:val="20"/>
              </w:rPr>
              <w:t xml:space="preserve"> la art. 143 din Legea nr. </w:t>
            </w:r>
            <w:hyperlink r:id="rId20" w:anchor="/dokument/16777636" w:tgtFrame="_blank" w:history="1">
              <w:r w:rsidRPr="004D4184">
                <w:rPr>
                  <w:rStyle w:val="Hyperlink"/>
                  <w:rFonts w:ascii="Times New Roman" w:hAnsi="Times New Roman" w:cs="Times New Roman"/>
                  <w:color w:val="1B7AB8"/>
                  <w:sz w:val="20"/>
                  <w:szCs w:val="20"/>
                  <w:u w:val="none"/>
                </w:rPr>
                <w:t>31/1990</w:t>
              </w:r>
            </w:hyperlink>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republicată</w:t>
            </w:r>
            <w:proofErr w:type="spellEnd"/>
            <w:r w:rsidRPr="004D4184">
              <w:rPr>
                <w:rFonts w:ascii="Times New Roman" w:hAnsi="Times New Roman" w:cs="Times New Roman"/>
                <w:color w:val="333333"/>
                <w:sz w:val="20"/>
                <w:szCs w:val="20"/>
              </w:rPr>
              <w:t xml:space="preserve">, cu </w:t>
            </w:r>
            <w:proofErr w:type="spellStart"/>
            <w:r w:rsidRPr="004D4184">
              <w:rPr>
                <w:rFonts w:ascii="Times New Roman" w:hAnsi="Times New Roman" w:cs="Times New Roman"/>
                <w:color w:val="333333"/>
                <w:sz w:val="20"/>
                <w:szCs w:val="20"/>
              </w:rPr>
              <w:t>modificările</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şi</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completările</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ulterioare</w:t>
            </w:r>
            <w:proofErr w:type="spellEnd"/>
            <w:r w:rsidRPr="004D4184">
              <w:rPr>
                <w:rFonts w:ascii="Times New Roman" w:hAnsi="Times New Roman" w:cs="Times New Roman"/>
                <w:color w:val="333333"/>
                <w:sz w:val="20"/>
                <w:szCs w:val="20"/>
              </w:rPr>
              <w:t xml:space="preserve">, precum </w:t>
            </w:r>
            <w:proofErr w:type="spellStart"/>
            <w:r w:rsidRPr="004D4184">
              <w:rPr>
                <w:rFonts w:ascii="Times New Roman" w:hAnsi="Times New Roman" w:cs="Times New Roman"/>
                <w:color w:val="333333"/>
                <w:sz w:val="20"/>
                <w:szCs w:val="20"/>
              </w:rPr>
              <w:t>şi</w:t>
            </w:r>
            <w:proofErr w:type="spellEnd"/>
            <w:r w:rsidRPr="004D4184">
              <w:rPr>
                <w:rFonts w:ascii="Times New Roman" w:hAnsi="Times New Roman" w:cs="Times New Roman"/>
                <w:color w:val="333333"/>
                <w:sz w:val="20"/>
                <w:szCs w:val="20"/>
              </w:rPr>
              <w:t xml:space="preserve"> a </w:t>
            </w:r>
            <w:proofErr w:type="spellStart"/>
            <w:r w:rsidRPr="004D4184">
              <w:rPr>
                <w:rFonts w:ascii="Times New Roman" w:hAnsi="Times New Roman" w:cs="Times New Roman"/>
                <w:color w:val="333333"/>
                <w:sz w:val="20"/>
                <w:szCs w:val="20"/>
              </w:rPr>
              <w:t>funcţiei</w:t>
            </w:r>
            <w:proofErr w:type="spellEnd"/>
            <w:r w:rsidRPr="004D4184">
              <w:rPr>
                <w:rFonts w:ascii="Times New Roman" w:hAnsi="Times New Roman" w:cs="Times New Roman"/>
                <w:color w:val="333333"/>
                <w:sz w:val="20"/>
                <w:szCs w:val="20"/>
              </w:rPr>
              <w:t xml:space="preserve"> de administrator </w:t>
            </w:r>
            <w:proofErr w:type="spellStart"/>
            <w:r w:rsidRPr="004D4184">
              <w:rPr>
                <w:rFonts w:ascii="Times New Roman" w:hAnsi="Times New Roman" w:cs="Times New Roman"/>
                <w:color w:val="333333"/>
                <w:sz w:val="20"/>
                <w:szCs w:val="20"/>
              </w:rPr>
              <w:t>societate</w:t>
            </w:r>
            <w:proofErr w:type="spellEnd"/>
            <w:r w:rsidRPr="004D4184">
              <w:rPr>
                <w:rFonts w:ascii="Times New Roman" w:hAnsi="Times New Roman" w:cs="Times New Roman"/>
                <w:color w:val="333333"/>
                <w:sz w:val="20"/>
                <w:szCs w:val="20"/>
              </w:rPr>
              <w:t>/</w:t>
            </w:r>
            <w:proofErr w:type="spellStart"/>
            <w:r w:rsidRPr="004D4184">
              <w:rPr>
                <w:rFonts w:ascii="Times New Roman" w:hAnsi="Times New Roman" w:cs="Times New Roman"/>
                <w:color w:val="333333"/>
                <w:sz w:val="20"/>
                <w:szCs w:val="20"/>
              </w:rPr>
              <w:t>regie</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autonomă</w:t>
            </w:r>
            <w:proofErr w:type="spellEnd"/>
            <w:r w:rsidRPr="004D4184">
              <w:rPr>
                <w:rFonts w:ascii="Times New Roman" w:hAnsi="Times New Roman" w:cs="Times New Roman"/>
                <w:color w:val="333333"/>
                <w:sz w:val="20"/>
                <w:szCs w:val="20"/>
              </w:rPr>
              <w:t xml:space="preserve">, director general/director general adjunct/director/director adjunct </w:t>
            </w:r>
            <w:proofErr w:type="spellStart"/>
            <w:r w:rsidRPr="004D4184">
              <w:rPr>
                <w:rFonts w:ascii="Times New Roman" w:hAnsi="Times New Roman" w:cs="Times New Roman"/>
                <w:color w:val="333333"/>
                <w:sz w:val="20"/>
                <w:szCs w:val="20"/>
              </w:rPr>
              <w:t>societate</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sau</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regie</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autonomă</w:t>
            </w:r>
            <w:proofErr w:type="spellEnd"/>
            <w:r w:rsidRPr="004D4184">
              <w:rPr>
                <w:rFonts w:ascii="Times New Roman" w:hAnsi="Times New Roman" w:cs="Times New Roman"/>
                <w:color w:val="333333"/>
                <w:sz w:val="20"/>
                <w:szCs w:val="20"/>
              </w:rPr>
              <w:t xml:space="preserve">, director </w:t>
            </w:r>
            <w:proofErr w:type="spellStart"/>
            <w:r w:rsidRPr="004D4184">
              <w:rPr>
                <w:rFonts w:ascii="Times New Roman" w:hAnsi="Times New Roman" w:cs="Times New Roman"/>
                <w:color w:val="333333"/>
                <w:sz w:val="20"/>
                <w:szCs w:val="20"/>
              </w:rPr>
              <w:t>executiv</w:t>
            </w:r>
            <w:proofErr w:type="spellEnd"/>
            <w:r w:rsidRPr="004D4184">
              <w:rPr>
                <w:rFonts w:ascii="Times New Roman" w:hAnsi="Times New Roman" w:cs="Times New Roman"/>
                <w:color w:val="333333"/>
                <w:sz w:val="20"/>
                <w:szCs w:val="20"/>
              </w:rPr>
              <w:t>, director economic/</w:t>
            </w:r>
            <w:proofErr w:type="spellStart"/>
            <w:r w:rsidRPr="004D4184">
              <w:rPr>
                <w:rFonts w:ascii="Times New Roman" w:hAnsi="Times New Roman" w:cs="Times New Roman"/>
                <w:color w:val="333333"/>
                <w:sz w:val="20"/>
                <w:szCs w:val="20"/>
              </w:rPr>
              <w:t>financiar</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după</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caz</w:t>
            </w:r>
            <w:proofErr w:type="spellEnd"/>
            <w:r w:rsidRPr="004D4184">
              <w:rPr>
                <w:rFonts w:ascii="Times New Roman" w:hAnsi="Times New Roman" w:cs="Times New Roman"/>
                <w:color w:val="333333"/>
                <w:sz w:val="20"/>
                <w:szCs w:val="20"/>
              </w:rPr>
              <w:t xml:space="preserve">, conform </w:t>
            </w:r>
            <w:proofErr w:type="spellStart"/>
            <w:r w:rsidRPr="004D4184">
              <w:rPr>
                <w:rFonts w:ascii="Times New Roman" w:hAnsi="Times New Roman" w:cs="Times New Roman"/>
                <w:color w:val="333333"/>
                <w:sz w:val="20"/>
                <w:szCs w:val="20"/>
              </w:rPr>
              <w:t>Clasificării</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ocupaţiilor</w:t>
            </w:r>
            <w:proofErr w:type="spellEnd"/>
            <w:r w:rsidRPr="004D4184">
              <w:rPr>
                <w:rFonts w:ascii="Times New Roman" w:hAnsi="Times New Roman" w:cs="Times New Roman"/>
                <w:color w:val="333333"/>
                <w:sz w:val="20"/>
                <w:szCs w:val="20"/>
              </w:rPr>
              <w:t xml:space="preserve"> din România.</w:t>
            </w:r>
          </w:p>
          <w:p w14:paraId="73AA6921" w14:textId="77777777" w:rsidR="00F077A4" w:rsidRPr="004D4184" w:rsidRDefault="00F077A4" w:rsidP="00A3438B">
            <w:pPr>
              <w:pStyle w:val="ListParagraph"/>
              <w:spacing w:line="276" w:lineRule="auto"/>
              <w:ind w:left="325"/>
              <w:jc w:val="both"/>
              <w:rPr>
                <w:rFonts w:ascii="Times New Roman" w:hAnsi="Times New Roman" w:cs="Times New Roman"/>
                <w:sz w:val="20"/>
                <w:szCs w:val="20"/>
                <w:lang w:val="sv-SE"/>
              </w:rPr>
            </w:pPr>
          </w:p>
          <w:p w14:paraId="6B9019E3" w14:textId="77777777" w:rsidR="00F077A4" w:rsidRPr="004D4184" w:rsidRDefault="00F077A4" w:rsidP="00A3438B">
            <w:pPr>
              <w:pStyle w:val="ListParagraph"/>
              <w:numPr>
                <w:ilvl w:val="0"/>
                <w:numId w:val="34"/>
              </w:numPr>
              <w:spacing w:line="276" w:lineRule="auto"/>
              <w:ind w:left="325" w:hanging="141"/>
              <w:jc w:val="both"/>
              <w:rPr>
                <w:rFonts w:ascii="Times New Roman" w:hAnsi="Times New Roman" w:cs="Times New Roman"/>
                <w:sz w:val="20"/>
                <w:szCs w:val="20"/>
                <w:lang w:val="sv-SE"/>
              </w:rPr>
            </w:pPr>
            <w:proofErr w:type="spellStart"/>
            <w:r w:rsidRPr="004D4184">
              <w:rPr>
                <w:rFonts w:ascii="Times New Roman" w:hAnsi="Times New Roman" w:cs="Times New Roman"/>
                <w:color w:val="000000"/>
                <w:sz w:val="20"/>
                <w:szCs w:val="20"/>
                <w:shd w:val="clear" w:color="auto" w:fill="FFFFFF"/>
                <w:lang w:val="fr-BE"/>
              </w:rPr>
              <w:t>Studii</w:t>
            </w:r>
            <w:proofErr w:type="spellEnd"/>
            <w:r w:rsidRPr="004D4184">
              <w:rPr>
                <w:rFonts w:ascii="Times New Roman" w:hAnsi="Times New Roman" w:cs="Times New Roman"/>
                <w:sz w:val="20"/>
                <w:szCs w:val="20"/>
                <w:lang w:val="sv-SE"/>
              </w:rPr>
              <w:t xml:space="preserve"> superioare şi experienţă în domeniul ştiinţelor inginereşti, economice, sociale, juridice sau în domeniul de activitate al respectivei întreprinderi publice de </w:t>
            </w:r>
            <w:r w:rsidRPr="004D4184">
              <w:rPr>
                <w:rFonts w:ascii="Times New Roman" w:hAnsi="Times New Roman" w:cs="Times New Roman"/>
                <w:b/>
                <w:sz w:val="20"/>
                <w:szCs w:val="20"/>
                <w:lang w:val="sv-SE"/>
              </w:rPr>
              <w:t>cel puţin 7 ani</w:t>
            </w:r>
            <w:r w:rsidRPr="004D4184">
              <w:rPr>
                <w:rFonts w:ascii="Times New Roman" w:hAnsi="Times New Roman" w:cs="Times New Roman"/>
                <w:color w:val="000000"/>
                <w:sz w:val="20"/>
                <w:szCs w:val="20"/>
                <w:shd w:val="clear" w:color="auto" w:fill="FFFFFF"/>
                <w:lang w:val="fr-BE"/>
              </w:rPr>
              <w:t xml:space="preserve"> (art. 28 </w:t>
            </w:r>
            <w:proofErr w:type="spellStart"/>
            <w:r w:rsidRPr="004D4184">
              <w:rPr>
                <w:rFonts w:ascii="Times New Roman" w:hAnsi="Times New Roman" w:cs="Times New Roman"/>
                <w:color w:val="000000"/>
                <w:sz w:val="20"/>
                <w:szCs w:val="20"/>
                <w:shd w:val="clear" w:color="auto" w:fill="FFFFFF"/>
                <w:lang w:val="fr-BE"/>
              </w:rPr>
              <w:t>alin</w:t>
            </w:r>
            <w:proofErr w:type="spellEnd"/>
            <w:r w:rsidRPr="004D4184">
              <w:rPr>
                <w:rFonts w:ascii="Times New Roman" w:hAnsi="Times New Roman" w:cs="Times New Roman"/>
                <w:color w:val="000000"/>
                <w:sz w:val="20"/>
                <w:szCs w:val="20"/>
                <w:shd w:val="clear" w:color="auto" w:fill="FFFFFF"/>
                <w:lang w:val="fr-BE"/>
              </w:rPr>
              <w:t xml:space="preserve">. </w:t>
            </w:r>
            <w:r w:rsidRPr="004D4184">
              <w:rPr>
                <w:rFonts w:ascii="Times New Roman" w:hAnsi="Times New Roman" w:cs="Times New Roman"/>
                <w:color w:val="000000"/>
                <w:sz w:val="20"/>
                <w:szCs w:val="20"/>
                <w:shd w:val="clear" w:color="auto" w:fill="FFFFFF"/>
              </w:rPr>
              <w:t xml:space="preserve">3 din </w:t>
            </w:r>
            <w:proofErr w:type="spellStart"/>
            <w:r w:rsidRPr="004D4184">
              <w:rPr>
                <w:rFonts w:ascii="Times New Roman" w:hAnsi="Times New Roman" w:cs="Times New Roman"/>
                <w:color w:val="000000"/>
                <w:sz w:val="20"/>
                <w:szCs w:val="20"/>
                <w:shd w:val="clear" w:color="auto" w:fill="FFFFFF"/>
              </w:rPr>
              <w:t>Ordonanța</w:t>
            </w:r>
            <w:proofErr w:type="spellEnd"/>
            <w:r w:rsidRPr="004D4184">
              <w:rPr>
                <w:rFonts w:ascii="Times New Roman" w:hAnsi="Times New Roman" w:cs="Times New Roman"/>
                <w:color w:val="000000"/>
                <w:sz w:val="20"/>
                <w:szCs w:val="20"/>
                <w:shd w:val="clear" w:color="auto" w:fill="FFFFFF"/>
              </w:rPr>
              <w:t xml:space="preserve"> de </w:t>
            </w:r>
            <w:proofErr w:type="spellStart"/>
            <w:r w:rsidRPr="004D4184">
              <w:rPr>
                <w:rFonts w:ascii="Times New Roman" w:hAnsi="Times New Roman" w:cs="Times New Roman"/>
                <w:color w:val="000000"/>
                <w:sz w:val="20"/>
                <w:szCs w:val="20"/>
                <w:shd w:val="clear" w:color="auto" w:fill="FFFFFF"/>
              </w:rPr>
              <w:t>Urgență</w:t>
            </w:r>
            <w:proofErr w:type="spellEnd"/>
            <w:r w:rsidRPr="004D4184">
              <w:rPr>
                <w:rFonts w:ascii="Times New Roman" w:hAnsi="Times New Roman" w:cs="Times New Roman"/>
                <w:color w:val="000000"/>
                <w:sz w:val="20"/>
                <w:szCs w:val="20"/>
                <w:shd w:val="clear" w:color="auto" w:fill="FFFFFF"/>
              </w:rPr>
              <w:t xml:space="preserve"> a </w:t>
            </w:r>
            <w:proofErr w:type="spellStart"/>
            <w:r w:rsidRPr="004D4184">
              <w:rPr>
                <w:rFonts w:ascii="Times New Roman" w:hAnsi="Times New Roman" w:cs="Times New Roman"/>
                <w:color w:val="000000"/>
                <w:sz w:val="20"/>
                <w:szCs w:val="20"/>
                <w:shd w:val="clear" w:color="auto" w:fill="FFFFFF"/>
              </w:rPr>
              <w:t>Guvernului</w:t>
            </w:r>
            <w:proofErr w:type="spellEnd"/>
            <w:r w:rsidRPr="004D4184">
              <w:rPr>
                <w:rFonts w:ascii="Times New Roman" w:hAnsi="Times New Roman" w:cs="Times New Roman"/>
                <w:color w:val="000000"/>
                <w:sz w:val="20"/>
                <w:szCs w:val="20"/>
                <w:shd w:val="clear" w:color="auto" w:fill="FFFFFF"/>
              </w:rPr>
              <w:t xml:space="preserve"> nr. 109/2011 </w:t>
            </w:r>
            <w:proofErr w:type="spellStart"/>
            <w:r w:rsidRPr="004D4184">
              <w:rPr>
                <w:rFonts w:ascii="Times New Roman" w:hAnsi="Times New Roman" w:cs="Times New Roman"/>
                <w:color w:val="000000"/>
                <w:sz w:val="20"/>
                <w:szCs w:val="20"/>
                <w:shd w:val="clear" w:color="auto" w:fill="FFFFFF"/>
              </w:rPr>
              <w:t>privind</w:t>
            </w:r>
            <w:proofErr w:type="spellEnd"/>
            <w:r w:rsidRPr="004D4184">
              <w:rPr>
                <w:rFonts w:ascii="Times New Roman" w:hAnsi="Times New Roman" w:cs="Times New Roman"/>
                <w:color w:val="000000"/>
                <w:sz w:val="20"/>
                <w:szCs w:val="20"/>
                <w:shd w:val="clear" w:color="auto" w:fill="FFFFFF"/>
              </w:rPr>
              <w:t xml:space="preserve"> </w:t>
            </w:r>
            <w:proofErr w:type="spellStart"/>
            <w:r w:rsidRPr="004D4184">
              <w:rPr>
                <w:rFonts w:ascii="Times New Roman" w:hAnsi="Times New Roman" w:cs="Times New Roman"/>
                <w:color w:val="000000"/>
                <w:sz w:val="20"/>
                <w:szCs w:val="20"/>
                <w:shd w:val="clear" w:color="auto" w:fill="FFFFFF"/>
              </w:rPr>
              <w:t>guvernanța</w:t>
            </w:r>
            <w:proofErr w:type="spellEnd"/>
            <w:r w:rsidRPr="004D4184">
              <w:rPr>
                <w:rFonts w:ascii="Times New Roman" w:hAnsi="Times New Roman" w:cs="Times New Roman"/>
                <w:color w:val="000000"/>
                <w:sz w:val="20"/>
                <w:szCs w:val="20"/>
                <w:shd w:val="clear" w:color="auto" w:fill="FFFFFF"/>
              </w:rPr>
              <w:t xml:space="preserve"> </w:t>
            </w:r>
            <w:proofErr w:type="spellStart"/>
            <w:r w:rsidRPr="004D4184">
              <w:rPr>
                <w:rFonts w:ascii="Times New Roman" w:hAnsi="Times New Roman" w:cs="Times New Roman"/>
                <w:color w:val="000000"/>
                <w:sz w:val="20"/>
                <w:szCs w:val="20"/>
                <w:shd w:val="clear" w:color="auto" w:fill="FFFFFF"/>
              </w:rPr>
              <w:t>corporativă</w:t>
            </w:r>
            <w:proofErr w:type="spellEnd"/>
            <w:r w:rsidRPr="004D4184">
              <w:rPr>
                <w:rFonts w:ascii="Times New Roman" w:hAnsi="Times New Roman" w:cs="Times New Roman"/>
                <w:color w:val="000000"/>
                <w:sz w:val="20"/>
                <w:szCs w:val="20"/>
                <w:shd w:val="clear" w:color="auto" w:fill="FFFFFF"/>
              </w:rPr>
              <w:t xml:space="preserve"> a </w:t>
            </w:r>
            <w:proofErr w:type="spellStart"/>
            <w:r w:rsidRPr="004D4184">
              <w:rPr>
                <w:rFonts w:ascii="Times New Roman" w:hAnsi="Times New Roman" w:cs="Times New Roman"/>
                <w:color w:val="000000"/>
                <w:sz w:val="20"/>
                <w:szCs w:val="20"/>
                <w:shd w:val="clear" w:color="auto" w:fill="FFFFFF"/>
              </w:rPr>
              <w:t>întreprinderilor</w:t>
            </w:r>
            <w:proofErr w:type="spellEnd"/>
            <w:r w:rsidRPr="004D4184">
              <w:rPr>
                <w:rFonts w:ascii="Times New Roman" w:hAnsi="Times New Roman" w:cs="Times New Roman"/>
                <w:color w:val="000000"/>
                <w:sz w:val="20"/>
                <w:szCs w:val="20"/>
                <w:shd w:val="clear" w:color="auto" w:fill="FFFFFF"/>
              </w:rPr>
              <w:t xml:space="preserve"> </w:t>
            </w:r>
            <w:proofErr w:type="spellStart"/>
            <w:r w:rsidRPr="004D4184">
              <w:rPr>
                <w:rFonts w:ascii="Times New Roman" w:hAnsi="Times New Roman" w:cs="Times New Roman"/>
                <w:color w:val="000000"/>
                <w:sz w:val="20"/>
                <w:szCs w:val="20"/>
                <w:shd w:val="clear" w:color="auto" w:fill="FFFFFF"/>
              </w:rPr>
              <w:t>publice</w:t>
            </w:r>
            <w:proofErr w:type="spellEnd"/>
            <w:r w:rsidRPr="004D4184">
              <w:rPr>
                <w:rFonts w:ascii="Times New Roman" w:hAnsi="Times New Roman" w:cs="Times New Roman"/>
                <w:color w:val="000000"/>
                <w:sz w:val="20"/>
                <w:szCs w:val="20"/>
                <w:shd w:val="clear" w:color="auto" w:fill="FFFFFF"/>
              </w:rPr>
              <w:t xml:space="preserve">, cu </w:t>
            </w:r>
            <w:proofErr w:type="spellStart"/>
            <w:r w:rsidRPr="004D4184">
              <w:rPr>
                <w:rFonts w:ascii="Times New Roman" w:hAnsi="Times New Roman" w:cs="Times New Roman"/>
                <w:color w:val="000000"/>
                <w:sz w:val="20"/>
                <w:szCs w:val="20"/>
                <w:shd w:val="clear" w:color="auto" w:fill="FFFFFF"/>
              </w:rPr>
              <w:t>modificările</w:t>
            </w:r>
            <w:proofErr w:type="spellEnd"/>
            <w:r w:rsidRPr="004D4184">
              <w:rPr>
                <w:rFonts w:ascii="Times New Roman" w:hAnsi="Times New Roman" w:cs="Times New Roman"/>
                <w:color w:val="000000"/>
                <w:sz w:val="20"/>
                <w:szCs w:val="20"/>
                <w:shd w:val="clear" w:color="auto" w:fill="FFFFFF"/>
              </w:rPr>
              <w:t xml:space="preserve"> și </w:t>
            </w:r>
            <w:proofErr w:type="spellStart"/>
            <w:r w:rsidRPr="004D4184">
              <w:rPr>
                <w:rFonts w:ascii="Times New Roman" w:hAnsi="Times New Roman" w:cs="Times New Roman"/>
                <w:color w:val="000000"/>
                <w:sz w:val="20"/>
                <w:szCs w:val="20"/>
                <w:shd w:val="clear" w:color="auto" w:fill="FFFFFF"/>
              </w:rPr>
              <w:t>completările</w:t>
            </w:r>
            <w:proofErr w:type="spellEnd"/>
            <w:r w:rsidRPr="004D4184">
              <w:rPr>
                <w:rFonts w:ascii="Times New Roman" w:hAnsi="Times New Roman" w:cs="Times New Roman"/>
                <w:color w:val="000000"/>
                <w:sz w:val="20"/>
                <w:szCs w:val="20"/>
                <w:shd w:val="clear" w:color="auto" w:fill="FFFFFF"/>
              </w:rPr>
              <w:t xml:space="preserve"> </w:t>
            </w:r>
            <w:proofErr w:type="spellStart"/>
            <w:r w:rsidRPr="004D4184">
              <w:rPr>
                <w:rFonts w:ascii="Times New Roman" w:hAnsi="Times New Roman" w:cs="Times New Roman"/>
                <w:color w:val="000000"/>
                <w:sz w:val="20"/>
                <w:szCs w:val="20"/>
                <w:shd w:val="clear" w:color="auto" w:fill="FFFFFF"/>
              </w:rPr>
              <w:t>ulterioare</w:t>
            </w:r>
            <w:proofErr w:type="spellEnd"/>
            <w:r w:rsidRPr="004D4184">
              <w:rPr>
                <w:rFonts w:ascii="Times New Roman" w:hAnsi="Times New Roman" w:cs="Times New Roman"/>
                <w:color w:val="000000"/>
                <w:sz w:val="20"/>
                <w:szCs w:val="20"/>
                <w:shd w:val="clear" w:color="auto" w:fill="FFFFFF"/>
              </w:rPr>
              <w:t>).</w:t>
            </w:r>
          </w:p>
          <w:p w14:paraId="123E0E22" w14:textId="77777777" w:rsidR="00F077A4" w:rsidRPr="00A320B2" w:rsidRDefault="00F077A4" w:rsidP="00A3438B">
            <w:pPr>
              <w:spacing w:line="276" w:lineRule="auto"/>
              <w:ind w:left="709" w:hanging="425"/>
              <w:jc w:val="both"/>
              <w:rPr>
                <w:rFonts w:ascii="Times New Roman" w:eastAsia="Calibri" w:hAnsi="Times New Roman" w:cs="Times New Roman"/>
                <w:sz w:val="20"/>
                <w:szCs w:val="20"/>
                <w:lang w:val="sv-SE"/>
              </w:rPr>
            </w:pPr>
          </w:p>
          <w:p w14:paraId="71B0DAC8" w14:textId="77777777" w:rsidR="00F077A4" w:rsidRPr="0073255F" w:rsidRDefault="00F077A4" w:rsidP="00A3438B">
            <w:pPr>
              <w:widowControl w:val="0"/>
              <w:contextualSpacing/>
              <w:jc w:val="center"/>
              <w:rPr>
                <w:rFonts w:ascii="Times New Roman" w:eastAsia="Arial" w:hAnsi="Times New Roman" w:cs="Times New Roman"/>
                <w:b/>
                <w:bCs/>
                <w:i/>
                <w:iCs/>
                <w:color w:val="000000" w:themeColor="text1"/>
                <w:sz w:val="20"/>
                <w:szCs w:val="20"/>
                <w:shd w:val="clear" w:color="auto" w:fill="FFFFFF"/>
                <w:lang w:val="ro-RO"/>
              </w:rPr>
            </w:pPr>
          </w:p>
        </w:tc>
        <w:tc>
          <w:tcPr>
            <w:tcW w:w="2644" w:type="dxa"/>
          </w:tcPr>
          <w:p w14:paraId="28C61FD9" w14:textId="77777777" w:rsidR="00F077A4" w:rsidRDefault="00F077A4" w:rsidP="00A3438B">
            <w:pPr>
              <w:widowControl w:val="0"/>
              <w:jc w:val="center"/>
              <w:rPr>
                <w:rFonts w:ascii="Times New Roman" w:eastAsia="Arial" w:hAnsi="Times New Roman" w:cs="Times New Roman"/>
                <w:b/>
                <w:bCs/>
                <w:i/>
                <w:iCs/>
                <w:color w:val="000000" w:themeColor="text1"/>
                <w:sz w:val="20"/>
                <w:szCs w:val="20"/>
                <w:shd w:val="clear" w:color="auto" w:fill="FFFFFF"/>
                <w:lang w:val="ro-RO"/>
              </w:rPr>
            </w:pPr>
          </w:p>
          <w:p w14:paraId="53C07E9B" w14:textId="77777777" w:rsidR="00F077A4" w:rsidRDefault="00F077A4" w:rsidP="00A3438B">
            <w:pPr>
              <w:rPr>
                <w:rFonts w:ascii="Times New Roman" w:eastAsia="Arial" w:hAnsi="Times New Roman" w:cs="Times New Roman"/>
                <w:b/>
                <w:bCs/>
                <w:i/>
                <w:iCs/>
                <w:color w:val="000000" w:themeColor="text1"/>
                <w:sz w:val="20"/>
                <w:szCs w:val="20"/>
                <w:shd w:val="clear" w:color="auto" w:fill="FFFFFF"/>
                <w:lang w:val="ro-RO"/>
              </w:rPr>
            </w:pPr>
          </w:p>
          <w:p w14:paraId="1AC5D1AF" w14:textId="77777777" w:rsidR="00F077A4" w:rsidRPr="007B20AA" w:rsidRDefault="00F077A4" w:rsidP="00A3438B">
            <w:pPr>
              <w:jc w:val="center"/>
              <w:rPr>
                <w:rFonts w:ascii="Times New Roman" w:eastAsia="Arial" w:hAnsi="Times New Roman" w:cs="Times New Roman"/>
                <w:sz w:val="20"/>
                <w:szCs w:val="20"/>
                <w:lang w:val="ro-RO"/>
              </w:rPr>
            </w:pPr>
          </w:p>
        </w:tc>
      </w:tr>
      <w:tr w:rsidR="00F077A4" w:rsidRPr="000A6FAD" w14:paraId="3F798EBE" w14:textId="77777777" w:rsidTr="00A3438B">
        <w:trPr>
          <w:trHeight w:val="449"/>
        </w:trPr>
        <w:tc>
          <w:tcPr>
            <w:tcW w:w="6140" w:type="dxa"/>
          </w:tcPr>
          <w:p w14:paraId="40802511" w14:textId="77777777" w:rsidR="00F077A4" w:rsidRPr="00A320B2" w:rsidRDefault="00F077A4" w:rsidP="00A3438B">
            <w:pPr>
              <w:spacing w:line="276" w:lineRule="auto"/>
              <w:contextualSpacing/>
              <w:jc w:val="center"/>
              <w:rPr>
                <w:rFonts w:ascii="Times New Roman" w:eastAsia="Calibri" w:hAnsi="Times New Roman" w:cs="Times New Roman"/>
                <w:b/>
                <w:bCs/>
                <w:sz w:val="20"/>
                <w:szCs w:val="20"/>
                <w:lang w:val="sv-SE"/>
              </w:rPr>
            </w:pPr>
            <w:r w:rsidRPr="00A320B2">
              <w:rPr>
                <w:rFonts w:ascii="Times New Roman" w:eastAsia="Calibri" w:hAnsi="Times New Roman" w:cs="Times New Roman"/>
                <w:b/>
                <w:bCs/>
                <w:sz w:val="20"/>
                <w:szCs w:val="20"/>
                <w:lang w:val="sv-SE"/>
              </w:rPr>
              <w:t>Administrator – profil auditor (1 post)</w:t>
            </w:r>
          </w:p>
          <w:p w14:paraId="0F1AC76F" w14:textId="77777777" w:rsidR="00F077A4" w:rsidRPr="00A320B2" w:rsidRDefault="00F077A4" w:rsidP="00A3438B">
            <w:pPr>
              <w:spacing w:line="276" w:lineRule="auto"/>
              <w:ind w:left="720"/>
              <w:contextualSpacing/>
              <w:rPr>
                <w:rFonts w:ascii="Times New Roman" w:eastAsia="Calibri" w:hAnsi="Times New Roman" w:cs="Times New Roman"/>
                <w:b/>
                <w:bCs/>
                <w:sz w:val="20"/>
                <w:szCs w:val="20"/>
                <w:lang w:val="sv-SE"/>
              </w:rPr>
            </w:pPr>
          </w:p>
          <w:p w14:paraId="1161A107" w14:textId="77777777" w:rsidR="00F077A4" w:rsidRPr="00A320B2" w:rsidRDefault="00F077A4" w:rsidP="00A3438B">
            <w:pPr>
              <w:spacing w:line="276" w:lineRule="auto"/>
              <w:jc w:val="both"/>
              <w:rPr>
                <w:rFonts w:ascii="Times New Roman" w:eastAsia="Calibri" w:hAnsi="Times New Roman" w:cs="Times New Roman"/>
                <w:b/>
                <w:i/>
                <w:iCs/>
                <w:sz w:val="20"/>
                <w:szCs w:val="20"/>
                <w:shd w:val="clear" w:color="auto" w:fill="FFFFFF"/>
                <w:lang w:val="fr-BE"/>
              </w:rPr>
            </w:pPr>
            <w:proofErr w:type="spellStart"/>
            <w:r w:rsidRPr="00A320B2">
              <w:rPr>
                <w:rFonts w:ascii="Times New Roman" w:eastAsia="Calibri" w:hAnsi="Times New Roman" w:cs="Times New Roman"/>
                <w:b/>
                <w:i/>
                <w:iCs/>
                <w:sz w:val="20"/>
                <w:szCs w:val="20"/>
                <w:shd w:val="clear" w:color="auto" w:fill="FFFFFF"/>
                <w:lang w:val="fr-BE"/>
              </w:rPr>
              <w:t>Condiții</w:t>
            </w:r>
            <w:proofErr w:type="spellEnd"/>
            <w:r w:rsidRPr="00A320B2">
              <w:rPr>
                <w:rFonts w:ascii="Times New Roman" w:eastAsia="Calibri" w:hAnsi="Times New Roman" w:cs="Times New Roman"/>
                <w:b/>
                <w:i/>
                <w:iCs/>
                <w:sz w:val="20"/>
                <w:szCs w:val="20"/>
                <w:shd w:val="clear" w:color="auto" w:fill="FFFFFF"/>
                <w:lang w:val="fr-BE"/>
              </w:rPr>
              <w:t xml:space="preserve"> </w:t>
            </w:r>
            <w:proofErr w:type="spellStart"/>
            <w:r w:rsidRPr="00A320B2">
              <w:rPr>
                <w:rFonts w:ascii="Times New Roman" w:eastAsia="Calibri" w:hAnsi="Times New Roman" w:cs="Times New Roman"/>
                <w:b/>
                <w:i/>
                <w:iCs/>
                <w:sz w:val="20"/>
                <w:szCs w:val="20"/>
                <w:shd w:val="clear" w:color="auto" w:fill="FFFFFF"/>
                <w:lang w:val="fr-BE"/>
              </w:rPr>
              <w:t>generale</w:t>
            </w:r>
            <w:proofErr w:type="spellEnd"/>
            <w:r w:rsidRPr="00A320B2">
              <w:rPr>
                <w:rFonts w:ascii="Times New Roman" w:eastAsia="Calibri" w:hAnsi="Times New Roman" w:cs="Times New Roman"/>
                <w:b/>
                <w:i/>
                <w:iCs/>
                <w:sz w:val="20"/>
                <w:szCs w:val="20"/>
                <w:shd w:val="clear" w:color="auto" w:fill="FFFFFF"/>
                <w:lang w:val="fr-BE"/>
              </w:rPr>
              <w:t xml:space="preserve"> minime </w:t>
            </w:r>
            <w:proofErr w:type="spellStart"/>
            <w:r w:rsidRPr="00A320B2">
              <w:rPr>
                <w:rFonts w:ascii="Times New Roman" w:eastAsia="Calibri" w:hAnsi="Times New Roman" w:cs="Times New Roman"/>
                <w:b/>
                <w:i/>
                <w:iCs/>
                <w:sz w:val="20"/>
                <w:szCs w:val="20"/>
                <w:shd w:val="clear" w:color="auto" w:fill="FFFFFF"/>
                <w:lang w:val="fr-BE"/>
              </w:rPr>
              <w:t>obligatorii</w:t>
            </w:r>
            <w:proofErr w:type="spellEnd"/>
            <w:r w:rsidRPr="00A320B2">
              <w:rPr>
                <w:rFonts w:ascii="Times New Roman" w:eastAsia="Calibri" w:hAnsi="Times New Roman" w:cs="Times New Roman"/>
                <w:b/>
                <w:i/>
                <w:iCs/>
                <w:sz w:val="20"/>
                <w:szCs w:val="20"/>
                <w:shd w:val="clear" w:color="auto" w:fill="FFFFFF"/>
                <w:lang w:val="fr-BE"/>
              </w:rPr>
              <w:t xml:space="preserve"> de </w:t>
            </w:r>
            <w:proofErr w:type="spellStart"/>
            <w:r w:rsidRPr="00A320B2">
              <w:rPr>
                <w:rFonts w:ascii="Times New Roman" w:eastAsia="Calibri" w:hAnsi="Times New Roman" w:cs="Times New Roman"/>
                <w:b/>
                <w:i/>
                <w:iCs/>
                <w:sz w:val="20"/>
                <w:szCs w:val="20"/>
                <w:shd w:val="clear" w:color="auto" w:fill="FFFFFF"/>
                <w:lang w:val="fr-BE"/>
              </w:rPr>
              <w:t>participare</w:t>
            </w:r>
            <w:proofErr w:type="spellEnd"/>
            <w:r w:rsidRPr="00A320B2">
              <w:rPr>
                <w:rFonts w:ascii="Times New Roman" w:eastAsia="Calibri" w:hAnsi="Times New Roman" w:cs="Times New Roman"/>
                <w:b/>
                <w:i/>
                <w:iCs/>
                <w:sz w:val="20"/>
                <w:szCs w:val="20"/>
                <w:shd w:val="clear" w:color="auto" w:fill="FFFFFF"/>
                <w:lang w:val="fr-BE"/>
              </w:rPr>
              <w:t>:</w:t>
            </w:r>
          </w:p>
          <w:p w14:paraId="696B49C1" w14:textId="77777777" w:rsidR="00F077A4" w:rsidRPr="004D4184" w:rsidRDefault="00F077A4" w:rsidP="00A3438B">
            <w:pPr>
              <w:pStyle w:val="ListParagraph"/>
              <w:numPr>
                <w:ilvl w:val="0"/>
                <w:numId w:val="34"/>
              </w:numPr>
              <w:spacing w:line="276" w:lineRule="auto"/>
              <w:ind w:left="325" w:hanging="141"/>
              <w:jc w:val="both"/>
              <w:rPr>
                <w:rFonts w:ascii="Times New Roman" w:hAnsi="Times New Roman" w:cs="Times New Roman"/>
                <w:sz w:val="20"/>
                <w:szCs w:val="20"/>
                <w:lang w:val="sv-SE"/>
              </w:rPr>
            </w:pPr>
            <w:proofErr w:type="spellStart"/>
            <w:r w:rsidRPr="004D4184">
              <w:rPr>
                <w:rFonts w:ascii="Times New Roman" w:hAnsi="Times New Roman" w:cs="Times New Roman"/>
                <w:color w:val="000000"/>
                <w:sz w:val="20"/>
                <w:szCs w:val="20"/>
                <w:shd w:val="clear" w:color="auto" w:fill="FFFFFF"/>
              </w:rPr>
              <w:t>Experienţă</w:t>
            </w:r>
            <w:proofErr w:type="spellEnd"/>
            <w:r w:rsidRPr="004D4184">
              <w:rPr>
                <w:rFonts w:ascii="Times New Roman" w:hAnsi="Times New Roman" w:cs="Times New Roman"/>
                <w:color w:val="000000"/>
                <w:sz w:val="20"/>
                <w:szCs w:val="20"/>
                <w:shd w:val="clear" w:color="auto" w:fill="FFFFFF"/>
              </w:rPr>
              <w:t xml:space="preserve"> </w:t>
            </w:r>
            <w:proofErr w:type="spellStart"/>
            <w:r w:rsidRPr="004D4184">
              <w:rPr>
                <w:rFonts w:ascii="Times New Roman" w:hAnsi="Times New Roman" w:cs="Times New Roman"/>
                <w:color w:val="000000"/>
                <w:sz w:val="20"/>
                <w:szCs w:val="20"/>
                <w:shd w:val="clear" w:color="auto" w:fill="FFFFFF"/>
              </w:rPr>
              <w:t>în</w:t>
            </w:r>
            <w:proofErr w:type="spellEnd"/>
            <w:r w:rsidRPr="004D4184">
              <w:rPr>
                <w:rFonts w:ascii="Times New Roman" w:hAnsi="Times New Roman" w:cs="Times New Roman"/>
                <w:color w:val="000000"/>
                <w:sz w:val="20"/>
                <w:szCs w:val="20"/>
                <w:shd w:val="clear" w:color="auto" w:fill="FFFFFF"/>
              </w:rPr>
              <w:t xml:space="preserve"> </w:t>
            </w:r>
            <w:proofErr w:type="spellStart"/>
            <w:r w:rsidRPr="004D4184">
              <w:rPr>
                <w:rFonts w:ascii="Times New Roman" w:hAnsi="Times New Roman" w:cs="Times New Roman"/>
                <w:color w:val="000000"/>
                <w:sz w:val="20"/>
                <w:szCs w:val="20"/>
                <w:shd w:val="clear" w:color="auto" w:fill="FFFFFF"/>
              </w:rPr>
              <w:t>conducerea</w:t>
            </w:r>
            <w:proofErr w:type="spellEnd"/>
            <w:r w:rsidRPr="004D4184">
              <w:rPr>
                <w:rFonts w:ascii="Times New Roman" w:hAnsi="Times New Roman" w:cs="Times New Roman"/>
                <w:color w:val="000000"/>
                <w:sz w:val="20"/>
                <w:szCs w:val="20"/>
                <w:shd w:val="clear" w:color="auto" w:fill="FFFFFF"/>
              </w:rPr>
              <w:t xml:space="preserve"> </w:t>
            </w:r>
            <w:proofErr w:type="spellStart"/>
            <w:r w:rsidRPr="004D4184">
              <w:rPr>
                <w:rFonts w:ascii="Times New Roman" w:hAnsi="Times New Roman" w:cs="Times New Roman"/>
                <w:color w:val="000000"/>
                <w:sz w:val="20"/>
                <w:szCs w:val="20"/>
                <w:shd w:val="clear" w:color="auto" w:fill="FFFFFF"/>
              </w:rPr>
              <w:t>societăților</w:t>
            </w:r>
            <w:proofErr w:type="spellEnd"/>
            <w:r w:rsidRPr="004D4184">
              <w:rPr>
                <w:rFonts w:ascii="Times New Roman" w:hAnsi="Times New Roman" w:cs="Times New Roman"/>
                <w:color w:val="000000"/>
                <w:sz w:val="20"/>
                <w:szCs w:val="20"/>
                <w:shd w:val="clear" w:color="auto" w:fill="FFFFFF"/>
              </w:rPr>
              <w:t xml:space="preserve"> </w:t>
            </w:r>
            <w:proofErr w:type="spellStart"/>
            <w:r w:rsidRPr="004D4184">
              <w:rPr>
                <w:rFonts w:ascii="Times New Roman" w:hAnsi="Times New Roman" w:cs="Times New Roman"/>
                <w:color w:val="000000"/>
                <w:sz w:val="20"/>
                <w:szCs w:val="20"/>
                <w:shd w:val="clear" w:color="auto" w:fill="FFFFFF"/>
              </w:rPr>
              <w:t>sau</w:t>
            </w:r>
            <w:proofErr w:type="spellEnd"/>
            <w:r w:rsidRPr="004D4184">
              <w:rPr>
                <w:rFonts w:ascii="Times New Roman" w:hAnsi="Times New Roman" w:cs="Times New Roman"/>
                <w:color w:val="000000"/>
                <w:sz w:val="20"/>
                <w:szCs w:val="20"/>
                <w:shd w:val="clear" w:color="auto" w:fill="FFFFFF"/>
              </w:rPr>
              <w:t xml:space="preserve"> </w:t>
            </w:r>
            <w:proofErr w:type="spellStart"/>
            <w:r w:rsidRPr="004D4184">
              <w:rPr>
                <w:rFonts w:ascii="Times New Roman" w:hAnsi="Times New Roman" w:cs="Times New Roman"/>
                <w:color w:val="000000"/>
                <w:sz w:val="20"/>
                <w:szCs w:val="20"/>
                <w:shd w:val="clear" w:color="auto" w:fill="FFFFFF"/>
              </w:rPr>
              <w:t>regiilor</w:t>
            </w:r>
            <w:proofErr w:type="spellEnd"/>
            <w:r w:rsidRPr="004D4184">
              <w:rPr>
                <w:rFonts w:ascii="Times New Roman" w:hAnsi="Times New Roman" w:cs="Times New Roman"/>
                <w:color w:val="000000"/>
                <w:sz w:val="20"/>
                <w:szCs w:val="20"/>
                <w:shd w:val="clear" w:color="auto" w:fill="FFFFFF"/>
              </w:rPr>
              <w:t xml:space="preserve"> </w:t>
            </w:r>
            <w:proofErr w:type="spellStart"/>
            <w:r w:rsidRPr="004D4184">
              <w:rPr>
                <w:rFonts w:ascii="Times New Roman" w:hAnsi="Times New Roman" w:cs="Times New Roman"/>
                <w:color w:val="000000"/>
                <w:sz w:val="20"/>
                <w:szCs w:val="20"/>
                <w:shd w:val="clear" w:color="auto" w:fill="FFFFFF"/>
              </w:rPr>
              <w:t>autonome</w:t>
            </w:r>
            <w:proofErr w:type="spellEnd"/>
            <w:r w:rsidRPr="004D4184">
              <w:rPr>
                <w:rFonts w:ascii="Times New Roman" w:hAnsi="Times New Roman" w:cs="Times New Roman"/>
                <w:color w:val="000000"/>
                <w:sz w:val="20"/>
                <w:szCs w:val="20"/>
                <w:shd w:val="clear" w:color="auto" w:fill="FFFFFF"/>
              </w:rPr>
              <w:t xml:space="preserve"> (art. 28 </w:t>
            </w:r>
            <w:proofErr w:type="spellStart"/>
            <w:r w:rsidRPr="004D4184">
              <w:rPr>
                <w:rFonts w:ascii="Times New Roman" w:hAnsi="Times New Roman" w:cs="Times New Roman"/>
                <w:color w:val="000000"/>
                <w:sz w:val="20"/>
                <w:szCs w:val="20"/>
                <w:shd w:val="clear" w:color="auto" w:fill="FFFFFF"/>
              </w:rPr>
              <w:t>alin</w:t>
            </w:r>
            <w:proofErr w:type="spellEnd"/>
            <w:r w:rsidRPr="004D4184">
              <w:rPr>
                <w:rFonts w:ascii="Times New Roman" w:hAnsi="Times New Roman" w:cs="Times New Roman"/>
                <w:color w:val="000000"/>
                <w:sz w:val="20"/>
                <w:szCs w:val="20"/>
                <w:shd w:val="clear" w:color="auto" w:fill="FFFFFF"/>
              </w:rPr>
              <w:t xml:space="preserve">. 1 din </w:t>
            </w:r>
            <w:proofErr w:type="spellStart"/>
            <w:r w:rsidRPr="004D4184">
              <w:rPr>
                <w:rFonts w:ascii="Times New Roman" w:hAnsi="Times New Roman" w:cs="Times New Roman"/>
                <w:color w:val="000000"/>
                <w:sz w:val="20"/>
                <w:szCs w:val="20"/>
                <w:shd w:val="clear" w:color="auto" w:fill="FFFFFF"/>
              </w:rPr>
              <w:t>Ordonanța</w:t>
            </w:r>
            <w:proofErr w:type="spellEnd"/>
            <w:r w:rsidRPr="004D4184">
              <w:rPr>
                <w:rFonts w:ascii="Times New Roman" w:hAnsi="Times New Roman" w:cs="Times New Roman"/>
                <w:color w:val="000000"/>
                <w:sz w:val="20"/>
                <w:szCs w:val="20"/>
                <w:shd w:val="clear" w:color="auto" w:fill="FFFFFF"/>
              </w:rPr>
              <w:t xml:space="preserve"> de </w:t>
            </w:r>
            <w:proofErr w:type="spellStart"/>
            <w:r w:rsidRPr="004D4184">
              <w:rPr>
                <w:rFonts w:ascii="Times New Roman" w:hAnsi="Times New Roman" w:cs="Times New Roman"/>
                <w:color w:val="000000"/>
                <w:sz w:val="20"/>
                <w:szCs w:val="20"/>
                <w:shd w:val="clear" w:color="auto" w:fill="FFFFFF"/>
              </w:rPr>
              <w:t>Urgență</w:t>
            </w:r>
            <w:proofErr w:type="spellEnd"/>
            <w:r w:rsidRPr="004D4184">
              <w:rPr>
                <w:rFonts w:ascii="Times New Roman" w:hAnsi="Times New Roman" w:cs="Times New Roman"/>
                <w:color w:val="000000"/>
                <w:sz w:val="20"/>
                <w:szCs w:val="20"/>
                <w:shd w:val="clear" w:color="auto" w:fill="FFFFFF"/>
              </w:rPr>
              <w:t xml:space="preserve"> a </w:t>
            </w:r>
            <w:proofErr w:type="spellStart"/>
            <w:r w:rsidRPr="004D4184">
              <w:rPr>
                <w:rFonts w:ascii="Times New Roman" w:hAnsi="Times New Roman" w:cs="Times New Roman"/>
                <w:color w:val="000000"/>
                <w:sz w:val="20"/>
                <w:szCs w:val="20"/>
                <w:shd w:val="clear" w:color="auto" w:fill="FFFFFF"/>
              </w:rPr>
              <w:t>Guvernului</w:t>
            </w:r>
            <w:proofErr w:type="spellEnd"/>
            <w:r w:rsidRPr="004D4184">
              <w:rPr>
                <w:rFonts w:ascii="Times New Roman" w:hAnsi="Times New Roman" w:cs="Times New Roman"/>
                <w:color w:val="000000"/>
                <w:sz w:val="20"/>
                <w:szCs w:val="20"/>
                <w:shd w:val="clear" w:color="auto" w:fill="FFFFFF"/>
              </w:rPr>
              <w:t xml:space="preserve"> nr. 109/2011 </w:t>
            </w:r>
            <w:proofErr w:type="spellStart"/>
            <w:r w:rsidRPr="004D4184">
              <w:rPr>
                <w:rFonts w:ascii="Times New Roman" w:hAnsi="Times New Roman" w:cs="Times New Roman"/>
                <w:color w:val="000000"/>
                <w:sz w:val="20"/>
                <w:szCs w:val="20"/>
                <w:shd w:val="clear" w:color="auto" w:fill="FFFFFF"/>
              </w:rPr>
              <w:t>privind</w:t>
            </w:r>
            <w:proofErr w:type="spellEnd"/>
            <w:r w:rsidRPr="004D4184">
              <w:rPr>
                <w:rFonts w:ascii="Times New Roman" w:hAnsi="Times New Roman" w:cs="Times New Roman"/>
                <w:color w:val="000000"/>
                <w:sz w:val="20"/>
                <w:szCs w:val="20"/>
                <w:shd w:val="clear" w:color="auto" w:fill="FFFFFF"/>
              </w:rPr>
              <w:t xml:space="preserve"> </w:t>
            </w:r>
            <w:proofErr w:type="spellStart"/>
            <w:r w:rsidRPr="004D4184">
              <w:rPr>
                <w:rFonts w:ascii="Times New Roman" w:hAnsi="Times New Roman" w:cs="Times New Roman"/>
                <w:color w:val="000000"/>
                <w:sz w:val="20"/>
                <w:szCs w:val="20"/>
                <w:shd w:val="clear" w:color="auto" w:fill="FFFFFF"/>
              </w:rPr>
              <w:t>guvernanța</w:t>
            </w:r>
            <w:proofErr w:type="spellEnd"/>
            <w:r w:rsidRPr="004D4184">
              <w:rPr>
                <w:rFonts w:ascii="Times New Roman" w:hAnsi="Times New Roman" w:cs="Times New Roman"/>
                <w:color w:val="000000"/>
                <w:sz w:val="20"/>
                <w:szCs w:val="20"/>
                <w:shd w:val="clear" w:color="auto" w:fill="FFFFFF"/>
              </w:rPr>
              <w:t xml:space="preserve"> </w:t>
            </w:r>
            <w:proofErr w:type="spellStart"/>
            <w:r w:rsidRPr="004D4184">
              <w:rPr>
                <w:rFonts w:ascii="Times New Roman" w:hAnsi="Times New Roman" w:cs="Times New Roman"/>
                <w:color w:val="000000"/>
                <w:sz w:val="20"/>
                <w:szCs w:val="20"/>
                <w:shd w:val="clear" w:color="auto" w:fill="FFFFFF"/>
              </w:rPr>
              <w:t>corporativă</w:t>
            </w:r>
            <w:proofErr w:type="spellEnd"/>
            <w:r w:rsidRPr="004D4184">
              <w:rPr>
                <w:rFonts w:ascii="Times New Roman" w:hAnsi="Times New Roman" w:cs="Times New Roman"/>
                <w:color w:val="000000"/>
                <w:sz w:val="20"/>
                <w:szCs w:val="20"/>
                <w:shd w:val="clear" w:color="auto" w:fill="FFFFFF"/>
              </w:rPr>
              <w:t xml:space="preserve"> a </w:t>
            </w:r>
            <w:proofErr w:type="spellStart"/>
            <w:r w:rsidRPr="004D4184">
              <w:rPr>
                <w:rFonts w:ascii="Times New Roman" w:hAnsi="Times New Roman" w:cs="Times New Roman"/>
                <w:color w:val="000000"/>
                <w:sz w:val="20"/>
                <w:szCs w:val="20"/>
                <w:shd w:val="clear" w:color="auto" w:fill="FFFFFF"/>
              </w:rPr>
              <w:t>întreprinderilor</w:t>
            </w:r>
            <w:proofErr w:type="spellEnd"/>
            <w:r w:rsidRPr="004D4184">
              <w:rPr>
                <w:rFonts w:ascii="Times New Roman" w:hAnsi="Times New Roman" w:cs="Times New Roman"/>
                <w:color w:val="000000"/>
                <w:sz w:val="20"/>
                <w:szCs w:val="20"/>
                <w:shd w:val="clear" w:color="auto" w:fill="FFFFFF"/>
              </w:rPr>
              <w:t xml:space="preserve"> </w:t>
            </w:r>
            <w:proofErr w:type="spellStart"/>
            <w:r w:rsidRPr="004D4184">
              <w:rPr>
                <w:rFonts w:ascii="Times New Roman" w:hAnsi="Times New Roman" w:cs="Times New Roman"/>
                <w:color w:val="000000"/>
                <w:sz w:val="20"/>
                <w:szCs w:val="20"/>
                <w:shd w:val="clear" w:color="auto" w:fill="FFFFFF"/>
              </w:rPr>
              <w:t>publice</w:t>
            </w:r>
            <w:proofErr w:type="spellEnd"/>
            <w:r w:rsidRPr="004D4184">
              <w:rPr>
                <w:rFonts w:ascii="Times New Roman" w:hAnsi="Times New Roman" w:cs="Times New Roman"/>
                <w:color w:val="000000"/>
                <w:sz w:val="20"/>
                <w:szCs w:val="20"/>
                <w:shd w:val="clear" w:color="auto" w:fill="FFFFFF"/>
              </w:rPr>
              <w:t xml:space="preserve">, cu </w:t>
            </w:r>
            <w:proofErr w:type="spellStart"/>
            <w:r w:rsidRPr="004D4184">
              <w:rPr>
                <w:rFonts w:ascii="Times New Roman" w:hAnsi="Times New Roman" w:cs="Times New Roman"/>
                <w:color w:val="000000"/>
                <w:sz w:val="20"/>
                <w:szCs w:val="20"/>
                <w:shd w:val="clear" w:color="auto" w:fill="FFFFFF"/>
              </w:rPr>
              <w:t>modificările</w:t>
            </w:r>
            <w:proofErr w:type="spellEnd"/>
            <w:r w:rsidRPr="004D4184">
              <w:rPr>
                <w:rFonts w:ascii="Times New Roman" w:hAnsi="Times New Roman" w:cs="Times New Roman"/>
                <w:color w:val="000000"/>
                <w:sz w:val="20"/>
                <w:szCs w:val="20"/>
                <w:shd w:val="clear" w:color="auto" w:fill="FFFFFF"/>
              </w:rPr>
              <w:t xml:space="preserve"> și </w:t>
            </w:r>
            <w:proofErr w:type="spellStart"/>
            <w:r w:rsidRPr="004D4184">
              <w:rPr>
                <w:rFonts w:ascii="Times New Roman" w:hAnsi="Times New Roman" w:cs="Times New Roman"/>
                <w:color w:val="000000"/>
                <w:sz w:val="20"/>
                <w:szCs w:val="20"/>
                <w:shd w:val="clear" w:color="auto" w:fill="FFFFFF"/>
              </w:rPr>
              <w:t>completările</w:t>
            </w:r>
            <w:proofErr w:type="spellEnd"/>
            <w:r w:rsidRPr="004D4184">
              <w:rPr>
                <w:rFonts w:ascii="Times New Roman" w:hAnsi="Times New Roman" w:cs="Times New Roman"/>
                <w:color w:val="000000"/>
                <w:sz w:val="20"/>
                <w:szCs w:val="20"/>
                <w:shd w:val="clear" w:color="auto" w:fill="FFFFFF"/>
              </w:rPr>
              <w:t xml:space="preserve"> </w:t>
            </w:r>
            <w:proofErr w:type="spellStart"/>
            <w:r w:rsidRPr="004D4184">
              <w:rPr>
                <w:rFonts w:ascii="Times New Roman" w:hAnsi="Times New Roman" w:cs="Times New Roman"/>
                <w:color w:val="000000"/>
                <w:sz w:val="20"/>
                <w:szCs w:val="20"/>
                <w:shd w:val="clear" w:color="auto" w:fill="FFFFFF"/>
              </w:rPr>
              <w:t>ulterioare</w:t>
            </w:r>
            <w:proofErr w:type="spellEnd"/>
            <w:r w:rsidRPr="004D4184">
              <w:rPr>
                <w:rFonts w:ascii="Times New Roman" w:hAnsi="Times New Roman" w:cs="Times New Roman"/>
                <w:color w:val="000000"/>
                <w:sz w:val="20"/>
                <w:szCs w:val="20"/>
                <w:shd w:val="clear" w:color="auto" w:fill="FFFFFF"/>
              </w:rPr>
              <w:t xml:space="preserve">) de </w:t>
            </w:r>
            <w:r w:rsidRPr="004D4184">
              <w:rPr>
                <w:rFonts w:ascii="Times New Roman" w:hAnsi="Times New Roman" w:cs="Times New Roman"/>
                <w:b/>
                <w:color w:val="000000"/>
                <w:sz w:val="20"/>
                <w:szCs w:val="20"/>
                <w:shd w:val="clear" w:color="auto" w:fill="FFFFFF"/>
              </w:rPr>
              <w:t>minimum 3 ani</w:t>
            </w:r>
            <w:r w:rsidRPr="004D4184">
              <w:rPr>
                <w:rFonts w:ascii="Times New Roman" w:hAnsi="Times New Roman" w:cs="Times New Roman"/>
                <w:color w:val="000000"/>
                <w:sz w:val="20"/>
                <w:szCs w:val="20"/>
                <w:shd w:val="clear" w:color="auto" w:fill="FFFFFF"/>
              </w:rPr>
              <w:t xml:space="preserve"> </w:t>
            </w:r>
            <w:proofErr w:type="spellStart"/>
            <w:r w:rsidRPr="004D4184">
              <w:rPr>
                <w:rFonts w:ascii="Times New Roman" w:hAnsi="Times New Roman" w:cs="Times New Roman"/>
                <w:color w:val="333333"/>
                <w:sz w:val="20"/>
                <w:szCs w:val="20"/>
              </w:rPr>
              <w:t>în</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conducerea</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societăţilor</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întreprinderi</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publice</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sau</w:t>
            </w:r>
            <w:proofErr w:type="spellEnd"/>
            <w:r w:rsidRPr="004D4184">
              <w:rPr>
                <w:rFonts w:ascii="Times New Roman" w:hAnsi="Times New Roman" w:cs="Times New Roman"/>
                <w:color w:val="333333"/>
                <w:sz w:val="20"/>
                <w:szCs w:val="20"/>
              </w:rPr>
              <w:t xml:space="preserve"> cu capital </w:t>
            </w:r>
            <w:proofErr w:type="spellStart"/>
            <w:r w:rsidRPr="004D4184">
              <w:rPr>
                <w:rFonts w:ascii="Times New Roman" w:hAnsi="Times New Roman" w:cs="Times New Roman"/>
                <w:color w:val="333333"/>
                <w:sz w:val="20"/>
                <w:szCs w:val="20"/>
              </w:rPr>
              <w:t>privat</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ori</w:t>
            </w:r>
            <w:proofErr w:type="spellEnd"/>
            <w:r w:rsidRPr="004D4184">
              <w:rPr>
                <w:rFonts w:ascii="Times New Roman" w:hAnsi="Times New Roman" w:cs="Times New Roman"/>
                <w:color w:val="333333"/>
                <w:sz w:val="20"/>
                <w:szCs w:val="20"/>
              </w:rPr>
              <w:t xml:space="preserve"> a </w:t>
            </w:r>
            <w:proofErr w:type="spellStart"/>
            <w:r w:rsidRPr="004D4184">
              <w:rPr>
                <w:rFonts w:ascii="Times New Roman" w:hAnsi="Times New Roman" w:cs="Times New Roman"/>
                <w:color w:val="333333"/>
                <w:sz w:val="20"/>
                <w:szCs w:val="20"/>
              </w:rPr>
              <w:t>regiilor</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autonome</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Prin</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i/>
                <w:iCs/>
                <w:color w:val="333333"/>
                <w:sz w:val="20"/>
                <w:szCs w:val="20"/>
              </w:rPr>
              <w:t>experienţă</w:t>
            </w:r>
            <w:proofErr w:type="spellEnd"/>
            <w:r w:rsidRPr="004D4184">
              <w:rPr>
                <w:rFonts w:ascii="Times New Roman" w:hAnsi="Times New Roman" w:cs="Times New Roman"/>
                <w:i/>
                <w:iCs/>
                <w:color w:val="333333"/>
                <w:sz w:val="20"/>
                <w:szCs w:val="20"/>
              </w:rPr>
              <w:t xml:space="preserve"> </w:t>
            </w:r>
            <w:proofErr w:type="spellStart"/>
            <w:r w:rsidRPr="004D4184">
              <w:rPr>
                <w:rFonts w:ascii="Times New Roman" w:hAnsi="Times New Roman" w:cs="Times New Roman"/>
                <w:i/>
                <w:iCs/>
                <w:color w:val="333333"/>
                <w:sz w:val="20"/>
                <w:szCs w:val="20"/>
              </w:rPr>
              <w:t>în</w:t>
            </w:r>
            <w:proofErr w:type="spellEnd"/>
            <w:r w:rsidRPr="004D4184">
              <w:rPr>
                <w:rFonts w:ascii="Times New Roman" w:hAnsi="Times New Roman" w:cs="Times New Roman"/>
                <w:i/>
                <w:iCs/>
                <w:color w:val="333333"/>
                <w:sz w:val="20"/>
                <w:szCs w:val="20"/>
              </w:rPr>
              <w:t xml:space="preserve"> </w:t>
            </w:r>
            <w:proofErr w:type="spellStart"/>
            <w:r w:rsidRPr="004D4184">
              <w:rPr>
                <w:rFonts w:ascii="Times New Roman" w:hAnsi="Times New Roman" w:cs="Times New Roman"/>
                <w:i/>
                <w:iCs/>
                <w:color w:val="333333"/>
                <w:sz w:val="20"/>
                <w:szCs w:val="20"/>
              </w:rPr>
              <w:t>conducerea</w:t>
            </w:r>
            <w:proofErr w:type="spellEnd"/>
            <w:r w:rsidRPr="004D4184">
              <w:rPr>
                <w:rFonts w:ascii="Times New Roman" w:hAnsi="Times New Roman" w:cs="Times New Roman"/>
                <w:i/>
                <w:iCs/>
                <w:color w:val="333333"/>
                <w:sz w:val="20"/>
                <w:szCs w:val="20"/>
              </w:rPr>
              <w:t xml:space="preserve"> </w:t>
            </w:r>
            <w:proofErr w:type="spellStart"/>
            <w:r w:rsidRPr="004D4184">
              <w:rPr>
                <w:rFonts w:ascii="Times New Roman" w:hAnsi="Times New Roman" w:cs="Times New Roman"/>
                <w:i/>
                <w:iCs/>
                <w:color w:val="333333"/>
                <w:sz w:val="20"/>
                <w:szCs w:val="20"/>
              </w:rPr>
              <w:t>societăţilor</w:t>
            </w:r>
            <w:proofErr w:type="spellEnd"/>
            <w:r w:rsidRPr="004D4184">
              <w:rPr>
                <w:rFonts w:ascii="Times New Roman" w:hAnsi="Times New Roman" w:cs="Times New Roman"/>
                <w:i/>
                <w:iCs/>
                <w:color w:val="333333"/>
                <w:sz w:val="20"/>
                <w:szCs w:val="20"/>
              </w:rPr>
              <w:t xml:space="preserve">, </w:t>
            </w:r>
            <w:proofErr w:type="spellStart"/>
            <w:r w:rsidRPr="004D4184">
              <w:rPr>
                <w:rFonts w:ascii="Times New Roman" w:hAnsi="Times New Roman" w:cs="Times New Roman"/>
                <w:i/>
                <w:iCs/>
                <w:color w:val="333333"/>
                <w:sz w:val="20"/>
                <w:szCs w:val="20"/>
              </w:rPr>
              <w:t>întreprinderi</w:t>
            </w:r>
            <w:proofErr w:type="spellEnd"/>
            <w:r w:rsidRPr="004D4184">
              <w:rPr>
                <w:rFonts w:ascii="Times New Roman" w:hAnsi="Times New Roman" w:cs="Times New Roman"/>
                <w:i/>
                <w:iCs/>
                <w:color w:val="333333"/>
                <w:sz w:val="20"/>
                <w:szCs w:val="20"/>
              </w:rPr>
              <w:t xml:space="preserve"> </w:t>
            </w:r>
            <w:proofErr w:type="spellStart"/>
            <w:r w:rsidRPr="004D4184">
              <w:rPr>
                <w:rFonts w:ascii="Times New Roman" w:hAnsi="Times New Roman" w:cs="Times New Roman"/>
                <w:i/>
                <w:iCs/>
                <w:color w:val="333333"/>
                <w:sz w:val="20"/>
                <w:szCs w:val="20"/>
              </w:rPr>
              <w:t>publice</w:t>
            </w:r>
            <w:proofErr w:type="spellEnd"/>
            <w:r w:rsidRPr="004D4184">
              <w:rPr>
                <w:rFonts w:ascii="Times New Roman" w:hAnsi="Times New Roman" w:cs="Times New Roman"/>
                <w:i/>
                <w:iCs/>
                <w:color w:val="333333"/>
                <w:sz w:val="20"/>
                <w:szCs w:val="20"/>
              </w:rPr>
              <w:t xml:space="preserve"> </w:t>
            </w:r>
            <w:proofErr w:type="spellStart"/>
            <w:r w:rsidRPr="004D4184">
              <w:rPr>
                <w:rFonts w:ascii="Times New Roman" w:hAnsi="Times New Roman" w:cs="Times New Roman"/>
                <w:i/>
                <w:iCs/>
                <w:color w:val="333333"/>
                <w:sz w:val="20"/>
                <w:szCs w:val="20"/>
              </w:rPr>
              <w:t>sau</w:t>
            </w:r>
            <w:proofErr w:type="spellEnd"/>
            <w:r w:rsidRPr="004D4184">
              <w:rPr>
                <w:rFonts w:ascii="Times New Roman" w:hAnsi="Times New Roman" w:cs="Times New Roman"/>
                <w:i/>
                <w:iCs/>
                <w:color w:val="333333"/>
                <w:sz w:val="20"/>
                <w:szCs w:val="20"/>
              </w:rPr>
              <w:t xml:space="preserve"> cu capital </w:t>
            </w:r>
            <w:proofErr w:type="spellStart"/>
            <w:r w:rsidRPr="004D4184">
              <w:rPr>
                <w:rFonts w:ascii="Times New Roman" w:hAnsi="Times New Roman" w:cs="Times New Roman"/>
                <w:i/>
                <w:iCs/>
                <w:color w:val="333333"/>
                <w:sz w:val="20"/>
                <w:szCs w:val="20"/>
              </w:rPr>
              <w:t>privat</w:t>
            </w:r>
            <w:proofErr w:type="spellEnd"/>
            <w:r w:rsidRPr="004D4184">
              <w:rPr>
                <w:rFonts w:ascii="Times New Roman" w:hAnsi="Times New Roman" w:cs="Times New Roman"/>
                <w:i/>
                <w:iCs/>
                <w:color w:val="333333"/>
                <w:sz w:val="20"/>
                <w:szCs w:val="20"/>
              </w:rPr>
              <w:t xml:space="preserve">, </w:t>
            </w:r>
            <w:proofErr w:type="spellStart"/>
            <w:r w:rsidRPr="004D4184">
              <w:rPr>
                <w:rFonts w:ascii="Times New Roman" w:hAnsi="Times New Roman" w:cs="Times New Roman"/>
                <w:i/>
                <w:iCs/>
                <w:color w:val="333333"/>
                <w:sz w:val="20"/>
                <w:szCs w:val="20"/>
              </w:rPr>
              <w:t>ori</w:t>
            </w:r>
            <w:proofErr w:type="spellEnd"/>
            <w:r w:rsidRPr="004D4184">
              <w:rPr>
                <w:rFonts w:ascii="Times New Roman" w:hAnsi="Times New Roman" w:cs="Times New Roman"/>
                <w:i/>
                <w:iCs/>
                <w:color w:val="333333"/>
                <w:sz w:val="20"/>
                <w:szCs w:val="20"/>
              </w:rPr>
              <w:t xml:space="preserve"> a </w:t>
            </w:r>
            <w:proofErr w:type="spellStart"/>
            <w:r w:rsidRPr="004D4184">
              <w:rPr>
                <w:rFonts w:ascii="Times New Roman" w:hAnsi="Times New Roman" w:cs="Times New Roman"/>
                <w:i/>
                <w:iCs/>
                <w:color w:val="333333"/>
                <w:sz w:val="20"/>
                <w:szCs w:val="20"/>
              </w:rPr>
              <w:t>regiilor</w:t>
            </w:r>
            <w:proofErr w:type="spellEnd"/>
            <w:r w:rsidRPr="004D4184">
              <w:rPr>
                <w:rFonts w:ascii="Times New Roman" w:hAnsi="Times New Roman" w:cs="Times New Roman"/>
                <w:i/>
                <w:iCs/>
                <w:color w:val="333333"/>
                <w:sz w:val="20"/>
                <w:szCs w:val="20"/>
              </w:rPr>
              <w:t xml:space="preserve"> </w:t>
            </w:r>
            <w:proofErr w:type="spellStart"/>
            <w:r w:rsidRPr="004D4184">
              <w:rPr>
                <w:rFonts w:ascii="Times New Roman" w:hAnsi="Times New Roman" w:cs="Times New Roman"/>
                <w:i/>
                <w:iCs/>
                <w:color w:val="333333"/>
                <w:sz w:val="20"/>
                <w:szCs w:val="20"/>
              </w:rPr>
              <w:t>autonome</w:t>
            </w:r>
            <w:proofErr w:type="spellEnd"/>
            <w:r w:rsidRPr="004D4184">
              <w:rPr>
                <w:rFonts w:ascii="Times New Roman" w:hAnsi="Times New Roman" w:cs="Times New Roman"/>
                <w:color w:val="333333"/>
                <w:sz w:val="20"/>
                <w:szCs w:val="20"/>
              </w:rPr>
              <w:t xml:space="preserve"> se </w:t>
            </w:r>
            <w:proofErr w:type="spellStart"/>
            <w:r w:rsidRPr="004D4184">
              <w:rPr>
                <w:rFonts w:ascii="Times New Roman" w:hAnsi="Times New Roman" w:cs="Times New Roman"/>
                <w:color w:val="333333"/>
                <w:sz w:val="20"/>
                <w:szCs w:val="20"/>
              </w:rPr>
              <w:t>înţelege</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deţinerea</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oricărei</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funcţii</w:t>
            </w:r>
            <w:proofErr w:type="spellEnd"/>
            <w:r w:rsidRPr="004D4184">
              <w:rPr>
                <w:rFonts w:ascii="Times New Roman" w:hAnsi="Times New Roman" w:cs="Times New Roman"/>
                <w:color w:val="333333"/>
                <w:sz w:val="20"/>
                <w:szCs w:val="20"/>
              </w:rPr>
              <w:t xml:space="preserve"> de </w:t>
            </w:r>
            <w:proofErr w:type="spellStart"/>
            <w:r w:rsidRPr="004D4184">
              <w:rPr>
                <w:rFonts w:ascii="Times New Roman" w:hAnsi="Times New Roman" w:cs="Times New Roman"/>
                <w:color w:val="333333"/>
                <w:sz w:val="20"/>
                <w:szCs w:val="20"/>
              </w:rPr>
              <w:t>conducere</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astfel</w:t>
            </w:r>
            <w:proofErr w:type="spellEnd"/>
            <w:r w:rsidRPr="004D4184">
              <w:rPr>
                <w:rFonts w:ascii="Times New Roman" w:hAnsi="Times New Roman" w:cs="Times New Roman"/>
                <w:color w:val="333333"/>
                <w:sz w:val="20"/>
                <w:szCs w:val="20"/>
              </w:rPr>
              <w:t xml:space="preserve"> cum </w:t>
            </w:r>
            <w:proofErr w:type="spellStart"/>
            <w:r w:rsidRPr="004D4184">
              <w:rPr>
                <w:rFonts w:ascii="Times New Roman" w:hAnsi="Times New Roman" w:cs="Times New Roman"/>
                <w:color w:val="333333"/>
                <w:sz w:val="20"/>
                <w:szCs w:val="20"/>
              </w:rPr>
              <w:t>aceasta</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este</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definită</w:t>
            </w:r>
            <w:proofErr w:type="spellEnd"/>
            <w:r w:rsidRPr="004D4184">
              <w:rPr>
                <w:rFonts w:ascii="Times New Roman" w:hAnsi="Times New Roman" w:cs="Times New Roman"/>
                <w:color w:val="333333"/>
                <w:sz w:val="20"/>
                <w:szCs w:val="20"/>
              </w:rPr>
              <w:t xml:space="preserve"> la art. 143 din Legea nr. </w:t>
            </w:r>
            <w:hyperlink r:id="rId21" w:anchor="/dokument/16777636" w:tgtFrame="_blank" w:history="1">
              <w:r w:rsidRPr="004D4184">
                <w:rPr>
                  <w:rStyle w:val="Hyperlink"/>
                  <w:rFonts w:ascii="Times New Roman" w:hAnsi="Times New Roman" w:cs="Times New Roman"/>
                  <w:color w:val="1B7AB8"/>
                  <w:sz w:val="20"/>
                  <w:szCs w:val="20"/>
                  <w:u w:val="none"/>
                </w:rPr>
                <w:t>31/1990</w:t>
              </w:r>
            </w:hyperlink>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republicată</w:t>
            </w:r>
            <w:proofErr w:type="spellEnd"/>
            <w:r w:rsidRPr="004D4184">
              <w:rPr>
                <w:rFonts w:ascii="Times New Roman" w:hAnsi="Times New Roman" w:cs="Times New Roman"/>
                <w:color w:val="333333"/>
                <w:sz w:val="20"/>
                <w:szCs w:val="20"/>
              </w:rPr>
              <w:t xml:space="preserve">, cu </w:t>
            </w:r>
            <w:proofErr w:type="spellStart"/>
            <w:r w:rsidRPr="004D4184">
              <w:rPr>
                <w:rFonts w:ascii="Times New Roman" w:hAnsi="Times New Roman" w:cs="Times New Roman"/>
                <w:color w:val="333333"/>
                <w:sz w:val="20"/>
                <w:szCs w:val="20"/>
              </w:rPr>
              <w:t>modificările</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şi</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completările</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ulterioare</w:t>
            </w:r>
            <w:proofErr w:type="spellEnd"/>
            <w:r w:rsidRPr="004D4184">
              <w:rPr>
                <w:rFonts w:ascii="Times New Roman" w:hAnsi="Times New Roman" w:cs="Times New Roman"/>
                <w:color w:val="333333"/>
                <w:sz w:val="20"/>
                <w:szCs w:val="20"/>
              </w:rPr>
              <w:t xml:space="preserve">, precum </w:t>
            </w:r>
            <w:proofErr w:type="spellStart"/>
            <w:r w:rsidRPr="004D4184">
              <w:rPr>
                <w:rFonts w:ascii="Times New Roman" w:hAnsi="Times New Roman" w:cs="Times New Roman"/>
                <w:color w:val="333333"/>
                <w:sz w:val="20"/>
                <w:szCs w:val="20"/>
              </w:rPr>
              <w:t>şi</w:t>
            </w:r>
            <w:proofErr w:type="spellEnd"/>
            <w:r w:rsidRPr="004D4184">
              <w:rPr>
                <w:rFonts w:ascii="Times New Roman" w:hAnsi="Times New Roman" w:cs="Times New Roman"/>
                <w:color w:val="333333"/>
                <w:sz w:val="20"/>
                <w:szCs w:val="20"/>
              </w:rPr>
              <w:t xml:space="preserve"> a </w:t>
            </w:r>
            <w:proofErr w:type="spellStart"/>
            <w:r w:rsidRPr="004D4184">
              <w:rPr>
                <w:rFonts w:ascii="Times New Roman" w:hAnsi="Times New Roman" w:cs="Times New Roman"/>
                <w:color w:val="333333"/>
                <w:sz w:val="20"/>
                <w:szCs w:val="20"/>
              </w:rPr>
              <w:t>funcţiei</w:t>
            </w:r>
            <w:proofErr w:type="spellEnd"/>
            <w:r w:rsidRPr="004D4184">
              <w:rPr>
                <w:rFonts w:ascii="Times New Roman" w:hAnsi="Times New Roman" w:cs="Times New Roman"/>
                <w:color w:val="333333"/>
                <w:sz w:val="20"/>
                <w:szCs w:val="20"/>
              </w:rPr>
              <w:t xml:space="preserve"> de administrator </w:t>
            </w:r>
            <w:proofErr w:type="spellStart"/>
            <w:r w:rsidRPr="004D4184">
              <w:rPr>
                <w:rFonts w:ascii="Times New Roman" w:hAnsi="Times New Roman" w:cs="Times New Roman"/>
                <w:color w:val="333333"/>
                <w:sz w:val="20"/>
                <w:szCs w:val="20"/>
              </w:rPr>
              <w:t>societate</w:t>
            </w:r>
            <w:proofErr w:type="spellEnd"/>
            <w:r w:rsidRPr="004D4184">
              <w:rPr>
                <w:rFonts w:ascii="Times New Roman" w:hAnsi="Times New Roman" w:cs="Times New Roman"/>
                <w:color w:val="333333"/>
                <w:sz w:val="20"/>
                <w:szCs w:val="20"/>
              </w:rPr>
              <w:t>/</w:t>
            </w:r>
            <w:proofErr w:type="spellStart"/>
            <w:r w:rsidRPr="004D4184">
              <w:rPr>
                <w:rFonts w:ascii="Times New Roman" w:hAnsi="Times New Roman" w:cs="Times New Roman"/>
                <w:color w:val="333333"/>
                <w:sz w:val="20"/>
                <w:szCs w:val="20"/>
              </w:rPr>
              <w:t>regie</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autonomă</w:t>
            </w:r>
            <w:proofErr w:type="spellEnd"/>
            <w:r w:rsidRPr="004D4184">
              <w:rPr>
                <w:rFonts w:ascii="Times New Roman" w:hAnsi="Times New Roman" w:cs="Times New Roman"/>
                <w:color w:val="333333"/>
                <w:sz w:val="20"/>
                <w:szCs w:val="20"/>
              </w:rPr>
              <w:t xml:space="preserve">, director general/director general adjunct/director/director adjunct </w:t>
            </w:r>
            <w:proofErr w:type="spellStart"/>
            <w:r w:rsidRPr="004D4184">
              <w:rPr>
                <w:rFonts w:ascii="Times New Roman" w:hAnsi="Times New Roman" w:cs="Times New Roman"/>
                <w:color w:val="333333"/>
                <w:sz w:val="20"/>
                <w:szCs w:val="20"/>
              </w:rPr>
              <w:t>societate</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sau</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regie</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autonomă</w:t>
            </w:r>
            <w:proofErr w:type="spellEnd"/>
            <w:r w:rsidRPr="004D4184">
              <w:rPr>
                <w:rFonts w:ascii="Times New Roman" w:hAnsi="Times New Roman" w:cs="Times New Roman"/>
                <w:color w:val="333333"/>
                <w:sz w:val="20"/>
                <w:szCs w:val="20"/>
              </w:rPr>
              <w:t xml:space="preserve">, director </w:t>
            </w:r>
            <w:proofErr w:type="spellStart"/>
            <w:r w:rsidRPr="004D4184">
              <w:rPr>
                <w:rFonts w:ascii="Times New Roman" w:hAnsi="Times New Roman" w:cs="Times New Roman"/>
                <w:color w:val="333333"/>
                <w:sz w:val="20"/>
                <w:szCs w:val="20"/>
              </w:rPr>
              <w:t>executiv</w:t>
            </w:r>
            <w:proofErr w:type="spellEnd"/>
            <w:r w:rsidRPr="004D4184">
              <w:rPr>
                <w:rFonts w:ascii="Times New Roman" w:hAnsi="Times New Roman" w:cs="Times New Roman"/>
                <w:color w:val="333333"/>
                <w:sz w:val="20"/>
                <w:szCs w:val="20"/>
              </w:rPr>
              <w:t>, director economic/</w:t>
            </w:r>
            <w:proofErr w:type="spellStart"/>
            <w:r w:rsidRPr="004D4184">
              <w:rPr>
                <w:rFonts w:ascii="Times New Roman" w:hAnsi="Times New Roman" w:cs="Times New Roman"/>
                <w:color w:val="333333"/>
                <w:sz w:val="20"/>
                <w:szCs w:val="20"/>
              </w:rPr>
              <w:t>financiar</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după</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caz</w:t>
            </w:r>
            <w:proofErr w:type="spellEnd"/>
            <w:r w:rsidRPr="004D4184">
              <w:rPr>
                <w:rFonts w:ascii="Times New Roman" w:hAnsi="Times New Roman" w:cs="Times New Roman"/>
                <w:color w:val="333333"/>
                <w:sz w:val="20"/>
                <w:szCs w:val="20"/>
              </w:rPr>
              <w:t xml:space="preserve">, conform </w:t>
            </w:r>
            <w:proofErr w:type="spellStart"/>
            <w:r w:rsidRPr="004D4184">
              <w:rPr>
                <w:rFonts w:ascii="Times New Roman" w:hAnsi="Times New Roman" w:cs="Times New Roman"/>
                <w:color w:val="333333"/>
                <w:sz w:val="20"/>
                <w:szCs w:val="20"/>
              </w:rPr>
              <w:t>Clasificării</w:t>
            </w:r>
            <w:proofErr w:type="spellEnd"/>
            <w:r w:rsidRPr="004D4184">
              <w:rPr>
                <w:rFonts w:ascii="Times New Roman" w:hAnsi="Times New Roman" w:cs="Times New Roman"/>
                <w:color w:val="333333"/>
                <w:sz w:val="20"/>
                <w:szCs w:val="20"/>
              </w:rPr>
              <w:t xml:space="preserve"> </w:t>
            </w:r>
            <w:proofErr w:type="spellStart"/>
            <w:r w:rsidRPr="004D4184">
              <w:rPr>
                <w:rFonts w:ascii="Times New Roman" w:hAnsi="Times New Roman" w:cs="Times New Roman"/>
                <w:color w:val="333333"/>
                <w:sz w:val="20"/>
                <w:szCs w:val="20"/>
              </w:rPr>
              <w:t>ocupaţiilor</w:t>
            </w:r>
            <w:proofErr w:type="spellEnd"/>
            <w:r w:rsidRPr="004D4184">
              <w:rPr>
                <w:rFonts w:ascii="Times New Roman" w:hAnsi="Times New Roman" w:cs="Times New Roman"/>
                <w:color w:val="333333"/>
                <w:sz w:val="20"/>
                <w:szCs w:val="20"/>
              </w:rPr>
              <w:t xml:space="preserve"> din România.</w:t>
            </w:r>
          </w:p>
          <w:p w14:paraId="53F96481" w14:textId="77777777" w:rsidR="00F077A4" w:rsidRDefault="00F077A4" w:rsidP="00A3438B">
            <w:pPr>
              <w:spacing w:line="276" w:lineRule="auto"/>
              <w:contextualSpacing/>
              <w:jc w:val="both"/>
              <w:rPr>
                <w:rFonts w:ascii="Times New Roman" w:eastAsia="Calibri" w:hAnsi="Times New Roman" w:cs="Times New Roman"/>
                <w:color w:val="000000"/>
                <w:sz w:val="20"/>
                <w:szCs w:val="20"/>
                <w:shd w:val="clear" w:color="auto" w:fill="FFFFFF"/>
                <w:lang w:val="fr-BE"/>
              </w:rPr>
            </w:pPr>
          </w:p>
          <w:p w14:paraId="21917837" w14:textId="77777777" w:rsidR="00F077A4" w:rsidRPr="00A320B2" w:rsidRDefault="00F077A4" w:rsidP="00A3438B">
            <w:pPr>
              <w:spacing w:line="276" w:lineRule="auto"/>
              <w:contextualSpacing/>
              <w:jc w:val="both"/>
              <w:rPr>
                <w:rFonts w:ascii="Times New Roman" w:eastAsia="Calibri" w:hAnsi="Times New Roman" w:cs="Times New Roman"/>
                <w:sz w:val="20"/>
                <w:szCs w:val="20"/>
                <w:lang w:val="sv-SE"/>
              </w:rPr>
            </w:pPr>
            <w:proofErr w:type="spellStart"/>
            <w:r w:rsidRPr="00430B6C">
              <w:rPr>
                <w:rFonts w:ascii="Times New Roman" w:eastAsia="Calibri" w:hAnsi="Times New Roman" w:cs="Times New Roman"/>
                <w:color w:val="000000"/>
                <w:sz w:val="20"/>
                <w:szCs w:val="20"/>
                <w:shd w:val="clear" w:color="auto" w:fill="FFFFFF"/>
                <w:lang w:val="fr-BE"/>
              </w:rPr>
              <w:lastRenderedPageBreak/>
              <w:t>Studii</w:t>
            </w:r>
            <w:proofErr w:type="spellEnd"/>
            <w:r w:rsidRPr="00A320B2">
              <w:rPr>
                <w:rFonts w:ascii="Times New Roman" w:eastAsia="Calibri" w:hAnsi="Times New Roman" w:cs="Times New Roman"/>
                <w:sz w:val="20"/>
                <w:szCs w:val="20"/>
                <w:lang w:val="sv-SE"/>
              </w:rPr>
              <w:t xml:space="preserve"> superioare şi experienţă în domeniul ştiinţelor inginereşti, economice, sociale, juridice sau în domeniul de activitate al respectivei întreprinderi publice de </w:t>
            </w:r>
            <w:r w:rsidRPr="00A320B2">
              <w:rPr>
                <w:rFonts w:ascii="Times New Roman" w:eastAsia="Calibri" w:hAnsi="Times New Roman" w:cs="Times New Roman"/>
                <w:b/>
                <w:sz w:val="20"/>
                <w:szCs w:val="20"/>
                <w:lang w:val="sv-SE"/>
              </w:rPr>
              <w:t>cel puţin 7 ani</w:t>
            </w:r>
            <w:r w:rsidRPr="00430B6C">
              <w:rPr>
                <w:rFonts w:ascii="Times New Roman" w:eastAsia="Calibri" w:hAnsi="Times New Roman" w:cs="Times New Roman"/>
                <w:color w:val="000000"/>
                <w:sz w:val="20"/>
                <w:szCs w:val="20"/>
                <w:shd w:val="clear" w:color="auto" w:fill="FFFFFF"/>
                <w:lang w:val="fr-BE"/>
              </w:rPr>
              <w:t xml:space="preserve"> (art. 28 </w:t>
            </w:r>
            <w:proofErr w:type="spellStart"/>
            <w:r w:rsidRPr="00430B6C">
              <w:rPr>
                <w:rFonts w:ascii="Times New Roman" w:eastAsia="Calibri" w:hAnsi="Times New Roman" w:cs="Times New Roman"/>
                <w:color w:val="000000"/>
                <w:sz w:val="20"/>
                <w:szCs w:val="20"/>
                <w:shd w:val="clear" w:color="auto" w:fill="FFFFFF"/>
                <w:lang w:val="fr-BE"/>
              </w:rPr>
              <w:t>alin</w:t>
            </w:r>
            <w:proofErr w:type="spellEnd"/>
            <w:r w:rsidRPr="00430B6C">
              <w:rPr>
                <w:rFonts w:ascii="Times New Roman" w:eastAsia="Calibri" w:hAnsi="Times New Roman" w:cs="Times New Roman"/>
                <w:color w:val="000000"/>
                <w:sz w:val="20"/>
                <w:szCs w:val="20"/>
                <w:shd w:val="clear" w:color="auto" w:fill="FFFFFF"/>
                <w:lang w:val="fr-BE"/>
              </w:rPr>
              <w:t xml:space="preserve">. </w:t>
            </w:r>
            <w:r w:rsidRPr="00A320B2">
              <w:rPr>
                <w:rFonts w:ascii="Times New Roman" w:eastAsia="Calibri" w:hAnsi="Times New Roman" w:cs="Times New Roman"/>
                <w:color w:val="000000"/>
                <w:sz w:val="20"/>
                <w:szCs w:val="20"/>
                <w:shd w:val="clear" w:color="auto" w:fill="FFFFFF"/>
              </w:rPr>
              <w:t xml:space="preserve">(3) din </w:t>
            </w:r>
            <w:proofErr w:type="spellStart"/>
            <w:r w:rsidRPr="00A320B2">
              <w:rPr>
                <w:rFonts w:ascii="Times New Roman" w:eastAsia="Calibri" w:hAnsi="Times New Roman" w:cs="Times New Roman"/>
                <w:color w:val="000000"/>
                <w:sz w:val="20"/>
                <w:szCs w:val="20"/>
                <w:shd w:val="clear" w:color="auto" w:fill="FFFFFF"/>
              </w:rPr>
              <w:t>Ordonanța</w:t>
            </w:r>
            <w:proofErr w:type="spellEnd"/>
            <w:r w:rsidRPr="00A320B2">
              <w:rPr>
                <w:rFonts w:ascii="Times New Roman" w:eastAsia="Calibri" w:hAnsi="Times New Roman" w:cs="Times New Roman"/>
                <w:color w:val="000000"/>
                <w:sz w:val="20"/>
                <w:szCs w:val="20"/>
                <w:shd w:val="clear" w:color="auto" w:fill="FFFFFF"/>
              </w:rPr>
              <w:t xml:space="preserve"> de </w:t>
            </w:r>
            <w:proofErr w:type="spellStart"/>
            <w:r w:rsidRPr="00A320B2">
              <w:rPr>
                <w:rFonts w:ascii="Times New Roman" w:eastAsia="Calibri" w:hAnsi="Times New Roman" w:cs="Times New Roman"/>
                <w:color w:val="000000"/>
                <w:sz w:val="20"/>
                <w:szCs w:val="20"/>
                <w:shd w:val="clear" w:color="auto" w:fill="FFFFFF"/>
              </w:rPr>
              <w:t>Urgență</w:t>
            </w:r>
            <w:proofErr w:type="spellEnd"/>
            <w:r w:rsidRPr="00A320B2">
              <w:rPr>
                <w:rFonts w:ascii="Times New Roman" w:eastAsia="Calibri" w:hAnsi="Times New Roman" w:cs="Times New Roman"/>
                <w:color w:val="000000"/>
                <w:sz w:val="20"/>
                <w:szCs w:val="20"/>
                <w:shd w:val="clear" w:color="auto" w:fill="FFFFFF"/>
              </w:rPr>
              <w:t xml:space="preserve"> a </w:t>
            </w:r>
            <w:proofErr w:type="spellStart"/>
            <w:r w:rsidRPr="00A320B2">
              <w:rPr>
                <w:rFonts w:ascii="Times New Roman" w:eastAsia="Calibri" w:hAnsi="Times New Roman" w:cs="Times New Roman"/>
                <w:color w:val="000000"/>
                <w:sz w:val="20"/>
                <w:szCs w:val="20"/>
                <w:shd w:val="clear" w:color="auto" w:fill="FFFFFF"/>
              </w:rPr>
              <w:t>Guvernului</w:t>
            </w:r>
            <w:proofErr w:type="spellEnd"/>
            <w:r w:rsidRPr="00A320B2">
              <w:rPr>
                <w:rFonts w:ascii="Times New Roman" w:eastAsia="Calibri" w:hAnsi="Times New Roman" w:cs="Times New Roman"/>
                <w:color w:val="000000"/>
                <w:sz w:val="20"/>
                <w:szCs w:val="20"/>
                <w:shd w:val="clear" w:color="auto" w:fill="FFFFFF"/>
              </w:rPr>
              <w:t xml:space="preserve"> nr. 109/2011 </w:t>
            </w:r>
            <w:proofErr w:type="spellStart"/>
            <w:r w:rsidRPr="00A320B2">
              <w:rPr>
                <w:rFonts w:ascii="Times New Roman" w:eastAsia="Calibri" w:hAnsi="Times New Roman" w:cs="Times New Roman"/>
                <w:color w:val="000000"/>
                <w:sz w:val="20"/>
                <w:szCs w:val="20"/>
                <w:shd w:val="clear" w:color="auto" w:fill="FFFFFF"/>
              </w:rPr>
              <w:t>privind</w:t>
            </w:r>
            <w:proofErr w:type="spellEnd"/>
            <w:r w:rsidRPr="00A320B2">
              <w:rPr>
                <w:rFonts w:ascii="Times New Roman" w:eastAsia="Calibri" w:hAnsi="Times New Roman" w:cs="Times New Roman"/>
                <w:color w:val="000000"/>
                <w:sz w:val="20"/>
                <w:szCs w:val="20"/>
                <w:shd w:val="clear" w:color="auto" w:fill="FFFFFF"/>
              </w:rPr>
              <w:t xml:space="preserve"> </w:t>
            </w:r>
            <w:proofErr w:type="spellStart"/>
            <w:r w:rsidRPr="00A320B2">
              <w:rPr>
                <w:rFonts w:ascii="Times New Roman" w:eastAsia="Calibri" w:hAnsi="Times New Roman" w:cs="Times New Roman"/>
                <w:color w:val="000000"/>
                <w:sz w:val="20"/>
                <w:szCs w:val="20"/>
                <w:shd w:val="clear" w:color="auto" w:fill="FFFFFF"/>
              </w:rPr>
              <w:t>guvernanța</w:t>
            </w:r>
            <w:proofErr w:type="spellEnd"/>
            <w:r w:rsidRPr="00A320B2">
              <w:rPr>
                <w:rFonts w:ascii="Times New Roman" w:eastAsia="Calibri" w:hAnsi="Times New Roman" w:cs="Times New Roman"/>
                <w:color w:val="000000"/>
                <w:sz w:val="20"/>
                <w:szCs w:val="20"/>
                <w:shd w:val="clear" w:color="auto" w:fill="FFFFFF"/>
              </w:rPr>
              <w:t xml:space="preserve"> </w:t>
            </w:r>
            <w:proofErr w:type="spellStart"/>
            <w:r w:rsidRPr="00A320B2">
              <w:rPr>
                <w:rFonts w:ascii="Times New Roman" w:eastAsia="Calibri" w:hAnsi="Times New Roman" w:cs="Times New Roman"/>
                <w:color w:val="000000"/>
                <w:sz w:val="20"/>
                <w:szCs w:val="20"/>
                <w:shd w:val="clear" w:color="auto" w:fill="FFFFFF"/>
              </w:rPr>
              <w:t>corporativă</w:t>
            </w:r>
            <w:proofErr w:type="spellEnd"/>
            <w:r w:rsidRPr="00A320B2">
              <w:rPr>
                <w:rFonts w:ascii="Times New Roman" w:eastAsia="Calibri" w:hAnsi="Times New Roman" w:cs="Times New Roman"/>
                <w:color w:val="000000"/>
                <w:sz w:val="20"/>
                <w:szCs w:val="20"/>
                <w:shd w:val="clear" w:color="auto" w:fill="FFFFFF"/>
              </w:rPr>
              <w:t xml:space="preserve"> a </w:t>
            </w:r>
            <w:proofErr w:type="spellStart"/>
            <w:r w:rsidRPr="00A320B2">
              <w:rPr>
                <w:rFonts w:ascii="Times New Roman" w:eastAsia="Calibri" w:hAnsi="Times New Roman" w:cs="Times New Roman"/>
                <w:color w:val="000000"/>
                <w:sz w:val="20"/>
                <w:szCs w:val="20"/>
                <w:shd w:val="clear" w:color="auto" w:fill="FFFFFF"/>
              </w:rPr>
              <w:t>întreprinderilor</w:t>
            </w:r>
            <w:proofErr w:type="spellEnd"/>
            <w:r w:rsidRPr="00A320B2">
              <w:rPr>
                <w:rFonts w:ascii="Times New Roman" w:eastAsia="Calibri" w:hAnsi="Times New Roman" w:cs="Times New Roman"/>
                <w:color w:val="000000"/>
                <w:sz w:val="20"/>
                <w:szCs w:val="20"/>
                <w:shd w:val="clear" w:color="auto" w:fill="FFFFFF"/>
              </w:rPr>
              <w:t xml:space="preserve"> </w:t>
            </w:r>
            <w:proofErr w:type="spellStart"/>
            <w:r w:rsidRPr="00A320B2">
              <w:rPr>
                <w:rFonts w:ascii="Times New Roman" w:eastAsia="Calibri" w:hAnsi="Times New Roman" w:cs="Times New Roman"/>
                <w:color w:val="000000"/>
                <w:sz w:val="20"/>
                <w:szCs w:val="20"/>
                <w:shd w:val="clear" w:color="auto" w:fill="FFFFFF"/>
              </w:rPr>
              <w:t>publice</w:t>
            </w:r>
            <w:proofErr w:type="spellEnd"/>
            <w:r w:rsidRPr="00A320B2">
              <w:rPr>
                <w:rFonts w:ascii="Times New Roman" w:eastAsia="Calibri" w:hAnsi="Times New Roman" w:cs="Times New Roman"/>
                <w:color w:val="000000"/>
                <w:sz w:val="20"/>
                <w:szCs w:val="20"/>
                <w:shd w:val="clear" w:color="auto" w:fill="FFFFFF"/>
              </w:rPr>
              <w:t xml:space="preserve">, cu </w:t>
            </w:r>
            <w:proofErr w:type="spellStart"/>
            <w:r w:rsidRPr="00A320B2">
              <w:rPr>
                <w:rFonts w:ascii="Times New Roman" w:eastAsia="Calibri" w:hAnsi="Times New Roman" w:cs="Times New Roman"/>
                <w:color w:val="000000"/>
                <w:sz w:val="20"/>
                <w:szCs w:val="20"/>
                <w:shd w:val="clear" w:color="auto" w:fill="FFFFFF"/>
              </w:rPr>
              <w:t>modificările</w:t>
            </w:r>
            <w:proofErr w:type="spellEnd"/>
            <w:r w:rsidRPr="00A320B2">
              <w:rPr>
                <w:rFonts w:ascii="Times New Roman" w:eastAsia="Calibri" w:hAnsi="Times New Roman" w:cs="Times New Roman"/>
                <w:color w:val="000000"/>
                <w:sz w:val="20"/>
                <w:szCs w:val="20"/>
                <w:shd w:val="clear" w:color="auto" w:fill="FFFFFF"/>
              </w:rPr>
              <w:t xml:space="preserve"> și </w:t>
            </w:r>
            <w:proofErr w:type="spellStart"/>
            <w:r w:rsidRPr="00A320B2">
              <w:rPr>
                <w:rFonts w:ascii="Times New Roman" w:eastAsia="Calibri" w:hAnsi="Times New Roman" w:cs="Times New Roman"/>
                <w:color w:val="000000"/>
                <w:sz w:val="20"/>
                <w:szCs w:val="20"/>
                <w:shd w:val="clear" w:color="auto" w:fill="FFFFFF"/>
              </w:rPr>
              <w:t>completările</w:t>
            </w:r>
            <w:proofErr w:type="spellEnd"/>
            <w:r w:rsidRPr="00A320B2">
              <w:rPr>
                <w:rFonts w:ascii="Times New Roman" w:eastAsia="Calibri" w:hAnsi="Times New Roman" w:cs="Times New Roman"/>
                <w:color w:val="000000"/>
                <w:sz w:val="20"/>
                <w:szCs w:val="20"/>
                <w:shd w:val="clear" w:color="auto" w:fill="FFFFFF"/>
              </w:rPr>
              <w:t xml:space="preserve"> </w:t>
            </w:r>
            <w:proofErr w:type="spellStart"/>
            <w:r w:rsidRPr="00A320B2">
              <w:rPr>
                <w:rFonts w:ascii="Times New Roman" w:eastAsia="Calibri" w:hAnsi="Times New Roman" w:cs="Times New Roman"/>
                <w:color w:val="000000"/>
                <w:sz w:val="20"/>
                <w:szCs w:val="20"/>
                <w:shd w:val="clear" w:color="auto" w:fill="FFFFFF"/>
              </w:rPr>
              <w:t>ulterioare</w:t>
            </w:r>
            <w:proofErr w:type="spellEnd"/>
            <w:r w:rsidRPr="00A320B2">
              <w:rPr>
                <w:rFonts w:ascii="Times New Roman" w:eastAsia="Calibri" w:hAnsi="Times New Roman" w:cs="Times New Roman"/>
                <w:color w:val="000000"/>
                <w:sz w:val="20"/>
                <w:szCs w:val="20"/>
                <w:shd w:val="clear" w:color="auto" w:fill="FFFFFF"/>
              </w:rPr>
              <w:t>).</w:t>
            </w:r>
          </w:p>
          <w:p w14:paraId="64BD972B" w14:textId="77777777" w:rsidR="00F077A4" w:rsidRDefault="00F077A4" w:rsidP="00A3438B">
            <w:pPr>
              <w:spacing w:line="276" w:lineRule="auto"/>
              <w:contextualSpacing/>
              <w:jc w:val="both"/>
              <w:rPr>
                <w:rFonts w:ascii="Times New Roman" w:eastAsia="Calibri" w:hAnsi="Times New Roman" w:cs="Times New Roman"/>
                <w:sz w:val="20"/>
                <w:szCs w:val="20"/>
                <w:lang w:val="sv-SE"/>
              </w:rPr>
            </w:pPr>
          </w:p>
          <w:p w14:paraId="585D2782" w14:textId="77777777" w:rsidR="00F077A4" w:rsidRPr="00A320B2" w:rsidRDefault="00F077A4" w:rsidP="00A3438B">
            <w:pPr>
              <w:spacing w:line="276" w:lineRule="auto"/>
              <w:contextualSpacing/>
              <w:jc w:val="both"/>
              <w:rPr>
                <w:rFonts w:ascii="Times New Roman" w:eastAsia="Calibri" w:hAnsi="Times New Roman" w:cs="Times New Roman"/>
                <w:sz w:val="20"/>
                <w:szCs w:val="20"/>
                <w:lang w:val="sv-SE"/>
              </w:rPr>
            </w:pPr>
            <w:r w:rsidRPr="00A320B2">
              <w:rPr>
                <w:rFonts w:ascii="Times New Roman" w:eastAsia="Calibri" w:hAnsi="Times New Roman" w:cs="Times New Roman"/>
                <w:sz w:val="20"/>
                <w:szCs w:val="20"/>
                <w:lang w:val="sv-SE"/>
              </w:rPr>
              <w:t xml:space="preserve">Persoana care este </w:t>
            </w:r>
            <w:proofErr w:type="spellStart"/>
            <w:r w:rsidRPr="00430B6C">
              <w:rPr>
                <w:rFonts w:ascii="Times New Roman" w:eastAsia="Calibri" w:hAnsi="Times New Roman" w:cs="Times New Roman"/>
                <w:color w:val="000000"/>
                <w:sz w:val="20"/>
                <w:szCs w:val="20"/>
                <w:shd w:val="clear" w:color="auto" w:fill="FFFFFF"/>
                <w:lang w:val="fr-BE"/>
              </w:rPr>
              <w:t>calificată</w:t>
            </w:r>
            <w:proofErr w:type="spellEnd"/>
            <w:r w:rsidRPr="00430B6C">
              <w:rPr>
                <w:rFonts w:ascii="Times New Roman" w:eastAsia="Calibri" w:hAnsi="Times New Roman" w:cs="Times New Roman"/>
                <w:color w:val="000000"/>
                <w:sz w:val="20"/>
                <w:szCs w:val="20"/>
                <w:shd w:val="clear" w:color="auto" w:fill="FFFFFF"/>
                <w:lang w:val="fr-BE"/>
              </w:rPr>
              <w:t xml:space="preserve"> ca </w:t>
            </w:r>
            <w:proofErr w:type="spellStart"/>
            <w:r w:rsidRPr="00430B6C">
              <w:rPr>
                <w:rFonts w:ascii="Times New Roman" w:eastAsia="Calibri" w:hAnsi="Times New Roman" w:cs="Times New Roman"/>
                <w:color w:val="000000"/>
                <w:sz w:val="20"/>
                <w:szCs w:val="20"/>
                <w:shd w:val="clear" w:color="auto" w:fill="FFFFFF"/>
                <w:lang w:val="fr-BE"/>
              </w:rPr>
              <w:t>auditor</w:t>
            </w:r>
            <w:proofErr w:type="spellEnd"/>
            <w:r w:rsidRPr="00430B6C">
              <w:rPr>
                <w:rFonts w:ascii="Times New Roman" w:eastAsia="Calibri" w:hAnsi="Times New Roman" w:cs="Times New Roman"/>
                <w:color w:val="000000"/>
                <w:sz w:val="20"/>
                <w:szCs w:val="20"/>
                <w:shd w:val="clear" w:color="auto" w:fill="FFFFFF"/>
                <w:lang w:val="fr-BE"/>
              </w:rPr>
              <w:t xml:space="preserve"> </w:t>
            </w:r>
            <w:proofErr w:type="spellStart"/>
            <w:r w:rsidRPr="00430B6C">
              <w:rPr>
                <w:rFonts w:ascii="Times New Roman" w:eastAsia="Calibri" w:hAnsi="Times New Roman" w:cs="Times New Roman"/>
                <w:color w:val="000000"/>
                <w:sz w:val="20"/>
                <w:szCs w:val="20"/>
                <w:shd w:val="clear" w:color="auto" w:fill="FFFFFF"/>
                <w:lang w:val="fr-BE"/>
              </w:rPr>
              <w:t>financiar</w:t>
            </w:r>
            <w:proofErr w:type="spellEnd"/>
            <w:r w:rsidRPr="00430B6C">
              <w:rPr>
                <w:rFonts w:ascii="Times New Roman" w:eastAsia="Calibri" w:hAnsi="Times New Roman" w:cs="Times New Roman"/>
                <w:color w:val="000000"/>
                <w:sz w:val="20"/>
                <w:szCs w:val="20"/>
                <w:shd w:val="clear" w:color="auto" w:fill="FFFFFF"/>
                <w:lang w:val="fr-BE"/>
              </w:rPr>
              <w:t xml:space="preserve"> </w:t>
            </w:r>
            <w:proofErr w:type="spellStart"/>
            <w:r w:rsidRPr="00430B6C">
              <w:rPr>
                <w:rFonts w:ascii="Times New Roman" w:eastAsia="Calibri" w:hAnsi="Times New Roman" w:cs="Times New Roman"/>
                <w:color w:val="000000"/>
                <w:sz w:val="20"/>
                <w:szCs w:val="20"/>
                <w:shd w:val="clear" w:color="auto" w:fill="FFFFFF"/>
                <w:lang w:val="fr-BE"/>
              </w:rPr>
              <w:t>conform</w:t>
            </w:r>
            <w:proofErr w:type="spellEnd"/>
            <w:r w:rsidRPr="00430B6C">
              <w:rPr>
                <w:rFonts w:ascii="Times New Roman" w:eastAsia="Calibri" w:hAnsi="Times New Roman" w:cs="Times New Roman"/>
                <w:color w:val="000000"/>
                <w:sz w:val="20"/>
                <w:szCs w:val="20"/>
                <w:shd w:val="clear" w:color="auto" w:fill="FFFFFF"/>
                <w:lang w:val="fr-BE"/>
              </w:rPr>
              <w:t xml:space="preserve"> </w:t>
            </w:r>
            <w:proofErr w:type="spellStart"/>
            <w:r w:rsidRPr="00430B6C">
              <w:rPr>
                <w:rFonts w:ascii="Times New Roman" w:eastAsia="Calibri" w:hAnsi="Times New Roman" w:cs="Times New Roman"/>
                <w:color w:val="000000"/>
                <w:sz w:val="20"/>
                <w:szCs w:val="20"/>
                <w:shd w:val="clear" w:color="auto" w:fill="FFFFFF"/>
                <w:lang w:val="fr-BE"/>
              </w:rPr>
              <w:t>unui</w:t>
            </w:r>
            <w:proofErr w:type="spellEnd"/>
            <w:r w:rsidRPr="00430B6C">
              <w:rPr>
                <w:rFonts w:ascii="Times New Roman" w:eastAsia="Calibri" w:hAnsi="Times New Roman" w:cs="Times New Roman"/>
                <w:color w:val="000000"/>
                <w:sz w:val="20"/>
                <w:szCs w:val="20"/>
                <w:shd w:val="clear" w:color="auto" w:fill="FFFFFF"/>
                <w:lang w:val="fr-BE"/>
              </w:rPr>
              <w:t xml:space="preserve"> document </w:t>
            </w:r>
            <w:proofErr w:type="spellStart"/>
            <w:r w:rsidRPr="00430B6C">
              <w:rPr>
                <w:rFonts w:ascii="Times New Roman" w:eastAsia="Calibri" w:hAnsi="Times New Roman" w:cs="Times New Roman"/>
                <w:color w:val="000000"/>
                <w:sz w:val="20"/>
                <w:szCs w:val="20"/>
                <w:shd w:val="clear" w:color="auto" w:fill="FFFFFF"/>
                <w:lang w:val="fr-BE"/>
              </w:rPr>
              <w:t>emis</w:t>
            </w:r>
            <w:proofErr w:type="spellEnd"/>
            <w:r w:rsidRPr="00430B6C">
              <w:rPr>
                <w:rFonts w:ascii="Times New Roman" w:eastAsia="Calibri" w:hAnsi="Times New Roman" w:cs="Times New Roman"/>
                <w:color w:val="000000"/>
                <w:sz w:val="20"/>
                <w:szCs w:val="20"/>
                <w:shd w:val="clear" w:color="auto" w:fill="FFFFFF"/>
                <w:lang w:val="fr-BE"/>
              </w:rPr>
              <w:t xml:space="preserve"> de </w:t>
            </w:r>
            <w:proofErr w:type="spellStart"/>
            <w:r w:rsidRPr="00430B6C">
              <w:rPr>
                <w:rFonts w:ascii="Times New Roman" w:eastAsia="Calibri" w:hAnsi="Times New Roman" w:cs="Times New Roman"/>
                <w:color w:val="000000"/>
                <w:sz w:val="20"/>
                <w:szCs w:val="20"/>
                <w:shd w:val="clear" w:color="auto" w:fill="FFFFFF"/>
                <w:lang w:val="fr-BE"/>
              </w:rPr>
              <w:t>către</w:t>
            </w:r>
            <w:proofErr w:type="spellEnd"/>
            <w:r w:rsidRPr="00430B6C">
              <w:rPr>
                <w:rFonts w:ascii="Times New Roman" w:eastAsia="Calibri" w:hAnsi="Times New Roman" w:cs="Times New Roman"/>
                <w:color w:val="000000"/>
                <w:sz w:val="20"/>
                <w:szCs w:val="20"/>
                <w:shd w:val="clear" w:color="auto" w:fill="FFFFFF"/>
                <w:lang w:val="fr-BE"/>
              </w:rPr>
              <w:t xml:space="preserve"> </w:t>
            </w:r>
            <w:proofErr w:type="spellStart"/>
            <w:r w:rsidRPr="00430B6C">
              <w:rPr>
                <w:rFonts w:ascii="Times New Roman" w:eastAsia="Calibri" w:hAnsi="Times New Roman" w:cs="Times New Roman"/>
                <w:color w:val="000000"/>
                <w:sz w:val="20"/>
                <w:szCs w:val="20"/>
                <w:shd w:val="clear" w:color="auto" w:fill="FFFFFF"/>
                <w:lang w:val="fr-BE"/>
              </w:rPr>
              <w:t>autoritatea</w:t>
            </w:r>
            <w:proofErr w:type="spellEnd"/>
            <w:r w:rsidRPr="00430B6C">
              <w:rPr>
                <w:rFonts w:ascii="Times New Roman" w:eastAsia="Calibri" w:hAnsi="Times New Roman" w:cs="Times New Roman"/>
                <w:color w:val="000000"/>
                <w:sz w:val="20"/>
                <w:szCs w:val="20"/>
                <w:shd w:val="clear" w:color="auto" w:fill="FFFFFF"/>
                <w:lang w:val="fr-BE"/>
              </w:rPr>
              <w:t xml:space="preserve"> </w:t>
            </w:r>
            <w:proofErr w:type="spellStart"/>
            <w:r w:rsidRPr="00430B6C">
              <w:rPr>
                <w:rFonts w:ascii="Times New Roman" w:eastAsia="Calibri" w:hAnsi="Times New Roman" w:cs="Times New Roman"/>
                <w:color w:val="000000"/>
                <w:sz w:val="20"/>
                <w:szCs w:val="20"/>
                <w:shd w:val="clear" w:color="auto" w:fill="FFFFFF"/>
                <w:lang w:val="fr-BE"/>
              </w:rPr>
              <w:t>competentă</w:t>
            </w:r>
            <w:proofErr w:type="spellEnd"/>
            <w:r w:rsidRPr="00430B6C">
              <w:rPr>
                <w:rFonts w:ascii="Times New Roman" w:eastAsia="Calibri" w:hAnsi="Times New Roman" w:cs="Times New Roman"/>
                <w:color w:val="000000"/>
                <w:sz w:val="20"/>
                <w:szCs w:val="20"/>
                <w:shd w:val="clear" w:color="auto" w:fill="FFFFFF"/>
                <w:lang w:val="fr-BE"/>
              </w:rPr>
              <w:t xml:space="preserve"> din România, din alt stat membru, </w:t>
            </w:r>
            <w:proofErr w:type="spellStart"/>
            <w:r w:rsidRPr="00430B6C">
              <w:rPr>
                <w:rFonts w:ascii="Times New Roman" w:eastAsia="Calibri" w:hAnsi="Times New Roman" w:cs="Times New Roman"/>
                <w:color w:val="000000"/>
                <w:sz w:val="20"/>
                <w:szCs w:val="20"/>
                <w:shd w:val="clear" w:color="auto" w:fill="FFFFFF"/>
                <w:lang w:val="fr-BE"/>
              </w:rPr>
              <w:t>dintr</w:t>
            </w:r>
            <w:proofErr w:type="spellEnd"/>
            <w:r w:rsidRPr="00430B6C">
              <w:rPr>
                <w:rFonts w:ascii="Times New Roman" w:eastAsia="Calibri" w:hAnsi="Times New Roman" w:cs="Times New Roman"/>
                <w:color w:val="000000"/>
                <w:sz w:val="20"/>
                <w:szCs w:val="20"/>
                <w:shd w:val="clear" w:color="auto" w:fill="FFFFFF"/>
                <w:lang w:val="fr-BE"/>
              </w:rPr>
              <w:t xml:space="preserve">-un stat membru al </w:t>
            </w:r>
            <w:proofErr w:type="spellStart"/>
            <w:r w:rsidRPr="00430B6C">
              <w:rPr>
                <w:rFonts w:ascii="Times New Roman" w:eastAsia="Calibri" w:hAnsi="Times New Roman" w:cs="Times New Roman"/>
                <w:color w:val="000000"/>
                <w:sz w:val="20"/>
                <w:szCs w:val="20"/>
                <w:shd w:val="clear" w:color="auto" w:fill="FFFFFF"/>
                <w:lang w:val="fr-BE"/>
              </w:rPr>
              <w:t>Asociaţiei</w:t>
            </w:r>
            <w:proofErr w:type="spellEnd"/>
            <w:r w:rsidRPr="00430B6C">
              <w:rPr>
                <w:rFonts w:ascii="Times New Roman" w:eastAsia="Calibri" w:hAnsi="Times New Roman" w:cs="Times New Roman"/>
                <w:color w:val="000000"/>
                <w:sz w:val="20"/>
                <w:szCs w:val="20"/>
                <w:shd w:val="clear" w:color="auto" w:fill="FFFFFF"/>
                <w:lang w:val="fr-BE"/>
              </w:rPr>
              <w:t xml:space="preserve"> </w:t>
            </w:r>
            <w:proofErr w:type="spellStart"/>
            <w:r w:rsidRPr="00430B6C">
              <w:rPr>
                <w:rFonts w:ascii="Times New Roman" w:eastAsia="Calibri" w:hAnsi="Times New Roman" w:cs="Times New Roman"/>
                <w:color w:val="000000"/>
                <w:sz w:val="20"/>
                <w:szCs w:val="20"/>
                <w:shd w:val="clear" w:color="auto" w:fill="FFFFFF"/>
                <w:lang w:val="fr-BE"/>
              </w:rPr>
              <w:t>Europene</w:t>
            </w:r>
            <w:proofErr w:type="spellEnd"/>
            <w:r w:rsidRPr="00430B6C">
              <w:rPr>
                <w:rFonts w:ascii="Times New Roman" w:eastAsia="Calibri" w:hAnsi="Times New Roman" w:cs="Times New Roman"/>
                <w:color w:val="000000"/>
                <w:sz w:val="20"/>
                <w:szCs w:val="20"/>
                <w:shd w:val="clear" w:color="auto" w:fill="FFFFFF"/>
                <w:lang w:val="fr-BE"/>
              </w:rPr>
              <w:t xml:space="preserve"> a </w:t>
            </w:r>
            <w:proofErr w:type="spellStart"/>
            <w:r w:rsidRPr="00430B6C">
              <w:rPr>
                <w:rFonts w:ascii="Times New Roman" w:eastAsia="Calibri" w:hAnsi="Times New Roman" w:cs="Times New Roman"/>
                <w:color w:val="000000"/>
                <w:sz w:val="20"/>
                <w:szCs w:val="20"/>
                <w:shd w:val="clear" w:color="auto" w:fill="FFFFFF"/>
                <w:lang w:val="fr-BE"/>
              </w:rPr>
              <w:t>Liberului</w:t>
            </w:r>
            <w:proofErr w:type="spellEnd"/>
            <w:r w:rsidRPr="00430B6C">
              <w:rPr>
                <w:rFonts w:ascii="Times New Roman" w:eastAsia="Calibri" w:hAnsi="Times New Roman" w:cs="Times New Roman"/>
                <w:color w:val="000000"/>
                <w:sz w:val="20"/>
                <w:szCs w:val="20"/>
                <w:shd w:val="clear" w:color="auto" w:fill="FFFFFF"/>
                <w:lang w:val="fr-BE"/>
              </w:rPr>
              <w:t xml:space="preserve"> </w:t>
            </w:r>
            <w:proofErr w:type="spellStart"/>
            <w:r w:rsidRPr="00430B6C">
              <w:rPr>
                <w:rFonts w:ascii="Times New Roman" w:eastAsia="Calibri" w:hAnsi="Times New Roman" w:cs="Times New Roman"/>
                <w:color w:val="000000"/>
                <w:sz w:val="20"/>
                <w:szCs w:val="20"/>
                <w:shd w:val="clear" w:color="auto" w:fill="FFFFFF"/>
                <w:lang w:val="fr-BE"/>
              </w:rPr>
              <w:t>Schimb</w:t>
            </w:r>
            <w:proofErr w:type="spellEnd"/>
            <w:r w:rsidRPr="00430B6C">
              <w:rPr>
                <w:rFonts w:ascii="Times New Roman" w:eastAsia="Calibri" w:hAnsi="Times New Roman" w:cs="Times New Roman"/>
                <w:color w:val="000000"/>
                <w:sz w:val="20"/>
                <w:szCs w:val="20"/>
                <w:shd w:val="clear" w:color="auto" w:fill="FFFFFF"/>
                <w:lang w:val="fr-BE"/>
              </w:rPr>
              <w:t xml:space="preserve">, din </w:t>
            </w:r>
            <w:proofErr w:type="spellStart"/>
            <w:r w:rsidRPr="00430B6C">
              <w:rPr>
                <w:rFonts w:ascii="Times New Roman" w:eastAsia="Calibri" w:hAnsi="Times New Roman" w:cs="Times New Roman"/>
                <w:color w:val="000000"/>
                <w:sz w:val="20"/>
                <w:szCs w:val="20"/>
                <w:shd w:val="clear" w:color="auto" w:fill="FFFFFF"/>
                <w:lang w:val="fr-BE"/>
              </w:rPr>
              <w:t>Elveţia</w:t>
            </w:r>
            <w:proofErr w:type="spellEnd"/>
            <w:r w:rsidRPr="00430B6C">
              <w:rPr>
                <w:rFonts w:ascii="Times New Roman" w:eastAsia="Calibri" w:hAnsi="Times New Roman" w:cs="Times New Roman"/>
                <w:color w:val="000000"/>
                <w:sz w:val="20"/>
                <w:szCs w:val="20"/>
                <w:shd w:val="clear" w:color="auto" w:fill="FFFFFF"/>
                <w:lang w:val="fr-BE"/>
              </w:rPr>
              <w:t xml:space="preserve"> </w:t>
            </w:r>
            <w:proofErr w:type="spellStart"/>
            <w:r w:rsidRPr="00430B6C">
              <w:rPr>
                <w:rFonts w:ascii="Times New Roman" w:eastAsia="Calibri" w:hAnsi="Times New Roman" w:cs="Times New Roman"/>
                <w:color w:val="000000"/>
                <w:sz w:val="20"/>
                <w:szCs w:val="20"/>
                <w:shd w:val="clear" w:color="auto" w:fill="FFFFFF"/>
                <w:lang w:val="fr-BE"/>
              </w:rPr>
              <w:t>sau</w:t>
            </w:r>
            <w:proofErr w:type="spellEnd"/>
            <w:r w:rsidRPr="00430B6C">
              <w:rPr>
                <w:rFonts w:ascii="Times New Roman" w:eastAsia="Calibri" w:hAnsi="Times New Roman" w:cs="Times New Roman"/>
                <w:color w:val="000000"/>
                <w:sz w:val="20"/>
                <w:szCs w:val="20"/>
                <w:shd w:val="clear" w:color="auto" w:fill="FFFFFF"/>
                <w:lang w:val="fr-BE"/>
              </w:rPr>
              <w:t xml:space="preserve"> din </w:t>
            </w:r>
            <w:proofErr w:type="spellStart"/>
            <w:r w:rsidRPr="00430B6C">
              <w:rPr>
                <w:rFonts w:ascii="Times New Roman" w:eastAsia="Calibri" w:hAnsi="Times New Roman" w:cs="Times New Roman"/>
                <w:color w:val="000000"/>
                <w:sz w:val="20"/>
                <w:szCs w:val="20"/>
                <w:shd w:val="clear" w:color="auto" w:fill="FFFFFF"/>
                <w:lang w:val="fr-BE"/>
              </w:rPr>
              <w:t>Regatul</w:t>
            </w:r>
            <w:proofErr w:type="spellEnd"/>
            <w:r w:rsidRPr="00430B6C">
              <w:rPr>
                <w:rFonts w:ascii="Times New Roman" w:eastAsia="Calibri" w:hAnsi="Times New Roman" w:cs="Times New Roman"/>
                <w:color w:val="000000"/>
                <w:sz w:val="20"/>
                <w:szCs w:val="20"/>
                <w:shd w:val="clear" w:color="auto" w:fill="FFFFFF"/>
                <w:lang w:val="fr-BE"/>
              </w:rPr>
              <w:t xml:space="preserve"> Unit al </w:t>
            </w:r>
            <w:proofErr w:type="spellStart"/>
            <w:r w:rsidRPr="00430B6C">
              <w:rPr>
                <w:rFonts w:ascii="Times New Roman" w:eastAsia="Calibri" w:hAnsi="Times New Roman" w:cs="Times New Roman"/>
                <w:color w:val="000000"/>
                <w:sz w:val="20"/>
                <w:szCs w:val="20"/>
                <w:shd w:val="clear" w:color="auto" w:fill="FFFFFF"/>
                <w:lang w:val="fr-BE"/>
              </w:rPr>
              <w:t>Marii</w:t>
            </w:r>
            <w:proofErr w:type="spellEnd"/>
            <w:r w:rsidRPr="00430B6C">
              <w:rPr>
                <w:rFonts w:ascii="Times New Roman" w:eastAsia="Calibri" w:hAnsi="Times New Roman" w:cs="Times New Roman"/>
                <w:color w:val="000000"/>
                <w:sz w:val="20"/>
                <w:szCs w:val="20"/>
                <w:shd w:val="clear" w:color="auto" w:fill="FFFFFF"/>
                <w:lang w:val="fr-BE"/>
              </w:rPr>
              <w:t xml:space="preserve"> </w:t>
            </w:r>
            <w:proofErr w:type="spellStart"/>
            <w:r w:rsidRPr="00430B6C">
              <w:rPr>
                <w:rFonts w:ascii="Times New Roman" w:eastAsia="Calibri" w:hAnsi="Times New Roman" w:cs="Times New Roman"/>
                <w:color w:val="000000"/>
                <w:sz w:val="20"/>
                <w:szCs w:val="20"/>
                <w:shd w:val="clear" w:color="auto" w:fill="FFFFFF"/>
                <w:lang w:val="fr-BE"/>
              </w:rPr>
              <w:t>Britanii</w:t>
            </w:r>
            <w:proofErr w:type="spellEnd"/>
            <w:r w:rsidRPr="00430B6C">
              <w:rPr>
                <w:rFonts w:ascii="Times New Roman" w:eastAsia="Calibri" w:hAnsi="Times New Roman" w:cs="Times New Roman"/>
                <w:color w:val="000000"/>
                <w:sz w:val="20"/>
                <w:szCs w:val="20"/>
                <w:shd w:val="clear" w:color="auto" w:fill="FFFFFF"/>
                <w:lang w:val="fr-BE"/>
              </w:rPr>
              <w:t xml:space="preserve"> </w:t>
            </w:r>
            <w:proofErr w:type="spellStart"/>
            <w:r w:rsidRPr="00430B6C">
              <w:rPr>
                <w:rFonts w:ascii="Times New Roman" w:eastAsia="Calibri" w:hAnsi="Times New Roman" w:cs="Times New Roman"/>
                <w:color w:val="000000"/>
                <w:sz w:val="20"/>
                <w:szCs w:val="20"/>
                <w:shd w:val="clear" w:color="auto" w:fill="FFFFFF"/>
                <w:lang w:val="fr-BE"/>
              </w:rPr>
              <w:t>şi</w:t>
            </w:r>
            <w:proofErr w:type="spellEnd"/>
            <w:r w:rsidRPr="00430B6C">
              <w:rPr>
                <w:rFonts w:ascii="Times New Roman" w:eastAsia="Calibri" w:hAnsi="Times New Roman" w:cs="Times New Roman"/>
                <w:color w:val="000000"/>
                <w:sz w:val="20"/>
                <w:szCs w:val="20"/>
                <w:shd w:val="clear" w:color="auto" w:fill="FFFFFF"/>
                <w:lang w:val="fr-BE"/>
              </w:rPr>
              <w:t xml:space="preserve"> </w:t>
            </w:r>
            <w:proofErr w:type="spellStart"/>
            <w:r w:rsidRPr="00430B6C">
              <w:rPr>
                <w:rFonts w:ascii="Times New Roman" w:eastAsia="Calibri" w:hAnsi="Times New Roman" w:cs="Times New Roman"/>
                <w:color w:val="000000"/>
                <w:sz w:val="20"/>
                <w:szCs w:val="20"/>
                <w:shd w:val="clear" w:color="auto" w:fill="FFFFFF"/>
                <w:lang w:val="fr-BE"/>
              </w:rPr>
              <w:t>Irlandei</w:t>
            </w:r>
            <w:proofErr w:type="spellEnd"/>
            <w:r w:rsidRPr="00430B6C">
              <w:rPr>
                <w:rFonts w:ascii="Times New Roman" w:eastAsia="Calibri" w:hAnsi="Times New Roman" w:cs="Times New Roman"/>
                <w:color w:val="000000"/>
                <w:sz w:val="20"/>
                <w:szCs w:val="20"/>
                <w:shd w:val="clear" w:color="auto" w:fill="FFFFFF"/>
                <w:lang w:val="fr-BE"/>
              </w:rPr>
              <w:t xml:space="preserve"> de Nord, </w:t>
            </w:r>
            <w:proofErr w:type="spellStart"/>
            <w:r w:rsidRPr="00430B6C">
              <w:rPr>
                <w:rFonts w:ascii="Times New Roman" w:eastAsia="Calibri" w:hAnsi="Times New Roman" w:cs="Times New Roman"/>
                <w:color w:val="000000"/>
                <w:sz w:val="20"/>
                <w:szCs w:val="20"/>
                <w:shd w:val="clear" w:color="auto" w:fill="FFFFFF"/>
                <w:lang w:val="fr-BE"/>
              </w:rPr>
              <w:t>potrivit</w:t>
            </w:r>
            <w:proofErr w:type="spellEnd"/>
            <w:r w:rsidRPr="00430B6C">
              <w:rPr>
                <w:rFonts w:ascii="Times New Roman" w:eastAsia="Calibri" w:hAnsi="Times New Roman" w:cs="Times New Roman"/>
                <w:color w:val="000000"/>
                <w:sz w:val="20"/>
                <w:szCs w:val="20"/>
                <w:shd w:val="clear" w:color="auto" w:fill="FFFFFF"/>
                <w:lang w:val="fr-BE"/>
              </w:rPr>
              <w:t xml:space="preserve"> </w:t>
            </w:r>
            <w:proofErr w:type="spellStart"/>
            <w:r w:rsidRPr="00430B6C">
              <w:rPr>
                <w:rFonts w:ascii="Times New Roman" w:eastAsia="Calibri" w:hAnsi="Times New Roman" w:cs="Times New Roman"/>
                <w:color w:val="000000"/>
                <w:sz w:val="20"/>
                <w:szCs w:val="20"/>
                <w:shd w:val="clear" w:color="auto" w:fill="FFFFFF"/>
                <w:lang w:val="fr-BE"/>
              </w:rPr>
              <w:t>legii</w:t>
            </w:r>
            <w:proofErr w:type="spellEnd"/>
            <w:r w:rsidRPr="00430B6C">
              <w:rPr>
                <w:rFonts w:ascii="Times New Roman" w:eastAsia="Calibri" w:hAnsi="Times New Roman" w:cs="Times New Roman"/>
                <w:color w:val="000000"/>
                <w:sz w:val="20"/>
                <w:szCs w:val="20"/>
                <w:shd w:val="clear" w:color="auto" w:fill="FFFFFF"/>
                <w:lang w:val="fr-BE"/>
              </w:rPr>
              <w:t xml:space="preserve">. Prin </w:t>
            </w:r>
            <w:proofErr w:type="spellStart"/>
            <w:r w:rsidRPr="00430B6C">
              <w:rPr>
                <w:rFonts w:ascii="Times New Roman" w:eastAsia="Calibri" w:hAnsi="Times New Roman" w:cs="Times New Roman"/>
                <w:color w:val="000000"/>
                <w:sz w:val="20"/>
                <w:szCs w:val="20"/>
                <w:shd w:val="clear" w:color="auto" w:fill="FFFFFF"/>
                <w:lang w:val="fr-BE"/>
              </w:rPr>
              <w:t>excepţie</w:t>
            </w:r>
            <w:proofErr w:type="spellEnd"/>
            <w:r w:rsidRPr="00430B6C">
              <w:rPr>
                <w:rFonts w:ascii="Times New Roman" w:eastAsia="Calibri" w:hAnsi="Times New Roman" w:cs="Times New Roman"/>
                <w:color w:val="000000"/>
                <w:sz w:val="20"/>
                <w:szCs w:val="20"/>
                <w:shd w:val="clear" w:color="auto" w:fill="FFFFFF"/>
                <w:lang w:val="fr-BE"/>
              </w:rPr>
              <w:t xml:space="preserve"> de la </w:t>
            </w:r>
            <w:proofErr w:type="spellStart"/>
            <w:r w:rsidRPr="00430B6C">
              <w:rPr>
                <w:rFonts w:ascii="Times New Roman" w:eastAsia="Calibri" w:hAnsi="Times New Roman" w:cs="Times New Roman"/>
                <w:color w:val="000000"/>
                <w:sz w:val="20"/>
                <w:szCs w:val="20"/>
                <w:shd w:val="clear" w:color="auto" w:fill="FFFFFF"/>
                <w:lang w:val="fr-BE"/>
              </w:rPr>
              <w:t>această</w:t>
            </w:r>
            <w:proofErr w:type="spellEnd"/>
            <w:r w:rsidRPr="00430B6C">
              <w:rPr>
                <w:rFonts w:ascii="Times New Roman" w:eastAsia="Calibri" w:hAnsi="Times New Roman" w:cs="Times New Roman"/>
                <w:color w:val="000000"/>
                <w:sz w:val="20"/>
                <w:szCs w:val="20"/>
                <w:shd w:val="clear" w:color="auto" w:fill="FFFFFF"/>
                <w:lang w:val="fr-BE"/>
              </w:rPr>
              <w:t xml:space="preserve"> </w:t>
            </w:r>
            <w:proofErr w:type="spellStart"/>
            <w:r w:rsidRPr="00430B6C">
              <w:rPr>
                <w:rFonts w:ascii="Times New Roman" w:eastAsia="Calibri" w:hAnsi="Times New Roman" w:cs="Times New Roman"/>
                <w:color w:val="000000"/>
                <w:sz w:val="20"/>
                <w:szCs w:val="20"/>
                <w:shd w:val="clear" w:color="auto" w:fill="FFFFFF"/>
                <w:lang w:val="fr-BE"/>
              </w:rPr>
              <w:t>prevedere</w:t>
            </w:r>
            <w:proofErr w:type="spellEnd"/>
            <w:r w:rsidRPr="00430B6C">
              <w:rPr>
                <w:rFonts w:ascii="Times New Roman" w:eastAsia="Calibri" w:hAnsi="Times New Roman" w:cs="Times New Roman"/>
                <w:color w:val="000000"/>
                <w:sz w:val="20"/>
                <w:szCs w:val="20"/>
                <w:shd w:val="clear" w:color="auto" w:fill="FFFFFF"/>
                <w:lang w:val="fr-BE"/>
              </w:rPr>
              <w:t xml:space="preserve">, este </w:t>
            </w:r>
            <w:proofErr w:type="spellStart"/>
            <w:r w:rsidRPr="00430B6C">
              <w:rPr>
                <w:rFonts w:ascii="Times New Roman" w:eastAsia="Calibri" w:hAnsi="Times New Roman" w:cs="Times New Roman"/>
                <w:color w:val="000000"/>
                <w:sz w:val="20"/>
                <w:szCs w:val="20"/>
                <w:shd w:val="clear" w:color="auto" w:fill="FFFFFF"/>
                <w:lang w:val="fr-BE"/>
              </w:rPr>
              <w:t>competentă</w:t>
            </w:r>
            <w:proofErr w:type="spellEnd"/>
            <w:r w:rsidRPr="00430B6C">
              <w:rPr>
                <w:rFonts w:ascii="Times New Roman" w:eastAsia="Calibri" w:hAnsi="Times New Roman" w:cs="Times New Roman"/>
                <w:color w:val="000000"/>
                <w:sz w:val="20"/>
                <w:szCs w:val="20"/>
                <w:shd w:val="clear" w:color="auto" w:fill="FFFFFF"/>
                <w:lang w:val="fr-BE"/>
              </w:rPr>
              <w:t xml:space="preserve"> </w:t>
            </w:r>
            <w:proofErr w:type="spellStart"/>
            <w:r w:rsidRPr="00430B6C">
              <w:rPr>
                <w:rFonts w:ascii="Times New Roman" w:eastAsia="Calibri" w:hAnsi="Times New Roman" w:cs="Times New Roman"/>
                <w:color w:val="000000"/>
                <w:sz w:val="20"/>
                <w:szCs w:val="20"/>
                <w:shd w:val="clear" w:color="auto" w:fill="FFFFFF"/>
                <w:lang w:val="fr-BE"/>
              </w:rPr>
              <w:t>să</w:t>
            </w:r>
            <w:proofErr w:type="spellEnd"/>
            <w:r w:rsidRPr="00430B6C">
              <w:rPr>
                <w:rFonts w:ascii="Times New Roman" w:eastAsia="Calibri" w:hAnsi="Times New Roman" w:cs="Times New Roman"/>
                <w:color w:val="000000"/>
                <w:sz w:val="20"/>
                <w:szCs w:val="20"/>
                <w:shd w:val="clear" w:color="auto" w:fill="FFFFFF"/>
                <w:lang w:val="fr-BE"/>
              </w:rPr>
              <w:t xml:space="preserve"> fie </w:t>
            </w:r>
            <w:proofErr w:type="spellStart"/>
            <w:r w:rsidRPr="00430B6C">
              <w:rPr>
                <w:rFonts w:ascii="Times New Roman" w:eastAsia="Calibri" w:hAnsi="Times New Roman" w:cs="Times New Roman"/>
                <w:color w:val="000000"/>
                <w:sz w:val="20"/>
                <w:szCs w:val="20"/>
                <w:shd w:val="clear" w:color="auto" w:fill="FFFFFF"/>
                <w:lang w:val="fr-BE"/>
              </w:rPr>
              <w:t>selectată</w:t>
            </w:r>
            <w:proofErr w:type="spellEnd"/>
            <w:r w:rsidRPr="00430B6C">
              <w:rPr>
                <w:rFonts w:ascii="Times New Roman" w:eastAsia="Calibri" w:hAnsi="Times New Roman" w:cs="Times New Roman"/>
                <w:color w:val="000000"/>
                <w:sz w:val="20"/>
                <w:szCs w:val="20"/>
                <w:shd w:val="clear" w:color="auto" w:fill="FFFFFF"/>
                <w:lang w:val="fr-BE"/>
              </w:rPr>
              <w:t xml:space="preserve"> și </w:t>
            </w:r>
            <w:proofErr w:type="spellStart"/>
            <w:r w:rsidRPr="00430B6C">
              <w:rPr>
                <w:rFonts w:ascii="Times New Roman" w:eastAsia="Calibri" w:hAnsi="Times New Roman" w:cs="Times New Roman"/>
                <w:color w:val="000000"/>
                <w:sz w:val="20"/>
                <w:szCs w:val="20"/>
                <w:shd w:val="clear" w:color="auto" w:fill="FFFFFF"/>
                <w:lang w:val="fr-BE"/>
              </w:rPr>
              <w:t>să</w:t>
            </w:r>
            <w:proofErr w:type="spellEnd"/>
            <w:r w:rsidRPr="00430B6C">
              <w:rPr>
                <w:rFonts w:ascii="Times New Roman" w:eastAsia="Calibri" w:hAnsi="Times New Roman" w:cs="Times New Roman"/>
                <w:color w:val="000000"/>
                <w:sz w:val="20"/>
                <w:szCs w:val="20"/>
                <w:shd w:val="clear" w:color="auto" w:fill="FFFFFF"/>
                <w:lang w:val="fr-BE"/>
              </w:rPr>
              <w:t xml:space="preserve"> </w:t>
            </w:r>
            <w:proofErr w:type="spellStart"/>
            <w:r w:rsidRPr="00430B6C">
              <w:rPr>
                <w:rFonts w:ascii="Times New Roman" w:eastAsia="Calibri" w:hAnsi="Times New Roman" w:cs="Times New Roman"/>
                <w:color w:val="000000"/>
                <w:sz w:val="20"/>
                <w:szCs w:val="20"/>
                <w:shd w:val="clear" w:color="auto" w:fill="FFFFFF"/>
                <w:lang w:val="fr-BE"/>
              </w:rPr>
              <w:t>facă</w:t>
            </w:r>
            <w:proofErr w:type="spellEnd"/>
            <w:r w:rsidRPr="00430B6C">
              <w:rPr>
                <w:rFonts w:ascii="Times New Roman" w:eastAsia="Calibri" w:hAnsi="Times New Roman" w:cs="Times New Roman"/>
                <w:color w:val="000000"/>
                <w:sz w:val="20"/>
                <w:szCs w:val="20"/>
                <w:shd w:val="clear" w:color="auto" w:fill="FFFFFF"/>
                <w:lang w:val="fr-BE"/>
              </w:rPr>
              <w:t xml:space="preserve"> parte din </w:t>
            </w:r>
            <w:proofErr w:type="spellStart"/>
            <w:r w:rsidRPr="00430B6C">
              <w:rPr>
                <w:rFonts w:ascii="Times New Roman" w:eastAsia="Calibri" w:hAnsi="Times New Roman" w:cs="Times New Roman"/>
                <w:color w:val="000000"/>
                <w:sz w:val="20"/>
                <w:szCs w:val="20"/>
                <w:shd w:val="clear" w:color="auto" w:fill="FFFFFF"/>
                <w:lang w:val="fr-BE"/>
              </w:rPr>
              <w:t>Comitetul</w:t>
            </w:r>
            <w:proofErr w:type="spellEnd"/>
            <w:r w:rsidRPr="00430B6C">
              <w:rPr>
                <w:rFonts w:ascii="Times New Roman" w:eastAsia="Calibri" w:hAnsi="Times New Roman" w:cs="Times New Roman"/>
                <w:color w:val="000000"/>
                <w:sz w:val="20"/>
                <w:szCs w:val="20"/>
                <w:shd w:val="clear" w:color="auto" w:fill="FFFFFF"/>
                <w:lang w:val="fr-BE"/>
              </w:rPr>
              <w:t xml:space="preserve"> de audit al </w:t>
            </w:r>
            <w:proofErr w:type="spellStart"/>
            <w:r w:rsidRPr="00430B6C">
              <w:rPr>
                <w:rFonts w:ascii="Times New Roman" w:eastAsia="Calibri" w:hAnsi="Times New Roman" w:cs="Times New Roman"/>
                <w:color w:val="000000"/>
                <w:sz w:val="20"/>
                <w:szCs w:val="20"/>
                <w:shd w:val="clear" w:color="auto" w:fill="FFFFFF"/>
                <w:lang w:val="fr-BE"/>
              </w:rPr>
              <w:t>întreprinderii</w:t>
            </w:r>
            <w:proofErr w:type="spellEnd"/>
            <w:r w:rsidRPr="00430B6C">
              <w:rPr>
                <w:rFonts w:ascii="Times New Roman" w:eastAsia="Calibri" w:hAnsi="Times New Roman" w:cs="Times New Roman"/>
                <w:color w:val="000000"/>
                <w:sz w:val="20"/>
                <w:szCs w:val="20"/>
                <w:shd w:val="clear" w:color="auto" w:fill="FFFFFF"/>
                <w:lang w:val="fr-BE"/>
              </w:rPr>
              <w:t xml:space="preserve"> </w:t>
            </w:r>
            <w:proofErr w:type="spellStart"/>
            <w:r w:rsidRPr="00430B6C">
              <w:rPr>
                <w:rFonts w:ascii="Times New Roman" w:eastAsia="Calibri" w:hAnsi="Times New Roman" w:cs="Times New Roman"/>
                <w:color w:val="000000"/>
                <w:sz w:val="20"/>
                <w:szCs w:val="20"/>
                <w:shd w:val="clear" w:color="auto" w:fill="FFFFFF"/>
                <w:lang w:val="fr-BE"/>
              </w:rPr>
              <w:t>publice</w:t>
            </w:r>
            <w:proofErr w:type="spellEnd"/>
            <w:r w:rsidRPr="00430B6C">
              <w:rPr>
                <w:rFonts w:ascii="Times New Roman" w:eastAsia="Calibri" w:hAnsi="Times New Roman" w:cs="Times New Roman"/>
                <w:color w:val="000000"/>
                <w:sz w:val="20"/>
                <w:szCs w:val="20"/>
                <w:shd w:val="clear" w:color="auto" w:fill="FFFFFF"/>
                <w:lang w:val="fr-BE"/>
              </w:rPr>
              <w:t xml:space="preserve"> </w:t>
            </w:r>
            <w:proofErr w:type="spellStart"/>
            <w:r w:rsidRPr="00430B6C">
              <w:rPr>
                <w:rFonts w:ascii="Times New Roman" w:eastAsia="Calibri" w:hAnsi="Times New Roman" w:cs="Times New Roman"/>
                <w:color w:val="000000"/>
                <w:sz w:val="20"/>
                <w:szCs w:val="20"/>
                <w:shd w:val="clear" w:color="auto" w:fill="FFFFFF"/>
                <w:lang w:val="fr-BE"/>
              </w:rPr>
              <w:t>şi</w:t>
            </w:r>
            <w:proofErr w:type="spellEnd"/>
            <w:r w:rsidRPr="00430B6C">
              <w:rPr>
                <w:rFonts w:ascii="Times New Roman" w:eastAsia="Calibri" w:hAnsi="Times New Roman" w:cs="Times New Roman"/>
                <w:color w:val="000000"/>
                <w:sz w:val="20"/>
                <w:szCs w:val="20"/>
                <w:shd w:val="clear" w:color="auto" w:fill="FFFFFF"/>
                <w:lang w:val="fr-BE"/>
              </w:rPr>
              <w:t xml:space="preserve"> </w:t>
            </w:r>
            <w:proofErr w:type="spellStart"/>
            <w:r w:rsidRPr="00430B6C">
              <w:rPr>
                <w:rFonts w:ascii="Times New Roman" w:eastAsia="Calibri" w:hAnsi="Times New Roman" w:cs="Times New Roman"/>
                <w:color w:val="000000"/>
                <w:sz w:val="20"/>
                <w:szCs w:val="20"/>
                <w:shd w:val="clear" w:color="auto" w:fill="FFFFFF"/>
                <w:lang w:val="fr-BE"/>
              </w:rPr>
              <w:t>persoana</w:t>
            </w:r>
            <w:proofErr w:type="spellEnd"/>
            <w:r w:rsidRPr="00430B6C">
              <w:rPr>
                <w:rFonts w:ascii="Times New Roman" w:eastAsia="Calibri" w:hAnsi="Times New Roman" w:cs="Times New Roman"/>
                <w:color w:val="000000"/>
                <w:sz w:val="20"/>
                <w:szCs w:val="20"/>
                <w:shd w:val="clear" w:color="auto" w:fill="FFFFFF"/>
                <w:lang w:val="fr-BE"/>
              </w:rPr>
              <w:t xml:space="preserve"> care are </w:t>
            </w:r>
            <w:proofErr w:type="spellStart"/>
            <w:r w:rsidRPr="00430B6C">
              <w:rPr>
                <w:rFonts w:ascii="Times New Roman" w:eastAsia="Calibri" w:hAnsi="Times New Roman" w:cs="Times New Roman"/>
                <w:color w:val="000000"/>
                <w:sz w:val="20"/>
                <w:szCs w:val="20"/>
                <w:shd w:val="clear" w:color="auto" w:fill="FFFFFF"/>
                <w:lang w:val="fr-BE"/>
              </w:rPr>
              <w:t>experienţă</w:t>
            </w:r>
            <w:proofErr w:type="spellEnd"/>
            <w:r w:rsidRPr="00430B6C">
              <w:rPr>
                <w:rFonts w:ascii="Times New Roman" w:eastAsia="Calibri" w:hAnsi="Times New Roman" w:cs="Times New Roman"/>
                <w:color w:val="000000"/>
                <w:sz w:val="20"/>
                <w:szCs w:val="20"/>
                <w:shd w:val="clear" w:color="auto" w:fill="FFFFFF"/>
                <w:lang w:val="fr-BE"/>
              </w:rPr>
              <w:t xml:space="preserve"> de </w:t>
            </w:r>
            <w:proofErr w:type="spellStart"/>
            <w:r w:rsidRPr="00430B6C">
              <w:rPr>
                <w:rFonts w:ascii="Times New Roman" w:eastAsia="Calibri" w:hAnsi="Times New Roman" w:cs="Times New Roman"/>
                <w:color w:val="000000"/>
                <w:sz w:val="20"/>
                <w:szCs w:val="20"/>
                <w:shd w:val="clear" w:color="auto" w:fill="FFFFFF"/>
                <w:lang w:val="fr-BE"/>
              </w:rPr>
              <w:t>cel</w:t>
            </w:r>
            <w:proofErr w:type="spellEnd"/>
            <w:r w:rsidRPr="00430B6C">
              <w:rPr>
                <w:rFonts w:ascii="Times New Roman" w:eastAsia="Calibri" w:hAnsi="Times New Roman" w:cs="Times New Roman"/>
                <w:color w:val="000000"/>
                <w:sz w:val="20"/>
                <w:szCs w:val="20"/>
                <w:shd w:val="clear" w:color="auto" w:fill="FFFFFF"/>
                <w:lang w:val="fr-BE"/>
              </w:rPr>
              <w:t xml:space="preserve"> </w:t>
            </w:r>
            <w:proofErr w:type="spellStart"/>
            <w:r w:rsidRPr="00430B6C">
              <w:rPr>
                <w:rFonts w:ascii="Times New Roman" w:eastAsia="Calibri" w:hAnsi="Times New Roman" w:cs="Times New Roman"/>
                <w:color w:val="000000"/>
                <w:sz w:val="20"/>
                <w:szCs w:val="20"/>
                <w:shd w:val="clear" w:color="auto" w:fill="FFFFFF"/>
                <w:lang w:val="fr-BE"/>
              </w:rPr>
              <w:t>puţin</w:t>
            </w:r>
            <w:proofErr w:type="spellEnd"/>
            <w:r w:rsidRPr="00430B6C">
              <w:rPr>
                <w:rFonts w:ascii="Times New Roman" w:eastAsia="Calibri" w:hAnsi="Times New Roman" w:cs="Times New Roman"/>
                <w:color w:val="000000"/>
                <w:sz w:val="20"/>
                <w:szCs w:val="20"/>
                <w:shd w:val="clear" w:color="auto" w:fill="FFFFFF"/>
                <w:lang w:val="fr-BE"/>
              </w:rPr>
              <w:t xml:space="preserve"> 3 </w:t>
            </w:r>
            <w:proofErr w:type="spellStart"/>
            <w:r w:rsidRPr="00430B6C">
              <w:rPr>
                <w:rFonts w:ascii="Times New Roman" w:eastAsia="Calibri" w:hAnsi="Times New Roman" w:cs="Times New Roman"/>
                <w:color w:val="000000"/>
                <w:sz w:val="20"/>
                <w:szCs w:val="20"/>
                <w:shd w:val="clear" w:color="auto" w:fill="FFFFFF"/>
                <w:lang w:val="fr-BE"/>
              </w:rPr>
              <w:t>ani</w:t>
            </w:r>
            <w:proofErr w:type="spellEnd"/>
            <w:r w:rsidRPr="00430B6C">
              <w:rPr>
                <w:rFonts w:ascii="Times New Roman" w:eastAsia="Calibri" w:hAnsi="Times New Roman" w:cs="Times New Roman"/>
                <w:color w:val="000000"/>
                <w:sz w:val="20"/>
                <w:szCs w:val="20"/>
                <w:shd w:val="clear" w:color="auto" w:fill="FFFFFF"/>
                <w:lang w:val="fr-BE"/>
              </w:rPr>
              <w:t xml:space="preserve"> </w:t>
            </w:r>
            <w:proofErr w:type="spellStart"/>
            <w:r w:rsidRPr="00430B6C">
              <w:rPr>
                <w:rFonts w:ascii="Times New Roman" w:eastAsia="Calibri" w:hAnsi="Times New Roman" w:cs="Times New Roman"/>
                <w:color w:val="000000"/>
                <w:sz w:val="20"/>
                <w:szCs w:val="20"/>
                <w:shd w:val="clear" w:color="auto" w:fill="FFFFFF"/>
                <w:lang w:val="fr-BE"/>
              </w:rPr>
              <w:t>în</w:t>
            </w:r>
            <w:proofErr w:type="spellEnd"/>
            <w:r w:rsidRPr="00430B6C">
              <w:rPr>
                <w:rFonts w:ascii="Times New Roman" w:eastAsia="Calibri" w:hAnsi="Times New Roman" w:cs="Times New Roman"/>
                <w:color w:val="000000"/>
                <w:sz w:val="20"/>
                <w:szCs w:val="20"/>
                <w:shd w:val="clear" w:color="auto" w:fill="FFFFFF"/>
                <w:lang w:val="fr-BE"/>
              </w:rPr>
              <w:t xml:space="preserve"> audit </w:t>
            </w:r>
            <w:proofErr w:type="spellStart"/>
            <w:r w:rsidRPr="00430B6C">
              <w:rPr>
                <w:rFonts w:ascii="Times New Roman" w:eastAsia="Calibri" w:hAnsi="Times New Roman" w:cs="Times New Roman"/>
                <w:color w:val="000000"/>
                <w:sz w:val="20"/>
                <w:szCs w:val="20"/>
                <w:shd w:val="clear" w:color="auto" w:fill="FFFFFF"/>
                <w:lang w:val="fr-BE"/>
              </w:rPr>
              <w:t>statutar</w:t>
            </w:r>
            <w:proofErr w:type="spellEnd"/>
            <w:r w:rsidRPr="00430B6C">
              <w:rPr>
                <w:rFonts w:ascii="Times New Roman" w:eastAsia="Calibri" w:hAnsi="Times New Roman" w:cs="Times New Roman"/>
                <w:color w:val="000000"/>
                <w:sz w:val="20"/>
                <w:szCs w:val="20"/>
                <w:shd w:val="clear" w:color="auto" w:fill="FFFFFF"/>
                <w:lang w:val="fr-BE"/>
              </w:rPr>
              <w:t xml:space="preserve">, </w:t>
            </w:r>
            <w:proofErr w:type="spellStart"/>
            <w:r w:rsidRPr="00430B6C">
              <w:rPr>
                <w:rFonts w:ascii="Times New Roman" w:eastAsia="Calibri" w:hAnsi="Times New Roman" w:cs="Times New Roman"/>
                <w:color w:val="000000"/>
                <w:sz w:val="20"/>
                <w:szCs w:val="20"/>
                <w:shd w:val="clear" w:color="auto" w:fill="FFFFFF"/>
                <w:lang w:val="fr-BE"/>
              </w:rPr>
              <w:t>dobândită</w:t>
            </w:r>
            <w:proofErr w:type="spellEnd"/>
            <w:r w:rsidRPr="00430B6C">
              <w:rPr>
                <w:rFonts w:ascii="Times New Roman" w:eastAsia="Calibri" w:hAnsi="Times New Roman" w:cs="Times New Roman"/>
                <w:color w:val="000000"/>
                <w:sz w:val="20"/>
                <w:szCs w:val="20"/>
                <w:shd w:val="clear" w:color="auto" w:fill="FFFFFF"/>
                <w:lang w:val="fr-BE"/>
              </w:rPr>
              <w:t xml:space="preserve"> </w:t>
            </w:r>
            <w:proofErr w:type="spellStart"/>
            <w:r w:rsidRPr="00430B6C">
              <w:rPr>
                <w:rFonts w:ascii="Times New Roman" w:eastAsia="Calibri" w:hAnsi="Times New Roman" w:cs="Times New Roman"/>
                <w:color w:val="000000"/>
                <w:sz w:val="20"/>
                <w:szCs w:val="20"/>
                <w:shd w:val="clear" w:color="auto" w:fill="FFFFFF"/>
                <w:lang w:val="fr-BE"/>
              </w:rPr>
              <w:t>prin</w:t>
            </w:r>
            <w:proofErr w:type="spellEnd"/>
            <w:r w:rsidRPr="00430B6C">
              <w:rPr>
                <w:rFonts w:ascii="Times New Roman" w:eastAsia="Calibri" w:hAnsi="Times New Roman" w:cs="Times New Roman"/>
                <w:color w:val="000000"/>
                <w:sz w:val="20"/>
                <w:szCs w:val="20"/>
                <w:shd w:val="clear" w:color="auto" w:fill="FFFFFF"/>
                <w:lang w:val="fr-BE"/>
              </w:rPr>
              <w:t xml:space="preserve"> </w:t>
            </w:r>
            <w:proofErr w:type="spellStart"/>
            <w:r w:rsidRPr="00430B6C">
              <w:rPr>
                <w:rFonts w:ascii="Times New Roman" w:eastAsia="Calibri" w:hAnsi="Times New Roman" w:cs="Times New Roman"/>
                <w:color w:val="000000"/>
                <w:sz w:val="20"/>
                <w:szCs w:val="20"/>
                <w:shd w:val="clear" w:color="auto" w:fill="FFFFFF"/>
                <w:lang w:val="fr-BE"/>
              </w:rPr>
              <w:t>participarea</w:t>
            </w:r>
            <w:proofErr w:type="spellEnd"/>
            <w:r w:rsidRPr="00430B6C">
              <w:rPr>
                <w:rFonts w:ascii="Times New Roman" w:eastAsia="Calibri" w:hAnsi="Times New Roman" w:cs="Times New Roman"/>
                <w:color w:val="000000"/>
                <w:sz w:val="20"/>
                <w:szCs w:val="20"/>
                <w:shd w:val="clear" w:color="auto" w:fill="FFFFFF"/>
                <w:lang w:val="fr-BE"/>
              </w:rPr>
              <w:t xml:space="preserve"> la </w:t>
            </w:r>
            <w:proofErr w:type="spellStart"/>
            <w:r w:rsidRPr="00430B6C">
              <w:rPr>
                <w:rFonts w:ascii="Times New Roman" w:eastAsia="Calibri" w:hAnsi="Times New Roman" w:cs="Times New Roman"/>
                <w:color w:val="000000"/>
                <w:sz w:val="20"/>
                <w:szCs w:val="20"/>
                <w:shd w:val="clear" w:color="auto" w:fill="FFFFFF"/>
                <w:lang w:val="fr-BE"/>
              </w:rPr>
              <w:t>misiuni</w:t>
            </w:r>
            <w:proofErr w:type="spellEnd"/>
            <w:r w:rsidRPr="00430B6C">
              <w:rPr>
                <w:rFonts w:ascii="Times New Roman" w:eastAsia="Calibri" w:hAnsi="Times New Roman" w:cs="Times New Roman"/>
                <w:color w:val="000000"/>
                <w:sz w:val="20"/>
                <w:szCs w:val="20"/>
                <w:shd w:val="clear" w:color="auto" w:fill="FFFFFF"/>
                <w:lang w:val="fr-BE"/>
              </w:rPr>
              <w:t xml:space="preserve"> de audit </w:t>
            </w:r>
            <w:proofErr w:type="spellStart"/>
            <w:r w:rsidRPr="00430B6C">
              <w:rPr>
                <w:rFonts w:ascii="Times New Roman" w:eastAsia="Calibri" w:hAnsi="Times New Roman" w:cs="Times New Roman"/>
                <w:color w:val="000000"/>
                <w:sz w:val="20"/>
                <w:szCs w:val="20"/>
                <w:shd w:val="clear" w:color="auto" w:fill="FFFFFF"/>
                <w:lang w:val="fr-BE"/>
              </w:rPr>
              <w:t>statutar</w:t>
            </w:r>
            <w:proofErr w:type="spellEnd"/>
            <w:r w:rsidRPr="00430B6C">
              <w:rPr>
                <w:rFonts w:ascii="Times New Roman" w:eastAsia="Calibri" w:hAnsi="Times New Roman" w:cs="Times New Roman"/>
                <w:color w:val="000000"/>
                <w:sz w:val="20"/>
                <w:szCs w:val="20"/>
                <w:shd w:val="clear" w:color="auto" w:fill="FFFFFF"/>
                <w:lang w:val="fr-BE"/>
              </w:rPr>
              <w:t xml:space="preserve"> </w:t>
            </w:r>
            <w:proofErr w:type="spellStart"/>
            <w:r w:rsidRPr="00430B6C">
              <w:rPr>
                <w:rFonts w:ascii="Times New Roman" w:eastAsia="Calibri" w:hAnsi="Times New Roman" w:cs="Times New Roman"/>
                <w:color w:val="000000"/>
                <w:sz w:val="20"/>
                <w:szCs w:val="20"/>
                <w:shd w:val="clear" w:color="auto" w:fill="FFFFFF"/>
                <w:lang w:val="fr-BE"/>
              </w:rPr>
              <w:t>în</w:t>
            </w:r>
            <w:proofErr w:type="spellEnd"/>
            <w:r w:rsidRPr="00430B6C">
              <w:rPr>
                <w:rFonts w:ascii="Times New Roman" w:eastAsia="Calibri" w:hAnsi="Times New Roman" w:cs="Times New Roman"/>
                <w:color w:val="000000"/>
                <w:sz w:val="20"/>
                <w:szCs w:val="20"/>
                <w:shd w:val="clear" w:color="auto" w:fill="FFFFFF"/>
                <w:lang w:val="fr-BE"/>
              </w:rPr>
              <w:t xml:space="preserve"> România, </w:t>
            </w:r>
            <w:proofErr w:type="spellStart"/>
            <w:r w:rsidRPr="00430B6C">
              <w:rPr>
                <w:rFonts w:ascii="Times New Roman" w:eastAsia="Calibri" w:hAnsi="Times New Roman" w:cs="Times New Roman"/>
                <w:color w:val="000000"/>
                <w:sz w:val="20"/>
                <w:szCs w:val="20"/>
                <w:shd w:val="clear" w:color="auto" w:fill="FFFFFF"/>
                <w:lang w:val="fr-BE"/>
              </w:rPr>
              <w:t>în</w:t>
            </w:r>
            <w:proofErr w:type="spellEnd"/>
            <w:r w:rsidRPr="00430B6C">
              <w:rPr>
                <w:rFonts w:ascii="Times New Roman" w:eastAsia="Calibri" w:hAnsi="Times New Roman" w:cs="Times New Roman"/>
                <w:color w:val="000000"/>
                <w:sz w:val="20"/>
                <w:szCs w:val="20"/>
                <w:shd w:val="clear" w:color="auto" w:fill="FFFFFF"/>
                <w:lang w:val="fr-BE"/>
              </w:rPr>
              <w:t xml:space="preserve"> alt stat membru, </w:t>
            </w:r>
            <w:proofErr w:type="spellStart"/>
            <w:r w:rsidRPr="00430B6C">
              <w:rPr>
                <w:rFonts w:ascii="Times New Roman" w:eastAsia="Calibri" w:hAnsi="Times New Roman" w:cs="Times New Roman"/>
                <w:color w:val="000000"/>
                <w:sz w:val="20"/>
                <w:szCs w:val="20"/>
                <w:shd w:val="clear" w:color="auto" w:fill="FFFFFF"/>
                <w:lang w:val="fr-BE"/>
              </w:rPr>
              <w:t>într</w:t>
            </w:r>
            <w:proofErr w:type="spellEnd"/>
            <w:r w:rsidRPr="00430B6C">
              <w:rPr>
                <w:rFonts w:ascii="Times New Roman" w:eastAsia="Calibri" w:hAnsi="Times New Roman" w:cs="Times New Roman"/>
                <w:color w:val="000000"/>
                <w:sz w:val="20"/>
                <w:szCs w:val="20"/>
                <w:shd w:val="clear" w:color="auto" w:fill="FFFFFF"/>
                <w:lang w:val="fr-BE"/>
              </w:rPr>
              <w:t xml:space="preserve">-un stat al AELS, </w:t>
            </w:r>
            <w:proofErr w:type="spellStart"/>
            <w:r w:rsidRPr="00430B6C">
              <w:rPr>
                <w:rFonts w:ascii="Times New Roman" w:eastAsia="Calibri" w:hAnsi="Times New Roman" w:cs="Times New Roman"/>
                <w:color w:val="000000"/>
                <w:sz w:val="20"/>
                <w:szCs w:val="20"/>
                <w:shd w:val="clear" w:color="auto" w:fill="FFFFFF"/>
                <w:lang w:val="fr-BE"/>
              </w:rPr>
              <w:t>în</w:t>
            </w:r>
            <w:proofErr w:type="spellEnd"/>
            <w:r w:rsidRPr="00430B6C">
              <w:rPr>
                <w:rFonts w:ascii="Times New Roman" w:eastAsia="Calibri" w:hAnsi="Times New Roman" w:cs="Times New Roman"/>
                <w:color w:val="000000"/>
                <w:sz w:val="20"/>
                <w:szCs w:val="20"/>
                <w:shd w:val="clear" w:color="auto" w:fill="FFFFFF"/>
                <w:lang w:val="fr-BE"/>
              </w:rPr>
              <w:t xml:space="preserve"> </w:t>
            </w:r>
            <w:proofErr w:type="spellStart"/>
            <w:r w:rsidRPr="00430B6C">
              <w:rPr>
                <w:rFonts w:ascii="Times New Roman" w:eastAsia="Calibri" w:hAnsi="Times New Roman" w:cs="Times New Roman"/>
                <w:color w:val="000000"/>
                <w:sz w:val="20"/>
                <w:szCs w:val="20"/>
                <w:shd w:val="clear" w:color="auto" w:fill="FFFFFF"/>
                <w:lang w:val="fr-BE"/>
              </w:rPr>
              <w:t>Elveţia</w:t>
            </w:r>
            <w:proofErr w:type="spellEnd"/>
            <w:r w:rsidRPr="00430B6C">
              <w:rPr>
                <w:rFonts w:ascii="Times New Roman" w:eastAsia="Calibri" w:hAnsi="Times New Roman" w:cs="Times New Roman"/>
                <w:color w:val="000000"/>
                <w:sz w:val="20"/>
                <w:szCs w:val="20"/>
                <w:shd w:val="clear" w:color="auto" w:fill="FFFFFF"/>
                <w:lang w:val="fr-BE"/>
              </w:rPr>
              <w:t xml:space="preserve"> </w:t>
            </w:r>
            <w:proofErr w:type="spellStart"/>
            <w:r w:rsidRPr="00430B6C">
              <w:rPr>
                <w:rFonts w:ascii="Times New Roman" w:eastAsia="Calibri" w:hAnsi="Times New Roman" w:cs="Times New Roman"/>
                <w:color w:val="000000"/>
                <w:sz w:val="20"/>
                <w:szCs w:val="20"/>
                <w:shd w:val="clear" w:color="auto" w:fill="FFFFFF"/>
                <w:lang w:val="fr-BE"/>
              </w:rPr>
              <w:t>sau</w:t>
            </w:r>
            <w:proofErr w:type="spellEnd"/>
            <w:r w:rsidRPr="00430B6C">
              <w:rPr>
                <w:rFonts w:ascii="Times New Roman" w:eastAsia="Calibri" w:hAnsi="Times New Roman" w:cs="Times New Roman"/>
                <w:color w:val="000000"/>
                <w:sz w:val="20"/>
                <w:szCs w:val="20"/>
                <w:shd w:val="clear" w:color="auto" w:fill="FFFFFF"/>
                <w:lang w:val="fr-BE"/>
              </w:rPr>
              <w:t xml:space="preserve"> </w:t>
            </w:r>
            <w:proofErr w:type="spellStart"/>
            <w:r w:rsidRPr="00430B6C">
              <w:rPr>
                <w:rFonts w:ascii="Times New Roman" w:eastAsia="Calibri" w:hAnsi="Times New Roman" w:cs="Times New Roman"/>
                <w:color w:val="000000"/>
                <w:sz w:val="20"/>
                <w:szCs w:val="20"/>
                <w:shd w:val="clear" w:color="auto" w:fill="FFFFFF"/>
                <w:lang w:val="fr-BE"/>
              </w:rPr>
              <w:t>în</w:t>
            </w:r>
            <w:proofErr w:type="spellEnd"/>
            <w:r w:rsidRPr="00430B6C">
              <w:rPr>
                <w:rFonts w:ascii="Times New Roman" w:eastAsia="Calibri" w:hAnsi="Times New Roman" w:cs="Times New Roman"/>
                <w:color w:val="000000"/>
                <w:sz w:val="20"/>
                <w:szCs w:val="20"/>
                <w:shd w:val="clear" w:color="auto" w:fill="FFFFFF"/>
                <w:lang w:val="fr-BE"/>
              </w:rPr>
              <w:t xml:space="preserve"> </w:t>
            </w:r>
            <w:proofErr w:type="spellStart"/>
            <w:r w:rsidRPr="00430B6C">
              <w:rPr>
                <w:rFonts w:ascii="Times New Roman" w:eastAsia="Calibri" w:hAnsi="Times New Roman" w:cs="Times New Roman"/>
                <w:color w:val="000000"/>
                <w:sz w:val="20"/>
                <w:szCs w:val="20"/>
                <w:shd w:val="clear" w:color="auto" w:fill="FFFFFF"/>
                <w:lang w:val="fr-BE"/>
              </w:rPr>
              <w:t>Regatul</w:t>
            </w:r>
            <w:proofErr w:type="spellEnd"/>
            <w:r w:rsidRPr="00430B6C">
              <w:rPr>
                <w:rFonts w:ascii="Times New Roman" w:eastAsia="Calibri" w:hAnsi="Times New Roman" w:cs="Times New Roman"/>
                <w:color w:val="000000"/>
                <w:sz w:val="20"/>
                <w:szCs w:val="20"/>
                <w:shd w:val="clear" w:color="auto" w:fill="FFFFFF"/>
                <w:lang w:val="fr-BE"/>
              </w:rPr>
              <w:t xml:space="preserve"> Unit al </w:t>
            </w:r>
            <w:proofErr w:type="spellStart"/>
            <w:r w:rsidRPr="00430B6C">
              <w:rPr>
                <w:rFonts w:ascii="Times New Roman" w:eastAsia="Calibri" w:hAnsi="Times New Roman" w:cs="Times New Roman"/>
                <w:color w:val="000000"/>
                <w:sz w:val="20"/>
                <w:szCs w:val="20"/>
                <w:shd w:val="clear" w:color="auto" w:fill="FFFFFF"/>
                <w:lang w:val="fr-BE"/>
              </w:rPr>
              <w:t>Marii</w:t>
            </w:r>
            <w:proofErr w:type="spellEnd"/>
            <w:r w:rsidRPr="00430B6C">
              <w:rPr>
                <w:rFonts w:ascii="Times New Roman" w:eastAsia="Calibri" w:hAnsi="Times New Roman" w:cs="Times New Roman"/>
                <w:color w:val="000000"/>
                <w:sz w:val="20"/>
                <w:szCs w:val="20"/>
                <w:shd w:val="clear" w:color="auto" w:fill="FFFFFF"/>
                <w:lang w:val="fr-BE"/>
              </w:rPr>
              <w:t xml:space="preserve"> </w:t>
            </w:r>
            <w:proofErr w:type="spellStart"/>
            <w:r w:rsidRPr="00430B6C">
              <w:rPr>
                <w:rFonts w:ascii="Times New Roman" w:eastAsia="Calibri" w:hAnsi="Times New Roman" w:cs="Times New Roman"/>
                <w:color w:val="000000"/>
                <w:sz w:val="20"/>
                <w:szCs w:val="20"/>
                <w:shd w:val="clear" w:color="auto" w:fill="FFFFFF"/>
                <w:lang w:val="fr-BE"/>
              </w:rPr>
              <w:t>Britanii</w:t>
            </w:r>
            <w:proofErr w:type="spellEnd"/>
            <w:r w:rsidRPr="00430B6C">
              <w:rPr>
                <w:rFonts w:ascii="Times New Roman" w:eastAsia="Calibri" w:hAnsi="Times New Roman" w:cs="Times New Roman"/>
                <w:color w:val="000000"/>
                <w:sz w:val="20"/>
                <w:szCs w:val="20"/>
                <w:shd w:val="clear" w:color="auto" w:fill="FFFFFF"/>
                <w:lang w:val="fr-BE"/>
              </w:rPr>
              <w:t xml:space="preserve"> </w:t>
            </w:r>
            <w:proofErr w:type="spellStart"/>
            <w:r w:rsidRPr="00430B6C">
              <w:rPr>
                <w:rFonts w:ascii="Times New Roman" w:eastAsia="Calibri" w:hAnsi="Times New Roman" w:cs="Times New Roman"/>
                <w:color w:val="000000"/>
                <w:sz w:val="20"/>
                <w:szCs w:val="20"/>
                <w:shd w:val="clear" w:color="auto" w:fill="FFFFFF"/>
                <w:lang w:val="fr-BE"/>
              </w:rPr>
              <w:t>şi</w:t>
            </w:r>
            <w:proofErr w:type="spellEnd"/>
            <w:r w:rsidRPr="00430B6C">
              <w:rPr>
                <w:rFonts w:ascii="Times New Roman" w:eastAsia="Calibri" w:hAnsi="Times New Roman" w:cs="Times New Roman"/>
                <w:color w:val="000000"/>
                <w:sz w:val="20"/>
                <w:szCs w:val="20"/>
                <w:shd w:val="clear" w:color="auto" w:fill="FFFFFF"/>
                <w:lang w:val="fr-BE"/>
              </w:rPr>
              <w:t xml:space="preserve"> </w:t>
            </w:r>
            <w:proofErr w:type="spellStart"/>
            <w:r w:rsidRPr="00430B6C">
              <w:rPr>
                <w:rFonts w:ascii="Times New Roman" w:eastAsia="Calibri" w:hAnsi="Times New Roman" w:cs="Times New Roman"/>
                <w:color w:val="000000"/>
                <w:sz w:val="20"/>
                <w:szCs w:val="20"/>
                <w:shd w:val="clear" w:color="auto" w:fill="FFFFFF"/>
                <w:lang w:val="fr-BE"/>
              </w:rPr>
              <w:t>Irlandei</w:t>
            </w:r>
            <w:proofErr w:type="spellEnd"/>
            <w:r w:rsidRPr="00430B6C">
              <w:rPr>
                <w:rFonts w:ascii="Times New Roman" w:eastAsia="Calibri" w:hAnsi="Times New Roman" w:cs="Times New Roman"/>
                <w:color w:val="000000"/>
                <w:sz w:val="20"/>
                <w:szCs w:val="20"/>
                <w:shd w:val="clear" w:color="auto" w:fill="FFFFFF"/>
                <w:lang w:val="fr-BE"/>
              </w:rPr>
              <w:t xml:space="preserve"> de Nord </w:t>
            </w:r>
            <w:proofErr w:type="spellStart"/>
            <w:r w:rsidRPr="00430B6C">
              <w:rPr>
                <w:rFonts w:ascii="Times New Roman" w:eastAsia="Calibri" w:hAnsi="Times New Roman" w:cs="Times New Roman"/>
                <w:color w:val="000000"/>
                <w:sz w:val="20"/>
                <w:szCs w:val="20"/>
                <w:shd w:val="clear" w:color="auto" w:fill="FFFFFF"/>
                <w:lang w:val="fr-BE"/>
              </w:rPr>
              <w:t>sau</w:t>
            </w:r>
            <w:proofErr w:type="spellEnd"/>
            <w:r w:rsidRPr="00430B6C">
              <w:rPr>
                <w:rFonts w:ascii="Times New Roman" w:eastAsia="Calibri" w:hAnsi="Times New Roman" w:cs="Times New Roman"/>
                <w:color w:val="000000"/>
                <w:sz w:val="20"/>
                <w:szCs w:val="20"/>
                <w:shd w:val="clear" w:color="auto" w:fill="FFFFFF"/>
                <w:lang w:val="fr-BE"/>
              </w:rPr>
              <w:t xml:space="preserve"> </w:t>
            </w:r>
            <w:proofErr w:type="spellStart"/>
            <w:r w:rsidRPr="00430B6C">
              <w:rPr>
                <w:rFonts w:ascii="Times New Roman" w:eastAsia="Calibri" w:hAnsi="Times New Roman" w:cs="Times New Roman"/>
                <w:color w:val="000000"/>
                <w:sz w:val="20"/>
                <w:szCs w:val="20"/>
                <w:shd w:val="clear" w:color="auto" w:fill="FFFFFF"/>
                <w:lang w:val="fr-BE"/>
              </w:rPr>
              <w:t>în</w:t>
            </w:r>
            <w:proofErr w:type="spellEnd"/>
            <w:r w:rsidRPr="00430B6C">
              <w:rPr>
                <w:rFonts w:ascii="Times New Roman" w:eastAsia="Calibri" w:hAnsi="Times New Roman" w:cs="Times New Roman"/>
                <w:color w:val="000000"/>
                <w:sz w:val="20"/>
                <w:szCs w:val="20"/>
                <w:shd w:val="clear" w:color="auto" w:fill="FFFFFF"/>
                <w:lang w:val="fr-BE"/>
              </w:rPr>
              <w:t xml:space="preserve"> </w:t>
            </w:r>
            <w:proofErr w:type="spellStart"/>
            <w:r w:rsidRPr="00430B6C">
              <w:rPr>
                <w:rFonts w:ascii="Times New Roman" w:eastAsia="Calibri" w:hAnsi="Times New Roman" w:cs="Times New Roman"/>
                <w:color w:val="000000"/>
                <w:sz w:val="20"/>
                <w:szCs w:val="20"/>
                <w:shd w:val="clear" w:color="auto" w:fill="FFFFFF"/>
                <w:lang w:val="fr-BE"/>
              </w:rPr>
              <w:t>cadrul</w:t>
            </w:r>
            <w:proofErr w:type="spellEnd"/>
            <w:r w:rsidRPr="00430B6C">
              <w:rPr>
                <w:rFonts w:ascii="Times New Roman" w:eastAsia="Calibri" w:hAnsi="Times New Roman" w:cs="Times New Roman"/>
                <w:color w:val="000000"/>
                <w:sz w:val="20"/>
                <w:szCs w:val="20"/>
                <w:shd w:val="clear" w:color="auto" w:fill="FFFFFF"/>
                <w:lang w:val="fr-BE"/>
              </w:rPr>
              <w:t xml:space="preserve"> </w:t>
            </w:r>
            <w:proofErr w:type="spellStart"/>
            <w:r w:rsidRPr="00430B6C">
              <w:rPr>
                <w:rFonts w:ascii="Times New Roman" w:eastAsia="Calibri" w:hAnsi="Times New Roman" w:cs="Times New Roman"/>
                <w:color w:val="000000"/>
                <w:sz w:val="20"/>
                <w:szCs w:val="20"/>
                <w:shd w:val="clear" w:color="auto" w:fill="FFFFFF"/>
                <w:lang w:val="fr-BE"/>
              </w:rPr>
              <w:t>comitetelor</w:t>
            </w:r>
            <w:proofErr w:type="spellEnd"/>
            <w:r w:rsidRPr="00430B6C">
              <w:rPr>
                <w:rFonts w:ascii="Times New Roman" w:eastAsia="Calibri" w:hAnsi="Times New Roman" w:cs="Times New Roman"/>
                <w:color w:val="000000"/>
                <w:sz w:val="20"/>
                <w:szCs w:val="20"/>
                <w:shd w:val="clear" w:color="auto" w:fill="FFFFFF"/>
                <w:lang w:val="fr-BE"/>
              </w:rPr>
              <w:t xml:space="preserve"> de audit formate la </w:t>
            </w:r>
            <w:proofErr w:type="spellStart"/>
            <w:r w:rsidRPr="00430B6C">
              <w:rPr>
                <w:rFonts w:ascii="Times New Roman" w:eastAsia="Calibri" w:hAnsi="Times New Roman" w:cs="Times New Roman"/>
                <w:color w:val="000000"/>
                <w:sz w:val="20"/>
                <w:szCs w:val="20"/>
                <w:shd w:val="clear" w:color="auto" w:fill="FFFFFF"/>
                <w:lang w:val="fr-BE"/>
              </w:rPr>
              <w:t>nivelul</w:t>
            </w:r>
            <w:proofErr w:type="spellEnd"/>
            <w:r w:rsidRPr="00430B6C">
              <w:rPr>
                <w:rFonts w:ascii="Times New Roman" w:eastAsia="Calibri" w:hAnsi="Times New Roman" w:cs="Times New Roman"/>
                <w:color w:val="000000"/>
                <w:sz w:val="20"/>
                <w:szCs w:val="20"/>
                <w:shd w:val="clear" w:color="auto" w:fill="FFFFFF"/>
                <w:lang w:val="fr-BE"/>
              </w:rPr>
              <w:t xml:space="preserve"> </w:t>
            </w:r>
            <w:proofErr w:type="spellStart"/>
            <w:r w:rsidRPr="00430B6C">
              <w:rPr>
                <w:rFonts w:ascii="Times New Roman" w:eastAsia="Calibri" w:hAnsi="Times New Roman" w:cs="Times New Roman"/>
                <w:color w:val="000000"/>
                <w:sz w:val="20"/>
                <w:szCs w:val="20"/>
                <w:shd w:val="clear" w:color="auto" w:fill="FFFFFF"/>
                <w:lang w:val="fr-BE"/>
              </w:rPr>
              <w:t>consiliilor</w:t>
            </w:r>
            <w:proofErr w:type="spellEnd"/>
            <w:r w:rsidRPr="00430B6C">
              <w:rPr>
                <w:rFonts w:ascii="Times New Roman" w:eastAsia="Calibri" w:hAnsi="Times New Roman" w:cs="Times New Roman"/>
                <w:color w:val="000000"/>
                <w:sz w:val="20"/>
                <w:szCs w:val="20"/>
                <w:shd w:val="clear" w:color="auto" w:fill="FFFFFF"/>
                <w:lang w:val="fr-BE"/>
              </w:rPr>
              <w:t xml:space="preserve"> de </w:t>
            </w:r>
            <w:proofErr w:type="spellStart"/>
            <w:r w:rsidRPr="00430B6C">
              <w:rPr>
                <w:rFonts w:ascii="Times New Roman" w:eastAsia="Calibri" w:hAnsi="Times New Roman" w:cs="Times New Roman"/>
                <w:color w:val="000000"/>
                <w:sz w:val="20"/>
                <w:szCs w:val="20"/>
                <w:shd w:val="clear" w:color="auto" w:fill="FFFFFF"/>
                <w:lang w:val="fr-BE"/>
              </w:rPr>
              <w:t>administraţie</w:t>
            </w:r>
            <w:proofErr w:type="spellEnd"/>
            <w:r w:rsidRPr="00430B6C">
              <w:rPr>
                <w:rFonts w:ascii="Times New Roman" w:eastAsia="Calibri" w:hAnsi="Times New Roman" w:cs="Times New Roman"/>
                <w:color w:val="000000"/>
                <w:sz w:val="20"/>
                <w:szCs w:val="20"/>
                <w:shd w:val="clear" w:color="auto" w:fill="FFFFFF"/>
                <w:lang w:val="fr-BE"/>
              </w:rPr>
              <w:t>/</w:t>
            </w:r>
            <w:proofErr w:type="spellStart"/>
            <w:r w:rsidRPr="00430B6C">
              <w:rPr>
                <w:rFonts w:ascii="Times New Roman" w:eastAsia="Calibri" w:hAnsi="Times New Roman" w:cs="Times New Roman"/>
                <w:color w:val="000000"/>
                <w:sz w:val="20"/>
                <w:szCs w:val="20"/>
                <w:shd w:val="clear" w:color="auto" w:fill="FFFFFF"/>
                <w:lang w:val="fr-BE"/>
              </w:rPr>
              <w:t>supraveghere</w:t>
            </w:r>
            <w:proofErr w:type="spellEnd"/>
            <w:r w:rsidRPr="00430B6C">
              <w:rPr>
                <w:rFonts w:ascii="Times New Roman" w:eastAsia="Calibri" w:hAnsi="Times New Roman" w:cs="Times New Roman"/>
                <w:color w:val="000000"/>
                <w:sz w:val="20"/>
                <w:szCs w:val="20"/>
                <w:shd w:val="clear" w:color="auto" w:fill="FFFFFF"/>
                <w:lang w:val="fr-BE"/>
              </w:rPr>
              <w:t xml:space="preserve"> </w:t>
            </w:r>
            <w:proofErr w:type="spellStart"/>
            <w:r w:rsidRPr="00430B6C">
              <w:rPr>
                <w:rFonts w:ascii="Times New Roman" w:eastAsia="Calibri" w:hAnsi="Times New Roman" w:cs="Times New Roman"/>
                <w:color w:val="000000"/>
                <w:sz w:val="20"/>
                <w:szCs w:val="20"/>
                <w:shd w:val="clear" w:color="auto" w:fill="FFFFFF"/>
                <w:lang w:val="fr-BE"/>
              </w:rPr>
              <w:t>ale</w:t>
            </w:r>
            <w:proofErr w:type="spellEnd"/>
            <w:r w:rsidRPr="00430B6C">
              <w:rPr>
                <w:rFonts w:ascii="Times New Roman" w:eastAsia="Calibri" w:hAnsi="Times New Roman" w:cs="Times New Roman"/>
                <w:color w:val="000000"/>
                <w:sz w:val="20"/>
                <w:szCs w:val="20"/>
                <w:shd w:val="clear" w:color="auto" w:fill="FFFFFF"/>
                <w:lang w:val="fr-BE"/>
              </w:rPr>
              <w:t xml:space="preserve"> </w:t>
            </w:r>
            <w:proofErr w:type="spellStart"/>
            <w:r w:rsidRPr="00430B6C">
              <w:rPr>
                <w:rFonts w:ascii="Times New Roman" w:eastAsia="Calibri" w:hAnsi="Times New Roman" w:cs="Times New Roman"/>
                <w:color w:val="000000"/>
                <w:sz w:val="20"/>
                <w:szCs w:val="20"/>
                <w:shd w:val="clear" w:color="auto" w:fill="FFFFFF"/>
                <w:lang w:val="fr-BE"/>
              </w:rPr>
              <w:t>unor</w:t>
            </w:r>
            <w:proofErr w:type="spellEnd"/>
            <w:r w:rsidRPr="00430B6C">
              <w:rPr>
                <w:rFonts w:ascii="Times New Roman" w:eastAsia="Calibri" w:hAnsi="Times New Roman" w:cs="Times New Roman"/>
                <w:color w:val="000000"/>
                <w:sz w:val="20"/>
                <w:szCs w:val="20"/>
                <w:shd w:val="clear" w:color="auto" w:fill="FFFFFF"/>
                <w:lang w:val="fr-BE"/>
              </w:rPr>
              <w:t xml:space="preserve"> </w:t>
            </w:r>
            <w:proofErr w:type="spellStart"/>
            <w:r w:rsidRPr="00430B6C">
              <w:rPr>
                <w:rFonts w:ascii="Times New Roman" w:eastAsia="Calibri" w:hAnsi="Times New Roman" w:cs="Times New Roman"/>
                <w:color w:val="000000"/>
                <w:sz w:val="20"/>
                <w:szCs w:val="20"/>
                <w:shd w:val="clear" w:color="auto" w:fill="FFFFFF"/>
                <w:lang w:val="fr-BE"/>
              </w:rPr>
              <w:t>societăţi</w:t>
            </w:r>
            <w:proofErr w:type="spellEnd"/>
            <w:r w:rsidRPr="00430B6C">
              <w:rPr>
                <w:rFonts w:ascii="Times New Roman" w:eastAsia="Calibri" w:hAnsi="Times New Roman" w:cs="Times New Roman"/>
                <w:color w:val="000000"/>
                <w:sz w:val="20"/>
                <w:szCs w:val="20"/>
                <w:shd w:val="clear" w:color="auto" w:fill="FFFFFF"/>
                <w:lang w:val="fr-BE"/>
              </w:rPr>
              <w:t>/</w:t>
            </w:r>
            <w:proofErr w:type="spellStart"/>
            <w:r w:rsidRPr="00430B6C">
              <w:rPr>
                <w:rFonts w:ascii="Times New Roman" w:eastAsia="Calibri" w:hAnsi="Times New Roman" w:cs="Times New Roman"/>
                <w:color w:val="000000"/>
                <w:sz w:val="20"/>
                <w:szCs w:val="20"/>
                <w:shd w:val="clear" w:color="auto" w:fill="FFFFFF"/>
                <w:lang w:val="fr-BE"/>
              </w:rPr>
              <w:t>entităţi</w:t>
            </w:r>
            <w:proofErr w:type="spellEnd"/>
            <w:r w:rsidRPr="00430B6C">
              <w:rPr>
                <w:rFonts w:ascii="Times New Roman" w:eastAsia="Calibri" w:hAnsi="Times New Roman" w:cs="Times New Roman"/>
                <w:color w:val="000000"/>
                <w:sz w:val="20"/>
                <w:szCs w:val="20"/>
                <w:shd w:val="clear" w:color="auto" w:fill="FFFFFF"/>
                <w:lang w:val="fr-BE"/>
              </w:rPr>
              <w:t xml:space="preserve"> de </w:t>
            </w:r>
            <w:proofErr w:type="spellStart"/>
            <w:r w:rsidRPr="00430B6C">
              <w:rPr>
                <w:rFonts w:ascii="Times New Roman" w:eastAsia="Calibri" w:hAnsi="Times New Roman" w:cs="Times New Roman"/>
                <w:color w:val="000000"/>
                <w:sz w:val="20"/>
                <w:szCs w:val="20"/>
                <w:shd w:val="clear" w:color="auto" w:fill="FFFFFF"/>
                <w:lang w:val="fr-BE"/>
              </w:rPr>
              <w:t>interes</w:t>
            </w:r>
            <w:proofErr w:type="spellEnd"/>
            <w:r w:rsidRPr="00430B6C">
              <w:rPr>
                <w:rFonts w:ascii="Times New Roman" w:eastAsia="Calibri" w:hAnsi="Times New Roman" w:cs="Times New Roman"/>
                <w:color w:val="000000"/>
                <w:sz w:val="20"/>
                <w:szCs w:val="20"/>
                <w:shd w:val="clear" w:color="auto" w:fill="FFFFFF"/>
                <w:lang w:val="fr-BE"/>
              </w:rPr>
              <w:t xml:space="preserve"> public, </w:t>
            </w:r>
            <w:proofErr w:type="spellStart"/>
            <w:r w:rsidRPr="00430B6C">
              <w:rPr>
                <w:rFonts w:ascii="Times New Roman" w:eastAsia="Calibri" w:hAnsi="Times New Roman" w:cs="Times New Roman"/>
                <w:color w:val="000000"/>
                <w:sz w:val="20"/>
                <w:szCs w:val="20"/>
                <w:shd w:val="clear" w:color="auto" w:fill="FFFFFF"/>
                <w:lang w:val="fr-BE"/>
              </w:rPr>
              <w:t>dovedită</w:t>
            </w:r>
            <w:proofErr w:type="spellEnd"/>
            <w:r w:rsidRPr="00430B6C">
              <w:rPr>
                <w:rFonts w:ascii="Times New Roman" w:eastAsia="Calibri" w:hAnsi="Times New Roman" w:cs="Times New Roman"/>
                <w:color w:val="000000"/>
                <w:sz w:val="20"/>
                <w:szCs w:val="20"/>
                <w:shd w:val="clear" w:color="auto" w:fill="FFFFFF"/>
                <w:lang w:val="fr-BE"/>
              </w:rPr>
              <w:t xml:space="preserve"> </w:t>
            </w:r>
            <w:proofErr w:type="spellStart"/>
            <w:r w:rsidRPr="00430B6C">
              <w:rPr>
                <w:rFonts w:ascii="Times New Roman" w:eastAsia="Calibri" w:hAnsi="Times New Roman" w:cs="Times New Roman"/>
                <w:color w:val="000000"/>
                <w:sz w:val="20"/>
                <w:szCs w:val="20"/>
                <w:shd w:val="clear" w:color="auto" w:fill="FFFFFF"/>
                <w:lang w:val="fr-BE"/>
              </w:rPr>
              <w:t>cu</w:t>
            </w:r>
            <w:proofErr w:type="spellEnd"/>
            <w:r w:rsidRPr="00430B6C">
              <w:rPr>
                <w:rFonts w:ascii="Times New Roman" w:eastAsia="Calibri" w:hAnsi="Times New Roman" w:cs="Times New Roman"/>
                <w:color w:val="000000"/>
                <w:sz w:val="20"/>
                <w:szCs w:val="20"/>
                <w:shd w:val="clear" w:color="auto" w:fill="FFFFFF"/>
                <w:lang w:val="fr-BE"/>
              </w:rPr>
              <w:t xml:space="preserve"> documente. (art. 34 </w:t>
            </w:r>
            <w:proofErr w:type="spellStart"/>
            <w:r w:rsidRPr="00430B6C">
              <w:rPr>
                <w:rFonts w:ascii="Times New Roman" w:eastAsia="Calibri" w:hAnsi="Times New Roman" w:cs="Times New Roman"/>
                <w:color w:val="000000"/>
                <w:sz w:val="20"/>
                <w:szCs w:val="20"/>
                <w:shd w:val="clear" w:color="auto" w:fill="FFFFFF"/>
                <w:lang w:val="fr-BE"/>
              </w:rPr>
              <w:t>alin</w:t>
            </w:r>
            <w:proofErr w:type="spellEnd"/>
            <w:r w:rsidRPr="00430B6C">
              <w:rPr>
                <w:rFonts w:ascii="Times New Roman" w:eastAsia="Calibri" w:hAnsi="Times New Roman" w:cs="Times New Roman"/>
                <w:color w:val="000000"/>
                <w:sz w:val="20"/>
                <w:szCs w:val="20"/>
                <w:shd w:val="clear" w:color="auto" w:fill="FFFFFF"/>
                <w:lang w:val="fr-BE"/>
              </w:rPr>
              <w:t>. 4</w:t>
            </w:r>
            <w:r w:rsidRPr="00430B6C">
              <w:rPr>
                <w:rFonts w:ascii="Times New Roman" w:eastAsia="Calibri" w:hAnsi="Times New Roman" w:cs="Times New Roman"/>
                <w:color w:val="000000"/>
                <w:sz w:val="20"/>
                <w:szCs w:val="20"/>
                <w:shd w:val="clear" w:color="auto" w:fill="FFFFFF"/>
                <w:vertAlign w:val="superscript"/>
                <w:lang w:val="fr-BE"/>
              </w:rPr>
              <w:t>1</w:t>
            </w:r>
            <w:r w:rsidRPr="00430B6C">
              <w:rPr>
                <w:rFonts w:ascii="Times New Roman" w:eastAsia="Calibri" w:hAnsi="Times New Roman" w:cs="Times New Roman"/>
                <w:color w:val="000000"/>
                <w:sz w:val="20"/>
                <w:szCs w:val="20"/>
                <w:shd w:val="clear" w:color="auto" w:fill="FFFFFF"/>
                <w:lang w:val="fr-BE"/>
              </w:rPr>
              <w:t xml:space="preserve"> din </w:t>
            </w:r>
            <w:proofErr w:type="spellStart"/>
            <w:r w:rsidRPr="00430B6C">
              <w:rPr>
                <w:rFonts w:ascii="Times New Roman" w:eastAsia="Calibri" w:hAnsi="Times New Roman" w:cs="Times New Roman"/>
                <w:color w:val="000000"/>
                <w:sz w:val="20"/>
                <w:szCs w:val="20"/>
                <w:shd w:val="clear" w:color="auto" w:fill="FFFFFF"/>
                <w:lang w:val="fr-BE"/>
              </w:rPr>
              <w:t>Ordonanța</w:t>
            </w:r>
            <w:proofErr w:type="spellEnd"/>
            <w:r w:rsidRPr="00430B6C">
              <w:rPr>
                <w:rFonts w:ascii="Times New Roman" w:eastAsia="Calibri" w:hAnsi="Times New Roman" w:cs="Times New Roman"/>
                <w:color w:val="000000"/>
                <w:sz w:val="20"/>
                <w:szCs w:val="20"/>
                <w:shd w:val="clear" w:color="auto" w:fill="FFFFFF"/>
                <w:lang w:val="fr-BE"/>
              </w:rPr>
              <w:t xml:space="preserve"> de </w:t>
            </w:r>
            <w:proofErr w:type="spellStart"/>
            <w:r w:rsidRPr="00430B6C">
              <w:rPr>
                <w:rFonts w:ascii="Times New Roman" w:eastAsia="Calibri" w:hAnsi="Times New Roman" w:cs="Times New Roman"/>
                <w:color w:val="000000"/>
                <w:sz w:val="20"/>
                <w:szCs w:val="20"/>
                <w:shd w:val="clear" w:color="auto" w:fill="FFFFFF"/>
                <w:lang w:val="fr-BE"/>
              </w:rPr>
              <w:t>Urgență</w:t>
            </w:r>
            <w:proofErr w:type="spellEnd"/>
            <w:r w:rsidRPr="00430B6C">
              <w:rPr>
                <w:rFonts w:ascii="Times New Roman" w:eastAsia="Calibri" w:hAnsi="Times New Roman" w:cs="Times New Roman"/>
                <w:color w:val="000000"/>
                <w:sz w:val="20"/>
                <w:szCs w:val="20"/>
                <w:shd w:val="clear" w:color="auto" w:fill="FFFFFF"/>
                <w:lang w:val="fr-BE"/>
              </w:rPr>
              <w:t xml:space="preserve"> a </w:t>
            </w:r>
            <w:proofErr w:type="spellStart"/>
            <w:r w:rsidRPr="00430B6C">
              <w:rPr>
                <w:rFonts w:ascii="Times New Roman" w:eastAsia="Calibri" w:hAnsi="Times New Roman" w:cs="Times New Roman"/>
                <w:color w:val="000000"/>
                <w:sz w:val="20"/>
                <w:szCs w:val="20"/>
                <w:shd w:val="clear" w:color="auto" w:fill="FFFFFF"/>
                <w:lang w:val="fr-BE"/>
              </w:rPr>
              <w:t>Guvernului</w:t>
            </w:r>
            <w:proofErr w:type="spellEnd"/>
            <w:r w:rsidRPr="00430B6C">
              <w:rPr>
                <w:rFonts w:ascii="Times New Roman" w:eastAsia="Calibri" w:hAnsi="Times New Roman" w:cs="Times New Roman"/>
                <w:color w:val="000000"/>
                <w:sz w:val="20"/>
                <w:szCs w:val="20"/>
                <w:shd w:val="clear" w:color="auto" w:fill="FFFFFF"/>
                <w:lang w:val="fr-BE"/>
              </w:rPr>
              <w:t xml:space="preserve"> nr. 109/2011 </w:t>
            </w:r>
            <w:proofErr w:type="spellStart"/>
            <w:r w:rsidRPr="00430B6C">
              <w:rPr>
                <w:rFonts w:ascii="Times New Roman" w:eastAsia="Calibri" w:hAnsi="Times New Roman" w:cs="Times New Roman"/>
                <w:color w:val="000000"/>
                <w:sz w:val="20"/>
                <w:szCs w:val="20"/>
                <w:shd w:val="clear" w:color="auto" w:fill="FFFFFF"/>
                <w:lang w:val="fr-BE"/>
              </w:rPr>
              <w:t>privind</w:t>
            </w:r>
            <w:proofErr w:type="spellEnd"/>
            <w:r w:rsidRPr="00430B6C">
              <w:rPr>
                <w:rFonts w:ascii="Times New Roman" w:eastAsia="Calibri" w:hAnsi="Times New Roman" w:cs="Times New Roman"/>
                <w:color w:val="000000"/>
                <w:sz w:val="20"/>
                <w:szCs w:val="20"/>
                <w:shd w:val="clear" w:color="auto" w:fill="FFFFFF"/>
                <w:lang w:val="fr-BE"/>
              </w:rPr>
              <w:t xml:space="preserve"> </w:t>
            </w:r>
            <w:proofErr w:type="spellStart"/>
            <w:r w:rsidRPr="00430B6C">
              <w:rPr>
                <w:rFonts w:ascii="Times New Roman" w:eastAsia="Calibri" w:hAnsi="Times New Roman" w:cs="Times New Roman"/>
                <w:color w:val="000000"/>
                <w:sz w:val="20"/>
                <w:szCs w:val="20"/>
                <w:shd w:val="clear" w:color="auto" w:fill="FFFFFF"/>
                <w:lang w:val="fr-BE"/>
              </w:rPr>
              <w:t>guvernanța</w:t>
            </w:r>
            <w:proofErr w:type="spellEnd"/>
            <w:r w:rsidRPr="00430B6C">
              <w:rPr>
                <w:rFonts w:ascii="Times New Roman" w:eastAsia="Calibri" w:hAnsi="Times New Roman" w:cs="Times New Roman"/>
                <w:color w:val="000000"/>
                <w:sz w:val="20"/>
                <w:szCs w:val="20"/>
                <w:shd w:val="clear" w:color="auto" w:fill="FFFFFF"/>
                <w:lang w:val="fr-BE"/>
              </w:rPr>
              <w:t xml:space="preserve"> </w:t>
            </w:r>
            <w:proofErr w:type="spellStart"/>
            <w:r w:rsidRPr="00430B6C">
              <w:rPr>
                <w:rFonts w:ascii="Times New Roman" w:eastAsia="Calibri" w:hAnsi="Times New Roman" w:cs="Times New Roman"/>
                <w:color w:val="000000"/>
                <w:sz w:val="20"/>
                <w:szCs w:val="20"/>
                <w:shd w:val="clear" w:color="auto" w:fill="FFFFFF"/>
                <w:lang w:val="fr-BE"/>
              </w:rPr>
              <w:t>corporativă</w:t>
            </w:r>
            <w:proofErr w:type="spellEnd"/>
            <w:r w:rsidRPr="00430B6C">
              <w:rPr>
                <w:rFonts w:ascii="Times New Roman" w:eastAsia="Calibri" w:hAnsi="Times New Roman" w:cs="Times New Roman"/>
                <w:color w:val="000000"/>
                <w:sz w:val="20"/>
                <w:szCs w:val="20"/>
                <w:shd w:val="clear" w:color="auto" w:fill="FFFFFF"/>
                <w:lang w:val="fr-BE"/>
              </w:rPr>
              <w:t xml:space="preserve"> a </w:t>
            </w:r>
            <w:proofErr w:type="spellStart"/>
            <w:r w:rsidRPr="00430B6C">
              <w:rPr>
                <w:rFonts w:ascii="Times New Roman" w:eastAsia="Calibri" w:hAnsi="Times New Roman" w:cs="Times New Roman"/>
                <w:color w:val="000000"/>
                <w:sz w:val="20"/>
                <w:szCs w:val="20"/>
                <w:shd w:val="clear" w:color="auto" w:fill="FFFFFF"/>
                <w:lang w:val="fr-BE"/>
              </w:rPr>
              <w:t>întreprinderilor</w:t>
            </w:r>
            <w:proofErr w:type="spellEnd"/>
            <w:r w:rsidRPr="00430B6C">
              <w:rPr>
                <w:rFonts w:ascii="Times New Roman" w:eastAsia="Calibri" w:hAnsi="Times New Roman" w:cs="Times New Roman"/>
                <w:color w:val="000000"/>
                <w:sz w:val="20"/>
                <w:szCs w:val="20"/>
                <w:shd w:val="clear" w:color="auto" w:fill="FFFFFF"/>
                <w:lang w:val="fr-BE"/>
              </w:rPr>
              <w:t xml:space="preserve"> </w:t>
            </w:r>
            <w:proofErr w:type="spellStart"/>
            <w:r w:rsidRPr="00430B6C">
              <w:rPr>
                <w:rFonts w:ascii="Times New Roman" w:eastAsia="Calibri" w:hAnsi="Times New Roman" w:cs="Times New Roman"/>
                <w:color w:val="000000"/>
                <w:sz w:val="20"/>
                <w:szCs w:val="20"/>
                <w:shd w:val="clear" w:color="auto" w:fill="FFFFFF"/>
                <w:lang w:val="fr-BE"/>
              </w:rPr>
              <w:t>publice</w:t>
            </w:r>
            <w:proofErr w:type="spellEnd"/>
            <w:r w:rsidRPr="00430B6C">
              <w:rPr>
                <w:rFonts w:ascii="Times New Roman" w:eastAsia="Calibri" w:hAnsi="Times New Roman" w:cs="Times New Roman"/>
                <w:color w:val="000000"/>
                <w:sz w:val="20"/>
                <w:szCs w:val="20"/>
                <w:shd w:val="clear" w:color="auto" w:fill="FFFFFF"/>
                <w:lang w:val="fr-BE"/>
              </w:rPr>
              <w:t xml:space="preserve">, </w:t>
            </w:r>
            <w:proofErr w:type="spellStart"/>
            <w:r w:rsidRPr="00430B6C">
              <w:rPr>
                <w:rFonts w:ascii="Times New Roman" w:eastAsia="Calibri" w:hAnsi="Times New Roman" w:cs="Times New Roman"/>
                <w:color w:val="000000"/>
                <w:sz w:val="20"/>
                <w:szCs w:val="20"/>
                <w:shd w:val="clear" w:color="auto" w:fill="FFFFFF"/>
                <w:lang w:val="fr-BE"/>
              </w:rPr>
              <w:t>cu</w:t>
            </w:r>
            <w:proofErr w:type="spellEnd"/>
            <w:r w:rsidRPr="00430B6C">
              <w:rPr>
                <w:rFonts w:ascii="Times New Roman" w:eastAsia="Calibri" w:hAnsi="Times New Roman" w:cs="Times New Roman"/>
                <w:color w:val="000000"/>
                <w:sz w:val="20"/>
                <w:szCs w:val="20"/>
                <w:shd w:val="clear" w:color="auto" w:fill="FFFFFF"/>
                <w:lang w:val="fr-BE"/>
              </w:rPr>
              <w:t xml:space="preserve"> </w:t>
            </w:r>
            <w:proofErr w:type="spellStart"/>
            <w:r w:rsidRPr="00430B6C">
              <w:rPr>
                <w:rFonts w:ascii="Times New Roman" w:eastAsia="Calibri" w:hAnsi="Times New Roman" w:cs="Times New Roman"/>
                <w:color w:val="000000"/>
                <w:sz w:val="20"/>
                <w:szCs w:val="20"/>
                <w:shd w:val="clear" w:color="auto" w:fill="FFFFFF"/>
                <w:lang w:val="fr-BE"/>
              </w:rPr>
              <w:t>modificările</w:t>
            </w:r>
            <w:proofErr w:type="spellEnd"/>
            <w:r w:rsidRPr="00430B6C">
              <w:rPr>
                <w:rFonts w:ascii="Times New Roman" w:eastAsia="Calibri" w:hAnsi="Times New Roman" w:cs="Times New Roman"/>
                <w:color w:val="000000"/>
                <w:sz w:val="20"/>
                <w:szCs w:val="20"/>
                <w:shd w:val="clear" w:color="auto" w:fill="FFFFFF"/>
                <w:lang w:val="fr-BE"/>
              </w:rPr>
              <w:t xml:space="preserve"> și </w:t>
            </w:r>
            <w:proofErr w:type="spellStart"/>
            <w:r w:rsidRPr="00430B6C">
              <w:rPr>
                <w:rFonts w:ascii="Times New Roman" w:eastAsia="Calibri" w:hAnsi="Times New Roman" w:cs="Times New Roman"/>
                <w:color w:val="000000"/>
                <w:sz w:val="20"/>
                <w:szCs w:val="20"/>
                <w:shd w:val="clear" w:color="auto" w:fill="FFFFFF"/>
                <w:lang w:val="fr-BE"/>
              </w:rPr>
              <w:t>completările</w:t>
            </w:r>
            <w:proofErr w:type="spellEnd"/>
            <w:r w:rsidRPr="00430B6C">
              <w:rPr>
                <w:rFonts w:ascii="Times New Roman" w:eastAsia="Calibri" w:hAnsi="Times New Roman" w:cs="Times New Roman"/>
                <w:color w:val="000000"/>
                <w:sz w:val="20"/>
                <w:szCs w:val="20"/>
                <w:shd w:val="clear" w:color="auto" w:fill="FFFFFF"/>
                <w:lang w:val="fr-BE"/>
              </w:rPr>
              <w:t xml:space="preserve"> </w:t>
            </w:r>
            <w:proofErr w:type="spellStart"/>
            <w:r w:rsidRPr="00430B6C">
              <w:rPr>
                <w:rFonts w:ascii="Times New Roman" w:eastAsia="Calibri" w:hAnsi="Times New Roman" w:cs="Times New Roman"/>
                <w:color w:val="000000"/>
                <w:sz w:val="20"/>
                <w:szCs w:val="20"/>
                <w:shd w:val="clear" w:color="auto" w:fill="FFFFFF"/>
                <w:lang w:val="fr-BE"/>
              </w:rPr>
              <w:t>ulterioare</w:t>
            </w:r>
            <w:proofErr w:type="spellEnd"/>
            <w:r w:rsidRPr="00430B6C">
              <w:rPr>
                <w:rFonts w:ascii="Times New Roman" w:eastAsia="Calibri" w:hAnsi="Times New Roman" w:cs="Times New Roman"/>
                <w:color w:val="000000"/>
                <w:sz w:val="20"/>
                <w:szCs w:val="20"/>
                <w:shd w:val="clear" w:color="auto" w:fill="FFFFFF"/>
                <w:lang w:val="fr-BE"/>
              </w:rPr>
              <w:t>).</w:t>
            </w:r>
          </w:p>
          <w:p w14:paraId="08C18CBB" w14:textId="77777777" w:rsidR="00F077A4" w:rsidRPr="00810C3C" w:rsidRDefault="00F077A4" w:rsidP="00A3438B">
            <w:pPr>
              <w:widowControl w:val="0"/>
              <w:rPr>
                <w:rFonts w:ascii="Times New Roman" w:eastAsia="Arial" w:hAnsi="Times New Roman" w:cs="Times New Roman"/>
                <w:b/>
                <w:bCs/>
                <w:i/>
                <w:iCs/>
                <w:color w:val="000000" w:themeColor="text1"/>
                <w:sz w:val="20"/>
                <w:szCs w:val="20"/>
                <w:shd w:val="clear" w:color="auto" w:fill="FFFFFF"/>
                <w:lang w:val="sv-SE"/>
              </w:rPr>
            </w:pPr>
          </w:p>
        </w:tc>
        <w:tc>
          <w:tcPr>
            <w:tcW w:w="2644" w:type="dxa"/>
          </w:tcPr>
          <w:p w14:paraId="0440A7FF" w14:textId="77777777" w:rsidR="00F077A4" w:rsidRDefault="00F077A4" w:rsidP="00A3438B">
            <w:pPr>
              <w:widowControl w:val="0"/>
              <w:rPr>
                <w:rFonts w:ascii="Times New Roman" w:eastAsia="Arial" w:hAnsi="Times New Roman" w:cs="Times New Roman"/>
                <w:b/>
                <w:bCs/>
                <w:i/>
                <w:iCs/>
                <w:color w:val="000000" w:themeColor="text1"/>
                <w:sz w:val="20"/>
                <w:szCs w:val="20"/>
                <w:shd w:val="clear" w:color="auto" w:fill="FFFFFF"/>
                <w:lang w:val="ro-RO"/>
              </w:rPr>
            </w:pPr>
          </w:p>
        </w:tc>
      </w:tr>
    </w:tbl>
    <w:p w14:paraId="616C3C27" w14:textId="77777777" w:rsidR="00430B6C" w:rsidRDefault="00430B6C" w:rsidP="00710F78">
      <w:pPr>
        <w:pStyle w:val="NoSpacing"/>
        <w:jc w:val="both"/>
        <w:rPr>
          <w:rFonts w:ascii="Times New Roman" w:hAnsi="Times New Roman" w:cs="Times New Roman"/>
          <w:lang w:val="ro-RO"/>
        </w:rPr>
      </w:pPr>
    </w:p>
    <w:p w14:paraId="7F8345A8" w14:textId="29A1C5A1" w:rsidR="005D6EFB" w:rsidRDefault="005D6EFB" w:rsidP="00710F78">
      <w:pPr>
        <w:pStyle w:val="NoSpacing"/>
        <w:jc w:val="both"/>
        <w:rPr>
          <w:rFonts w:ascii="Times New Roman" w:hAnsi="Times New Roman" w:cs="Times New Roman"/>
          <w:lang w:val="ro-RO"/>
        </w:rPr>
      </w:pPr>
      <w:r>
        <w:rPr>
          <w:rFonts w:ascii="Times New Roman" w:hAnsi="Times New Roman" w:cs="Times New Roman"/>
          <w:lang w:val="ro-RO"/>
        </w:rPr>
        <w:t>S</w:t>
      </w:r>
      <w:r w:rsidR="00710F78" w:rsidRPr="00710F78">
        <w:rPr>
          <w:rFonts w:ascii="Times New Roman" w:hAnsi="Times New Roman" w:cs="Times New Roman"/>
          <w:lang w:val="ro-RO"/>
        </w:rPr>
        <w:t>emnătura _______________________</w:t>
      </w:r>
    </w:p>
    <w:p w14:paraId="2263D0DA" w14:textId="77777777" w:rsidR="003909E1" w:rsidRDefault="003909E1" w:rsidP="00710F78">
      <w:pPr>
        <w:pStyle w:val="NoSpacing"/>
        <w:jc w:val="both"/>
        <w:rPr>
          <w:rFonts w:ascii="Times New Roman" w:hAnsi="Times New Roman" w:cs="Times New Roman"/>
          <w:lang w:val="ro-RO"/>
        </w:rPr>
      </w:pPr>
    </w:p>
    <w:p w14:paraId="508F243F" w14:textId="77777777" w:rsidR="003909E1" w:rsidRDefault="003909E1" w:rsidP="00710F78">
      <w:pPr>
        <w:pStyle w:val="NoSpacing"/>
        <w:jc w:val="both"/>
        <w:rPr>
          <w:rFonts w:ascii="Times New Roman" w:hAnsi="Times New Roman" w:cs="Times New Roman"/>
          <w:lang w:val="ro-RO"/>
        </w:rPr>
      </w:pPr>
    </w:p>
    <w:p w14:paraId="50ADDA00" w14:textId="77777777" w:rsidR="003909E1" w:rsidRDefault="003909E1" w:rsidP="00710F78">
      <w:pPr>
        <w:pStyle w:val="NoSpacing"/>
        <w:jc w:val="both"/>
        <w:rPr>
          <w:rFonts w:ascii="Times New Roman" w:hAnsi="Times New Roman" w:cs="Times New Roman"/>
          <w:lang w:val="ro-RO"/>
        </w:rPr>
      </w:pPr>
    </w:p>
    <w:p w14:paraId="190BF920" w14:textId="77777777" w:rsidR="003909E1" w:rsidRDefault="003909E1" w:rsidP="00710F78">
      <w:pPr>
        <w:pStyle w:val="NoSpacing"/>
        <w:jc w:val="both"/>
        <w:rPr>
          <w:rFonts w:ascii="Times New Roman" w:hAnsi="Times New Roman" w:cs="Times New Roman"/>
          <w:lang w:val="ro-RO"/>
        </w:rPr>
      </w:pPr>
    </w:p>
    <w:p w14:paraId="65E818C7" w14:textId="77777777" w:rsidR="003909E1" w:rsidRDefault="003909E1" w:rsidP="00710F78">
      <w:pPr>
        <w:pStyle w:val="NoSpacing"/>
        <w:jc w:val="both"/>
        <w:rPr>
          <w:rFonts w:ascii="Times New Roman" w:hAnsi="Times New Roman" w:cs="Times New Roman"/>
          <w:lang w:val="ro-RO"/>
        </w:rPr>
      </w:pPr>
    </w:p>
    <w:p w14:paraId="516AF897" w14:textId="77777777" w:rsidR="003909E1" w:rsidRDefault="003909E1" w:rsidP="00710F78">
      <w:pPr>
        <w:pStyle w:val="NoSpacing"/>
        <w:jc w:val="both"/>
        <w:rPr>
          <w:rFonts w:ascii="Times New Roman" w:hAnsi="Times New Roman" w:cs="Times New Roman"/>
          <w:lang w:val="ro-RO"/>
        </w:rPr>
      </w:pPr>
    </w:p>
    <w:p w14:paraId="712201BF" w14:textId="77777777" w:rsidR="003909E1" w:rsidRDefault="003909E1" w:rsidP="00710F78">
      <w:pPr>
        <w:pStyle w:val="NoSpacing"/>
        <w:jc w:val="both"/>
        <w:rPr>
          <w:rFonts w:ascii="Times New Roman" w:hAnsi="Times New Roman" w:cs="Times New Roman"/>
          <w:lang w:val="ro-RO"/>
        </w:rPr>
      </w:pPr>
    </w:p>
    <w:p w14:paraId="266418CC" w14:textId="77777777" w:rsidR="003909E1" w:rsidRDefault="003909E1" w:rsidP="00710F78">
      <w:pPr>
        <w:pStyle w:val="NoSpacing"/>
        <w:jc w:val="both"/>
        <w:rPr>
          <w:rFonts w:ascii="Times New Roman" w:hAnsi="Times New Roman" w:cs="Times New Roman"/>
          <w:lang w:val="ro-RO"/>
        </w:rPr>
      </w:pPr>
    </w:p>
    <w:p w14:paraId="0C300C92" w14:textId="77777777" w:rsidR="003909E1" w:rsidRDefault="003909E1" w:rsidP="00710F78">
      <w:pPr>
        <w:pStyle w:val="NoSpacing"/>
        <w:jc w:val="both"/>
        <w:rPr>
          <w:rFonts w:ascii="Times New Roman" w:hAnsi="Times New Roman" w:cs="Times New Roman"/>
          <w:lang w:val="ro-RO"/>
        </w:rPr>
      </w:pPr>
    </w:p>
    <w:p w14:paraId="07AD8B5F" w14:textId="77777777" w:rsidR="003909E1" w:rsidRDefault="003909E1" w:rsidP="00710F78">
      <w:pPr>
        <w:pStyle w:val="NoSpacing"/>
        <w:jc w:val="both"/>
        <w:rPr>
          <w:rFonts w:ascii="Times New Roman" w:hAnsi="Times New Roman" w:cs="Times New Roman"/>
          <w:lang w:val="ro-RO"/>
        </w:rPr>
      </w:pPr>
    </w:p>
    <w:p w14:paraId="3BA1F3D5" w14:textId="77777777" w:rsidR="003909E1" w:rsidRDefault="003909E1" w:rsidP="00710F78">
      <w:pPr>
        <w:pStyle w:val="NoSpacing"/>
        <w:jc w:val="both"/>
        <w:rPr>
          <w:rFonts w:ascii="Times New Roman" w:hAnsi="Times New Roman" w:cs="Times New Roman"/>
          <w:lang w:val="ro-RO"/>
        </w:rPr>
      </w:pPr>
    </w:p>
    <w:p w14:paraId="09856C15" w14:textId="77777777" w:rsidR="003909E1" w:rsidRDefault="003909E1" w:rsidP="00710F78">
      <w:pPr>
        <w:pStyle w:val="NoSpacing"/>
        <w:jc w:val="both"/>
        <w:rPr>
          <w:rFonts w:ascii="Times New Roman" w:hAnsi="Times New Roman" w:cs="Times New Roman"/>
          <w:lang w:val="ro-RO"/>
        </w:rPr>
      </w:pPr>
    </w:p>
    <w:p w14:paraId="1C7EE5E0" w14:textId="77777777" w:rsidR="003909E1" w:rsidRDefault="003909E1" w:rsidP="00710F78">
      <w:pPr>
        <w:pStyle w:val="NoSpacing"/>
        <w:jc w:val="both"/>
        <w:rPr>
          <w:rFonts w:ascii="Times New Roman" w:hAnsi="Times New Roman" w:cs="Times New Roman"/>
          <w:lang w:val="ro-RO"/>
        </w:rPr>
      </w:pPr>
    </w:p>
    <w:p w14:paraId="42DB291C" w14:textId="77777777" w:rsidR="003909E1" w:rsidRDefault="003909E1" w:rsidP="00710F78">
      <w:pPr>
        <w:pStyle w:val="NoSpacing"/>
        <w:jc w:val="both"/>
        <w:rPr>
          <w:rFonts w:ascii="Times New Roman" w:hAnsi="Times New Roman" w:cs="Times New Roman"/>
          <w:lang w:val="ro-RO"/>
        </w:rPr>
      </w:pPr>
    </w:p>
    <w:p w14:paraId="414A1AE9" w14:textId="77777777" w:rsidR="003909E1" w:rsidRDefault="003909E1" w:rsidP="00710F78">
      <w:pPr>
        <w:pStyle w:val="NoSpacing"/>
        <w:jc w:val="both"/>
        <w:rPr>
          <w:rFonts w:ascii="Times New Roman" w:hAnsi="Times New Roman" w:cs="Times New Roman"/>
          <w:lang w:val="ro-RO"/>
        </w:rPr>
      </w:pPr>
    </w:p>
    <w:p w14:paraId="610B5D12" w14:textId="77777777" w:rsidR="003909E1" w:rsidRDefault="003909E1" w:rsidP="00710F78">
      <w:pPr>
        <w:pStyle w:val="NoSpacing"/>
        <w:jc w:val="both"/>
        <w:rPr>
          <w:rFonts w:ascii="Times New Roman" w:hAnsi="Times New Roman" w:cs="Times New Roman"/>
          <w:lang w:val="ro-RO"/>
        </w:rPr>
      </w:pPr>
    </w:p>
    <w:p w14:paraId="7C034380" w14:textId="77777777" w:rsidR="003909E1" w:rsidRDefault="003909E1" w:rsidP="00710F78">
      <w:pPr>
        <w:pStyle w:val="NoSpacing"/>
        <w:jc w:val="both"/>
        <w:rPr>
          <w:rFonts w:ascii="Times New Roman" w:hAnsi="Times New Roman" w:cs="Times New Roman"/>
          <w:lang w:val="ro-RO"/>
        </w:rPr>
      </w:pPr>
    </w:p>
    <w:p w14:paraId="059B61FE" w14:textId="77777777" w:rsidR="003909E1" w:rsidRDefault="003909E1" w:rsidP="00710F78">
      <w:pPr>
        <w:pStyle w:val="NoSpacing"/>
        <w:jc w:val="both"/>
        <w:rPr>
          <w:rFonts w:ascii="Times New Roman" w:hAnsi="Times New Roman" w:cs="Times New Roman"/>
          <w:lang w:val="ro-RO"/>
        </w:rPr>
      </w:pPr>
    </w:p>
    <w:p w14:paraId="13C5518C" w14:textId="77777777" w:rsidR="003909E1" w:rsidRDefault="003909E1" w:rsidP="00710F78">
      <w:pPr>
        <w:pStyle w:val="NoSpacing"/>
        <w:jc w:val="both"/>
        <w:rPr>
          <w:rFonts w:ascii="Times New Roman" w:hAnsi="Times New Roman" w:cs="Times New Roman"/>
          <w:lang w:val="ro-RO"/>
        </w:rPr>
      </w:pPr>
    </w:p>
    <w:p w14:paraId="33D4B774" w14:textId="77777777" w:rsidR="003909E1" w:rsidRDefault="003909E1" w:rsidP="00710F78">
      <w:pPr>
        <w:pStyle w:val="NoSpacing"/>
        <w:jc w:val="both"/>
        <w:rPr>
          <w:rFonts w:ascii="Times New Roman" w:hAnsi="Times New Roman" w:cs="Times New Roman"/>
          <w:lang w:val="ro-RO"/>
        </w:rPr>
      </w:pPr>
    </w:p>
    <w:p w14:paraId="065C18AB" w14:textId="77777777" w:rsidR="003909E1" w:rsidRDefault="003909E1" w:rsidP="00710F78">
      <w:pPr>
        <w:pStyle w:val="NoSpacing"/>
        <w:jc w:val="both"/>
        <w:rPr>
          <w:rFonts w:ascii="Times New Roman" w:hAnsi="Times New Roman" w:cs="Times New Roman"/>
          <w:lang w:val="ro-RO"/>
        </w:rPr>
      </w:pPr>
    </w:p>
    <w:p w14:paraId="011DA3B9" w14:textId="77777777" w:rsidR="003909E1" w:rsidRDefault="003909E1" w:rsidP="00710F78">
      <w:pPr>
        <w:pStyle w:val="NoSpacing"/>
        <w:jc w:val="both"/>
        <w:rPr>
          <w:rFonts w:ascii="Times New Roman" w:hAnsi="Times New Roman" w:cs="Times New Roman"/>
          <w:lang w:val="ro-RO"/>
        </w:rPr>
      </w:pPr>
    </w:p>
    <w:p w14:paraId="63F21610" w14:textId="77777777" w:rsidR="003909E1" w:rsidRDefault="003909E1" w:rsidP="00710F78">
      <w:pPr>
        <w:pStyle w:val="NoSpacing"/>
        <w:jc w:val="both"/>
        <w:rPr>
          <w:rFonts w:ascii="Times New Roman" w:hAnsi="Times New Roman" w:cs="Times New Roman"/>
          <w:lang w:val="ro-RO"/>
        </w:rPr>
      </w:pPr>
    </w:p>
    <w:p w14:paraId="0B5F218F" w14:textId="77777777" w:rsidR="003909E1" w:rsidRDefault="003909E1" w:rsidP="00710F78">
      <w:pPr>
        <w:pStyle w:val="NoSpacing"/>
        <w:jc w:val="both"/>
        <w:rPr>
          <w:rFonts w:ascii="Times New Roman" w:hAnsi="Times New Roman" w:cs="Times New Roman"/>
          <w:lang w:val="ro-RO"/>
        </w:rPr>
      </w:pPr>
    </w:p>
    <w:p w14:paraId="0B1275EC" w14:textId="77777777" w:rsidR="003909E1" w:rsidRDefault="003909E1" w:rsidP="00710F78">
      <w:pPr>
        <w:pStyle w:val="NoSpacing"/>
        <w:jc w:val="both"/>
        <w:rPr>
          <w:rFonts w:ascii="Times New Roman" w:hAnsi="Times New Roman" w:cs="Times New Roman"/>
          <w:lang w:val="ro-RO"/>
        </w:rPr>
      </w:pPr>
    </w:p>
    <w:p w14:paraId="50A16AFC" w14:textId="77777777" w:rsidR="003909E1" w:rsidRDefault="003909E1" w:rsidP="00710F78">
      <w:pPr>
        <w:pStyle w:val="NoSpacing"/>
        <w:jc w:val="both"/>
        <w:rPr>
          <w:rFonts w:ascii="Times New Roman" w:hAnsi="Times New Roman" w:cs="Times New Roman"/>
          <w:lang w:val="ro-RO"/>
        </w:rPr>
      </w:pPr>
    </w:p>
    <w:p w14:paraId="4E9727DF" w14:textId="77777777" w:rsidR="003909E1" w:rsidRDefault="003909E1" w:rsidP="00710F78">
      <w:pPr>
        <w:pStyle w:val="NoSpacing"/>
        <w:jc w:val="both"/>
        <w:rPr>
          <w:rFonts w:ascii="Times New Roman" w:hAnsi="Times New Roman" w:cs="Times New Roman"/>
          <w:lang w:val="ro-RO"/>
        </w:rPr>
      </w:pPr>
    </w:p>
    <w:p w14:paraId="1FB821C8" w14:textId="77777777" w:rsidR="003909E1" w:rsidRDefault="003909E1" w:rsidP="00710F78">
      <w:pPr>
        <w:pStyle w:val="NoSpacing"/>
        <w:jc w:val="both"/>
        <w:rPr>
          <w:rFonts w:ascii="Times New Roman" w:hAnsi="Times New Roman" w:cs="Times New Roman"/>
          <w:lang w:val="ro-RO"/>
        </w:rPr>
      </w:pPr>
    </w:p>
    <w:p w14:paraId="3C05DECF" w14:textId="77777777" w:rsidR="003909E1" w:rsidRDefault="003909E1" w:rsidP="00710F78">
      <w:pPr>
        <w:pStyle w:val="NoSpacing"/>
        <w:jc w:val="both"/>
        <w:rPr>
          <w:rFonts w:ascii="Times New Roman" w:hAnsi="Times New Roman" w:cs="Times New Roman"/>
          <w:lang w:val="ro-RO"/>
        </w:rPr>
      </w:pPr>
    </w:p>
    <w:p w14:paraId="40CB6D76" w14:textId="77777777" w:rsidR="003909E1" w:rsidRDefault="003909E1" w:rsidP="00710F78">
      <w:pPr>
        <w:pStyle w:val="NoSpacing"/>
        <w:jc w:val="both"/>
        <w:rPr>
          <w:rFonts w:ascii="Times New Roman" w:hAnsi="Times New Roman" w:cs="Times New Roman"/>
          <w:lang w:val="ro-RO"/>
        </w:rPr>
      </w:pPr>
    </w:p>
    <w:p w14:paraId="7A6EEA73" w14:textId="77777777" w:rsidR="003909E1" w:rsidRDefault="003909E1" w:rsidP="00710F78">
      <w:pPr>
        <w:pStyle w:val="NoSpacing"/>
        <w:jc w:val="both"/>
        <w:rPr>
          <w:rFonts w:ascii="Times New Roman" w:hAnsi="Times New Roman" w:cs="Times New Roman"/>
          <w:lang w:val="ro-RO"/>
        </w:rPr>
      </w:pPr>
    </w:p>
    <w:bookmarkEnd w:id="52"/>
    <w:p w14:paraId="41A87DBF" w14:textId="77777777" w:rsidR="00FC2C95" w:rsidRPr="00564F78" w:rsidRDefault="00FC2C95" w:rsidP="00564F78">
      <w:pPr>
        <w:shd w:val="clear" w:color="auto" w:fill="F2F2F2" w:themeFill="background1" w:themeFillShade="F2"/>
        <w:tabs>
          <w:tab w:val="left" w:pos="1276"/>
        </w:tabs>
        <w:spacing w:after="0" w:line="276" w:lineRule="auto"/>
        <w:jc w:val="both"/>
        <w:rPr>
          <w:rFonts w:ascii="Times New Roman" w:eastAsia="Times New Roman" w:hAnsi="Times New Roman" w:cs="Times New Roman"/>
          <w:b/>
          <w:bCs/>
          <w:sz w:val="20"/>
          <w:szCs w:val="20"/>
          <w:lang w:val="ro-RO"/>
        </w:rPr>
      </w:pPr>
    </w:p>
    <w:p w14:paraId="77ECE96A" w14:textId="77777777" w:rsidR="00FC2C95" w:rsidRPr="000A6FAD" w:rsidRDefault="00D827E8" w:rsidP="00FC2C95">
      <w:pPr>
        <w:pStyle w:val="ListParagraph"/>
        <w:shd w:val="clear" w:color="auto" w:fill="F2F2F2" w:themeFill="background1" w:themeFillShade="F2"/>
        <w:tabs>
          <w:tab w:val="left" w:pos="1276"/>
        </w:tabs>
        <w:spacing w:after="0" w:line="276" w:lineRule="auto"/>
        <w:ind w:left="1134" w:hanging="425"/>
        <w:jc w:val="both"/>
        <w:rPr>
          <w:rFonts w:ascii="Times New Roman" w:eastAsia="Times New Roman" w:hAnsi="Times New Roman" w:cs="Times New Roman"/>
          <w:b/>
          <w:bCs/>
          <w:sz w:val="20"/>
          <w:szCs w:val="20"/>
          <w:lang w:val="ro-RO"/>
        </w:rPr>
      </w:pPr>
      <w:r w:rsidRPr="000A6FAD">
        <w:rPr>
          <w:rFonts w:ascii="Times New Roman" w:eastAsia="Times New Roman" w:hAnsi="Times New Roman" w:cs="Times New Roman"/>
          <w:b/>
          <w:bCs/>
          <w:sz w:val="20"/>
          <w:szCs w:val="20"/>
          <w:lang w:val="ro-RO"/>
        </w:rPr>
        <w:t>* Formularul 2</w:t>
      </w:r>
      <w:r w:rsidR="00FC2C95" w:rsidRPr="000A6FAD">
        <w:rPr>
          <w:rFonts w:ascii="Times New Roman" w:eastAsia="Times New Roman" w:hAnsi="Times New Roman" w:cs="Times New Roman"/>
          <w:b/>
          <w:bCs/>
          <w:sz w:val="20"/>
          <w:szCs w:val="20"/>
          <w:lang w:val="ro-RO"/>
        </w:rPr>
        <w:t xml:space="preserve"> – Declarație privind statutul de independent</w:t>
      </w:r>
    </w:p>
    <w:p w14:paraId="56C39053" w14:textId="77777777" w:rsidR="00FC2C95" w:rsidRPr="000A6FAD" w:rsidRDefault="00FC2C95" w:rsidP="00FC2C95">
      <w:pPr>
        <w:pStyle w:val="ListParagraph"/>
        <w:tabs>
          <w:tab w:val="left" w:pos="1276"/>
        </w:tabs>
        <w:spacing w:after="0" w:line="276" w:lineRule="auto"/>
        <w:ind w:left="1134" w:hanging="425"/>
        <w:jc w:val="both"/>
        <w:rPr>
          <w:rFonts w:ascii="Times New Roman" w:eastAsia="Times New Roman" w:hAnsi="Times New Roman" w:cs="Times New Roman"/>
          <w:sz w:val="20"/>
          <w:szCs w:val="20"/>
          <w:lang w:val="ro-RO"/>
        </w:rPr>
      </w:pPr>
    </w:p>
    <w:p w14:paraId="2784B411" w14:textId="77777777" w:rsidR="00FC2C95" w:rsidRPr="000B5F68" w:rsidRDefault="00FC2C95" w:rsidP="00FC2C95">
      <w:pPr>
        <w:shd w:val="clear" w:color="auto" w:fill="FFFFFF"/>
        <w:tabs>
          <w:tab w:val="left" w:pos="851"/>
        </w:tabs>
        <w:spacing w:line="276" w:lineRule="auto"/>
        <w:rPr>
          <w:rFonts w:ascii="Times New Roman" w:hAnsi="Times New Roman" w:cs="Times New Roman"/>
          <w:sz w:val="20"/>
          <w:szCs w:val="20"/>
          <w:lang w:val="ro-RO"/>
        </w:rPr>
      </w:pPr>
      <w:r w:rsidRPr="000B5F68">
        <w:rPr>
          <w:rFonts w:ascii="Times New Roman" w:hAnsi="Times New Roman" w:cs="Times New Roman"/>
          <w:sz w:val="20"/>
          <w:szCs w:val="20"/>
          <w:lang w:val="ro-RO"/>
        </w:rPr>
        <w:t>Prin prezenta, subsemnatul/a ________________________________________________________</w:t>
      </w:r>
    </w:p>
    <w:p w14:paraId="28FCC9F1" w14:textId="539435EE" w:rsidR="00FC2C95" w:rsidRPr="00653D3C" w:rsidRDefault="00FC2C95" w:rsidP="00FC2C95">
      <w:pPr>
        <w:tabs>
          <w:tab w:val="left" w:pos="851"/>
        </w:tabs>
        <w:spacing w:line="276" w:lineRule="auto"/>
        <w:jc w:val="both"/>
        <w:rPr>
          <w:rFonts w:ascii="Times New Roman" w:eastAsia="Times New Roman" w:hAnsi="Times New Roman" w:cs="Times New Roman"/>
          <w:sz w:val="20"/>
          <w:szCs w:val="20"/>
          <w:lang w:val="ro-RO"/>
        </w:rPr>
      </w:pPr>
      <w:r w:rsidRPr="000B5F68">
        <w:rPr>
          <w:rFonts w:ascii="Times New Roman" w:hAnsi="Times New Roman" w:cs="Times New Roman"/>
          <w:b/>
          <w:sz w:val="20"/>
          <w:szCs w:val="20"/>
          <w:lang w:val="ro-RO"/>
        </w:rPr>
        <w:t>declar pe proprie răspundere</w:t>
      </w:r>
      <w:r w:rsidRPr="000B5F68">
        <w:rPr>
          <w:rFonts w:ascii="Times New Roman" w:hAnsi="Times New Roman" w:cs="Times New Roman"/>
          <w:sz w:val="20"/>
          <w:szCs w:val="20"/>
          <w:lang w:val="ro-RO"/>
        </w:rPr>
        <w:t xml:space="preserve"> că, în ceea ce priveşte candidatura mea pentru postul de membru al </w:t>
      </w:r>
      <w:r w:rsidR="007867E3">
        <w:rPr>
          <w:rFonts w:ascii="Times New Roman" w:hAnsi="Times New Roman" w:cs="Times New Roman"/>
          <w:sz w:val="20"/>
          <w:szCs w:val="20"/>
          <w:lang w:val="ro-RO"/>
        </w:rPr>
        <w:t>Consiliului de administrație</w:t>
      </w:r>
      <w:r w:rsidR="008847DD">
        <w:rPr>
          <w:rFonts w:ascii="Times New Roman" w:hAnsi="Times New Roman" w:cs="Times New Roman"/>
          <w:sz w:val="20"/>
          <w:szCs w:val="20"/>
          <w:lang w:val="ro-RO"/>
        </w:rPr>
        <w:t xml:space="preserve"> al societății</w:t>
      </w:r>
      <w:r w:rsidR="003909E1">
        <w:rPr>
          <w:rFonts w:ascii="Times New Roman" w:hAnsi="Times New Roman" w:cs="Times New Roman"/>
          <w:sz w:val="20"/>
          <w:szCs w:val="20"/>
          <w:lang w:val="ro-RO"/>
        </w:rPr>
        <w:t xml:space="preserve"> </w:t>
      </w:r>
      <w:proofErr w:type="spellStart"/>
      <w:r w:rsidR="002E2E63" w:rsidRPr="002E2E63">
        <w:rPr>
          <w:rFonts w:ascii="Times New Roman" w:hAnsi="Times New Roman" w:cs="Times New Roman"/>
          <w:color w:val="000000" w:themeColor="text1"/>
          <w:sz w:val="20"/>
          <w:szCs w:val="20"/>
        </w:rPr>
        <w:t>Gospodărire</w:t>
      </w:r>
      <w:proofErr w:type="spellEnd"/>
      <w:r w:rsidR="002E2E63" w:rsidRPr="002E2E63">
        <w:rPr>
          <w:rFonts w:ascii="Times New Roman" w:hAnsi="Times New Roman" w:cs="Times New Roman"/>
          <w:color w:val="000000" w:themeColor="text1"/>
          <w:sz w:val="20"/>
          <w:szCs w:val="20"/>
        </w:rPr>
        <w:t xml:space="preserve">, Monitorizare și Transport </w:t>
      </w:r>
      <w:proofErr w:type="spellStart"/>
      <w:r w:rsidR="002E2E63" w:rsidRPr="002E2E63">
        <w:rPr>
          <w:rFonts w:ascii="Times New Roman" w:hAnsi="Times New Roman" w:cs="Times New Roman"/>
          <w:color w:val="000000" w:themeColor="text1"/>
          <w:sz w:val="20"/>
          <w:szCs w:val="20"/>
        </w:rPr>
        <w:t>Brănești</w:t>
      </w:r>
      <w:proofErr w:type="spellEnd"/>
      <w:r w:rsidR="002E2E63" w:rsidRPr="002E2E63">
        <w:rPr>
          <w:rFonts w:ascii="Times New Roman" w:hAnsi="Times New Roman" w:cs="Times New Roman"/>
          <w:color w:val="000000" w:themeColor="text1"/>
          <w:sz w:val="20"/>
          <w:szCs w:val="20"/>
        </w:rPr>
        <w:t xml:space="preserve"> SRL</w:t>
      </w:r>
      <w:r w:rsidRPr="004227F7">
        <w:rPr>
          <w:rFonts w:ascii="Times New Roman" w:hAnsi="Times New Roman" w:cs="Times New Roman"/>
          <w:sz w:val="20"/>
          <w:szCs w:val="20"/>
          <w:lang w:val="ro-RO"/>
        </w:rPr>
        <w:t xml:space="preserve">, </w:t>
      </w:r>
      <w:r w:rsidRPr="004227F7">
        <w:rPr>
          <w:rFonts w:ascii="Times New Roman" w:hAnsi="Times New Roman" w:cs="Times New Roman"/>
          <w:sz w:val="20"/>
          <w:szCs w:val="20"/>
          <w:lang w:val="ro-RO" w:eastAsia="en-GB"/>
        </w:rPr>
        <w:t xml:space="preserve">sub sancțiunea excluderii din procedura de selecție a candidaților pentru postul de membru al </w:t>
      </w:r>
      <w:r w:rsidR="00FB5809">
        <w:rPr>
          <w:rFonts w:ascii="Times New Roman" w:hAnsi="Times New Roman" w:cs="Times New Roman"/>
          <w:sz w:val="20"/>
          <w:szCs w:val="20"/>
          <w:lang w:val="ro-RO" w:eastAsia="en-GB"/>
        </w:rPr>
        <w:t xml:space="preserve">Consiliului </w:t>
      </w:r>
      <w:r w:rsidRPr="004227F7">
        <w:rPr>
          <w:rFonts w:ascii="Times New Roman" w:hAnsi="Times New Roman" w:cs="Times New Roman"/>
          <w:sz w:val="20"/>
          <w:szCs w:val="20"/>
          <w:lang w:val="ro-RO" w:eastAsia="en-GB"/>
        </w:rPr>
        <w:t>de administratie</w:t>
      </w:r>
      <w:r w:rsidRPr="000B5F68">
        <w:rPr>
          <w:rFonts w:ascii="Times New Roman" w:hAnsi="Times New Roman" w:cs="Times New Roman"/>
          <w:sz w:val="20"/>
          <w:szCs w:val="20"/>
          <w:lang w:val="ro-RO" w:eastAsia="en-GB"/>
        </w:rPr>
        <w:t xml:space="preserve"> şi a sancțiunilor aplicabile faptei de fals în acte publice, că prin ocuparea poziției pentru care mi-am depus candidatura, că</w:t>
      </w:r>
      <w:r w:rsidRPr="00653D3C">
        <w:rPr>
          <w:rFonts w:ascii="Times New Roman" w:eastAsia="Times New Roman" w:hAnsi="Times New Roman" w:cs="Times New Roman"/>
          <w:sz w:val="20"/>
          <w:szCs w:val="20"/>
          <w:lang w:val="ro-RO"/>
        </w:rPr>
        <w:t xml:space="preserve"> prin ocuparea poziției pentru care mi-am depus candidatura, îndeplinesc condițiile prevăzute de art.138², din Legea 31/1990:</w:t>
      </w:r>
    </w:p>
    <w:p w14:paraId="04DBED42" w14:textId="67D65F6A" w:rsidR="00FC2C95" w:rsidRPr="000B5F68" w:rsidRDefault="00FC2C95" w:rsidP="00FC2C95">
      <w:pPr>
        <w:tabs>
          <w:tab w:val="left" w:pos="1276"/>
        </w:tabs>
        <w:spacing w:line="276" w:lineRule="auto"/>
        <w:rPr>
          <w:rFonts w:ascii="Times New Roman" w:eastAsia="Times New Roman" w:hAnsi="Times New Roman" w:cs="Times New Roman"/>
          <w:sz w:val="20"/>
          <w:szCs w:val="20"/>
          <w:lang w:val="ro-RO"/>
        </w:rPr>
      </w:pPr>
      <w:r w:rsidRPr="000B5F68">
        <w:rPr>
          <w:rFonts w:ascii="Times New Roman" w:eastAsia="Times New Roman" w:hAnsi="Times New Roman" w:cs="Times New Roman"/>
          <w:sz w:val="20"/>
          <w:szCs w:val="20"/>
          <w:lang w:val="ro-RO"/>
        </w:rPr>
        <w:t xml:space="preserve">(2) La desemnarea administratorului independent, adunarea generală a </w:t>
      </w:r>
      <w:proofErr w:type="spellStart"/>
      <w:r w:rsidR="00D11E9E">
        <w:rPr>
          <w:rFonts w:ascii="Times New Roman" w:eastAsia="MS Mincho" w:hAnsi="Times New Roman" w:cs="Times New Roman"/>
          <w:iCs/>
          <w:sz w:val="20"/>
          <w:szCs w:val="20"/>
          <w:lang w:val="fr-BE"/>
        </w:rPr>
        <w:t>asociaților</w:t>
      </w:r>
      <w:proofErr w:type="spellEnd"/>
      <w:r w:rsidRPr="000B5F68">
        <w:rPr>
          <w:rFonts w:ascii="Times New Roman" w:eastAsia="Times New Roman" w:hAnsi="Times New Roman" w:cs="Times New Roman"/>
          <w:sz w:val="20"/>
          <w:szCs w:val="20"/>
          <w:lang w:val="ro-RO"/>
        </w:rPr>
        <w:t xml:space="preserve"> va avea în vedere următoarele criterii:</w:t>
      </w:r>
    </w:p>
    <w:p w14:paraId="0429B421" w14:textId="77777777" w:rsidR="00FC2C95" w:rsidRPr="00564F78" w:rsidRDefault="00FC2C95" w:rsidP="00FC2C95">
      <w:pPr>
        <w:pStyle w:val="ListParagraph"/>
        <w:tabs>
          <w:tab w:val="left" w:pos="1276"/>
        </w:tabs>
        <w:ind w:left="1134" w:hanging="425"/>
        <w:rPr>
          <w:rFonts w:ascii="Times New Roman" w:eastAsia="Times New Roman" w:hAnsi="Times New Roman" w:cs="Times New Roman"/>
          <w:i/>
          <w:iCs/>
          <w:color w:val="000000" w:themeColor="text1"/>
          <w:sz w:val="20"/>
          <w:szCs w:val="20"/>
          <w:u w:val="single"/>
          <w:lang w:val="ro-RO"/>
        </w:rPr>
      </w:pPr>
      <w:r w:rsidRPr="00564F78">
        <w:rPr>
          <w:rFonts w:ascii="Times New Roman" w:eastAsia="Times New Roman" w:hAnsi="Times New Roman" w:cs="Times New Roman"/>
          <w:i/>
          <w:iCs/>
          <w:color w:val="000000" w:themeColor="text1"/>
          <w:sz w:val="20"/>
          <w:szCs w:val="20"/>
          <w:u w:val="single"/>
          <w:lang w:val="ro-RO"/>
        </w:rPr>
        <w:t>(Alegeti varianta care este adevarata in cazul dvs)</w:t>
      </w:r>
    </w:p>
    <w:p w14:paraId="4EEFFD7A" w14:textId="77777777" w:rsidR="00FC2C95" w:rsidRPr="00653D3C" w:rsidRDefault="00FC2C95" w:rsidP="00FC2C95">
      <w:pPr>
        <w:pStyle w:val="ListParagraph"/>
        <w:tabs>
          <w:tab w:val="left" w:pos="1276"/>
        </w:tabs>
        <w:ind w:left="1134" w:hanging="425"/>
        <w:rPr>
          <w:rFonts w:ascii="Times New Roman" w:eastAsia="Times New Roman" w:hAnsi="Times New Roman" w:cs="Times New Roman"/>
          <w:sz w:val="20"/>
          <w:szCs w:val="2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5"/>
        <w:gridCol w:w="1194"/>
        <w:gridCol w:w="1207"/>
      </w:tblGrid>
      <w:tr w:rsidR="00FC2C95" w:rsidRPr="00653D3C" w14:paraId="13F44ED0" w14:textId="77777777" w:rsidTr="00EA31C4">
        <w:tc>
          <w:tcPr>
            <w:tcW w:w="6615" w:type="dxa"/>
            <w:tcBorders>
              <w:top w:val="single" w:sz="4" w:space="0" w:color="auto"/>
              <w:left w:val="single" w:sz="4" w:space="0" w:color="auto"/>
              <w:bottom w:val="single" w:sz="4" w:space="0" w:color="auto"/>
              <w:right w:val="single" w:sz="4" w:space="0" w:color="auto"/>
            </w:tcBorders>
            <w:hideMark/>
          </w:tcPr>
          <w:p w14:paraId="67DC0098" w14:textId="77777777" w:rsidR="00FC2C95" w:rsidRPr="00653D3C" w:rsidRDefault="00FC2C95" w:rsidP="00EA31C4">
            <w:pPr>
              <w:pStyle w:val="ListParagraph"/>
              <w:tabs>
                <w:tab w:val="left" w:pos="1276"/>
              </w:tabs>
              <w:spacing w:line="276" w:lineRule="auto"/>
              <w:ind w:left="1134" w:hanging="425"/>
              <w:jc w:val="both"/>
              <w:rPr>
                <w:rFonts w:ascii="Times New Roman" w:eastAsia="Times New Roman" w:hAnsi="Times New Roman" w:cs="Times New Roman"/>
                <w:b/>
                <w:bCs/>
                <w:sz w:val="20"/>
                <w:szCs w:val="20"/>
                <w:lang w:val="ro-RO"/>
              </w:rPr>
            </w:pPr>
            <w:r w:rsidRPr="00653D3C">
              <w:rPr>
                <w:rFonts w:ascii="Times New Roman" w:eastAsia="Times New Roman" w:hAnsi="Times New Roman" w:cs="Times New Roman"/>
                <w:b/>
                <w:bCs/>
                <w:sz w:val="20"/>
                <w:szCs w:val="20"/>
                <w:lang w:val="ro-RO"/>
              </w:rPr>
              <w:t>Prevedere legală</w:t>
            </w:r>
          </w:p>
        </w:tc>
        <w:tc>
          <w:tcPr>
            <w:tcW w:w="1194" w:type="dxa"/>
            <w:tcBorders>
              <w:top w:val="single" w:sz="4" w:space="0" w:color="auto"/>
              <w:left w:val="single" w:sz="4" w:space="0" w:color="auto"/>
              <w:bottom w:val="single" w:sz="4" w:space="0" w:color="auto"/>
              <w:right w:val="single" w:sz="4" w:space="0" w:color="auto"/>
            </w:tcBorders>
            <w:hideMark/>
          </w:tcPr>
          <w:p w14:paraId="7E0FA7CC" w14:textId="77777777" w:rsidR="00FC2C95" w:rsidRPr="00653D3C" w:rsidRDefault="00FC2C95" w:rsidP="00EA31C4">
            <w:pPr>
              <w:pStyle w:val="ListParagraph"/>
              <w:tabs>
                <w:tab w:val="left" w:pos="1276"/>
              </w:tabs>
              <w:spacing w:line="276" w:lineRule="auto"/>
              <w:ind w:left="1134" w:hanging="425"/>
              <w:jc w:val="both"/>
              <w:rPr>
                <w:rFonts w:ascii="Times New Roman" w:eastAsia="Times New Roman" w:hAnsi="Times New Roman" w:cs="Times New Roman"/>
                <w:b/>
                <w:bCs/>
                <w:sz w:val="20"/>
                <w:szCs w:val="20"/>
                <w:lang w:val="ro-RO"/>
              </w:rPr>
            </w:pPr>
            <w:r w:rsidRPr="00653D3C">
              <w:rPr>
                <w:rFonts w:ascii="Times New Roman" w:eastAsia="Times New Roman" w:hAnsi="Times New Roman" w:cs="Times New Roman"/>
                <w:b/>
                <w:bCs/>
                <w:sz w:val="20"/>
                <w:szCs w:val="20"/>
                <w:lang w:val="ro-RO"/>
              </w:rPr>
              <w:t xml:space="preserve">Da </w:t>
            </w:r>
          </w:p>
        </w:tc>
        <w:tc>
          <w:tcPr>
            <w:tcW w:w="1207" w:type="dxa"/>
            <w:tcBorders>
              <w:top w:val="single" w:sz="4" w:space="0" w:color="auto"/>
              <w:left w:val="single" w:sz="4" w:space="0" w:color="auto"/>
              <w:bottom w:val="single" w:sz="4" w:space="0" w:color="auto"/>
              <w:right w:val="single" w:sz="4" w:space="0" w:color="auto"/>
            </w:tcBorders>
            <w:hideMark/>
          </w:tcPr>
          <w:p w14:paraId="39A5427C" w14:textId="77777777" w:rsidR="00FC2C95" w:rsidRPr="00653D3C" w:rsidRDefault="00FC2C95" w:rsidP="00EA31C4">
            <w:pPr>
              <w:pStyle w:val="ListParagraph"/>
              <w:tabs>
                <w:tab w:val="left" w:pos="1276"/>
              </w:tabs>
              <w:spacing w:line="276" w:lineRule="auto"/>
              <w:ind w:left="1134" w:hanging="425"/>
              <w:jc w:val="both"/>
              <w:rPr>
                <w:rFonts w:ascii="Times New Roman" w:eastAsia="Times New Roman" w:hAnsi="Times New Roman" w:cs="Times New Roman"/>
                <w:b/>
                <w:bCs/>
                <w:sz w:val="20"/>
                <w:szCs w:val="20"/>
                <w:lang w:val="ro-RO"/>
              </w:rPr>
            </w:pPr>
            <w:r w:rsidRPr="00653D3C">
              <w:rPr>
                <w:rFonts w:ascii="Times New Roman" w:eastAsia="Times New Roman" w:hAnsi="Times New Roman" w:cs="Times New Roman"/>
                <w:b/>
                <w:bCs/>
                <w:sz w:val="20"/>
                <w:szCs w:val="20"/>
                <w:lang w:val="ro-RO"/>
              </w:rPr>
              <w:t xml:space="preserve">Nu </w:t>
            </w:r>
          </w:p>
        </w:tc>
      </w:tr>
      <w:tr w:rsidR="00FC2C95" w:rsidRPr="00653D3C" w14:paraId="144C809D" w14:textId="77777777" w:rsidTr="00EA31C4">
        <w:tc>
          <w:tcPr>
            <w:tcW w:w="6615" w:type="dxa"/>
            <w:tcBorders>
              <w:top w:val="single" w:sz="4" w:space="0" w:color="auto"/>
              <w:left w:val="single" w:sz="4" w:space="0" w:color="auto"/>
              <w:bottom w:val="single" w:sz="4" w:space="0" w:color="auto"/>
              <w:right w:val="single" w:sz="4" w:space="0" w:color="auto"/>
            </w:tcBorders>
          </w:tcPr>
          <w:p w14:paraId="1E804B25" w14:textId="77777777" w:rsidR="00FC2C95" w:rsidRPr="000B5F68" w:rsidRDefault="00FC2C95" w:rsidP="00EA31C4">
            <w:pPr>
              <w:tabs>
                <w:tab w:val="left" w:pos="1276"/>
              </w:tabs>
              <w:spacing w:line="276" w:lineRule="auto"/>
              <w:rPr>
                <w:rFonts w:ascii="Times New Roman" w:eastAsia="Times New Roman" w:hAnsi="Times New Roman" w:cs="Times New Roman"/>
                <w:sz w:val="20"/>
                <w:szCs w:val="20"/>
                <w:lang w:val="ro-RO"/>
              </w:rPr>
            </w:pPr>
            <w:proofErr w:type="gramStart"/>
            <w:r w:rsidRPr="000B5F68">
              <w:rPr>
                <w:rFonts w:ascii="Times New Roman" w:hAnsi="Times New Roman" w:cs="Times New Roman"/>
                <w:sz w:val="20"/>
                <w:szCs w:val="20"/>
              </w:rPr>
              <w:t>a)</w:t>
            </w:r>
            <w:proofErr w:type="spellStart"/>
            <w:r w:rsidRPr="000B5F68">
              <w:rPr>
                <w:rFonts w:ascii="Times New Roman" w:hAnsi="Times New Roman" w:cs="Times New Roman"/>
                <w:sz w:val="20"/>
                <w:szCs w:val="20"/>
              </w:rPr>
              <w:t>să</w:t>
            </w:r>
            <w:proofErr w:type="spellEnd"/>
            <w:proofErr w:type="gramEnd"/>
            <w:r w:rsidRPr="000B5F68">
              <w:rPr>
                <w:rFonts w:ascii="Times New Roman" w:hAnsi="Times New Roman" w:cs="Times New Roman"/>
                <w:sz w:val="20"/>
                <w:szCs w:val="20"/>
              </w:rPr>
              <w:t xml:space="preserve"> nu fie director al </w:t>
            </w:r>
            <w:proofErr w:type="spellStart"/>
            <w:r w:rsidRPr="000B5F68">
              <w:rPr>
                <w:rFonts w:ascii="Times New Roman" w:hAnsi="Times New Roman" w:cs="Times New Roman"/>
                <w:sz w:val="20"/>
                <w:szCs w:val="20"/>
              </w:rPr>
              <w:t>societăţii</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sau</w:t>
            </w:r>
            <w:proofErr w:type="spellEnd"/>
            <w:r w:rsidRPr="000B5F68">
              <w:rPr>
                <w:rFonts w:ascii="Times New Roman" w:hAnsi="Times New Roman" w:cs="Times New Roman"/>
                <w:sz w:val="20"/>
                <w:szCs w:val="20"/>
              </w:rPr>
              <w:t xml:space="preserve"> al </w:t>
            </w:r>
            <w:proofErr w:type="spellStart"/>
            <w:r w:rsidRPr="000B5F68">
              <w:rPr>
                <w:rFonts w:ascii="Times New Roman" w:hAnsi="Times New Roman" w:cs="Times New Roman"/>
                <w:sz w:val="20"/>
                <w:szCs w:val="20"/>
              </w:rPr>
              <w:t>unei</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societăţi</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controlate</w:t>
            </w:r>
            <w:proofErr w:type="spellEnd"/>
            <w:r w:rsidRPr="000B5F68">
              <w:rPr>
                <w:rFonts w:ascii="Times New Roman" w:hAnsi="Times New Roman" w:cs="Times New Roman"/>
                <w:sz w:val="20"/>
                <w:szCs w:val="20"/>
              </w:rPr>
              <w:t xml:space="preserve"> de </w:t>
            </w:r>
            <w:proofErr w:type="spellStart"/>
            <w:r w:rsidRPr="000B5F68">
              <w:rPr>
                <w:rFonts w:ascii="Times New Roman" w:hAnsi="Times New Roman" w:cs="Times New Roman"/>
                <w:sz w:val="20"/>
                <w:szCs w:val="20"/>
              </w:rPr>
              <w:t>către</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aceasta</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şi</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să</w:t>
            </w:r>
            <w:proofErr w:type="spellEnd"/>
            <w:r w:rsidRPr="000B5F68">
              <w:rPr>
                <w:rFonts w:ascii="Times New Roman" w:hAnsi="Times New Roman" w:cs="Times New Roman"/>
                <w:sz w:val="20"/>
                <w:szCs w:val="20"/>
              </w:rPr>
              <w:t xml:space="preserve"> nu fi </w:t>
            </w:r>
            <w:proofErr w:type="spellStart"/>
            <w:r w:rsidRPr="000B5F68">
              <w:rPr>
                <w:rFonts w:ascii="Times New Roman" w:hAnsi="Times New Roman" w:cs="Times New Roman"/>
                <w:sz w:val="20"/>
                <w:szCs w:val="20"/>
              </w:rPr>
              <w:t>îndeplinit</w:t>
            </w:r>
            <w:proofErr w:type="spellEnd"/>
            <w:r w:rsidRPr="000B5F68">
              <w:rPr>
                <w:rFonts w:ascii="Times New Roman" w:hAnsi="Times New Roman" w:cs="Times New Roman"/>
                <w:sz w:val="20"/>
                <w:szCs w:val="20"/>
              </w:rPr>
              <w:t xml:space="preserve"> o </w:t>
            </w:r>
            <w:proofErr w:type="spellStart"/>
            <w:r w:rsidRPr="000B5F68">
              <w:rPr>
                <w:rFonts w:ascii="Times New Roman" w:hAnsi="Times New Roman" w:cs="Times New Roman"/>
                <w:sz w:val="20"/>
                <w:szCs w:val="20"/>
              </w:rPr>
              <w:t>astfel</w:t>
            </w:r>
            <w:proofErr w:type="spellEnd"/>
            <w:r w:rsidRPr="000B5F68">
              <w:rPr>
                <w:rFonts w:ascii="Times New Roman" w:hAnsi="Times New Roman" w:cs="Times New Roman"/>
                <w:sz w:val="20"/>
                <w:szCs w:val="20"/>
              </w:rPr>
              <w:t xml:space="preserve"> de </w:t>
            </w:r>
            <w:proofErr w:type="spellStart"/>
            <w:r w:rsidRPr="000B5F68">
              <w:rPr>
                <w:rFonts w:ascii="Times New Roman" w:hAnsi="Times New Roman" w:cs="Times New Roman"/>
                <w:sz w:val="20"/>
                <w:szCs w:val="20"/>
              </w:rPr>
              <w:t>funcţie</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în</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ultimii</w:t>
            </w:r>
            <w:proofErr w:type="spellEnd"/>
            <w:r w:rsidRPr="000B5F68">
              <w:rPr>
                <w:rFonts w:ascii="Times New Roman" w:hAnsi="Times New Roman" w:cs="Times New Roman"/>
                <w:sz w:val="20"/>
                <w:szCs w:val="20"/>
              </w:rPr>
              <w:t xml:space="preserve"> 5 ani;</w:t>
            </w:r>
          </w:p>
        </w:tc>
        <w:tc>
          <w:tcPr>
            <w:tcW w:w="1194" w:type="dxa"/>
            <w:tcBorders>
              <w:top w:val="single" w:sz="4" w:space="0" w:color="auto"/>
              <w:left w:val="single" w:sz="4" w:space="0" w:color="auto"/>
              <w:bottom w:val="single" w:sz="4" w:space="0" w:color="auto"/>
              <w:right w:val="single" w:sz="4" w:space="0" w:color="auto"/>
            </w:tcBorders>
          </w:tcPr>
          <w:p w14:paraId="3ACF8C27" w14:textId="77777777" w:rsidR="00FC2C95" w:rsidRPr="00653D3C" w:rsidRDefault="00FC2C95" w:rsidP="00EA31C4">
            <w:pPr>
              <w:pStyle w:val="ListParagraph"/>
              <w:tabs>
                <w:tab w:val="left" w:pos="1276"/>
              </w:tabs>
              <w:spacing w:line="276" w:lineRule="auto"/>
              <w:ind w:left="1134" w:hanging="425"/>
              <w:rPr>
                <w:rFonts w:ascii="Times New Roman" w:eastAsia="Times New Roman" w:hAnsi="Times New Roman" w:cs="Times New Roman"/>
                <w:sz w:val="20"/>
                <w:szCs w:val="20"/>
                <w:lang w:val="ro-RO"/>
              </w:rPr>
            </w:pPr>
          </w:p>
        </w:tc>
        <w:tc>
          <w:tcPr>
            <w:tcW w:w="1207" w:type="dxa"/>
            <w:tcBorders>
              <w:top w:val="single" w:sz="4" w:space="0" w:color="auto"/>
              <w:left w:val="single" w:sz="4" w:space="0" w:color="auto"/>
              <w:bottom w:val="single" w:sz="4" w:space="0" w:color="auto"/>
              <w:right w:val="single" w:sz="4" w:space="0" w:color="auto"/>
            </w:tcBorders>
          </w:tcPr>
          <w:p w14:paraId="47409979" w14:textId="77777777" w:rsidR="00FC2C95" w:rsidRPr="00653D3C" w:rsidRDefault="00FC2C95" w:rsidP="00EA31C4">
            <w:pPr>
              <w:pStyle w:val="ListParagraph"/>
              <w:tabs>
                <w:tab w:val="left" w:pos="1276"/>
              </w:tabs>
              <w:spacing w:line="276" w:lineRule="auto"/>
              <w:ind w:left="1134" w:hanging="425"/>
              <w:rPr>
                <w:rFonts w:ascii="Times New Roman" w:eastAsia="Times New Roman" w:hAnsi="Times New Roman" w:cs="Times New Roman"/>
                <w:sz w:val="20"/>
                <w:szCs w:val="20"/>
                <w:lang w:val="ro-RO"/>
              </w:rPr>
            </w:pPr>
          </w:p>
        </w:tc>
      </w:tr>
      <w:tr w:rsidR="00FC2C95" w:rsidRPr="000A6FAD" w14:paraId="08E2E18C" w14:textId="77777777" w:rsidTr="00EA31C4">
        <w:tc>
          <w:tcPr>
            <w:tcW w:w="6615" w:type="dxa"/>
            <w:tcBorders>
              <w:top w:val="single" w:sz="4" w:space="0" w:color="auto"/>
              <w:left w:val="single" w:sz="4" w:space="0" w:color="auto"/>
              <w:bottom w:val="single" w:sz="4" w:space="0" w:color="auto"/>
              <w:right w:val="single" w:sz="4" w:space="0" w:color="auto"/>
            </w:tcBorders>
          </w:tcPr>
          <w:p w14:paraId="55EECFB7" w14:textId="77777777" w:rsidR="00FC2C95" w:rsidRPr="000B5F68" w:rsidRDefault="00FC2C95" w:rsidP="00EA31C4">
            <w:pPr>
              <w:tabs>
                <w:tab w:val="left" w:pos="1276"/>
              </w:tabs>
              <w:spacing w:line="276" w:lineRule="auto"/>
              <w:rPr>
                <w:rFonts w:ascii="Times New Roman" w:eastAsia="Times New Roman" w:hAnsi="Times New Roman" w:cs="Times New Roman"/>
                <w:sz w:val="20"/>
                <w:szCs w:val="20"/>
                <w:lang w:val="ro-RO"/>
              </w:rPr>
            </w:pPr>
            <w:r w:rsidRPr="000B5F68">
              <w:rPr>
                <w:rFonts w:ascii="Times New Roman" w:hAnsi="Times New Roman" w:cs="Times New Roman"/>
                <w:sz w:val="20"/>
                <w:szCs w:val="20"/>
                <w:lang w:val="fr-BE"/>
              </w:rPr>
              <w:t>b)</w:t>
            </w:r>
            <w:proofErr w:type="spellStart"/>
            <w:r w:rsidRPr="000B5F68">
              <w:rPr>
                <w:rFonts w:ascii="Times New Roman" w:hAnsi="Times New Roman" w:cs="Times New Roman"/>
                <w:sz w:val="20"/>
                <w:szCs w:val="20"/>
                <w:lang w:val="fr-BE"/>
              </w:rPr>
              <w:t>să</w:t>
            </w:r>
            <w:proofErr w:type="spellEnd"/>
            <w:r w:rsidRPr="000B5F68">
              <w:rPr>
                <w:rFonts w:ascii="Times New Roman" w:hAnsi="Times New Roman" w:cs="Times New Roman"/>
                <w:sz w:val="20"/>
                <w:szCs w:val="20"/>
                <w:lang w:val="fr-BE"/>
              </w:rPr>
              <w:t xml:space="preserve"> nu fi </w:t>
            </w:r>
            <w:proofErr w:type="spellStart"/>
            <w:r w:rsidRPr="000B5F68">
              <w:rPr>
                <w:rFonts w:ascii="Times New Roman" w:hAnsi="Times New Roman" w:cs="Times New Roman"/>
                <w:sz w:val="20"/>
                <w:szCs w:val="20"/>
                <w:lang w:val="fr-BE"/>
              </w:rPr>
              <w:t>fost</w:t>
            </w:r>
            <w:proofErr w:type="spellEnd"/>
            <w:r w:rsidRPr="000B5F68">
              <w:rPr>
                <w:rFonts w:ascii="Times New Roman" w:hAnsi="Times New Roman" w:cs="Times New Roman"/>
                <w:sz w:val="20"/>
                <w:szCs w:val="20"/>
                <w:lang w:val="fr-BE"/>
              </w:rPr>
              <w:t xml:space="preserve"> salariat al </w:t>
            </w:r>
            <w:proofErr w:type="spellStart"/>
            <w:r w:rsidRPr="000B5F68">
              <w:rPr>
                <w:rFonts w:ascii="Times New Roman" w:hAnsi="Times New Roman" w:cs="Times New Roman"/>
                <w:sz w:val="20"/>
                <w:szCs w:val="20"/>
                <w:lang w:val="fr-BE"/>
              </w:rPr>
              <w:t>societăţii</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sau</w:t>
            </w:r>
            <w:proofErr w:type="spellEnd"/>
            <w:r w:rsidRPr="000B5F68">
              <w:rPr>
                <w:rFonts w:ascii="Times New Roman" w:hAnsi="Times New Roman" w:cs="Times New Roman"/>
                <w:sz w:val="20"/>
                <w:szCs w:val="20"/>
                <w:lang w:val="fr-BE"/>
              </w:rPr>
              <w:t xml:space="preserve"> al </w:t>
            </w:r>
            <w:proofErr w:type="spellStart"/>
            <w:r w:rsidRPr="000B5F68">
              <w:rPr>
                <w:rFonts w:ascii="Times New Roman" w:hAnsi="Times New Roman" w:cs="Times New Roman"/>
                <w:sz w:val="20"/>
                <w:szCs w:val="20"/>
                <w:lang w:val="fr-BE"/>
              </w:rPr>
              <w:t>unei</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societăţi</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controlate</w:t>
            </w:r>
            <w:proofErr w:type="spellEnd"/>
            <w:r w:rsidRPr="000B5F68">
              <w:rPr>
                <w:rFonts w:ascii="Times New Roman" w:hAnsi="Times New Roman" w:cs="Times New Roman"/>
                <w:sz w:val="20"/>
                <w:szCs w:val="20"/>
                <w:lang w:val="fr-BE"/>
              </w:rPr>
              <w:t xml:space="preserve"> de </w:t>
            </w:r>
            <w:proofErr w:type="spellStart"/>
            <w:r w:rsidRPr="000B5F68">
              <w:rPr>
                <w:rFonts w:ascii="Times New Roman" w:hAnsi="Times New Roman" w:cs="Times New Roman"/>
                <w:sz w:val="20"/>
                <w:szCs w:val="20"/>
                <w:lang w:val="fr-BE"/>
              </w:rPr>
              <w:t>către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aceasta</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ori</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să</w:t>
            </w:r>
            <w:proofErr w:type="spellEnd"/>
            <w:r w:rsidRPr="000B5F68">
              <w:rPr>
                <w:rFonts w:ascii="Times New Roman" w:hAnsi="Times New Roman" w:cs="Times New Roman"/>
                <w:sz w:val="20"/>
                <w:szCs w:val="20"/>
                <w:lang w:val="fr-BE"/>
              </w:rPr>
              <w:t xml:space="preserve"> fi </w:t>
            </w:r>
            <w:proofErr w:type="spellStart"/>
            <w:r w:rsidRPr="000B5F68">
              <w:rPr>
                <w:rFonts w:ascii="Times New Roman" w:hAnsi="Times New Roman" w:cs="Times New Roman"/>
                <w:sz w:val="20"/>
                <w:szCs w:val="20"/>
                <w:lang w:val="fr-BE"/>
              </w:rPr>
              <w:t>avut</w:t>
            </w:r>
            <w:proofErr w:type="spellEnd"/>
            <w:r w:rsidRPr="000B5F68">
              <w:rPr>
                <w:rFonts w:ascii="Times New Roman" w:hAnsi="Times New Roman" w:cs="Times New Roman"/>
                <w:sz w:val="20"/>
                <w:szCs w:val="20"/>
                <w:lang w:val="fr-BE"/>
              </w:rPr>
              <w:t xml:space="preserve"> un </w:t>
            </w:r>
            <w:proofErr w:type="spellStart"/>
            <w:r w:rsidRPr="000B5F68">
              <w:rPr>
                <w:rFonts w:ascii="Times New Roman" w:hAnsi="Times New Roman" w:cs="Times New Roman"/>
                <w:sz w:val="20"/>
                <w:szCs w:val="20"/>
                <w:lang w:val="fr-BE"/>
              </w:rPr>
              <w:t>astfel</w:t>
            </w:r>
            <w:proofErr w:type="spellEnd"/>
            <w:r w:rsidRPr="000B5F68">
              <w:rPr>
                <w:rFonts w:ascii="Times New Roman" w:hAnsi="Times New Roman" w:cs="Times New Roman"/>
                <w:sz w:val="20"/>
                <w:szCs w:val="20"/>
                <w:lang w:val="fr-BE"/>
              </w:rPr>
              <w:t xml:space="preserve"> de </w:t>
            </w:r>
            <w:proofErr w:type="spellStart"/>
            <w:r w:rsidRPr="000B5F68">
              <w:rPr>
                <w:rFonts w:ascii="Times New Roman" w:hAnsi="Times New Roman" w:cs="Times New Roman"/>
                <w:sz w:val="20"/>
                <w:szCs w:val="20"/>
                <w:lang w:val="fr-BE"/>
              </w:rPr>
              <w:t>raport</w:t>
            </w:r>
            <w:proofErr w:type="spellEnd"/>
            <w:r w:rsidRPr="000B5F68">
              <w:rPr>
                <w:rFonts w:ascii="Times New Roman" w:hAnsi="Times New Roman" w:cs="Times New Roman"/>
                <w:sz w:val="20"/>
                <w:szCs w:val="20"/>
                <w:lang w:val="fr-BE"/>
              </w:rPr>
              <w:t xml:space="preserve"> de </w:t>
            </w:r>
            <w:proofErr w:type="spellStart"/>
            <w:r w:rsidRPr="000B5F68">
              <w:rPr>
                <w:rFonts w:ascii="Times New Roman" w:hAnsi="Times New Roman" w:cs="Times New Roman"/>
                <w:sz w:val="20"/>
                <w:szCs w:val="20"/>
                <w:lang w:val="fr-BE"/>
              </w:rPr>
              <w:t>muncă</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în</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ultimii</w:t>
            </w:r>
            <w:proofErr w:type="spellEnd"/>
            <w:r w:rsidRPr="000B5F68">
              <w:rPr>
                <w:rFonts w:ascii="Times New Roman" w:hAnsi="Times New Roman" w:cs="Times New Roman"/>
                <w:sz w:val="20"/>
                <w:szCs w:val="20"/>
                <w:lang w:val="fr-BE"/>
              </w:rPr>
              <w:t xml:space="preserve"> 5 </w:t>
            </w:r>
            <w:proofErr w:type="spellStart"/>
            <w:r w:rsidRPr="000B5F68">
              <w:rPr>
                <w:rFonts w:ascii="Times New Roman" w:hAnsi="Times New Roman" w:cs="Times New Roman"/>
                <w:sz w:val="20"/>
                <w:szCs w:val="20"/>
                <w:lang w:val="fr-BE"/>
              </w:rPr>
              <w:t>ani</w:t>
            </w:r>
            <w:proofErr w:type="spellEnd"/>
            <w:r w:rsidRPr="000B5F68">
              <w:rPr>
                <w:rFonts w:ascii="Times New Roman" w:hAnsi="Times New Roman" w:cs="Times New Roman"/>
                <w:sz w:val="20"/>
                <w:szCs w:val="20"/>
                <w:lang w:val="fr-BE"/>
              </w:rPr>
              <w:t>;</w:t>
            </w:r>
          </w:p>
        </w:tc>
        <w:tc>
          <w:tcPr>
            <w:tcW w:w="1194" w:type="dxa"/>
            <w:tcBorders>
              <w:top w:val="single" w:sz="4" w:space="0" w:color="auto"/>
              <w:left w:val="single" w:sz="4" w:space="0" w:color="auto"/>
              <w:bottom w:val="single" w:sz="4" w:space="0" w:color="auto"/>
              <w:right w:val="single" w:sz="4" w:space="0" w:color="auto"/>
            </w:tcBorders>
          </w:tcPr>
          <w:p w14:paraId="45A380AA" w14:textId="77777777" w:rsidR="00FC2C95" w:rsidRPr="00653D3C" w:rsidRDefault="00FC2C95" w:rsidP="00EA31C4">
            <w:pPr>
              <w:pStyle w:val="ListParagraph"/>
              <w:tabs>
                <w:tab w:val="left" w:pos="1276"/>
              </w:tabs>
              <w:spacing w:line="276" w:lineRule="auto"/>
              <w:ind w:left="1134" w:hanging="425"/>
              <w:rPr>
                <w:rFonts w:ascii="Times New Roman" w:eastAsia="Times New Roman" w:hAnsi="Times New Roman" w:cs="Times New Roman"/>
                <w:sz w:val="20"/>
                <w:szCs w:val="20"/>
                <w:lang w:val="ro-RO"/>
              </w:rPr>
            </w:pPr>
          </w:p>
        </w:tc>
        <w:tc>
          <w:tcPr>
            <w:tcW w:w="1207" w:type="dxa"/>
            <w:tcBorders>
              <w:top w:val="single" w:sz="4" w:space="0" w:color="auto"/>
              <w:left w:val="single" w:sz="4" w:space="0" w:color="auto"/>
              <w:bottom w:val="single" w:sz="4" w:space="0" w:color="auto"/>
              <w:right w:val="single" w:sz="4" w:space="0" w:color="auto"/>
            </w:tcBorders>
          </w:tcPr>
          <w:p w14:paraId="2C8BC3CA" w14:textId="77777777" w:rsidR="00FC2C95" w:rsidRPr="00653D3C" w:rsidRDefault="00FC2C95" w:rsidP="00EA31C4">
            <w:pPr>
              <w:pStyle w:val="ListParagraph"/>
              <w:tabs>
                <w:tab w:val="left" w:pos="1276"/>
              </w:tabs>
              <w:spacing w:line="276" w:lineRule="auto"/>
              <w:ind w:left="1134" w:hanging="425"/>
              <w:rPr>
                <w:rFonts w:ascii="Times New Roman" w:eastAsia="Times New Roman" w:hAnsi="Times New Roman" w:cs="Times New Roman"/>
                <w:sz w:val="20"/>
                <w:szCs w:val="20"/>
                <w:lang w:val="ro-RO"/>
              </w:rPr>
            </w:pPr>
          </w:p>
        </w:tc>
      </w:tr>
      <w:tr w:rsidR="00FC2C95" w:rsidRPr="000A6FAD" w14:paraId="48E82765" w14:textId="77777777" w:rsidTr="00EA31C4">
        <w:tc>
          <w:tcPr>
            <w:tcW w:w="6615" w:type="dxa"/>
            <w:tcBorders>
              <w:top w:val="single" w:sz="4" w:space="0" w:color="auto"/>
              <w:left w:val="single" w:sz="4" w:space="0" w:color="auto"/>
              <w:bottom w:val="single" w:sz="4" w:space="0" w:color="auto"/>
              <w:right w:val="single" w:sz="4" w:space="0" w:color="auto"/>
            </w:tcBorders>
          </w:tcPr>
          <w:p w14:paraId="02F35E14" w14:textId="77777777" w:rsidR="00FC2C95" w:rsidRPr="000B5F68" w:rsidRDefault="00FC2C95" w:rsidP="00EA31C4">
            <w:pPr>
              <w:tabs>
                <w:tab w:val="left" w:pos="1276"/>
              </w:tabs>
              <w:spacing w:line="276" w:lineRule="auto"/>
              <w:rPr>
                <w:rFonts w:ascii="Times New Roman" w:eastAsia="Times New Roman" w:hAnsi="Times New Roman" w:cs="Times New Roman"/>
                <w:sz w:val="20"/>
                <w:szCs w:val="20"/>
                <w:lang w:val="ro-RO"/>
              </w:rPr>
            </w:pPr>
            <w:r w:rsidRPr="000B5F68">
              <w:rPr>
                <w:rFonts w:ascii="Times New Roman" w:hAnsi="Times New Roman" w:cs="Times New Roman"/>
                <w:sz w:val="20"/>
                <w:szCs w:val="20"/>
                <w:lang w:val="fr-BE"/>
              </w:rPr>
              <w:t>c)</w:t>
            </w:r>
            <w:proofErr w:type="spellStart"/>
            <w:r w:rsidRPr="000B5F68">
              <w:rPr>
                <w:rFonts w:ascii="Times New Roman" w:hAnsi="Times New Roman" w:cs="Times New Roman"/>
                <w:sz w:val="20"/>
                <w:szCs w:val="20"/>
                <w:lang w:val="fr-BE"/>
              </w:rPr>
              <w:t>să</w:t>
            </w:r>
            <w:proofErr w:type="spellEnd"/>
            <w:r w:rsidRPr="000B5F68">
              <w:rPr>
                <w:rFonts w:ascii="Times New Roman" w:hAnsi="Times New Roman" w:cs="Times New Roman"/>
                <w:sz w:val="20"/>
                <w:szCs w:val="20"/>
                <w:lang w:val="fr-BE"/>
              </w:rPr>
              <w:t xml:space="preserve"> nu </w:t>
            </w:r>
            <w:proofErr w:type="spellStart"/>
            <w:r w:rsidRPr="000B5F68">
              <w:rPr>
                <w:rFonts w:ascii="Times New Roman" w:hAnsi="Times New Roman" w:cs="Times New Roman"/>
                <w:sz w:val="20"/>
                <w:szCs w:val="20"/>
                <w:lang w:val="fr-BE"/>
              </w:rPr>
              <w:t>primească</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sau</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să</w:t>
            </w:r>
            <w:proofErr w:type="spellEnd"/>
            <w:r w:rsidRPr="000B5F68">
              <w:rPr>
                <w:rFonts w:ascii="Times New Roman" w:hAnsi="Times New Roman" w:cs="Times New Roman"/>
                <w:sz w:val="20"/>
                <w:szCs w:val="20"/>
                <w:lang w:val="fr-BE"/>
              </w:rPr>
              <w:t xml:space="preserve"> fi </w:t>
            </w:r>
            <w:proofErr w:type="spellStart"/>
            <w:r w:rsidRPr="000B5F68">
              <w:rPr>
                <w:rFonts w:ascii="Times New Roman" w:hAnsi="Times New Roman" w:cs="Times New Roman"/>
                <w:sz w:val="20"/>
                <w:szCs w:val="20"/>
                <w:lang w:val="fr-BE"/>
              </w:rPr>
              <w:t>primit</w:t>
            </w:r>
            <w:proofErr w:type="spellEnd"/>
            <w:r w:rsidRPr="000B5F68">
              <w:rPr>
                <w:rFonts w:ascii="Times New Roman" w:hAnsi="Times New Roman" w:cs="Times New Roman"/>
                <w:sz w:val="20"/>
                <w:szCs w:val="20"/>
                <w:lang w:val="fr-BE"/>
              </w:rPr>
              <w:t xml:space="preserve"> de la </w:t>
            </w:r>
            <w:proofErr w:type="spellStart"/>
            <w:r w:rsidRPr="000B5F68">
              <w:rPr>
                <w:rFonts w:ascii="Times New Roman" w:hAnsi="Times New Roman" w:cs="Times New Roman"/>
                <w:sz w:val="20"/>
                <w:szCs w:val="20"/>
                <w:lang w:val="fr-BE"/>
              </w:rPr>
              <w:t>societate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ori</w:t>
            </w:r>
            <w:proofErr w:type="spellEnd"/>
            <w:r w:rsidRPr="000B5F68">
              <w:rPr>
                <w:rFonts w:ascii="Times New Roman" w:hAnsi="Times New Roman" w:cs="Times New Roman"/>
                <w:sz w:val="20"/>
                <w:szCs w:val="20"/>
                <w:lang w:val="fr-BE"/>
              </w:rPr>
              <w:t xml:space="preserve"> de la o </w:t>
            </w:r>
            <w:proofErr w:type="spellStart"/>
            <w:r w:rsidRPr="000B5F68">
              <w:rPr>
                <w:rFonts w:ascii="Times New Roman" w:hAnsi="Times New Roman" w:cs="Times New Roman"/>
                <w:sz w:val="20"/>
                <w:szCs w:val="20"/>
                <w:lang w:val="fr-BE"/>
              </w:rPr>
              <w:t>societate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controlată</w:t>
            </w:r>
            <w:proofErr w:type="spellEnd"/>
            <w:r w:rsidRPr="000B5F68">
              <w:rPr>
                <w:rFonts w:ascii="Times New Roman" w:hAnsi="Times New Roman" w:cs="Times New Roman"/>
                <w:sz w:val="20"/>
                <w:szCs w:val="20"/>
                <w:lang w:val="fr-BE"/>
              </w:rPr>
              <w:t xml:space="preserve"> de </w:t>
            </w:r>
            <w:proofErr w:type="spellStart"/>
            <w:r w:rsidRPr="000B5F68">
              <w:rPr>
                <w:rFonts w:ascii="Times New Roman" w:hAnsi="Times New Roman" w:cs="Times New Roman"/>
                <w:sz w:val="20"/>
                <w:szCs w:val="20"/>
                <w:lang w:val="fr-BE"/>
              </w:rPr>
              <w:t>aceasta</w:t>
            </w:r>
            <w:proofErr w:type="spellEnd"/>
            <w:r w:rsidRPr="000B5F68">
              <w:rPr>
                <w:rFonts w:ascii="Times New Roman" w:hAnsi="Times New Roman" w:cs="Times New Roman"/>
                <w:sz w:val="20"/>
                <w:szCs w:val="20"/>
                <w:lang w:val="fr-BE"/>
              </w:rPr>
              <w:t xml:space="preserve"> o </w:t>
            </w:r>
            <w:proofErr w:type="spellStart"/>
            <w:r w:rsidRPr="000B5F68">
              <w:rPr>
                <w:rFonts w:ascii="Times New Roman" w:hAnsi="Times New Roman" w:cs="Times New Roman"/>
                <w:sz w:val="20"/>
                <w:szCs w:val="20"/>
                <w:lang w:val="fr-BE"/>
              </w:rPr>
              <w:t>remuneraţie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suplimentară</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sau</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alte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avantaje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altele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decât</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cele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corespunzând</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calităţii</w:t>
            </w:r>
            <w:proofErr w:type="spellEnd"/>
            <w:r w:rsidRPr="000B5F68">
              <w:rPr>
                <w:rFonts w:ascii="Times New Roman" w:hAnsi="Times New Roman" w:cs="Times New Roman"/>
                <w:sz w:val="20"/>
                <w:szCs w:val="20"/>
                <w:lang w:val="fr-BE"/>
              </w:rPr>
              <w:t xml:space="preserve"> sale de </w:t>
            </w:r>
            <w:proofErr w:type="spellStart"/>
            <w:r w:rsidRPr="000B5F68">
              <w:rPr>
                <w:rFonts w:ascii="Times New Roman" w:hAnsi="Times New Roman" w:cs="Times New Roman"/>
                <w:sz w:val="20"/>
                <w:szCs w:val="20"/>
                <w:lang w:val="fr-BE"/>
              </w:rPr>
              <w:t>administrator</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neexecutiv</w:t>
            </w:r>
            <w:proofErr w:type="spellEnd"/>
            <w:r w:rsidRPr="000B5F68">
              <w:rPr>
                <w:rFonts w:ascii="Times New Roman" w:hAnsi="Times New Roman" w:cs="Times New Roman"/>
                <w:sz w:val="20"/>
                <w:szCs w:val="20"/>
                <w:lang w:val="fr-BE"/>
              </w:rPr>
              <w:t>;</w:t>
            </w:r>
          </w:p>
        </w:tc>
        <w:tc>
          <w:tcPr>
            <w:tcW w:w="1194" w:type="dxa"/>
            <w:tcBorders>
              <w:top w:val="single" w:sz="4" w:space="0" w:color="auto"/>
              <w:left w:val="single" w:sz="4" w:space="0" w:color="auto"/>
              <w:bottom w:val="single" w:sz="4" w:space="0" w:color="auto"/>
              <w:right w:val="single" w:sz="4" w:space="0" w:color="auto"/>
            </w:tcBorders>
          </w:tcPr>
          <w:p w14:paraId="4D6CCACE" w14:textId="77777777" w:rsidR="00FC2C95" w:rsidRPr="00653D3C" w:rsidRDefault="00FC2C95" w:rsidP="00EA31C4">
            <w:pPr>
              <w:pStyle w:val="ListParagraph"/>
              <w:tabs>
                <w:tab w:val="left" w:pos="1276"/>
              </w:tabs>
              <w:spacing w:line="276" w:lineRule="auto"/>
              <w:ind w:left="1134" w:hanging="425"/>
              <w:rPr>
                <w:rFonts w:ascii="Times New Roman" w:eastAsia="Times New Roman" w:hAnsi="Times New Roman" w:cs="Times New Roman"/>
                <w:sz w:val="20"/>
                <w:szCs w:val="20"/>
                <w:lang w:val="ro-RO"/>
              </w:rPr>
            </w:pPr>
          </w:p>
        </w:tc>
        <w:tc>
          <w:tcPr>
            <w:tcW w:w="1207" w:type="dxa"/>
            <w:tcBorders>
              <w:top w:val="single" w:sz="4" w:space="0" w:color="auto"/>
              <w:left w:val="single" w:sz="4" w:space="0" w:color="auto"/>
              <w:bottom w:val="single" w:sz="4" w:space="0" w:color="auto"/>
              <w:right w:val="single" w:sz="4" w:space="0" w:color="auto"/>
            </w:tcBorders>
          </w:tcPr>
          <w:p w14:paraId="61AD1AC0" w14:textId="77777777" w:rsidR="00FC2C95" w:rsidRPr="00653D3C" w:rsidRDefault="00FC2C95" w:rsidP="00EA31C4">
            <w:pPr>
              <w:pStyle w:val="ListParagraph"/>
              <w:tabs>
                <w:tab w:val="left" w:pos="1276"/>
              </w:tabs>
              <w:spacing w:line="276" w:lineRule="auto"/>
              <w:ind w:left="1134" w:hanging="425"/>
              <w:rPr>
                <w:rFonts w:ascii="Times New Roman" w:eastAsia="Times New Roman" w:hAnsi="Times New Roman" w:cs="Times New Roman"/>
                <w:sz w:val="20"/>
                <w:szCs w:val="20"/>
                <w:lang w:val="ro-RO"/>
              </w:rPr>
            </w:pPr>
          </w:p>
        </w:tc>
      </w:tr>
      <w:tr w:rsidR="00FC2C95" w:rsidRPr="00653D3C" w14:paraId="34133C5B" w14:textId="77777777" w:rsidTr="00EA31C4">
        <w:tc>
          <w:tcPr>
            <w:tcW w:w="6615" w:type="dxa"/>
            <w:tcBorders>
              <w:top w:val="single" w:sz="4" w:space="0" w:color="auto"/>
              <w:left w:val="single" w:sz="4" w:space="0" w:color="auto"/>
              <w:bottom w:val="single" w:sz="4" w:space="0" w:color="auto"/>
              <w:right w:val="single" w:sz="4" w:space="0" w:color="auto"/>
            </w:tcBorders>
          </w:tcPr>
          <w:p w14:paraId="0D3C19E6" w14:textId="0D0A9253" w:rsidR="00FC2C95" w:rsidRPr="000B5F68" w:rsidRDefault="00FC2C95" w:rsidP="00EA31C4">
            <w:pPr>
              <w:tabs>
                <w:tab w:val="left" w:pos="1276"/>
              </w:tabs>
              <w:spacing w:line="276" w:lineRule="auto"/>
              <w:rPr>
                <w:rFonts w:ascii="Times New Roman" w:eastAsia="Times New Roman" w:hAnsi="Times New Roman" w:cs="Times New Roman"/>
                <w:sz w:val="20"/>
                <w:szCs w:val="20"/>
                <w:lang w:val="ro-RO"/>
              </w:rPr>
            </w:pPr>
            <w:r w:rsidRPr="000B5F68">
              <w:rPr>
                <w:rFonts w:ascii="Times New Roman" w:hAnsi="Times New Roman" w:cs="Times New Roman"/>
                <w:sz w:val="20"/>
                <w:szCs w:val="20"/>
              </w:rPr>
              <w:t>d)</w:t>
            </w:r>
            <w:proofErr w:type="spellStart"/>
            <w:r w:rsidRPr="000B5F68">
              <w:rPr>
                <w:rFonts w:ascii="Times New Roman" w:hAnsi="Times New Roman" w:cs="Times New Roman"/>
                <w:sz w:val="20"/>
                <w:szCs w:val="20"/>
              </w:rPr>
              <w:t>să</w:t>
            </w:r>
            <w:proofErr w:type="spellEnd"/>
            <w:r w:rsidRPr="000B5F68">
              <w:rPr>
                <w:rFonts w:ascii="Times New Roman" w:hAnsi="Times New Roman" w:cs="Times New Roman"/>
                <w:sz w:val="20"/>
                <w:szCs w:val="20"/>
              </w:rPr>
              <w:t xml:space="preserve"> nu fie </w:t>
            </w:r>
            <w:proofErr w:type="spellStart"/>
            <w:r w:rsidR="00D11E9E">
              <w:rPr>
                <w:rFonts w:ascii="Times New Roman" w:hAnsi="Times New Roman" w:cs="Times New Roman"/>
                <w:sz w:val="20"/>
                <w:szCs w:val="20"/>
              </w:rPr>
              <w:t>asociat</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semnificativ</w:t>
            </w:r>
            <w:proofErr w:type="spellEnd"/>
            <w:r w:rsidRPr="000B5F68">
              <w:rPr>
                <w:rFonts w:ascii="Times New Roman" w:hAnsi="Times New Roman" w:cs="Times New Roman"/>
                <w:sz w:val="20"/>
                <w:szCs w:val="20"/>
              </w:rPr>
              <w:t xml:space="preserve"> al </w:t>
            </w:r>
            <w:proofErr w:type="spellStart"/>
            <w:r w:rsidRPr="000B5F68">
              <w:rPr>
                <w:rFonts w:ascii="Times New Roman" w:hAnsi="Times New Roman" w:cs="Times New Roman"/>
                <w:sz w:val="20"/>
                <w:szCs w:val="20"/>
              </w:rPr>
              <w:t>societăţii</w:t>
            </w:r>
            <w:proofErr w:type="spellEnd"/>
            <w:r w:rsidRPr="000B5F68">
              <w:rPr>
                <w:rFonts w:ascii="Times New Roman" w:hAnsi="Times New Roman" w:cs="Times New Roman"/>
                <w:sz w:val="20"/>
                <w:szCs w:val="20"/>
              </w:rPr>
              <w:t>;</w:t>
            </w:r>
          </w:p>
        </w:tc>
        <w:tc>
          <w:tcPr>
            <w:tcW w:w="1194" w:type="dxa"/>
            <w:tcBorders>
              <w:top w:val="single" w:sz="4" w:space="0" w:color="auto"/>
              <w:left w:val="single" w:sz="4" w:space="0" w:color="auto"/>
              <w:bottom w:val="single" w:sz="4" w:space="0" w:color="auto"/>
              <w:right w:val="single" w:sz="4" w:space="0" w:color="auto"/>
            </w:tcBorders>
          </w:tcPr>
          <w:p w14:paraId="55BA359D" w14:textId="77777777" w:rsidR="00FC2C95" w:rsidRPr="00653D3C" w:rsidRDefault="00FC2C95" w:rsidP="00EA31C4">
            <w:pPr>
              <w:pStyle w:val="ListParagraph"/>
              <w:tabs>
                <w:tab w:val="left" w:pos="1276"/>
              </w:tabs>
              <w:spacing w:line="276" w:lineRule="auto"/>
              <w:ind w:left="1134" w:hanging="425"/>
              <w:rPr>
                <w:rFonts w:ascii="Times New Roman" w:eastAsia="Times New Roman" w:hAnsi="Times New Roman" w:cs="Times New Roman"/>
                <w:sz w:val="20"/>
                <w:szCs w:val="20"/>
                <w:lang w:val="ro-RO"/>
              </w:rPr>
            </w:pPr>
          </w:p>
        </w:tc>
        <w:tc>
          <w:tcPr>
            <w:tcW w:w="1207" w:type="dxa"/>
            <w:tcBorders>
              <w:top w:val="single" w:sz="4" w:space="0" w:color="auto"/>
              <w:left w:val="single" w:sz="4" w:space="0" w:color="auto"/>
              <w:bottom w:val="single" w:sz="4" w:space="0" w:color="auto"/>
              <w:right w:val="single" w:sz="4" w:space="0" w:color="auto"/>
            </w:tcBorders>
          </w:tcPr>
          <w:p w14:paraId="63A7B68D" w14:textId="77777777" w:rsidR="00FC2C95" w:rsidRPr="00653D3C" w:rsidRDefault="00FC2C95" w:rsidP="00EA31C4">
            <w:pPr>
              <w:pStyle w:val="ListParagraph"/>
              <w:tabs>
                <w:tab w:val="left" w:pos="1276"/>
              </w:tabs>
              <w:spacing w:line="276" w:lineRule="auto"/>
              <w:ind w:left="1134" w:hanging="425"/>
              <w:rPr>
                <w:rFonts w:ascii="Times New Roman" w:eastAsia="Times New Roman" w:hAnsi="Times New Roman" w:cs="Times New Roman"/>
                <w:sz w:val="20"/>
                <w:szCs w:val="20"/>
                <w:lang w:val="ro-RO"/>
              </w:rPr>
            </w:pPr>
          </w:p>
        </w:tc>
      </w:tr>
      <w:tr w:rsidR="00FC2C95" w:rsidRPr="00653D3C" w14:paraId="2EED738F" w14:textId="77777777" w:rsidTr="00EA31C4">
        <w:tc>
          <w:tcPr>
            <w:tcW w:w="6615" w:type="dxa"/>
            <w:tcBorders>
              <w:top w:val="single" w:sz="4" w:space="0" w:color="auto"/>
              <w:left w:val="single" w:sz="4" w:space="0" w:color="auto"/>
              <w:bottom w:val="single" w:sz="4" w:space="0" w:color="auto"/>
              <w:right w:val="single" w:sz="4" w:space="0" w:color="auto"/>
            </w:tcBorders>
          </w:tcPr>
          <w:p w14:paraId="60FF2F92" w14:textId="6DC6C1A2" w:rsidR="00FC2C95" w:rsidRPr="000B5F68" w:rsidRDefault="00FC2C95" w:rsidP="00EA31C4">
            <w:pPr>
              <w:tabs>
                <w:tab w:val="left" w:pos="1276"/>
              </w:tabs>
              <w:spacing w:line="276" w:lineRule="auto"/>
              <w:rPr>
                <w:rFonts w:ascii="Times New Roman" w:eastAsia="Times New Roman" w:hAnsi="Times New Roman" w:cs="Times New Roman"/>
                <w:sz w:val="20"/>
                <w:szCs w:val="20"/>
                <w:lang w:val="ro-RO"/>
              </w:rPr>
            </w:pPr>
            <w:proofErr w:type="gramStart"/>
            <w:r w:rsidRPr="000B5F68">
              <w:rPr>
                <w:rFonts w:ascii="Times New Roman" w:hAnsi="Times New Roman" w:cs="Times New Roman"/>
                <w:sz w:val="20"/>
                <w:szCs w:val="20"/>
              </w:rPr>
              <w:t>e)</w:t>
            </w:r>
            <w:proofErr w:type="spellStart"/>
            <w:r w:rsidRPr="000B5F68">
              <w:rPr>
                <w:rFonts w:ascii="Times New Roman" w:hAnsi="Times New Roman" w:cs="Times New Roman"/>
                <w:sz w:val="20"/>
                <w:szCs w:val="20"/>
              </w:rPr>
              <w:t>să</w:t>
            </w:r>
            <w:proofErr w:type="spellEnd"/>
            <w:proofErr w:type="gramEnd"/>
            <w:r w:rsidRPr="000B5F68">
              <w:rPr>
                <w:rFonts w:ascii="Times New Roman" w:hAnsi="Times New Roman" w:cs="Times New Roman"/>
                <w:sz w:val="20"/>
                <w:szCs w:val="20"/>
              </w:rPr>
              <w:t xml:space="preserve"> nu </w:t>
            </w:r>
            <w:proofErr w:type="spellStart"/>
            <w:r w:rsidRPr="000B5F68">
              <w:rPr>
                <w:rFonts w:ascii="Times New Roman" w:hAnsi="Times New Roman" w:cs="Times New Roman"/>
                <w:sz w:val="20"/>
                <w:szCs w:val="20"/>
              </w:rPr>
              <w:t>aibă</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sau</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să</w:t>
            </w:r>
            <w:proofErr w:type="spellEnd"/>
            <w:r w:rsidRPr="000B5F68">
              <w:rPr>
                <w:rFonts w:ascii="Times New Roman" w:hAnsi="Times New Roman" w:cs="Times New Roman"/>
                <w:sz w:val="20"/>
                <w:szCs w:val="20"/>
              </w:rPr>
              <w:t xml:space="preserve"> fi </w:t>
            </w:r>
            <w:proofErr w:type="spellStart"/>
            <w:r w:rsidRPr="000B5F68">
              <w:rPr>
                <w:rFonts w:ascii="Times New Roman" w:hAnsi="Times New Roman" w:cs="Times New Roman"/>
                <w:sz w:val="20"/>
                <w:szCs w:val="20"/>
              </w:rPr>
              <w:t>avut</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în</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ultimul</w:t>
            </w:r>
            <w:proofErr w:type="spellEnd"/>
            <w:r w:rsidRPr="000B5F68">
              <w:rPr>
                <w:rFonts w:ascii="Times New Roman" w:hAnsi="Times New Roman" w:cs="Times New Roman"/>
                <w:sz w:val="20"/>
                <w:szCs w:val="20"/>
              </w:rPr>
              <w:t xml:space="preserve"> an </w:t>
            </w:r>
            <w:proofErr w:type="spellStart"/>
            <w:r w:rsidRPr="000B5F68">
              <w:rPr>
                <w:rFonts w:ascii="Times New Roman" w:hAnsi="Times New Roman" w:cs="Times New Roman"/>
                <w:sz w:val="20"/>
                <w:szCs w:val="20"/>
              </w:rPr>
              <w:t>relaţii</w:t>
            </w:r>
            <w:proofErr w:type="spellEnd"/>
            <w:r w:rsidRPr="000B5F68">
              <w:rPr>
                <w:rFonts w:ascii="Times New Roman" w:hAnsi="Times New Roman" w:cs="Times New Roman"/>
                <w:sz w:val="20"/>
                <w:szCs w:val="20"/>
              </w:rPr>
              <w:t xml:space="preserve"> de </w:t>
            </w:r>
            <w:proofErr w:type="spellStart"/>
            <w:r w:rsidRPr="000B5F68">
              <w:rPr>
                <w:rFonts w:ascii="Times New Roman" w:hAnsi="Times New Roman" w:cs="Times New Roman"/>
                <w:sz w:val="20"/>
                <w:szCs w:val="20"/>
              </w:rPr>
              <w:t>afaceri</w:t>
            </w:r>
            <w:proofErr w:type="spellEnd"/>
            <w:r w:rsidRPr="000B5F68">
              <w:rPr>
                <w:rFonts w:ascii="Times New Roman" w:hAnsi="Times New Roman" w:cs="Times New Roman"/>
                <w:sz w:val="20"/>
                <w:szCs w:val="20"/>
              </w:rPr>
              <w:t xml:space="preserve"> cu </w:t>
            </w:r>
            <w:proofErr w:type="spellStart"/>
            <w:r w:rsidRPr="000B5F68">
              <w:rPr>
                <w:rFonts w:ascii="Times New Roman" w:hAnsi="Times New Roman" w:cs="Times New Roman"/>
                <w:sz w:val="20"/>
                <w:szCs w:val="20"/>
              </w:rPr>
              <w:t>societatea</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ori</w:t>
            </w:r>
            <w:proofErr w:type="spellEnd"/>
            <w:r w:rsidRPr="000B5F68">
              <w:rPr>
                <w:rFonts w:ascii="Times New Roman" w:hAnsi="Times New Roman" w:cs="Times New Roman"/>
                <w:sz w:val="20"/>
                <w:szCs w:val="20"/>
              </w:rPr>
              <w:t xml:space="preserve"> cu o </w:t>
            </w:r>
            <w:proofErr w:type="spellStart"/>
            <w:r w:rsidRPr="000B5F68">
              <w:rPr>
                <w:rFonts w:ascii="Times New Roman" w:hAnsi="Times New Roman" w:cs="Times New Roman"/>
                <w:sz w:val="20"/>
                <w:szCs w:val="20"/>
              </w:rPr>
              <w:t>societate</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controlată</w:t>
            </w:r>
            <w:proofErr w:type="spellEnd"/>
            <w:r w:rsidRPr="000B5F68">
              <w:rPr>
                <w:rFonts w:ascii="Times New Roman" w:hAnsi="Times New Roman" w:cs="Times New Roman"/>
                <w:sz w:val="20"/>
                <w:szCs w:val="20"/>
              </w:rPr>
              <w:t xml:space="preserve"> de </w:t>
            </w:r>
            <w:proofErr w:type="spellStart"/>
            <w:r w:rsidRPr="000B5F68">
              <w:rPr>
                <w:rFonts w:ascii="Times New Roman" w:hAnsi="Times New Roman" w:cs="Times New Roman"/>
                <w:sz w:val="20"/>
                <w:szCs w:val="20"/>
              </w:rPr>
              <w:t>aceasta</w:t>
            </w:r>
            <w:proofErr w:type="spellEnd"/>
            <w:r w:rsidRPr="000B5F68">
              <w:rPr>
                <w:rFonts w:ascii="Times New Roman" w:hAnsi="Times New Roman" w:cs="Times New Roman"/>
                <w:sz w:val="20"/>
                <w:szCs w:val="20"/>
              </w:rPr>
              <w:t xml:space="preserve">, fie personal, fie ca </w:t>
            </w:r>
            <w:proofErr w:type="spellStart"/>
            <w:r w:rsidRPr="000B5F68">
              <w:rPr>
                <w:rFonts w:ascii="Times New Roman" w:hAnsi="Times New Roman" w:cs="Times New Roman"/>
                <w:sz w:val="20"/>
                <w:szCs w:val="20"/>
              </w:rPr>
              <w:t>asociat</w:t>
            </w:r>
            <w:proofErr w:type="spellEnd"/>
            <w:r w:rsidRPr="000B5F68">
              <w:rPr>
                <w:rFonts w:ascii="Times New Roman" w:hAnsi="Times New Roman" w:cs="Times New Roman"/>
                <w:sz w:val="20"/>
                <w:szCs w:val="20"/>
              </w:rPr>
              <w:t xml:space="preserve">, administrator, director </w:t>
            </w:r>
            <w:proofErr w:type="spellStart"/>
            <w:r w:rsidRPr="000B5F68">
              <w:rPr>
                <w:rFonts w:ascii="Times New Roman" w:hAnsi="Times New Roman" w:cs="Times New Roman"/>
                <w:sz w:val="20"/>
                <w:szCs w:val="20"/>
              </w:rPr>
              <w:t>sau</w:t>
            </w:r>
            <w:proofErr w:type="spellEnd"/>
            <w:r w:rsidRPr="000B5F68">
              <w:rPr>
                <w:rFonts w:ascii="Times New Roman" w:hAnsi="Times New Roman" w:cs="Times New Roman"/>
                <w:sz w:val="20"/>
                <w:szCs w:val="20"/>
              </w:rPr>
              <w:t xml:space="preserve"> salariat al </w:t>
            </w:r>
            <w:proofErr w:type="spellStart"/>
            <w:r w:rsidRPr="000B5F68">
              <w:rPr>
                <w:rFonts w:ascii="Times New Roman" w:hAnsi="Times New Roman" w:cs="Times New Roman"/>
                <w:sz w:val="20"/>
                <w:szCs w:val="20"/>
              </w:rPr>
              <w:t>unei</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societăţi</w:t>
            </w:r>
            <w:proofErr w:type="spellEnd"/>
            <w:r w:rsidRPr="000B5F68">
              <w:rPr>
                <w:rFonts w:ascii="Times New Roman" w:hAnsi="Times New Roman" w:cs="Times New Roman"/>
                <w:sz w:val="20"/>
                <w:szCs w:val="20"/>
              </w:rPr>
              <w:t xml:space="preserve"> care are </w:t>
            </w:r>
            <w:proofErr w:type="spellStart"/>
            <w:r w:rsidRPr="000B5F68">
              <w:rPr>
                <w:rFonts w:ascii="Times New Roman" w:hAnsi="Times New Roman" w:cs="Times New Roman"/>
                <w:sz w:val="20"/>
                <w:szCs w:val="20"/>
              </w:rPr>
              <w:t>astfel</w:t>
            </w:r>
            <w:proofErr w:type="spellEnd"/>
            <w:r w:rsidRPr="000B5F68">
              <w:rPr>
                <w:rFonts w:ascii="Times New Roman" w:hAnsi="Times New Roman" w:cs="Times New Roman"/>
                <w:sz w:val="20"/>
                <w:szCs w:val="20"/>
              </w:rPr>
              <w:t xml:space="preserve"> de </w:t>
            </w:r>
            <w:proofErr w:type="spellStart"/>
            <w:r w:rsidRPr="000B5F68">
              <w:rPr>
                <w:rFonts w:ascii="Times New Roman" w:hAnsi="Times New Roman" w:cs="Times New Roman"/>
                <w:sz w:val="20"/>
                <w:szCs w:val="20"/>
              </w:rPr>
              <w:t>relaţii</w:t>
            </w:r>
            <w:proofErr w:type="spellEnd"/>
            <w:r w:rsidRPr="000B5F68">
              <w:rPr>
                <w:rFonts w:ascii="Times New Roman" w:hAnsi="Times New Roman" w:cs="Times New Roman"/>
                <w:sz w:val="20"/>
                <w:szCs w:val="20"/>
              </w:rPr>
              <w:t xml:space="preserve"> cu </w:t>
            </w:r>
            <w:proofErr w:type="spellStart"/>
            <w:r w:rsidRPr="000B5F68">
              <w:rPr>
                <w:rFonts w:ascii="Times New Roman" w:hAnsi="Times New Roman" w:cs="Times New Roman"/>
                <w:sz w:val="20"/>
                <w:szCs w:val="20"/>
              </w:rPr>
              <w:t>societatea</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dacă</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prin</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caracterul</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lor</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substanţial</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acestea</w:t>
            </w:r>
            <w:proofErr w:type="spellEnd"/>
            <w:r w:rsidRPr="000B5F68">
              <w:rPr>
                <w:rFonts w:ascii="Times New Roman" w:hAnsi="Times New Roman" w:cs="Times New Roman"/>
                <w:sz w:val="20"/>
                <w:szCs w:val="20"/>
              </w:rPr>
              <w:t xml:space="preserve"> sunt de </w:t>
            </w:r>
            <w:proofErr w:type="spellStart"/>
            <w:r w:rsidRPr="000B5F68">
              <w:rPr>
                <w:rFonts w:ascii="Times New Roman" w:hAnsi="Times New Roman" w:cs="Times New Roman"/>
                <w:sz w:val="20"/>
                <w:szCs w:val="20"/>
              </w:rPr>
              <w:t>natură</w:t>
            </w:r>
            <w:proofErr w:type="spellEnd"/>
            <w:r w:rsidRPr="000B5F68">
              <w:rPr>
                <w:rFonts w:ascii="Times New Roman" w:hAnsi="Times New Roman" w:cs="Times New Roman"/>
                <w:sz w:val="20"/>
                <w:szCs w:val="20"/>
              </w:rPr>
              <w:t xml:space="preserve"> a-</w:t>
            </w:r>
            <w:proofErr w:type="spellStart"/>
            <w:r w:rsidRPr="000B5F68">
              <w:rPr>
                <w:rFonts w:ascii="Times New Roman" w:hAnsi="Times New Roman" w:cs="Times New Roman"/>
                <w:sz w:val="20"/>
                <w:szCs w:val="20"/>
              </w:rPr>
              <w:t>i</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afecta</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obiectivitatea</w:t>
            </w:r>
            <w:proofErr w:type="spellEnd"/>
            <w:r w:rsidRPr="000B5F68">
              <w:rPr>
                <w:rFonts w:ascii="Times New Roman" w:hAnsi="Times New Roman" w:cs="Times New Roman"/>
                <w:sz w:val="20"/>
                <w:szCs w:val="20"/>
              </w:rPr>
              <w:t>;</w:t>
            </w:r>
          </w:p>
        </w:tc>
        <w:tc>
          <w:tcPr>
            <w:tcW w:w="1194" w:type="dxa"/>
            <w:tcBorders>
              <w:top w:val="single" w:sz="4" w:space="0" w:color="auto"/>
              <w:left w:val="single" w:sz="4" w:space="0" w:color="auto"/>
              <w:bottom w:val="single" w:sz="4" w:space="0" w:color="auto"/>
              <w:right w:val="single" w:sz="4" w:space="0" w:color="auto"/>
            </w:tcBorders>
          </w:tcPr>
          <w:p w14:paraId="38D0DCF0" w14:textId="77777777" w:rsidR="00FC2C95" w:rsidRPr="00653D3C" w:rsidRDefault="00FC2C95" w:rsidP="00EA31C4">
            <w:pPr>
              <w:pStyle w:val="ListParagraph"/>
              <w:tabs>
                <w:tab w:val="left" w:pos="1276"/>
              </w:tabs>
              <w:spacing w:line="276" w:lineRule="auto"/>
              <w:ind w:left="1134" w:hanging="425"/>
              <w:rPr>
                <w:rFonts w:ascii="Times New Roman" w:eastAsia="Times New Roman" w:hAnsi="Times New Roman" w:cs="Times New Roman"/>
                <w:sz w:val="20"/>
                <w:szCs w:val="20"/>
                <w:lang w:val="ro-RO"/>
              </w:rPr>
            </w:pPr>
          </w:p>
        </w:tc>
        <w:tc>
          <w:tcPr>
            <w:tcW w:w="1207" w:type="dxa"/>
            <w:tcBorders>
              <w:top w:val="single" w:sz="4" w:space="0" w:color="auto"/>
              <w:left w:val="single" w:sz="4" w:space="0" w:color="auto"/>
              <w:bottom w:val="single" w:sz="4" w:space="0" w:color="auto"/>
              <w:right w:val="single" w:sz="4" w:space="0" w:color="auto"/>
            </w:tcBorders>
          </w:tcPr>
          <w:p w14:paraId="3FB8C86A" w14:textId="77777777" w:rsidR="00FC2C95" w:rsidRPr="00653D3C" w:rsidRDefault="00FC2C95" w:rsidP="00EA31C4">
            <w:pPr>
              <w:pStyle w:val="ListParagraph"/>
              <w:tabs>
                <w:tab w:val="left" w:pos="1276"/>
              </w:tabs>
              <w:spacing w:line="276" w:lineRule="auto"/>
              <w:ind w:left="1134" w:hanging="425"/>
              <w:rPr>
                <w:rFonts w:ascii="Times New Roman" w:eastAsia="Times New Roman" w:hAnsi="Times New Roman" w:cs="Times New Roman"/>
                <w:sz w:val="20"/>
                <w:szCs w:val="20"/>
                <w:lang w:val="ro-RO"/>
              </w:rPr>
            </w:pPr>
          </w:p>
        </w:tc>
      </w:tr>
      <w:tr w:rsidR="00FC2C95" w:rsidRPr="000A6FAD" w14:paraId="44ADD257" w14:textId="77777777" w:rsidTr="00EA31C4">
        <w:tc>
          <w:tcPr>
            <w:tcW w:w="6615" w:type="dxa"/>
            <w:tcBorders>
              <w:top w:val="single" w:sz="4" w:space="0" w:color="auto"/>
              <w:left w:val="single" w:sz="4" w:space="0" w:color="auto"/>
              <w:bottom w:val="single" w:sz="4" w:space="0" w:color="auto"/>
              <w:right w:val="single" w:sz="4" w:space="0" w:color="auto"/>
            </w:tcBorders>
          </w:tcPr>
          <w:p w14:paraId="667701C0" w14:textId="77777777" w:rsidR="00FC2C95" w:rsidRPr="000B5F68" w:rsidRDefault="00FC2C95" w:rsidP="00EA31C4">
            <w:pPr>
              <w:tabs>
                <w:tab w:val="left" w:pos="1276"/>
              </w:tabs>
              <w:spacing w:line="276" w:lineRule="auto"/>
              <w:rPr>
                <w:rFonts w:ascii="Times New Roman" w:eastAsia="Times New Roman" w:hAnsi="Times New Roman" w:cs="Times New Roman"/>
                <w:sz w:val="20"/>
                <w:szCs w:val="20"/>
                <w:lang w:val="ro-RO"/>
              </w:rPr>
            </w:pPr>
            <w:r w:rsidRPr="000B5F68">
              <w:rPr>
                <w:rFonts w:ascii="Times New Roman" w:hAnsi="Times New Roman" w:cs="Times New Roman"/>
                <w:sz w:val="20"/>
                <w:szCs w:val="20"/>
                <w:lang w:val="fr-BE"/>
              </w:rPr>
              <w:t>f)</w:t>
            </w:r>
            <w:proofErr w:type="spellStart"/>
            <w:r w:rsidRPr="000B5F68">
              <w:rPr>
                <w:rFonts w:ascii="Times New Roman" w:hAnsi="Times New Roman" w:cs="Times New Roman"/>
                <w:sz w:val="20"/>
                <w:szCs w:val="20"/>
                <w:lang w:val="fr-BE"/>
              </w:rPr>
              <w:t>să</w:t>
            </w:r>
            <w:proofErr w:type="spellEnd"/>
            <w:r w:rsidRPr="000B5F68">
              <w:rPr>
                <w:rFonts w:ascii="Times New Roman" w:hAnsi="Times New Roman" w:cs="Times New Roman"/>
                <w:sz w:val="20"/>
                <w:szCs w:val="20"/>
                <w:lang w:val="fr-BE"/>
              </w:rPr>
              <w:t xml:space="preserve"> nu fie </w:t>
            </w:r>
            <w:proofErr w:type="spellStart"/>
            <w:r w:rsidRPr="000B5F68">
              <w:rPr>
                <w:rFonts w:ascii="Times New Roman" w:hAnsi="Times New Roman" w:cs="Times New Roman"/>
                <w:sz w:val="20"/>
                <w:szCs w:val="20"/>
                <w:lang w:val="fr-BE"/>
              </w:rPr>
              <w:t>sau</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să</w:t>
            </w:r>
            <w:proofErr w:type="spellEnd"/>
            <w:r w:rsidRPr="000B5F68">
              <w:rPr>
                <w:rFonts w:ascii="Times New Roman" w:hAnsi="Times New Roman" w:cs="Times New Roman"/>
                <w:sz w:val="20"/>
                <w:szCs w:val="20"/>
                <w:lang w:val="fr-BE"/>
              </w:rPr>
              <w:t xml:space="preserve"> fi </w:t>
            </w:r>
            <w:proofErr w:type="spellStart"/>
            <w:r w:rsidRPr="000B5F68">
              <w:rPr>
                <w:rFonts w:ascii="Times New Roman" w:hAnsi="Times New Roman" w:cs="Times New Roman"/>
                <w:sz w:val="20"/>
                <w:szCs w:val="20"/>
                <w:lang w:val="fr-BE"/>
              </w:rPr>
              <w:t>fost</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în</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ultimii</w:t>
            </w:r>
            <w:proofErr w:type="spellEnd"/>
            <w:r w:rsidRPr="000B5F68">
              <w:rPr>
                <w:rFonts w:ascii="Times New Roman" w:hAnsi="Times New Roman" w:cs="Times New Roman"/>
                <w:sz w:val="20"/>
                <w:szCs w:val="20"/>
                <w:lang w:val="fr-BE"/>
              </w:rPr>
              <w:t xml:space="preserve"> 3 </w:t>
            </w:r>
            <w:proofErr w:type="spellStart"/>
            <w:r w:rsidRPr="000B5F68">
              <w:rPr>
                <w:rFonts w:ascii="Times New Roman" w:hAnsi="Times New Roman" w:cs="Times New Roman"/>
                <w:sz w:val="20"/>
                <w:szCs w:val="20"/>
                <w:lang w:val="fr-BE"/>
              </w:rPr>
              <w:t>ani</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auditor</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financiar</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ori</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asociat</w:t>
            </w:r>
            <w:proofErr w:type="spellEnd"/>
            <w:r w:rsidRPr="000B5F68">
              <w:rPr>
                <w:rFonts w:ascii="Times New Roman" w:hAnsi="Times New Roman" w:cs="Times New Roman"/>
                <w:sz w:val="20"/>
                <w:szCs w:val="20"/>
                <w:lang w:val="fr-BE"/>
              </w:rPr>
              <w:t xml:space="preserve"> salariat al </w:t>
            </w:r>
            <w:proofErr w:type="spellStart"/>
            <w:r w:rsidRPr="000B5F68">
              <w:rPr>
                <w:rFonts w:ascii="Times New Roman" w:hAnsi="Times New Roman" w:cs="Times New Roman"/>
                <w:sz w:val="20"/>
                <w:szCs w:val="20"/>
                <w:lang w:val="fr-BE"/>
              </w:rPr>
              <w:t>actualului</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auditor</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financiar</w:t>
            </w:r>
            <w:proofErr w:type="spellEnd"/>
            <w:r w:rsidRPr="000B5F68">
              <w:rPr>
                <w:rFonts w:ascii="Times New Roman" w:hAnsi="Times New Roman" w:cs="Times New Roman"/>
                <w:sz w:val="20"/>
                <w:szCs w:val="20"/>
                <w:lang w:val="fr-BE"/>
              </w:rPr>
              <w:t xml:space="preserve"> al </w:t>
            </w:r>
            <w:proofErr w:type="spellStart"/>
            <w:r w:rsidRPr="000B5F68">
              <w:rPr>
                <w:rFonts w:ascii="Times New Roman" w:hAnsi="Times New Roman" w:cs="Times New Roman"/>
                <w:sz w:val="20"/>
                <w:szCs w:val="20"/>
                <w:lang w:val="fr-BE"/>
              </w:rPr>
              <w:t>societăţii</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sau</w:t>
            </w:r>
            <w:proofErr w:type="spellEnd"/>
            <w:r w:rsidRPr="000B5F68">
              <w:rPr>
                <w:rFonts w:ascii="Times New Roman" w:hAnsi="Times New Roman" w:cs="Times New Roman"/>
                <w:sz w:val="20"/>
                <w:szCs w:val="20"/>
                <w:lang w:val="fr-BE"/>
              </w:rPr>
              <w:t xml:space="preserve"> al </w:t>
            </w:r>
            <w:proofErr w:type="spellStart"/>
            <w:r w:rsidRPr="000B5F68">
              <w:rPr>
                <w:rFonts w:ascii="Times New Roman" w:hAnsi="Times New Roman" w:cs="Times New Roman"/>
                <w:sz w:val="20"/>
                <w:szCs w:val="20"/>
                <w:lang w:val="fr-BE"/>
              </w:rPr>
              <w:t>unei</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societăţi</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controlate</w:t>
            </w:r>
            <w:proofErr w:type="spellEnd"/>
            <w:r w:rsidRPr="000B5F68">
              <w:rPr>
                <w:rFonts w:ascii="Times New Roman" w:hAnsi="Times New Roman" w:cs="Times New Roman"/>
                <w:sz w:val="20"/>
                <w:szCs w:val="20"/>
                <w:lang w:val="fr-BE"/>
              </w:rPr>
              <w:t xml:space="preserve"> de </w:t>
            </w:r>
            <w:proofErr w:type="spellStart"/>
            <w:r w:rsidRPr="000B5F68">
              <w:rPr>
                <w:rFonts w:ascii="Times New Roman" w:hAnsi="Times New Roman" w:cs="Times New Roman"/>
                <w:sz w:val="20"/>
                <w:szCs w:val="20"/>
                <w:lang w:val="fr-BE"/>
              </w:rPr>
              <w:t>aceasta</w:t>
            </w:r>
            <w:proofErr w:type="spellEnd"/>
            <w:r w:rsidRPr="000B5F68">
              <w:rPr>
                <w:rFonts w:ascii="Times New Roman" w:hAnsi="Times New Roman" w:cs="Times New Roman"/>
                <w:sz w:val="20"/>
                <w:szCs w:val="20"/>
                <w:lang w:val="fr-BE"/>
              </w:rPr>
              <w:t>;</w:t>
            </w:r>
          </w:p>
        </w:tc>
        <w:tc>
          <w:tcPr>
            <w:tcW w:w="1194" w:type="dxa"/>
            <w:tcBorders>
              <w:top w:val="single" w:sz="4" w:space="0" w:color="auto"/>
              <w:left w:val="single" w:sz="4" w:space="0" w:color="auto"/>
              <w:bottom w:val="single" w:sz="4" w:space="0" w:color="auto"/>
              <w:right w:val="single" w:sz="4" w:space="0" w:color="auto"/>
            </w:tcBorders>
          </w:tcPr>
          <w:p w14:paraId="7E8B038E" w14:textId="77777777" w:rsidR="00FC2C95" w:rsidRPr="00653D3C" w:rsidRDefault="00FC2C95" w:rsidP="00EA31C4">
            <w:pPr>
              <w:pStyle w:val="ListParagraph"/>
              <w:tabs>
                <w:tab w:val="left" w:pos="1276"/>
              </w:tabs>
              <w:spacing w:line="276" w:lineRule="auto"/>
              <w:ind w:left="1134" w:hanging="425"/>
              <w:rPr>
                <w:rFonts w:ascii="Times New Roman" w:eastAsia="Times New Roman" w:hAnsi="Times New Roman" w:cs="Times New Roman"/>
                <w:sz w:val="20"/>
                <w:szCs w:val="20"/>
                <w:lang w:val="ro-RO"/>
              </w:rPr>
            </w:pPr>
          </w:p>
        </w:tc>
        <w:tc>
          <w:tcPr>
            <w:tcW w:w="1207" w:type="dxa"/>
            <w:tcBorders>
              <w:top w:val="single" w:sz="4" w:space="0" w:color="auto"/>
              <w:left w:val="single" w:sz="4" w:space="0" w:color="auto"/>
              <w:bottom w:val="single" w:sz="4" w:space="0" w:color="auto"/>
              <w:right w:val="single" w:sz="4" w:space="0" w:color="auto"/>
            </w:tcBorders>
          </w:tcPr>
          <w:p w14:paraId="36145280" w14:textId="77777777" w:rsidR="00FC2C95" w:rsidRPr="00653D3C" w:rsidRDefault="00FC2C95" w:rsidP="00EA31C4">
            <w:pPr>
              <w:pStyle w:val="ListParagraph"/>
              <w:tabs>
                <w:tab w:val="left" w:pos="1276"/>
              </w:tabs>
              <w:spacing w:line="276" w:lineRule="auto"/>
              <w:ind w:left="1134" w:hanging="425"/>
              <w:rPr>
                <w:rFonts w:ascii="Times New Roman" w:eastAsia="Times New Roman" w:hAnsi="Times New Roman" w:cs="Times New Roman"/>
                <w:sz w:val="20"/>
                <w:szCs w:val="20"/>
                <w:lang w:val="ro-RO"/>
              </w:rPr>
            </w:pPr>
          </w:p>
        </w:tc>
      </w:tr>
      <w:tr w:rsidR="00FC2C95" w:rsidRPr="00653D3C" w14:paraId="403E08BA" w14:textId="77777777" w:rsidTr="00EA31C4">
        <w:tc>
          <w:tcPr>
            <w:tcW w:w="6615" w:type="dxa"/>
            <w:tcBorders>
              <w:top w:val="single" w:sz="4" w:space="0" w:color="auto"/>
              <w:left w:val="single" w:sz="4" w:space="0" w:color="auto"/>
              <w:bottom w:val="single" w:sz="4" w:space="0" w:color="auto"/>
              <w:right w:val="single" w:sz="4" w:space="0" w:color="auto"/>
            </w:tcBorders>
          </w:tcPr>
          <w:p w14:paraId="5B6B2547" w14:textId="77777777" w:rsidR="00FC2C95" w:rsidRPr="000B5F68" w:rsidRDefault="00FC2C95" w:rsidP="00EA31C4">
            <w:pPr>
              <w:tabs>
                <w:tab w:val="left" w:pos="1276"/>
              </w:tabs>
              <w:spacing w:line="276" w:lineRule="auto"/>
              <w:rPr>
                <w:rFonts w:ascii="Times New Roman" w:eastAsia="Times New Roman" w:hAnsi="Times New Roman" w:cs="Times New Roman"/>
                <w:sz w:val="20"/>
                <w:szCs w:val="20"/>
                <w:lang w:val="ro-RO"/>
              </w:rPr>
            </w:pPr>
            <w:proofErr w:type="gramStart"/>
            <w:r w:rsidRPr="000B5F68">
              <w:rPr>
                <w:rFonts w:ascii="Times New Roman" w:hAnsi="Times New Roman" w:cs="Times New Roman"/>
                <w:sz w:val="20"/>
                <w:szCs w:val="20"/>
              </w:rPr>
              <w:t>g)</w:t>
            </w:r>
            <w:proofErr w:type="spellStart"/>
            <w:r w:rsidRPr="000B5F68">
              <w:rPr>
                <w:rFonts w:ascii="Times New Roman" w:hAnsi="Times New Roman" w:cs="Times New Roman"/>
                <w:sz w:val="20"/>
                <w:szCs w:val="20"/>
              </w:rPr>
              <w:t>să</w:t>
            </w:r>
            <w:proofErr w:type="spellEnd"/>
            <w:proofErr w:type="gramEnd"/>
            <w:r w:rsidRPr="000B5F68">
              <w:rPr>
                <w:rFonts w:ascii="Times New Roman" w:hAnsi="Times New Roman" w:cs="Times New Roman"/>
                <w:sz w:val="20"/>
                <w:szCs w:val="20"/>
              </w:rPr>
              <w:t xml:space="preserve"> fie director </w:t>
            </w:r>
            <w:proofErr w:type="spellStart"/>
            <w:r w:rsidRPr="000B5F68">
              <w:rPr>
                <w:rFonts w:ascii="Times New Roman" w:hAnsi="Times New Roman" w:cs="Times New Roman"/>
                <w:sz w:val="20"/>
                <w:szCs w:val="20"/>
              </w:rPr>
              <w:t>într</w:t>
            </w:r>
            <w:proofErr w:type="spellEnd"/>
            <w:r w:rsidRPr="000B5F68">
              <w:rPr>
                <w:rFonts w:ascii="Times New Roman" w:hAnsi="Times New Roman" w:cs="Times New Roman"/>
                <w:sz w:val="20"/>
                <w:szCs w:val="20"/>
              </w:rPr>
              <w:t xml:space="preserve">-o </w:t>
            </w:r>
            <w:proofErr w:type="spellStart"/>
            <w:r w:rsidRPr="000B5F68">
              <w:rPr>
                <w:rFonts w:ascii="Times New Roman" w:hAnsi="Times New Roman" w:cs="Times New Roman"/>
                <w:sz w:val="20"/>
                <w:szCs w:val="20"/>
              </w:rPr>
              <w:t>altă</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societate</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în</w:t>
            </w:r>
            <w:proofErr w:type="spellEnd"/>
            <w:r w:rsidRPr="000B5F68">
              <w:rPr>
                <w:rFonts w:ascii="Times New Roman" w:hAnsi="Times New Roman" w:cs="Times New Roman"/>
                <w:sz w:val="20"/>
                <w:szCs w:val="20"/>
              </w:rPr>
              <w:t xml:space="preserve"> care un director al </w:t>
            </w:r>
            <w:proofErr w:type="spellStart"/>
            <w:r w:rsidRPr="000B5F68">
              <w:rPr>
                <w:rFonts w:ascii="Times New Roman" w:hAnsi="Times New Roman" w:cs="Times New Roman"/>
                <w:sz w:val="20"/>
                <w:szCs w:val="20"/>
              </w:rPr>
              <w:t>societăţii</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este</w:t>
            </w:r>
            <w:proofErr w:type="spellEnd"/>
            <w:r w:rsidRPr="000B5F68">
              <w:rPr>
                <w:rFonts w:ascii="Times New Roman" w:hAnsi="Times New Roman" w:cs="Times New Roman"/>
                <w:sz w:val="20"/>
                <w:szCs w:val="20"/>
              </w:rPr>
              <w:t xml:space="preserve"> administrator </w:t>
            </w:r>
            <w:proofErr w:type="spellStart"/>
            <w:r w:rsidRPr="000B5F68">
              <w:rPr>
                <w:rFonts w:ascii="Times New Roman" w:hAnsi="Times New Roman" w:cs="Times New Roman"/>
                <w:sz w:val="20"/>
                <w:szCs w:val="20"/>
              </w:rPr>
              <w:t>neexecutiv</w:t>
            </w:r>
            <w:proofErr w:type="spellEnd"/>
            <w:r w:rsidRPr="000B5F68">
              <w:rPr>
                <w:rFonts w:ascii="Times New Roman" w:hAnsi="Times New Roman" w:cs="Times New Roman"/>
                <w:sz w:val="20"/>
                <w:szCs w:val="20"/>
              </w:rPr>
              <w:t>;</w:t>
            </w:r>
          </w:p>
        </w:tc>
        <w:tc>
          <w:tcPr>
            <w:tcW w:w="1194" w:type="dxa"/>
            <w:tcBorders>
              <w:top w:val="single" w:sz="4" w:space="0" w:color="auto"/>
              <w:left w:val="single" w:sz="4" w:space="0" w:color="auto"/>
              <w:bottom w:val="single" w:sz="4" w:space="0" w:color="auto"/>
              <w:right w:val="single" w:sz="4" w:space="0" w:color="auto"/>
            </w:tcBorders>
          </w:tcPr>
          <w:p w14:paraId="3881EE2F" w14:textId="77777777" w:rsidR="00FC2C95" w:rsidRPr="00653D3C" w:rsidRDefault="00FC2C95" w:rsidP="00EA31C4">
            <w:pPr>
              <w:pStyle w:val="ListParagraph"/>
              <w:tabs>
                <w:tab w:val="left" w:pos="1276"/>
              </w:tabs>
              <w:spacing w:line="276" w:lineRule="auto"/>
              <w:ind w:left="1134" w:hanging="425"/>
              <w:rPr>
                <w:rFonts w:ascii="Times New Roman" w:eastAsia="Times New Roman" w:hAnsi="Times New Roman" w:cs="Times New Roman"/>
                <w:sz w:val="20"/>
                <w:szCs w:val="20"/>
                <w:lang w:val="ro-RO"/>
              </w:rPr>
            </w:pPr>
          </w:p>
        </w:tc>
        <w:tc>
          <w:tcPr>
            <w:tcW w:w="1207" w:type="dxa"/>
            <w:tcBorders>
              <w:top w:val="single" w:sz="4" w:space="0" w:color="auto"/>
              <w:left w:val="single" w:sz="4" w:space="0" w:color="auto"/>
              <w:bottom w:val="single" w:sz="4" w:space="0" w:color="auto"/>
              <w:right w:val="single" w:sz="4" w:space="0" w:color="auto"/>
            </w:tcBorders>
          </w:tcPr>
          <w:p w14:paraId="6B9B4F4C" w14:textId="77777777" w:rsidR="00FC2C95" w:rsidRPr="00653D3C" w:rsidRDefault="00FC2C95" w:rsidP="00EA31C4">
            <w:pPr>
              <w:pStyle w:val="ListParagraph"/>
              <w:tabs>
                <w:tab w:val="left" w:pos="1276"/>
              </w:tabs>
              <w:spacing w:line="276" w:lineRule="auto"/>
              <w:ind w:left="1134" w:hanging="425"/>
              <w:rPr>
                <w:rFonts w:ascii="Times New Roman" w:eastAsia="Times New Roman" w:hAnsi="Times New Roman" w:cs="Times New Roman"/>
                <w:sz w:val="20"/>
                <w:szCs w:val="20"/>
                <w:lang w:val="ro-RO"/>
              </w:rPr>
            </w:pPr>
          </w:p>
        </w:tc>
      </w:tr>
      <w:tr w:rsidR="00FC2C95" w:rsidRPr="00653D3C" w14:paraId="7560C557" w14:textId="77777777" w:rsidTr="00EA31C4">
        <w:tc>
          <w:tcPr>
            <w:tcW w:w="6615" w:type="dxa"/>
            <w:tcBorders>
              <w:top w:val="single" w:sz="4" w:space="0" w:color="auto"/>
              <w:left w:val="single" w:sz="4" w:space="0" w:color="auto"/>
              <w:bottom w:val="single" w:sz="4" w:space="0" w:color="auto"/>
              <w:right w:val="single" w:sz="4" w:space="0" w:color="auto"/>
            </w:tcBorders>
          </w:tcPr>
          <w:p w14:paraId="26E193A0" w14:textId="77777777" w:rsidR="00FC2C95" w:rsidRPr="000B5F68" w:rsidRDefault="00FC2C95" w:rsidP="00EA31C4">
            <w:pPr>
              <w:tabs>
                <w:tab w:val="left" w:pos="1276"/>
              </w:tabs>
              <w:spacing w:line="276" w:lineRule="auto"/>
              <w:rPr>
                <w:rFonts w:ascii="Times New Roman" w:eastAsia="Times New Roman" w:hAnsi="Times New Roman" w:cs="Times New Roman"/>
                <w:sz w:val="20"/>
                <w:szCs w:val="20"/>
                <w:lang w:val="ro-RO"/>
              </w:rPr>
            </w:pPr>
            <w:proofErr w:type="gramStart"/>
            <w:r w:rsidRPr="000B5F68">
              <w:rPr>
                <w:rFonts w:ascii="Times New Roman" w:hAnsi="Times New Roman" w:cs="Times New Roman"/>
                <w:sz w:val="20"/>
                <w:szCs w:val="20"/>
              </w:rPr>
              <w:t>h)</w:t>
            </w:r>
            <w:proofErr w:type="spellStart"/>
            <w:r w:rsidRPr="000B5F68">
              <w:rPr>
                <w:rFonts w:ascii="Times New Roman" w:hAnsi="Times New Roman" w:cs="Times New Roman"/>
                <w:sz w:val="20"/>
                <w:szCs w:val="20"/>
              </w:rPr>
              <w:t>să</w:t>
            </w:r>
            <w:proofErr w:type="spellEnd"/>
            <w:proofErr w:type="gramEnd"/>
            <w:r w:rsidRPr="000B5F68">
              <w:rPr>
                <w:rFonts w:ascii="Times New Roman" w:hAnsi="Times New Roman" w:cs="Times New Roman"/>
                <w:sz w:val="20"/>
                <w:szCs w:val="20"/>
              </w:rPr>
              <w:t xml:space="preserve"> nu fi </w:t>
            </w:r>
            <w:proofErr w:type="spellStart"/>
            <w:r w:rsidRPr="000B5F68">
              <w:rPr>
                <w:rFonts w:ascii="Times New Roman" w:hAnsi="Times New Roman" w:cs="Times New Roman"/>
                <w:sz w:val="20"/>
                <w:szCs w:val="20"/>
              </w:rPr>
              <w:t>fost</w:t>
            </w:r>
            <w:proofErr w:type="spellEnd"/>
            <w:r w:rsidRPr="000B5F68">
              <w:rPr>
                <w:rFonts w:ascii="Times New Roman" w:hAnsi="Times New Roman" w:cs="Times New Roman"/>
                <w:sz w:val="20"/>
                <w:szCs w:val="20"/>
              </w:rPr>
              <w:t xml:space="preserve"> administrator </w:t>
            </w:r>
            <w:proofErr w:type="spellStart"/>
            <w:r w:rsidRPr="000B5F68">
              <w:rPr>
                <w:rFonts w:ascii="Times New Roman" w:hAnsi="Times New Roman" w:cs="Times New Roman"/>
                <w:sz w:val="20"/>
                <w:szCs w:val="20"/>
              </w:rPr>
              <w:t>neexecutiv</w:t>
            </w:r>
            <w:proofErr w:type="spellEnd"/>
            <w:r w:rsidRPr="000B5F68">
              <w:rPr>
                <w:rFonts w:ascii="Times New Roman" w:hAnsi="Times New Roman" w:cs="Times New Roman"/>
                <w:sz w:val="20"/>
                <w:szCs w:val="20"/>
              </w:rPr>
              <w:t xml:space="preserve"> al </w:t>
            </w:r>
            <w:proofErr w:type="spellStart"/>
            <w:r w:rsidRPr="000B5F68">
              <w:rPr>
                <w:rFonts w:ascii="Times New Roman" w:hAnsi="Times New Roman" w:cs="Times New Roman"/>
                <w:sz w:val="20"/>
                <w:szCs w:val="20"/>
              </w:rPr>
              <w:t>societăţii</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mai</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mult</w:t>
            </w:r>
            <w:proofErr w:type="spellEnd"/>
            <w:r w:rsidRPr="000B5F68">
              <w:rPr>
                <w:rFonts w:ascii="Times New Roman" w:hAnsi="Times New Roman" w:cs="Times New Roman"/>
                <w:sz w:val="20"/>
                <w:szCs w:val="20"/>
              </w:rPr>
              <w:t xml:space="preserve"> de 3 mandate;</w:t>
            </w:r>
          </w:p>
        </w:tc>
        <w:tc>
          <w:tcPr>
            <w:tcW w:w="1194" w:type="dxa"/>
            <w:tcBorders>
              <w:top w:val="single" w:sz="4" w:space="0" w:color="auto"/>
              <w:left w:val="single" w:sz="4" w:space="0" w:color="auto"/>
              <w:bottom w:val="single" w:sz="4" w:space="0" w:color="auto"/>
              <w:right w:val="single" w:sz="4" w:space="0" w:color="auto"/>
            </w:tcBorders>
          </w:tcPr>
          <w:p w14:paraId="36E9229D" w14:textId="77777777" w:rsidR="00FC2C95" w:rsidRPr="00653D3C" w:rsidRDefault="00FC2C95" w:rsidP="00EA31C4">
            <w:pPr>
              <w:pStyle w:val="ListParagraph"/>
              <w:tabs>
                <w:tab w:val="left" w:pos="1276"/>
              </w:tabs>
              <w:spacing w:line="276" w:lineRule="auto"/>
              <w:ind w:left="1134" w:hanging="425"/>
              <w:rPr>
                <w:rFonts w:ascii="Times New Roman" w:eastAsia="Times New Roman" w:hAnsi="Times New Roman" w:cs="Times New Roman"/>
                <w:sz w:val="20"/>
                <w:szCs w:val="20"/>
                <w:lang w:val="ro-RO"/>
              </w:rPr>
            </w:pPr>
          </w:p>
        </w:tc>
        <w:tc>
          <w:tcPr>
            <w:tcW w:w="1207" w:type="dxa"/>
            <w:tcBorders>
              <w:top w:val="single" w:sz="4" w:space="0" w:color="auto"/>
              <w:left w:val="single" w:sz="4" w:space="0" w:color="auto"/>
              <w:bottom w:val="single" w:sz="4" w:space="0" w:color="auto"/>
              <w:right w:val="single" w:sz="4" w:space="0" w:color="auto"/>
            </w:tcBorders>
          </w:tcPr>
          <w:p w14:paraId="28E1B16F" w14:textId="77777777" w:rsidR="00FC2C95" w:rsidRPr="00653D3C" w:rsidRDefault="00FC2C95" w:rsidP="00EA31C4">
            <w:pPr>
              <w:pStyle w:val="ListParagraph"/>
              <w:tabs>
                <w:tab w:val="left" w:pos="1276"/>
              </w:tabs>
              <w:spacing w:line="276" w:lineRule="auto"/>
              <w:ind w:left="1134" w:hanging="425"/>
              <w:rPr>
                <w:rFonts w:ascii="Times New Roman" w:eastAsia="Times New Roman" w:hAnsi="Times New Roman" w:cs="Times New Roman"/>
                <w:sz w:val="20"/>
                <w:szCs w:val="20"/>
                <w:lang w:val="ro-RO"/>
              </w:rPr>
            </w:pPr>
          </w:p>
        </w:tc>
      </w:tr>
      <w:tr w:rsidR="00FC2C95" w:rsidRPr="000A6FAD" w14:paraId="2BC3F20F" w14:textId="77777777" w:rsidTr="00EA31C4">
        <w:tc>
          <w:tcPr>
            <w:tcW w:w="6615" w:type="dxa"/>
            <w:tcBorders>
              <w:top w:val="single" w:sz="4" w:space="0" w:color="auto"/>
              <w:left w:val="single" w:sz="4" w:space="0" w:color="auto"/>
              <w:bottom w:val="single" w:sz="4" w:space="0" w:color="auto"/>
              <w:right w:val="single" w:sz="4" w:space="0" w:color="auto"/>
            </w:tcBorders>
          </w:tcPr>
          <w:p w14:paraId="1C7F8887" w14:textId="77777777" w:rsidR="00FC2C95" w:rsidRPr="000B5F68" w:rsidRDefault="00FC2C95" w:rsidP="00EA31C4">
            <w:pPr>
              <w:tabs>
                <w:tab w:val="left" w:pos="1276"/>
              </w:tabs>
              <w:spacing w:line="276" w:lineRule="auto"/>
              <w:rPr>
                <w:rStyle w:val="li"/>
                <w:rFonts w:ascii="Times New Roman" w:hAnsi="Times New Roman" w:cs="Times New Roman"/>
                <w:b/>
                <w:bCs/>
                <w:color w:val="8F0000"/>
                <w:sz w:val="20"/>
                <w:szCs w:val="20"/>
                <w:shd w:val="clear" w:color="auto" w:fill="D3D3D3"/>
                <w:lang w:val="fr-BE"/>
              </w:rPr>
            </w:pPr>
            <w:r w:rsidRPr="000B5F68">
              <w:rPr>
                <w:rFonts w:ascii="Times New Roman" w:hAnsi="Times New Roman" w:cs="Times New Roman"/>
                <w:sz w:val="20"/>
                <w:szCs w:val="20"/>
                <w:lang w:val="fr-BE"/>
              </w:rPr>
              <w:t>i)</w:t>
            </w:r>
            <w:proofErr w:type="spellStart"/>
            <w:r w:rsidRPr="000B5F68">
              <w:rPr>
                <w:rFonts w:ascii="Times New Roman" w:hAnsi="Times New Roman" w:cs="Times New Roman"/>
                <w:sz w:val="20"/>
                <w:szCs w:val="20"/>
                <w:lang w:val="fr-BE"/>
              </w:rPr>
              <w:t>să</w:t>
            </w:r>
            <w:proofErr w:type="spellEnd"/>
            <w:r w:rsidRPr="000B5F68">
              <w:rPr>
                <w:rFonts w:ascii="Times New Roman" w:hAnsi="Times New Roman" w:cs="Times New Roman"/>
                <w:sz w:val="20"/>
                <w:szCs w:val="20"/>
                <w:lang w:val="fr-BE"/>
              </w:rPr>
              <w:t xml:space="preserve"> nu </w:t>
            </w:r>
            <w:proofErr w:type="spellStart"/>
            <w:r w:rsidRPr="000B5F68">
              <w:rPr>
                <w:rFonts w:ascii="Times New Roman" w:hAnsi="Times New Roman" w:cs="Times New Roman"/>
                <w:sz w:val="20"/>
                <w:szCs w:val="20"/>
                <w:lang w:val="fr-BE"/>
              </w:rPr>
              <w:t>aibă</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relaţii</w:t>
            </w:r>
            <w:proofErr w:type="spellEnd"/>
            <w:r w:rsidRPr="000B5F68">
              <w:rPr>
                <w:rFonts w:ascii="Times New Roman" w:hAnsi="Times New Roman" w:cs="Times New Roman"/>
                <w:sz w:val="20"/>
                <w:szCs w:val="20"/>
                <w:lang w:val="fr-BE"/>
              </w:rPr>
              <w:t xml:space="preserve"> de </w:t>
            </w:r>
            <w:proofErr w:type="spellStart"/>
            <w:r w:rsidRPr="000B5F68">
              <w:rPr>
                <w:rFonts w:ascii="Times New Roman" w:hAnsi="Times New Roman" w:cs="Times New Roman"/>
                <w:sz w:val="20"/>
                <w:szCs w:val="20"/>
                <w:lang w:val="fr-BE"/>
              </w:rPr>
              <w:t>familie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cu</w:t>
            </w:r>
            <w:proofErr w:type="spellEnd"/>
            <w:r w:rsidRPr="000B5F68">
              <w:rPr>
                <w:rFonts w:ascii="Times New Roman" w:hAnsi="Times New Roman" w:cs="Times New Roman"/>
                <w:sz w:val="20"/>
                <w:szCs w:val="20"/>
                <w:lang w:val="fr-BE"/>
              </w:rPr>
              <w:t xml:space="preserve"> o </w:t>
            </w:r>
            <w:proofErr w:type="spellStart"/>
            <w:r w:rsidRPr="000B5F68">
              <w:rPr>
                <w:rFonts w:ascii="Times New Roman" w:hAnsi="Times New Roman" w:cs="Times New Roman"/>
                <w:sz w:val="20"/>
                <w:szCs w:val="20"/>
                <w:lang w:val="fr-BE"/>
              </w:rPr>
              <w:t>persoană</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aflată</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în</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una</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dintre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situaţiile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prevăzute</w:t>
            </w:r>
            <w:proofErr w:type="spellEnd"/>
            <w:r w:rsidRPr="000B5F68">
              <w:rPr>
                <w:rFonts w:ascii="Times New Roman" w:hAnsi="Times New Roman" w:cs="Times New Roman"/>
                <w:sz w:val="20"/>
                <w:szCs w:val="20"/>
                <w:lang w:val="fr-BE"/>
              </w:rPr>
              <w:t xml:space="preserve"> la lit. a) </w:t>
            </w:r>
            <w:proofErr w:type="spellStart"/>
            <w:r w:rsidRPr="000B5F68">
              <w:rPr>
                <w:rFonts w:ascii="Times New Roman" w:hAnsi="Times New Roman" w:cs="Times New Roman"/>
                <w:sz w:val="20"/>
                <w:szCs w:val="20"/>
                <w:lang w:val="fr-BE"/>
              </w:rPr>
              <w:t>şi</w:t>
            </w:r>
            <w:proofErr w:type="spellEnd"/>
            <w:r w:rsidRPr="000B5F68">
              <w:rPr>
                <w:rFonts w:ascii="Times New Roman" w:hAnsi="Times New Roman" w:cs="Times New Roman"/>
                <w:sz w:val="20"/>
                <w:szCs w:val="20"/>
                <w:lang w:val="fr-BE"/>
              </w:rPr>
              <w:t xml:space="preserve"> d).</w:t>
            </w:r>
          </w:p>
        </w:tc>
        <w:tc>
          <w:tcPr>
            <w:tcW w:w="1194" w:type="dxa"/>
            <w:tcBorders>
              <w:top w:val="single" w:sz="4" w:space="0" w:color="auto"/>
              <w:left w:val="single" w:sz="4" w:space="0" w:color="auto"/>
              <w:bottom w:val="single" w:sz="4" w:space="0" w:color="auto"/>
              <w:right w:val="single" w:sz="4" w:space="0" w:color="auto"/>
            </w:tcBorders>
          </w:tcPr>
          <w:p w14:paraId="63A56880" w14:textId="77777777" w:rsidR="00FC2C95" w:rsidRPr="000B5F68" w:rsidRDefault="00FC2C95" w:rsidP="00EA31C4">
            <w:pPr>
              <w:pStyle w:val="ListParagraph"/>
              <w:tabs>
                <w:tab w:val="left" w:pos="1276"/>
              </w:tabs>
              <w:spacing w:line="276" w:lineRule="auto"/>
              <w:ind w:left="1134" w:hanging="425"/>
              <w:rPr>
                <w:rFonts w:ascii="Times New Roman" w:eastAsia="Times New Roman" w:hAnsi="Times New Roman" w:cs="Times New Roman"/>
                <w:sz w:val="20"/>
                <w:szCs w:val="20"/>
                <w:lang w:val="ro-RO"/>
              </w:rPr>
            </w:pPr>
          </w:p>
        </w:tc>
        <w:tc>
          <w:tcPr>
            <w:tcW w:w="1207" w:type="dxa"/>
            <w:tcBorders>
              <w:top w:val="single" w:sz="4" w:space="0" w:color="auto"/>
              <w:left w:val="single" w:sz="4" w:space="0" w:color="auto"/>
              <w:bottom w:val="single" w:sz="4" w:space="0" w:color="auto"/>
              <w:right w:val="single" w:sz="4" w:space="0" w:color="auto"/>
            </w:tcBorders>
          </w:tcPr>
          <w:p w14:paraId="5BA6DEF3" w14:textId="77777777" w:rsidR="00FC2C95" w:rsidRPr="000B5F68" w:rsidRDefault="00FC2C95" w:rsidP="00EA31C4">
            <w:pPr>
              <w:pStyle w:val="ListParagraph"/>
              <w:tabs>
                <w:tab w:val="left" w:pos="1276"/>
              </w:tabs>
              <w:spacing w:line="276" w:lineRule="auto"/>
              <w:ind w:left="1134" w:hanging="425"/>
              <w:rPr>
                <w:rFonts w:ascii="Times New Roman" w:eastAsia="Times New Roman" w:hAnsi="Times New Roman" w:cs="Times New Roman"/>
                <w:sz w:val="20"/>
                <w:szCs w:val="20"/>
                <w:lang w:val="ro-RO"/>
              </w:rPr>
            </w:pPr>
          </w:p>
        </w:tc>
      </w:tr>
    </w:tbl>
    <w:p w14:paraId="172A04DD" w14:textId="77777777" w:rsidR="00FC2C95" w:rsidRPr="00653D3C" w:rsidRDefault="00FC2C95" w:rsidP="00FC2C95">
      <w:pPr>
        <w:pStyle w:val="ListParagraph"/>
        <w:tabs>
          <w:tab w:val="left" w:pos="1276"/>
        </w:tabs>
        <w:spacing w:line="276" w:lineRule="auto"/>
        <w:ind w:left="1134" w:hanging="425"/>
        <w:rPr>
          <w:rFonts w:ascii="Times New Roman" w:eastAsia="Times New Roman" w:hAnsi="Times New Roman" w:cs="Times New Roman"/>
          <w:sz w:val="20"/>
          <w:szCs w:val="20"/>
          <w:lang w:val="ro-RO"/>
        </w:rPr>
      </w:pPr>
    </w:p>
    <w:p w14:paraId="42095CD7" w14:textId="77777777" w:rsidR="00FC2C95" w:rsidRPr="00653D3C" w:rsidRDefault="00FC2C95" w:rsidP="00FC2C95">
      <w:pPr>
        <w:pStyle w:val="ListParagraph"/>
        <w:tabs>
          <w:tab w:val="left" w:pos="1276"/>
        </w:tabs>
        <w:spacing w:line="276" w:lineRule="auto"/>
        <w:ind w:left="1134" w:hanging="425"/>
        <w:rPr>
          <w:rFonts w:ascii="Times New Roman" w:eastAsia="Times New Roman" w:hAnsi="Times New Roman" w:cs="Times New Roman"/>
          <w:b/>
          <w:sz w:val="20"/>
          <w:szCs w:val="20"/>
          <w:lang w:val="ro-RO"/>
        </w:rPr>
      </w:pPr>
      <w:r w:rsidRPr="00653D3C">
        <w:rPr>
          <w:rFonts w:ascii="Times New Roman" w:eastAsia="Times New Roman" w:hAnsi="Times New Roman" w:cs="Times New Roman"/>
          <w:b/>
          <w:sz w:val="20"/>
          <w:szCs w:val="20"/>
          <w:lang w:val="ro-RO"/>
        </w:rPr>
        <w:t xml:space="preserve">Data </w:t>
      </w:r>
      <w:r w:rsidRPr="00653D3C">
        <w:rPr>
          <w:rFonts w:ascii="Times New Roman" w:eastAsia="Times New Roman" w:hAnsi="Times New Roman" w:cs="Times New Roman"/>
          <w:b/>
          <w:sz w:val="20"/>
          <w:szCs w:val="20"/>
          <w:lang w:val="ro-RO"/>
        </w:rPr>
        <w:tab/>
      </w:r>
      <w:r w:rsidRPr="00653D3C">
        <w:rPr>
          <w:rFonts w:ascii="Times New Roman" w:eastAsia="Times New Roman" w:hAnsi="Times New Roman" w:cs="Times New Roman"/>
          <w:b/>
          <w:sz w:val="20"/>
          <w:szCs w:val="20"/>
          <w:lang w:val="ro-RO"/>
        </w:rPr>
        <w:tab/>
      </w:r>
      <w:r w:rsidRPr="00653D3C">
        <w:rPr>
          <w:rFonts w:ascii="Times New Roman" w:eastAsia="Times New Roman" w:hAnsi="Times New Roman" w:cs="Times New Roman"/>
          <w:b/>
          <w:sz w:val="20"/>
          <w:szCs w:val="20"/>
          <w:lang w:val="ro-RO"/>
        </w:rPr>
        <w:tab/>
      </w:r>
      <w:r w:rsidRPr="00653D3C">
        <w:rPr>
          <w:rFonts w:ascii="Times New Roman" w:eastAsia="Times New Roman" w:hAnsi="Times New Roman" w:cs="Times New Roman"/>
          <w:b/>
          <w:sz w:val="20"/>
          <w:szCs w:val="20"/>
          <w:lang w:val="ro-RO"/>
        </w:rPr>
        <w:tab/>
      </w:r>
      <w:r w:rsidRPr="00653D3C">
        <w:rPr>
          <w:rFonts w:ascii="Times New Roman" w:eastAsia="Times New Roman" w:hAnsi="Times New Roman" w:cs="Times New Roman"/>
          <w:b/>
          <w:sz w:val="20"/>
          <w:szCs w:val="20"/>
          <w:lang w:val="ro-RO"/>
        </w:rPr>
        <w:tab/>
      </w:r>
      <w:r w:rsidRPr="00653D3C">
        <w:rPr>
          <w:rFonts w:ascii="Times New Roman" w:eastAsia="Times New Roman" w:hAnsi="Times New Roman" w:cs="Times New Roman"/>
          <w:b/>
          <w:sz w:val="20"/>
          <w:szCs w:val="20"/>
          <w:lang w:val="ro-RO"/>
        </w:rPr>
        <w:tab/>
      </w:r>
      <w:r w:rsidRPr="00653D3C">
        <w:rPr>
          <w:rFonts w:ascii="Times New Roman" w:eastAsia="Times New Roman" w:hAnsi="Times New Roman" w:cs="Times New Roman"/>
          <w:b/>
          <w:sz w:val="20"/>
          <w:szCs w:val="20"/>
          <w:lang w:val="ro-RO"/>
        </w:rPr>
        <w:tab/>
        <w:t xml:space="preserve">Nume şi prenume </w:t>
      </w:r>
    </w:p>
    <w:p w14:paraId="7C3B73AD" w14:textId="77777777" w:rsidR="00FC2C95" w:rsidRPr="00653D3C" w:rsidRDefault="00FC2C95" w:rsidP="00FC2C95">
      <w:pPr>
        <w:pStyle w:val="ListParagraph"/>
        <w:tabs>
          <w:tab w:val="left" w:pos="1276"/>
        </w:tabs>
        <w:spacing w:line="276" w:lineRule="auto"/>
        <w:ind w:left="1134" w:hanging="425"/>
        <w:rPr>
          <w:rFonts w:ascii="Times New Roman" w:eastAsia="Times New Roman" w:hAnsi="Times New Roman" w:cs="Times New Roman"/>
          <w:b/>
          <w:sz w:val="20"/>
          <w:szCs w:val="20"/>
          <w:lang w:val="ro-RO"/>
        </w:rPr>
      </w:pPr>
    </w:p>
    <w:p w14:paraId="0FD1B04F" w14:textId="77777777" w:rsidR="0081110F" w:rsidRDefault="00FC2C95" w:rsidP="00FC2C95">
      <w:pPr>
        <w:pStyle w:val="ListParagraph"/>
        <w:tabs>
          <w:tab w:val="left" w:pos="1276"/>
        </w:tabs>
        <w:spacing w:line="276" w:lineRule="auto"/>
        <w:ind w:left="1134" w:hanging="425"/>
        <w:rPr>
          <w:rFonts w:ascii="Times New Roman" w:eastAsia="Times New Roman" w:hAnsi="Times New Roman" w:cs="Times New Roman"/>
          <w:b/>
          <w:sz w:val="20"/>
          <w:szCs w:val="20"/>
          <w:lang w:val="ro-RO"/>
        </w:rPr>
      </w:pPr>
      <w:r w:rsidRPr="00653D3C">
        <w:rPr>
          <w:rFonts w:ascii="Times New Roman" w:eastAsia="Times New Roman" w:hAnsi="Times New Roman" w:cs="Times New Roman"/>
          <w:b/>
          <w:sz w:val="20"/>
          <w:szCs w:val="20"/>
          <w:lang w:val="ro-RO"/>
        </w:rPr>
        <w:tab/>
      </w:r>
      <w:r w:rsidRPr="00653D3C">
        <w:rPr>
          <w:rFonts w:ascii="Times New Roman" w:eastAsia="Times New Roman" w:hAnsi="Times New Roman" w:cs="Times New Roman"/>
          <w:b/>
          <w:sz w:val="20"/>
          <w:szCs w:val="20"/>
          <w:lang w:val="ro-RO"/>
        </w:rPr>
        <w:tab/>
      </w:r>
      <w:r w:rsidRPr="00653D3C">
        <w:rPr>
          <w:rFonts w:ascii="Times New Roman" w:eastAsia="Times New Roman" w:hAnsi="Times New Roman" w:cs="Times New Roman"/>
          <w:b/>
          <w:sz w:val="20"/>
          <w:szCs w:val="20"/>
          <w:lang w:val="ro-RO"/>
        </w:rPr>
        <w:tab/>
      </w:r>
      <w:r w:rsidRPr="00653D3C">
        <w:rPr>
          <w:rFonts w:ascii="Times New Roman" w:eastAsia="Times New Roman" w:hAnsi="Times New Roman" w:cs="Times New Roman"/>
          <w:b/>
          <w:sz w:val="20"/>
          <w:szCs w:val="20"/>
          <w:lang w:val="ro-RO"/>
        </w:rPr>
        <w:tab/>
      </w:r>
      <w:r w:rsidRPr="00653D3C">
        <w:rPr>
          <w:rFonts w:ascii="Times New Roman" w:eastAsia="Times New Roman" w:hAnsi="Times New Roman" w:cs="Times New Roman"/>
          <w:b/>
          <w:sz w:val="20"/>
          <w:szCs w:val="20"/>
          <w:lang w:val="ro-RO"/>
        </w:rPr>
        <w:tab/>
      </w:r>
      <w:r w:rsidRPr="00653D3C">
        <w:rPr>
          <w:rFonts w:ascii="Times New Roman" w:eastAsia="Times New Roman" w:hAnsi="Times New Roman" w:cs="Times New Roman"/>
          <w:b/>
          <w:sz w:val="20"/>
          <w:szCs w:val="20"/>
          <w:lang w:val="ro-RO"/>
        </w:rPr>
        <w:tab/>
      </w:r>
      <w:r w:rsidRPr="00653D3C">
        <w:rPr>
          <w:rFonts w:ascii="Times New Roman" w:eastAsia="Times New Roman" w:hAnsi="Times New Roman" w:cs="Times New Roman"/>
          <w:b/>
          <w:sz w:val="20"/>
          <w:szCs w:val="20"/>
          <w:lang w:val="ro-RO"/>
        </w:rPr>
        <w:tab/>
        <w:t xml:space="preserve">          </w:t>
      </w:r>
      <w:r w:rsidR="00550631">
        <w:rPr>
          <w:rFonts w:ascii="Times New Roman" w:eastAsia="Times New Roman" w:hAnsi="Times New Roman" w:cs="Times New Roman"/>
          <w:b/>
          <w:sz w:val="20"/>
          <w:szCs w:val="20"/>
          <w:lang w:val="ro-RO"/>
        </w:rPr>
        <w:t xml:space="preserve">  </w:t>
      </w:r>
      <w:r w:rsidRPr="00653D3C">
        <w:rPr>
          <w:rFonts w:ascii="Times New Roman" w:eastAsia="Times New Roman" w:hAnsi="Times New Roman" w:cs="Times New Roman"/>
          <w:b/>
          <w:sz w:val="20"/>
          <w:szCs w:val="20"/>
          <w:lang w:val="ro-RO"/>
        </w:rPr>
        <w:t xml:space="preserve">  </w:t>
      </w:r>
      <w:r w:rsidR="00550631">
        <w:rPr>
          <w:rFonts w:ascii="Times New Roman" w:eastAsia="Times New Roman" w:hAnsi="Times New Roman" w:cs="Times New Roman"/>
          <w:b/>
          <w:sz w:val="20"/>
          <w:szCs w:val="20"/>
          <w:lang w:val="ro-RO"/>
        </w:rPr>
        <w:t xml:space="preserve">      </w:t>
      </w:r>
      <w:r w:rsidRPr="00653D3C">
        <w:rPr>
          <w:rFonts w:ascii="Times New Roman" w:eastAsia="Times New Roman" w:hAnsi="Times New Roman" w:cs="Times New Roman"/>
          <w:b/>
          <w:sz w:val="20"/>
          <w:szCs w:val="20"/>
          <w:lang w:val="ro-RO"/>
        </w:rPr>
        <w:t xml:space="preserve">Semnătura </w:t>
      </w:r>
    </w:p>
    <w:p w14:paraId="7A656EEF" w14:textId="77777777" w:rsidR="007A5DC6" w:rsidRPr="00413975" w:rsidRDefault="007A5DC6" w:rsidP="007A5DC6">
      <w:pPr>
        <w:pStyle w:val="Footer"/>
        <w:rPr>
          <w:rFonts w:ascii="Times New Roman" w:hAnsi="Times New Roman" w:cs="Times New Roman"/>
          <w:lang w:val="ro-RO"/>
        </w:rPr>
      </w:pPr>
      <w:r w:rsidRPr="00413975">
        <w:rPr>
          <w:rFonts w:ascii="Times New Roman" w:hAnsi="Times New Roman" w:cs="Times New Roman"/>
          <w:b/>
          <w:sz w:val="20"/>
          <w:szCs w:val="20"/>
          <w:lang w:val="ro-RO"/>
        </w:rPr>
        <w:t>*Acest formular reprezintă o declarație pe propria răspundere și îmi este opozabil.</w:t>
      </w:r>
    </w:p>
    <w:p w14:paraId="205DB56C" w14:textId="77777777" w:rsidR="0081110F" w:rsidRDefault="0081110F">
      <w:pPr>
        <w:rPr>
          <w:rFonts w:ascii="Times New Roman" w:eastAsia="Times New Roman" w:hAnsi="Times New Roman" w:cs="Times New Roman"/>
          <w:b/>
          <w:sz w:val="20"/>
          <w:szCs w:val="20"/>
          <w:lang w:val="ro-RO"/>
        </w:rPr>
      </w:pPr>
      <w:r>
        <w:rPr>
          <w:rFonts w:ascii="Times New Roman" w:eastAsia="Times New Roman" w:hAnsi="Times New Roman" w:cs="Times New Roman"/>
          <w:b/>
          <w:sz w:val="20"/>
          <w:szCs w:val="20"/>
          <w:lang w:val="ro-RO"/>
        </w:rPr>
        <w:br w:type="page"/>
      </w:r>
    </w:p>
    <w:p w14:paraId="4605A79B" w14:textId="77777777" w:rsidR="00FC2C95" w:rsidRPr="000B5F68" w:rsidRDefault="00FC2C95" w:rsidP="00FC2C95">
      <w:pPr>
        <w:pStyle w:val="ListParagraph"/>
        <w:shd w:val="clear" w:color="auto" w:fill="F2F2F2" w:themeFill="background1" w:themeFillShade="F2"/>
        <w:tabs>
          <w:tab w:val="left" w:pos="1276"/>
        </w:tabs>
        <w:spacing w:after="0" w:line="276" w:lineRule="auto"/>
        <w:ind w:left="709"/>
        <w:jc w:val="both"/>
        <w:rPr>
          <w:rFonts w:ascii="Times New Roman" w:hAnsi="Times New Roman" w:cs="Times New Roman"/>
          <w:b/>
          <w:bCs/>
          <w:sz w:val="20"/>
          <w:szCs w:val="20"/>
          <w:lang w:val="ro-RO"/>
        </w:rPr>
      </w:pPr>
      <w:r w:rsidRPr="000B5F68">
        <w:rPr>
          <w:rFonts w:ascii="Times New Roman" w:eastAsia="Times New Roman" w:hAnsi="Times New Roman" w:cs="Times New Roman"/>
          <w:b/>
          <w:bCs/>
          <w:sz w:val="20"/>
          <w:szCs w:val="20"/>
          <w:lang w:val="ro-RO"/>
        </w:rPr>
        <w:lastRenderedPageBreak/>
        <w:t xml:space="preserve">*Formularul </w:t>
      </w:r>
      <w:r w:rsidR="00D827E8">
        <w:rPr>
          <w:rFonts w:ascii="Times New Roman" w:hAnsi="Times New Roman" w:cs="Times New Roman"/>
          <w:b/>
          <w:bCs/>
          <w:sz w:val="20"/>
          <w:szCs w:val="20"/>
          <w:lang w:val="ro-RO"/>
        </w:rPr>
        <w:t>3</w:t>
      </w:r>
      <w:r w:rsidRPr="000B5F68">
        <w:rPr>
          <w:rFonts w:ascii="Times New Roman" w:hAnsi="Times New Roman" w:cs="Times New Roman"/>
          <w:b/>
          <w:bCs/>
          <w:sz w:val="20"/>
          <w:szCs w:val="20"/>
          <w:lang w:val="ro-RO"/>
        </w:rPr>
        <w:t xml:space="preserve"> – </w:t>
      </w:r>
      <w:r w:rsidRPr="000B5F68">
        <w:rPr>
          <w:rFonts w:ascii="Times New Roman" w:eastAsia="Times New Roman" w:hAnsi="Times New Roman" w:cs="Times New Roman"/>
          <w:b/>
          <w:bCs/>
          <w:sz w:val="20"/>
          <w:szCs w:val="20"/>
          <w:lang w:val="ro-RO"/>
        </w:rPr>
        <w:t xml:space="preserve">Declarație privind neîncadrarea în situația de </w:t>
      </w:r>
      <w:r w:rsidRPr="000B5F68">
        <w:rPr>
          <w:rFonts w:ascii="Times New Roman" w:hAnsi="Times New Roman" w:cs="Times New Roman"/>
          <w:b/>
          <w:bCs/>
          <w:sz w:val="20"/>
          <w:szCs w:val="20"/>
          <w:lang w:val="ro-RO"/>
        </w:rPr>
        <w:t>conflict de interese și/sau incompatibilități și asumarea corectitudinii datelor și informațiilor depuse</w:t>
      </w:r>
    </w:p>
    <w:p w14:paraId="61FBC810" w14:textId="77777777" w:rsidR="00FC2C95" w:rsidRPr="000B5F68" w:rsidRDefault="00FC2C95" w:rsidP="00FC2C95">
      <w:pPr>
        <w:pStyle w:val="ListParagraph"/>
        <w:tabs>
          <w:tab w:val="left" w:pos="1276"/>
        </w:tabs>
        <w:spacing w:after="0" w:line="276" w:lineRule="auto"/>
        <w:ind w:left="709"/>
        <w:jc w:val="both"/>
        <w:rPr>
          <w:rFonts w:ascii="Times New Roman" w:hAnsi="Times New Roman" w:cs="Times New Roman"/>
          <w:sz w:val="20"/>
          <w:szCs w:val="20"/>
          <w:lang w:val="ro-RO"/>
        </w:rPr>
      </w:pPr>
    </w:p>
    <w:p w14:paraId="1336F717" w14:textId="77777777" w:rsidR="00FC2C95" w:rsidRPr="000B5F68" w:rsidRDefault="00FC2C95" w:rsidP="00FC2C95">
      <w:pPr>
        <w:pStyle w:val="ListParagraph"/>
        <w:tabs>
          <w:tab w:val="left" w:pos="3860"/>
        </w:tabs>
        <w:spacing w:after="0" w:line="276" w:lineRule="auto"/>
        <w:ind w:left="709"/>
        <w:jc w:val="both"/>
        <w:rPr>
          <w:rFonts w:ascii="Times New Roman" w:hAnsi="Times New Roman" w:cs="Times New Roman"/>
          <w:sz w:val="20"/>
          <w:szCs w:val="20"/>
          <w:lang w:val="ro-RO"/>
        </w:rPr>
      </w:pPr>
      <w:r w:rsidRPr="000B5F68">
        <w:rPr>
          <w:rFonts w:ascii="Times New Roman" w:hAnsi="Times New Roman" w:cs="Times New Roman"/>
          <w:sz w:val="20"/>
          <w:szCs w:val="20"/>
          <w:lang w:val="ro-RO"/>
        </w:rPr>
        <w:tab/>
      </w:r>
    </w:p>
    <w:p w14:paraId="3EB1E8B3" w14:textId="77777777" w:rsidR="00FC2C95" w:rsidRPr="000B5F68" w:rsidRDefault="00FC2C95" w:rsidP="00FC2C95">
      <w:pPr>
        <w:shd w:val="clear" w:color="auto" w:fill="FFFFFF"/>
        <w:tabs>
          <w:tab w:val="left" w:pos="851"/>
        </w:tabs>
        <w:spacing w:line="276" w:lineRule="auto"/>
        <w:rPr>
          <w:rFonts w:ascii="Times New Roman" w:hAnsi="Times New Roman" w:cs="Times New Roman"/>
          <w:sz w:val="20"/>
          <w:szCs w:val="20"/>
          <w:lang w:val="ro-RO"/>
        </w:rPr>
      </w:pPr>
      <w:r w:rsidRPr="000B5F68">
        <w:rPr>
          <w:rFonts w:ascii="Times New Roman" w:hAnsi="Times New Roman" w:cs="Times New Roman"/>
          <w:sz w:val="20"/>
          <w:szCs w:val="20"/>
          <w:lang w:val="ro-RO"/>
        </w:rPr>
        <w:t>Prin prezenta, subsemnatul/a ________________________________________________________</w:t>
      </w:r>
    </w:p>
    <w:p w14:paraId="4A38EF79" w14:textId="45BD81E9" w:rsidR="00FC2C95" w:rsidRPr="000B5F68" w:rsidRDefault="00FC2C95" w:rsidP="00FC2C95">
      <w:pPr>
        <w:tabs>
          <w:tab w:val="left" w:pos="851"/>
        </w:tabs>
        <w:spacing w:line="276" w:lineRule="auto"/>
        <w:jc w:val="both"/>
        <w:rPr>
          <w:rFonts w:ascii="Times New Roman" w:hAnsi="Times New Roman" w:cs="Times New Roman"/>
          <w:sz w:val="20"/>
          <w:szCs w:val="20"/>
          <w:lang w:val="ro-RO" w:eastAsia="en-GB"/>
        </w:rPr>
      </w:pPr>
      <w:r w:rsidRPr="000B5F68">
        <w:rPr>
          <w:rFonts w:ascii="Times New Roman" w:hAnsi="Times New Roman" w:cs="Times New Roman"/>
          <w:b/>
          <w:sz w:val="20"/>
          <w:szCs w:val="20"/>
          <w:lang w:val="ro-RO"/>
        </w:rPr>
        <w:t>declar pe proprie răspundere</w:t>
      </w:r>
      <w:r w:rsidRPr="000B5F68">
        <w:rPr>
          <w:rFonts w:ascii="Times New Roman" w:hAnsi="Times New Roman" w:cs="Times New Roman"/>
          <w:sz w:val="20"/>
          <w:szCs w:val="20"/>
          <w:lang w:val="ro-RO"/>
        </w:rPr>
        <w:t xml:space="preserve"> că, în ceea ce priveşte candidatura mea pentru postul de  </w:t>
      </w:r>
      <w:r w:rsidR="00592D8E">
        <w:rPr>
          <w:rFonts w:ascii="Times New Roman" w:hAnsi="Times New Roman" w:cs="Times New Roman"/>
          <w:sz w:val="20"/>
          <w:szCs w:val="20"/>
          <w:lang w:val="ro-RO"/>
        </w:rPr>
        <w:t>Administrator</w:t>
      </w:r>
      <w:r w:rsidR="00FF0F47">
        <w:rPr>
          <w:rFonts w:ascii="Times New Roman" w:hAnsi="Times New Roman" w:cs="Times New Roman"/>
          <w:sz w:val="20"/>
          <w:szCs w:val="20"/>
          <w:lang w:val="ro-RO"/>
        </w:rPr>
        <w:t xml:space="preserve"> în Consiliul de administrație </w:t>
      </w:r>
      <w:r w:rsidRPr="000B5F68">
        <w:rPr>
          <w:rFonts w:ascii="Times New Roman" w:hAnsi="Times New Roman" w:cs="Times New Roman"/>
          <w:sz w:val="20"/>
          <w:szCs w:val="20"/>
          <w:lang w:val="ro-RO"/>
        </w:rPr>
        <w:t xml:space="preserve">al </w:t>
      </w:r>
      <w:r w:rsidR="00CF380B">
        <w:rPr>
          <w:rFonts w:ascii="Times New Roman" w:hAnsi="Times New Roman" w:cs="Times New Roman"/>
          <w:sz w:val="20"/>
          <w:szCs w:val="20"/>
          <w:lang w:val="ro-RO"/>
        </w:rPr>
        <w:t>societății</w:t>
      </w:r>
      <w:r w:rsidRPr="000B5F68">
        <w:rPr>
          <w:rFonts w:ascii="Times New Roman" w:hAnsi="Times New Roman" w:cs="Times New Roman"/>
          <w:sz w:val="20"/>
          <w:szCs w:val="20"/>
          <w:lang w:val="ro-RO"/>
        </w:rPr>
        <w:t xml:space="preserve"> </w:t>
      </w:r>
      <w:proofErr w:type="spellStart"/>
      <w:r w:rsidR="002E2E63" w:rsidRPr="002E2E63">
        <w:rPr>
          <w:rFonts w:ascii="Times New Roman" w:hAnsi="Times New Roman" w:cs="Times New Roman"/>
          <w:color w:val="000000" w:themeColor="text1"/>
          <w:sz w:val="20"/>
          <w:szCs w:val="20"/>
        </w:rPr>
        <w:t>Gospodărire</w:t>
      </w:r>
      <w:proofErr w:type="spellEnd"/>
      <w:r w:rsidR="002E2E63" w:rsidRPr="002E2E63">
        <w:rPr>
          <w:rFonts w:ascii="Times New Roman" w:hAnsi="Times New Roman" w:cs="Times New Roman"/>
          <w:color w:val="000000" w:themeColor="text1"/>
          <w:sz w:val="20"/>
          <w:szCs w:val="20"/>
        </w:rPr>
        <w:t xml:space="preserve">, Monitorizare și Transport </w:t>
      </w:r>
      <w:proofErr w:type="spellStart"/>
      <w:r w:rsidR="002E2E63" w:rsidRPr="002E2E63">
        <w:rPr>
          <w:rFonts w:ascii="Times New Roman" w:hAnsi="Times New Roman" w:cs="Times New Roman"/>
          <w:color w:val="000000" w:themeColor="text1"/>
          <w:sz w:val="20"/>
          <w:szCs w:val="20"/>
        </w:rPr>
        <w:t>Brănești</w:t>
      </w:r>
      <w:proofErr w:type="spellEnd"/>
      <w:r w:rsidR="002E2E63" w:rsidRPr="002E2E63">
        <w:rPr>
          <w:rFonts w:ascii="Times New Roman" w:hAnsi="Times New Roman" w:cs="Times New Roman"/>
          <w:color w:val="000000" w:themeColor="text1"/>
          <w:sz w:val="20"/>
          <w:szCs w:val="20"/>
        </w:rPr>
        <w:t xml:space="preserve"> SRL</w:t>
      </w:r>
      <w:r w:rsidR="00FF0F47">
        <w:rPr>
          <w:rFonts w:ascii="Times New Roman" w:hAnsi="Times New Roman" w:cs="Times New Roman"/>
          <w:sz w:val="20"/>
          <w:szCs w:val="20"/>
          <w:lang w:val="ro-RO"/>
        </w:rPr>
        <w:t xml:space="preserve">, </w:t>
      </w:r>
      <w:r w:rsidRPr="000B5F68">
        <w:rPr>
          <w:rFonts w:ascii="Times New Roman" w:hAnsi="Times New Roman" w:cs="Times New Roman"/>
          <w:sz w:val="20"/>
          <w:szCs w:val="20"/>
          <w:lang w:val="ro-RO" w:eastAsia="en-GB"/>
        </w:rPr>
        <w:t xml:space="preserve">sub sancțiunea excluderii din procedura de selecție a candidaților pentru postul de membru al </w:t>
      </w:r>
      <w:r w:rsidR="006410FB">
        <w:rPr>
          <w:rFonts w:ascii="Times New Roman" w:hAnsi="Times New Roman" w:cs="Times New Roman"/>
          <w:sz w:val="20"/>
          <w:szCs w:val="20"/>
          <w:lang w:val="ro-RO" w:eastAsia="en-GB"/>
        </w:rPr>
        <w:t>Administratorilor</w:t>
      </w:r>
      <w:r w:rsidRPr="000B5F68">
        <w:rPr>
          <w:rFonts w:ascii="Times New Roman" w:hAnsi="Times New Roman" w:cs="Times New Roman"/>
          <w:sz w:val="20"/>
          <w:szCs w:val="20"/>
          <w:lang w:val="ro-RO" w:eastAsia="en-GB"/>
        </w:rPr>
        <w:t xml:space="preserve"> de administratie şi a sancțiunilor aplicabile faptei de fals în acte publice, că prin ocuparea poziției pentru care mi-am depus candidatura, </w:t>
      </w:r>
      <w:r w:rsidRPr="000B5F68">
        <w:rPr>
          <w:rFonts w:ascii="Times New Roman" w:hAnsi="Times New Roman" w:cs="Times New Roman"/>
          <w:b/>
          <w:sz w:val="20"/>
          <w:szCs w:val="20"/>
          <w:lang w:val="ro-RO" w:eastAsia="en-GB"/>
        </w:rPr>
        <w:t>că</w:t>
      </w:r>
      <w:r w:rsidRPr="000B5F68">
        <w:rPr>
          <w:rFonts w:ascii="Times New Roman" w:hAnsi="Times New Roman" w:cs="Times New Roman"/>
          <w:sz w:val="20"/>
          <w:szCs w:val="20"/>
          <w:lang w:val="ro-RO" w:eastAsia="en-GB"/>
        </w:rPr>
        <w:t xml:space="preserve"> </w:t>
      </w:r>
      <w:r w:rsidRPr="000B5F68">
        <w:rPr>
          <w:rFonts w:ascii="Times New Roman" w:hAnsi="Times New Roman" w:cs="Times New Roman"/>
          <w:b/>
          <w:sz w:val="20"/>
          <w:szCs w:val="20"/>
          <w:lang w:val="ro-RO" w:eastAsia="en-GB"/>
        </w:rPr>
        <w:t>nu mă aflu în situaţia de conflict de interese sau incompatibilități, aşa cum sunt acestea definite de legislația în vigoare.</w:t>
      </w:r>
      <w:r w:rsidRPr="000B5F68">
        <w:rPr>
          <w:rFonts w:ascii="Times New Roman" w:hAnsi="Times New Roman" w:cs="Times New Roman"/>
          <w:sz w:val="20"/>
          <w:szCs w:val="20"/>
          <w:lang w:val="ro-RO" w:eastAsia="en-GB"/>
        </w:rPr>
        <w:t xml:space="preserve"> </w:t>
      </w:r>
    </w:p>
    <w:p w14:paraId="0547C3A3" w14:textId="77777777" w:rsidR="00FC2C95" w:rsidRPr="000B5F68" w:rsidRDefault="00FC2C95" w:rsidP="00FC2C95">
      <w:pPr>
        <w:autoSpaceDE w:val="0"/>
        <w:autoSpaceDN w:val="0"/>
        <w:adjustRightInd w:val="0"/>
        <w:spacing w:line="276" w:lineRule="auto"/>
        <w:jc w:val="both"/>
        <w:rPr>
          <w:rFonts w:ascii="Times New Roman" w:hAnsi="Times New Roman" w:cs="Times New Roman"/>
          <w:sz w:val="20"/>
          <w:szCs w:val="20"/>
          <w:lang w:val="ro-RO" w:eastAsia="en-GB"/>
        </w:rPr>
      </w:pPr>
    </w:p>
    <w:p w14:paraId="2D28ED0D" w14:textId="77777777" w:rsidR="00FC2C95" w:rsidRPr="000B5F68" w:rsidRDefault="00FC2C95" w:rsidP="00FC2C95">
      <w:pPr>
        <w:autoSpaceDE w:val="0"/>
        <w:autoSpaceDN w:val="0"/>
        <w:adjustRightInd w:val="0"/>
        <w:spacing w:line="276" w:lineRule="auto"/>
        <w:jc w:val="both"/>
        <w:rPr>
          <w:rFonts w:ascii="Times New Roman" w:hAnsi="Times New Roman" w:cs="Times New Roman"/>
          <w:sz w:val="20"/>
          <w:szCs w:val="20"/>
          <w:lang w:val="ro-RO" w:eastAsia="en-GB"/>
        </w:rPr>
      </w:pPr>
      <w:r w:rsidRPr="000B5F68">
        <w:rPr>
          <w:rFonts w:ascii="Times New Roman" w:hAnsi="Times New Roman" w:cs="Times New Roman"/>
          <w:sz w:val="20"/>
          <w:szCs w:val="20"/>
          <w:lang w:val="ro-RO" w:eastAsia="en-GB"/>
        </w:rPr>
        <w:t>Subsemnatul/a __________________________________</w:t>
      </w:r>
    </w:p>
    <w:p w14:paraId="161AE557" w14:textId="11D89B15" w:rsidR="00FC2C95" w:rsidRPr="000B5F68" w:rsidRDefault="00FC2C95" w:rsidP="00FC2C95">
      <w:pPr>
        <w:autoSpaceDE w:val="0"/>
        <w:autoSpaceDN w:val="0"/>
        <w:adjustRightInd w:val="0"/>
        <w:spacing w:line="276" w:lineRule="auto"/>
        <w:jc w:val="both"/>
        <w:rPr>
          <w:rFonts w:ascii="Times New Roman" w:hAnsi="Times New Roman" w:cs="Times New Roman"/>
          <w:sz w:val="20"/>
          <w:szCs w:val="20"/>
          <w:lang w:val="ro-RO"/>
        </w:rPr>
      </w:pPr>
      <w:r w:rsidRPr="000B5F68">
        <w:rPr>
          <w:rFonts w:ascii="Times New Roman" w:hAnsi="Times New Roman" w:cs="Times New Roman"/>
          <w:sz w:val="20"/>
          <w:szCs w:val="20"/>
          <w:lang w:val="ro-RO" w:eastAsia="en-GB"/>
        </w:rPr>
        <w:t xml:space="preserve">declar că informaţiile furnizate sunt complete şi corecte în fiecare detaliu şi înţeleg că </w:t>
      </w:r>
      <w:r w:rsidR="00AD448D" w:rsidRPr="005C78F6">
        <w:rPr>
          <w:rFonts w:ascii="Times New Roman" w:hAnsi="Times New Roman"/>
          <w:color w:val="000000"/>
          <w:sz w:val="20"/>
          <w:szCs w:val="20"/>
          <w:lang w:val="ro-RO" w:eastAsia="ro-RO" w:bidi="ro-RO"/>
        </w:rPr>
        <w:t>Comisi</w:t>
      </w:r>
      <w:r w:rsidR="00AD448D">
        <w:rPr>
          <w:rFonts w:ascii="Times New Roman" w:hAnsi="Times New Roman"/>
          <w:color w:val="000000"/>
          <w:sz w:val="20"/>
          <w:szCs w:val="20"/>
          <w:lang w:val="ro-RO" w:eastAsia="ro-RO" w:bidi="ro-RO"/>
        </w:rPr>
        <w:t>a</w:t>
      </w:r>
      <w:r w:rsidR="00AD448D" w:rsidRPr="005C78F6">
        <w:rPr>
          <w:rFonts w:ascii="Times New Roman" w:hAnsi="Times New Roman"/>
          <w:color w:val="000000"/>
          <w:sz w:val="20"/>
          <w:szCs w:val="20"/>
          <w:lang w:val="ro-RO" w:eastAsia="ro-RO" w:bidi="ro-RO"/>
        </w:rPr>
        <w:t xml:space="preserve"> </w:t>
      </w:r>
      <w:r w:rsidR="00AD448D" w:rsidRPr="005C78F6">
        <w:rPr>
          <w:rStyle w:val="Bodytext3"/>
          <w:rFonts w:eastAsia="Calibri"/>
          <w:sz w:val="20"/>
          <w:szCs w:val="20"/>
        </w:rPr>
        <w:t xml:space="preserve">de </w:t>
      </w:r>
      <w:r w:rsidR="00AD448D" w:rsidRPr="005C78F6">
        <w:rPr>
          <w:rFonts w:ascii="Times New Roman" w:hAnsi="Times New Roman"/>
          <w:color w:val="000000"/>
          <w:sz w:val="20"/>
          <w:szCs w:val="20"/>
          <w:lang w:val="ro-RO" w:eastAsia="ro-RO" w:bidi="ro-RO"/>
        </w:rPr>
        <w:t xml:space="preserve">selecţie şi nominalizare a membrilor în </w:t>
      </w:r>
      <w:r w:rsidR="00AD448D" w:rsidRPr="005C78F6">
        <w:rPr>
          <w:rStyle w:val="Bodytext3"/>
          <w:rFonts w:eastAsia="Calibri"/>
          <w:sz w:val="20"/>
          <w:szCs w:val="20"/>
        </w:rPr>
        <w:t xml:space="preserve">Consiliul </w:t>
      </w:r>
      <w:r w:rsidR="00AD448D" w:rsidRPr="005C78F6">
        <w:rPr>
          <w:rFonts w:ascii="Times New Roman" w:hAnsi="Times New Roman"/>
          <w:color w:val="000000"/>
          <w:sz w:val="20"/>
          <w:szCs w:val="20"/>
          <w:lang w:val="ro-RO" w:eastAsia="ro-RO" w:bidi="ro-RO"/>
        </w:rPr>
        <w:t xml:space="preserve">de administraţie al societăţii </w:t>
      </w:r>
      <w:proofErr w:type="spellStart"/>
      <w:r w:rsidR="002E2E63" w:rsidRPr="002E2E63">
        <w:rPr>
          <w:rFonts w:ascii="Times New Roman" w:hAnsi="Times New Roman" w:cs="Times New Roman"/>
          <w:color w:val="000000" w:themeColor="text1"/>
          <w:sz w:val="20"/>
          <w:szCs w:val="20"/>
        </w:rPr>
        <w:t>Gospodărire</w:t>
      </w:r>
      <w:proofErr w:type="spellEnd"/>
      <w:r w:rsidR="002E2E63" w:rsidRPr="002E2E63">
        <w:rPr>
          <w:rFonts w:ascii="Times New Roman" w:hAnsi="Times New Roman" w:cs="Times New Roman"/>
          <w:color w:val="000000" w:themeColor="text1"/>
          <w:sz w:val="20"/>
          <w:szCs w:val="20"/>
        </w:rPr>
        <w:t xml:space="preserve">, Monitorizare și Transport </w:t>
      </w:r>
      <w:proofErr w:type="spellStart"/>
      <w:r w:rsidR="002E2E63" w:rsidRPr="002E2E63">
        <w:rPr>
          <w:rFonts w:ascii="Times New Roman" w:hAnsi="Times New Roman" w:cs="Times New Roman"/>
          <w:color w:val="000000" w:themeColor="text1"/>
          <w:sz w:val="20"/>
          <w:szCs w:val="20"/>
        </w:rPr>
        <w:t>Brănești</w:t>
      </w:r>
      <w:proofErr w:type="spellEnd"/>
      <w:r w:rsidR="002E2E63" w:rsidRPr="002E2E63">
        <w:rPr>
          <w:rFonts w:ascii="Times New Roman" w:hAnsi="Times New Roman" w:cs="Times New Roman"/>
          <w:color w:val="000000" w:themeColor="text1"/>
          <w:sz w:val="20"/>
          <w:szCs w:val="20"/>
        </w:rPr>
        <w:t xml:space="preserve"> SRL</w:t>
      </w:r>
      <w:r w:rsidR="002E2E63" w:rsidRPr="000B5F68">
        <w:rPr>
          <w:rFonts w:ascii="Times New Roman" w:hAnsi="Times New Roman" w:cs="Times New Roman"/>
          <w:sz w:val="20"/>
          <w:szCs w:val="20"/>
          <w:lang w:val="ro-RO" w:eastAsia="en-GB"/>
        </w:rPr>
        <w:t xml:space="preserve"> </w:t>
      </w:r>
      <w:r w:rsidRPr="000B5F68">
        <w:rPr>
          <w:rFonts w:ascii="Times New Roman" w:hAnsi="Times New Roman" w:cs="Times New Roman"/>
          <w:sz w:val="20"/>
          <w:szCs w:val="20"/>
          <w:lang w:val="ro-RO" w:eastAsia="en-GB"/>
        </w:rPr>
        <w:t>și/sau ARC Consulting SRL are dreptul de a solicita, în scopul verificării şi confirmării declaraţiilor orice alte documente doveditoare de care dispun sau sunt solicitate.</w:t>
      </w:r>
    </w:p>
    <w:p w14:paraId="20DCF760" w14:textId="77777777" w:rsidR="00FC2C95" w:rsidRPr="000B5F68" w:rsidRDefault="00FC2C95" w:rsidP="00FC2C95">
      <w:pPr>
        <w:tabs>
          <w:tab w:val="left" w:pos="360"/>
        </w:tabs>
        <w:autoSpaceDE w:val="0"/>
        <w:autoSpaceDN w:val="0"/>
        <w:adjustRightInd w:val="0"/>
        <w:spacing w:line="276" w:lineRule="auto"/>
        <w:jc w:val="both"/>
        <w:rPr>
          <w:rFonts w:ascii="Times New Roman" w:hAnsi="Times New Roman" w:cs="Times New Roman"/>
          <w:sz w:val="20"/>
          <w:szCs w:val="20"/>
          <w:lang w:val="ro-RO"/>
        </w:rPr>
      </w:pPr>
    </w:p>
    <w:p w14:paraId="580ADD43" w14:textId="77777777" w:rsidR="00FC2C95" w:rsidRPr="000B5F68" w:rsidRDefault="00FC2C95" w:rsidP="00FC2C95">
      <w:pPr>
        <w:tabs>
          <w:tab w:val="left" w:pos="360"/>
        </w:tabs>
        <w:autoSpaceDE w:val="0"/>
        <w:autoSpaceDN w:val="0"/>
        <w:adjustRightInd w:val="0"/>
        <w:spacing w:line="276" w:lineRule="auto"/>
        <w:jc w:val="both"/>
        <w:rPr>
          <w:rFonts w:ascii="Times New Roman" w:hAnsi="Times New Roman" w:cs="Times New Roman"/>
          <w:sz w:val="20"/>
          <w:szCs w:val="20"/>
          <w:lang w:val="ro-RO"/>
        </w:rPr>
      </w:pPr>
      <w:r w:rsidRPr="000B5F68">
        <w:rPr>
          <w:rFonts w:ascii="Times New Roman" w:hAnsi="Times New Roman" w:cs="Times New Roman"/>
          <w:sz w:val="20"/>
          <w:szCs w:val="20"/>
          <w:lang w:val="ro-RO"/>
        </w:rPr>
        <w:t>Cunosc dispozițiile Art. 326 Cod penal** cu privire la falsul în declarații.</w:t>
      </w:r>
    </w:p>
    <w:p w14:paraId="33D746CE" w14:textId="77777777" w:rsidR="00FC2C95" w:rsidRPr="000B5F68" w:rsidRDefault="00FC2C95" w:rsidP="00FC2C95">
      <w:pPr>
        <w:pStyle w:val="Default"/>
        <w:tabs>
          <w:tab w:val="left" w:pos="851"/>
        </w:tabs>
        <w:spacing w:line="276" w:lineRule="auto"/>
        <w:rPr>
          <w:rFonts w:ascii="Times New Roman" w:hAnsi="Times New Roman" w:cs="Times New Roman"/>
          <w:color w:val="auto"/>
          <w:sz w:val="20"/>
          <w:szCs w:val="20"/>
        </w:rPr>
      </w:pPr>
    </w:p>
    <w:p w14:paraId="64C42327" w14:textId="77777777" w:rsidR="00FC2C95" w:rsidRPr="000B5F68" w:rsidRDefault="00FC2C95" w:rsidP="00FC2C95">
      <w:pPr>
        <w:tabs>
          <w:tab w:val="left" w:pos="851"/>
        </w:tabs>
        <w:spacing w:line="276" w:lineRule="auto"/>
        <w:ind w:left="720"/>
        <w:jc w:val="both"/>
        <w:rPr>
          <w:rFonts w:ascii="Times New Roman" w:hAnsi="Times New Roman" w:cs="Times New Roman"/>
          <w:b/>
          <w:sz w:val="20"/>
          <w:szCs w:val="20"/>
          <w:lang w:val="ro-RO"/>
        </w:rPr>
      </w:pPr>
      <w:r w:rsidRPr="000B5F68">
        <w:rPr>
          <w:rFonts w:ascii="Times New Roman" w:hAnsi="Times New Roman" w:cs="Times New Roman"/>
          <w:b/>
          <w:sz w:val="20"/>
          <w:szCs w:val="20"/>
          <w:lang w:val="ro-RO"/>
        </w:rPr>
        <w:t xml:space="preserve">Data </w:t>
      </w:r>
      <w:r w:rsidRPr="000B5F68">
        <w:rPr>
          <w:rFonts w:ascii="Times New Roman" w:hAnsi="Times New Roman" w:cs="Times New Roman"/>
          <w:b/>
          <w:sz w:val="20"/>
          <w:szCs w:val="20"/>
          <w:lang w:val="ro-RO"/>
        </w:rPr>
        <w:tab/>
      </w:r>
      <w:r w:rsidRPr="000B5F68">
        <w:rPr>
          <w:rFonts w:ascii="Times New Roman" w:hAnsi="Times New Roman" w:cs="Times New Roman"/>
          <w:b/>
          <w:sz w:val="20"/>
          <w:szCs w:val="20"/>
          <w:lang w:val="ro-RO"/>
        </w:rPr>
        <w:tab/>
      </w:r>
      <w:r w:rsidRPr="000B5F68">
        <w:rPr>
          <w:rFonts w:ascii="Times New Roman" w:hAnsi="Times New Roman" w:cs="Times New Roman"/>
          <w:b/>
          <w:sz w:val="20"/>
          <w:szCs w:val="20"/>
          <w:lang w:val="ro-RO"/>
        </w:rPr>
        <w:tab/>
      </w:r>
      <w:r w:rsidRPr="000B5F68">
        <w:rPr>
          <w:rFonts w:ascii="Times New Roman" w:hAnsi="Times New Roman" w:cs="Times New Roman"/>
          <w:b/>
          <w:sz w:val="20"/>
          <w:szCs w:val="20"/>
          <w:lang w:val="ro-RO"/>
        </w:rPr>
        <w:tab/>
      </w:r>
      <w:r w:rsidRPr="000B5F68">
        <w:rPr>
          <w:rFonts w:ascii="Times New Roman" w:hAnsi="Times New Roman" w:cs="Times New Roman"/>
          <w:b/>
          <w:sz w:val="20"/>
          <w:szCs w:val="20"/>
          <w:lang w:val="ro-RO"/>
        </w:rPr>
        <w:tab/>
      </w:r>
      <w:r w:rsidRPr="000B5F68">
        <w:rPr>
          <w:rFonts w:ascii="Times New Roman" w:hAnsi="Times New Roman" w:cs="Times New Roman"/>
          <w:b/>
          <w:sz w:val="20"/>
          <w:szCs w:val="20"/>
          <w:lang w:val="ro-RO"/>
        </w:rPr>
        <w:tab/>
      </w:r>
      <w:r w:rsidRPr="000B5F68">
        <w:rPr>
          <w:rFonts w:ascii="Times New Roman" w:hAnsi="Times New Roman" w:cs="Times New Roman"/>
          <w:b/>
          <w:sz w:val="20"/>
          <w:szCs w:val="20"/>
          <w:lang w:val="ro-RO"/>
        </w:rPr>
        <w:tab/>
        <w:t xml:space="preserve">Nume şi prenume </w:t>
      </w:r>
    </w:p>
    <w:p w14:paraId="53857299" w14:textId="77777777" w:rsidR="00FC2C95" w:rsidRPr="000B5F68" w:rsidRDefault="00FC2C95" w:rsidP="00FC2C95">
      <w:pPr>
        <w:tabs>
          <w:tab w:val="left" w:pos="851"/>
        </w:tabs>
        <w:spacing w:line="276" w:lineRule="auto"/>
        <w:ind w:left="720"/>
        <w:jc w:val="both"/>
        <w:rPr>
          <w:rFonts w:ascii="Times New Roman" w:hAnsi="Times New Roman" w:cs="Times New Roman"/>
          <w:b/>
          <w:sz w:val="20"/>
          <w:szCs w:val="20"/>
          <w:lang w:val="ro-RO"/>
        </w:rPr>
      </w:pPr>
    </w:p>
    <w:p w14:paraId="418A32D8" w14:textId="77777777" w:rsidR="00FC2C95" w:rsidRPr="000B5F68" w:rsidRDefault="00FC2C95" w:rsidP="00FC2C95">
      <w:pPr>
        <w:tabs>
          <w:tab w:val="left" w:pos="851"/>
        </w:tabs>
        <w:spacing w:line="276" w:lineRule="auto"/>
        <w:ind w:left="720"/>
        <w:jc w:val="both"/>
        <w:rPr>
          <w:rFonts w:ascii="Times New Roman" w:hAnsi="Times New Roman" w:cs="Times New Roman"/>
          <w:b/>
          <w:sz w:val="20"/>
          <w:szCs w:val="20"/>
          <w:lang w:val="ro-RO"/>
        </w:rPr>
      </w:pPr>
      <w:r w:rsidRPr="000B5F68">
        <w:rPr>
          <w:rFonts w:ascii="Times New Roman" w:hAnsi="Times New Roman" w:cs="Times New Roman"/>
          <w:b/>
          <w:sz w:val="20"/>
          <w:szCs w:val="20"/>
          <w:lang w:val="ro-RO"/>
        </w:rPr>
        <w:tab/>
      </w:r>
      <w:r w:rsidRPr="000B5F68">
        <w:rPr>
          <w:rFonts w:ascii="Times New Roman" w:hAnsi="Times New Roman" w:cs="Times New Roman"/>
          <w:b/>
          <w:sz w:val="20"/>
          <w:szCs w:val="20"/>
          <w:lang w:val="ro-RO"/>
        </w:rPr>
        <w:tab/>
      </w:r>
      <w:r w:rsidRPr="000B5F68">
        <w:rPr>
          <w:rFonts w:ascii="Times New Roman" w:hAnsi="Times New Roman" w:cs="Times New Roman"/>
          <w:b/>
          <w:sz w:val="20"/>
          <w:szCs w:val="20"/>
          <w:lang w:val="ro-RO"/>
        </w:rPr>
        <w:tab/>
      </w:r>
      <w:r w:rsidRPr="000B5F68">
        <w:rPr>
          <w:rFonts w:ascii="Times New Roman" w:hAnsi="Times New Roman" w:cs="Times New Roman"/>
          <w:b/>
          <w:sz w:val="20"/>
          <w:szCs w:val="20"/>
          <w:lang w:val="ro-RO"/>
        </w:rPr>
        <w:tab/>
      </w:r>
      <w:r w:rsidRPr="000B5F68">
        <w:rPr>
          <w:rFonts w:ascii="Times New Roman" w:hAnsi="Times New Roman" w:cs="Times New Roman"/>
          <w:b/>
          <w:sz w:val="20"/>
          <w:szCs w:val="20"/>
          <w:lang w:val="ro-RO"/>
        </w:rPr>
        <w:tab/>
      </w:r>
      <w:r w:rsidRPr="000B5F68">
        <w:rPr>
          <w:rFonts w:ascii="Times New Roman" w:hAnsi="Times New Roman" w:cs="Times New Roman"/>
          <w:b/>
          <w:sz w:val="20"/>
          <w:szCs w:val="20"/>
          <w:lang w:val="ro-RO"/>
        </w:rPr>
        <w:tab/>
      </w:r>
      <w:r w:rsidRPr="000B5F68">
        <w:rPr>
          <w:rFonts w:ascii="Times New Roman" w:hAnsi="Times New Roman" w:cs="Times New Roman"/>
          <w:b/>
          <w:sz w:val="20"/>
          <w:szCs w:val="20"/>
          <w:lang w:val="ro-RO"/>
        </w:rPr>
        <w:tab/>
        <w:t xml:space="preserve">            Semnătura </w:t>
      </w:r>
    </w:p>
    <w:p w14:paraId="6DCD6B72" w14:textId="77777777" w:rsidR="00FC2C95" w:rsidRPr="000B5F68" w:rsidRDefault="00FC2C95" w:rsidP="00FC2C95">
      <w:pPr>
        <w:tabs>
          <w:tab w:val="left" w:pos="851"/>
        </w:tabs>
        <w:spacing w:line="276" w:lineRule="auto"/>
        <w:ind w:left="720"/>
        <w:jc w:val="both"/>
        <w:rPr>
          <w:rFonts w:ascii="Times New Roman" w:hAnsi="Times New Roman" w:cs="Times New Roman"/>
          <w:b/>
          <w:sz w:val="20"/>
          <w:szCs w:val="20"/>
          <w:lang w:val="ro-RO"/>
        </w:rPr>
      </w:pPr>
    </w:p>
    <w:p w14:paraId="7C9FF297" w14:textId="77777777" w:rsidR="00FC2C95" w:rsidRPr="000B5F68" w:rsidRDefault="00FC2C95" w:rsidP="00FC2C95">
      <w:pPr>
        <w:spacing w:line="276" w:lineRule="auto"/>
        <w:rPr>
          <w:rFonts w:ascii="Times New Roman" w:hAnsi="Times New Roman" w:cs="Times New Roman"/>
          <w:b/>
          <w:bCs/>
          <w:i/>
          <w:color w:val="000000"/>
          <w:sz w:val="20"/>
          <w:szCs w:val="20"/>
          <w:lang w:val="ro-RO"/>
        </w:rPr>
      </w:pPr>
      <w:r w:rsidRPr="000B5F68">
        <w:rPr>
          <w:rFonts w:ascii="Times New Roman" w:hAnsi="Times New Roman" w:cs="Times New Roman"/>
          <w:i/>
          <w:sz w:val="20"/>
          <w:szCs w:val="20"/>
          <w:lang w:val="ro-RO"/>
        </w:rPr>
        <w:t>**</w:t>
      </w:r>
      <w:r w:rsidRPr="000B5F68">
        <w:rPr>
          <w:rFonts w:ascii="Times New Roman" w:hAnsi="Times New Roman" w:cs="Times New Roman"/>
          <w:b/>
          <w:bCs/>
          <w:i/>
          <w:color w:val="000000"/>
          <w:sz w:val="20"/>
          <w:szCs w:val="20"/>
          <w:lang w:val="ro-RO"/>
        </w:rPr>
        <w:t>Art. 326 Cod Penal - Falsul în declarații</w:t>
      </w:r>
    </w:p>
    <w:p w14:paraId="1F2A8690" w14:textId="77777777" w:rsidR="00FC2C95" w:rsidRPr="000B5F68" w:rsidRDefault="00FC2C95" w:rsidP="00FC2C95">
      <w:pPr>
        <w:spacing w:line="276" w:lineRule="auto"/>
        <w:rPr>
          <w:rFonts w:ascii="Times New Roman" w:hAnsi="Times New Roman" w:cs="Times New Roman"/>
          <w:i/>
          <w:color w:val="000000"/>
          <w:sz w:val="20"/>
          <w:szCs w:val="20"/>
          <w:lang w:val="ro-RO"/>
        </w:rPr>
      </w:pPr>
      <w:r w:rsidRPr="000B5F68">
        <w:rPr>
          <w:rFonts w:ascii="Times New Roman" w:hAnsi="Times New Roman" w:cs="Times New Roman"/>
          <w:i/>
          <w:color w:val="000000"/>
          <w:sz w:val="20"/>
          <w:szCs w:val="20"/>
          <w:lang w:val="ro-RO"/>
        </w:rPr>
        <w:t>Declararea necorespunzătoare a adevărului, făcută unei persoane dintre cele prevăzute în art. 175 sau unei unități în care aceasta își desfășoară activitatea în vederea producerii unei consecințe juridice, pentru sine sau pentru altul, atunci când, potrivit legii ori împrejurărilor, declarația făcută servește la producerea acelei consecințe, se pedepsește cu închisoare de la 3 luni la 2 ani sau cu amendă.</w:t>
      </w:r>
    </w:p>
    <w:p w14:paraId="3D7917F5" w14:textId="77777777" w:rsidR="00FC2C95" w:rsidRPr="000B5F68" w:rsidRDefault="00FC2C95" w:rsidP="00FC2C95">
      <w:pPr>
        <w:pStyle w:val="ListParagraph"/>
        <w:tabs>
          <w:tab w:val="left" w:pos="3860"/>
        </w:tabs>
        <w:spacing w:after="0" w:line="276" w:lineRule="auto"/>
        <w:ind w:left="709"/>
        <w:jc w:val="both"/>
        <w:rPr>
          <w:rFonts w:ascii="Times New Roman" w:hAnsi="Times New Roman" w:cs="Times New Roman"/>
          <w:sz w:val="20"/>
          <w:szCs w:val="20"/>
          <w:lang w:val="ro-RO"/>
        </w:rPr>
      </w:pPr>
    </w:p>
    <w:p w14:paraId="6998DD14" w14:textId="77777777" w:rsidR="00FC2C95" w:rsidRPr="000B5F68" w:rsidRDefault="00FC2C95" w:rsidP="00FC2C95">
      <w:pPr>
        <w:pStyle w:val="ListParagraph"/>
        <w:tabs>
          <w:tab w:val="left" w:pos="3860"/>
        </w:tabs>
        <w:spacing w:after="0" w:line="276" w:lineRule="auto"/>
        <w:ind w:left="709"/>
        <w:jc w:val="both"/>
        <w:rPr>
          <w:rFonts w:ascii="Times New Roman" w:hAnsi="Times New Roman" w:cs="Times New Roman"/>
          <w:sz w:val="20"/>
          <w:szCs w:val="20"/>
          <w:lang w:val="ro-RO"/>
        </w:rPr>
      </w:pPr>
    </w:p>
    <w:p w14:paraId="2866489F" w14:textId="77777777" w:rsidR="00FC2C95" w:rsidRPr="000B5F68" w:rsidRDefault="00FC2C95" w:rsidP="00FC2C95">
      <w:pPr>
        <w:pStyle w:val="ListParagraph"/>
        <w:tabs>
          <w:tab w:val="left" w:pos="3860"/>
        </w:tabs>
        <w:spacing w:after="0" w:line="276" w:lineRule="auto"/>
        <w:ind w:left="709"/>
        <w:jc w:val="both"/>
        <w:rPr>
          <w:rFonts w:ascii="Times New Roman" w:hAnsi="Times New Roman" w:cs="Times New Roman"/>
          <w:sz w:val="20"/>
          <w:szCs w:val="20"/>
          <w:lang w:val="ro-RO"/>
        </w:rPr>
      </w:pPr>
    </w:p>
    <w:p w14:paraId="76FCB501" w14:textId="77777777" w:rsidR="00FC2C95" w:rsidRPr="000B5F68" w:rsidRDefault="00FC2C95" w:rsidP="00FC2C95">
      <w:pPr>
        <w:pStyle w:val="ListParagraph"/>
        <w:tabs>
          <w:tab w:val="left" w:pos="3860"/>
        </w:tabs>
        <w:spacing w:after="0" w:line="276" w:lineRule="auto"/>
        <w:ind w:left="709"/>
        <w:jc w:val="both"/>
        <w:rPr>
          <w:rFonts w:ascii="Times New Roman" w:hAnsi="Times New Roman" w:cs="Times New Roman"/>
          <w:sz w:val="20"/>
          <w:szCs w:val="20"/>
          <w:lang w:val="ro-RO"/>
        </w:rPr>
      </w:pPr>
    </w:p>
    <w:p w14:paraId="57B8DEDF" w14:textId="77777777" w:rsidR="00FC2C95" w:rsidRPr="000B5F68" w:rsidRDefault="00FC2C95" w:rsidP="00FC2C95">
      <w:pPr>
        <w:pStyle w:val="ListParagraph"/>
        <w:tabs>
          <w:tab w:val="left" w:pos="3860"/>
        </w:tabs>
        <w:spacing w:after="0" w:line="276" w:lineRule="auto"/>
        <w:ind w:left="709"/>
        <w:jc w:val="both"/>
        <w:rPr>
          <w:rFonts w:ascii="Times New Roman" w:hAnsi="Times New Roman" w:cs="Times New Roman"/>
          <w:sz w:val="20"/>
          <w:szCs w:val="20"/>
          <w:lang w:val="ro-RO"/>
        </w:rPr>
      </w:pPr>
    </w:p>
    <w:p w14:paraId="6A4B066C" w14:textId="77777777" w:rsidR="00FC2C95" w:rsidRPr="000B5F68" w:rsidRDefault="00FC2C95" w:rsidP="00FC2C95">
      <w:pPr>
        <w:pStyle w:val="ListParagraph"/>
        <w:tabs>
          <w:tab w:val="left" w:pos="3860"/>
        </w:tabs>
        <w:spacing w:after="0" w:line="276" w:lineRule="auto"/>
        <w:ind w:left="709"/>
        <w:jc w:val="both"/>
        <w:rPr>
          <w:rFonts w:ascii="Times New Roman" w:hAnsi="Times New Roman" w:cs="Times New Roman"/>
          <w:sz w:val="20"/>
          <w:szCs w:val="20"/>
          <w:lang w:val="ro-RO"/>
        </w:rPr>
      </w:pPr>
    </w:p>
    <w:p w14:paraId="5B424F46" w14:textId="77777777" w:rsidR="00FC2C95" w:rsidRPr="000B5F68" w:rsidRDefault="00FC2C95" w:rsidP="00FC2C95">
      <w:pPr>
        <w:pStyle w:val="ListParagraph"/>
        <w:tabs>
          <w:tab w:val="left" w:pos="3860"/>
        </w:tabs>
        <w:spacing w:after="0" w:line="276" w:lineRule="auto"/>
        <w:ind w:left="709"/>
        <w:jc w:val="both"/>
        <w:rPr>
          <w:rFonts w:ascii="Times New Roman" w:hAnsi="Times New Roman" w:cs="Times New Roman"/>
          <w:sz w:val="20"/>
          <w:szCs w:val="20"/>
          <w:lang w:val="ro-RO"/>
        </w:rPr>
      </w:pPr>
    </w:p>
    <w:p w14:paraId="19E81BCE" w14:textId="77777777" w:rsidR="00FC2C95" w:rsidRPr="000B5F68" w:rsidRDefault="00FC2C95" w:rsidP="00FC2C95">
      <w:pPr>
        <w:pStyle w:val="ListParagraph"/>
        <w:tabs>
          <w:tab w:val="left" w:pos="3860"/>
        </w:tabs>
        <w:spacing w:after="0" w:line="276" w:lineRule="auto"/>
        <w:ind w:left="709"/>
        <w:jc w:val="both"/>
        <w:rPr>
          <w:rFonts w:ascii="Times New Roman" w:hAnsi="Times New Roman" w:cs="Times New Roman"/>
          <w:sz w:val="20"/>
          <w:szCs w:val="20"/>
          <w:lang w:val="ro-RO"/>
        </w:rPr>
      </w:pPr>
    </w:p>
    <w:p w14:paraId="787F6C79" w14:textId="77777777" w:rsidR="00FC2C95" w:rsidRPr="000B5F68" w:rsidRDefault="00FC2C95" w:rsidP="00FC2C95">
      <w:pPr>
        <w:pStyle w:val="ListParagraph"/>
        <w:tabs>
          <w:tab w:val="left" w:pos="3860"/>
        </w:tabs>
        <w:spacing w:after="0" w:line="276" w:lineRule="auto"/>
        <w:ind w:left="709"/>
        <w:jc w:val="both"/>
        <w:rPr>
          <w:rFonts w:ascii="Times New Roman" w:hAnsi="Times New Roman" w:cs="Times New Roman"/>
          <w:sz w:val="20"/>
          <w:szCs w:val="20"/>
          <w:lang w:val="ro-RO"/>
        </w:rPr>
      </w:pPr>
    </w:p>
    <w:p w14:paraId="4B715877" w14:textId="77777777" w:rsidR="00FC2C95" w:rsidRPr="000B5F68" w:rsidRDefault="00FC2C95" w:rsidP="00FC2C95">
      <w:pPr>
        <w:pStyle w:val="ListParagraph"/>
        <w:tabs>
          <w:tab w:val="left" w:pos="3860"/>
        </w:tabs>
        <w:spacing w:after="0" w:line="276" w:lineRule="auto"/>
        <w:ind w:left="709"/>
        <w:jc w:val="both"/>
        <w:rPr>
          <w:rFonts w:ascii="Times New Roman" w:hAnsi="Times New Roman" w:cs="Times New Roman"/>
          <w:sz w:val="20"/>
          <w:szCs w:val="20"/>
          <w:lang w:val="ro-RO"/>
        </w:rPr>
      </w:pPr>
    </w:p>
    <w:p w14:paraId="565BA678" w14:textId="77777777" w:rsidR="00FC2C95" w:rsidRPr="000B5F68" w:rsidRDefault="00FC2C95" w:rsidP="00FC2C95">
      <w:pPr>
        <w:pStyle w:val="ListParagraph"/>
        <w:tabs>
          <w:tab w:val="left" w:pos="3860"/>
        </w:tabs>
        <w:spacing w:after="0" w:line="276" w:lineRule="auto"/>
        <w:ind w:left="709"/>
        <w:jc w:val="both"/>
        <w:rPr>
          <w:rFonts w:ascii="Times New Roman" w:hAnsi="Times New Roman" w:cs="Times New Roman"/>
          <w:sz w:val="20"/>
          <w:szCs w:val="20"/>
          <w:lang w:val="ro-RO"/>
        </w:rPr>
      </w:pPr>
    </w:p>
    <w:p w14:paraId="150E3040" w14:textId="77777777" w:rsidR="00FC2C95" w:rsidRPr="000B5F68" w:rsidRDefault="00FC2C95" w:rsidP="00FC2C95">
      <w:pPr>
        <w:pStyle w:val="ListParagraph"/>
        <w:tabs>
          <w:tab w:val="left" w:pos="3860"/>
        </w:tabs>
        <w:spacing w:after="0" w:line="276" w:lineRule="auto"/>
        <w:ind w:left="709"/>
        <w:jc w:val="both"/>
        <w:rPr>
          <w:rFonts w:ascii="Times New Roman" w:hAnsi="Times New Roman" w:cs="Times New Roman"/>
          <w:sz w:val="20"/>
          <w:szCs w:val="20"/>
          <w:lang w:val="ro-RO"/>
        </w:rPr>
      </w:pPr>
    </w:p>
    <w:p w14:paraId="5C5DB4E1" w14:textId="77777777" w:rsidR="00FC2C95" w:rsidRPr="000B5F68" w:rsidRDefault="00FC2C95" w:rsidP="00FC2C95">
      <w:pPr>
        <w:pStyle w:val="ListParagraph"/>
        <w:tabs>
          <w:tab w:val="left" w:pos="3860"/>
        </w:tabs>
        <w:spacing w:after="0" w:line="276" w:lineRule="auto"/>
        <w:ind w:left="709"/>
        <w:jc w:val="both"/>
        <w:rPr>
          <w:rFonts w:ascii="Times New Roman" w:hAnsi="Times New Roman" w:cs="Times New Roman"/>
          <w:sz w:val="20"/>
          <w:szCs w:val="20"/>
          <w:lang w:val="ro-RO"/>
        </w:rPr>
      </w:pPr>
    </w:p>
    <w:p w14:paraId="11F10D55" w14:textId="77777777" w:rsidR="007A5DC6" w:rsidRPr="00413975" w:rsidRDefault="007A5DC6" w:rsidP="007A5DC6">
      <w:pPr>
        <w:pStyle w:val="Footer"/>
        <w:rPr>
          <w:rFonts w:ascii="Times New Roman" w:hAnsi="Times New Roman" w:cs="Times New Roman"/>
          <w:lang w:val="ro-RO"/>
        </w:rPr>
      </w:pPr>
      <w:r w:rsidRPr="00413975">
        <w:rPr>
          <w:rFonts w:ascii="Times New Roman" w:hAnsi="Times New Roman" w:cs="Times New Roman"/>
          <w:b/>
          <w:sz w:val="20"/>
          <w:szCs w:val="20"/>
          <w:lang w:val="ro-RO"/>
        </w:rPr>
        <w:t>*Acest formular reprezintă o declarație pe propria răspundere și îmi este opozabil.</w:t>
      </w:r>
    </w:p>
    <w:p w14:paraId="67993770" w14:textId="77777777" w:rsidR="00FC2C95" w:rsidRPr="000B5F68" w:rsidRDefault="00FC2C95" w:rsidP="00FC2C95">
      <w:pPr>
        <w:pStyle w:val="ListParagraph"/>
        <w:tabs>
          <w:tab w:val="left" w:pos="3860"/>
        </w:tabs>
        <w:spacing w:after="0" w:line="276" w:lineRule="auto"/>
        <w:ind w:left="709"/>
        <w:jc w:val="both"/>
        <w:rPr>
          <w:rFonts w:ascii="Times New Roman" w:hAnsi="Times New Roman" w:cs="Times New Roman"/>
          <w:sz w:val="20"/>
          <w:szCs w:val="20"/>
          <w:lang w:val="ro-RO"/>
        </w:rPr>
      </w:pPr>
    </w:p>
    <w:p w14:paraId="7BF0C16A" w14:textId="77777777" w:rsidR="00FC2C95" w:rsidRPr="000B5F68" w:rsidRDefault="00FC2C95" w:rsidP="00FC2C95">
      <w:pPr>
        <w:pStyle w:val="ListParagraph"/>
        <w:tabs>
          <w:tab w:val="left" w:pos="3860"/>
        </w:tabs>
        <w:spacing w:after="0" w:line="276" w:lineRule="auto"/>
        <w:ind w:left="709"/>
        <w:jc w:val="both"/>
        <w:rPr>
          <w:rFonts w:ascii="Times New Roman" w:hAnsi="Times New Roman" w:cs="Times New Roman"/>
          <w:sz w:val="20"/>
          <w:szCs w:val="20"/>
          <w:lang w:val="ro-RO"/>
        </w:rPr>
      </w:pPr>
    </w:p>
    <w:p w14:paraId="5E38F7C4" w14:textId="77777777" w:rsidR="00FC2C95" w:rsidRPr="000B5F68" w:rsidRDefault="00FC2C95" w:rsidP="00FC2C95">
      <w:pPr>
        <w:pStyle w:val="ListParagraph"/>
        <w:tabs>
          <w:tab w:val="left" w:pos="3860"/>
        </w:tabs>
        <w:spacing w:after="0" w:line="276" w:lineRule="auto"/>
        <w:ind w:left="709"/>
        <w:jc w:val="both"/>
        <w:rPr>
          <w:rFonts w:ascii="Times New Roman" w:hAnsi="Times New Roman" w:cs="Times New Roman"/>
          <w:sz w:val="20"/>
          <w:szCs w:val="20"/>
          <w:lang w:val="ro-RO"/>
        </w:rPr>
      </w:pPr>
    </w:p>
    <w:p w14:paraId="4A860892" w14:textId="77777777" w:rsidR="00FC2C95" w:rsidRPr="000B5F68" w:rsidRDefault="00FC2C95" w:rsidP="00FC2C95">
      <w:pPr>
        <w:pStyle w:val="ListParagraph"/>
        <w:tabs>
          <w:tab w:val="left" w:pos="3860"/>
        </w:tabs>
        <w:spacing w:after="0" w:line="276" w:lineRule="auto"/>
        <w:ind w:left="709"/>
        <w:jc w:val="both"/>
        <w:rPr>
          <w:rFonts w:ascii="Times New Roman" w:hAnsi="Times New Roman" w:cs="Times New Roman"/>
          <w:sz w:val="20"/>
          <w:szCs w:val="20"/>
          <w:lang w:val="ro-RO"/>
        </w:rPr>
      </w:pPr>
    </w:p>
    <w:p w14:paraId="1303B83C" w14:textId="261C5D5E" w:rsidR="00FC2C95" w:rsidRPr="000B5F68" w:rsidRDefault="00D827E8" w:rsidP="00FC2C95">
      <w:pPr>
        <w:shd w:val="clear" w:color="auto" w:fill="F2F2F2" w:themeFill="background1" w:themeFillShade="F2"/>
        <w:tabs>
          <w:tab w:val="left" w:pos="142"/>
        </w:tabs>
        <w:spacing w:after="0" w:line="276" w:lineRule="auto"/>
        <w:ind w:right="142"/>
        <w:jc w:val="both"/>
        <w:rPr>
          <w:rFonts w:ascii="Times New Roman" w:eastAsia="Times New Roman" w:hAnsi="Times New Roman" w:cs="Times New Roman"/>
          <w:b/>
          <w:bCs/>
          <w:sz w:val="20"/>
          <w:szCs w:val="20"/>
          <w:lang w:val="ro-RO"/>
        </w:rPr>
      </w:pPr>
      <w:r>
        <w:rPr>
          <w:rFonts w:ascii="Times New Roman" w:eastAsia="Times New Roman" w:hAnsi="Times New Roman" w:cs="Times New Roman"/>
          <w:b/>
          <w:bCs/>
          <w:sz w:val="20"/>
          <w:szCs w:val="20"/>
          <w:highlight w:val="lightGray"/>
          <w:lang w:val="ro-RO"/>
        </w:rPr>
        <w:t>*Formularul 4</w:t>
      </w:r>
      <w:r w:rsidR="00FC2C95" w:rsidRPr="000B5F68">
        <w:rPr>
          <w:rFonts w:ascii="Times New Roman" w:hAnsi="Times New Roman" w:cs="Times New Roman"/>
          <w:b/>
          <w:bCs/>
          <w:sz w:val="20"/>
          <w:szCs w:val="20"/>
          <w:highlight w:val="lightGray"/>
          <w:lang w:val="ro-RO"/>
        </w:rPr>
        <w:t xml:space="preserve"> – </w:t>
      </w:r>
      <w:r w:rsidR="00FC2C95" w:rsidRPr="000B5F68">
        <w:rPr>
          <w:rFonts w:ascii="Times New Roman" w:eastAsia="Times New Roman" w:hAnsi="Times New Roman" w:cs="Times New Roman"/>
          <w:b/>
          <w:bCs/>
          <w:sz w:val="20"/>
          <w:szCs w:val="20"/>
          <w:highlight w:val="lightGray"/>
          <w:lang w:val="ro-RO"/>
        </w:rPr>
        <w:t>Declarație privind situațiile prevăzute la art. 4 și 28,</w:t>
      </w:r>
      <w:r w:rsidR="003909E1">
        <w:rPr>
          <w:rFonts w:ascii="Times New Roman" w:eastAsia="Times New Roman" w:hAnsi="Times New Roman" w:cs="Times New Roman"/>
          <w:b/>
          <w:bCs/>
          <w:sz w:val="20"/>
          <w:szCs w:val="20"/>
          <w:highlight w:val="lightGray"/>
          <w:lang w:val="ro-RO"/>
        </w:rPr>
        <w:t xml:space="preserve"> </w:t>
      </w:r>
      <w:r w:rsidR="00FC2C95" w:rsidRPr="000B5F68">
        <w:rPr>
          <w:rFonts w:ascii="Times New Roman" w:eastAsia="Times New Roman" w:hAnsi="Times New Roman" w:cs="Times New Roman"/>
          <w:b/>
          <w:bCs/>
          <w:sz w:val="20"/>
          <w:szCs w:val="20"/>
          <w:highlight w:val="lightGray"/>
          <w:lang w:val="ro-RO"/>
        </w:rPr>
        <w:t xml:space="preserve">art.33 din </w:t>
      </w:r>
      <w:r w:rsidR="00FC2C95" w:rsidRPr="000B5F68">
        <w:rPr>
          <w:rStyle w:val="apple-converted-space"/>
          <w:rFonts w:ascii="Times New Roman" w:hAnsi="Times New Roman" w:cs="Times New Roman"/>
          <w:b/>
          <w:bCs/>
          <w:sz w:val="20"/>
          <w:szCs w:val="20"/>
          <w:highlight w:val="lightGray"/>
          <w:shd w:val="clear" w:color="auto" w:fill="FFFFFF"/>
          <w:lang w:val="ro-RO"/>
        </w:rPr>
        <w:t xml:space="preserve">Ordonanța de Urgență a Guvernului nr. 109/2011 privind guvernața corporativă a întreprinderilor publice, </w:t>
      </w:r>
      <w:r w:rsidR="00FC2C95" w:rsidRPr="000B5F68">
        <w:rPr>
          <w:rFonts w:ascii="Times New Roman" w:eastAsia="Times New Roman" w:hAnsi="Times New Roman" w:cs="Times New Roman"/>
          <w:b/>
          <w:bCs/>
          <w:sz w:val="20"/>
          <w:szCs w:val="20"/>
          <w:highlight w:val="lightGray"/>
          <w:lang w:val="ro-RO"/>
        </w:rPr>
        <w:t>cu modificările și completările ulterioare</w:t>
      </w:r>
    </w:p>
    <w:p w14:paraId="10BF9E8E" w14:textId="77777777" w:rsidR="00FC2C95" w:rsidRPr="000B5F68" w:rsidRDefault="00FC2C95" w:rsidP="00FC2C95">
      <w:pPr>
        <w:pStyle w:val="ListParagraph"/>
        <w:tabs>
          <w:tab w:val="left" w:pos="142"/>
        </w:tabs>
        <w:spacing w:after="0" w:line="276" w:lineRule="auto"/>
        <w:ind w:left="709" w:right="142"/>
        <w:jc w:val="both"/>
        <w:rPr>
          <w:rFonts w:ascii="Times New Roman" w:eastAsia="Times New Roman" w:hAnsi="Times New Roman" w:cs="Times New Roman"/>
          <w:sz w:val="20"/>
          <w:szCs w:val="20"/>
          <w:lang w:val="ro-RO"/>
        </w:rPr>
      </w:pPr>
    </w:p>
    <w:p w14:paraId="22326F60" w14:textId="77777777" w:rsidR="00FC2C95" w:rsidRPr="000B5F68" w:rsidRDefault="00FC2C95" w:rsidP="00FC2C95">
      <w:pPr>
        <w:pStyle w:val="ListParagraph"/>
        <w:tabs>
          <w:tab w:val="left" w:pos="142"/>
        </w:tabs>
        <w:spacing w:after="0" w:line="276" w:lineRule="auto"/>
        <w:ind w:left="709" w:right="142"/>
        <w:jc w:val="both"/>
        <w:rPr>
          <w:rFonts w:ascii="Times New Roman" w:eastAsia="Times New Roman" w:hAnsi="Times New Roman" w:cs="Times New Roman"/>
          <w:sz w:val="20"/>
          <w:szCs w:val="20"/>
          <w:lang w:val="ro-RO"/>
        </w:rPr>
      </w:pPr>
    </w:p>
    <w:p w14:paraId="03E77BC9" w14:textId="77777777" w:rsidR="00FC2C95" w:rsidRPr="000B5F68" w:rsidRDefault="00FC2C95" w:rsidP="00FC2C95">
      <w:pPr>
        <w:shd w:val="clear" w:color="auto" w:fill="FFFFFF"/>
        <w:tabs>
          <w:tab w:val="left" w:pos="851"/>
        </w:tabs>
        <w:spacing w:line="276" w:lineRule="auto"/>
        <w:rPr>
          <w:rFonts w:ascii="Times New Roman" w:hAnsi="Times New Roman" w:cs="Times New Roman"/>
          <w:sz w:val="20"/>
          <w:szCs w:val="20"/>
          <w:lang w:val="ro-RO"/>
        </w:rPr>
      </w:pPr>
      <w:r w:rsidRPr="000B5F68">
        <w:rPr>
          <w:rFonts w:ascii="Times New Roman" w:hAnsi="Times New Roman" w:cs="Times New Roman"/>
          <w:sz w:val="20"/>
          <w:szCs w:val="20"/>
          <w:lang w:val="ro-RO"/>
        </w:rPr>
        <w:t>Prin prezenta, subsemnatul/a ________________________________________________________</w:t>
      </w:r>
    </w:p>
    <w:p w14:paraId="6284938D" w14:textId="5CF0E0D3" w:rsidR="00FC2C95" w:rsidRPr="00430B6C" w:rsidRDefault="00FC2C95" w:rsidP="00FC2C95">
      <w:pPr>
        <w:tabs>
          <w:tab w:val="left" w:pos="851"/>
        </w:tabs>
        <w:spacing w:line="276" w:lineRule="auto"/>
        <w:jc w:val="both"/>
        <w:rPr>
          <w:rFonts w:ascii="Times New Roman" w:hAnsi="Times New Roman" w:cs="Times New Roman"/>
          <w:sz w:val="20"/>
          <w:szCs w:val="20"/>
          <w:lang w:val="fr-BE" w:eastAsia="en-GB"/>
        </w:rPr>
      </w:pPr>
      <w:r w:rsidRPr="000B5F68">
        <w:rPr>
          <w:rFonts w:ascii="Times New Roman" w:hAnsi="Times New Roman" w:cs="Times New Roman"/>
          <w:b/>
          <w:sz w:val="20"/>
          <w:szCs w:val="20"/>
          <w:lang w:val="ro-RO"/>
        </w:rPr>
        <w:t>declar pe proprie răspundere</w:t>
      </w:r>
      <w:r w:rsidRPr="000B5F68">
        <w:rPr>
          <w:rFonts w:ascii="Times New Roman" w:hAnsi="Times New Roman" w:cs="Times New Roman"/>
          <w:sz w:val="20"/>
          <w:szCs w:val="20"/>
          <w:lang w:val="ro-RO"/>
        </w:rPr>
        <w:t xml:space="preserve"> că, în ceea ce priveşte candidatura mea pentru postul de </w:t>
      </w:r>
      <w:r w:rsidR="00592D8E">
        <w:rPr>
          <w:rFonts w:ascii="Times New Roman" w:hAnsi="Times New Roman" w:cs="Times New Roman"/>
          <w:sz w:val="20"/>
          <w:szCs w:val="20"/>
          <w:lang w:val="ro-RO"/>
        </w:rPr>
        <w:t>Administrator</w:t>
      </w:r>
      <w:r w:rsidR="00FF0F47">
        <w:rPr>
          <w:rFonts w:ascii="Times New Roman" w:hAnsi="Times New Roman" w:cs="Times New Roman"/>
          <w:sz w:val="20"/>
          <w:szCs w:val="20"/>
          <w:lang w:val="ro-RO"/>
        </w:rPr>
        <w:t xml:space="preserve"> în Consiliul de admninistrație</w:t>
      </w:r>
      <w:r w:rsidRPr="000B5F68">
        <w:rPr>
          <w:rFonts w:ascii="Times New Roman" w:hAnsi="Times New Roman" w:cs="Times New Roman"/>
          <w:sz w:val="20"/>
          <w:szCs w:val="20"/>
          <w:lang w:val="ro-RO"/>
        </w:rPr>
        <w:t xml:space="preserve"> al </w:t>
      </w:r>
      <w:r w:rsidR="00EC45B4">
        <w:rPr>
          <w:rFonts w:ascii="Times New Roman" w:hAnsi="Times New Roman" w:cs="Times New Roman"/>
          <w:sz w:val="20"/>
          <w:szCs w:val="20"/>
          <w:lang w:val="ro-RO"/>
        </w:rPr>
        <w:t>societății</w:t>
      </w:r>
      <w:r w:rsidRPr="000B5F68">
        <w:rPr>
          <w:rFonts w:ascii="Times New Roman" w:hAnsi="Times New Roman" w:cs="Times New Roman"/>
          <w:sz w:val="20"/>
          <w:szCs w:val="20"/>
          <w:lang w:val="ro-RO"/>
        </w:rPr>
        <w:t xml:space="preserve"> </w:t>
      </w:r>
      <w:proofErr w:type="spellStart"/>
      <w:r w:rsidR="002E2E63" w:rsidRPr="002E2E63">
        <w:rPr>
          <w:rFonts w:ascii="Times New Roman" w:hAnsi="Times New Roman" w:cs="Times New Roman"/>
          <w:color w:val="000000" w:themeColor="text1"/>
          <w:sz w:val="20"/>
          <w:szCs w:val="20"/>
        </w:rPr>
        <w:t>Gospodărire</w:t>
      </w:r>
      <w:proofErr w:type="spellEnd"/>
      <w:r w:rsidR="002E2E63" w:rsidRPr="002E2E63">
        <w:rPr>
          <w:rFonts w:ascii="Times New Roman" w:hAnsi="Times New Roman" w:cs="Times New Roman"/>
          <w:color w:val="000000" w:themeColor="text1"/>
          <w:sz w:val="20"/>
          <w:szCs w:val="20"/>
        </w:rPr>
        <w:t xml:space="preserve">, Monitorizare și Transport </w:t>
      </w:r>
      <w:proofErr w:type="spellStart"/>
      <w:r w:rsidR="002E2E63" w:rsidRPr="002E2E63">
        <w:rPr>
          <w:rFonts w:ascii="Times New Roman" w:hAnsi="Times New Roman" w:cs="Times New Roman"/>
          <w:color w:val="000000" w:themeColor="text1"/>
          <w:sz w:val="20"/>
          <w:szCs w:val="20"/>
        </w:rPr>
        <w:t>Brănești</w:t>
      </w:r>
      <w:proofErr w:type="spellEnd"/>
      <w:r w:rsidR="002E2E63" w:rsidRPr="002E2E63">
        <w:rPr>
          <w:rFonts w:ascii="Times New Roman" w:hAnsi="Times New Roman" w:cs="Times New Roman"/>
          <w:color w:val="000000" w:themeColor="text1"/>
          <w:sz w:val="20"/>
          <w:szCs w:val="20"/>
        </w:rPr>
        <w:t xml:space="preserve"> SRL</w:t>
      </w:r>
      <w:r w:rsidRPr="000B5F68">
        <w:rPr>
          <w:rFonts w:ascii="Times New Roman" w:hAnsi="Times New Roman" w:cs="Times New Roman"/>
          <w:sz w:val="20"/>
          <w:szCs w:val="20"/>
          <w:lang w:val="ro-RO"/>
        </w:rPr>
        <w:t xml:space="preserve">, </w:t>
      </w:r>
      <w:r w:rsidRPr="000B5F68">
        <w:rPr>
          <w:rFonts w:ascii="Times New Roman" w:hAnsi="Times New Roman" w:cs="Times New Roman"/>
          <w:sz w:val="20"/>
          <w:szCs w:val="20"/>
          <w:lang w:val="ro-RO" w:eastAsia="en-GB"/>
        </w:rPr>
        <w:t>sub sancțiunea excluderii din procedura de selecție a candidaților pentru postul de membru al</w:t>
      </w:r>
      <w:r w:rsidR="00564F78">
        <w:rPr>
          <w:rFonts w:ascii="Times New Roman" w:hAnsi="Times New Roman" w:cs="Times New Roman"/>
          <w:sz w:val="20"/>
          <w:szCs w:val="20"/>
          <w:lang w:val="ro-RO" w:eastAsia="en-GB"/>
        </w:rPr>
        <w:t xml:space="preserve"> Consiliului</w:t>
      </w:r>
      <w:r w:rsidRPr="000B5F68">
        <w:rPr>
          <w:rFonts w:ascii="Times New Roman" w:hAnsi="Times New Roman" w:cs="Times New Roman"/>
          <w:sz w:val="20"/>
          <w:szCs w:val="20"/>
          <w:lang w:val="ro-RO" w:eastAsia="en-GB"/>
        </w:rPr>
        <w:t xml:space="preserve"> de administratie şi a sancțiunilor aplicabile faptei de fals în acte publice, că prin ocuparea poziției pentru care mi-am depus candidatura, că</w:t>
      </w:r>
      <w:r w:rsidR="00EC45B4" w:rsidRPr="00430B6C">
        <w:rPr>
          <w:rFonts w:ascii="Times New Roman" w:hAnsi="Times New Roman" w:cs="Times New Roman"/>
          <w:sz w:val="20"/>
          <w:szCs w:val="20"/>
          <w:lang w:val="fr-BE" w:eastAsia="en-GB"/>
        </w:rPr>
        <w:t>:</w:t>
      </w:r>
    </w:p>
    <w:p w14:paraId="131D77A5" w14:textId="77777777" w:rsidR="00FC2C95" w:rsidRPr="000B5F68" w:rsidRDefault="00FC2C95" w:rsidP="00872903">
      <w:pPr>
        <w:pStyle w:val="BodyTextIndent"/>
        <w:numPr>
          <w:ilvl w:val="0"/>
          <w:numId w:val="20"/>
        </w:numPr>
        <w:spacing w:after="0" w:line="276" w:lineRule="auto"/>
        <w:jc w:val="both"/>
        <w:rPr>
          <w:sz w:val="20"/>
          <w:szCs w:val="20"/>
          <w:lang w:val="ro-RO"/>
        </w:rPr>
      </w:pPr>
      <w:r w:rsidRPr="000B5F68">
        <w:rPr>
          <w:sz w:val="20"/>
          <w:szCs w:val="20"/>
          <w:u w:val="single"/>
          <w:lang w:val="ro-RO"/>
        </w:rPr>
        <w:t>Sunt/nu sunt</w:t>
      </w:r>
      <w:r w:rsidRPr="000B5F68">
        <w:rPr>
          <w:sz w:val="20"/>
          <w:szCs w:val="20"/>
          <w:lang w:val="ro-RO"/>
        </w:rPr>
        <w:t xml:space="preserve"> senator.</w:t>
      </w:r>
    </w:p>
    <w:p w14:paraId="6C83AC3C" w14:textId="77777777" w:rsidR="00FC2C95" w:rsidRPr="000B5F68" w:rsidRDefault="00FC2C95" w:rsidP="00872903">
      <w:pPr>
        <w:pStyle w:val="BodyTextIndent"/>
        <w:numPr>
          <w:ilvl w:val="0"/>
          <w:numId w:val="20"/>
        </w:numPr>
        <w:spacing w:after="0" w:line="276" w:lineRule="auto"/>
        <w:jc w:val="both"/>
        <w:rPr>
          <w:sz w:val="20"/>
          <w:szCs w:val="20"/>
          <w:lang w:val="ro-RO"/>
        </w:rPr>
      </w:pPr>
      <w:r w:rsidRPr="000B5F68">
        <w:rPr>
          <w:sz w:val="20"/>
          <w:szCs w:val="20"/>
          <w:u w:val="single"/>
          <w:lang w:val="ro-RO"/>
        </w:rPr>
        <w:t>Sunt/nu sunt</w:t>
      </w:r>
      <w:r w:rsidRPr="000B5F68">
        <w:rPr>
          <w:sz w:val="20"/>
          <w:szCs w:val="20"/>
          <w:lang w:val="ro-RO"/>
        </w:rPr>
        <w:t xml:space="preserve"> deputat.</w:t>
      </w:r>
    </w:p>
    <w:p w14:paraId="12737BF3" w14:textId="77777777" w:rsidR="00FC2C95" w:rsidRPr="000B5F68" w:rsidRDefault="00FC2C95" w:rsidP="00872903">
      <w:pPr>
        <w:pStyle w:val="BodyTextIndent"/>
        <w:numPr>
          <w:ilvl w:val="0"/>
          <w:numId w:val="20"/>
        </w:numPr>
        <w:spacing w:after="0" w:line="276" w:lineRule="auto"/>
        <w:jc w:val="both"/>
        <w:rPr>
          <w:sz w:val="20"/>
          <w:szCs w:val="20"/>
          <w:lang w:val="ro-RO"/>
        </w:rPr>
      </w:pPr>
      <w:r w:rsidRPr="000B5F68">
        <w:rPr>
          <w:sz w:val="20"/>
          <w:szCs w:val="20"/>
          <w:u w:val="single"/>
          <w:lang w:val="ro-RO"/>
        </w:rPr>
        <w:t>Sunt/nu sunt</w:t>
      </w:r>
      <w:r w:rsidRPr="000B5F68">
        <w:rPr>
          <w:sz w:val="20"/>
          <w:szCs w:val="20"/>
          <w:lang w:val="ro-RO"/>
        </w:rPr>
        <w:t xml:space="preserve"> membru al Guvernului.</w:t>
      </w:r>
    </w:p>
    <w:p w14:paraId="7366E062" w14:textId="77777777" w:rsidR="00FC2C95" w:rsidRPr="000B5F68" w:rsidRDefault="00FC2C95" w:rsidP="00872903">
      <w:pPr>
        <w:pStyle w:val="BodyTextIndent"/>
        <w:numPr>
          <w:ilvl w:val="0"/>
          <w:numId w:val="20"/>
        </w:numPr>
        <w:spacing w:after="0" w:line="276" w:lineRule="auto"/>
        <w:jc w:val="both"/>
        <w:rPr>
          <w:sz w:val="20"/>
          <w:szCs w:val="20"/>
          <w:lang w:val="ro-RO"/>
        </w:rPr>
      </w:pPr>
      <w:r w:rsidRPr="000B5F68">
        <w:rPr>
          <w:sz w:val="20"/>
          <w:szCs w:val="20"/>
          <w:u w:val="single"/>
          <w:lang w:val="ro-RO"/>
        </w:rPr>
        <w:t>Sunt/nu sunt</w:t>
      </w:r>
      <w:r w:rsidRPr="000B5F68">
        <w:rPr>
          <w:sz w:val="20"/>
          <w:szCs w:val="20"/>
          <w:lang w:val="ro-RO"/>
        </w:rPr>
        <w:t xml:space="preserve"> prefect și subprefect</w:t>
      </w:r>
    </w:p>
    <w:p w14:paraId="4CBAF7E7" w14:textId="77777777" w:rsidR="00FC2C95" w:rsidRPr="000B5F68" w:rsidRDefault="00FC2C95" w:rsidP="00872903">
      <w:pPr>
        <w:pStyle w:val="BodyTextIndent"/>
        <w:numPr>
          <w:ilvl w:val="0"/>
          <w:numId w:val="20"/>
        </w:numPr>
        <w:spacing w:after="0" w:line="276" w:lineRule="auto"/>
        <w:jc w:val="both"/>
        <w:rPr>
          <w:sz w:val="20"/>
          <w:szCs w:val="20"/>
          <w:lang w:val="ro-RO"/>
        </w:rPr>
      </w:pPr>
      <w:r w:rsidRPr="000B5F68">
        <w:rPr>
          <w:sz w:val="20"/>
          <w:szCs w:val="20"/>
          <w:u w:val="single"/>
          <w:lang w:val="ro-RO"/>
        </w:rPr>
        <w:t>Sunt/nu sunt</w:t>
      </w:r>
      <w:r w:rsidRPr="000B5F68">
        <w:rPr>
          <w:sz w:val="20"/>
          <w:szCs w:val="20"/>
          <w:lang w:val="ro-RO"/>
        </w:rPr>
        <w:t xml:space="preserve"> primar și viceprimar</w:t>
      </w:r>
    </w:p>
    <w:p w14:paraId="3BC52CC3" w14:textId="77777777" w:rsidR="00FC2C95" w:rsidRPr="000B5F68" w:rsidRDefault="00FC2C95" w:rsidP="00872903">
      <w:pPr>
        <w:pStyle w:val="BodyTextIndent"/>
        <w:numPr>
          <w:ilvl w:val="0"/>
          <w:numId w:val="20"/>
        </w:numPr>
        <w:spacing w:after="0" w:line="276" w:lineRule="auto"/>
        <w:jc w:val="both"/>
        <w:rPr>
          <w:sz w:val="20"/>
          <w:szCs w:val="20"/>
          <w:lang w:val="ro-RO"/>
        </w:rPr>
      </w:pPr>
      <w:r w:rsidRPr="000B5F68">
        <w:rPr>
          <w:sz w:val="20"/>
          <w:szCs w:val="20"/>
          <w:u w:val="single"/>
          <w:lang w:val="ro-RO"/>
        </w:rPr>
        <w:t>Am/ nu am auditat</w:t>
      </w:r>
      <w:r w:rsidRPr="000B5F68">
        <w:rPr>
          <w:sz w:val="20"/>
          <w:szCs w:val="20"/>
          <w:lang w:val="ro-RO"/>
        </w:rPr>
        <w:t xml:space="preserve"> situaţiile financiare ale societăţii în cauză în oricare din ultimii 3 ani financiari anteriori nominalizării.</w:t>
      </w:r>
    </w:p>
    <w:p w14:paraId="1653187F" w14:textId="77777777" w:rsidR="00FC2C95" w:rsidRPr="000B5F68" w:rsidRDefault="00FC2C95" w:rsidP="00872903">
      <w:pPr>
        <w:pStyle w:val="BodyTextIndent"/>
        <w:numPr>
          <w:ilvl w:val="0"/>
          <w:numId w:val="10"/>
        </w:numPr>
        <w:spacing w:after="0" w:line="276" w:lineRule="auto"/>
        <w:jc w:val="both"/>
        <w:rPr>
          <w:sz w:val="20"/>
          <w:szCs w:val="20"/>
          <w:lang w:val="ro-RO"/>
        </w:rPr>
      </w:pPr>
      <w:r w:rsidRPr="000B5F68">
        <w:rPr>
          <w:sz w:val="20"/>
          <w:szCs w:val="20"/>
          <w:u w:val="single"/>
          <w:lang w:val="ro-RO"/>
        </w:rPr>
        <w:t>Nu sunt/sunt incapabil</w:t>
      </w:r>
      <w:r w:rsidRPr="000B5F68">
        <w:rPr>
          <w:sz w:val="20"/>
          <w:szCs w:val="20"/>
          <w:lang w:val="ro-RO"/>
        </w:rPr>
        <w:t xml:space="preserve"> sau n</w:t>
      </w:r>
      <w:r w:rsidRPr="000B5F68">
        <w:rPr>
          <w:sz w:val="20"/>
          <w:szCs w:val="20"/>
          <w:u w:val="single"/>
          <w:lang w:val="ro-RO"/>
        </w:rPr>
        <w:t>u am fost/am fost condamnat</w:t>
      </w:r>
      <w:r w:rsidRPr="000B5F68">
        <w:rPr>
          <w:sz w:val="20"/>
          <w:szCs w:val="20"/>
          <w:lang w:val="ro-RO"/>
        </w:rPr>
        <w:t xml:space="preserve"> pentru infracţiuni contra patrimoniului prin nesocotirea încrederii, infracţiuni de corupţie, delapidare, infracţiuni de fals în înscrisuri, evaziune fiscală, infracţiuni prevăzute de Legea nr. 129/2019 pentru prevenirea şi combaterea spălării banilor şi finanţării terorismului, precum şi pentru modificarea şi completarea unor acte normative, cu modificările şi completările ulterioare.</w:t>
      </w:r>
    </w:p>
    <w:p w14:paraId="0CDF89F2" w14:textId="77777777" w:rsidR="00FC2C95" w:rsidRPr="000B5F68" w:rsidRDefault="00FC2C95" w:rsidP="00872903">
      <w:pPr>
        <w:pStyle w:val="ListParagraph"/>
        <w:numPr>
          <w:ilvl w:val="0"/>
          <w:numId w:val="10"/>
        </w:numPr>
        <w:spacing w:after="0" w:line="276" w:lineRule="auto"/>
        <w:jc w:val="both"/>
        <w:rPr>
          <w:rStyle w:val="apple-converted-space"/>
          <w:rFonts w:ascii="Times New Roman" w:hAnsi="Times New Roman" w:cs="Times New Roman"/>
          <w:sz w:val="20"/>
          <w:szCs w:val="20"/>
          <w:shd w:val="clear" w:color="auto" w:fill="FFFFFF"/>
          <w:lang w:val="ro-RO"/>
        </w:rPr>
      </w:pPr>
      <w:r w:rsidRPr="000B5F68">
        <w:rPr>
          <w:rStyle w:val="apple-converted-space"/>
          <w:rFonts w:ascii="Times New Roman" w:hAnsi="Times New Roman" w:cs="Times New Roman"/>
          <w:sz w:val="20"/>
          <w:szCs w:val="20"/>
          <w:u w:val="single"/>
          <w:shd w:val="clear" w:color="auto" w:fill="FFFFFF"/>
          <w:lang w:val="ro-RO"/>
        </w:rPr>
        <w:t>Pot/nu pot ocupa</w:t>
      </w:r>
      <w:r w:rsidRPr="000B5F68">
        <w:rPr>
          <w:rStyle w:val="apple-converted-space"/>
          <w:rFonts w:ascii="Times New Roman" w:hAnsi="Times New Roman" w:cs="Times New Roman"/>
          <w:sz w:val="20"/>
          <w:szCs w:val="20"/>
          <w:shd w:val="clear" w:color="auto" w:fill="FFFFFF"/>
          <w:lang w:val="ro-RO"/>
        </w:rPr>
        <w:t xml:space="preserve"> funcţia de administrator sau director, conform legii nr. 31/1990, republicată, cu modificările şi completările ulterioare.</w:t>
      </w:r>
    </w:p>
    <w:p w14:paraId="76BBB92A" w14:textId="77777777" w:rsidR="00FC2C95" w:rsidRPr="000B5F68" w:rsidRDefault="00FC2C95" w:rsidP="00872903">
      <w:pPr>
        <w:pStyle w:val="ListParagraph"/>
        <w:numPr>
          <w:ilvl w:val="0"/>
          <w:numId w:val="10"/>
        </w:numPr>
        <w:spacing w:after="0" w:line="276" w:lineRule="auto"/>
        <w:jc w:val="both"/>
        <w:rPr>
          <w:rStyle w:val="apple-converted-space"/>
          <w:rFonts w:ascii="Times New Roman" w:hAnsi="Times New Roman" w:cs="Times New Roman"/>
          <w:sz w:val="20"/>
          <w:szCs w:val="20"/>
          <w:shd w:val="clear" w:color="auto" w:fill="FFFFFF"/>
          <w:lang w:val="ro-RO"/>
        </w:rPr>
      </w:pPr>
      <w:r w:rsidRPr="000B5F68">
        <w:rPr>
          <w:rStyle w:val="apple-converted-space"/>
          <w:rFonts w:ascii="Times New Roman" w:hAnsi="Times New Roman" w:cs="Times New Roman"/>
          <w:sz w:val="20"/>
          <w:szCs w:val="20"/>
          <w:u w:val="single"/>
          <w:shd w:val="clear" w:color="auto" w:fill="FFFFFF"/>
          <w:lang w:val="ro-RO"/>
        </w:rPr>
        <w:t>Am fost/nu am fost</w:t>
      </w:r>
      <w:r w:rsidRPr="000B5F68">
        <w:rPr>
          <w:rStyle w:val="apple-converted-space"/>
          <w:rFonts w:ascii="Times New Roman" w:hAnsi="Times New Roman" w:cs="Times New Roman"/>
          <w:sz w:val="20"/>
          <w:szCs w:val="20"/>
          <w:shd w:val="clear" w:color="auto" w:fill="FFFFFF"/>
          <w:lang w:val="ro-RO"/>
        </w:rPr>
        <w:t xml:space="preserve"> sancționat de Banca Naţională a României, autoritatea de supraveghere financiară, comisia naţională a valorilor mobiliare sau de către comisia de supraveghere a asigurărilor şi care se regăsesc în registrele acestor instituţii.</w:t>
      </w:r>
    </w:p>
    <w:p w14:paraId="1ABB7F90" w14:textId="77777777" w:rsidR="00FC2C95" w:rsidRPr="000B5F68" w:rsidRDefault="00FC2C95" w:rsidP="00872903">
      <w:pPr>
        <w:pStyle w:val="ListParagraph"/>
        <w:numPr>
          <w:ilvl w:val="0"/>
          <w:numId w:val="10"/>
        </w:numPr>
        <w:spacing w:after="0" w:line="276" w:lineRule="auto"/>
        <w:jc w:val="both"/>
        <w:rPr>
          <w:rStyle w:val="apple-converted-space"/>
          <w:rFonts w:ascii="Times New Roman" w:hAnsi="Times New Roman" w:cs="Times New Roman"/>
          <w:sz w:val="20"/>
          <w:szCs w:val="20"/>
          <w:shd w:val="clear" w:color="auto" w:fill="FFFFFF"/>
          <w:lang w:val="ro-RO"/>
        </w:rPr>
      </w:pPr>
      <w:r w:rsidRPr="000B5F68">
        <w:rPr>
          <w:rStyle w:val="apple-converted-space"/>
          <w:rFonts w:ascii="Times New Roman" w:hAnsi="Times New Roman" w:cs="Times New Roman"/>
          <w:sz w:val="20"/>
          <w:szCs w:val="20"/>
          <w:u w:val="single"/>
          <w:shd w:val="clear" w:color="auto" w:fill="FFFFFF"/>
          <w:lang w:val="ro-RO"/>
        </w:rPr>
        <w:t>Am fost/ nu am fost condamnat/ă</w:t>
      </w:r>
      <w:r w:rsidRPr="000B5F68">
        <w:rPr>
          <w:rStyle w:val="apple-converted-space"/>
          <w:rFonts w:ascii="Times New Roman" w:hAnsi="Times New Roman" w:cs="Times New Roman"/>
          <w:sz w:val="20"/>
          <w:szCs w:val="20"/>
          <w:shd w:val="clear" w:color="auto" w:fill="FFFFFF"/>
          <w:lang w:val="ro-RO"/>
        </w:rPr>
        <w:t xml:space="preserve"> pentru săvârşirea unei infracţiuni contra umanităţii, contra statului sau contra autorităţii, infracţiuni de corupţie sau de serviciu, infracţiuni care împiedică înfăptuirea justiţiei, infracţiuni de fals ori a unei infracţiuni săvârşite cu intenţie care ar face-o incompatibilă cu exercitarea funcţiei publice, cu excepţia situaţiei în care a intervenit reabilitarea, amnistia post-condamnatorie sau dezincriminarea faptei.</w:t>
      </w:r>
    </w:p>
    <w:p w14:paraId="2619822B" w14:textId="77777777" w:rsidR="00FC2C95" w:rsidRPr="000B5F68" w:rsidRDefault="00FC2C95" w:rsidP="00872903">
      <w:pPr>
        <w:pStyle w:val="ListParagraph"/>
        <w:numPr>
          <w:ilvl w:val="0"/>
          <w:numId w:val="10"/>
        </w:numPr>
        <w:spacing w:after="0" w:line="276" w:lineRule="auto"/>
        <w:jc w:val="both"/>
        <w:rPr>
          <w:rStyle w:val="apple-converted-space"/>
          <w:rFonts w:ascii="Times New Roman" w:hAnsi="Times New Roman" w:cs="Times New Roman"/>
          <w:sz w:val="20"/>
          <w:szCs w:val="20"/>
          <w:shd w:val="clear" w:color="auto" w:fill="FFFFFF"/>
          <w:lang w:val="ro-RO"/>
        </w:rPr>
      </w:pPr>
      <w:r w:rsidRPr="000B5F68">
        <w:rPr>
          <w:rStyle w:val="apple-converted-space"/>
          <w:rFonts w:ascii="Times New Roman" w:hAnsi="Times New Roman" w:cs="Times New Roman"/>
          <w:sz w:val="20"/>
          <w:szCs w:val="20"/>
          <w:u w:val="single"/>
          <w:shd w:val="clear" w:color="auto" w:fill="FFFFFF"/>
          <w:lang w:val="ro-RO"/>
        </w:rPr>
        <w:t>Mi s-a interzis/nu mi s-a interzis</w:t>
      </w:r>
      <w:r w:rsidRPr="000B5F68">
        <w:rPr>
          <w:rStyle w:val="apple-converted-space"/>
          <w:rFonts w:ascii="Times New Roman" w:hAnsi="Times New Roman" w:cs="Times New Roman"/>
          <w:sz w:val="20"/>
          <w:szCs w:val="20"/>
          <w:shd w:val="clear" w:color="auto" w:fill="FFFFFF"/>
          <w:lang w:val="ro-RO"/>
        </w:rPr>
        <w:t xml:space="preserve"> dreptul de a ocupa o funcţie publică sau de a exercita profesia ori activitatea în executarea căreia a săvârşit fapta, prin hotărâre judecătorească definitivă, în condiţiile legii.</w:t>
      </w:r>
    </w:p>
    <w:p w14:paraId="3BA370B5" w14:textId="77777777" w:rsidR="00FC2C95" w:rsidRDefault="00FC2C95" w:rsidP="00872903">
      <w:pPr>
        <w:pStyle w:val="ListParagraph"/>
        <w:numPr>
          <w:ilvl w:val="0"/>
          <w:numId w:val="10"/>
        </w:numPr>
        <w:spacing w:after="0" w:line="276" w:lineRule="auto"/>
        <w:jc w:val="both"/>
        <w:rPr>
          <w:rStyle w:val="apple-converted-space"/>
          <w:rFonts w:ascii="Times New Roman" w:hAnsi="Times New Roman" w:cs="Times New Roman"/>
          <w:sz w:val="20"/>
          <w:szCs w:val="20"/>
          <w:shd w:val="clear" w:color="auto" w:fill="FFFFFF"/>
          <w:lang w:val="ro-RO"/>
        </w:rPr>
      </w:pPr>
      <w:r w:rsidRPr="000B5F68">
        <w:rPr>
          <w:rStyle w:val="apple-converted-space"/>
          <w:rFonts w:ascii="Times New Roman" w:hAnsi="Times New Roman" w:cs="Times New Roman"/>
          <w:sz w:val="20"/>
          <w:szCs w:val="20"/>
          <w:u w:val="single"/>
          <w:shd w:val="clear" w:color="auto" w:fill="FFFFFF"/>
          <w:lang w:val="ro-RO"/>
        </w:rPr>
        <w:t>Am fost/nu am fost destituit/ă</w:t>
      </w:r>
      <w:r w:rsidRPr="000B5F68">
        <w:rPr>
          <w:rStyle w:val="apple-converted-space"/>
          <w:rFonts w:ascii="Times New Roman" w:hAnsi="Times New Roman" w:cs="Times New Roman"/>
          <w:sz w:val="20"/>
          <w:szCs w:val="20"/>
          <w:shd w:val="clear" w:color="auto" w:fill="FFFFFF"/>
          <w:lang w:val="ro-RO"/>
        </w:rPr>
        <w:t xml:space="preserve"> dintr-o funcţie publică sau nu mi-a încetat contractul individual de muncă pentru motive disciplinare în ultimii 3 ani.</w:t>
      </w:r>
    </w:p>
    <w:p w14:paraId="0827955E" w14:textId="77777777" w:rsidR="00806956" w:rsidRPr="00806956" w:rsidRDefault="00806956" w:rsidP="00872903">
      <w:pPr>
        <w:pStyle w:val="ListParagraph"/>
        <w:numPr>
          <w:ilvl w:val="0"/>
          <w:numId w:val="10"/>
        </w:numPr>
        <w:spacing w:after="0" w:line="276" w:lineRule="auto"/>
        <w:jc w:val="both"/>
        <w:rPr>
          <w:rStyle w:val="apple-converted-space"/>
          <w:rFonts w:ascii="Times New Roman" w:hAnsi="Times New Roman" w:cs="Times New Roman"/>
          <w:sz w:val="20"/>
          <w:szCs w:val="20"/>
          <w:shd w:val="clear" w:color="auto" w:fill="FFFFFF"/>
          <w:lang w:val="ro-RO"/>
        </w:rPr>
      </w:pPr>
      <w:r w:rsidRPr="00806956">
        <w:rPr>
          <w:rFonts w:ascii="Times New Roman" w:hAnsi="Times New Roman" w:cs="Times New Roman"/>
          <w:sz w:val="20"/>
          <w:szCs w:val="20"/>
          <w:lang w:val="pt-BR"/>
        </w:rPr>
        <w:t>Am desfășurat/nu am desfășurat activități de poliție politică, așa cum sunt acestea definite prin lege</w:t>
      </w:r>
    </w:p>
    <w:p w14:paraId="7199E0CE" w14:textId="77777777" w:rsidR="00FC2C95" w:rsidRPr="000B5F68" w:rsidRDefault="00FC2C95" w:rsidP="00FC2C95">
      <w:pPr>
        <w:spacing w:after="0" w:line="276" w:lineRule="auto"/>
        <w:jc w:val="both"/>
        <w:rPr>
          <w:rStyle w:val="apple-converted-space"/>
          <w:rFonts w:ascii="Times New Roman" w:hAnsi="Times New Roman" w:cs="Times New Roman"/>
          <w:sz w:val="20"/>
          <w:szCs w:val="20"/>
          <w:shd w:val="clear" w:color="auto" w:fill="FFFFFF"/>
          <w:lang w:val="ro-RO"/>
        </w:rPr>
      </w:pPr>
    </w:p>
    <w:p w14:paraId="37523EBD" w14:textId="77777777" w:rsidR="00FC2C95" w:rsidRPr="000B5F68" w:rsidRDefault="00FC2C95" w:rsidP="00FC2C95">
      <w:pPr>
        <w:spacing w:after="0" w:line="276" w:lineRule="auto"/>
        <w:jc w:val="both"/>
        <w:rPr>
          <w:rStyle w:val="apple-converted-space"/>
          <w:rFonts w:ascii="Times New Roman" w:hAnsi="Times New Roman" w:cs="Times New Roman"/>
          <w:sz w:val="20"/>
          <w:szCs w:val="20"/>
          <w:shd w:val="clear" w:color="auto" w:fill="FFFFFF"/>
          <w:lang w:val="ro-RO"/>
        </w:rPr>
      </w:pPr>
    </w:p>
    <w:p w14:paraId="693DB4E5" w14:textId="77777777" w:rsidR="00FC2C95" w:rsidRPr="000B5F68" w:rsidRDefault="00FC2C95" w:rsidP="00FC2C95">
      <w:pPr>
        <w:spacing w:after="0" w:line="276" w:lineRule="auto"/>
        <w:jc w:val="both"/>
        <w:rPr>
          <w:rStyle w:val="apple-converted-space"/>
          <w:rFonts w:ascii="Times New Roman" w:hAnsi="Times New Roman" w:cs="Times New Roman"/>
          <w:sz w:val="20"/>
          <w:szCs w:val="20"/>
          <w:shd w:val="clear" w:color="auto" w:fill="FFFFFF"/>
          <w:lang w:val="ro-RO"/>
        </w:rPr>
      </w:pPr>
    </w:p>
    <w:p w14:paraId="7F51A608" w14:textId="77777777" w:rsidR="00FC2C95" w:rsidRPr="000B5F68" w:rsidRDefault="00FC2C95" w:rsidP="00FC2C95">
      <w:pPr>
        <w:spacing w:after="0" w:line="276" w:lineRule="auto"/>
        <w:jc w:val="both"/>
        <w:rPr>
          <w:rStyle w:val="apple-converted-space"/>
          <w:rFonts w:ascii="Times New Roman" w:hAnsi="Times New Roman" w:cs="Times New Roman"/>
          <w:sz w:val="20"/>
          <w:szCs w:val="20"/>
          <w:shd w:val="clear" w:color="auto" w:fill="FFFFFF"/>
          <w:lang w:val="ro-RO"/>
        </w:rPr>
      </w:pPr>
    </w:p>
    <w:p w14:paraId="7A5B6FDF" w14:textId="77777777" w:rsidR="00FC2C95" w:rsidRPr="000B5F68" w:rsidRDefault="00FC2C95" w:rsidP="00FC2C95">
      <w:pPr>
        <w:spacing w:after="0" w:line="276" w:lineRule="auto"/>
        <w:jc w:val="both"/>
        <w:rPr>
          <w:rStyle w:val="apple-converted-space"/>
          <w:rFonts w:ascii="Times New Roman" w:hAnsi="Times New Roman" w:cs="Times New Roman"/>
          <w:sz w:val="20"/>
          <w:szCs w:val="20"/>
          <w:shd w:val="clear" w:color="auto" w:fill="FFFFFF"/>
          <w:lang w:val="ro-RO"/>
        </w:rPr>
      </w:pPr>
    </w:p>
    <w:p w14:paraId="20DFBEAA" w14:textId="77777777" w:rsidR="00FC2C95" w:rsidRPr="000B5F68" w:rsidRDefault="00FC2C95" w:rsidP="00FC2C95">
      <w:pPr>
        <w:spacing w:after="0" w:line="276" w:lineRule="auto"/>
        <w:jc w:val="both"/>
        <w:rPr>
          <w:rStyle w:val="apple-converted-space"/>
          <w:rFonts w:ascii="Times New Roman" w:hAnsi="Times New Roman" w:cs="Times New Roman"/>
          <w:sz w:val="20"/>
          <w:szCs w:val="20"/>
          <w:shd w:val="clear" w:color="auto" w:fill="FFFFFF"/>
          <w:lang w:val="ro-RO"/>
        </w:rPr>
      </w:pPr>
    </w:p>
    <w:p w14:paraId="42A254F4" w14:textId="77777777" w:rsidR="00FC2C95" w:rsidRPr="000B5F68" w:rsidRDefault="00FC2C95" w:rsidP="00FC2C95">
      <w:pPr>
        <w:spacing w:after="0" w:line="276" w:lineRule="auto"/>
        <w:jc w:val="both"/>
        <w:rPr>
          <w:rStyle w:val="apple-converted-space"/>
          <w:rFonts w:ascii="Times New Roman" w:hAnsi="Times New Roman" w:cs="Times New Roman"/>
          <w:sz w:val="20"/>
          <w:szCs w:val="20"/>
          <w:shd w:val="clear" w:color="auto" w:fill="FFFFFF"/>
          <w:lang w:val="ro-RO"/>
        </w:rPr>
      </w:pPr>
    </w:p>
    <w:p w14:paraId="68A1DC45" w14:textId="77777777" w:rsidR="00FC2C95" w:rsidRPr="000B5F68" w:rsidRDefault="00FC2C95" w:rsidP="00FC2C95">
      <w:pPr>
        <w:spacing w:after="0" w:line="276" w:lineRule="auto"/>
        <w:jc w:val="both"/>
        <w:rPr>
          <w:rStyle w:val="apple-converted-space"/>
          <w:rFonts w:ascii="Times New Roman" w:hAnsi="Times New Roman" w:cs="Times New Roman"/>
          <w:sz w:val="20"/>
          <w:szCs w:val="20"/>
          <w:shd w:val="clear" w:color="auto" w:fill="FFFFFF"/>
          <w:lang w:val="ro-RO"/>
        </w:rPr>
      </w:pPr>
    </w:p>
    <w:p w14:paraId="248C35C9" w14:textId="77777777" w:rsidR="00FC2C95" w:rsidRPr="000B5F68" w:rsidRDefault="00FC2C95" w:rsidP="00FC2C95">
      <w:pPr>
        <w:spacing w:after="0" w:line="276" w:lineRule="auto"/>
        <w:jc w:val="both"/>
        <w:rPr>
          <w:rStyle w:val="apple-converted-space"/>
          <w:rFonts w:ascii="Times New Roman" w:hAnsi="Times New Roman" w:cs="Times New Roman"/>
          <w:sz w:val="20"/>
          <w:szCs w:val="20"/>
          <w:shd w:val="clear" w:color="auto" w:fill="FFFFFF"/>
          <w:lang w:val="ro-RO"/>
        </w:rPr>
      </w:pPr>
    </w:p>
    <w:p w14:paraId="31F81705" w14:textId="77777777" w:rsidR="00FC2C95" w:rsidRPr="000B5F68" w:rsidRDefault="00FC2C95" w:rsidP="00FC2C95">
      <w:pPr>
        <w:spacing w:after="0" w:line="276" w:lineRule="auto"/>
        <w:jc w:val="both"/>
        <w:rPr>
          <w:rStyle w:val="apple-converted-space"/>
          <w:rFonts w:ascii="Times New Roman" w:hAnsi="Times New Roman" w:cs="Times New Roman"/>
          <w:sz w:val="20"/>
          <w:szCs w:val="20"/>
          <w:shd w:val="clear" w:color="auto" w:fill="FFFFFF"/>
          <w:lang w:val="ro-RO"/>
        </w:rPr>
      </w:pPr>
    </w:p>
    <w:p w14:paraId="1597DABC" w14:textId="77777777" w:rsidR="00FC2C95" w:rsidRDefault="00FC2C95" w:rsidP="00FC2C95">
      <w:pPr>
        <w:spacing w:after="0" w:line="276" w:lineRule="auto"/>
        <w:jc w:val="both"/>
        <w:rPr>
          <w:rStyle w:val="apple-converted-space"/>
          <w:rFonts w:ascii="Times New Roman" w:hAnsi="Times New Roman" w:cs="Times New Roman"/>
          <w:sz w:val="20"/>
          <w:szCs w:val="20"/>
          <w:shd w:val="clear" w:color="auto" w:fill="FFFFFF"/>
          <w:lang w:val="ro-RO"/>
        </w:rPr>
      </w:pPr>
    </w:p>
    <w:p w14:paraId="5D92645E" w14:textId="77777777" w:rsidR="00564F78" w:rsidRDefault="00564F78" w:rsidP="00FC2C95">
      <w:pPr>
        <w:spacing w:after="0" w:line="276" w:lineRule="auto"/>
        <w:jc w:val="both"/>
        <w:rPr>
          <w:rStyle w:val="apple-converted-space"/>
          <w:rFonts w:ascii="Times New Roman" w:hAnsi="Times New Roman" w:cs="Times New Roman"/>
          <w:sz w:val="20"/>
          <w:szCs w:val="20"/>
          <w:shd w:val="clear" w:color="auto" w:fill="FFFFFF"/>
          <w:lang w:val="ro-RO"/>
        </w:rPr>
      </w:pPr>
    </w:p>
    <w:p w14:paraId="7DAF0F72" w14:textId="77777777" w:rsidR="00D913C7" w:rsidRPr="000B5F68" w:rsidRDefault="00D913C7" w:rsidP="00FC2C95">
      <w:pPr>
        <w:spacing w:after="0" w:line="276" w:lineRule="auto"/>
        <w:jc w:val="both"/>
        <w:rPr>
          <w:rStyle w:val="apple-converted-space"/>
          <w:rFonts w:ascii="Times New Roman" w:hAnsi="Times New Roman" w:cs="Times New Roman"/>
          <w:sz w:val="20"/>
          <w:szCs w:val="20"/>
          <w:shd w:val="clear" w:color="auto" w:fill="FFFFFF"/>
          <w:lang w:val="ro-RO"/>
        </w:rPr>
      </w:pPr>
    </w:p>
    <w:p w14:paraId="3FF08E9C" w14:textId="77777777" w:rsidR="00FC2C95" w:rsidRPr="000B5F68" w:rsidRDefault="00FC2C95" w:rsidP="00FC2C95">
      <w:pPr>
        <w:spacing w:after="0" w:line="276" w:lineRule="auto"/>
        <w:jc w:val="both"/>
        <w:rPr>
          <w:rStyle w:val="apple-converted-space"/>
          <w:rFonts w:ascii="Times New Roman" w:hAnsi="Times New Roman" w:cs="Times New Roman"/>
          <w:sz w:val="20"/>
          <w:szCs w:val="20"/>
          <w:shd w:val="clear" w:color="auto" w:fill="FFFFFF"/>
          <w:lang w:val="ro-RO"/>
        </w:rPr>
      </w:pPr>
    </w:p>
    <w:p w14:paraId="0A9BDCCD" w14:textId="77777777" w:rsidR="00FC2C95" w:rsidRPr="000B5F68" w:rsidRDefault="00FC2C95" w:rsidP="00FC2C95">
      <w:pPr>
        <w:tabs>
          <w:tab w:val="left" w:pos="851"/>
        </w:tabs>
        <w:spacing w:after="0"/>
        <w:jc w:val="both"/>
        <w:rPr>
          <w:rFonts w:ascii="Times New Roman" w:hAnsi="Times New Roman" w:cs="Times New Roman"/>
          <w:sz w:val="20"/>
          <w:szCs w:val="20"/>
          <w:lang w:val="fr-BE"/>
        </w:rPr>
      </w:pPr>
      <w:proofErr w:type="spellStart"/>
      <w:r w:rsidRPr="000B5F68">
        <w:rPr>
          <w:rFonts w:ascii="Times New Roman" w:hAnsi="Times New Roman" w:cs="Times New Roman"/>
          <w:sz w:val="20"/>
          <w:szCs w:val="20"/>
          <w:lang w:val="fr-BE"/>
        </w:rPr>
        <w:t>Vă</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rugăm</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să</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bifați</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toate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secțiunile</w:t>
      </w:r>
      <w:proofErr w:type="spellEnd"/>
      <w:r w:rsidRPr="000B5F68">
        <w:rPr>
          <w:rFonts w:ascii="Times New Roman" w:hAnsi="Times New Roman" w:cs="Times New Roman"/>
          <w:sz w:val="20"/>
          <w:szCs w:val="20"/>
          <w:lang w:val="fr-BE"/>
        </w:rPr>
        <w:t xml:space="preserve"> de mai </w:t>
      </w:r>
      <w:proofErr w:type="spellStart"/>
      <w:r w:rsidRPr="000B5F68">
        <w:rPr>
          <w:rFonts w:ascii="Times New Roman" w:hAnsi="Times New Roman" w:cs="Times New Roman"/>
          <w:sz w:val="20"/>
          <w:szCs w:val="20"/>
          <w:lang w:val="fr-BE"/>
        </w:rPr>
        <w:t>jos</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în</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conformitate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cu</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situația</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dvs</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actuala</w:t>
      </w:r>
      <w:proofErr w:type="spellEnd"/>
      <w:r w:rsidRPr="000B5F68">
        <w:rPr>
          <w:rFonts w:ascii="Times New Roman" w:hAnsi="Times New Roman" w:cs="Times New Roman"/>
          <w:sz w:val="20"/>
          <w:szCs w:val="20"/>
          <w:lang w:val="fr-BE"/>
        </w:rPr>
        <w:t>:</w:t>
      </w:r>
    </w:p>
    <w:p w14:paraId="18726E0E" w14:textId="77777777" w:rsidR="00FC2C95" w:rsidRPr="000B5F68" w:rsidRDefault="00FC2C95" w:rsidP="00FC2C95">
      <w:pPr>
        <w:tabs>
          <w:tab w:val="left" w:pos="851"/>
        </w:tabs>
        <w:spacing w:after="0"/>
        <w:jc w:val="both"/>
        <w:rPr>
          <w:rFonts w:ascii="Times New Roman" w:hAnsi="Times New Roman" w:cs="Times New Roman"/>
          <w:sz w:val="20"/>
          <w:szCs w:val="20"/>
          <w:lang w:val="fr-BE"/>
        </w:rPr>
      </w:pPr>
    </w:p>
    <w:p w14:paraId="78F4D0CB" w14:textId="77777777" w:rsidR="00FC2C95" w:rsidRPr="000B5F68" w:rsidRDefault="00FC2C95" w:rsidP="00FC2C95">
      <w:pPr>
        <w:tabs>
          <w:tab w:val="left" w:pos="851"/>
        </w:tabs>
        <w:spacing w:after="0"/>
        <w:jc w:val="both"/>
        <w:rPr>
          <w:rFonts w:ascii="Times New Roman" w:hAnsi="Times New Roman" w:cs="Times New Roman"/>
          <w:sz w:val="20"/>
          <w:szCs w:val="20"/>
          <w:lang w:val="fr-BE"/>
        </w:rPr>
      </w:pPr>
    </w:p>
    <w:tbl>
      <w:tblPr>
        <w:tblW w:w="921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3"/>
      </w:tblGrid>
      <w:tr w:rsidR="00FC2C95" w:rsidRPr="000B5F68" w14:paraId="0B269CF1" w14:textId="77777777" w:rsidTr="00EA31C4">
        <w:trPr>
          <w:trHeight w:val="543"/>
        </w:trPr>
        <w:tc>
          <w:tcPr>
            <w:tcW w:w="9213" w:type="dxa"/>
          </w:tcPr>
          <w:tbl>
            <w:tblPr>
              <w:tblpPr w:leftFromText="180" w:rightFromText="180" w:vertAnchor="text" w:horzAnchor="margin" w:tblpXSpec="right" w:tblpY="-6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
              <w:gridCol w:w="498"/>
            </w:tblGrid>
            <w:tr w:rsidR="00FC2C95" w:rsidRPr="000A6FAD" w14:paraId="7A490EEF" w14:textId="77777777" w:rsidTr="00EA31C4">
              <w:trPr>
                <w:trHeight w:val="322"/>
              </w:trPr>
              <w:tc>
                <w:tcPr>
                  <w:tcW w:w="498" w:type="dxa"/>
                </w:tcPr>
                <w:p w14:paraId="62FB0769" w14:textId="77777777" w:rsidR="00FC2C95" w:rsidRPr="000B5F68" w:rsidRDefault="00FC2C95" w:rsidP="00EA31C4">
                  <w:pPr>
                    <w:pStyle w:val="ListParagraph"/>
                    <w:tabs>
                      <w:tab w:val="left" w:pos="851"/>
                    </w:tabs>
                    <w:spacing w:after="0"/>
                    <w:ind w:left="0"/>
                    <w:jc w:val="both"/>
                    <w:rPr>
                      <w:rFonts w:ascii="Times New Roman" w:hAnsi="Times New Roman" w:cs="Times New Roman"/>
                      <w:sz w:val="20"/>
                      <w:szCs w:val="20"/>
                      <w:lang w:val="fr-BE"/>
                    </w:rPr>
                  </w:pPr>
                  <w:r w:rsidRPr="000B5F68">
                    <w:rPr>
                      <w:rFonts w:ascii="Times New Roman" w:hAnsi="Times New Roman" w:cs="Times New Roman"/>
                      <w:sz w:val="20"/>
                      <w:szCs w:val="20"/>
                      <w:lang w:val="fr-BE"/>
                    </w:rPr>
                    <w:t xml:space="preserve">Da </w:t>
                  </w:r>
                </w:p>
              </w:tc>
              <w:tc>
                <w:tcPr>
                  <w:tcW w:w="498" w:type="dxa"/>
                </w:tcPr>
                <w:p w14:paraId="53583729" w14:textId="77777777" w:rsidR="00FC2C95" w:rsidRPr="000B5F68" w:rsidRDefault="00FC2C95" w:rsidP="00EA31C4">
                  <w:pPr>
                    <w:pStyle w:val="ListParagraph"/>
                    <w:tabs>
                      <w:tab w:val="left" w:pos="851"/>
                    </w:tabs>
                    <w:spacing w:after="0"/>
                    <w:ind w:left="0"/>
                    <w:jc w:val="both"/>
                    <w:rPr>
                      <w:rFonts w:ascii="Times New Roman" w:hAnsi="Times New Roman" w:cs="Times New Roman"/>
                      <w:sz w:val="20"/>
                      <w:szCs w:val="20"/>
                      <w:lang w:val="fr-BE"/>
                    </w:rPr>
                  </w:pPr>
                  <w:r w:rsidRPr="000B5F68">
                    <w:rPr>
                      <w:rFonts w:ascii="Times New Roman" w:hAnsi="Times New Roman" w:cs="Times New Roman"/>
                      <w:sz w:val="20"/>
                      <w:szCs w:val="20"/>
                      <w:lang w:val="fr-BE"/>
                    </w:rPr>
                    <w:t xml:space="preserve">Nu </w:t>
                  </w:r>
                </w:p>
              </w:tc>
            </w:tr>
            <w:tr w:rsidR="00FC2C95" w:rsidRPr="000A6FAD" w14:paraId="08088588" w14:textId="77777777" w:rsidTr="00EA31C4">
              <w:trPr>
                <w:trHeight w:val="322"/>
              </w:trPr>
              <w:tc>
                <w:tcPr>
                  <w:tcW w:w="498" w:type="dxa"/>
                </w:tcPr>
                <w:p w14:paraId="5FCEEE5E" w14:textId="77777777" w:rsidR="00FC2C95" w:rsidRPr="000B5F68" w:rsidRDefault="00FC2C95" w:rsidP="00EA31C4">
                  <w:pPr>
                    <w:pStyle w:val="ListParagraph"/>
                    <w:tabs>
                      <w:tab w:val="left" w:pos="851"/>
                    </w:tabs>
                    <w:spacing w:after="0"/>
                    <w:ind w:left="0"/>
                    <w:jc w:val="both"/>
                    <w:rPr>
                      <w:rFonts w:ascii="Times New Roman" w:hAnsi="Times New Roman" w:cs="Times New Roman"/>
                      <w:sz w:val="20"/>
                      <w:szCs w:val="20"/>
                      <w:lang w:val="fr-BE"/>
                    </w:rPr>
                  </w:pPr>
                  <w:r w:rsidRPr="000B5F68">
                    <w:rPr>
                      <w:rFonts w:ascii="Times New Roman" w:hAnsi="Times New Roman" w:cs="Times New Roman"/>
                      <w:sz w:val="20"/>
                      <w:szCs w:val="20"/>
                      <w:lang w:val="fr-BE"/>
                    </w:rPr>
                    <w:t xml:space="preserve"> </w:t>
                  </w:r>
                </w:p>
              </w:tc>
              <w:tc>
                <w:tcPr>
                  <w:tcW w:w="498" w:type="dxa"/>
                </w:tcPr>
                <w:p w14:paraId="209B7C9E" w14:textId="77777777" w:rsidR="00FC2C95" w:rsidRPr="000B5F68" w:rsidRDefault="00FC2C95" w:rsidP="00EA31C4">
                  <w:pPr>
                    <w:pStyle w:val="ListParagraph"/>
                    <w:tabs>
                      <w:tab w:val="left" w:pos="851"/>
                    </w:tabs>
                    <w:spacing w:after="0"/>
                    <w:ind w:left="0"/>
                    <w:jc w:val="both"/>
                    <w:rPr>
                      <w:rFonts w:ascii="Times New Roman" w:hAnsi="Times New Roman" w:cs="Times New Roman"/>
                      <w:sz w:val="20"/>
                      <w:szCs w:val="20"/>
                      <w:lang w:val="fr-BE"/>
                    </w:rPr>
                  </w:pPr>
                </w:p>
              </w:tc>
            </w:tr>
          </w:tbl>
          <w:p w14:paraId="49F75480" w14:textId="77777777" w:rsidR="00FC2C95" w:rsidRPr="000B5F68" w:rsidRDefault="00FC2C95" w:rsidP="00EA31C4">
            <w:pPr>
              <w:tabs>
                <w:tab w:val="left" w:pos="37"/>
              </w:tabs>
              <w:spacing w:line="276" w:lineRule="auto"/>
              <w:ind w:left="37"/>
              <w:jc w:val="both"/>
              <w:rPr>
                <w:rFonts w:ascii="Times New Roman" w:hAnsi="Times New Roman" w:cs="Times New Roman"/>
                <w:sz w:val="20"/>
                <w:szCs w:val="20"/>
                <w:lang w:val="it-IT"/>
              </w:rPr>
            </w:pPr>
            <w:proofErr w:type="spellStart"/>
            <w:r w:rsidRPr="000B5F68">
              <w:rPr>
                <w:rFonts w:ascii="Times New Roman" w:hAnsi="Times New Roman" w:cs="Times New Roman"/>
                <w:sz w:val="20"/>
                <w:szCs w:val="20"/>
                <w:lang w:val="fr-BE"/>
              </w:rPr>
              <w:t>Sunteți</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angajat</w:t>
            </w:r>
            <w:proofErr w:type="spellEnd"/>
            <w:r w:rsidRPr="000B5F68">
              <w:rPr>
                <w:rFonts w:ascii="Times New Roman" w:hAnsi="Times New Roman" w:cs="Times New Roman"/>
                <w:sz w:val="20"/>
                <w:szCs w:val="20"/>
                <w:lang w:val="fr-BE"/>
              </w:rPr>
              <w:t xml:space="preserve"> al </w:t>
            </w:r>
            <w:proofErr w:type="spellStart"/>
            <w:r w:rsidRPr="000B5F68">
              <w:rPr>
                <w:rFonts w:ascii="Times New Roman" w:hAnsi="Times New Roman" w:cs="Times New Roman"/>
                <w:sz w:val="20"/>
                <w:szCs w:val="20"/>
                <w:lang w:val="fr-BE"/>
              </w:rPr>
              <w:t>altor</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autorități</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sau</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instituții</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publice</w:t>
            </w:r>
            <w:proofErr w:type="spellEnd"/>
            <w:r w:rsidRPr="000B5F68">
              <w:rPr>
                <w:rFonts w:ascii="Times New Roman" w:hAnsi="Times New Roman" w:cs="Times New Roman"/>
                <w:sz w:val="20"/>
                <w:szCs w:val="20"/>
                <w:lang w:val="it-IT"/>
              </w:rPr>
              <w:t xml:space="preserve">?  </w:t>
            </w:r>
          </w:p>
          <w:p w14:paraId="30717EC7" w14:textId="77777777" w:rsidR="00FC2C95" w:rsidRPr="000B5F68" w:rsidRDefault="00FC2C95" w:rsidP="00EA31C4">
            <w:pPr>
              <w:tabs>
                <w:tab w:val="left" w:pos="37"/>
              </w:tabs>
              <w:spacing w:line="276" w:lineRule="auto"/>
              <w:ind w:left="37"/>
              <w:jc w:val="both"/>
              <w:rPr>
                <w:rFonts w:ascii="Times New Roman" w:hAnsi="Times New Roman" w:cs="Times New Roman"/>
                <w:sz w:val="20"/>
                <w:szCs w:val="20"/>
                <w:lang w:val="fr-BE"/>
              </w:rPr>
            </w:pPr>
            <w:proofErr w:type="spellStart"/>
            <w:r w:rsidRPr="000B5F68">
              <w:rPr>
                <w:rFonts w:ascii="Times New Roman" w:hAnsi="Times New Roman" w:cs="Times New Roman"/>
                <w:sz w:val="20"/>
                <w:szCs w:val="20"/>
                <w:lang w:val="fr-BE"/>
              </w:rPr>
              <w:t>Daca</w:t>
            </w:r>
            <w:proofErr w:type="spellEnd"/>
            <w:r w:rsidRPr="000B5F68">
              <w:rPr>
                <w:rFonts w:ascii="Times New Roman" w:hAnsi="Times New Roman" w:cs="Times New Roman"/>
                <w:sz w:val="20"/>
                <w:szCs w:val="20"/>
                <w:lang w:val="fr-BE"/>
              </w:rPr>
              <w:t xml:space="preserve"> DA, </w:t>
            </w:r>
            <w:proofErr w:type="spellStart"/>
            <w:r w:rsidRPr="000B5F68">
              <w:rPr>
                <w:rFonts w:ascii="Times New Roman" w:hAnsi="Times New Roman" w:cs="Times New Roman"/>
                <w:sz w:val="20"/>
                <w:szCs w:val="20"/>
                <w:lang w:val="fr-BE"/>
              </w:rPr>
              <w:t>pe</w:t>
            </w:r>
            <w:proofErr w:type="spellEnd"/>
            <w:r w:rsidRPr="000B5F68">
              <w:rPr>
                <w:rFonts w:ascii="Times New Roman" w:hAnsi="Times New Roman" w:cs="Times New Roman"/>
                <w:sz w:val="20"/>
                <w:szCs w:val="20"/>
                <w:lang w:val="fr-BE"/>
              </w:rPr>
              <w:t xml:space="preserve"> ce post si </w:t>
            </w:r>
            <w:proofErr w:type="spellStart"/>
            <w:r w:rsidRPr="000B5F68">
              <w:rPr>
                <w:rFonts w:ascii="Times New Roman" w:hAnsi="Times New Roman" w:cs="Times New Roman"/>
                <w:sz w:val="20"/>
                <w:szCs w:val="20"/>
                <w:lang w:val="fr-BE"/>
              </w:rPr>
              <w:t>la</w:t>
            </w:r>
            <w:proofErr w:type="spellEnd"/>
            <w:r w:rsidRPr="000B5F68">
              <w:rPr>
                <w:rFonts w:ascii="Times New Roman" w:hAnsi="Times New Roman" w:cs="Times New Roman"/>
                <w:sz w:val="20"/>
                <w:szCs w:val="20"/>
                <w:lang w:val="fr-BE"/>
              </w:rPr>
              <w:t xml:space="preserve"> ce </w:t>
            </w:r>
            <w:proofErr w:type="spellStart"/>
            <w:r w:rsidRPr="000B5F68">
              <w:rPr>
                <w:rFonts w:ascii="Times New Roman" w:hAnsi="Times New Roman" w:cs="Times New Roman"/>
                <w:sz w:val="20"/>
                <w:szCs w:val="20"/>
                <w:lang w:val="fr-BE"/>
              </w:rPr>
              <w:t>autorități</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sau</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instituții</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publice</w:t>
            </w:r>
            <w:proofErr w:type="spellEnd"/>
            <w:r w:rsidRPr="000B5F68">
              <w:rPr>
                <w:rFonts w:ascii="Times New Roman" w:hAnsi="Times New Roman" w:cs="Times New Roman"/>
                <w:sz w:val="20"/>
                <w:szCs w:val="20"/>
                <w:lang w:val="fr-BE"/>
              </w:rPr>
              <w:t>?</w:t>
            </w:r>
          </w:p>
          <w:p w14:paraId="0D196EB0" w14:textId="523BCD17" w:rsidR="00FC2C95" w:rsidRPr="000B5F68" w:rsidRDefault="00FC2C95" w:rsidP="00EA31C4">
            <w:pPr>
              <w:tabs>
                <w:tab w:val="left" w:pos="37"/>
              </w:tabs>
              <w:spacing w:line="276" w:lineRule="auto"/>
              <w:ind w:left="37"/>
              <w:jc w:val="both"/>
              <w:rPr>
                <w:rFonts w:ascii="Times New Roman" w:hAnsi="Times New Roman" w:cs="Times New Roman"/>
                <w:sz w:val="20"/>
                <w:szCs w:val="20"/>
                <w:lang w:val="ro-RO"/>
              </w:rPr>
            </w:pPr>
            <w:r w:rsidRPr="000B5F68">
              <w:rPr>
                <w:rFonts w:ascii="Times New Roman" w:hAnsi="Times New Roman" w:cs="Times New Roman"/>
                <w:sz w:val="20"/>
                <w:szCs w:val="20"/>
              </w:rPr>
              <w:t>Art. 28</w:t>
            </w:r>
            <w:r w:rsidR="0001086B">
              <w:rPr>
                <w:rFonts w:ascii="Times New Roman" w:hAnsi="Times New Roman" w:cs="Times New Roman"/>
                <w:sz w:val="20"/>
                <w:szCs w:val="20"/>
              </w:rPr>
              <w:t xml:space="preserve"> </w:t>
            </w:r>
            <w:r w:rsidRPr="000B5F68">
              <w:rPr>
                <w:rFonts w:ascii="Times New Roman" w:hAnsi="Times New Roman" w:cs="Times New Roman"/>
                <w:sz w:val="20"/>
                <w:szCs w:val="20"/>
              </w:rPr>
              <w:t xml:space="preserve">- </w:t>
            </w:r>
            <w:r w:rsidRPr="000B5F68">
              <w:rPr>
                <w:rFonts w:ascii="Times New Roman" w:hAnsi="Times New Roman" w:cs="Times New Roman"/>
                <w:sz w:val="20"/>
                <w:szCs w:val="20"/>
                <w:lang w:val="ro-RO"/>
              </w:rPr>
              <w:t>OUG nr.109/2011 – privind guvernanța corporativă a întreprinderilor publice, cu modificările și completările ulterioare</w:t>
            </w:r>
          </w:p>
          <w:p w14:paraId="23B819F9" w14:textId="77777777" w:rsidR="00FC2C95" w:rsidRPr="000B5F68" w:rsidRDefault="00FC2C95" w:rsidP="00EA31C4">
            <w:pPr>
              <w:tabs>
                <w:tab w:val="left" w:pos="37"/>
              </w:tabs>
              <w:spacing w:line="276" w:lineRule="auto"/>
              <w:ind w:left="37"/>
              <w:jc w:val="both"/>
              <w:rPr>
                <w:rFonts w:ascii="Times New Roman" w:hAnsi="Times New Roman" w:cs="Times New Roman"/>
                <w:sz w:val="20"/>
                <w:szCs w:val="20"/>
              </w:rPr>
            </w:pPr>
          </w:p>
          <w:p w14:paraId="68C93C99" w14:textId="77777777" w:rsidR="00FC2C95" w:rsidRPr="000B5F68" w:rsidRDefault="00FC2C95" w:rsidP="00EA31C4">
            <w:pPr>
              <w:tabs>
                <w:tab w:val="left" w:pos="37"/>
              </w:tabs>
              <w:spacing w:line="276" w:lineRule="auto"/>
              <w:ind w:left="37"/>
              <w:jc w:val="both"/>
              <w:rPr>
                <w:rFonts w:ascii="Times New Roman" w:hAnsi="Times New Roman" w:cs="Times New Roman"/>
                <w:sz w:val="20"/>
                <w:szCs w:val="20"/>
              </w:rPr>
            </w:pPr>
          </w:p>
        </w:tc>
      </w:tr>
      <w:tr w:rsidR="00FC2C95" w:rsidRPr="000B5F68" w14:paraId="50C68168" w14:textId="77777777" w:rsidTr="00EA31C4">
        <w:trPr>
          <w:trHeight w:val="641"/>
        </w:trPr>
        <w:tc>
          <w:tcPr>
            <w:tcW w:w="9213" w:type="dxa"/>
          </w:tcPr>
          <w:p w14:paraId="635F777B" w14:textId="77777777" w:rsidR="00FC2C95" w:rsidRPr="000B5F68" w:rsidRDefault="00FC2C95" w:rsidP="00EA31C4">
            <w:pPr>
              <w:pStyle w:val="ListParagraph"/>
              <w:tabs>
                <w:tab w:val="left" w:pos="851"/>
              </w:tabs>
              <w:spacing w:after="0"/>
              <w:ind w:left="0"/>
              <w:jc w:val="both"/>
              <w:rPr>
                <w:rFonts w:ascii="Times New Roman" w:hAnsi="Times New Roman" w:cs="Times New Roman"/>
                <w:sz w:val="20"/>
                <w:szCs w:val="20"/>
                <w:lang w:val="fr-BE"/>
              </w:rPr>
            </w:pPr>
            <w:r w:rsidRPr="000B5F68">
              <w:rPr>
                <w:rFonts w:ascii="Times New Roman" w:hAnsi="Times New Roman" w:cs="Times New Roman"/>
                <w:noProof/>
                <w:sz w:val="20"/>
                <w:szCs w:val="20"/>
                <w:lang w:val="ro-RO" w:eastAsia="ro-RO"/>
              </w:rPr>
              <mc:AlternateContent>
                <mc:Choice Requires="wps">
                  <w:drawing>
                    <wp:anchor distT="0" distB="0" distL="114300" distR="114300" simplePos="0" relativeHeight="251703296" behindDoc="0" locked="0" layoutInCell="1" allowOverlap="1" wp14:anchorId="6DF43A7E" wp14:editId="4D74E849">
                      <wp:simplePos x="0" y="0"/>
                      <wp:positionH relativeFrom="column">
                        <wp:posOffset>5087296</wp:posOffset>
                      </wp:positionH>
                      <wp:positionV relativeFrom="paragraph">
                        <wp:posOffset>434340</wp:posOffset>
                      </wp:positionV>
                      <wp:extent cx="362585" cy="230505"/>
                      <wp:effectExtent l="13970" t="10160" r="13970" b="6985"/>
                      <wp:wrapNone/>
                      <wp:docPr id="111212937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2585" cy="230505"/>
                              </a:xfrm>
                              <a:prstGeom prst="rect">
                                <a:avLst/>
                              </a:prstGeom>
                              <a:solidFill>
                                <a:srgbClr val="FFFFFF"/>
                              </a:solidFill>
                              <a:ln w="9525">
                                <a:solidFill>
                                  <a:srgbClr val="000000"/>
                                </a:solidFill>
                                <a:miter lim="800000"/>
                                <a:headEnd/>
                                <a:tailEnd/>
                              </a:ln>
                            </wps:spPr>
                            <wps:txbx>
                              <w:txbxContent>
                                <w:p w14:paraId="5D53B399" w14:textId="77777777" w:rsidR="00A3438B" w:rsidRDefault="00A3438B" w:rsidP="00FC2C9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6DF43A7E" id="Rectangle 1" o:spid="_x0000_s1027" style="position:absolute;left:0;text-align:left;margin-left:400.55pt;margin-top:34.2pt;width:28.55pt;height:18.1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">
                      <v:textbox>
                        <w:txbxContent>
                          <w:p w14:paraId="5D53B399" w14:textId="77777777" w:rsidR="00A3438B" w:rsidRDefault="00A3438B" w:rsidP="00FC2C95"/>
                        </w:txbxContent>
                      </v:textbox>
                    </v:rect>
                  </w:pict>
                </mc:Fallback>
              </mc:AlternateContent>
            </w:r>
            <w:proofErr w:type="spellStart"/>
            <w:r w:rsidRPr="000B5F68">
              <w:rPr>
                <w:rFonts w:ascii="Times New Roman" w:hAnsi="Times New Roman" w:cs="Times New Roman"/>
                <w:sz w:val="20"/>
                <w:szCs w:val="20"/>
                <w:lang w:val="fr-BE"/>
              </w:rPr>
              <w:t>Numărul</w:t>
            </w:r>
            <w:proofErr w:type="spellEnd"/>
            <w:r w:rsidRPr="000B5F68">
              <w:rPr>
                <w:rFonts w:ascii="Times New Roman" w:hAnsi="Times New Roman" w:cs="Times New Roman"/>
                <w:sz w:val="20"/>
                <w:szCs w:val="20"/>
                <w:lang w:val="fr-BE"/>
              </w:rPr>
              <w:t xml:space="preserve"> de </w:t>
            </w:r>
            <w:proofErr w:type="spellStart"/>
            <w:r w:rsidRPr="000B5F68">
              <w:rPr>
                <w:rFonts w:ascii="Times New Roman" w:hAnsi="Times New Roman" w:cs="Times New Roman"/>
                <w:sz w:val="20"/>
                <w:szCs w:val="20"/>
                <w:lang w:val="fr-BE"/>
              </w:rPr>
              <w:t>consilii</w:t>
            </w:r>
            <w:proofErr w:type="spellEnd"/>
            <w:r w:rsidRPr="000B5F68">
              <w:rPr>
                <w:rFonts w:ascii="Times New Roman" w:hAnsi="Times New Roman" w:cs="Times New Roman"/>
                <w:sz w:val="20"/>
                <w:szCs w:val="20"/>
                <w:lang w:val="fr-BE"/>
              </w:rPr>
              <w:t xml:space="preserve"> de </w:t>
            </w:r>
            <w:proofErr w:type="spellStart"/>
            <w:r w:rsidRPr="000B5F68">
              <w:rPr>
                <w:rFonts w:ascii="Times New Roman" w:hAnsi="Times New Roman" w:cs="Times New Roman"/>
                <w:sz w:val="20"/>
                <w:szCs w:val="20"/>
                <w:lang w:val="fr-BE"/>
              </w:rPr>
              <w:t>administrație</w:t>
            </w:r>
            <w:proofErr w:type="spellEnd"/>
            <w:r w:rsidRPr="000B5F68">
              <w:rPr>
                <w:rFonts w:ascii="Times New Roman" w:hAnsi="Times New Roman" w:cs="Times New Roman"/>
                <w:sz w:val="20"/>
                <w:szCs w:val="20"/>
                <w:lang w:val="fr-BE"/>
              </w:rPr>
              <w:t xml:space="preserve"> din care </w:t>
            </w:r>
            <w:proofErr w:type="spellStart"/>
            <w:r w:rsidRPr="000B5F68">
              <w:rPr>
                <w:rFonts w:ascii="Times New Roman" w:hAnsi="Times New Roman" w:cs="Times New Roman"/>
                <w:sz w:val="20"/>
                <w:szCs w:val="20"/>
                <w:lang w:val="fr-BE"/>
              </w:rPr>
              <w:t>faceți</w:t>
            </w:r>
            <w:proofErr w:type="spellEnd"/>
            <w:r w:rsidRPr="000B5F68">
              <w:rPr>
                <w:rFonts w:ascii="Times New Roman" w:hAnsi="Times New Roman" w:cs="Times New Roman"/>
                <w:sz w:val="20"/>
                <w:szCs w:val="20"/>
                <w:lang w:val="fr-BE"/>
              </w:rPr>
              <w:t xml:space="preserve"> parte la data </w:t>
            </w:r>
            <w:proofErr w:type="spellStart"/>
            <w:r w:rsidRPr="000B5F68">
              <w:rPr>
                <w:rFonts w:ascii="Times New Roman" w:hAnsi="Times New Roman" w:cs="Times New Roman"/>
                <w:sz w:val="20"/>
                <w:szCs w:val="20"/>
                <w:lang w:val="fr-BE"/>
              </w:rPr>
              <w:t>prezentei</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candidaturi</w:t>
            </w:r>
            <w:proofErr w:type="spellEnd"/>
            <w:r w:rsidRPr="000B5F68">
              <w:rPr>
                <w:rFonts w:ascii="Times New Roman" w:hAnsi="Times New Roman" w:cs="Times New Roman"/>
                <w:sz w:val="20"/>
                <w:szCs w:val="20"/>
                <w:lang w:val="fr-BE"/>
              </w:rPr>
              <w:t xml:space="preserve"> (art.33. </w:t>
            </w:r>
            <w:r w:rsidRPr="000B5F68">
              <w:rPr>
                <w:rFonts w:ascii="Times New Roman" w:hAnsi="Times New Roman" w:cs="Times New Roman"/>
                <w:sz w:val="20"/>
                <w:szCs w:val="20"/>
                <w:lang w:val="ro-RO"/>
              </w:rPr>
              <w:t>OUG nr.109/2011 – privind guvernanța corporativă a întreprinderilor publice, cu modificările și completările ulterioare</w:t>
            </w:r>
          </w:p>
          <w:p w14:paraId="607790C9" w14:textId="77777777" w:rsidR="00FC2C95" w:rsidRPr="000B5F68" w:rsidRDefault="00FC2C95" w:rsidP="00EA31C4">
            <w:pPr>
              <w:pStyle w:val="ListParagraph"/>
              <w:tabs>
                <w:tab w:val="left" w:pos="851"/>
              </w:tabs>
              <w:spacing w:after="0"/>
              <w:ind w:left="0"/>
              <w:jc w:val="both"/>
              <w:rPr>
                <w:rFonts w:ascii="Times New Roman" w:hAnsi="Times New Roman" w:cs="Times New Roman"/>
                <w:sz w:val="20"/>
                <w:szCs w:val="20"/>
                <w:lang w:val="fr-BE"/>
              </w:rPr>
            </w:pPr>
          </w:p>
          <w:p w14:paraId="65FA4675" w14:textId="77777777" w:rsidR="00FC2C95" w:rsidRPr="000B5F68" w:rsidRDefault="00FC2C95" w:rsidP="00EA31C4">
            <w:pPr>
              <w:pStyle w:val="ListParagraph"/>
              <w:tabs>
                <w:tab w:val="left" w:pos="851"/>
              </w:tabs>
              <w:spacing w:after="0"/>
              <w:ind w:left="0"/>
              <w:jc w:val="both"/>
              <w:rPr>
                <w:rFonts w:ascii="Times New Roman" w:hAnsi="Times New Roman" w:cs="Times New Roman"/>
                <w:sz w:val="20"/>
                <w:szCs w:val="20"/>
                <w:lang w:val="fr-BE"/>
              </w:rPr>
            </w:pPr>
          </w:p>
          <w:p w14:paraId="4D6DF5BB" w14:textId="77777777" w:rsidR="00FC2C95" w:rsidRPr="000B5F68" w:rsidRDefault="00FC2C95" w:rsidP="00EA31C4">
            <w:pPr>
              <w:pStyle w:val="ListParagraph"/>
              <w:tabs>
                <w:tab w:val="left" w:pos="851"/>
              </w:tabs>
              <w:spacing w:after="0"/>
              <w:ind w:left="0"/>
              <w:jc w:val="both"/>
              <w:rPr>
                <w:rFonts w:ascii="Times New Roman" w:hAnsi="Times New Roman" w:cs="Times New Roman"/>
                <w:sz w:val="20"/>
                <w:szCs w:val="20"/>
                <w:lang w:val="fr-BE"/>
              </w:rPr>
            </w:pPr>
          </w:p>
          <w:p w14:paraId="0E78F11C" w14:textId="77777777" w:rsidR="00FC2C95" w:rsidRPr="000B5F68" w:rsidRDefault="00FC2C95" w:rsidP="00EA31C4">
            <w:pPr>
              <w:pStyle w:val="ListParagraph"/>
              <w:tabs>
                <w:tab w:val="left" w:pos="851"/>
              </w:tabs>
              <w:spacing w:after="0"/>
              <w:ind w:left="0"/>
              <w:jc w:val="both"/>
              <w:rPr>
                <w:rFonts w:ascii="Times New Roman" w:hAnsi="Times New Roman" w:cs="Times New Roman"/>
                <w:sz w:val="20"/>
                <w:szCs w:val="20"/>
                <w:lang w:val="fr-BE"/>
              </w:rPr>
            </w:pPr>
          </w:p>
        </w:tc>
      </w:tr>
    </w:tbl>
    <w:p w14:paraId="6A5F627F" w14:textId="77777777" w:rsidR="00FC2C95" w:rsidRPr="000B5F68" w:rsidRDefault="00FC2C95" w:rsidP="00FC2C95">
      <w:pPr>
        <w:pStyle w:val="ListParagraph"/>
        <w:spacing w:after="0" w:line="240" w:lineRule="auto"/>
        <w:contextualSpacing w:val="0"/>
        <w:jc w:val="both"/>
        <w:rPr>
          <w:rFonts w:ascii="Times New Roman" w:hAnsi="Times New Roman" w:cs="Times New Roman"/>
          <w:sz w:val="20"/>
          <w:szCs w:val="20"/>
          <w:lang w:val="fr-BE"/>
        </w:rPr>
      </w:pPr>
    </w:p>
    <w:p w14:paraId="68529BAB" w14:textId="77777777" w:rsidR="00FC2C95" w:rsidRPr="000B5F68" w:rsidRDefault="00FC2C95" w:rsidP="00FC2C95">
      <w:pPr>
        <w:pStyle w:val="ListParagraph"/>
        <w:tabs>
          <w:tab w:val="left" w:pos="142"/>
        </w:tabs>
        <w:spacing w:after="0" w:line="276" w:lineRule="auto"/>
        <w:ind w:left="709" w:right="142"/>
        <w:jc w:val="both"/>
        <w:rPr>
          <w:rFonts w:ascii="Times New Roman" w:eastAsia="Times New Roman" w:hAnsi="Times New Roman" w:cs="Times New Roman"/>
          <w:sz w:val="20"/>
          <w:szCs w:val="20"/>
          <w:lang w:val="fr-BE"/>
        </w:rPr>
      </w:pPr>
    </w:p>
    <w:p w14:paraId="442AE0CA" w14:textId="77777777" w:rsidR="00FC2C95" w:rsidRPr="000B5F68" w:rsidRDefault="00FC2C95" w:rsidP="00FC2C95">
      <w:pPr>
        <w:autoSpaceDE w:val="0"/>
        <w:autoSpaceDN w:val="0"/>
        <w:adjustRightInd w:val="0"/>
        <w:spacing w:line="276" w:lineRule="auto"/>
        <w:jc w:val="both"/>
        <w:rPr>
          <w:rFonts w:ascii="Times New Roman" w:hAnsi="Times New Roman" w:cs="Times New Roman"/>
          <w:sz w:val="20"/>
          <w:szCs w:val="20"/>
          <w:lang w:val="ro-RO" w:eastAsia="en-GB"/>
        </w:rPr>
      </w:pPr>
      <w:r w:rsidRPr="000B5F68">
        <w:rPr>
          <w:rFonts w:ascii="Times New Roman" w:hAnsi="Times New Roman" w:cs="Times New Roman"/>
          <w:i/>
          <w:color w:val="000000"/>
          <w:sz w:val="20"/>
          <w:szCs w:val="20"/>
          <w:lang w:val="ro-RO"/>
        </w:rPr>
        <w:t xml:space="preserve"> </w:t>
      </w:r>
      <w:r w:rsidRPr="000B5F68">
        <w:rPr>
          <w:rFonts w:ascii="Times New Roman" w:hAnsi="Times New Roman" w:cs="Times New Roman"/>
          <w:sz w:val="20"/>
          <w:szCs w:val="20"/>
          <w:lang w:val="ro-RO" w:eastAsia="en-GB"/>
        </w:rPr>
        <w:t>Subsemnatul/a __________________________________</w:t>
      </w:r>
    </w:p>
    <w:p w14:paraId="3BFE6DEA" w14:textId="31783307" w:rsidR="00FC2C95" w:rsidRPr="000B5F68" w:rsidRDefault="00FC2C95" w:rsidP="00FC2C95">
      <w:pPr>
        <w:autoSpaceDE w:val="0"/>
        <w:autoSpaceDN w:val="0"/>
        <w:adjustRightInd w:val="0"/>
        <w:spacing w:line="276" w:lineRule="auto"/>
        <w:jc w:val="both"/>
        <w:rPr>
          <w:rFonts w:ascii="Times New Roman" w:hAnsi="Times New Roman" w:cs="Times New Roman"/>
          <w:sz w:val="20"/>
          <w:szCs w:val="20"/>
          <w:lang w:val="ro-RO"/>
        </w:rPr>
      </w:pPr>
      <w:r w:rsidRPr="000B5F68">
        <w:rPr>
          <w:rFonts w:ascii="Times New Roman" w:hAnsi="Times New Roman" w:cs="Times New Roman"/>
          <w:sz w:val="20"/>
          <w:szCs w:val="20"/>
          <w:lang w:val="ro-RO" w:eastAsia="en-GB"/>
        </w:rPr>
        <w:t xml:space="preserve">declar că informaţiile furnizate sunt complete şi corecte în fiecare detaliu şi înţeleg </w:t>
      </w:r>
      <w:r w:rsidRPr="001B3D4A">
        <w:rPr>
          <w:rFonts w:ascii="Times New Roman" w:hAnsi="Times New Roman" w:cs="Times New Roman"/>
          <w:color w:val="000000" w:themeColor="text1"/>
          <w:sz w:val="20"/>
          <w:szCs w:val="20"/>
          <w:lang w:val="ro-RO" w:eastAsia="en-GB"/>
        </w:rPr>
        <w:t>că</w:t>
      </w:r>
      <w:r w:rsidR="001B3D4A">
        <w:rPr>
          <w:rFonts w:ascii="Times New Roman" w:hAnsi="Times New Roman" w:cs="Times New Roman"/>
          <w:color w:val="000000" w:themeColor="text1"/>
          <w:sz w:val="20"/>
          <w:szCs w:val="20"/>
          <w:lang w:val="ro-RO" w:eastAsia="en-GB"/>
        </w:rPr>
        <w:t>,</w:t>
      </w:r>
      <w:r w:rsidRPr="00FF0F47">
        <w:rPr>
          <w:rFonts w:ascii="Times New Roman" w:hAnsi="Times New Roman" w:cs="Times New Roman"/>
          <w:color w:val="EE0000"/>
          <w:sz w:val="20"/>
          <w:szCs w:val="20"/>
          <w:lang w:val="ro-RO" w:eastAsia="en-GB"/>
        </w:rPr>
        <w:t xml:space="preserve"> </w:t>
      </w:r>
      <w:r w:rsidR="001B3D4A" w:rsidRPr="005C78F6">
        <w:rPr>
          <w:rFonts w:ascii="Times New Roman" w:hAnsi="Times New Roman"/>
          <w:color w:val="000000"/>
          <w:sz w:val="20"/>
          <w:szCs w:val="20"/>
          <w:lang w:val="ro-RO" w:eastAsia="ro-RO" w:bidi="ro-RO"/>
        </w:rPr>
        <w:t>Comisi</w:t>
      </w:r>
      <w:r w:rsidR="001B3D4A">
        <w:rPr>
          <w:rFonts w:ascii="Times New Roman" w:hAnsi="Times New Roman"/>
          <w:color w:val="000000"/>
          <w:sz w:val="20"/>
          <w:szCs w:val="20"/>
          <w:lang w:val="ro-RO" w:eastAsia="ro-RO" w:bidi="ro-RO"/>
        </w:rPr>
        <w:t>a</w:t>
      </w:r>
      <w:r w:rsidR="001B3D4A" w:rsidRPr="005C78F6">
        <w:rPr>
          <w:rFonts w:ascii="Times New Roman" w:hAnsi="Times New Roman"/>
          <w:color w:val="000000"/>
          <w:sz w:val="20"/>
          <w:szCs w:val="20"/>
          <w:lang w:val="ro-RO" w:eastAsia="ro-RO" w:bidi="ro-RO"/>
        </w:rPr>
        <w:t xml:space="preserve"> </w:t>
      </w:r>
      <w:r w:rsidR="001B3D4A" w:rsidRPr="005C78F6">
        <w:rPr>
          <w:rStyle w:val="Bodytext3"/>
          <w:rFonts w:eastAsia="Calibri"/>
          <w:sz w:val="20"/>
          <w:szCs w:val="20"/>
        </w:rPr>
        <w:t xml:space="preserve">de </w:t>
      </w:r>
      <w:r w:rsidR="001B3D4A" w:rsidRPr="005C78F6">
        <w:rPr>
          <w:rFonts w:ascii="Times New Roman" w:hAnsi="Times New Roman"/>
          <w:color w:val="000000"/>
          <w:sz w:val="20"/>
          <w:szCs w:val="20"/>
          <w:lang w:val="ro-RO" w:eastAsia="ro-RO" w:bidi="ro-RO"/>
        </w:rPr>
        <w:t xml:space="preserve">selecţie şi nominalizare a membrilor în </w:t>
      </w:r>
      <w:r w:rsidR="001B3D4A" w:rsidRPr="005C78F6">
        <w:rPr>
          <w:rStyle w:val="Bodytext3"/>
          <w:rFonts w:eastAsia="Calibri"/>
          <w:sz w:val="20"/>
          <w:szCs w:val="20"/>
        </w:rPr>
        <w:t xml:space="preserve">Consiliul </w:t>
      </w:r>
      <w:r w:rsidR="001B3D4A" w:rsidRPr="005C78F6">
        <w:rPr>
          <w:rFonts w:ascii="Times New Roman" w:hAnsi="Times New Roman"/>
          <w:color w:val="000000"/>
          <w:sz w:val="20"/>
          <w:szCs w:val="20"/>
          <w:lang w:val="ro-RO" w:eastAsia="ro-RO" w:bidi="ro-RO"/>
        </w:rPr>
        <w:t xml:space="preserve">de administraţie al societăţii </w:t>
      </w:r>
      <w:proofErr w:type="spellStart"/>
      <w:r w:rsidR="002E2E63" w:rsidRPr="002E2E63">
        <w:rPr>
          <w:rFonts w:ascii="Times New Roman" w:hAnsi="Times New Roman" w:cs="Times New Roman"/>
          <w:color w:val="000000" w:themeColor="text1"/>
          <w:sz w:val="20"/>
          <w:szCs w:val="20"/>
        </w:rPr>
        <w:t>Gospodărire</w:t>
      </w:r>
      <w:proofErr w:type="spellEnd"/>
      <w:r w:rsidR="002E2E63" w:rsidRPr="002E2E63">
        <w:rPr>
          <w:rFonts w:ascii="Times New Roman" w:hAnsi="Times New Roman" w:cs="Times New Roman"/>
          <w:color w:val="000000" w:themeColor="text1"/>
          <w:sz w:val="20"/>
          <w:szCs w:val="20"/>
        </w:rPr>
        <w:t xml:space="preserve">, Monitorizare și Transport </w:t>
      </w:r>
      <w:proofErr w:type="spellStart"/>
      <w:r w:rsidR="002E2E63" w:rsidRPr="002E2E63">
        <w:rPr>
          <w:rFonts w:ascii="Times New Roman" w:hAnsi="Times New Roman" w:cs="Times New Roman"/>
          <w:color w:val="000000" w:themeColor="text1"/>
          <w:sz w:val="20"/>
          <w:szCs w:val="20"/>
        </w:rPr>
        <w:t>Brănești</w:t>
      </w:r>
      <w:proofErr w:type="spellEnd"/>
      <w:r w:rsidR="002E2E63" w:rsidRPr="002E2E63">
        <w:rPr>
          <w:rFonts w:ascii="Times New Roman" w:hAnsi="Times New Roman" w:cs="Times New Roman"/>
          <w:color w:val="000000" w:themeColor="text1"/>
          <w:sz w:val="20"/>
          <w:szCs w:val="20"/>
        </w:rPr>
        <w:t xml:space="preserve"> SRL</w:t>
      </w:r>
      <w:r w:rsidR="002E2E63" w:rsidRPr="000B5F68">
        <w:rPr>
          <w:rFonts w:ascii="Times New Roman" w:hAnsi="Times New Roman" w:cs="Times New Roman"/>
          <w:sz w:val="20"/>
          <w:szCs w:val="20"/>
          <w:lang w:val="ro-RO" w:eastAsia="en-GB"/>
        </w:rPr>
        <w:t xml:space="preserve"> </w:t>
      </w:r>
      <w:r w:rsidRPr="000B5F68">
        <w:rPr>
          <w:rFonts w:ascii="Times New Roman" w:hAnsi="Times New Roman" w:cs="Times New Roman"/>
          <w:sz w:val="20"/>
          <w:szCs w:val="20"/>
          <w:lang w:val="ro-RO" w:eastAsia="en-GB"/>
        </w:rPr>
        <w:t>și/sau ARC Consulting SRL are dreptul de a solicita, în scopul verificării şi confirmării declaraţiilor orice alte documente doveditoare de care dispun sau sunt solicitate.</w:t>
      </w:r>
    </w:p>
    <w:p w14:paraId="2ACB7D41" w14:textId="77777777" w:rsidR="00FC2C95" w:rsidRPr="000B5F68" w:rsidRDefault="00FC2C95" w:rsidP="00FC2C95">
      <w:pPr>
        <w:tabs>
          <w:tab w:val="left" w:pos="360"/>
        </w:tabs>
        <w:autoSpaceDE w:val="0"/>
        <w:autoSpaceDN w:val="0"/>
        <w:adjustRightInd w:val="0"/>
        <w:spacing w:line="276" w:lineRule="auto"/>
        <w:jc w:val="both"/>
        <w:rPr>
          <w:rFonts w:ascii="Times New Roman" w:hAnsi="Times New Roman" w:cs="Times New Roman"/>
          <w:sz w:val="20"/>
          <w:szCs w:val="20"/>
          <w:lang w:val="ro-RO"/>
        </w:rPr>
      </w:pPr>
    </w:p>
    <w:p w14:paraId="5B90F8E2" w14:textId="77777777" w:rsidR="00FC2C95" w:rsidRPr="000B5F68" w:rsidRDefault="00FC2C95" w:rsidP="00FC2C95">
      <w:pPr>
        <w:tabs>
          <w:tab w:val="left" w:pos="360"/>
        </w:tabs>
        <w:autoSpaceDE w:val="0"/>
        <w:autoSpaceDN w:val="0"/>
        <w:adjustRightInd w:val="0"/>
        <w:spacing w:line="276" w:lineRule="auto"/>
        <w:jc w:val="both"/>
        <w:rPr>
          <w:rFonts w:ascii="Times New Roman" w:hAnsi="Times New Roman" w:cs="Times New Roman"/>
          <w:sz w:val="20"/>
          <w:szCs w:val="20"/>
          <w:lang w:val="ro-RO"/>
        </w:rPr>
      </w:pPr>
      <w:r w:rsidRPr="000B5F68">
        <w:rPr>
          <w:rFonts w:ascii="Times New Roman" w:hAnsi="Times New Roman" w:cs="Times New Roman"/>
          <w:sz w:val="20"/>
          <w:szCs w:val="20"/>
          <w:lang w:val="ro-RO"/>
        </w:rPr>
        <w:t>Cunosc dispozițiile Art. 326 Cod penal** cu privire la falsul în declarații.</w:t>
      </w:r>
    </w:p>
    <w:p w14:paraId="63A8E0DF" w14:textId="77777777" w:rsidR="00FC2C95" w:rsidRPr="000B5F68" w:rsidRDefault="00FC2C95" w:rsidP="00FC2C95">
      <w:pPr>
        <w:pStyle w:val="Default"/>
        <w:tabs>
          <w:tab w:val="left" w:pos="851"/>
        </w:tabs>
        <w:spacing w:line="276" w:lineRule="auto"/>
        <w:rPr>
          <w:rFonts w:ascii="Times New Roman" w:hAnsi="Times New Roman" w:cs="Times New Roman"/>
          <w:color w:val="auto"/>
          <w:sz w:val="20"/>
          <w:szCs w:val="20"/>
        </w:rPr>
      </w:pPr>
    </w:p>
    <w:p w14:paraId="60C7C4FE" w14:textId="77777777" w:rsidR="00FC2C95" w:rsidRPr="000B5F68" w:rsidRDefault="00FC2C95" w:rsidP="00FC2C95">
      <w:pPr>
        <w:tabs>
          <w:tab w:val="left" w:pos="851"/>
        </w:tabs>
        <w:spacing w:line="276" w:lineRule="auto"/>
        <w:ind w:left="720"/>
        <w:jc w:val="both"/>
        <w:rPr>
          <w:rFonts w:ascii="Times New Roman" w:hAnsi="Times New Roman" w:cs="Times New Roman"/>
          <w:b/>
          <w:sz w:val="20"/>
          <w:szCs w:val="20"/>
          <w:lang w:val="ro-RO"/>
        </w:rPr>
      </w:pPr>
      <w:r w:rsidRPr="000B5F68">
        <w:rPr>
          <w:rFonts w:ascii="Times New Roman" w:hAnsi="Times New Roman" w:cs="Times New Roman"/>
          <w:b/>
          <w:sz w:val="20"/>
          <w:szCs w:val="20"/>
          <w:lang w:val="ro-RO"/>
        </w:rPr>
        <w:t xml:space="preserve">Data </w:t>
      </w:r>
      <w:r w:rsidRPr="000B5F68">
        <w:rPr>
          <w:rFonts w:ascii="Times New Roman" w:hAnsi="Times New Roman" w:cs="Times New Roman"/>
          <w:b/>
          <w:sz w:val="20"/>
          <w:szCs w:val="20"/>
          <w:lang w:val="ro-RO"/>
        </w:rPr>
        <w:tab/>
      </w:r>
      <w:r w:rsidRPr="000B5F68">
        <w:rPr>
          <w:rFonts w:ascii="Times New Roman" w:hAnsi="Times New Roman" w:cs="Times New Roman"/>
          <w:b/>
          <w:sz w:val="20"/>
          <w:szCs w:val="20"/>
          <w:lang w:val="ro-RO"/>
        </w:rPr>
        <w:tab/>
      </w:r>
      <w:r w:rsidRPr="000B5F68">
        <w:rPr>
          <w:rFonts w:ascii="Times New Roman" w:hAnsi="Times New Roman" w:cs="Times New Roman"/>
          <w:b/>
          <w:sz w:val="20"/>
          <w:szCs w:val="20"/>
          <w:lang w:val="ro-RO"/>
        </w:rPr>
        <w:tab/>
      </w:r>
      <w:r w:rsidRPr="000B5F68">
        <w:rPr>
          <w:rFonts w:ascii="Times New Roman" w:hAnsi="Times New Roman" w:cs="Times New Roman"/>
          <w:b/>
          <w:sz w:val="20"/>
          <w:szCs w:val="20"/>
          <w:lang w:val="ro-RO"/>
        </w:rPr>
        <w:tab/>
      </w:r>
      <w:r w:rsidRPr="000B5F68">
        <w:rPr>
          <w:rFonts w:ascii="Times New Roman" w:hAnsi="Times New Roman" w:cs="Times New Roman"/>
          <w:b/>
          <w:sz w:val="20"/>
          <w:szCs w:val="20"/>
          <w:lang w:val="ro-RO"/>
        </w:rPr>
        <w:tab/>
      </w:r>
      <w:r w:rsidRPr="000B5F68">
        <w:rPr>
          <w:rFonts w:ascii="Times New Roman" w:hAnsi="Times New Roman" w:cs="Times New Roman"/>
          <w:b/>
          <w:sz w:val="20"/>
          <w:szCs w:val="20"/>
          <w:lang w:val="ro-RO"/>
        </w:rPr>
        <w:tab/>
      </w:r>
      <w:r w:rsidRPr="000B5F68">
        <w:rPr>
          <w:rFonts w:ascii="Times New Roman" w:hAnsi="Times New Roman" w:cs="Times New Roman"/>
          <w:b/>
          <w:sz w:val="20"/>
          <w:szCs w:val="20"/>
          <w:lang w:val="ro-RO"/>
        </w:rPr>
        <w:tab/>
        <w:t xml:space="preserve">Nume şi prenume </w:t>
      </w:r>
    </w:p>
    <w:p w14:paraId="6ADD3962" w14:textId="77777777" w:rsidR="00FC2C95" w:rsidRPr="000B5F68" w:rsidRDefault="00FC2C95" w:rsidP="00FC2C95">
      <w:pPr>
        <w:tabs>
          <w:tab w:val="left" w:pos="851"/>
        </w:tabs>
        <w:spacing w:line="276" w:lineRule="auto"/>
        <w:ind w:left="720"/>
        <w:jc w:val="both"/>
        <w:rPr>
          <w:rFonts w:ascii="Times New Roman" w:hAnsi="Times New Roman" w:cs="Times New Roman"/>
          <w:b/>
          <w:sz w:val="20"/>
          <w:szCs w:val="20"/>
          <w:lang w:val="ro-RO"/>
        </w:rPr>
      </w:pPr>
      <w:r w:rsidRPr="000B5F68">
        <w:rPr>
          <w:rFonts w:ascii="Times New Roman" w:hAnsi="Times New Roman" w:cs="Times New Roman"/>
          <w:b/>
          <w:sz w:val="20"/>
          <w:szCs w:val="20"/>
          <w:lang w:val="ro-RO"/>
        </w:rPr>
        <w:tab/>
      </w:r>
      <w:r w:rsidRPr="000B5F68">
        <w:rPr>
          <w:rFonts w:ascii="Times New Roman" w:hAnsi="Times New Roman" w:cs="Times New Roman"/>
          <w:b/>
          <w:sz w:val="20"/>
          <w:szCs w:val="20"/>
          <w:lang w:val="ro-RO"/>
        </w:rPr>
        <w:tab/>
      </w:r>
      <w:r w:rsidRPr="000B5F68">
        <w:rPr>
          <w:rFonts w:ascii="Times New Roman" w:hAnsi="Times New Roman" w:cs="Times New Roman"/>
          <w:b/>
          <w:sz w:val="20"/>
          <w:szCs w:val="20"/>
          <w:lang w:val="ro-RO"/>
        </w:rPr>
        <w:tab/>
      </w:r>
      <w:r w:rsidRPr="000B5F68">
        <w:rPr>
          <w:rFonts w:ascii="Times New Roman" w:hAnsi="Times New Roman" w:cs="Times New Roman"/>
          <w:b/>
          <w:sz w:val="20"/>
          <w:szCs w:val="20"/>
          <w:lang w:val="ro-RO"/>
        </w:rPr>
        <w:tab/>
      </w:r>
      <w:r w:rsidRPr="000B5F68">
        <w:rPr>
          <w:rFonts w:ascii="Times New Roman" w:hAnsi="Times New Roman" w:cs="Times New Roman"/>
          <w:b/>
          <w:sz w:val="20"/>
          <w:szCs w:val="20"/>
          <w:lang w:val="ro-RO"/>
        </w:rPr>
        <w:tab/>
      </w:r>
      <w:r w:rsidRPr="000B5F68">
        <w:rPr>
          <w:rFonts w:ascii="Times New Roman" w:hAnsi="Times New Roman" w:cs="Times New Roman"/>
          <w:b/>
          <w:sz w:val="20"/>
          <w:szCs w:val="20"/>
          <w:lang w:val="ro-RO"/>
        </w:rPr>
        <w:tab/>
        <w:t xml:space="preserve">                  </w:t>
      </w:r>
      <w:r w:rsidR="00D32554">
        <w:rPr>
          <w:rFonts w:ascii="Times New Roman" w:hAnsi="Times New Roman" w:cs="Times New Roman"/>
          <w:b/>
          <w:sz w:val="20"/>
          <w:szCs w:val="20"/>
          <w:lang w:val="ro-RO"/>
        </w:rPr>
        <w:t xml:space="preserve">                </w:t>
      </w:r>
      <w:r w:rsidRPr="000B5F68">
        <w:rPr>
          <w:rFonts w:ascii="Times New Roman" w:hAnsi="Times New Roman" w:cs="Times New Roman"/>
          <w:b/>
          <w:sz w:val="20"/>
          <w:szCs w:val="20"/>
          <w:lang w:val="ro-RO"/>
        </w:rPr>
        <w:t xml:space="preserve"> Semnătura </w:t>
      </w:r>
    </w:p>
    <w:p w14:paraId="43EF6122" w14:textId="77777777" w:rsidR="00FC2C95" w:rsidRPr="000B5F68" w:rsidRDefault="00FC2C95" w:rsidP="00FC2C95">
      <w:pPr>
        <w:tabs>
          <w:tab w:val="left" w:pos="851"/>
        </w:tabs>
        <w:spacing w:line="276" w:lineRule="auto"/>
        <w:ind w:left="720"/>
        <w:jc w:val="both"/>
        <w:rPr>
          <w:rFonts w:ascii="Times New Roman" w:hAnsi="Times New Roman" w:cs="Times New Roman"/>
          <w:b/>
          <w:sz w:val="20"/>
          <w:szCs w:val="20"/>
          <w:lang w:val="ro-RO"/>
        </w:rPr>
      </w:pPr>
    </w:p>
    <w:p w14:paraId="516E2AFE" w14:textId="77777777" w:rsidR="00FC2C95" w:rsidRPr="000B5F68" w:rsidRDefault="00FC2C95" w:rsidP="00FC2C95">
      <w:pPr>
        <w:spacing w:line="276" w:lineRule="auto"/>
        <w:rPr>
          <w:rFonts w:ascii="Times New Roman" w:hAnsi="Times New Roman" w:cs="Times New Roman"/>
          <w:b/>
          <w:bCs/>
          <w:i/>
          <w:color w:val="000000"/>
          <w:sz w:val="20"/>
          <w:szCs w:val="20"/>
          <w:lang w:val="ro-RO"/>
        </w:rPr>
      </w:pPr>
      <w:r w:rsidRPr="000B5F68">
        <w:rPr>
          <w:rFonts w:ascii="Times New Roman" w:hAnsi="Times New Roman" w:cs="Times New Roman"/>
          <w:i/>
          <w:sz w:val="20"/>
          <w:szCs w:val="20"/>
          <w:lang w:val="ro-RO"/>
        </w:rPr>
        <w:t>**</w:t>
      </w:r>
      <w:r w:rsidRPr="000B5F68">
        <w:rPr>
          <w:rFonts w:ascii="Times New Roman" w:hAnsi="Times New Roman" w:cs="Times New Roman"/>
          <w:b/>
          <w:bCs/>
          <w:i/>
          <w:color w:val="000000"/>
          <w:sz w:val="20"/>
          <w:szCs w:val="20"/>
          <w:lang w:val="ro-RO"/>
        </w:rPr>
        <w:t>Art. 326 Cod Penal - Falsul în declarații</w:t>
      </w:r>
    </w:p>
    <w:p w14:paraId="0A7443B8" w14:textId="77777777" w:rsidR="00FC2C95" w:rsidRPr="000B5F68" w:rsidRDefault="00FC2C95" w:rsidP="00FC2C95">
      <w:pPr>
        <w:spacing w:line="276" w:lineRule="auto"/>
        <w:rPr>
          <w:rFonts w:ascii="Times New Roman" w:hAnsi="Times New Roman" w:cs="Times New Roman"/>
          <w:i/>
          <w:color w:val="000000"/>
          <w:sz w:val="20"/>
          <w:szCs w:val="20"/>
          <w:lang w:val="ro-RO"/>
        </w:rPr>
      </w:pPr>
      <w:r w:rsidRPr="000B5F68">
        <w:rPr>
          <w:rFonts w:ascii="Times New Roman" w:hAnsi="Times New Roman" w:cs="Times New Roman"/>
          <w:i/>
          <w:color w:val="000000"/>
          <w:sz w:val="20"/>
          <w:szCs w:val="20"/>
          <w:lang w:val="ro-RO"/>
        </w:rPr>
        <w:t>Declararea necorespunzătoare a adevărului, făcută unei persoane dintre cele prevăzute în art. 175 sau unei unități în care aceasta își desfășoară activitatea în vederea producerii unei consecințe juridice, pentru sine sau pentru altul, atunci când, potrivit legii ori împrejurărilor, declarația făcută servește la producerea acelei consecințe, se pedepsește cu închisoare de la 3 luni la 2 ani sau cu amendă.</w:t>
      </w:r>
    </w:p>
    <w:p w14:paraId="29569D79" w14:textId="77777777" w:rsidR="00FC2C95" w:rsidRPr="000B5F68" w:rsidRDefault="00FC2C95" w:rsidP="00FC2C95">
      <w:pPr>
        <w:pStyle w:val="ListParagraph"/>
        <w:tabs>
          <w:tab w:val="left" w:pos="142"/>
        </w:tabs>
        <w:spacing w:after="0" w:line="276" w:lineRule="auto"/>
        <w:ind w:left="709" w:right="142"/>
        <w:jc w:val="both"/>
        <w:rPr>
          <w:rFonts w:ascii="Times New Roman" w:eastAsia="Times New Roman" w:hAnsi="Times New Roman" w:cs="Times New Roman"/>
          <w:sz w:val="20"/>
          <w:szCs w:val="20"/>
          <w:lang w:val="ro-RO"/>
        </w:rPr>
      </w:pPr>
    </w:p>
    <w:p w14:paraId="7AE3E433" w14:textId="77777777" w:rsidR="00FC2C95" w:rsidRPr="000B5F68" w:rsidRDefault="00FC2C95" w:rsidP="00FC2C95">
      <w:pPr>
        <w:pStyle w:val="ListParagraph"/>
        <w:tabs>
          <w:tab w:val="left" w:pos="142"/>
        </w:tabs>
        <w:spacing w:after="0" w:line="276" w:lineRule="auto"/>
        <w:ind w:left="709" w:right="142"/>
        <w:jc w:val="both"/>
        <w:rPr>
          <w:rFonts w:ascii="Times New Roman" w:eastAsia="Times New Roman" w:hAnsi="Times New Roman" w:cs="Times New Roman"/>
          <w:sz w:val="20"/>
          <w:szCs w:val="20"/>
          <w:lang w:val="ro-RO"/>
        </w:rPr>
      </w:pPr>
    </w:p>
    <w:p w14:paraId="13B6700A" w14:textId="77777777" w:rsidR="00FC2C95" w:rsidRPr="000B5F68" w:rsidRDefault="00FC2C95" w:rsidP="00FC2C95">
      <w:pPr>
        <w:pStyle w:val="ListParagraph"/>
        <w:tabs>
          <w:tab w:val="left" w:pos="142"/>
        </w:tabs>
        <w:spacing w:after="0" w:line="276" w:lineRule="auto"/>
        <w:ind w:left="709" w:right="142"/>
        <w:jc w:val="both"/>
        <w:rPr>
          <w:rFonts w:ascii="Times New Roman" w:eastAsia="Times New Roman" w:hAnsi="Times New Roman" w:cs="Times New Roman"/>
          <w:sz w:val="20"/>
          <w:szCs w:val="20"/>
          <w:lang w:val="ro-RO"/>
        </w:rPr>
      </w:pPr>
    </w:p>
    <w:p w14:paraId="58F4FEAE" w14:textId="77777777" w:rsidR="00FC2C95" w:rsidRPr="000B5F68" w:rsidRDefault="00FC2C95" w:rsidP="00FC2C95">
      <w:pPr>
        <w:pStyle w:val="ListParagraph"/>
        <w:tabs>
          <w:tab w:val="left" w:pos="142"/>
        </w:tabs>
        <w:spacing w:after="0" w:line="276" w:lineRule="auto"/>
        <w:ind w:left="709" w:right="142"/>
        <w:jc w:val="both"/>
        <w:rPr>
          <w:rFonts w:ascii="Times New Roman" w:eastAsia="Times New Roman" w:hAnsi="Times New Roman" w:cs="Times New Roman"/>
          <w:sz w:val="20"/>
          <w:szCs w:val="20"/>
          <w:lang w:val="ro-RO"/>
        </w:rPr>
      </w:pPr>
    </w:p>
    <w:p w14:paraId="49DB4B40" w14:textId="77777777" w:rsidR="00FC2C95" w:rsidRPr="000B5F68" w:rsidRDefault="00FC2C95" w:rsidP="00FC2C95">
      <w:pPr>
        <w:pStyle w:val="ListParagraph"/>
        <w:tabs>
          <w:tab w:val="left" w:pos="142"/>
        </w:tabs>
        <w:spacing w:after="0" w:line="276" w:lineRule="auto"/>
        <w:ind w:left="709" w:right="142"/>
        <w:jc w:val="both"/>
        <w:rPr>
          <w:rFonts w:ascii="Times New Roman" w:eastAsia="Times New Roman" w:hAnsi="Times New Roman" w:cs="Times New Roman"/>
          <w:sz w:val="20"/>
          <w:szCs w:val="20"/>
          <w:lang w:val="ro-RO"/>
        </w:rPr>
      </w:pPr>
    </w:p>
    <w:p w14:paraId="7CE2C19E" w14:textId="77777777" w:rsidR="00FC2C95" w:rsidRDefault="00FC2C95" w:rsidP="00FC2C95">
      <w:pPr>
        <w:pStyle w:val="ListParagraph"/>
        <w:tabs>
          <w:tab w:val="left" w:pos="142"/>
        </w:tabs>
        <w:spacing w:after="0" w:line="276" w:lineRule="auto"/>
        <w:ind w:left="709" w:right="142"/>
        <w:jc w:val="both"/>
        <w:rPr>
          <w:rFonts w:ascii="Times New Roman" w:eastAsia="Times New Roman" w:hAnsi="Times New Roman" w:cs="Times New Roman"/>
          <w:sz w:val="20"/>
          <w:szCs w:val="20"/>
          <w:lang w:val="ro-RO"/>
        </w:rPr>
      </w:pPr>
    </w:p>
    <w:p w14:paraId="222AD5C4" w14:textId="77777777" w:rsidR="00EF05B6" w:rsidRDefault="00EF05B6" w:rsidP="00FC2C95">
      <w:pPr>
        <w:pStyle w:val="ListParagraph"/>
        <w:tabs>
          <w:tab w:val="left" w:pos="142"/>
        </w:tabs>
        <w:spacing w:after="0" w:line="276" w:lineRule="auto"/>
        <w:ind w:left="709" w:right="142"/>
        <w:jc w:val="both"/>
        <w:rPr>
          <w:rFonts w:ascii="Times New Roman" w:eastAsia="Times New Roman" w:hAnsi="Times New Roman" w:cs="Times New Roman"/>
          <w:sz w:val="20"/>
          <w:szCs w:val="20"/>
          <w:lang w:val="ro-RO"/>
        </w:rPr>
      </w:pPr>
    </w:p>
    <w:p w14:paraId="60579459" w14:textId="77777777" w:rsidR="007A5DC6" w:rsidRPr="00413975" w:rsidRDefault="007A5DC6" w:rsidP="007A5DC6">
      <w:pPr>
        <w:pStyle w:val="Footer"/>
        <w:rPr>
          <w:rFonts w:ascii="Times New Roman" w:hAnsi="Times New Roman" w:cs="Times New Roman"/>
          <w:lang w:val="ro-RO"/>
        </w:rPr>
      </w:pPr>
      <w:r w:rsidRPr="00413975">
        <w:rPr>
          <w:rFonts w:ascii="Times New Roman" w:hAnsi="Times New Roman" w:cs="Times New Roman"/>
          <w:b/>
          <w:sz w:val="20"/>
          <w:szCs w:val="20"/>
          <w:lang w:val="ro-RO"/>
        </w:rPr>
        <w:t>*Acest formular reprezintă o declarație pe propria răspundere și îmi este opozabil.</w:t>
      </w:r>
    </w:p>
    <w:p w14:paraId="1AE2F380" w14:textId="77777777" w:rsidR="00EF05B6" w:rsidRPr="000B5F68" w:rsidRDefault="00EF05B6" w:rsidP="00FC2C95">
      <w:pPr>
        <w:pStyle w:val="ListParagraph"/>
        <w:tabs>
          <w:tab w:val="left" w:pos="142"/>
        </w:tabs>
        <w:spacing w:after="0" w:line="276" w:lineRule="auto"/>
        <w:ind w:left="709" w:right="142"/>
        <w:jc w:val="both"/>
        <w:rPr>
          <w:rFonts w:ascii="Times New Roman" w:eastAsia="Times New Roman" w:hAnsi="Times New Roman" w:cs="Times New Roman"/>
          <w:sz w:val="20"/>
          <w:szCs w:val="20"/>
          <w:lang w:val="ro-RO"/>
        </w:rPr>
      </w:pPr>
    </w:p>
    <w:p w14:paraId="0FA42ED3" w14:textId="77777777" w:rsidR="00FC2C95" w:rsidRPr="000B5F68" w:rsidRDefault="00FC2C95" w:rsidP="00FC2C95">
      <w:pPr>
        <w:pStyle w:val="ListParagraph"/>
        <w:tabs>
          <w:tab w:val="left" w:pos="142"/>
        </w:tabs>
        <w:spacing w:after="0" w:line="276" w:lineRule="auto"/>
        <w:ind w:left="709" w:right="142"/>
        <w:jc w:val="both"/>
        <w:rPr>
          <w:rFonts w:ascii="Times New Roman" w:eastAsia="Times New Roman" w:hAnsi="Times New Roman" w:cs="Times New Roman"/>
          <w:sz w:val="20"/>
          <w:szCs w:val="20"/>
          <w:lang w:val="ro-RO"/>
        </w:rPr>
      </w:pPr>
    </w:p>
    <w:p w14:paraId="4981DF27" w14:textId="77777777" w:rsidR="00FC2C95" w:rsidRPr="005874B1" w:rsidRDefault="00FC2C95" w:rsidP="005874B1">
      <w:pPr>
        <w:tabs>
          <w:tab w:val="left" w:pos="142"/>
        </w:tabs>
        <w:spacing w:after="0" w:line="276" w:lineRule="auto"/>
        <w:ind w:right="142"/>
        <w:jc w:val="both"/>
        <w:rPr>
          <w:rFonts w:ascii="Times New Roman" w:eastAsia="Times New Roman" w:hAnsi="Times New Roman" w:cs="Times New Roman"/>
          <w:sz w:val="20"/>
          <w:szCs w:val="20"/>
          <w:lang w:val="ro-RO"/>
        </w:rPr>
      </w:pPr>
    </w:p>
    <w:p w14:paraId="165AB4B6" w14:textId="77777777" w:rsidR="00FC2C95" w:rsidRPr="000B5F68" w:rsidRDefault="00D827E8" w:rsidP="00FC2C95">
      <w:pPr>
        <w:shd w:val="clear" w:color="auto" w:fill="F2F2F2" w:themeFill="background1" w:themeFillShade="F2"/>
        <w:tabs>
          <w:tab w:val="left" w:pos="1276"/>
        </w:tabs>
        <w:spacing w:after="0" w:line="276" w:lineRule="auto"/>
        <w:jc w:val="both"/>
        <w:rPr>
          <w:rFonts w:ascii="Times New Roman" w:eastAsia="Times New Roman" w:hAnsi="Times New Roman" w:cs="Times New Roman"/>
          <w:b/>
          <w:bCs/>
          <w:sz w:val="20"/>
          <w:szCs w:val="20"/>
          <w:lang w:val="ro-RO"/>
        </w:rPr>
      </w:pPr>
      <w:r>
        <w:rPr>
          <w:rFonts w:ascii="Times New Roman" w:eastAsia="Times New Roman" w:hAnsi="Times New Roman" w:cs="Times New Roman"/>
          <w:b/>
          <w:bCs/>
          <w:sz w:val="20"/>
          <w:szCs w:val="20"/>
          <w:lang w:val="ro-RO"/>
        </w:rPr>
        <w:t>*Formularul 5</w:t>
      </w:r>
      <w:r w:rsidR="00FC2C95" w:rsidRPr="000B5F68">
        <w:rPr>
          <w:rFonts w:ascii="Times New Roman" w:hAnsi="Times New Roman" w:cs="Times New Roman"/>
          <w:b/>
          <w:bCs/>
          <w:sz w:val="20"/>
          <w:szCs w:val="20"/>
          <w:lang w:val="ro-RO"/>
        </w:rPr>
        <w:t xml:space="preserve"> – </w:t>
      </w:r>
      <w:r w:rsidR="00FC2C95" w:rsidRPr="000B5F68">
        <w:rPr>
          <w:rFonts w:ascii="Times New Roman" w:eastAsia="Times New Roman" w:hAnsi="Times New Roman" w:cs="Times New Roman"/>
          <w:b/>
          <w:bCs/>
          <w:sz w:val="20"/>
          <w:szCs w:val="20"/>
          <w:lang w:val="ro-RO"/>
        </w:rPr>
        <w:t xml:space="preserve">Declarație privind situațiile prevăzute la art. </w:t>
      </w:r>
      <w:r w:rsidR="00FC2C95" w:rsidRPr="004227F7">
        <w:rPr>
          <w:rFonts w:ascii="Times New Roman" w:eastAsia="Times New Roman" w:hAnsi="Times New Roman" w:cs="Times New Roman"/>
          <w:b/>
          <w:bCs/>
          <w:sz w:val="20"/>
          <w:szCs w:val="20"/>
          <w:shd w:val="clear" w:color="auto" w:fill="F2F2F2" w:themeFill="background1" w:themeFillShade="F2"/>
          <w:lang w:val="ro-RO"/>
        </w:rPr>
        <w:t xml:space="preserve">30 alin. 9 din </w:t>
      </w:r>
      <w:r w:rsidR="00FC2C95" w:rsidRPr="004227F7">
        <w:rPr>
          <w:rStyle w:val="apple-converted-space"/>
          <w:rFonts w:ascii="Times New Roman" w:hAnsi="Times New Roman" w:cs="Times New Roman"/>
          <w:b/>
          <w:bCs/>
          <w:sz w:val="20"/>
          <w:szCs w:val="20"/>
          <w:shd w:val="clear" w:color="auto" w:fill="F2F2F2" w:themeFill="background1" w:themeFillShade="F2"/>
          <w:lang w:val="ro-RO"/>
        </w:rPr>
        <w:t>Ordonanța de Urgență a</w:t>
      </w:r>
      <w:r w:rsidR="00FC2C95" w:rsidRPr="000B5F68">
        <w:rPr>
          <w:rStyle w:val="apple-converted-space"/>
          <w:rFonts w:ascii="Times New Roman" w:hAnsi="Times New Roman" w:cs="Times New Roman"/>
          <w:b/>
          <w:bCs/>
          <w:sz w:val="20"/>
          <w:szCs w:val="20"/>
          <w:shd w:val="clear" w:color="auto" w:fill="F2F2F2" w:themeFill="background1" w:themeFillShade="F2"/>
          <w:lang w:val="ro-RO"/>
        </w:rPr>
        <w:t xml:space="preserve"> Guvernului nr. 109/2011 privind guvernața corporativă a întreprinderilor publice, </w:t>
      </w:r>
      <w:r w:rsidR="00FC2C95" w:rsidRPr="000B5F68">
        <w:rPr>
          <w:rFonts w:ascii="Times New Roman" w:eastAsia="Times New Roman" w:hAnsi="Times New Roman" w:cs="Times New Roman"/>
          <w:b/>
          <w:bCs/>
          <w:sz w:val="20"/>
          <w:szCs w:val="20"/>
          <w:shd w:val="clear" w:color="auto" w:fill="F2F2F2" w:themeFill="background1" w:themeFillShade="F2"/>
          <w:lang w:val="ro-RO"/>
        </w:rPr>
        <w:t>cu</w:t>
      </w:r>
      <w:r w:rsidR="00FC2C95" w:rsidRPr="000B5F68">
        <w:rPr>
          <w:rFonts w:ascii="Times New Roman" w:eastAsia="Times New Roman" w:hAnsi="Times New Roman" w:cs="Times New Roman"/>
          <w:b/>
          <w:bCs/>
          <w:sz w:val="20"/>
          <w:szCs w:val="20"/>
          <w:lang w:val="ro-RO"/>
        </w:rPr>
        <w:t xml:space="preserve"> modificările și completările ulterioare</w:t>
      </w:r>
    </w:p>
    <w:p w14:paraId="30D376EC" w14:textId="77777777" w:rsidR="00FC2C95" w:rsidRPr="000B5F68" w:rsidRDefault="00FC2C95" w:rsidP="00FC2C95">
      <w:pPr>
        <w:tabs>
          <w:tab w:val="left" w:pos="1276"/>
        </w:tabs>
        <w:spacing w:after="0" w:line="276" w:lineRule="auto"/>
        <w:ind w:left="709"/>
        <w:jc w:val="both"/>
        <w:rPr>
          <w:rFonts w:ascii="Times New Roman" w:eastAsia="Times New Roman" w:hAnsi="Times New Roman" w:cs="Times New Roman"/>
          <w:sz w:val="20"/>
          <w:szCs w:val="20"/>
          <w:lang w:val="ro-RO"/>
        </w:rPr>
      </w:pPr>
    </w:p>
    <w:p w14:paraId="3B85F62E" w14:textId="77777777" w:rsidR="00FC2C95" w:rsidRPr="000B5F68" w:rsidRDefault="00FC2C95" w:rsidP="00FC2C95">
      <w:pPr>
        <w:shd w:val="clear" w:color="auto" w:fill="FFFFFF"/>
        <w:tabs>
          <w:tab w:val="left" w:pos="851"/>
        </w:tabs>
        <w:spacing w:line="276" w:lineRule="auto"/>
        <w:rPr>
          <w:rFonts w:ascii="Times New Roman" w:hAnsi="Times New Roman" w:cs="Times New Roman"/>
          <w:sz w:val="20"/>
          <w:szCs w:val="20"/>
          <w:lang w:val="ro-RO"/>
        </w:rPr>
      </w:pPr>
      <w:r w:rsidRPr="000B5F68">
        <w:rPr>
          <w:rFonts w:ascii="Times New Roman" w:hAnsi="Times New Roman" w:cs="Times New Roman"/>
          <w:sz w:val="20"/>
          <w:szCs w:val="20"/>
          <w:lang w:val="ro-RO"/>
        </w:rPr>
        <w:t>Prin prezenta, subsemnatul/a ________________________________________________________</w:t>
      </w:r>
    </w:p>
    <w:p w14:paraId="1D421044" w14:textId="1D50FF73" w:rsidR="00FC2C95" w:rsidRPr="000B5F68" w:rsidRDefault="00FC2C95" w:rsidP="00FC2C95">
      <w:pPr>
        <w:tabs>
          <w:tab w:val="left" w:pos="851"/>
        </w:tabs>
        <w:spacing w:line="276" w:lineRule="auto"/>
        <w:jc w:val="both"/>
        <w:rPr>
          <w:rFonts w:ascii="Times New Roman" w:hAnsi="Times New Roman" w:cs="Times New Roman"/>
          <w:sz w:val="20"/>
          <w:szCs w:val="20"/>
          <w:lang w:val="ro-RO" w:eastAsia="en-GB"/>
        </w:rPr>
      </w:pPr>
      <w:r w:rsidRPr="000B5F68">
        <w:rPr>
          <w:rFonts w:ascii="Times New Roman" w:hAnsi="Times New Roman" w:cs="Times New Roman"/>
          <w:b/>
          <w:sz w:val="20"/>
          <w:szCs w:val="20"/>
          <w:lang w:val="ro-RO"/>
        </w:rPr>
        <w:t>declar pe proprie răspundere</w:t>
      </w:r>
      <w:r w:rsidRPr="000B5F68">
        <w:rPr>
          <w:rFonts w:ascii="Times New Roman" w:hAnsi="Times New Roman" w:cs="Times New Roman"/>
          <w:sz w:val="20"/>
          <w:szCs w:val="20"/>
          <w:lang w:val="ro-RO"/>
        </w:rPr>
        <w:t xml:space="preserve"> că, în ceea ce priveşte candidatura mea pentru postul de </w:t>
      </w:r>
      <w:r w:rsidR="00AD448D">
        <w:rPr>
          <w:rFonts w:ascii="Times New Roman" w:hAnsi="Times New Roman" w:cs="Times New Roman"/>
          <w:sz w:val="20"/>
          <w:szCs w:val="20"/>
          <w:lang w:val="ro-RO"/>
        </w:rPr>
        <w:t>membru al</w:t>
      </w:r>
      <w:r w:rsidR="00FF0F47">
        <w:rPr>
          <w:rFonts w:ascii="Times New Roman" w:hAnsi="Times New Roman" w:cs="Times New Roman"/>
          <w:sz w:val="20"/>
          <w:szCs w:val="20"/>
          <w:lang w:val="ro-RO"/>
        </w:rPr>
        <w:t xml:space="preserve"> Consiliul de administrație </w:t>
      </w:r>
      <w:r w:rsidRPr="000B5F68">
        <w:rPr>
          <w:rFonts w:ascii="Times New Roman" w:hAnsi="Times New Roman" w:cs="Times New Roman"/>
          <w:sz w:val="20"/>
          <w:szCs w:val="20"/>
          <w:lang w:val="ro-RO"/>
        </w:rPr>
        <w:t xml:space="preserve">al </w:t>
      </w:r>
      <w:r w:rsidR="00D23DFB">
        <w:rPr>
          <w:rFonts w:ascii="Times New Roman" w:hAnsi="Times New Roman" w:cs="Times New Roman"/>
          <w:sz w:val="20"/>
          <w:szCs w:val="20"/>
          <w:lang w:val="ro-RO"/>
        </w:rPr>
        <w:t>societății</w:t>
      </w:r>
      <w:r w:rsidRPr="000B5F68">
        <w:rPr>
          <w:rFonts w:ascii="Times New Roman" w:hAnsi="Times New Roman" w:cs="Times New Roman"/>
          <w:sz w:val="20"/>
          <w:szCs w:val="20"/>
          <w:lang w:val="ro-RO"/>
        </w:rPr>
        <w:t xml:space="preserve"> </w:t>
      </w:r>
      <w:proofErr w:type="spellStart"/>
      <w:r w:rsidR="002E2E63" w:rsidRPr="002E2E63">
        <w:rPr>
          <w:rFonts w:ascii="Times New Roman" w:hAnsi="Times New Roman" w:cs="Times New Roman"/>
          <w:color w:val="000000" w:themeColor="text1"/>
          <w:sz w:val="20"/>
          <w:szCs w:val="20"/>
        </w:rPr>
        <w:t>Gospodărire</w:t>
      </w:r>
      <w:proofErr w:type="spellEnd"/>
      <w:r w:rsidR="002E2E63" w:rsidRPr="002E2E63">
        <w:rPr>
          <w:rFonts w:ascii="Times New Roman" w:hAnsi="Times New Roman" w:cs="Times New Roman"/>
          <w:color w:val="000000" w:themeColor="text1"/>
          <w:sz w:val="20"/>
          <w:szCs w:val="20"/>
        </w:rPr>
        <w:t xml:space="preserve">, Monitorizare și Transport </w:t>
      </w:r>
      <w:proofErr w:type="spellStart"/>
      <w:r w:rsidR="002E2E63" w:rsidRPr="002E2E63">
        <w:rPr>
          <w:rFonts w:ascii="Times New Roman" w:hAnsi="Times New Roman" w:cs="Times New Roman"/>
          <w:color w:val="000000" w:themeColor="text1"/>
          <w:sz w:val="20"/>
          <w:szCs w:val="20"/>
        </w:rPr>
        <w:t>Brănești</w:t>
      </w:r>
      <w:proofErr w:type="spellEnd"/>
      <w:r w:rsidR="002E2E63" w:rsidRPr="002E2E63">
        <w:rPr>
          <w:rFonts w:ascii="Times New Roman" w:hAnsi="Times New Roman" w:cs="Times New Roman"/>
          <w:color w:val="000000" w:themeColor="text1"/>
          <w:sz w:val="20"/>
          <w:szCs w:val="20"/>
        </w:rPr>
        <w:t xml:space="preserve"> SRL</w:t>
      </w:r>
      <w:r w:rsidRPr="004227F7">
        <w:rPr>
          <w:rFonts w:ascii="Times New Roman" w:hAnsi="Times New Roman" w:cs="Times New Roman"/>
          <w:sz w:val="20"/>
          <w:szCs w:val="20"/>
          <w:lang w:val="ro-RO"/>
        </w:rPr>
        <w:t xml:space="preserve">, </w:t>
      </w:r>
      <w:r w:rsidRPr="004227F7">
        <w:rPr>
          <w:rFonts w:ascii="Times New Roman" w:hAnsi="Times New Roman" w:cs="Times New Roman"/>
          <w:sz w:val="20"/>
          <w:szCs w:val="20"/>
          <w:lang w:val="ro-RO" w:eastAsia="en-GB"/>
        </w:rPr>
        <w:t>sub sancțiunea</w:t>
      </w:r>
      <w:r w:rsidRPr="000B5F68">
        <w:rPr>
          <w:rFonts w:ascii="Times New Roman" w:hAnsi="Times New Roman" w:cs="Times New Roman"/>
          <w:sz w:val="20"/>
          <w:szCs w:val="20"/>
          <w:lang w:val="ro-RO" w:eastAsia="en-GB"/>
        </w:rPr>
        <w:t xml:space="preserve"> excluderii din procedura de selecție a candidaților pentru postul de membru al </w:t>
      </w:r>
      <w:r w:rsidR="006410FB">
        <w:rPr>
          <w:rFonts w:ascii="Times New Roman" w:hAnsi="Times New Roman" w:cs="Times New Roman"/>
          <w:sz w:val="20"/>
          <w:szCs w:val="20"/>
          <w:lang w:val="ro-RO" w:eastAsia="en-GB"/>
        </w:rPr>
        <w:t>Administratorilor</w:t>
      </w:r>
      <w:r w:rsidRPr="000B5F68">
        <w:rPr>
          <w:rFonts w:ascii="Times New Roman" w:hAnsi="Times New Roman" w:cs="Times New Roman"/>
          <w:sz w:val="20"/>
          <w:szCs w:val="20"/>
          <w:lang w:val="ro-RO" w:eastAsia="en-GB"/>
        </w:rPr>
        <w:t xml:space="preserve"> de administratie şi a sancțiunilor aplicabile faptei de fals în acte publice, că prin ocuparea poziției pentru care mi-am depus candidatura, că</w:t>
      </w:r>
    </w:p>
    <w:p w14:paraId="0A76B41C" w14:textId="77777777" w:rsidR="00FC2C95" w:rsidRPr="000B5F68" w:rsidRDefault="00FC2C95" w:rsidP="00FC2C95">
      <w:pPr>
        <w:tabs>
          <w:tab w:val="left" w:pos="851"/>
        </w:tabs>
        <w:spacing w:line="276" w:lineRule="auto"/>
        <w:jc w:val="both"/>
        <w:rPr>
          <w:rFonts w:ascii="Times New Roman" w:hAnsi="Times New Roman" w:cs="Times New Roman"/>
          <w:sz w:val="20"/>
          <w:szCs w:val="20"/>
          <w:lang w:val="ro-RO" w:eastAsia="en-GB"/>
        </w:rPr>
      </w:pPr>
      <w:r w:rsidRPr="000B5F68">
        <w:rPr>
          <w:rFonts w:ascii="Times New Roman" w:hAnsi="Times New Roman" w:cs="Times New Roman"/>
          <w:sz w:val="20"/>
          <w:szCs w:val="20"/>
          <w:u w:val="single"/>
          <w:lang w:val="ro-RO"/>
        </w:rPr>
        <w:t>Am fost/nu am fost revocat</w:t>
      </w:r>
      <w:r w:rsidRPr="000B5F68">
        <w:rPr>
          <w:rFonts w:ascii="Times New Roman" w:hAnsi="Times New Roman" w:cs="Times New Roman"/>
          <w:sz w:val="20"/>
          <w:szCs w:val="20"/>
          <w:lang w:val="ro-RO"/>
        </w:rPr>
        <w:t xml:space="preserve"> din postul de administrator pentru neîndeplinirea indicatorilor cheie de performanță, în ultimii 5 ani. </w:t>
      </w:r>
    </w:p>
    <w:p w14:paraId="06E83A84" w14:textId="77777777" w:rsidR="00FC2C95" w:rsidRPr="000B5F68" w:rsidRDefault="00FC2C95" w:rsidP="00FC2C95">
      <w:pPr>
        <w:pStyle w:val="BodyTextIndent"/>
        <w:spacing w:after="0" w:line="276" w:lineRule="auto"/>
        <w:ind w:left="0"/>
        <w:jc w:val="both"/>
        <w:rPr>
          <w:sz w:val="20"/>
          <w:szCs w:val="20"/>
          <w:lang w:val="ro-RO"/>
        </w:rPr>
      </w:pPr>
      <w:r w:rsidRPr="000B5F68">
        <w:rPr>
          <w:b/>
          <w:bCs/>
          <w:sz w:val="20"/>
          <w:szCs w:val="20"/>
          <w:lang w:val="ro-RO"/>
        </w:rPr>
        <w:t>Art.30, alin (9) – OUG nr.109/2011 – privind guvernanța corporativă a întreprinderilor publice, cu modificările și completările ulterioare</w:t>
      </w:r>
    </w:p>
    <w:p w14:paraId="1619911A" w14:textId="77777777" w:rsidR="00FC2C95" w:rsidRPr="000B5F68" w:rsidRDefault="00FC2C95" w:rsidP="00FC2C95">
      <w:pPr>
        <w:pStyle w:val="Standard"/>
        <w:jc w:val="both"/>
        <w:rPr>
          <w:rFonts w:ascii="Times New Roman" w:hAnsi="Times New Roman" w:cs="Times New Roman"/>
          <w:sz w:val="20"/>
          <w:szCs w:val="20"/>
        </w:rPr>
      </w:pPr>
    </w:p>
    <w:p w14:paraId="6DE0604B" w14:textId="77777777" w:rsidR="00FC2C95" w:rsidRPr="000B5F68" w:rsidRDefault="00FC2C95" w:rsidP="00FC2C95">
      <w:pPr>
        <w:pStyle w:val="Standard"/>
        <w:jc w:val="both"/>
        <w:rPr>
          <w:rFonts w:ascii="Times New Roman" w:hAnsi="Times New Roman" w:cs="Times New Roman"/>
          <w:sz w:val="20"/>
          <w:szCs w:val="20"/>
        </w:rPr>
      </w:pPr>
    </w:p>
    <w:p w14:paraId="53DB12E2" w14:textId="77777777" w:rsidR="00FC2C95" w:rsidRPr="00AD448D" w:rsidRDefault="00FC2C95" w:rsidP="00FC2C95">
      <w:pPr>
        <w:pStyle w:val="Standard"/>
        <w:spacing w:line="276" w:lineRule="auto"/>
        <w:jc w:val="both"/>
        <w:rPr>
          <w:rFonts w:ascii="Times New Roman" w:hAnsi="Times New Roman" w:cs="Times New Roman"/>
          <w:color w:val="000000" w:themeColor="text1"/>
          <w:sz w:val="20"/>
          <w:szCs w:val="20"/>
        </w:rPr>
      </w:pPr>
      <w:r w:rsidRPr="00AD448D">
        <w:rPr>
          <w:rFonts w:ascii="Times New Roman" w:hAnsi="Times New Roman" w:cs="Times New Roman"/>
          <w:i/>
          <w:iCs/>
          <w:color w:val="000000" w:themeColor="text1"/>
          <w:sz w:val="20"/>
          <w:szCs w:val="20"/>
          <w:u w:val="single"/>
        </w:rPr>
        <w:t>(Alegeti varianta care este adevarată în cazul dvs)</w:t>
      </w:r>
    </w:p>
    <w:p w14:paraId="167048D6" w14:textId="77777777" w:rsidR="00FC2C95" w:rsidRPr="000B5F68" w:rsidRDefault="00FC2C95" w:rsidP="00FC2C95">
      <w:pPr>
        <w:tabs>
          <w:tab w:val="left" w:pos="851"/>
        </w:tabs>
        <w:spacing w:line="276" w:lineRule="auto"/>
        <w:jc w:val="both"/>
        <w:rPr>
          <w:rFonts w:ascii="Times New Roman" w:hAnsi="Times New Roman" w:cs="Times New Roman"/>
          <w:sz w:val="20"/>
          <w:szCs w:val="20"/>
          <w:lang w:val="ro-RO" w:eastAsia="en-GB"/>
        </w:rPr>
      </w:pPr>
    </w:p>
    <w:p w14:paraId="6CA70052" w14:textId="77777777" w:rsidR="00FC2C95" w:rsidRPr="000B5F68" w:rsidRDefault="00FC2C95" w:rsidP="00FC2C95">
      <w:pPr>
        <w:autoSpaceDE w:val="0"/>
        <w:autoSpaceDN w:val="0"/>
        <w:adjustRightInd w:val="0"/>
        <w:spacing w:line="276" w:lineRule="auto"/>
        <w:jc w:val="both"/>
        <w:rPr>
          <w:rFonts w:ascii="Times New Roman" w:hAnsi="Times New Roman" w:cs="Times New Roman"/>
          <w:sz w:val="20"/>
          <w:szCs w:val="20"/>
          <w:lang w:val="ro-RO" w:eastAsia="en-GB"/>
        </w:rPr>
      </w:pPr>
      <w:r w:rsidRPr="000B5F68">
        <w:rPr>
          <w:rFonts w:ascii="Times New Roman" w:hAnsi="Times New Roman" w:cs="Times New Roman"/>
          <w:sz w:val="20"/>
          <w:szCs w:val="20"/>
          <w:lang w:val="ro-RO" w:eastAsia="en-GB"/>
        </w:rPr>
        <w:t>Subsemnatul/a __________________________________</w:t>
      </w:r>
    </w:p>
    <w:p w14:paraId="5DC44E09" w14:textId="6D91E139" w:rsidR="00FC2C95" w:rsidRPr="000B5F68" w:rsidRDefault="00FC2C95" w:rsidP="00FC2C95">
      <w:pPr>
        <w:autoSpaceDE w:val="0"/>
        <w:autoSpaceDN w:val="0"/>
        <w:adjustRightInd w:val="0"/>
        <w:spacing w:line="276" w:lineRule="auto"/>
        <w:jc w:val="both"/>
        <w:rPr>
          <w:rFonts w:ascii="Times New Roman" w:hAnsi="Times New Roman" w:cs="Times New Roman"/>
          <w:sz w:val="20"/>
          <w:szCs w:val="20"/>
          <w:lang w:val="ro-RO"/>
        </w:rPr>
      </w:pPr>
      <w:r w:rsidRPr="000B5F68">
        <w:rPr>
          <w:rFonts w:ascii="Times New Roman" w:hAnsi="Times New Roman" w:cs="Times New Roman"/>
          <w:sz w:val="20"/>
          <w:szCs w:val="20"/>
          <w:lang w:val="ro-RO" w:eastAsia="en-GB"/>
        </w:rPr>
        <w:t>declar că informaţiile furnizate sunt complete şi corecte în fiecare detaliu şi înţeleg că</w:t>
      </w:r>
      <w:r w:rsidR="005C78F6">
        <w:rPr>
          <w:rFonts w:ascii="Times New Roman" w:hAnsi="Times New Roman" w:cs="Times New Roman"/>
          <w:sz w:val="20"/>
          <w:szCs w:val="20"/>
          <w:lang w:val="ro-RO" w:eastAsia="en-GB"/>
        </w:rPr>
        <w:t xml:space="preserve">, </w:t>
      </w:r>
      <w:r w:rsidR="005C78F6" w:rsidRPr="005C78F6">
        <w:rPr>
          <w:rFonts w:ascii="Times New Roman" w:hAnsi="Times New Roman"/>
          <w:color w:val="000000"/>
          <w:sz w:val="20"/>
          <w:szCs w:val="20"/>
          <w:lang w:val="ro-RO" w:eastAsia="ro-RO" w:bidi="ro-RO"/>
        </w:rPr>
        <w:t>Comisi</w:t>
      </w:r>
      <w:r w:rsidR="005C78F6">
        <w:rPr>
          <w:rFonts w:ascii="Times New Roman" w:hAnsi="Times New Roman"/>
          <w:color w:val="000000"/>
          <w:sz w:val="20"/>
          <w:szCs w:val="20"/>
          <w:lang w:val="ro-RO" w:eastAsia="ro-RO" w:bidi="ro-RO"/>
        </w:rPr>
        <w:t>a</w:t>
      </w:r>
      <w:r w:rsidR="005C78F6" w:rsidRPr="005C78F6">
        <w:rPr>
          <w:rFonts w:ascii="Times New Roman" w:hAnsi="Times New Roman"/>
          <w:color w:val="000000"/>
          <w:sz w:val="20"/>
          <w:szCs w:val="20"/>
          <w:lang w:val="ro-RO" w:eastAsia="ro-RO" w:bidi="ro-RO"/>
        </w:rPr>
        <w:t xml:space="preserve"> </w:t>
      </w:r>
      <w:r w:rsidR="005C78F6" w:rsidRPr="005C78F6">
        <w:rPr>
          <w:rStyle w:val="Bodytext3"/>
          <w:rFonts w:eastAsia="Calibri"/>
          <w:sz w:val="20"/>
          <w:szCs w:val="20"/>
        </w:rPr>
        <w:t xml:space="preserve">de </w:t>
      </w:r>
      <w:r w:rsidR="005C78F6" w:rsidRPr="005C78F6">
        <w:rPr>
          <w:rFonts w:ascii="Times New Roman" w:hAnsi="Times New Roman"/>
          <w:color w:val="000000"/>
          <w:sz w:val="20"/>
          <w:szCs w:val="20"/>
          <w:lang w:val="ro-RO" w:eastAsia="ro-RO" w:bidi="ro-RO"/>
        </w:rPr>
        <w:t xml:space="preserve">selecţie şi nominalizare a membrilor în </w:t>
      </w:r>
      <w:r w:rsidR="005C78F6" w:rsidRPr="005C78F6">
        <w:rPr>
          <w:rStyle w:val="Bodytext3"/>
          <w:rFonts w:eastAsia="Calibri"/>
          <w:sz w:val="20"/>
          <w:szCs w:val="20"/>
        </w:rPr>
        <w:t xml:space="preserve">Consiliul </w:t>
      </w:r>
      <w:r w:rsidR="005C78F6" w:rsidRPr="005C78F6">
        <w:rPr>
          <w:rFonts w:ascii="Times New Roman" w:hAnsi="Times New Roman"/>
          <w:color w:val="000000"/>
          <w:sz w:val="20"/>
          <w:szCs w:val="20"/>
          <w:lang w:val="ro-RO" w:eastAsia="ro-RO" w:bidi="ro-RO"/>
        </w:rPr>
        <w:t xml:space="preserve">de administraţie al societăţii </w:t>
      </w:r>
      <w:proofErr w:type="spellStart"/>
      <w:r w:rsidR="002E2E63" w:rsidRPr="002E2E63">
        <w:rPr>
          <w:rFonts w:ascii="Times New Roman" w:hAnsi="Times New Roman" w:cs="Times New Roman"/>
          <w:color w:val="000000" w:themeColor="text1"/>
          <w:sz w:val="20"/>
          <w:szCs w:val="20"/>
        </w:rPr>
        <w:t>Gospodărire</w:t>
      </w:r>
      <w:proofErr w:type="spellEnd"/>
      <w:r w:rsidR="002E2E63" w:rsidRPr="002E2E63">
        <w:rPr>
          <w:rFonts w:ascii="Times New Roman" w:hAnsi="Times New Roman" w:cs="Times New Roman"/>
          <w:color w:val="000000" w:themeColor="text1"/>
          <w:sz w:val="20"/>
          <w:szCs w:val="20"/>
        </w:rPr>
        <w:t xml:space="preserve">, Monitorizare și Transport </w:t>
      </w:r>
      <w:proofErr w:type="spellStart"/>
      <w:r w:rsidR="002E2E63" w:rsidRPr="002E2E63">
        <w:rPr>
          <w:rFonts w:ascii="Times New Roman" w:hAnsi="Times New Roman" w:cs="Times New Roman"/>
          <w:color w:val="000000" w:themeColor="text1"/>
          <w:sz w:val="20"/>
          <w:szCs w:val="20"/>
        </w:rPr>
        <w:t>Brănești</w:t>
      </w:r>
      <w:proofErr w:type="spellEnd"/>
      <w:r w:rsidR="002E2E63" w:rsidRPr="002E2E63">
        <w:rPr>
          <w:rFonts w:ascii="Times New Roman" w:hAnsi="Times New Roman" w:cs="Times New Roman"/>
          <w:color w:val="000000" w:themeColor="text1"/>
          <w:sz w:val="20"/>
          <w:szCs w:val="20"/>
        </w:rPr>
        <w:t xml:space="preserve"> SRL</w:t>
      </w:r>
      <w:r w:rsidR="002E2E63" w:rsidRPr="000B5F68">
        <w:rPr>
          <w:rFonts w:ascii="Times New Roman" w:hAnsi="Times New Roman" w:cs="Times New Roman"/>
          <w:sz w:val="20"/>
          <w:szCs w:val="20"/>
          <w:lang w:val="ro-RO" w:eastAsia="en-GB"/>
        </w:rPr>
        <w:t xml:space="preserve"> </w:t>
      </w:r>
      <w:r w:rsidRPr="000B5F68">
        <w:rPr>
          <w:rFonts w:ascii="Times New Roman" w:hAnsi="Times New Roman" w:cs="Times New Roman"/>
          <w:sz w:val="20"/>
          <w:szCs w:val="20"/>
          <w:lang w:val="ro-RO" w:eastAsia="en-GB"/>
        </w:rPr>
        <w:t>și/sau ARC Consulting SRL are dreptul de a solicita, în scopul verificării şi confirmării declaraţiilor orice alte documente doveditoare de care dispun sau sunt solicitate.</w:t>
      </w:r>
    </w:p>
    <w:p w14:paraId="4EF2A009" w14:textId="77777777" w:rsidR="00FC2C95" w:rsidRPr="000B5F68" w:rsidRDefault="00FC2C95" w:rsidP="00FC2C95">
      <w:pPr>
        <w:tabs>
          <w:tab w:val="left" w:pos="360"/>
        </w:tabs>
        <w:autoSpaceDE w:val="0"/>
        <w:autoSpaceDN w:val="0"/>
        <w:adjustRightInd w:val="0"/>
        <w:spacing w:line="276" w:lineRule="auto"/>
        <w:jc w:val="both"/>
        <w:rPr>
          <w:rFonts w:ascii="Times New Roman" w:hAnsi="Times New Roman" w:cs="Times New Roman"/>
          <w:sz w:val="20"/>
          <w:szCs w:val="20"/>
          <w:lang w:val="ro-RO"/>
        </w:rPr>
      </w:pPr>
    </w:p>
    <w:p w14:paraId="4CF26145" w14:textId="77777777" w:rsidR="00FC2C95" w:rsidRPr="000B5F68" w:rsidRDefault="00FC2C95" w:rsidP="00FC2C95">
      <w:pPr>
        <w:tabs>
          <w:tab w:val="left" w:pos="360"/>
        </w:tabs>
        <w:autoSpaceDE w:val="0"/>
        <w:autoSpaceDN w:val="0"/>
        <w:adjustRightInd w:val="0"/>
        <w:spacing w:line="276" w:lineRule="auto"/>
        <w:jc w:val="both"/>
        <w:rPr>
          <w:rFonts w:ascii="Times New Roman" w:hAnsi="Times New Roman" w:cs="Times New Roman"/>
          <w:sz w:val="20"/>
          <w:szCs w:val="20"/>
          <w:lang w:val="ro-RO"/>
        </w:rPr>
      </w:pPr>
      <w:r w:rsidRPr="000B5F68">
        <w:rPr>
          <w:rFonts w:ascii="Times New Roman" w:hAnsi="Times New Roman" w:cs="Times New Roman"/>
          <w:sz w:val="20"/>
          <w:szCs w:val="20"/>
          <w:lang w:val="ro-RO"/>
        </w:rPr>
        <w:t>Cunosc dispozițiile Art. 326 Cod penal** cu privire la falsul în declarații.</w:t>
      </w:r>
    </w:p>
    <w:p w14:paraId="098A7268" w14:textId="77777777" w:rsidR="00FC2C95" w:rsidRPr="000B5F68" w:rsidRDefault="00FC2C95" w:rsidP="00FC2C95">
      <w:pPr>
        <w:pStyle w:val="Default"/>
        <w:tabs>
          <w:tab w:val="left" w:pos="851"/>
        </w:tabs>
        <w:spacing w:line="276" w:lineRule="auto"/>
        <w:rPr>
          <w:rFonts w:ascii="Times New Roman" w:hAnsi="Times New Roman" w:cs="Times New Roman"/>
          <w:color w:val="auto"/>
          <w:sz w:val="20"/>
          <w:szCs w:val="20"/>
        </w:rPr>
      </w:pPr>
    </w:p>
    <w:p w14:paraId="1F53A732" w14:textId="77777777" w:rsidR="00FC2C95" w:rsidRPr="000B5F68" w:rsidRDefault="00FC2C95" w:rsidP="00FC2C95">
      <w:pPr>
        <w:tabs>
          <w:tab w:val="left" w:pos="851"/>
        </w:tabs>
        <w:spacing w:line="276" w:lineRule="auto"/>
        <w:ind w:left="720"/>
        <w:jc w:val="both"/>
        <w:rPr>
          <w:rFonts w:ascii="Times New Roman" w:hAnsi="Times New Roman" w:cs="Times New Roman"/>
          <w:b/>
          <w:sz w:val="20"/>
          <w:szCs w:val="20"/>
          <w:lang w:val="ro-RO"/>
        </w:rPr>
      </w:pPr>
      <w:r w:rsidRPr="000B5F68">
        <w:rPr>
          <w:rFonts w:ascii="Times New Roman" w:hAnsi="Times New Roman" w:cs="Times New Roman"/>
          <w:b/>
          <w:sz w:val="20"/>
          <w:szCs w:val="20"/>
          <w:lang w:val="ro-RO"/>
        </w:rPr>
        <w:t xml:space="preserve">Data </w:t>
      </w:r>
      <w:r w:rsidRPr="000B5F68">
        <w:rPr>
          <w:rFonts w:ascii="Times New Roman" w:hAnsi="Times New Roman" w:cs="Times New Roman"/>
          <w:b/>
          <w:sz w:val="20"/>
          <w:szCs w:val="20"/>
          <w:lang w:val="ro-RO"/>
        </w:rPr>
        <w:tab/>
      </w:r>
      <w:r w:rsidRPr="000B5F68">
        <w:rPr>
          <w:rFonts w:ascii="Times New Roman" w:hAnsi="Times New Roman" w:cs="Times New Roman"/>
          <w:b/>
          <w:sz w:val="20"/>
          <w:szCs w:val="20"/>
          <w:lang w:val="ro-RO"/>
        </w:rPr>
        <w:tab/>
      </w:r>
      <w:r w:rsidRPr="000B5F68">
        <w:rPr>
          <w:rFonts w:ascii="Times New Roman" w:hAnsi="Times New Roman" w:cs="Times New Roman"/>
          <w:b/>
          <w:sz w:val="20"/>
          <w:szCs w:val="20"/>
          <w:lang w:val="ro-RO"/>
        </w:rPr>
        <w:tab/>
      </w:r>
      <w:r w:rsidRPr="000B5F68">
        <w:rPr>
          <w:rFonts w:ascii="Times New Roman" w:hAnsi="Times New Roman" w:cs="Times New Roman"/>
          <w:b/>
          <w:sz w:val="20"/>
          <w:szCs w:val="20"/>
          <w:lang w:val="ro-RO"/>
        </w:rPr>
        <w:tab/>
      </w:r>
      <w:r w:rsidRPr="000B5F68">
        <w:rPr>
          <w:rFonts w:ascii="Times New Roman" w:hAnsi="Times New Roman" w:cs="Times New Roman"/>
          <w:b/>
          <w:sz w:val="20"/>
          <w:szCs w:val="20"/>
          <w:lang w:val="ro-RO"/>
        </w:rPr>
        <w:tab/>
      </w:r>
      <w:r w:rsidRPr="000B5F68">
        <w:rPr>
          <w:rFonts w:ascii="Times New Roman" w:hAnsi="Times New Roman" w:cs="Times New Roman"/>
          <w:b/>
          <w:sz w:val="20"/>
          <w:szCs w:val="20"/>
          <w:lang w:val="ro-RO"/>
        </w:rPr>
        <w:tab/>
      </w:r>
      <w:r w:rsidRPr="000B5F68">
        <w:rPr>
          <w:rFonts w:ascii="Times New Roman" w:hAnsi="Times New Roman" w:cs="Times New Roman"/>
          <w:b/>
          <w:sz w:val="20"/>
          <w:szCs w:val="20"/>
          <w:lang w:val="ro-RO"/>
        </w:rPr>
        <w:tab/>
        <w:t xml:space="preserve">Nume şi prenume </w:t>
      </w:r>
    </w:p>
    <w:p w14:paraId="6741F178" w14:textId="77777777" w:rsidR="00FC2C95" w:rsidRPr="000B5F68" w:rsidRDefault="00FC2C95" w:rsidP="00FC2C95">
      <w:pPr>
        <w:tabs>
          <w:tab w:val="left" w:pos="851"/>
        </w:tabs>
        <w:spacing w:line="276" w:lineRule="auto"/>
        <w:ind w:left="720"/>
        <w:jc w:val="both"/>
        <w:rPr>
          <w:rFonts w:ascii="Times New Roman" w:hAnsi="Times New Roman" w:cs="Times New Roman"/>
          <w:b/>
          <w:sz w:val="20"/>
          <w:szCs w:val="20"/>
          <w:lang w:val="ro-RO"/>
        </w:rPr>
      </w:pPr>
    </w:p>
    <w:p w14:paraId="67D96D4C" w14:textId="77777777" w:rsidR="00FC2C95" w:rsidRPr="000B5F68" w:rsidRDefault="00FC2C95" w:rsidP="00FC2C95">
      <w:pPr>
        <w:tabs>
          <w:tab w:val="left" w:pos="851"/>
        </w:tabs>
        <w:spacing w:line="276" w:lineRule="auto"/>
        <w:ind w:left="720"/>
        <w:jc w:val="both"/>
        <w:rPr>
          <w:rFonts w:ascii="Times New Roman" w:hAnsi="Times New Roman" w:cs="Times New Roman"/>
          <w:b/>
          <w:sz w:val="20"/>
          <w:szCs w:val="20"/>
          <w:lang w:val="ro-RO"/>
        </w:rPr>
      </w:pPr>
      <w:r w:rsidRPr="000B5F68">
        <w:rPr>
          <w:rFonts w:ascii="Times New Roman" w:hAnsi="Times New Roman" w:cs="Times New Roman"/>
          <w:b/>
          <w:sz w:val="20"/>
          <w:szCs w:val="20"/>
          <w:lang w:val="ro-RO"/>
        </w:rPr>
        <w:tab/>
      </w:r>
      <w:r w:rsidRPr="000B5F68">
        <w:rPr>
          <w:rFonts w:ascii="Times New Roman" w:hAnsi="Times New Roman" w:cs="Times New Roman"/>
          <w:b/>
          <w:sz w:val="20"/>
          <w:szCs w:val="20"/>
          <w:lang w:val="ro-RO"/>
        </w:rPr>
        <w:tab/>
      </w:r>
      <w:r w:rsidRPr="000B5F68">
        <w:rPr>
          <w:rFonts w:ascii="Times New Roman" w:hAnsi="Times New Roman" w:cs="Times New Roman"/>
          <w:b/>
          <w:sz w:val="20"/>
          <w:szCs w:val="20"/>
          <w:lang w:val="ro-RO"/>
        </w:rPr>
        <w:tab/>
      </w:r>
      <w:r w:rsidRPr="000B5F68">
        <w:rPr>
          <w:rFonts w:ascii="Times New Roman" w:hAnsi="Times New Roman" w:cs="Times New Roman"/>
          <w:b/>
          <w:sz w:val="20"/>
          <w:szCs w:val="20"/>
          <w:lang w:val="ro-RO"/>
        </w:rPr>
        <w:tab/>
      </w:r>
      <w:r w:rsidRPr="000B5F68">
        <w:rPr>
          <w:rFonts w:ascii="Times New Roman" w:hAnsi="Times New Roman" w:cs="Times New Roman"/>
          <w:b/>
          <w:sz w:val="20"/>
          <w:szCs w:val="20"/>
          <w:lang w:val="ro-RO"/>
        </w:rPr>
        <w:tab/>
      </w:r>
      <w:r w:rsidRPr="000B5F68">
        <w:rPr>
          <w:rFonts w:ascii="Times New Roman" w:hAnsi="Times New Roman" w:cs="Times New Roman"/>
          <w:b/>
          <w:sz w:val="20"/>
          <w:szCs w:val="20"/>
          <w:lang w:val="ro-RO"/>
        </w:rPr>
        <w:tab/>
      </w:r>
      <w:r w:rsidRPr="000B5F68">
        <w:rPr>
          <w:rFonts w:ascii="Times New Roman" w:hAnsi="Times New Roman" w:cs="Times New Roman"/>
          <w:b/>
          <w:sz w:val="20"/>
          <w:szCs w:val="20"/>
          <w:lang w:val="ro-RO"/>
        </w:rPr>
        <w:tab/>
        <w:t xml:space="preserve">          </w:t>
      </w:r>
      <w:r w:rsidR="00D23DFB">
        <w:rPr>
          <w:rFonts w:ascii="Times New Roman" w:hAnsi="Times New Roman" w:cs="Times New Roman"/>
          <w:b/>
          <w:sz w:val="20"/>
          <w:szCs w:val="20"/>
          <w:lang w:val="ro-RO"/>
        </w:rPr>
        <w:t xml:space="preserve">        </w:t>
      </w:r>
      <w:r w:rsidRPr="000B5F68">
        <w:rPr>
          <w:rFonts w:ascii="Times New Roman" w:hAnsi="Times New Roman" w:cs="Times New Roman"/>
          <w:b/>
          <w:sz w:val="20"/>
          <w:szCs w:val="20"/>
          <w:lang w:val="ro-RO"/>
        </w:rPr>
        <w:t xml:space="preserve">  Semnătura </w:t>
      </w:r>
    </w:p>
    <w:p w14:paraId="1B42DB3F" w14:textId="77777777" w:rsidR="00FC2C95" w:rsidRPr="000B5F68" w:rsidRDefault="00FC2C95" w:rsidP="00FC2C95">
      <w:pPr>
        <w:tabs>
          <w:tab w:val="left" w:pos="851"/>
        </w:tabs>
        <w:spacing w:line="276" w:lineRule="auto"/>
        <w:ind w:left="720"/>
        <w:jc w:val="both"/>
        <w:rPr>
          <w:rFonts w:ascii="Times New Roman" w:hAnsi="Times New Roman" w:cs="Times New Roman"/>
          <w:b/>
          <w:sz w:val="20"/>
          <w:szCs w:val="20"/>
          <w:lang w:val="ro-RO"/>
        </w:rPr>
      </w:pPr>
    </w:p>
    <w:p w14:paraId="6EE1C32B" w14:textId="77777777" w:rsidR="00FC2C95" w:rsidRPr="000B5F68" w:rsidRDefault="00FC2C95" w:rsidP="00FC2C95">
      <w:pPr>
        <w:spacing w:line="276" w:lineRule="auto"/>
        <w:rPr>
          <w:rFonts w:ascii="Times New Roman" w:hAnsi="Times New Roman" w:cs="Times New Roman"/>
          <w:b/>
          <w:bCs/>
          <w:i/>
          <w:color w:val="000000"/>
          <w:sz w:val="20"/>
          <w:szCs w:val="20"/>
          <w:lang w:val="ro-RO"/>
        </w:rPr>
      </w:pPr>
      <w:r w:rsidRPr="000B5F68">
        <w:rPr>
          <w:rFonts w:ascii="Times New Roman" w:hAnsi="Times New Roman" w:cs="Times New Roman"/>
          <w:i/>
          <w:sz w:val="20"/>
          <w:szCs w:val="20"/>
          <w:lang w:val="ro-RO"/>
        </w:rPr>
        <w:t>**</w:t>
      </w:r>
      <w:r w:rsidRPr="000B5F68">
        <w:rPr>
          <w:rFonts w:ascii="Times New Roman" w:hAnsi="Times New Roman" w:cs="Times New Roman"/>
          <w:b/>
          <w:bCs/>
          <w:i/>
          <w:color w:val="000000"/>
          <w:sz w:val="20"/>
          <w:szCs w:val="20"/>
          <w:lang w:val="ro-RO"/>
        </w:rPr>
        <w:t>Art. 326 Cod Penal - Falsul în declarații</w:t>
      </w:r>
    </w:p>
    <w:p w14:paraId="66094D2B" w14:textId="77777777" w:rsidR="00FC2C95" w:rsidRPr="000B5F68" w:rsidRDefault="00FC2C95" w:rsidP="00FC2C95">
      <w:pPr>
        <w:spacing w:line="276" w:lineRule="auto"/>
        <w:rPr>
          <w:rFonts w:ascii="Times New Roman" w:hAnsi="Times New Roman" w:cs="Times New Roman"/>
          <w:i/>
          <w:color w:val="000000"/>
          <w:sz w:val="20"/>
          <w:szCs w:val="20"/>
          <w:lang w:val="ro-RO"/>
        </w:rPr>
      </w:pPr>
      <w:r w:rsidRPr="000B5F68">
        <w:rPr>
          <w:rFonts w:ascii="Times New Roman" w:hAnsi="Times New Roman" w:cs="Times New Roman"/>
          <w:i/>
          <w:color w:val="000000"/>
          <w:sz w:val="20"/>
          <w:szCs w:val="20"/>
          <w:lang w:val="ro-RO"/>
        </w:rPr>
        <w:t>Declararea necorespunzătoare a adevărului, făcută unei persoane dintre cele prevăzute în art. 175 sau unei unități în care aceasta își desfășoară activitatea în vederea producerii unei consecințe juridice, pentru sine sau pentru altul, atunci când, potrivit legii ori împrejurărilor, declarația făcută servește la producerea acelei consecințe, se pedepsește cu închisoare de la 3 luni la 2 ani sau cu amendă.</w:t>
      </w:r>
    </w:p>
    <w:p w14:paraId="0DE250E7" w14:textId="77777777" w:rsidR="00FC2C95" w:rsidRPr="000B5F68" w:rsidRDefault="00FC2C95" w:rsidP="00FC2C95">
      <w:pPr>
        <w:tabs>
          <w:tab w:val="left" w:pos="1276"/>
        </w:tabs>
        <w:spacing w:after="0" w:line="276" w:lineRule="auto"/>
        <w:ind w:left="709"/>
        <w:jc w:val="both"/>
        <w:rPr>
          <w:rFonts w:ascii="Times New Roman" w:eastAsia="Times New Roman" w:hAnsi="Times New Roman" w:cs="Times New Roman"/>
          <w:sz w:val="20"/>
          <w:szCs w:val="20"/>
          <w:lang w:val="ro-RO"/>
        </w:rPr>
      </w:pPr>
    </w:p>
    <w:p w14:paraId="3E465F12" w14:textId="77777777" w:rsidR="00FC2C95" w:rsidRDefault="00FC2C95" w:rsidP="00FC2C95">
      <w:pPr>
        <w:tabs>
          <w:tab w:val="left" w:pos="1276"/>
        </w:tabs>
        <w:spacing w:after="0" w:line="276" w:lineRule="auto"/>
        <w:ind w:left="709"/>
        <w:jc w:val="both"/>
        <w:rPr>
          <w:rFonts w:ascii="Times New Roman" w:eastAsia="Times New Roman" w:hAnsi="Times New Roman" w:cs="Times New Roman"/>
          <w:sz w:val="20"/>
          <w:szCs w:val="20"/>
          <w:lang w:val="ro-RO"/>
        </w:rPr>
      </w:pPr>
    </w:p>
    <w:p w14:paraId="2CBA1560" w14:textId="77777777" w:rsidR="00EF05B6" w:rsidRDefault="00EF05B6" w:rsidP="00FC2C95">
      <w:pPr>
        <w:tabs>
          <w:tab w:val="left" w:pos="1276"/>
        </w:tabs>
        <w:spacing w:after="0" w:line="276" w:lineRule="auto"/>
        <w:ind w:left="709"/>
        <w:jc w:val="both"/>
        <w:rPr>
          <w:rFonts w:ascii="Times New Roman" w:eastAsia="Times New Roman" w:hAnsi="Times New Roman" w:cs="Times New Roman"/>
          <w:sz w:val="20"/>
          <w:szCs w:val="20"/>
          <w:lang w:val="ro-RO"/>
        </w:rPr>
      </w:pPr>
    </w:p>
    <w:p w14:paraId="79D2C390" w14:textId="77777777" w:rsidR="007A5DC6" w:rsidRPr="007A5DC6" w:rsidRDefault="007A5DC6" w:rsidP="007A5DC6">
      <w:pPr>
        <w:pStyle w:val="Footer"/>
        <w:rPr>
          <w:rFonts w:ascii="Times New Roman" w:hAnsi="Times New Roman" w:cs="Times New Roman"/>
          <w:lang w:val="ro-RO"/>
        </w:rPr>
      </w:pPr>
      <w:r w:rsidRPr="007A5DC6">
        <w:rPr>
          <w:rFonts w:ascii="Times New Roman" w:hAnsi="Times New Roman" w:cs="Times New Roman"/>
          <w:b/>
          <w:sz w:val="20"/>
          <w:szCs w:val="20"/>
          <w:lang w:val="ro-RO"/>
        </w:rPr>
        <w:t>*Acest formular reprezintă o declarație pe propria răspundere și îmi este opozabil.</w:t>
      </w:r>
    </w:p>
    <w:p w14:paraId="25A5544A" w14:textId="77777777" w:rsidR="00EF05B6" w:rsidRPr="000B5F68" w:rsidRDefault="00EF05B6" w:rsidP="00FC2C95">
      <w:pPr>
        <w:tabs>
          <w:tab w:val="left" w:pos="1276"/>
        </w:tabs>
        <w:spacing w:after="0" w:line="276" w:lineRule="auto"/>
        <w:ind w:left="709"/>
        <w:jc w:val="both"/>
        <w:rPr>
          <w:rFonts w:ascii="Times New Roman" w:eastAsia="Times New Roman" w:hAnsi="Times New Roman" w:cs="Times New Roman"/>
          <w:sz w:val="20"/>
          <w:szCs w:val="20"/>
          <w:lang w:val="ro-RO"/>
        </w:rPr>
      </w:pPr>
    </w:p>
    <w:p w14:paraId="529F60CA" w14:textId="77777777" w:rsidR="00FC2C95" w:rsidRPr="000B5F68" w:rsidRDefault="00FC2C95" w:rsidP="00FC2C95">
      <w:pPr>
        <w:tabs>
          <w:tab w:val="left" w:pos="1276"/>
        </w:tabs>
        <w:spacing w:after="0" w:line="276" w:lineRule="auto"/>
        <w:ind w:left="709"/>
        <w:jc w:val="both"/>
        <w:rPr>
          <w:rFonts w:ascii="Times New Roman" w:eastAsia="Times New Roman" w:hAnsi="Times New Roman" w:cs="Times New Roman"/>
          <w:sz w:val="20"/>
          <w:szCs w:val="20"/>
          <w:lang w:val="ro-RO"/>
        </w:rPr>
      </w:pPr>
    </w:p>
    <w:p w14:paraId="47511148" w14:textId="77777777" w:rsidR="00FC2C95" w:rsidRPr="000B5F68" w:rsidRDefault="00FC2C95" w:rsidP="00FC2C95">
      <w:pPr>
        <w:tabs>
          <w:tab w:val="left" w:pos="1276"/>
        </w:tabs>
        <w:spacing w:after="0" w:line="276" w:lineRule="auto"/>
        <w:ind w:left="709"/>
        <w:jc w:val="both"/>
        <w:rPr>
          <w:rFonts w:ascii="Times New Roman" w:eastAsia="Times New Roman" w:hAnsi="Times New Roman" w:cs="Times New Roman"/>
          <w:sz w:val="20"/>
          <w:szCs w:val="20"/>
          <w:lang w:val="ro-RO"/>
        </w:rPr>
      </w:pPr>
    </w:p>
    <w:p w14:paraId="0C10C037" w14:textId="77777777" w:rsidR="00FC2C95" w:rsidRPr="000B5F68" w:rsidRDefault="00FC2C95" w:rsidP="00FC2C95">
      <w:pPr>
        <w:tabs>
          <w:tab w:val="left" w:pos="1276"/>
        </w:tabs>
        <w:spacing w:after="0" w:line="276" w:lineRule="auto"/>
        <w:ind w:left="709"/>
        <w:jc w:val="both"/>
        <w:rPr>
          <w:rFonts w:ascii="Times New Roman" w:eastAsia="Times New Roman" w:hAnsi="Times New Roman" w:cs="Times New Roman"/>
          <w:sz w:val="20"/>
          <w:szCs w:val="20"/>
          <w:lang w:val="ro-RO"/>
        </w:rPr>
      </w:pPr>
    </w:p>
    <w:p w14:paraId="79AAB546" w14:textId="77777777" w:rsidR="00FC2C95" w:rsidRPr="000B5F68" w:rsidRDefault="00FC2C95" w:rsidP="00FC2C95">
      <w:pPr>
        <w:tabs>
          <w:tab w:val="left" w:pos="1276"/>
        </w:tabs>
        <w:spacing w:after="0" w:line="276" w:lineRule="auto"/>
        <w:ind w:left="709"/>
        <w:jc w:val="both"/>
        <w:rPr>
          <w:rFonts w:ascii="Times New Roman" w:eastAsia="Times New Roman" w:hAnsi="Times New Roman" w:cs="Times New Roman"/>
          <w:sz w:val="20"/>
          <w:szCs w:val="20"/>
          <w:lang w:val="ro-RO"/>
        </w:rPr>
      </w:pPr>
    </w:p>
    <w:p w14:paraId="24F94095" w14:textId="77777777" w:rsidR="00FC2C95" w:rsidRPr="000B5F68" w:rsidRDefault="00D827E8" w:rsidP="00FC2C95">
      <w:pPr>
        <w:shd w:val="clear" w:color="auto" w:fill="F2F2F2" w:themeFill="background1" w:themeFillShade="F2"/>
        <w:tabs>
          <w:tab w:val="left" w:pos="1276"/>
        </w:tabs>
        <w:spacing w:after="0" w:line="276" w:lineRule="auto"/>
        <w:jc w:val="both"/>
        <w:rPr>
          <w:rFonts w:ascii="Times New Roman" w:eastAsia="Times New Roman" w:hAnsi="Times New Roman" w:cs="Times New Roman"/>
          <w:b/>
          <w:bCs/>
          <w:sz w:val="20"/>
          <w:szCs w:val="20"/>
          <w:lang w:val="ro-RO"/>
        </w:rPr>
      </w:pPr>
      <w:r>
        <w:rPr>
          <w:rFonts w:ascii="Times New Roman" w:eastAsia="Times New Roman" w:hAnsi="Times New Roman" w:cs="Times New Roman"/>
          <w:b/>
          <w:bCs/>
          <w:sz w:val="20"/>
          <w:szCs w:val="20"/>
          <w:lang w:val="ro-RO"/>
        </w:rPr>
        <w:lastRenderedPageBreak/>
        <w:t>*Formularul 6</w:t>
      </w:r>
      <w:r w:rsidR="00FC2C95" w:rsidRPr="000B5F68">
        <w:rPr>
          <w:rFonts w:ascii="Times New Roman" w:hAnsi="Times New Roman" w:cs="Times New Roman"/>
          <w:b/>
          <w:bCs/>
          <w:sz w:val="20"/>
          <w:szCs w:val="20"/>
          <w:lang w:val="ro-RO"/>
        </w:rPr>
        <w:t xml:space="preserve"> – </w:t>
      </w:r>
      <w:r w:rsidR="00FC2C95" w:rsidRPr="000B5F68">
        <w:rPr>
          <w:rFonts w:ascii="Times New Roman" w:eastAsia="Times New Roman" w:hAnsi="Times New Roman" w:cs="Times New Roman"/>
          <w:b/>
          <w:bCs/>
          <w:sz w:val="20"/>
          <w:szCs w:val="20"/>
          <w:lang w:val="ro-RO"/>
        </w:rPr>
        <w:t>Declarație privind situațiile prevăzute la art. 36 alin</w:t>
      </w:r>
      <w:r w:rsidR="00FC2C95" w:rsidRPr="004227F7">
        <w:rPr>
          <w:rFonts w:ascii="Times New Roman" w:eastAsia="Times New Roman" w:hAnsi="Times New Roman" w:cs="Times New Roman"/>
          <w:b/>
          <w:bCs/>
          <w:sz w:val="20"/>
          <w:szCs w:val="20"/>
          <w:shd w:val="clear" w:color="auto" w:fill="F2F2F2" w:themeFill="background1" w:themeFillShade="F2"/>
          <w:lang w:val="ro-RO"/>
        </w:rPr>
        <w:t xml:space="preserve">. 7 din </w:t>
      </w:r>
      <w:r w:rsidR="00FC2C95" w:rsidRPr="004227F7">
        <w:rPr>
          <w:rStyle w:val="apple-converted-space"/>
          <w:rFonts w:ascii="Times New Roman" w:hAnsi="Times New Roman" w:cs="Times New Roman"/>
          <w:b/>
          <w:bCs/>
          <w:sz w:val="20"/>
          <w:szCs w:val="20"/>
          <w:shd w:val="clear" w:color="auto" w:fill="F2F2F2" w:themeFill="background1" w:themeFillShade="F2"/>
          <w:lang w:val="ro-RO"/>
        </w:rPr>
        <w:t>Ordonanța de Urgență a</w:t>
      </w:r>
      <w:r w:rsidR="00FC2C95" w:rsidRPr="000B5F68">
        <w:rPr>
          <w:rStyle w:val="apple-converted-space"/>
          <w:rFonts w:ascii="Times New Roman" w:hAnsi="Times New Roman" w:cs="Times New Roman"/>
          <w:b/>
          <w:bCs/>
          <w:sz w:val="20"/>
          <w:szCs w:val="20"/>
          <w:shd w:val="clear" w:color="auto" w:fill="F2F2F2" w:themeFill="background1" w:themeFillShade="F2"/>
          <w:lang w:val="ro-RO"/>
        </w:rPr>
        <w:t xml:space="preserve"> Guvernului nr. 109/2011 privind guvernața corporativă a întreprinderilor publice, </w:t>
      </w:r>
      <w:r w:rsidR="00FC2C95" w:rsidRPr="000B5F68">
        <w:rPr>
          <w:rFonts w:ascii="Times New Roman" w:eastAsia="Times New Roman" w:hAnsi="Times New Roman" w:cs="Times New Roman"/>
          <w:b/>
          <w:bCs/>
          <w:sz w:val="20"/>
          <w:szCs w:val="20"/>
          <w:shd w:val="clear" w:color="auto" w:fill="F2F2F2" w:themeFill="background1" w:themeFillShade="F2"/>
          <w:lang w:val="ro-RO"/>
        </w:rPr>
        <w:t>cu</w:t>
      </w:r>
      <w:r w:rsidR="00FC2C95" w:rsidRPr="000B5F68">
        <w:rPr>
          <w:rFonts w:ascii="Times New Roman" w:eastAsia="Times New Roman" w:hAnsi="Times New Roman" w:cs="Times New Roman"/>
          <w:b/>
          <w:bCs/>
          <w:sz w:val="20"/>
          <w:szCs w:val="20"/>
          <w:lang w:val="ro-RO"/>
        </w:rPr>
        <w:t xml:space="preserve"> modificările și completările ulterioare</w:t>
      </w:r>
    </w:p>
    <w:p w14:paraId="092F5B3D" w14:textId="77777777" w:rsidR="00FC2C95" w:rsidRPr="000B5F68" w:rsidRDefault="00FC2C95" w:rsidP="00FC2C95">
      <w:pPr>
        <w:shd w:val="clear" w:color="auto" w:fill="F2F2F2" w:themeFill="background1" w:themeFillShade="F2"/>
        <w:tabs>
          <w:tab w:val="left" w:pos="1276"/>
        </w:tabs>
        <w:spacing w:after="0" w:line="276" w:lineRule="auto"/>
        <w:jc w:val="both"/>
        <w:rPr>
          <w:rFonts w:ascii="Times New Roman" w:eastAsia="Times New Roman" w:hAnsi="Times New Roman" w:cs="Times New Roman"/>
          <w:b/>
          <w:bCs/>
          <w:sz w:val="20"/>
          <w:szCs w:val="20"/>
          <w:lang w:val="ro-RO"/>
        </w:rPr>
      </w:pPr>
    </w:p>
    <w:p w14:paraId="78CBF518" w14:textId="77777777" w:rsidR="00FC2C95" w:rsidRPr="000B5F68" w:rsidRDefault="00FC2C95" w:rsidP="00FC2C95">
      <w:pPr>
        <w:tabs>
          <w:tab w:val="left" w:pos="1276"/>
        </w:tabs>
        <w:spacing w:after="0" w:line="276" w:lineRule="auto"/>
        <w:ind w:left="709"/>
        <w:jc w:val="both"/>
        <w:rPr>
          <w:rFonts w:ascii="Times New Roman" w:eastAsia="Times New Roman" w:hAnsi="Times New Roman" w:cs="Times New Roman"/>
          <w:sz w:val="20"/>
          <w:szCs w:val="20"/>
          <w:lang w:val="ro-RO"/>
        </w:rPr>
      </w:pPr>
    </w:p>
    <w:p w14:paraId="438693ED" w14:textId="77777777" w:rsidR="00FC2C95" w:rsidRPr="000B5F68" w:rsidRDefault="00FC2C95" w:rsidP="00FC2C95">
      <w:pPr>
        <w:shd w:val="clear" w:color="auto" w:fill="FFFFFF"/>
        <w:tabs>
          <w:tab w:val="left" w:pos="851"/>
        </w:tabs>
        <w:spacing w:line="276" w:lineRule="auto"/>
        <w:rPr>
          <w:rFonts w:ascii="Times New Roman" w:hAnsi="Times New Roman" w:cs="Times New Roman"/>
          <w:sz w:val="20"/>
          <w:szCs w:val="20"/>
          <w:lang w:val="ro-RO"/>
        </w:rPr>
      </w:pPr>
      <w:r w:rsidRPr="000B5F68">
        <w:rPr>
          <w:rFonts w:ascii="Times New Roman" w:hAnsi="Times New Roman" w:cs="Times New Roman"/>
          <w:sz w:val="20"/>
          <w:szCs w:val="20"/>
          <w:lang w:val="ro-RO"/>
        </w:rPr>
        <w:t>Prin prezenta, subsemnatul/a ________________________________________________________</w:t>
      </w:r>
    </w:p>
    <w:p w14:paraId="1CE5CED4" w14:textId="39967BE6" w:rsidR="00FC2C95" w:rsidRPr="00D23DFB" w:rsidRDefault="00FC2C95" w:rsidP="00FC2C95">
      <w:pPr>
        <w:tabs>
          <w:tab w:val="left" w:pos="851"/>
        </w:tabs>
        <w:spacing w:line="276" w:lineRule="auto"/>
        <w:jc w:val="both"/>
        <w:rPr>
          <w:rFonts w:ascii="Times New Roman" w:hAnsi="Times New Roman" w:cs="Times New Roman"/>
          <w:sz w:val="20"/>
          <w:szCs w:val="20"/>
          <w:lang w:val="ro-RO" w:eastAsia="en-GB"/>
        </w:rPr>
      </w:pPr>
      <w:r w:rsidRPr="000B5F68">
        <w:rPr>
          <w:rFonts w:ascii="Times New Roman" w:hAnsi="Times New Roman" w:cs="Times New Roman"/>
          <w:b/>
          <w:sz w:val="20"/>
          <w:szCs w:val="20"/>
          <w:lang w:val="ro-RO"/>
        </w:rPr>
        <w:t>declar pe proprie răspundere</w:t>
      </w:r>
      <w:r w:rsidRPr="000B5F68">
        <w:rPr>
          <w:rFonts w:ascii="Times New Roman" w:hAnsi="Times New Roman" w:cs="Times New Roman"/>
          <w:sz w:val="20"/>
          <w:szCs w:val="20"/>
          <w:lang w:val="ro-RO"/>
        </w:rPr>
        <w:t xml:space="preserve"> că, în ceea ce priveşte candidatura mea pentru postul de</w:t>
      </w:r>
      <w:r w:rsidR="00FF0F47">
        <w:rPr>
          <w:rFonts w:ascii="Times New Roman" w:hAnsi="Times New Roman" w:cs="Times New Roman"/>
          <w:sz w:val="20"/>
          <w:szCs w:val="20"/>
          <w:lang w:val="ro-RO"/>
        </w:rPr>
        <w:t xml:space="preserve"> </w:t>
      </w:r>
      <w:r w:rsidR="008112B8">
        <w:rPr>
          <w:rFonts w:ascii="Times New Roman" w:hAnsi="Times New Roman" w:cs="Times New Roman"/>
          <w:sz w:val="20"/>
          <w:szCs w:val="20"/>
          <w:lang w:val="ro-RO"/>
        </w:rPr>
        <w:t>membru</w:t>
      </w:r>
      <w:r w:rsidR="00FF0F47">
        <w:rPr>
          <w:rFonts w:ascii="Times New Roman" w:hAnsi="Times New Roman" w:cs="Times New Roman"/>
          <w:sz w:val="20"/>
          <w:szCs w:val="20"/>
          <w:lang w:val="ro-RO"/>
        </w:rPr>
        <w:t xml:space="preserve"> în Consiliul de administrație</w:t>
      </w:r>
      <w:r w:rsidRPr="000B5F68">
        <w:rPr>
          <w:rFonts w:ascii="Times New Roman" w:hAnsi="Times New Roman" w:cs="Times New Roman"/>
          <w:sz w:val="20"/>
          <w:szCs w:val="20"/>
          <w:lang w:val="ro-RO"/>
        </w:rPr>
        <w:t xml:space="preserve"> al </w:t>
      </w:r>
      <w:r w:rsidR="00D23DFB">
        <w:rPr>
          <w:rFonts w:ascii="Times New Roman" w:hAnsi="Times New Roman" w:cs="Times New Roman"/>
          <w:sz w:val="20"/>
          <w:szCs w:val="20"/>
          <w:lang w:val="ro-RO"/>
        </w:rPr>
        <w:t>societății</w:t>
      </w:r>
      <w:r w:rsidRPr="000B5F68">
        <w:rPr>
          <w:rFonts w:ascii="Times New Roman" w:hAnsi="Times New Roman" w:cs="Times New Roman"/>
          <w:sz w:val="20"/>
          <w:szCs w:val="20"/>
          <w:lang w:val="ro-RO"/>
        </w:rPr>
        <w:t xml:space="preserve"> </w:t>
      </w:r>
      <w:proofErr w:type="spellStart"/>
      <w:r w:rsidR="002E2E63" w:rsidRPr="002E2E63">
        <w:rPr>
          <w:rFonts w:ascii="Times New Roman" w:hAnsi="Times New Roman" w:cs="Times New Roman"/>
          <w:color w:val="000000" w:themeColor="text1"/>
          <w:sz w:val="20"/>
          <w:szCs w:val="20"/>
        </w:rPr>
        <w:t>Gospodărire</w:t>
      </w:r>
      <w:proofErr w:type="spellEnd"/>
      <w:r w:rsidR="002E2E63" w:rsidRPr="002E2E63">
        <w:rPr>
          <w:rFonts w:ascii="Times New Roman" w:hAnsi="Times New Roman" w:cs="Times New Roman"/>
          <w:color w:val="000000" w:themeColor="text1"/>
          <w:sz w:val="20"/>
          <w:szCs w:val="20"/>
        </w:rPr>
        <w:t xml:space="preserve">, Monitorizare și Transport </w:t>
      </w:r>
      <w:proofErr w:type="spellStart"/>
      <w:r w:rsidR="002E2E63" w:rsidRPr="002E2E63">
        <w:rPr>
          <w:rFonts w:ascii="Times New Roman" w:hAnsi="Times New Roman" w:cs="Times New Roman"/>
          <w:color w:val="000000" w:themeColor="text1"/>
          <w:sz w:val="20"/>
          <w:szCs w:val="20"/>
        </w:rPr>
        <w:t>Brănești</w:t>
      </w:r>
      <w:proofErr w:type="spellEnd"/>
      <w:r w:rsidR="002E2E63" w:rsidRPr="002E2E63">
        <w:rPr>
          <w:rFonts w:ascii="Times New Roman" w:hAnsi="Times New Roman" w:cs="Times New Roman"/>
          <w:color w:val="000000" w:themeColor="text1"/>
          <w:sz w:val="20"/>
          <w:szCs w:val="20"/>
        </w:rPr>
        <w:t xml:space="preserve"> SRL</w:t>
      </w:r>
      <w:r w:rsidRPr="000B5F68">
        <w:rPr>
          <w:rFonts w:ascii="Times New Roman" w:hAnsi="Times New Roman" w:cs="Times New Roman"/>
          <w:sz w:val="20"/>
          <w:szCs w:val="20"/>
          <w:lang w:val="ro-RO"/>
        </w:rPr>
        <w:t xml:space="preserve">, </w:t>
      </w:r>
      <w:r w:rsidRPr="000B5F68">
        <w:rPr>
          <w:rFonts w:ascii="Times New Roman" w:hAnsi="Times New Roman" w:cs="Times New Roman"/>
          <w:sz w:val="20"/>
          <w:szCs w:val="20"/>
          <w:lang w:val="ro-RO" w:eastAsia="en-GB"/>
        </w:rPr>
        <w:t xml:space="preserve">sub sancțiunea excluderii din procedura de selecție a candidaților pentru postul de membru al </w:t>
      </w:r>
      <w:r w:rsidR="006410FB">
        <w:rPr>
          <w:rFonts w:ascii="Times New Roman" w:hAnsi="Times New Roman" w:cs="Times New Roman"/>
          <w:sz w:val="20"/>
          <w:szCs w:val="20"/>
          <w:lang w:val="ro-RO" w:eastAsia="en-GB"/>
        </w:rPr>
        <w:t>Administratorilor</w:t>
      </w:r>
      <w:r w:rsidRPr="000B5F68">
        <w:rPr>
          <w:rFonts w:ascii="Times New Roman" w:hAnsi="Times New Roman" w:cs="Times New Roman"/>
          <w:sz w:val="20"/>
          <w:szCs w:val="20"/>
          <w:lang w:val="ro-RO" w:eastAsia="en-GB"/>
        </w:rPr>
        <w:t xml:space="preserve"> de administratie şi a sancțiunilor aplicabile faptei de fals în acte publice, că prin ocuparea poziției pentru care mi-am depus candidatura, că</w:t>
      </w:r>
      <w:r w:rsidR="00D23DFB" w:rsidRPr="00430B6C">
        <w:rPr>
          <w:rFonts w:ascii="Times New Roman" w:hAnsi="Times New Roman" w:cs="Times New Roman"/>
          <w:sz w:val="20"/>
          <w:szCs w:val="20"/>
          <w:lang w:val="fr-BE" w:eastAsia="en-GB"/>
        </w:rPr>
        <w:t>:</w:t>
      </w:r>
    </w:p>
    <w:p w14:paraId="373C6BCA" w14:textId="77777777" w:rsidR="00FC2C95" w:rsidRPr="000B5F68" w:rsidRDefault="00FC2C95" w:rsidP="00FC2C95">
      <w:pPr>
        <w:tabs>
          <w:tab w:val="left" w:pos="851"/>
        </w:tabs>
        <w:spacing w:line="276" w:lineRule="auto"/>
        <w:jc w:val="both"/>
        <w:rPr>
          <w:rFonts w:ascii="Times New Roman" w:hAnsi="Times New Roman" w:cs="Times New Roman"/>
          <w:sz w:val="20"/>
          <w:szCs w:val="20"/>
          <w:lang w:val="ro-RO" w:eastAsia="en-GB"/>
        </w:rPr>
      </w:pPr>
    </w:p>
    <w:p w14:paraId="23FFF6E2" w14:textId="4D81298B" w:rsidR="00FC2C95" w:rsidRPr="000B5F68" w:rsidRDefault="00FC2C95" w:rsidP="00FC2C95">
      <w:pPr>
        <w:pStyle w:val="Standard"/>
        <w:jc w:val="both"/>
        <w:rPr>
          <w:rFonts w:ascii="Times New Roman" w:hAnsi="Times New Roman" w:cs="Times New Roman"/>
          <w:sz w:val="20"/>
          <w:szCs w:val="20"/>
        </w:rPr>
      </w:pPr>
      <w:r w:rsidRPr="000B5F68">
        <w:rPr>
          <w:rFonts w:ascii="Times New Roman" w:hAnsi="Times New Roman" w:cs="Times New Roman"/>
          <w:sz w:val="20"/>
          <w:szCs w:val="20"/>
          <w:u w:val="single"/>
        </w:rPr>
        <w:t>Am fost/nu am fost revocat</w:t>
      </w:r>
      <w:r w:rsidRPr="000B5F68">
        <w:rPr>
          <w:rFonts w:ascii="Times New Roman" w:hAnsi="Times New Roman" w:cs="Times New Roman"/>
          <w:sz w:val="20"/>
          <w:szCs w:val="20"/>
        </w:rPr>
        <w:t xml:space="preserve"> din postul de director pentru neîndeplinirea indicatorilor cheie de performanță de către Consiliul de Administrație</w:t>
      </w:r>
      <w:r w:rsidR="00E22ABF">
        <w:rPr>
          <w:rFonts w:ascii="Times New Roman" w:hAnsi="Times New Roman" w:cs="Times New Roman"/>
          <w:sz w:val="20"/>
          <w:szCs w:val="20"/>
        </w:rPr>
        <w:t>/</w:t>
      </w:r>
      <w:r w:rsidR="00592D8E">
        <w:rPr>
          <w:rFonts w:ascii="Times New Roman" w:hAnsi="Times New Roman" w:cs="Times New Roman"/>
          <w:sz w:val="20"/>
          <w:szCs w:val="20"/>
        </w:rPr>
        <w:t>Administratori</w:t>
      </w:r>
      <w:r w:rsidRPr="000B5F68">
        <w:rPr>
          <w:rFonts w:ascii="Times New Roman" w:hAnsi="Times New Roman" w:cs="Times New Roman"/>
          <w:sz w:val="20"/>
          <w:szCs w:val="20"/>
        </w:rPr>
        <w:t xml:space="preserve">, în ultimii 5 ani. </w:t>
      </w:r>
    </w:p>
    <w:p w14:paraId="2DAEEF0E" w14:textId="77777777" w:rsidR="00FC2C95" w:rsidRPr="000B5F68" w:rsidRDefault="00FC2C95" w:rsidP="00FC2C95">
      <w:pPr>
        <w:pStyle w:val="Standard"/>
        <w:jc w:val="both"/>
        <w:rPr>
          <w:rFonts w:ascii="Times New Roman" w:hAnsi="Times New Roman" w:cs="Times New Roman"/>
          <w:sz w:val="20"/>
          <w:szCs w:val="20"/>
        </w:rPr>
      </w:pPr>
    </w:p>
    <w:p w14:paraId="2B15B358" w14:textId="77777777" w:rsidR="00FC2C95" w:rsidRPr="000B5F68" w:rsidRDefault="00FC2C95" w:rsidP="00FC2C95">
      <w:pPr>
        <w:pStyle w:val="Standard"/>
        <w:jc w:val="both"/>
        <w:rPr>
          <w:rFonts w:ascii="Times New Roman" w:hAnsi="Times New Roman" w:cs="Times New Roman"/>
          <w:sz w:val="20"/>
          <w:szCs w:val="20"/>
        </w:rPr>
      </w:pPr>
      <w:r w:rsidRPr="000B5F68">
        <w:rPr>
          <w:rFonts w:ascii="Times New Roman" w:hAnsi="Times New Roman" w:cs="Times New Roman"/>
          <w:b/>
          <w:bCs/>
          <w:sz w:val="20"/>
          <w:szCs w:val="20"/>
        </w:rPr>
        <w:t>Art. 36, alin. (7) OUG nr.109/2011 – privind guvernanța corporativă a întreprinderilor publice, cu modificările și completările ulterioare</w:t>
      </w:r>
      <w:r w:rsidRPr="000B5F68">
        <w:rPr>
          <w:rFonts w:ascii="Times New Roman" w:hAnsi="Times New Roman" w:cs="Times New Roman"/>
          <w:sz w:val="20"/>
          <w:szCs w:val="20"/>
        </w:rPr>
        <w:t>:</w:t>
      </w:r>
    </w:p>
    <w:p w14:paraId="7A8E06D7" w14:textId="77777777" w:rsidR="00FC2C95" w:rsidRPr="000B5F68" w:rsidRDefault="00FC2C95" w:rsidP="00FC2C95">
      <w:pPr>
        <w:pStyle w:val="Standard"/>
        <w:jc w:val="both"/>
        <w:rPr>
          <w:rFonts w:ascii="Times New Roman" w:hAnsi="Times New Roman" w:cs="Times New Roman"/>
          <w:sz w:val="20"/>
          <w:szCs w:val="20"/>
        </w:rPr>
      </w:pPr>
    </w:p>
    <w:p w14:paraId="35A95813" w14:textId="77777777" w:rsidR="00FC2C95" w:rsidRPr="000B5F68" w:rsidRDefault="00FC2C95" w:rsidP="00FC2C95">
      <w:pPr>
        <w:pStyle w:val="Standard"/>
        <w:jc w:val="both"/>
        <w:rPr>
          <w:rFonts w:ascii="Times New Roman" w:hAnsi="Times New Roman" w:cs="Times New Roman"/>
          <w:sz w:val="20"/>
          <w:szCs w:val="20"/>
        </w:rPr>
      </w:pPr>
    </w:p>
    <w:p w14:paraId="3CA48F05" w14:textId="77777777" w:rsidR="00FC2C95" w:rsidRPr="008112B8" w:rsidRDefault="00FC2C95" w:rsidP="00FC2C95">
      <w:pPr>
        <w:pStyle w:val="Standard"/>
        <w:spacing w:line="276" w:lineRule="auto"/>
        <w:jc w:val="both"/>
        <w:rPr>
          <w:rFonts w:ascii="Times New Roman" w:hAnsi="Times New Roman" w:cs="Times New Roman"/>
          <w:color w:val="000000" w:themeColor="text1"/>
          <w:sz w:val="20"/>
          <w:szCs w:val="20"/>
        </w:rPr>
      </w:pPr>
      <w:r w:rsidRPr="008112B8">
        <w:rPr>
          <w:rFonts w:ascii="Times New Roman" w:hAnsi="Times New Roman" w:cs="Times New Roman"/>
          <w:i/>
          <w:iCs/>
          <w:color w:val="000000" w:themeColor="text1"/>
          <w:sz w:val="20"/>
          <w:szCs w:val="20"/>
          <w:u w:val="single"/>
        </w:rPr>
        <w:t>(Alegeti varianta care este adevarată în cazul dvs)</w:t>
      </w:r>
    </w:p>
    <w:p w14:paraId="100F7C8D" w14:textId="77777777" w:rsidR="00FC2C95" w:rsidRPr="000B5F68" w:rsidRDefault="00FC2C95" w:rsidP="00FC2C95">
      <w:pPr>
        <w:pStyle w:val="Standard"/>
        <w:tabs>
          <w:tab w:val="left" w:pos="851"/>
        </w:tabs>
        <w:spacing w:line="276" w:lineRule="auto"/>
        <w:jc w:val="both"/>
        <w:rPr>
          <w:rFonts w:ascii="Times New Roman" w:hAnsi="Times New Roman" w:cs="Times New Roman"/>
          <w:sz w:val="20"/>
          <w:szCs w:val="20"/>
          <w:lang w:eastAsia="en-GB"/>
        </w:rPr>
      </w:pPr>
      <w:r w:rsidRPr="000B5F68">
        <w:rPr>
          <w:rFonts w:ascii="Times New Roman" w:hAnsi="Times New Roman" w:cs="Times New Roman"/>
          <w:b/>
          <w:sz w:val="20"/>
          <w:szCs w:val="20"/>
        </w:rPr>
        <w:t xml:space="preserve">Data </w:t>
      </w:r>
      <w:r w:rsidRPr="000B5F68">
        <w:rPr>
          <w:rFonts w:ascii="Times New Roman" w:hAnsi="Times New Roman" w:cs="Times New Roman"/>
          <w:b/>
          <w:sz w:val="20"/>
          <w:szCs w:val="20"/>
        </w:rPr>
        <w:tab/>
      </w:r>
      <w:r w:rsidRPr="000B5F68">
        <w:rPr>
          <w:rFonts w:ascii="Times New Roman" w:hAnsi="Times New Roman" w:cs="Times New Roman"/>
          <w:b/>
          <w:sz w:val="20"/>
          <w:szCs w:val="20"/>
        </w:rPr>
        <w:tab/>
      </w:r>
      <w:r w:rsidRPr="000B5F68">
        <w:rPr>
          <w:rFonts w:ascii="Times New Roman" w:hAnsi="Times New Roman" w:cs="Times New Roman"/>
          <w:b/>
          <w:sz w:val="20"/>
          <w:szCs w:val="20"/>
        </w:rPr>
        <w:tab/>
      </w:r>
      <w:r w:rsidRPr="000B5F68">
        <w:rPr>
          <w:rFonts w:ascii="Times New Roman" w:hAnsi="Times New Roman" w:cs="Times New Roman"/>
          <w:b/>
          <w:sz w:val="20"/>
          <w:szCs w:val="20"/>
        </w:rPr>
        <w:tab/>
      </w:r>
      <w:r w:rsidRPr="000B5F68">
        <w:rPr>
          <w:rFonts w:ascii="Times New Roman" w:hAnsi="Times New Roman" w:cs="Times New Roman"/>
          <w:b/>
          <w:sz w:val="20"/>
          <w:szCs w:val="20"/>
        </w:rPr>
        <w:tab/>
      </w:r>
      <w:r w:rsidRPr="000B5F68">
        <w:rPr>
          <w:rFonts w:ascii="Times New Roman" w:hAnsi="Times New Roman" w:cs="Times New Roman"/>
          <w:b/>
          <w:sz w:val="20"/>
          <w:szCs w:val="20"/>
        </w:rPr>
        <w:tab/>
        <w:t xml:space="preserve">                                      </w:t>
      </w:r>
    </w:p>
    <w:p w14:paraId="3D29D682" w14:textId="77777777" w:rsidR="00FC2C95" w:rsidRPr="000B5F68" w:rsidRDefault="00FC2C95" w:rsidP="00FC2C95">
      <w:pPr>
        <w:tabs>
          <w:tab w:val="left" w:pos="851"/>
        </w:tabs>
        <w:spacing w:line="276" w:lineRule="auto"/>
        <w:jc w:val="both"/>
        <w:rPr>
          <w:rFonts w:ascii="Times New Roman" w:hAnsi="Times New Roman" w:cs="Times New Roman"/>
          <w:sz w:val="20"/>
          <w:szCs w:val="20"/>
          <w:lang w:val="ro-RO" w:eastAsia="en-GB"/>
        </w:rPr>
      </w:pPr>
    </w:p>
    <w:p w14:paraId="0917164B" w14:textId="77777777" w:rsidR="00FC2C95" w:rsidRPr="000B5F68" w:rsidRDefault="00FC2C95" w:rsidP="00FC2C95">
      <w:pPr>
        <w:autoSpaceDE w:val="0"/>
        <w:autoSpaceDN w:val="0"/>
        <w:adjustRightInd w:val="0"/>
        <w:spacing w:line="276" w:lineRule="auto"/>
        <w:jc w:val="both"/>
        <w:rPr>
          <w:rFonts w:ascii="Times New Roman" w:hAnsi="Times New Roman" w:cs="Times New Roman"/>
          <w:sz w:val="20"/>
          <w:szCs w:val="20"/>
          <w:lang w:val="ro-RO" w:eastAsia="en-GB"/>
        </w:rPr>
      </w:pPr>
      <w:r w:rsidRPr="000B5F68">
        <w:rPr>
          <w:rFonts w:ascii="Times New Roman" w:hAnsi="Times New Roman" w:cs="Times New Roman"/>
          <w:sz w:val="20"/>
          <w:szCs w:val="20"/>
          <w:lang w:val="ro-RO" w:eastAsia="en-GB"/>
        </w:rPr>
        <w:t>Subsemnatul/a __________________________________</w:t>
      </w:r>
    </w:p>
    <w:p w14:paraId="55BEDF49" w14:textId="10EE8350" w:rsidR="00FC2C95" w:rsidRPr="000B5F68" w:rsidRDefault="00FC2C95" w:rsidP="00FC2C95">
      <w:pPr>
        <w:autoSpaceDE w:val="0"/>
        <w:autoSpaceDN w:val="0"/>
        <w:adjustRightInd w:val="0"/>
        <w:spacing w:line="276" w:lineRule="auto"/>
        <w:jc w:val="both"/>
        <w:rPr>
          <w:rFonts w:ascii="Times New Roman" w:hAnsi="Times New Roman" w:cs="Times New Roman"/>
          <w:sz w:val="20"/>
          <w:szCs w:val="20"/>
          <w:lang w:val="ro-RO"/>
        </w:rPr>
      </w:pPr>
      <w:r w:rsidRPr="000B5F68">
        <w:rPr>
          <w:rFonts w:ascii="Times New Roman" w:hAnsi="Times New Roman" w:cs="Times New Roman"/>
          <w:sz w:val="20"/>
          <w:szCs w:val="20"/>
          <w:lang w:val="ro-RO" w:eastAsia="en-GB"/>
        </w:rPr>
        <w:t xml:space="preserve">declar că informaţiile furnizate sunt complete şi corecte în fiecare detaliu şi înţeleg </w:t>
      </w:r>
      <w:r w:rsidRPr="005C78F6">
        <w:rPr>
          <w:rFonts w:ascii="Times New Roman" w:hAnsi="Times New Roman" w:cs="Times New Roman"/>
          <w:sz w:val="20"/>
          <w:szCs w:val="20"/>
          <w:lang w:val="ro-RO" w:eastAsia="en-GB"/>
        </w:rPr>
        <w:t>că</w:t>
      </w:r>
      <w:r w:rsidR="005C78F6">
        <w:rPr>
          <w:rFonts w:ascii="Times New Roman" w:hAnsi="Times New Roman" w:cs="Times New Roman"/>
          <w:sz w:val="20"/>
          <w:szCs w:val="20"/>
          <w:lang w:val="ro-RO" w:eastAsia="en-GB"/>
        </w:rPr>
        <w:t xml:space="preserve">, </w:t>
      </w:r>
      <w:r w:rsidR="005C78F6" w:rsidRPr="005C78F6">
        <w:rPr>
          <w:rFonts w:ascii="Times New Roman" w:hAnsi="Times New Roman"/>
          <w:color w:val="000000"/>
          <w:sz w:val="20"/>
          <w:szCs w:val="20"/>
          <w:lang w:val="ro-RO" w:eastAsia="ro-RO" w:bidi="ro-RO"/>
        </w:rPr>
        <w:t>Comisi</w:t>
      </w:r>
      <w:r w:rsidR="005C78F6">
        <w:rPr>
          <w:rFonts w:ascii="Times New Roman" w:hAnsi="Times New Roman"/>
          <w:color w:val="000000"/>
          <w:sz w:val="20"/>
          <w:szCs w:val="20"/>
          <w:lang w:val="ro-RO" w:eastAsia="ro-RO" w:bidi="ro-RO"/>
        </w:rPr>
        <w:t>a</w:t>
      </w:r>
      <w:r w:rsidR="005C78F6" w:rsidRPr="005C78F6">
        <w:rPr>
          <w:rFonts w:ascii="Times New Roman" w:hAnsi="Times New Roman"/>
          <w:color w:val="000000"/>
          <w:sz w:val="20"/>
          <w:szCs w:val="20"/>
          <w:lang w:val="ro-RO" w:eastAsia="ro-RO" w:bidi="ro-RO"/>
        </w:rPr>
        <w:t xml:space="preserve"> </w:t>
      </w:r>
      <w:r w:rsidR="005C78F6" w:rsidRPr="005C78F6">
        <w:rPr>
          <w:rStyle w:val="Bodytext3"/>
          <w:rFonts w:eastAsia="Calibri"/>
          <w:sz w:val="20"/>
          <w:szCs w:val="20"/>
        </w:rPr>
        <w:t xml:space="preserve">de </w:t>
      </w:r>
      <w:r w:rsidR="005C78F6" w:rsidRPr="005C78F6">
        <w:rPr>
          <w:rFonts w:ascii="Times New Roman" w:hAnsi="Times New Roman"/>
          <w:color w:val="000000"/>
          <w:sz w:val="20"/>
          <w:szCs w:val="20"/>
          <w:lang w:val="ro-RO" w:eastAsia="ro-RO" w:bidi="ro-RO"/>
        </w:rPr>
        <w:t xml:space="preserve">selecţie şi nominalizare a membrilor în </w:t>
      </w:r>
      <w:r w:rsidR="005C78F6" w:rsidRPr="005C78F6">
        <w:rPr>
          <w:rStyle w:val="Bodytext3"/>
          <w:rFonts w:eastAsia="Calibri"/>
          <w:sz w:val="20"/>
          <w:szCs w:val="20"/>
        </w:rPr>
        <w:t xml:space="preserve">Consiliul </w:t>
      </w:r>
      <w:r w:rsidR="005C78F6" w:rsidRPr="005C78F6">
        <w:rPr>
          <w:rFonts w:ascii="Times New Roman" w:hAnsi="Times New Roman"/>
          <w:color w:val="000000"/>
          <w:sz w:val="20"/>
          <w:szCs w:val="20"/>
          <w:lang w:val="ro-RO" w:eastAsia="ro-RO" w:bidi="ro-RO"/>
        </w:rPr>
        <w:t xml:space="preserve">de administraţie al societăţii </w:t>
      </w:r>
      <w:proofErr w:type="spellStart"/>
      <w:r w:rsidR="002E2E63" w:rsidRPr="002E2E63">
        <w:rPr>
          <w:rFonts w:ascii="Times New Roman" w:hAnsi="Times New Roman" w:cs="Times New Roman"/>
          <w:color w:val="000000" w:themeColor="text1"/>
          <w:sz w:val="20"/>
          <w:szCs w:val="20"/>
        </w:rPr>
        <w:t>Gospodărire</w:t>
      </w:r>
      <w:proofErr w:type="spellEnd"/>
      <w:r w:rsidR="002E2E63" w:rsidRPr="002E2E63">
        <w:rPr>
          <w:rFonts w:ascii="Times New Roman" w:hAnsi="Times New Roman" w:cs="Times New Roman"/>
          <w:color w:val="000000" w:themeColor="text1"/>
          <w:sz w:val="20"/>
          <w:szCs w:val="20"/>
        </w:rPr>
        <w:t xml:space="preserve">, Monitorizare și Transport </w:t>
      </w:r>
      <w:proofErr w:type="spellStart"/>
      <w:r w:rsidR="002E2E63" w:rsidRPr="002E2E63">
        <w:rPr>
          <w:rFonts w:ascii="Times New Roman" w:hAnsi="Times New Roman" w:cs="Times New Roman"/>
          <w:color w:val="000000" w:themeColor="text1"/>
          <w:sz w:val="20"/>
          <w:szCs w:val="20"/>
        </w:rPr>
        <w:t>Brănești</w:t>
      </w:r>
      <w:proofErr w:type="spellEnd"/>
      <w:r w:rsidR="002E2E63" w:rsidRPr="002E2E63">
        <w:rPr>
          <w:rFonts w:ascii="Times New Roman" w:hAnsi="Times New Roman" w:cs="Times New Roman"/>
          <w:color w:val="000000" w:themeColor="text1"/>
          <w:sz w:val="20"/>
          <w:szCs w:val="20"/>
        </w:rPr>
        <w:t xml:space="preserve"> SRL</w:t>
      </w:r>
      <w:r w:rsidR="002E2E63" w:rsidRPr="000B5F68">
        <w:rPr>
          <w:rFonts w:ascii="Times New Roman" w:hAnsi="Times New Roman" w:cs="Times New Roman"/>
          <w:sz w:val="20"/>
          <w:szCs w:val="20"/>
          <w:lang w:val="ro-RO" w:eastAsia="en-GB"/>
        </w:rPr>
        <w:t xml:space="preserve"> </w:t>
      </w:r>
      <w:r w:rsidRPr="000B5F68">
        <w:rPr>
          <w:rFonts w:ascii="Times New Roman" w:hAnsi="Times New Roman" w:cs="Times New Roman"/>
          <w:sz w:val="20"/>
          <w:szCs w:val="20"/>
          <w:lang w:val="ro-RO" w:eastAsia="en-GB"/>
        </w:rPr>
        <w:t>și/sau ARC Consulting SRL are dreptul de a solicita, în scopul verificării şi confirmării declaraţiilor orice alte documente doveditoare de care dispun sau sunt solicitate.</w:t>
      </w:r>
    </w:p>
    <w:p w14:paraId="1688DB86" w14:textId="77777777" w:rsidR="00FC2C95" w:rsidRPr="000B5F68" w:rsidRDefault="00FC2C95" w:rsidP="00FC2C95">
      <w:pPr>
        <w:tabs>
          <w:tab w:val="left" w:pos="360"/>
        </w:tabs>
        <w:autoSpaceDE w:val="0"/>
        <w:autoSpaceDN w:val="0"/>
        <w:adjustRightInd w:val="0"/>
        <w:spacing w:line="276" w:lineRule="auto"/>
        <w:jc w:val="both"/>
        <w:rPr>
          <w:rFonts w:ascii="Times New Roman" w:hAnsi="Times New Roman" w:cs="Times New Roman"/>
          <w:sz w:val="20"/>
          <w:szCs w:val="20"/>
          <w:lang w:val="ro-RO"/>
        </w:rPr>
      </w:pPr>
    </w:p>
    <w:p w14:paraId="1B5A5BA7" w14:textId="77777777" w:rsidR="00FC2C95" w:rsidRPr="000B5F68" w:rsidRDefault="00FC2C95" w:rsidP="00FC2C95">
      <w:pPr>
        <w:tabs>
          <w:tab w:val="left" w:pos="360"/>
        </w:tabs>
        <w:autoSpaceDE w:val="0"/>
        <w:autoSpaceDN w:val="0"/>
        <w:adjustRightInd w:val="0"/>
        <w:spacing w:line="276" w:lineRule="auto"/>
        <w:jc w:val="both"/>
        <w:rPr>
          <w:rFonts w:ascii="Times New Roman" w:hAnsi="Times New Roman" w:cs="Times New Roman"/>
          <w:sz w:val="20"/>
          <w:szCs w:val="20"/>
          <w:lang w:val="ro-RO"/>
        </w:rPr>
      </w:pPr>
      <w:r w:rsidRPr="000B5F68">
        <w:rPr>
          <w:rFonts w:ascii="Times New Roman" w:hAnsi="Times New Roman" w:cs="Times New Roman"/>
          <w:sz w:val="20"/>
          <w:szCs w:val="20"/>
          <w:lang w:val="ro-RO"/>
        </w:rPr>
        <w:t>Cunosc dispozițiile Art. 326 Cod penal** cu privire la falsul în declarații.</w:t>
      </w:r>
    </w:p>
    <w:p w14:paraId="747AE371" w14:textId="77777777" w:rsidR="00FC2C95" w:rsidRPr="000B5F68" w:rsidRDefault="00FC2C95" w:rsidP="00FC2C95">
      <w:pPr>
        <w:pStyle w:val="Default"/>
        <w:tabs>
          <w:tab w:val="left" w:pos="851"/>
        </w:tabs>
        <w:spacing w:line="276" w:lineRule="auto"/>
        <w:rPr>
          <w:rFonts w:ascii="Times New Roman" w:hAnsi="Times New Roman" w:cs="Times New Roman"/>
          <w:color w:val="auto"/>
          <w:sz w:val="20"/>
          <w:szCs w:val="20"/>
        </w:rPr>
      </w:pPr>
    </w:p>
    <w:p w14:paraId="297454B9" w14:textId="77777777" w:rsidR="00FC2C95" w:rsidRPr="000B5F68" w:rsidRDefault="00FC2C95" w:rsidP="00FC2C95">
      <w:pPr>
        <w:tabs>
          <w:tab w:val="left" w:pos="851"/>
        </w:tabs>
        <w:spacing w:line="276" w:lineRule="auto"/>
        <w:ind w:left="720"/>
        <w:jc w:val="both"/>
        <w:rPr>
          <w:rFonts w:ascii="Times New Roman" w:hAnsi="Times New Roman" w:cs="Times New Roman"/>
          <w:b/>
          <w:sz w:val="20"/>
          <w:szCs w:val="20"/>
          <w:lang w:val="ro-RO"/>
        </w:rPr>
      </w:pPr>
      <w:r w:rsidRPr="000B5F68">
        <w:rPr>
          <w:rFonts w:ascii="Times New Roman" w:hAnsi="Times New Roman" w:cs="Times New Roman"/>
          <w:b/>
          <w:sz w:val="20"/>
          <w:szCs w:val="20"/>
          <w:lang w:val="ro-RO"/>
        </w:rPr>
        <w:t xml:space="preserve">Data </w:t>
      </w:r>
      <w:r w:rsidRPr="000B5F68">
        <w:rPr>
          <w:rFonts w:ascii="Times New Roman" w:hAnsi="Times New Roman" w:cs="Times New Roman"/>
          <w:b/>
          <w:sz w:val="20"/>
          <w:szCs w:val="20"/>
          <w:lang w:val="ro-RO"/>
        </w:rPr>
        <w:tab/>
      </w:r>
      <w:r w:rsidRPr="000B5F68">
        <w:rPr>
          <w:rFonts w:ascii="Times New Roman" w:hAnsi="Times New Roman" w:cs="Times New Roman"/>
          <w:b/>
          <w:sz w:val="20"/>
          <w:szCs w:val="20"/>
          <w:lang w:val="ro-RO"/>
        </w:rPr>
        <w:tab/>
      </w:r>
      <w:r w:rsidRPr="000B5F68">
        <w:rPr>
          <w:rFonts w:ascii="Times New Roman" w:hAnsi="Times New Roman" w:cs="Times New Roman"/>
          <w:b/>
          <w:sz w:val="20"/>
          <w:szCs w:val="20"/>
          <w:lang w:val="ro-RO"/>
        </w:rPr>
        <w:tab/>
      </w:r>
      <w:r w:rsidRPr="000B5F68">
        <w:rPr>
          <w:rFonts w:ascii="Times New Roman" w:hAnsi="Times New Roman" w:cs="Times New Roman"/>
          <w:b/>
          <w:sz w:val="20"/>
          <w:szCs w:val="20"/>
          <w:lang w:val="ro-RO"/>
        </w:rPr>
        <w:tab/>
      </w:r>
      <w:r w:rsidRPr="000B5F68">
        <w:rPr>
          <w:rFonts w:ascii="Times New Roman" w:hAnsi="Times New Roman" w:cs="Times New Roman"/>
          <w:b/>
          <w:sz w:val="20"/>
          <w:szCs w:val="20"/>
          <w:lang w:val="ro-RO"/>
        </w:rPr>
        <w:tab/>
      </w:r>
      <w:r w:rsidRPr="000B5F68">
        <w:rPr>
          <w:rFonts w:ascii="Times New Roman" w:hAnsi="Times New Roman" w:cs="Times New Roman"/>
          <w:b/>
          <w:sz w:val="20"/>
          <w:szCs w:val="20"/>
          <w:lang w:val="ro-RO"/>
        </w:rPr>
        <w:tab/>
      </w:r>
      <w:r w:rsidRPr="000B5F68">
        <w:rPr>
          <w:rFonts w:ascii="Times New Roman" w:hAnsi="Times New Roman" w:cs="Times New Roman"/>
          <w:b/>
          <w:sz w:val="20"/>
          <w:szCs w:val="20"/>
          <w:lang w:val="ro-RO"/>
        </w:rPr>
        <w:tab/>
        <w:t xml:space="preserve">Nume şi prenume </w:t>
      </w:r>
    </w:p>
    <w:p w14:paraId="6EE2FB9F" w14:textId="77777777" w:rsidR="00FC2C95" w:rsidRPr="000B5F68" w:rsidRDefault="00FC2C95" w:rsidP="00FC2C95">
      <w:pPr>
        <w:tabs>
          <w:tab w:val="left" w:pos="851"/>
        </w:tabs>
        <w:spacing w:line="276" w:lineRule="auto"/>
        <w:ind w:left="720"/>
        <w:jc w:val="both"/>
        <w:rPr>
          <w:rFonts w:ascii="Times New Roman" w:hAnsi="Times New Roman" w:cs="Times New Roman"/>
          <w:b/>
          <w:sz w:val="20"/>
          <w:szCs w:val="20"/>
          <w:lang w:val="ro-RO"/>
        </w:rPr>
      </w:pPr>
    </w:p>
    <w:p w14:paraId="14DBE85E" w14:textId="77777777" w:rsidR="00FC2C95" w:rsidRPr="000B5F68" w:rsidRDefault="00FC2C95" w:rsidP="00FC2C95">
      <w:pPr>
        <w:tabs>
          <w:tab w:val="left" w:pos="851"/>
        </w:tabs>
        <w:spacing w:line="276" w:lineRule="auto"/>
        <w:ind w:left="720"/>
        <w:jc w:val="both"/>
        <w:rPr>
          <w:rFonts w:ascii="Times New Roman" w:hAnsi="Times New Roman" w:cs="Times New Roman"/>
          <w:b/>
          <w:sz w:val="20"/>
          <w:szCs w:val="20"/>
          <w:lang w:val="ro-RO"/>
        </w:rPr>
      </w:pPr>
      <w:r w:rsidRPr="000B5F68">
        <w:rPr>
          <w:rFonts w:ascii="Times New Roman" w:hAnsi="Times New Roman" w:cs="Times New Roman"/>
          <w:b/>
          <w:sz w:val="20"/>
          <w:szCs w:val="20"/>
          <w:lang w:val="ro-RO"/>
        </w:rPr>
        <w:tab/>
      </w:r>
      <w:r w:rsidRPr="000B5F68">
        <w:rPr>
          <w:rFonts w:ascii="Times New Roman" w:hAnsi="Times New Roman" w:cs="Times New Roman"/>
          <w:b/>
          <w:sz w:val="20"/>
          <w:szCs w:val="20"/>
          <w:lang w:val="ro-RO"/>
        </w:rPr>
        <w:tab/>
      </w:r>
      <w:r w:rsidRPr="000B5F68">
        <w:rPr>
          <w:rFonts w:ascii="Times New Roman" w:hAnsi="Times New Roman" w:cs="Times New Roman"/>
          <w:b/>
          <w:sz w:val="20"/>
          <w:szCs w:val="20"/>
          <w:lang w:val="ro-RO"/>
        </w:rPr>
        <w:tab/>
      </w:r>
      <w:r w:rsidRPr="000B5F68">
        <w:rPr>
          <w:rFonts w:ascii="Times New Roman" w:hAnsi="Times New Roman" w:cs="Times New Roman"/>
          <w:b/>
          <w:sz w:val="20"/>
          <w:szCs w:val="20"/>
          <w:lang w:val="ro-RO"/>
        </w:rPr>
        <w:tab/>
      </w:r>
      <w:r w:rsidRPr="000B5F68">
        <w:rPr>
          <w:rFonts w:ascii="Times New Roman" w:hAnsi="Times New Roman" w:cs="Times New Roman"/>
          <w:b/>
          <w:sz w:val="20"/>
          <w:szCs w:val="20"/>
          <w:lang w:val="ro-RO"/>
        </w:rPr>
        <w:tab/>
      </w:r>
      <w:r w:rsidRPr="000B5F68">
        <w:rPr>
          <w:rFonts w:ascii="Times New Roman" w:hAnsi="Times New Roman" w:cs="Times New Roman"/>
          <w:b/>
          <w:sz w:val="20"/>
          <w:szCs w:val="20"/>
          <w:lang w:val="ro-RO"/>
        </w:rPr>
        <w:tab/>
      </w:r>
      <w:r w:rsidRPr="000B5F68">
        <w:rPr>
          <w:rFonts w:ascii="Times New Roman" w:hAnsi="Times New Roman" w:cs="Times New Roman"/>
          <w:b/>
          <w:sz w:val="20"/>
          <w:szCs w:val="20"/>
          <w:lang w:val="ro-RO"/>
        </w:rPr>
        <w:tab/>
        <w:t xml:space="preserve">          </w:t>
      </w:r>
      <w:r w:rsidR="00EA2ED2">
        <w:rPr>
          <w:rFonts w:ascii="Times New Roman" w:hAnsi="Times New Roman" w:cs="Times New Roman"/>
          <w:b/>
          <w:sz w:val="20"/>
          <w:szCs w:val="20"/>
          <w:lang w:val="ro-RO"/>
        </w:rPr>
        <w:t xml:space="preserve">        </w:t>
      </w:r>
      <w:r w:rsidRPr="000B5F68">
        <w:rPr>
          <w:rFonts w:ascii="Times New Roman" w:hAnsi="Times New Roman" w:cs="Times New Roman"/>
          <w:b/>
          <w:sz w:val="20"/>
          <w:szCs w:val="20"/>
          <w:lang w:val="ro-RO"/>
        </w:rPr>
        <w:t xml:space="preserve">  Semnătura </w:t>
      </w:r>
    </w:p>
    <w:p w14:paraId="536E1D50" w14:textId="77777777" w:rsidR="00FC2C95" w:rsidRPr="000B5F68" w:rsidRDefault="00FC2C95" w:rsidP="00FC2C95">
      <w:pPr>
        <w:tabs>
          <w:tab w:val="left" w:pos="851"/>
        </w:tabs>
        <w:spacing w:line="276" w:lineRule="auto"/>
        <w:ind w:left="720"/>
        <w:jc w:val="both"/>
        <w:rPr>
          <w:rFonts w:ascii="Times New Roman" w:hAnsi="Times New Roman" w:cs="Times New Roman"/>
          <w:b/>
          <w:sz w:val="20"/>
          <w:szCs w:val="20"/>
          <w:lang w:val="ro-RO"/>
        </w:rPr>
      </w:pPr>
    </w:p>
    <w:p w14:paraId="4267649F" w14:textId="77777777" w:rsidR="00FC2C95" w:rsidRPr="000B5F68" w:rsidRDefault="00FC2C95" w:rsidP="00FC2C95">
      <w:pPr>
        <w:spacing w:line="276" w:lineRule="auto"/>
        <w:rPr>
          <w:rFonts w:ascii="Times New Roman" w:hAnsi="Times New Roman" w:cs="Times New Roman"/>
          <w:b/>
          <w:bCs/>
          <w:i/>
          <w:color w:val="000000"/>
          <w:sz w:val="20"/>
          <w:szCs w:val="20"/>
          <w:lang w:val="ro-RO"/>
        </w:rPr>
      </w:pPr>
      <w:r w:rsidRPr="000B5F68">
        <w:rPr>
          <w:rFonts w:ascii="Times New Roman" w:hAnsi="Times New Roman" w:cs="Times New Roman"/>
          <w:i/>
          <w:sz w:val="20"/>
          <w:szCs w:val="20"/>
          <w:lang w:val="ro-RO"/>
        </w:rPr>
        <w:t>**</w:t>
      </w:r>
      <w:r w:rsidRPr="000B5F68">
        <w:rPr>
          <w:rFonts w:ascii="Times New Roman" w:hAnsi="Times New Roman" w:cs="Times New Roman"/>
          <w:b/>
          <w:bCs/>
          <w:i/>
          <w:color w:val="000000"/>
          <w:sz w:val="20"/>
          <w:szCs w:val="20"/>
          <w:lang w:val="ro-RO"/>
        </w:rPr>
        <w:t>Art. 326 Cod Penal - Falsul în declarații</w:t>
      </w:r>
    </w:p>
    <w:p w14:paraId="138C0A72" w14:textId="77777777" w:rsidR="00FC2C95" w:rsidRPr="000B5F68" w:rsidRDefault="00FC2C95" w:rsidP="00FC2C95">
      <w:pPr>
        <w:spacing w:line="276" w:lineRule="auto"/>
        <w:rPr>
          <w:rFonts w:ascii="Times New Roman" w:hAnsi="Times New Roman" w:cs="Times New Roman"/>
          <w:i/>
          <w:color w:val="000000"/>
          <w:sz w:val="20"/>
          <w:szCs w:val="20"/>
          <w:lang w:val="ro-RO"/>
        </w:rPr>
      </w:pPr>
      <w:r w:rsidRPr="000B5F68">
        <w:rPr>
          <w:rFonts w:ascii="Times New Roman" w:hAnsi="Times New Roman" w:cs="Times New Roman"/>
          <w:i/>
          <w:color w:val="000000"/>
          <w:sz w:val="20"/>
          <w:szCs w:val="20"/>
          <w:lang w:val="ro-RO"/>
        </w:rPr>
        <w:t>Declararea necorespunzătoare a adevărului, făcută unei persoane dintre cele prevăzute în art. 175 sau unei unități în care aceasta își desfășoară activitatea în vederea producerii unei consecințe juridice, pentru sine sau pentru altul, atunci când, potrivit legii ori împrejurărilor, declarația făcută servește la producerea acelei consecințe, se pedepsește cu închisoare de la 3 luni la 2 ani sau cu amendă.</w:t>
      </w:r>
    </w:p>
    <w:p w14:paraId="7E79735A" w14:textId="77777777" w:rsidR="00FC2C95" w:rsidRPr="000B5F68" w:rsidRDefault="00FC2C95" w:rsidP="00FC2C95">
      <w:pPr>
        <w:autoSpaceDE w:val="0"/>
        <w:autoSpaceDN w:val="0"/>
        <w:adjustRightInd w:val="0"/>
        <w:spacing w:line="276" w:lineRule="auto"/>
        <w:jc w:val="both"/>
        <w:rPr>
          <w:rFonts w:ascii="Times New Roman" w:hAnsi="Times New Roman" w:cs="Times New Roman"/>
          <w:sz w:val="20"/>
          <w:szCs w:val="20"/>
          <w:lang w:val="ro-RO"/>
        </w:rPr>
      </w:pPr>
    </w:p>
    <w:p w14:paraId="144B4FE4" w14:textId="77777777" w:rsidR="00FC2C95" w:rsidRPr="000B5F68" w:rsidRDefault="00FC2C95" w:rsidP="00FC2C95">
      <w:pPr>
        <w:autoSpaceDE w:val="0"/>
        <w:autoSpaceDN w:val="0"/>
        <w:adjustRightInd w:val="0"/>
        <w:spacing w:line="276" w:lineRule="auto"/>
        <w:jc w:val="both"/>
        <w:rPr>
          <w:rFonts w:ascii="Times New Roman" w:hAnsi="Times New Roman" w:cs="Times New Roman"/>
          <w:sz w:val="20"/>
          <w:szCs w:val="20"/>
          <w:lang w:val="ro-RO"/>
        </w:rPr>
      </w:pPr>
    </w:p>
    <w:p w14:paraId="28448B9C" w14:textId="77777777" w:rsidR="007A5DC6" w:rsidRPr="00413975" w:rsidRDefault="007A5DC6" w:rsidP="007A5DC6">
      <w:pPr>
        <w:pStyle w:val="Footer"/>
        <w:rPr>
          <w:rFonts w:ascii="Times New Roman" w:hAnsi="Times New Roman" w:cs="Times New Roman"/>
          <w:lang w:val="ro-RO"/>
        </w:rPr>
      </w:pPr>
      <w:r w:rsidRPr="00413975">
        <w:rPr>
          <w:rFonts w:ascii="Times New Roman" w:hAnsi="Times New Roman" w:cs="Times New Roman"/>
          <w:b/>
          <w:sz w:val="20"/>
          <w:szCs w:val="20"/>
          <w:lang w:val="ro-RO"/>
        </w:rPr>
        <w:t>*Acest formular reprezintă o declarație pe propria răspundere și îmi este opozabil.</w:t>
      </w:r>
    </w:p>
    <w:p w14:paraId="68ACB8D6" w14:textId="77777777" w:rsidR="00FC2C95" w:rsidRPr="000B5F68" w:rsidRDefault="00FC2C95" w:rsidP="00FC2C95">
      <w:pPr>
        <w:autoSpaceDE w:val="0"/>
        <w:autoSpaceDN w:val="0"/>
        <w:adjustRightInd w:val="0"/>
        <w:spacing w:line="276" w:lineRule="auto"/>
        <w:jc w:val="both"/>
        <w:rPr>
          <w:rFonts w:ascii="Times New Roman" w:hAnsi="Times New Roman" w:cs="Times New Roman"/>
          <w:sz w:val="20"/>
          <w:szCs w:val="20"/>
          <w:lang w:val="ro-RO"/>
        </w:rPr>
      </w:pPr>
    </w:p>
    <w:p w14:paraId="453BC96D" w14:textId="77777777" w:rsidR="00FC2C95" w:rsidRPr="000B5F68" w:rsidRDefault="00FC2C95" w:rsidP="00FC2C95">
      <w:pPr>
        <w:pStyle w:val="BodyTextIndent"/>
        <w:spacing w:after="0" w:line="276" w:lineRule="auto"/>
        <w:ind w:left="0"/>
        <w:jc w:val="both"/>
        <w:rPr>
          <w:sz w:val="20"/>
          <w:szCs w:val="20"/>
          <w:lang w:val="ro-RO"/>
        </w:rPr>
      </w:pPr>
    </w:p>
    <w:p w14:paraId="21AB32B7" w14:textId="77777777" w:rsidR="00FC2C95" w:rsidRPr="000B5F68" w:rsidRDefault="00FC2C95" w:rsidP="00FC2C95">
      <w:pPr>
        <w:pStyle w:val="BodyTextIndent"/>
        <w:spacing w:after="0" w:line="276" w:lineRule="auto"/>
        <w:ind w:left="0"/>
        <w:jc w:val="both"/>
        <w:rPr>
          <w:sz w:val="20"/>
          <w:szCs w:val="20"/>
          <w:lang w:val="ro-RO"/>
        </w:rPr>
      </w:pPr>
    </w:p>
    <w:p w14:paraId="3FC56156" w14:textId="77777777" w:rsidR="00FC2C95" w:rsidRPr="000B5F68" w:rsidRDefault="00D827E8" w:rsidP="0063448A">
      <w:pPr>
        <w:shd w:val="clear" w:color="auto" w:fill="F2F2F2" w:themeFill="background1" w:themeFillShade="F2"/>
        <w:rPr>
          <w:rFonts w:ascii="Times New Roman" w:hAnsi="Times New Roman" w:cs="Times New Roman"/>
          <w:b/>
          <w:sz w:val="20"/>
          <w:szCs w:val="20"/>
          <w:lang w:val="ro-RO"/>
        </w:rPr>
      </w:pPr>
      <w:bookmarkStart w:id="91" w:name="_Toc175054041"/>
      <w:bookmarkStart w:id="92" w:name="_Toc175055718"/>
      <w:bookmarkStart w:id="93" w:name="_Toc175055804"/>
      <w:bookmarkStart w:id="94" w:name="_Toc175119898"/>
      <w:bookmarkStart w:id="95" w:name="_Toc175119953"/>
      <w:r>
        <w:rPr>
          <w:rFonts w:ascii="Times New Roman" w:hAnsi="Times New Roman" w:cs="Times New Roman"/>
          <w:b/>
          <w:sz w:val="20"/>
          <w:szCs w:val="20"/>
          <w:lang w:val="ro-RO"/>
        </w:rPr>
        <w:t>*Formular 7</w:t>
      </w:r>
      <w:r w:rsidR="00FC2C95" w:rsidRPr="000B5F68">
        <w:rPr>
          <w:rFonts w:ascii="Times New Roman" w:hAnsi="Times New Roman" w:cs="Times New Roman"/>
          <w:b/>
          <w:sz w:val="20"/>
          <w:szCs w:val="20"/>
          <w:lang w:val="ro-RO"/>
        </w:rPr>
        <w:t xml:space="preserve"> – </w:t>
      </w:r>
      <w:bookmarkStart w:id="96" w:name="_Hlk175050379"/>
      <w:r w:rsidR="00FC2C95" w:rsidRPr="000B5F68">
        <w:rPr>
          <w:rFonts w:ascii="Times New Roman" w:eastAsia="Times New Roman" w:hAnsi="Times New Roman" w:cs="Times New Roman"/>
          <w:b/>
          <w:sz w:val="20"/>
          <w:szCs w:val="20"/>
          <w:lang w:val="ro-RO"/>
        </w:rPr>
        <w:t>Notă de informare privind prelucrarea datelor cu caracter personal și declarație pentru de a fi evaluat</w:t>
      </w:r>
      <w:bookmarkEnd w:id="96"/>
      <w:r w:rsidR="00FC2C95" w:rsidRPr="000B5F68">
        <w:rPr>
          <w:rFonts w:ascii="Times New Roman" w:eastAsia="Times New Roman" w:hAnsi="Times New Roman" w:cs="Times New Roman"/>
          <w:b/>
          <w:sz w:val="20"/>
          <w:szCs w:val="20"/>
          <w:lang w:val="ro-RO"/>
        </w:rPr>
        <w:t>/ă</w:t>
      </w:r>
      <w:bookmarkEnd w:id="91"/>
      <w:bookmarkEnd w:id="92"/>
      <w:bookmarkEnd w:id="93"/>
      <w:bookmarkEnd w:id="94"/>
      <w:bookmarkEnd w:id="95"/>
    </w:p>
    <w:p w14:paraId="1233E554" w14:textId="77777777" w:rsidR="00FC2C95" w:rsidRPr="000B5F68" w:rsidRDefault="00FC2C95" w:rsidP="00FC2C95">
      <w:pPr>
        <w:autoSpaceDE w:val="0"/>
        <w:autoSpaceDN w:val="0"/>
        <w:adjustRightInd w:val="0"/>
        <w:spacing w:line="276" w:lineRule="auto"/>
        <w:jc w:val="both"/>
        <w:rPr>
          <w:rFonts w:ascii="Times New Roman" w:hAnsi="Times New Roman" w:cs="Times New Roman"/>
          <w:color w:val="000000"/>
          <w:sz w:val="20"/>
          <w:szCs w:val="20"/>
          <w:lang w:val="ro-RO" w:eastAsia="ro-RO"/>
        </w:rPr>
      </w:pPr>
    </w:p>
    <w:p w14:paraId="6BF18D1F" w14:textId="77777777" w:rsidR="00FC2C95" w:rsidRPr="000B5F68" w:rsidRDefault="00FC2C95" w:rsidP="00FC2C95">
      <w:pPr>
        <w:autoSpaceDE w:val="0"/>
        <w:autoSpaceDN w:val="0"/>
        <w:adjustRightInd w:val="0"/>
        <w:spacing w:line="276" w:lineRule="auto"/>
        <w:jc w:val="both"/>
        <w:rPr>
          <w:rFonts w:ascii="Times New Roman" w:hAnsi="Times New Roman" w:cs="Times New Roman"/>
          <w:color w:val="000000"/>
          <w:sz w:val="20"/>
          <w:szCs w:val="20"/>
          <w:lang w:val="ro-RO" w:eastAsia="ro-RO"/>
        </w:rPr>
      </w:pPr>
      <w:r w:rsidRPr="000B5F68">
        <w:rPr>
          <w:rFonts w:ascii="Times New Roman" w:hAnsi="Times New Roman" w:cs="Times New Roman"/>
          <w:color w:val="000000"/>
          <w:sz w:val="20"/>
          <w:szCs w:val="20"/>
          <w:lang w:val="ro-RO" w:eastAsia="ro-RO"/>
        </w:rPr>
        <w:t>Vă informăm că am constituit politica noastră de securitate bazată pe cele trei principii de baza a securității în conformitate cu Regulamentul General Privind Datele cu Caracter Personal 2016/679.</w:t>
      </w:r>
    </w:p>
    <w:p w14:paraId="2CBFD4A6" w14:textId="77777777" w:rsidR="00FC2C95" w:rsidRPr="000B5F68" w:rsidRDefault="00FC2C95" w:rsidP="00FC2C95">
      <w:pPr>
        <w:autoSpaceDE w:val="0"/>
        <w:autoSpaceDN w:val="0"/>
        <w:adjustRightInd w:val="0"/>
        <w:spacing w:line="276" w:lineRule="auto"/>
        <w:jc w:val="both"/>
        <w:rPr>
          <w:rFonts w:ascii="Times New Roman" w:hAnsi="Times New Roman" w:cs="Times New Roman"/>
          <w:color w:val="000000"/>
          <w:sz w:val="20"/>
          <w:szCs w:val="20"/>
          <w:lang w:val="ro-RO" w:eastAsia="ro-RO"/>
        </w:rPr>
      </w:pPr>
      <w:r w:rsidRPr="000B5F68">
        <w:rPr>
          <w:rFonts w:ascii="Times New Roman" w:hAnsi="Times New Roman" w:cs="Times New Roman"/>
          <w:color w:val="000000"/>
          <w:sz w:val="20"/>
          <w:szCs w:val="20"/>
          <w:lang w:val="ro-RO" w:eastAsia="ro-RO"/>
        </w:rPr>
        <w:t xml:space="preserve">Noi, </w:t>
      </w:r>
      <w:r w:rsidRPr="000B5F68">
        <w:rPr>
          <w:rFonts w:ascii="Times New Roman" w:hAnsi="Times New Roman" w:cs="Times New Roman"/>
          <w:b/>
          <w:bCs/>
          <w:color w:val="000000"/>
          <w:sz w:val="20"/>
          <w:szCs w:val="20"/>
          <w:lang w:val="ro-RO" w:eastAsia="ro-RO"/>
        </w:rPr>
        <w:t xml:space="preserve">ARC CONSULTING SRL </w:t>
      </w:r>
      <w:r w:rsidRPr="000B5F68">
        <w:rPr>
          <w:rFonts w:ascii="Times New Roman" w:hAnsi="Times New Roman" w:cs="Times New Roman"/>
          <w:color w:val="000000"/>
          <w:sz w:val="20"/>
          <w:szCs w:val="20"/>
          <w:lang w:val="ro-RO" w:eastAsia="ro-RO"/>
        </w:rPr>
        <w:t xml:space="preserve">din Cluj-Napoca suntem înregistrați la Oficiul National de Registru al Comerțului de lângă Tribunalul Cluj, prin codul unic de identificare nr. RO 14535632 ne desfășuram activitatea la punctul de lucru pe strada Govora nr. 8, Parter. </w:t>
      </w:r>
    </w:p>
    <w:p w14:paraId="564DBDD8" w14:textId="77777777" w:rsidR="00FC2C95" w:rsidRPr="000B5F68" w:rsidRDefault="00FC2C95" w:rsidP="00FC2C95">
      <w:pPr>
        <w:autoSpaceDE w:val="0"/>
        <w:autoSpaceDN w:val="0"/>
        <w:adjustRightInd w:val="0"/>
        <w:spacing w:line="276" w:lineRule="auto"/>
        <w:jc w:val="both"/>
        <w:rPr>
          <w:rFonts w:ascii="Times New Roman" w:hAnsi="Times New Roman" w:cs="Times New Roman"/>
          <w:color w:val="000000"/>
          <w:sz w:val="20"/>
          <w:szCs w:val="20"/>
          <w:lang w:val="ro-RO" w:eastAsia="ro-RO"/>
        </w:rPr>
      </w:pPr>
      <w:r w:rsidRPr="000B5F68">
        <w:rPr>
          <w:rFonts w:ascii="Times New Roman" w:hAnsi="Times New Roman" w:cs="Times New Roman"/>
          <w:color w:val="000000"/>
          <w:sz w:val="20"/>
          <w:szCs w:val="20"/>
          <w:lang w:val="ro-RO" w:eastAsia="ro-RO"/>
        </w:rPr>
        <w:t xml:space="preserve">Obiectul principal de activitate este autorizat este definit, conform clasificării CAEN: </w:t>
      </w:r>
    </w:p>
    <w:p w14:paraId="7F78E3A1" w14:textId="77777777" w:rsidR="00FC2C95" w:rsidRPr="000B5F68" w:rsidRDefault="00FC2C95" w:rsidP="00FC2C95">
      <w:pPr>
        <w:autoSpaceDE w:val="0"/>
        <w:autoSpaceDN w:val="0"/>
        <w:adjustRightInd w:val="0"/>
        <w:spacing w:line="276" w:lineRule="auto"/>
        <w:jc w:val="both"/>
        <w:rPr>
          <w:rFonts w:ascii="Times New Roman" w:hAnsi="Times New Roman" w:cs="Times New Roman"/>
          <w:color w:val="000000"/>
          <w:sz w:val="20"/>
          <w:szCs w:val="20"/>
          <w:lang w:val="ro-RO" w:eastAsia="ro-RO"/>
        </w:rPr>
      </w:pPr>
      <w:r w:rsidRPr="000B5F68">
        <w:rPr>
          <w:rFonts w:ascii="Times New Roman" w:hAnsi="Times New Roman" w:cs="Times New Roman"/>
          <w:color w:val="000000"/>
          <w:sz w:val="20"/>
          <w:szCs w:val="20"/>
          <w:lang w:val="ro-RO" w:eastAsia="ro-RO"/>
        </w:rPr>
        <w:t xml:space="preserve">7022 – Activități de consultanță pentru afaceri și management </w:t>
      </w:r>
    </w:p>
    <w:p w14:paraId="5BC1815C" w14:textId="77777777" w:rsidR="00FC2C95" w:rsidRPr="000B5F68" w:rsidRDefault="00FC2C95" w:rsidP="00FC2C95">
      <w:pPr>
        <w:autoSpaceDE w:val="0"/>
        <w:autoSpaceDN w:val="0"/>
        <w:adjustRightInd w:val="0"/>
        <w:spacing w:line="276" w:lineRule="auto"/>
        <w:jc w:val="both"/>
        <w:rPr>
          <w:rFonts w:ascii="Times New Roman" w:hAnsi="Times New Roman" w:cs="Times New Roman"/>
          <w:color w:val="000000"/>
          <w:sz w:val="20"/>
          <w:szCs w:val="20"/>
          <w:lang w:val="ro-RO" w:eastAsia="ro-RO"/>
        </w:rPr>
      </w:pPr>
      <w:r w:rsidRPr="000B5F68">
        <w:rPr>
          <w:rFonts w:ascii="Times New Roman" w:hAnsi="Times New Roman" w:cs="Times New Roman"/>
          <w:color w:val="000000"/>
          <w:sz w:val="20"/>
          <w:szCs w:val="20"/>
          <w:lang w:val="ro-RO" w:eastAsia="ro-RO"/>
        </w:rPr>
        <w:t>Alte obiecte de activitate secundare sunt:</w:t>
      </w:r>
    </w:p>
    <w:p w14:paraId="298C9997" w14:textId="77777777" w:rsidR="00FC2C95" w:rsidRPr="000B5F68" w:rsidRDefault="00FC2C95" w:rsidP="00FC2C95">
      <w:pPr>
        <w:autoSpaceDE w:val="0"/>
        <w:autoSpaceDN w:val="0"/>
        <w:adjustRightInd w:val="0"/>
        <w:spacing w:line="276" w:lineRule="auto"/>
        <w:jc w:val="both"/>
        <w:rPr>
          <w:rFonts w:ascii="Times New Roman" w:hAnsi="Times New Roman" w:cs="Times New Roman"/>
          <w:color w:val="000000"/>
          <w:sz w:val="20"/>
          <w:szCs w:val="20"/>
          <w:lang w:val="ro-RO" w:eastAsia="ro-RO"/>
        </w:rPr>
      </w:pPr>
      <w:r w:rsidRPr="000B5F68">
        <w:rPr>
          <w:rFonts w:ascii="Times New Roman" w:hAnsi="Times New Roman" w:cs="Times New Roman"/>
          <w:color w:val="000000"/>
          <w:sz w:val="20"/>
          <w:szCs w:val="20"/>
          <w:lang w:val="ro-RO" w:eastAsia="ro-RO"/>
        </w:rPr>
        <w:t>7810 – Activități ale agențiilor de plasare a forței de muncă</w:t>
      </w:r>
    </w:p>
    <w:p w14:paraId="11ECF04D" w14:textId="77777777" w:rsidR="00FC2C95" w:rsidRPr="000B5F68" w:rsidRDefault="00FC2C95" w:rsidP="00FC2C95">
      <w:pPr>
        <w:autoSpaceDE w:val="0"/>
        <w:autoSpaceDN w:val="0"/>
        <w:adjustRightInd w:val="0"/>
        <w:spacing w:line="276" w:lineRule="auto"/>
        <w:jc w:val="both"/>
        <w:rPr>
          <w:rFonts w:ascii="Times New Roman" w:hAnsi="Times New Roman" w:cs="Times New Roman"/>
          <w:color w:val="000000"/>
          <w:sz w:val="20"/>
          <w:szCs w:val="20"/>
          <w:lang w:val="ro-RO" w:eastAsia="ro-RO"/>
        </w:rPr>
      </w:pPr>
      <w:r w:rsidRPr="000B5F68">
        <w:rPr>
          <w:rFonts w:ascii="Times New Roman" w:hAnsi="Times New Roman" w:cs="Times New Roman"/>
          <w:color w:val="000000"/>
          <w:sz w:val="20"/>
          <w:szCs w:val="20"/>
          <w:lang w:val="ro-RO" w:eastAsia="ro-RO"/>
        </w:rPr>
        <w:t>7830 – Servicii de furnizare și management a forței de muncă</w:t>
      </w:r>
    </w:p>
    <w:p w14:paraId="49CB8786" w14:textId="77777777" w:rsidR="00FC2C95" w:rsidRPr="000B5F68" w:rsidRDefault="00FC2C95" w:rsidP="00FC2C95">
      <w:pPr>
        <w:autoSpaceDE w:val="0"/>
        <w:autoSpaceDN w:val="0"/>
        <w:adjustRightInd w:val="0"/>
        <w:spacing w:line="276" w:lineRule="auto"/>
        <w:jc w:val="both"/>
        <w:rPr>
          <w:rFonts w:ascii="Times New Roman" w:hAnsi="Times New Roman" w:cs="Times New Roman"/>
          <w:color w:val="000000"/>
          <w:sz w:val="20"/>
          <w:szCs w:val="20"/>
          <w:lang w:val="ro-RO" w:eastAsia="ro-RO"/>
        </w:rPr>
      </w:pPr>
      <w:r w:rsidRPr="000B5F68">
        <w:rPr>
          <w:rFonts w:ascii="Times New Roman" w:hAnsi="Times New Roman" w:cs="Times New Roman"/>
          <w:color w:val="000000"/>
          <w:sz w:val="20"/>
          <w:szCs w:val="20"/>
          <w:lang w:val="ro-RO" w:eastAsia="ro-RO"/>
        </w:rPr>
        <w:t xml:space="preserve">8299 – Alte activități  de servicii suport pentru întreprinderi n.c.a </w:t>
      </w:r>
    </w:p>
    <w:p w14:paraId="201AF972" w14:textId="77777777" w:rsidR="00FC2C95" w:rsidRPr="000B5F68" w:rsidRDefault="00FC2C95" w:rsidP="00FC2C95">
      <w:pPr>
        <w:autoSpaceDE w:val="0"/>
        <w:autoSpaceDN w:val="0"/>
        <w:adjustRightInd w:val="0"/>
        <w:spacing w:line="276" w:lineRule="auto"/>
        <w:jc w:val="both"/>
        <w:rPr>
          <w:rFonts w:ascii="Times New Roman" w:hAnsi="Times New Roman" w:cs="Times New Roman"/>
          <w:color w:val="000000"/>
          <w:sz w:val="20"/>
          <w:szCs w:val="20"/>
          <w:lang w:val="ro-RO" w:eastAsia="ro-RO"/>
        </w:rPr>
      </w:pPr>
      <w:r w:rsidRPr="000B5F68">
        <w:rPr>
          <w:rFonts w:ascii="Times New Roman" w:hAnsi="Times New Roman" w:cs="Times New Roman"/>
          <w:color w:val="000000"/>
          <w:sz w:val="20"/>
          <w:szCs w:val="20"/>
          <w:lang w:val="ro-RO" w:eastAsia="ro-RO"/>
        </w:rPr>
        <w:t xml:space="preserve">8559 – Ale forme de învățământ (cursuri de pregătire și perfecționare, de verificare a cunoștințelor profesionale, altele decât cele prevăzute în clasele CAEN 8510 – 8553) </w:t>
      </w:r>
    </w:p>
    <w:p w14:paraId="45E0551E" w14:textId="77777777" w:rsidR="00FC2C95" w:rsidRPr="000B5F68" w:rsidRDefault="00FC2C95" w:rsidP="00FC2C95">
      <w:pPr>
        <w:autoSpaceDE w:val="0"/>
        <w:autoSpaceDN w:val="0"/>
        <w:adjustRightInd w:val="0"/>
        <w:spacing w:line="276" w:lineRule="auto"/>
        <w:jc w:val="both"/>
        <w:rPr>
          <w:rFonts w:ascii="Times New Roman" w:hAnsi="Times New Roman" w:cs="Times New Roman"/>
          <w:color w:val="000000"/>
          <w:sz w:val="20"/>
          <w:szCs w:val="20"/>
          <w:lang w:val="ro-RO" w:eastAsia="ro-RO"/>
        </w:rPr>
      </w:pPr>
      <w:r w:rsidRPr="000B5F68">
        <w:rPr>
          <w:rFonts w:ascii="Times New Roman" w:hAnsi="Times New Roman" w:cs="Times New Roman"/>
          <w:i/>
          <w:iCs/>
          <w:color w:val="000000"/>
          <w:sz w:val="20"/>
          <w:szCs w:val="20"/>
          <w:lang w:val="ro-RO" w:eastAsia="ro-RO"/>
        </w:rPr>
        <w:t>Principii de baza a securității, pe care am constituit politica noastră de securitate</w:t>
      </w:r>
      <w:r w:rsidRPr="000B5F68">
        <w:rPr>
          <w:rFonts w:ascii="Times New Roman" w:hAnsi="Times New Roman" w:cs="Times New Roman"/>
          <w:color w:val="000000"/>
          <w:sz w:val="20"/>
          <w:szCs w:val="20"/>
          <w:lang w:val="ro-RO" w:eastAsia="ro-RO"/>
        </w:rPr>
        <w:t xml:space="preserve">: </w:t>
      </w:r>
    </w:p>
    <w:p w14:paraId="4A2E3D69" w14:textId="77777777" w:rsidR="00FC2C95" w:rsidRPr="000B5F68" w:rsidRDefault="00FC2C95" w:rsidP="00FC2C95">
      <w:pPr>
        <w:autoSpaceDE w:val="0"/>
        <w:autoSpaceDN w:val="0"/>
        <w:adjustRightInd w:val="0"/>
        <w:spacing w:line="276" w:lineRule="auto"/>
        <w:jc w:val="both"/>
        <w:rPr>
          <w:rFonts w:ascii="Times New Roman" w:hAnsi="Times New Roman" w:cs="Times New Roman"/>
          <w:color w:val="000000"/>
          <w:sz w:val="20"/>
          <w:szCs w:val="20"/>
          <w:lang w:val="ro-RO" w:eastAsia="ro-RO"/>
        </w:rPr>
      </w:pPr>
      <w:r w:rsidRPr="000B5F68">
        <w:rPr>
          <w:rFonts w:ascii="Times New Roman" w:hAnsi="Times New Roman" w:cs="Times New Roman"/>
          <w:noProof/>
          <w:color w:val="000000"/>
          <w:sz w:val="20"/>
          <w:szCs w:val="20"/>
          <w:lang w:val="ro-RO" w:eastAsia="ro-RO"/>
        </w:rPr>
        <w:drawing>
          <wp:inline distT="0" distB="0" distL="0" distR="0" wp14:anchorId="190023BF" wp14:editId="35680717">
            <wp:extent cx="5837555" cy="291465"/>
            <wp:effectExtent l="0" t="0" r="0" b="0"/>
            <wp:docPr id="839930394" name="Picture 9"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930394" name="Picture 9" descr="A close-up of a sign&#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837555" cy="291465"/>
                    </a:xfrm>
                    <a:prstGeom prst="rect">
                      <a:avLst/>
                    </a:prstGeom>
                    <a:noFill/>
                  </pic:spPr>
                </pic:pic>
              </a:graphicData>
            </a:graphic>
          </wp:inline>
        </w:drawing>
      </w:r>
    </w:p>
    <w:p w14:paraId="6AF6B2FE" w14:textId="77777777" w:rsidR="00FC2C95" w:rsidRPr="000B5F68" w:rsidRDefault="00FC2C95" w:rsidP="00FC2C95">
      <w:pPr>
        <w:autoSpaceDE w:val="0"/>
        <w:autoSpaceDN w:val="0"/>
        <w:adjustRightInd w:val="0"/>
        <w:spacing w:line="276" w:lineRule="auto"/>
        <w:jc w:val="both"/>
        <w:rPr>
          <w:rFonts w:ascii="Times New Roman" w:hAnsi="Times New Roman" w:cs="Times New Roman"/>
          <w:color w:val="000000"/>
          <w:sz w:val="20"/>
          <w:szCs w:val="20"/>
          <w:lang w:val="ro-RO" w:eastAsia="ro-RO"/>
        </w:rPr>
      </w:pPr>
      <w:r w:rsidRPr="000B5F68">
        <w:rPr>
          <w:rFonts w:ascii="Times New Roman" w:hAnsi="Times New Roman" w:cs="Times New Roman"/>
          <w:color w:val="000000"/>
          <w:sz w:val="20"/>
          <w:szCs w:val="20"/>
          <w:lang w:val="ro-RO" w:eastAsia="ro-RO"/>
        </w:rPr>
        <w:t>Tratăm cu prioritate protecția persoanelor și a datelor respectând drepturile fundamentale, în special viată privată și de familie, și nu numai!</w:t>
      </w:r>
    </w:p>
    <w:p w14:paraId="153DAFEA" w14:textId="4C839589" w:rsidR="00FC2C95" w:rsidRPr="000B5F68" w:rsidRDefault="00FC2C95" w:rsidP="00FC2C95">
      <w:pPr>
        <w:autoSpaceDE w:val="0"/>
        <w:autoSpaceDN w:val="0"/>
        <w:adjustRightInd w:val="0"/>
        <w:spacing w:line="276" w:lineRule="auto"/>
        <w:jc w:val="both"/>
        <w:rPr>
          <w:rFonts w:ascii="Times New Roman" w:hAnsi="Times New Roman" w:cs="Times New Roman"/>
          <w:color w:val="000000"/>
          <w:sz w:val="20"/>
          <w:szCs w:val="20"/>
          <w:lang w:val="ro-RO" w:eastAsia="ro-RO"/>
        </w:rPr>
      </w:pPr>
      <w:r w:rsidRPr="000B5F68">
        <w:rPr>
          <w:rFonts w:ascii="Times New Roman" w:hAnsi="Times New Roman" w:cs="Times New Roman"/>
          <w:color w:val="000000"/>
          <w:sz w:val="20"/>
          <w:szCs w:val="20"/>
          <w:lang w:val="ro-RO" w:eastAsia="ro-RO"/>
        </w:rPr>
        <w:t xml:space="preserve">Având obligația și dorința de a ne conforma cu </w:t>
      </w:r>
      <w:r w:rsidRPr="000B5F68">
        <w:rPr>
          <w:rFonts w:ascii="Times New Roman" w:hAnsi="Times New Roman" w:cs="Times New Roman"/>
          <w:b/>
          <w:bCs/>
          <w:color w:val="000000"/>
          <w:sz w:val="20"/>
          <w:szCs w:val="20"/>
          <w:lang w:val="ro-RO" w:eastAsia="ro-RO"/>
        </w:rPr>
        <w:t xml:space="preserve">Regulamentul 2016/679, noi, ARC CONSULTING S.R.L., în calitate de operator de date cu caracter personal, vă informăm că, în asociere cu </w:t>
      </w:r>
      <w:r w:rsidR="003909E1">
        <w:rPr>
          <w:rFonts w:ascii="Times New Roman" w:hAnsi="Times New Roman" w:cs="Times New Roman"/>
          <w:b/>
          <w:bCs/>
          <w:color w:val="000000"/>
          <w:sz w:val="20"/>
          <w:szCs w:val="20"/>
          <w:lang w:val="ro-RO" w:eastAsia="ro-RO"/>
        </w:rPr>
        <w:t xml:space="preserve">Primaria </w:t>
      </w:r>
      <w:r w:rsidR="002E2E63">
        <w:rPr>
          <w:rFonts w:ascii="Times New Roman" w:hAnsi="Times New Roman" w:cs="Times New Roman"/>
          <w:b/>
          <w:bCs/>
          <w:color w:val="000000"/>
          <w:sz w:val="20"/>
          <w:szCs w:val="20"/>
          <w:lang w:val="ro-RO" w:eastAsia="ro-RO"/>
        </w:rPr>
        <w:t>Comunei Brănești</w:t>
      </w:r>
      <w:r w:rsidR="00F62103">
        <w:rPr>
          <w:rFonts w:ascii="Times New Roman" w:hAnsi="Times New Roman" w:cs="Times New Roman"/>
          <w:b/>
          <w:bCs/>
          <w:color w:val="000000"/>
          <w:sz w:val="20"/>
          <w:szCs w:val="20"/>
          <w:lang w:val="ro-RO" w:eastAsia="ro-RO"/>
        </w:rPr>
        <w:t xml:space="preserve">/Consiliul Local al </w:t>
      </w:r>
      <w:r w:rsidR="002E2E63">
        <w:rPr>
          <w:rFonts w:ascii="Times New Roman" w:hAnsi="Times New Roman" w:cs="Times New Roman"/>
          <w:b/>
          <w:bCs/>
          <w:color w:val="000000"/>
          <w:sz w:val="20"/>
          <w:szCs w:val="20"/>
          <w:lang w:val="ro-RO" w:eastAsia="ro-RO"/>
        </w:rPr>
        <w:t xml:space="preserve">Comunei Brănești </w:t>
      </w:r>
      <w:r w:rsidRPr="000B5F68">
        <w:rPr>
          <w:rFonts w:ascii="Times New Roman" w:hAnsi="Times New Roman" w:cs="Times New Roman"/>
          <w:b/>
          <w:bCs/>
          <w:color w:val="000000"/>
          <w:sz w:val="20"/>
          <w:szCs w:val="20"/>
          <w:lang w:val="ro-RO" w:eastAsia="ro-RO"/>
        </w:rPr>
        <w:t xml:space="preserve">conform contractului de prestări servicii, prelucrăm datele dumneavoastră cu caracter personal, prin mijloace automatizate și manuale, în scopul îndeplinirii activităților specifice de recrutare și selecție și/sau de evaluare a performanțelor profesionale la care participați în calitate de candidat în vederea ocupării unui post vacant de </w:t>
      </w:r>
      <w:r w:rsidR="003759CD">
        <w:rPr>
          <w:rFonts w:ascii="Times New Roman" w:hAnsi="Times New Roman" w:cs="Times New Roman"/>
          <w:b/>
          <w:bCs/>
          <w:color w:val="000000"/>
          <w:sz w:val="20"/>
          <w:szCs w:val="20"/>
          <w:lang w:val="ro-RO" w:eastAsia="ro-RO"/>
        </w:rPr>
        <w:t xml:space="preserve">Administrator </w:t>
      </w:r>
      <w:r w:rsidRPr="000B5F68">
        <w:rPr>
          <w:rFonts w:ascii="Times New Roman" w:hAnsi="Times New Roman" w:cs="Times New Roman"/>
          <w:b/>
          <w:bCs/>
          <w:color w:val="000000"/>
          <w:sz w:val="20"/>
          <w:szCs w:val="20"/>
          <w:lang w:val="ro-RO" w:eastAsia="ro-RO"/>
        </w:rPr>
        <w:t xml:space="preserve"> în cadrul </w:t>
      </w:r>
      <w:r w:rsidR="005C78F6">
        <w:rPr>
          <w:rFonts w:ascii="Times New Roman" w:hAnsi="Times New Roman" w:cs="Times New Roman"/>
          <w:b/>
          <w:bCs/>
          <w:color w:val="000000"/>
          <w:sz w:val="20"/>
          <w:szCs w:val="20"/>
          <w:lang w:val="ro-RO" w:eastAsia="ro-RO"/>
        </w:rPr>
        <w:t xml:space="preserve">Consiliului de administrație al </w:t>
      </w:r>
      <w:r w:rsidR="00A5191C" w:rsidRPr="00F62103">
        <w:rPr>
          <w:rFonts w:ascii="Times New Roman" w:hAnsi="Times New Roman" w:cs="Times New Roman"/>
          <w:b/>
          <w:bCs/>
          <w:color w:val="000000"/>
          <w:sz w:val="20"/>
          <w:szCs w:val="20"/>
          <w:lang w:val="ro-RO" w:eastAsia="ro-RO"/>
        </w:rPr>
        <w:t xml:space="preserve">societății </w:t>
      </w:r>
      <w:proofErr w:type="spellStart"/>
      <w:r w:rsidR="002E2E63" w:rsidRPr="002E2E63">
        <w:rPr>
          <w:rFonts w:ascii="Times New Roman" w:hAnsi="Times New Roman" w:cs="Times New Roman"/>
          <w:b/>
          <w:bCs/>
          <w:color w:val="000000" w:themeColor="text1"/>
          <w:sz w:val="20"/>
          <w:szCs w:val="20"/>
        </w:rPr>
        <w:t>Gospodărire</w:t>
      </w:r>
      <w:proofErr w:type="spellEnd"/>
      <w:r w:rsidR="002E2E63" w:rsidRPr="002E2E63">
        <w:rPr>
          <w:rFonts w:ascii="Times New Roman" w:hAnsi="Times New Roman" w:cs="Times New Roman"/>
          <w:b/>
          <w:bCs/>
          <w:color w:val="000000" w:themeColor="text1"/>
          <w:sz w:val="20"/>
          <w:szCs w:val="20"/>
        </w:rPr>
        <w:t xml:space="preserve">, Monitorizare și Transport </w:t>
      </w:r>
      <w:proofErr w:type="spellStart"/>
      <w:r w:rsidR="002E2E63" w:rsidRPr="002E2E63">
        <w:rPr>
          <w:rFonts w:ascii="Times New Roman" w:hAnsi="Times New Roman" w:cs="Times New Roman"/>
          <w:b/>
          <w:bCs/>
          <w:color w:val="000000" w:themeColor="text1"/>
          <w:sz w:val="20"/>
          <w:szCs w:val="20"/>
        </w:rPr>
        <w:t>Brănești</w:t>
      </w:r>
      <w:proofErr w:type="spellEnd"/>
      <w:r w:rsidR="002E2E63" w:rsidRPr="002E2E63">
        <w:rPr>
          <w:rFonts w:ascii="Times New Roman" w:hAnsi="Times New Roman" w:cs="Times New Roman"/>
          <w:b/>
          <w:bCs/>
          <w:color w:val="000000" w:themeColor="text1"/>
          <w:sz w:val="20"/>
          <w:szCs w:val="20"/>
        </w:rPr>
        <w:t xml:space="preserve"> SRL</w:t>
      </w:r>
      <w:r w:rsidR="002E2E63">
        <w:rPr>
          <w:rFonts w:ascii="Times New Roman" w:hAnsi="Times New Roman" w:cs="Times New Roman"/>
          <w:b/>
          <w:bCs/>
          <w:color w:val="000000" w:themeColor="text1"/>
          <w:sz w:val="20"/>
          <w:szCs w:val="20"/>
        </w:rPr>
        <w:t xml:space="preserve">. </w:t>
      </w:r>
    </w:p>
    <w:p w14:paraId="5C3B75D2" w14:textId="172FC444" w:rsidR="00FC2C95" w:rsidRPr="000B5F68" w:rsidRDefault="00FC2C95" w:rsidP="00FC2C95">
      <w:pPr>
        <w:autoSpaceDE w:val="0"/>
        <w:autoSpaceDN w:val="0"/>
        <w:adjustRightInd w:val="0"/>
        <w:spacing w:line="276" w:lineRule="auto"/>
        <w:jc w:val="both"/>
        <w:rPr>
          <w:rFonts w:ascii="Times New Roman" w:hAnsi="Times New Roman" w:cs="Times New Roman"/>
          <w:color w:val="000000"/>
          <w:sz w:val="20"/>
          <w:szCs w:val="20"/>
          <w:lang w:val="ro-RO" w:eastAsia="ro-RO"/>
        </w:rPr>
      </w:pPr>
      <w:r w:rsidRPr="000B5F68">
        <w:rPr>
          <w:rFonts w:ascii="Times New Roman" w:hAnsi="Times New Roman" w:cs="Times New Roman"/>
          <w:color w:val="000000"/>
          <w:sz w:val="20"/>
          <w:szCs w:val="20"/>
          <w:lang w:val="ro-RO" w:eastAsia="ro-RO"/>
        </w:rPr>
        <w:t xml:space="preserve">Prelucrarea datelor dumneavoastră cu caracter personal se efectuează de către noi și împuterniciții noștri (furnizorii de servicii IT) în temeiul art. 6 alin. 1, lit b) și c) din Regulamentul (UE) 2016/679 al Parlamentului European și al </w:t>
      </w:r>
      <w:r w:rsidR="006410FB">
        <w:rPr>
          <w:rFonts w:ascii="Times New Roman" w:hAnsi="Times New Roman" w:cs="Times New Roman"/>
          <w:color w:val="000000"/>
          <w:sz w:val="20"/>
          <w:szCs w:val="20"/>
          <w:lang w:val="ro-RO" w:eastAsia="ro-RO"/>
        </w:rPr>
        <w:t>Administratorilor</w:t>
      </w:r>
      <w:r w:rsidRPr="000B5F68">
        <w:rPr>
          <w:rFonts w:ascii="Times New Roman" w:hAnsi="Times New Roman" w:cs="Times New Roman"/>
          <w:color w:val="000000"/>
          <w:sz w:val="20"/>
          <w:szCs w:val="20"/>
          <w:lang w:val="ro-RO" w:eastAsia="ro-RO"/>
        </w:rPr>
        <w:t xml:space="preserve"> privind protecția persoanelor fizice în ceea ce privește prelucrarea datelor cu caracter personal și libera circulație a acestor date, respectiv în vederea efectuării demersurilor necesare pentru încheierea unui contract de mandat/ contract individual de muncă (desfășurarea procesului de recrutare, întocmirea documentației premergătoare angajării), precum și în vederea îndeplinirii obligațiilor legale ce revin  companiei noastre (obligațiile de arhivare fizică/electronică a documentelor, obligațiile financiar-contabile, obligația de respectare a normelor legale în materie de recrutare a candidaților pentru posturile vacante în societățile cu capital de stat etc). </w:t>
      </w:r>
    </w:p>
    <w:p w14:paraId="7023D752" w14:textId="77777777" w:rsidR="00FC2C95" w:rsidRPr="000B5F68" w:rsidRDefault="00FC2C95" w:rsidP="00FC2C95">
      <w:pPr>
        <w:autoSpaceDE w:val="0"/>
        <w:autoSpaceDN w:val="0"/>
        <w:adjustRightInd w:val="0"/>
        <w:spacing w:line="276" w:lineRule="auto"/>
        <w:jc w:val="both"/>
        <w:rPr>
          <w:rFonts w:ascii="Times New Roman" w:hAnsi="Times New Roman" w:cs="Times New Roman"/>
          <w:color w:val="000000"/>
          <w:sz w:val="20"/>
          <w:szCs w:val="20"/>
          <w:lang w:val="ro-RO" w:eastAsia="ro-RO"/>
        </w:rPr>
      </w:pPr>
      <w:r w:rsidRPr="000B5F68">
        <w:rPr>
          <w:rFonts w:ascii="Times New Roman" w:hAnsi="Times New Roman" w:cs="Times New Roman"/>
          <w:color w:val="000000"/>
          <w:sz w:val="20"/>
          <w:szCs w:val="20"/>
          <w:lang w:val="ro-RO" w:eastAsia="ro-RO"/>
        </w:rPr>
        <w:t xml:space="preserve">Sunteți obligat să furnizaţi datele personale solicitate cu ocazia înscrierii dumneavoastră/ a înregistrării documentației necesare procesului de recrutare ori a oricărei solicitări/comunicări transmise în timpul procesului de recrutare, sau cu ocazia efectuării testelor de evaluare a performanței profesionale de către echipa noastră de specialiști. Refuzul dumneavoastră de a furniza datele solicitate, complete și corecte, determină: a) imposibilitatea de a evalua calificările/ competențele dumneavoastră pentru poziția/ postul vacant în cadrul societății angajatoare; b) imposibilitatea programării și desfășurării interviului de recrutare; c) imposibilitatea selectării dumneavoastră ca </w:t>
      </w:r>
      <w:r w:rsidRPr="000B5F68">
        <w:rPr>
          <w:rFonts w:ascii="Times New Roman" w:hAnsi="Times New Roman" w:cs="Times New Roman"/>
          <w:color w:val="000000"/>
          <w:sz w:val="20"/>
          <w:szCs w:val="20"/>
          <w:lang w:val="ro-RO" w:eastAsia="ro-RO"/>
        </w:rPr>
        <w:lastRenderedPageBreak/>
        <w:t>potențial candidat; d) imposibilitatea elaborării listei cu persoanele vizate care se apropie cel mai mult de cerințele postului vacant; e) imposibilitatea prelucrării datelor în scopul realizării procesului de selecție și recrutare ori de evaluare, a întocmirii unei caracterizări și stabilire a aptitudinilor candidatului raportat la cerințele postului; f) excluderea din procedura de recrutare și imposibilitatea ocupării funcției/ postului vacant și g) imposibilitatea respectării obligațiilor legale de către societate.</w:t>
      </w:r>
    </w:p>
    <w:p w14:paraId="2A08636B" w14:textId="77777777" w:rsidR="00FC2C95" w:rsidRPr="000B5F68" w:rsidRDefault="00FC2C95" w:rsidP="00FC2C95">
      <w:pPr>
        <w:autoSpaceDE w:val="0"/>
        <w:autoSpaceDN w:val="0"/>
        <w:adjustRightInd w:val="0"/>
        <w:spacing w:line="276" w:lineRule="auto"/>
        <w:jc w:val="both"/>
        <w:rPr>
          <w:rFonts w:ascii="Times New Roman" w:hAnsi="Times New Roman" w:cs="Times New Roman"/>
          <w:color w:val="000000"/>
          <w:sz w:val="20"/>
          <w:szCs w:val="20"/>
          <w:lang w:val="ro-RO" w:eastAsia="ro-RO"/>
        </w:rPr>
      </w:pPr>
      <w:r w:rsidRPr="000B5F68">
        <w:rPr>
          <w:rFonts w:ascii="Times New Roman" w:hAnsi="Times New Roman" w:cs="Times New Roman"/>
          <w:color w:val="000000"/>
          <w:sz w:val="20"/>
          <w:szCs w:val="20"/>
          <w:lang w:val="ro-RO" w:eastAsia="ro-RO"/>
        </w:rPr>
        <w:t>Vă informăm că, în vederea îndeplinirii unuia sau mai multora din scopurile menționate anterior, este necesar să prelucrăm următoarele tipuri de date cu caracter personal: nume și prenume, domiciliu, CNP, seria și numărul CI, locul nașterii, data nașterii, cetățenie, stare civilă, calitatea/funcția, formare profesională, studii, experiența profesională, diplome, competențe, profesie, loc de muncă, vechime, activități lingvistice, cazier judiciar (în cazul unor prevederile legale exprese), istoric al funcțiilor deținute și încadrarea în situațiile de conflict de interese și/sau imcompatibilități, date privind sănătatea/adeverințe medicale/ aviz psihologic (dacă funcția respectivă impune solicitarea de informații despre condiția medicală, despre eventuale dizabilități sau restricții de muncă), date de contact (număr de telefon/fax și adresa de email, exclusiv pentru o comunicare eficientă și rapidă), vechimea în muncă, deținerea de permis de conducere, alte date introduse în mod voluntar de către dvs în CV-ul furnizat direct către noi, în declarații pe propria răspundere sau alte documente relevante depuse/transmise de dumneavoastră în vederea recrutării/selecției, imaginea (fotografia din CI, diplome, din fimările înregistrate ale interviurilor realizate în timpul procesului de recrutare), voce, semnătura, comportament profesional, profil psihologic, rezultatele testelor de evaluare administrate, a interviurilor, precum și orice alte informații pe baza cărora se pot stabili abilitățile, aptitudinile raportat la cerințele postului.</w:t>
      </w:r>
    </w:p>
    <w:p w14:paraId="1EDAD8D0" w14:textId="77777777" w:rsidR="00FC2C95" w:rsidRPr="000B5F68" w:rsidRDefault="00FC2C95" w:rsidP="00FC2C95">
      <w:pPr>
        <w:autoSpaceDE w:val="0"/>
        <w:autoSpaceDN w:val="0"/>
        <w:adjustRightInd w:val="0"/>
        <w:spacing w:line="276" w:lineRule="auto"/>
        <w:jc w:val="both"/>
        <w:rPr>
          <w:rFonts w:ascii="Times New Roman" w:hAnsi="Times New Roman" w:cs="Times New Roman"/>
          <w:color w:val="000000"/>
          <w:sz w:val="20"/>
          <w:szCs w:val="20"/>
          <w:lang w:val="ro-RO" w:eastAsia="ro-RO"/>
        </w:rPr>
      </w:pPr>
      <w:r w:rsidRPr="000B5F68">
        <w:rPr>
          <w:rFonts w:ascii="Times New Roman" w:hAnsi="Times New Roman" w:cs="Times New Roman"/>
          <w:color w:val="000000"/>
          <w:sz w:val="20"/>
          <w:szCs w:val="20"/>
          <w:lang w:val="ro-RO" w:eastAsia="ro-RO"/>
        </w:rPr>
        <w:t>Vom utiliza datele dumneavoastră cu caracter personal doar pentru procesul de recrutare și selecție/ evaluare profesională în curs de desfășurare.</w:t>
      </w:r>
    </w:p>
    <w:p w14:paraId="4CBC6E57" w14:textId="39F1E7E0" w:rsidR="00FC2C95" w:rsidRPr="000B5F68" w:rsidRDefault="00FC2C95" w:rsidP="00FC2C95">
      <w:pPr>
        <w:autoSpaceDE w:val="0"/>
        <w:autoSpaceDN w:val="0"/>
        <w:adjustRightInd w:val="0"/>
        <w:spacing w:line="276" w:lineRule="auto"/>
        <w:jc w:val="both"/>
        <w:rPr>
          <w:rFonts w:ascii="Times New Roman" w:hAnsi="Times New Roman" w:cs="Times New Roman"/>
          <w:color w:val="000000"/>
          <w:sz w:val="20"/>
          <w:szCs w:val="20"/>
          <w:lang w:val="ro-RO" w:eastAsia="ro-RO"/>
        </w:rPr>
      </w:pPr>
      <w:r w:rsidRPr="000B5F68">
        <w:rPr>
          <w:rFonts w:ascii="Times New Roman" w:hAnsi="Times New Roman" w:cs="Times New Roman"/>
          <w:color w:val="000000"/>
          <w:sz w:val="20"/>
          <w:szCs w:val="20"/>
          <w:lang w:val="ro-RO" w:eastAsia="ro-RO"/>
        </w:rPr>
        <w:t>Datele colectate sunt destinate prelucrării de către noi și împuterniciții/partenerii noștri (furnizorii de servicii IT), fiind transmise numai în scopul respectării obligațiilor contractuale către operatorul asociat</w:t>
      </w:r>
      <w:r w:rsidR="000351BF">
        <w:rPr>
          <w:rFonts w:ascii="Times New Roman" w:hAnsi="Times New Roman" w:cs="Times New Roman"/>
          <w:color w:val="000000"/>
          <w:sz w:val="20"/>
          <w:szCs w:val="20"/>
          <w:lang w:val="ro-RO" w:eastAsia="ro-RO"/>
        </w:rPr>
        <w:t xml:space="preserve"> </w:t>
      </w:r>
      <w:r w:rsidR="002E2E63" w:rsidRPr="002E2E63">
        <w:rPr>
          <w:rFonts w:ascii="Times New Roman" w:hAnsi="Times New Roman" w:cs="Times New Roman"/>
          <w:color w:val="000000"/>
          <w:sz w:val="20"/>
          <w:szCs w:val="20"/>
          <w:lang w:val="ro-RO" w:eastAsia="ro-RO"/>
        </w:rPr>
        <w:t>Primaria Comunei Brănești/Consiliul Local al Comunei Brănești</w:t>
      </w:r>
      <w:r w:rsidRPr="002E2E63">
        <w:rPr>
          <w:rFonts w:ascii="Times New Roman" w:hAnsi="Times New Roman" w:cs="Times New Roman"/>
          <w:color w:val="000000"/>
          <w:sz w:val="20"/>
          <w:szCs w:val="20"/>
          <w:lang w:val="ro-RO" w:eastAsia="ro-RO"/>
        </w:rPr>
        <w:t>,</w:t>
      </w:r>
      <w:r w:rsidRPr="000B5F68">
        <w:rPr>
          <w:rFonts w:ascii="Times New Roman" w:hAnsi="Times New Roman" w:cs="Times New Roman"/>
          <w:color w:val="000000"/>
          <w:sz w:val="20"/>
          <w:szCs w:val="20"/>
          <w:lang w:val="ro-RO" w:eastAsia="ro-RO"/>
        </w:rPr>
        <w:t xml:space="preserve"> precum și în scopul respectării obligațiilor legale către organele judiciare, autoritățile judecătorești sau altor autorități publice competente de control, la solicitarea expresă și în limitele legii, dacă este cazul. </w:t>
      </w:r>
    </w:p>
    <w:p w14:paraId="73E1E415" w14:textId="77777777" w:rsidR="00FC2C95" w:rsidRPr="000B5F68" w:rsidRDefault="00FC2C95" w:rsidP="00FC2C95">
      <w:pPr>
        <w:autoSpaceDE w:val="0"/>
        <w:autoSpaceDN w:val="0"/>
        <w:adjustRightInd w:val="0"/>
        <w:spacing w:line="276" w:lineRule="auto"/>
        <w:jc w:val="both"/>
        <w:rPr>
          <w:rFonts w:ascii="Times New Roman" w:hAnsi="Times New Roman" w:cs="Times New Roman"/>
          <w:b/>
          <w:bCs/>
          <w:i/>
          <w:iCs/>
          <w:color w:val="000000"/>
          <w:sz w:val="20"/>
          <w:szCs w:val="20"/>
          <w:lang w:val="ro-RO" w:eastAsia="ro-RO"/>
        </w:rPr>
      </w:pPr>
      <w:r w:rsidRPr="000B5F68">
        <w:rPr>
          <w:rFonts w:ascii="Times New Roman" w:hAnsi="Times New Roman" w:cs="Times New Roman"/>
          <w:b/>
          <w:bCs/>
          <w:i/>
          <w:iCs/>
          <w:color w:val="000000"/>
          <w:sz w:val="20"/>
          <w:szCs w:val="20"/>
          <w:lang w:val="ro-RO" w:eastAsia="ro-RO"/>
        </w:rPr>
        <w:t>Cu excepțiile prevăzute în mod expres de lege, datele dvs. cu caracter personal pot fi transmise unor terțe persoane numai în baza consimțământului dvs. liber exprimat.</w:t>
      </w:r>
    </w:p>
    <w:p w14:paraId="3BF7E9B9" w14:textId="77777777" w:rsidR="00FC2C95" w:rsidRPr="000B5F68" w:rsidRDefault="00FC2C95" w:rsidP="00FC2C95">
      <w:pPr>
        <w:autoSpaceDE w:val="0"/>
        <w:autoSpaceDN w:val="0"/>
        <w:adjustRightInd w:val="0"/>
        <w:spacing w:line="276" w:lineRule="auto"/>
        <w:jc w:val="both"/>
        <w:rPr>
          <w:rFonts w:ascii="Times New Roman" w:hAnsi="Times New Roman" w:cs="Times New Roman"/>
          <w:color w:val="000000"/>
          <w:sz w:val="20"/>
          <w:szCs w:val="20"/>
          <w:lang w:val="ro-RO" w:eastAsia="ro-RO"/>
        </w:rPr>
      </w:pPr>
      <w:r w:rsidRPr="000B5F68">
        <w:rPr>
          <w:rFonts w:ascii="Times New Roman" w:hAnsi="Times New Roman" w:cs="Times New Roman"/>
          <w:color w:val="000000"/>
          <w:sz w:val="20"/>
          <w:szCs w:val="20"/>
          <w:lang w:val="ro-RO" w:eastAsia="ro-RO"/>
        </w:rPr>
        <w:t xml:space="preserve">Toate datele cu caracter personal colectate vor fi stocate numai pe durata necesară care este relevantă pentru scopul menționat mai sus, pentru o perioadă de cel mult 5 ani de la data încheierii contractului de servicii mai sus menționat, după care acestea vor fi anonimizate sau distruse/șterse din bazele noastre de date. </w:t>
      </w:r>
    </w:p>
    <w:p w14:paraId="30CE2DDB" w14:textId="11D4BF67" w:rsidR="00FC2C95" w:rsidRPr="000B5F68" w:rsidRDefault="00FC2C95" w:rsidP="00FC2C95">
      <w:pPr>
        <w:autoSpaceDE w:val="0"/>
        <w:autoSpaceDN w:val="0"/>
        <w:adjustRightInd w:val="0"/>
        <w:spacing w:line="276" w:lineRule="auto"/>
        <w:jc w:val="both"/>
        <w:rPr>
          <w:rFonts w:ascii="Times New Roman" w:hAnsi="Times New Roman" w:cs="Times New Roman"/>
          <w:color w:val="000000"/>
          <w:sz w:val="20"/>
          <w:szCs w:val="20"/>
          <w:lang w:val="ro-RO" w:eastAsia="ro-RO"/>
        </w:rPr>
      </w:pPr>
      <w:r w:rsidRPr="000B5F68">
        <w:rPr>
          <w:rFonts w:ascii="Times New Roman" w:hAnsi="Times New Roman" w:cs="Times New Roman"/>
          <w:color w:val="000000"/>
          <w:sz w:val="20"/>
          <w:szCs w:val="20"/>
          <w:lang w:val="ro-RO" w:eastAsia="ro-RO"/>
        </w:rPr>
        <w:t xml:space="preserve">Conform Regulamentului (UE) 2016/679 al Parlamentului European și al </w:t>
      </w:r>
      <w:r w:rsidR="006410FB">
        <w:rPr>
          <w:rFonts w:ascii="Times New Roman" w:hAnsi="Times New Roman" w:cs="Times New Roman"/>
          <w:color w:val="000000"/>
          <w:sz w:val="20"/>
          <w:szCs w:val="20"/>
          <w:lang w:val="ro-RO" w:eastAsia="ro-RO"/>
        </w:rPr>
        <w:t>Administratorilor</w:t>
      </w:r>
      <w:r w:rsidRPr="000B5F68">
        <w:rPr>
          <w:rFonts w:ascii="Times New Roman" w:hAnsi="Times New Roman" w:cs="Times New Roman"/>
          <w:color w:val="000000"/>
          <w:sz w:val="20"/>
          <w:szCs w:val="20"/>
          <w:lang w:val="ro-RO" w:eastAsia="ro-RO"/>
        </w:rPr>
        <w:t xml:space="preserve"> privind protecția persoanelor fizice în ceea ce privește prelucrarea datelor cu caracter personal și libera circulație a acestor date și a prevederilor legislației interne privind protecţia persoanelor cu privire la prelucrarea datelor cu caracter personal şi libera circulaţie a acestor date beneficiaţi de:</w:t>
      </w:r>
    </w:p>
    <w:p w14:paraId="70C2079E" w14:textId="77777777" w:rsidR="00FC2C95" w:rsidRPr="000B5F68" w:rsidRDefault="00FC2C95" w:rsidP="00872903">
      <w:pPr>
        <w:numPr>
          <w:ilvl w:val="0"/>
          <w:numId w:val="12"/>
        </w:numPr>
        <w:autoSpaceDE w:val="0"/>
        <w:autoSpaceDN w:val="0"/>
        <w:adjustRightInd w:val="0"/>
        <w:spacing w:after="0" w:line="276" w:lineRule="auto"/>
        <w:jc w:val="both"/>
        <w:rPr>
          <w:rFonts w:ascii="Times New Roman" w:hAnsi="Times New Roman" w:cs="Times New Roman"/>
          <w:color w:val="000000"/>
          <w:sz w:val="20"/>
          <w:szCs w:val="20"/>
          <w:lang w:val="ro-RO" w:eastAsia="ro-RO"/>
        </w:rPr>
      </w:pPr>
      <w:r w:rsidRPr="000B5F68">
        <w:rPr>
          <w:rFonts w:ascii="Times New Roman" w:hAnsi="Times New Roman" w:cs="Times New Roman"/>
          <w:i/>
          <w:iCs/>
          <w:color w:val="000000"/>
          <w:sz w:val="20"/>
          <w:szCs w:val="20"/>
          <w:lang w:val="ro-RO" w:eastAsia="ro-RO"/>
        </w:rPr>
        <w:t xml:space="preserve">Dreptul de a fi informat </w:t>
      </w:r>
      <w:r w:rsidRPr="000B5F68">
        <w:rPr>
          <w:rFonts w:ascii="Times New Roman" w:hAnsi="Times New Roman" w:cs="Times New Roman"/>
          <w:color w:val="000000"/>
          <w:sz w:val="20"/>
          <w:szCs w:val="20"/>
          <w:lang w:val="ro-RO" w:eastAsia="ro-RO"/>
        </w:rPr>
        <w:t>(Art. 13 și 14)</w:t>
      </w:r>
    </w:p>
    <w:p w14:paraId="5EAB292A" w14:textId="77777777" w:rsidR="00FC2C95" w:rsidRPr="000B5F68" w:rsidRDefault="00FC2C95" w:rsidP="00872903">
      <w:pPr>
        <w:numPr>
          <w:ilvl w:val="0"/>
          <w:numId w:val="12"/>
        </w:numPr>
        <w:autoSpaceDE w:val="0"/>
        <w:autoSpaceDN w:val="0"/>
        <w:adjustRightInd w:val="0"/>
        <w:spacing w:after="0" w:line="276" w:lineRule="auto"/>
        <w:jc w:val="both"/>
        <w:rPr>
          <w:rFonts w:ascii="Times New Roman" w:hAnsi="Times New Roman" w:cs="Times New Roman"/>
          <w:color w:val="000000"/>
          <w:sz w:val="20"/>
          <w:szCs w:val="20"/>
          <w:lang w:val="ro-RO" w:eastAsia="ro-RO"/>
        </w:rPr>
      </w:pPr>
      <w:r w:rsidRPr="000B5F68">
        <w:rPr>
          <w:rFonts w:ascii="Times New Roman" w:hAnsi="Times New Roman" w:cs="Times New Roman"/>
          <w:i/>
          <w:iCs/>
          <w:color w:val="000000"/>
          <w:sz w:val="20"/>
          <w:szCs w:val="20"/>
          <w:lang w:val="ro-RO" w:eastAsia="ro-RO"/>
        </w:rPr>
        <w:t xml:space="preserve">Dreptul de acces la date </w:t>
      </w:r>
      <w:r w:rsidRPr="000B5F68">
        <w:rPr>
          <w:rFonts w:ascii="Times New Roman" w:hAnsi="Times New Roman" w:cs="Times New Roman"/>
          <w:color w:val="000000"/>
          <w:sz w:val="20"/>
          <w:szCs w:val="20"/>
          <w:lang w:val="ro-RO" w:eastAsia="ro-RO"/>
        </w:rPr>
        <w:t>(Art.15)</w:t>
      </w:r>
    </w:p>
    <w:p w14:paraId="67571855" w14:textId="77777777" w:rsidR="00FC2C95" w:rsidRPr="000B5F68" w:rsidRDefault="00FC2C95" w:rsidP="00872903">
      <w:pPr>
        <w:numPr>
          <w:ilvl w:val="0"/>
          <w:numId w:val="12"/>
        </w:numPr>
        <w:autoSpaceDE w:val="0"/>
        <w:autoSpaceDN w:val="0"/>
        <w:adjustRightInd w:val="0"/>
        <w:spacing w:after="0" w:line="276" w:lineRule="auto"/>
        <w:jc w:val="both"/>
        <w:rPr>
          <w:rFonts w:ascii="Times New Roman" w:hAnsi="Times New Roman" w:cs="Times New Roman"/>
          <w:color w:val="000000"/>
          <w:sz w:val="20"/>
          <w:szCs w:val="20"/>
          <w:lang w:val="ro-RO" w:eastAsia="ro-RO"/>
        </w:rPr>
      </w:pPr>
      <w:r w:rsidRPr="000B5F68">
        <w:rPr>
          <w:rFonts w:ascii="Times New Roman" w:hAnsi="Times New Roman" w:cs="Times New Roman"/>
          <w:i/>
          <w:iCs/>
          <w:color w:val="000000"/>
          <w:sz w:val="20"/>
          <w:szCs w:val="20"/>
          <w:lang w:val="ro-RO" w:eastAsia="ro-RO"/>
        </w:rPr>
        <w:t xml:space="preserve">Dreptul la rectificare </w:t>
      </w:r>
      <w:r w:rsidRPr="000B5F68">
        <w:rPr>
          <w:rFonts w:ascii="Times New Roman" w:hAnsi="Times New Roman" w:cs="Times New Roman"/>
          <w:color w:val="000000"/>
          <w:sz w:val="20"/>
          <w:szCs w:val="20"/>
          <w:lang w:val="ro-RO" w:eastAsia="ro-RO"/>
        </w:rPr>
        <w:t>(Art. 16)</w:t>
      </w:r>
    </w:p>
    <w:p w14:paraId="134D5A2F" w14:textId="77777777" w:rsidR="00FC2C95" w:rsidRPr="000B5F68" w:rsidRDefault="00FC2C95" w:rsidP="00872903">
      <w:pPr>
        <w:numPr>
          <w:ilvl w:val="0"/>
          <w:numId w:val="12"/>
        </w:numPr>
        <w:autoSpaceDE w:val="0"/>
        <w:autoSpaceDN w:val="0"/>
        <w:adjustRightInd w:val="0"/>
        <w:spacing w:after="0" w:line="276" w:lineRule="auto"/>
        <w:jc w:val="both"/>
        <w:rPr>
          <w:rFonts w:ascii="Times New Roman" w:hAnsi="Times New Roman" w:cs="Times New Roman"/>
          <w:color w:val="000000"/>
          <w:sz w:val="20"/>
          <w:szCs w:val="20"/>
          <w:lang w:val="ro-RO" w:eastAsia="ro-RO"/>
        </w:rPr>
      </w:pPr>
      <w:r w:rsidRPr="000B5F68">
        <w:rPr>
          <w:rFonts w:ascii="Times New Roman" w:hAnsi="Times New Roman" w:cs="Times New Roman"/>
          <w:i/>
          <w:iCs/>
          <w:color w:val="000000"/>
          <w:sz w:val="20"/>
          <w:szCs w:val="20"/>
          <w:lang w:val="ro-RO" w:eastAsia="ro-RO"/>
        </w:rPr>
        <w:t xml:space="preserve">Dreptul la ștergerea datelor </w:t>
      </w:r>
      <w:r w:rsidRPr="000B5F68">
        <w:rPr>
          <w:rFonts w:ascii="Times New Roman" w:hAnsi="Times New Roman" w:cs="Times New Roman"/>
          <w:color w:val="000000"/>
          <w:sz w:val="20"/>
          <w:szCs w:val="20"/>
          <w:lang w:val="ro-RO" w:eastAsia="ro-RO"/>
        </w:rPr>
        <w:t xml:space="preserve">(”dreptul de a fi uitat”) (Art. 17) </w:t>
      </w:r>
    </w:p>
    <w:p w14:paraId="198986BB" w14:textId="77777777" w:rsidR="00FC2C95" w:rsidRPr="000B5F68" w:rsidRDefault="00FC2C95" w:rsidP="00872903">
      <w:pPr>
        <w:numPr>
          <w:ilvl w:val="0"/>
          <w:numId w:val="12"/>
        </w:numPr>
        <w:autoSpaceDE w:val="0"/>
        <w:autoSpaceDN w:val="0"/>
        <w:adjustRightInd w:val="0"/>
        <w:spacing w:after="0" w:line="276" w:lineRule="auto"/>
        <w:jc w:val="both"/>
        <w:rPr>
          <w:rFonts w:ascii="Times New Roman" w:hAnsi="Times New Roman" w:cs="Times New Roman"/>
          <w:color w:val="000000"/>
          <w:sz w:val="20"/>
          <w:szCs w:val="20"/>
          <w:lang w:val="ro-RO" w:eastAsia="ro-RO"/>
        </w:rPr>
      </w:pPr>
      <w:r w:rsidRPr="000B5F68">
        <w:rPr>
          <w:rFonts w:ascii="Times New Roman" w:hAnsi="Times New Roman" w:cs="Times New Roman"/>
          <w:i/>
          <w:iCs/>
          <w:color w:val="000000"/>
          <w:sz w:val="20"/>
          <w:szCs w:val="20"/>
          <w:lang w:val="ro-RO" w:eastAsia="ro-RO"/>
        </w:rPr>
        <w:t xml:space="preserve">Dreptul la restricționarea prelucrării </w:t>
      </w:r>
      <w:r w:rsidRPr="000B5F68">
        <w:rPr>
          <w:rFonts w:ascii="Times New Roman" w:hAnsi="Times New Roman" w:cs="Times New Roman"/>
          <w:color w:val="000000"/>
          <w:sz w:val="20"/>
          <w:szCs w:val="20"/>
          <w:lang w:val="ro-RO" w:eastAsia="ro-RO"/>
        </w:rPr>
        <w:t>(Art. 18)</w:t>
      </w:r>
    </w:p>
    <w:p w14:paraId="4C027C9D" w14:textId="77777777" w:rsidR="00FC2C95" w:rsidRPr="000B5F68" w:rsidRDefault="00FC2C95" w:rsidP="00872903">
      <w:pPr>
        <w:numPr>
          <w:ilvl w:val="0"/>
          <w:numId w:val="12"/>
        </w:numPr>
        <w:autoSpaceDE w:val="0"/>
        <w:autoSpaceDN w:val="0"/>
        <w:adjustRightInd w:val="0"/>
        <w:spacing w:after="0" w:line="276" w:lineRule="auto"/>
        <w:jc w:val="both"/>
        <w:rPr>
          <w:rFonts w:ascii="Times New Roman" w:hAnsi="Times New Roman" w:cs="Times New Roman"/>
          <w:color w:val="000000"/>
          <w:sz w:val="20"/>
          <w:szCs w:val="20"/>
          <w:lang w:val="ro-RO" w:eastAsia="ro-RO"/>
        </w:rPr>
      </w:pPr>
      <w:r w:rsidRPr="000B5F68">
        <w:rPr>
          <w:rFonts w:ascii="Times New Roman" w:hAnsi="Times New Roman" w:cs="Times New Roman"/>
          <w:i/>
          <w:iCs/>
          <w:color w:val="000000"/>
          <w:sz w:val="20"/>
          <w:szCs w:val="20"/>
          <w:lang w:val="ro-RO" w:eastAsia="ro-RO"/>
        </w:rPr>
        <w:t xml:space="preserve">Dreptul la portabilitatea datelor </w:t>
      </w:r>
      <w:r w:rsidRPr="000B5F68">
        <w:rPr>
          <w:rFonts w:ascii="Times New Roman" w:hAnsi="Times New Roman" w:cs="Times New Roman"/>
          <w:color w:val="000000"/>
          <w:sz w:val="20"/>
          <w:szCs w:val="20"/>
          <w:lang w:val="ro-RO" w:eastAsia="ro-RO"/>
        </w:rPr>
        <w:t>(Art. 20)</w:t>
      </w:r>
    </w:p>
    <w:p w14:paraId="16737438" w14:textId="77777777" w:rsidR="00FC2C95" w:rsidRPr="000B5F68" w:rsidRDefault="00FC2C95" w:rsidP="00872903">
      <w:pPr>
        <w:numPr>
          <w:ilvl w:val="0"/>
          <w:numId w:val="12"/>
        </w:numPr>
        <w:autoSpaceDE w:val="0"/>
        <w:autoSpaceDN w:val="0"/>
        <w:adjustRightInd w:val="0"/>
        <w:spacing w:after="0" w:line="276" w:lineRule="auto"/>
        <w:jc w:val="both"/>
        <w:rPr>
          <w:rFonts w:ascii="Times New Roman" w:hAnsi="Times New Roman" w:cs="Times New Roman"/>
          <w:color w:val="000000"/>
          <w:sz w:val="20"/>
          <w:szCs w:val="20"/>
          <w:lang w:val="ro-RO" w:eastAsia="ro-RO"/>
        </w:rPr>
      </w:pPr>
      <w:r w:rsidRPr="000B5F68">
        <w:rPr>
          <w:rFonts w:ascii="Times New Roman" w:hAnsi="Times New Roman" w:cs="Times New Roman"/>
          <w:i/>
          <w:iCs/>
          <w:color w:val="000000"/>
          <w:sz w:val="20"/>
          <w:szCs w:val="20"/>
          <w:lang w:val="ro-RO" w:eastAsia="ro-RO"/>
        </w:rPr>
        <w:t xml:space="preserve">Dreptul la opoziție </w:t>
      </w:r>
      <w:r w:rsidRPr="000B5F68">
        <w:rPr>
          <w:rFonts w:ascii="Times New Roman" w:hAnsi="Times New Roman" w:cs="Times New Roman"/>
          <w:color w:val="000000"/>
          <w:sz w:val="20"/>
          <w:szCs w:val="20"/>
          <w:lang w:val="ro-RO" w:eastAsia="ro-RO"/>
        </w:rPr>
        <w:t>(Art. 21)</w:t>
      </w:r>
    </w:p>
    <w:p w14:paraId="663E525F" w14:textId="77777777" w:rsidR="00FC2C95" w:rsidRPr="000B5F68" w:rsidRDefault="00FC2C95" w:rsidP="00872903">
      <w:pPr>
        <w:numPr>
          <w:ilvl w:val="0"/>
          <w:numId w:val="12"/>
        </w:numPr>
        <w:autoSpaceDE w:val="0"/>
        <w:autoSpaceDN w:val="0"/>
        <w:adjustRightInd w:val="0"/>
        <w:spacing w:after="0" w:line="276" w:lineRule="auto"/>
        <w:jc w:val="both"/>
        <w:rPr>
          <w:rFonts w:ascii="Times New Roman" w:hAnsi="Times New Roman" w:cs="Times New Roman"/>
          <w:color w:val="000000"/>
          <w:sz w:val="20"/>
          <w:szCs w:val="20"/>
          <w:lang w:val="ro-RO" w:eastAsia="ro-RO"/>
        </w:rPr>
      </w:pPr>
      <w:r w:rsidRPr="000B5F68">
        <w:rPr>
          <w:rFonts w:ascii="Times New Roman" w:hAnsi="Times New Roman" w:cs="Times New Roman"/>
          <w:i/>
          <w:iCs/>
          <w:color w:val="000000"/>
          <w:sz w:val="20"/>
          <w:szCs w:val="20"/>
          <w:lang w:val="ro-RO" w:eastAsia="ro-RO"/>
        </w:rPr>
        <w:t xml:space="preserve">Dreptul de a nu fi supus unei decizii bazate exclusiv prelucrarea automată a datelor </w:t>
      </w:r>
      <w:r w:rsidRPr="000B5F68">
        <w:rPr>
          <w:rFonts w:ascii="Times New Roman" w:hAnsi="Times New Roman" w:cs="Times New Roman"/>
          <w:color w:val="000000"/>
          <w:sz w:val="20"/>
          <w:szCs w:val="20"/>
          <w:lang w:val="ro-RO" w:eastAsia="ro-RO"/>
        </w:rPr>
        <w:t xml:space="preserve">(Art. 22). </w:t>
      </w:r>
    </w:p>
    <w:p w14:paraId="7FEAF208" w14:textId="77777777" w:rsidR="00FC2C95" w:rsidRPr="000B5F68" w:rsidRDefault="00FC2C95" w:rsidP="00FC2C95">
      <w:pPr>
        <w:autoSpaceDE w:val="0"/>
        <w:autoSpaceDN w:val="0"/>
        <w:adjustRightInd w:val="0"/>
        <w:spacing w:line="276" w:lineRule="auto"/>
        <w:jc w:val="both"/>
        <w:rPr>
          <w:rFonts w:ascii="Times New Roman" w:hAnsi="Times New Roman" w:cs="Times New Roman"/>
          <w:color w:val="000000"/>
          <w:sz w:val="20"/>
          <w:szCs w:val="20"/>
          <w:lang w:val="ro-RO" w:eastAsia="ro-RO"/>
        </w:rPr>
      </w:pPr>
      <w:r w:rsidRPr="000B5F68">
        <w:rPr>
          <w:rFonts w:ascii="Times New Roman" w:hAnsi="Times New Roman" w:cs="Times New Roman"/>
          <w:color w:val="000000"/>
          <w:sz w:val="20"/>
          <w:szCs w:val="20"/>
          <w:lang w:val="ro-RO" w:eastAsia="ro-RO"/>
        </w:rPr>
        <w:t xml:space="preserve">Pentru exercitarea acestor drepturi, precum și pentru orice întrebări sau nemulțumiri privind prelucrarea datelor dumneavoastră cu caracter personal, va puteți adresa echipei noastre pe adresa oficiala al punctului de lucru din Cluj-Napoca, str. Govora, nr. 8, jud. Cluj sau vă puteți adresa responsabilului nostru pentru prelucrarea datelor pe adresa de e-mail </w:t>
      </w:r>
      <w:hyperlink r:id="rId23" w:history="1">
        <w:r w:rsidRPr="000B5F68">
          <w:rPr>
            <w:rStyle w:val="Hyperlink"/>
            <w:rFonts w:ascii="Times New Roman" w:hAnsi="Times New Roman" w:cs="Times New Roman"/>
            <w:sz w:val="20"/>
            <w:szCs w:val="20"/>
            <w:lang w:val="ro-RO" w:eastAsia="ro-RO"/>
          </w:rPr>
          <w:t>dpo@arc-consulting.ro</w:t>
        </w:r>
      </w:hyperlink>
      <w:r w:rsidRPr="000B5F68">
        <w:rPr>
          <w:rFonts w:ascii="Times New Roman" w:hAnsi="Times New Roman" w:cs="Times New Roman"/>
          <w:color w:val="000000"/>
          <w:sz w:val="20"/>
          <w:szCs w:val="20"/>
          <w:lang w:val="ro-RO" w:eastAsia="ro-RO"/>
        </w:rPr>
        <w:t xml:space="preserve"> ori telefonic la numărul de telefon 0727 923 915, în zilele lucrătoare, de luni până vineri, între orele 08:00 -16:00. Totodată, informații suplimentare despre prelucrarea datelor cu caracter </w:t>
      </w:r>
      <w:r w:rsidRPr="000B5F68">
        <w:rPr>
          <w:rFonts w:ascii="Times New Roman" w:hAnsi="Times New Roman" w:cs="Times New Roman"/>
          <w:color w:val="000000"/>
          <w:sz w:val="20"/>
          <w:szCs w:val="20"/>
          <w:lang w:val="ro-RO" w:eastAsia="ro-RO"/>
        </w:rPr>
        <w:lastRenderedPageBreak/>
        <w:t xml:space="preserve">personal de către noi veți putea afla și pe website-ul ARC CONSULTING S.R.L. sau accesând link-ul </w:t>
      </w:r>
      <w:hyperlink r:id="rId24" w:history="1">
        <w:r w:rsidRPr="000B5F68">
          <w:rPr>
            <w:rStyle w:val="Hyperlink"/>
            <w:rFonts w:ascii="Times New Roman" w:hAnsi="Times New Roman" w:cs="Times New Roman"/>
            <w:sz w:val="20"/>
            <w:szCs w:val="20"/>
            <w:lang w:val="ro-RO" w:eastAsia="ro-RO"/>
          </w:rPr>
          <w:t>https://arc-consulting.ro/politicadeconfidentialitate/</w:t>
        </w:r>
      </w:hyperlink>
      <w:r w:rsidRPr="000B5F68">
        <w:rPr>
          <w:rFonts w:ascii="Times New Roman" w:hAnsi="Times New Roman" w:cs="Times New Roman"/>
          <w:color w:val="000000"/>
          <w:sz w:val="20"/>
          <w:szCs w:val="20"/>
          <w:lang w:val="ro-RO" w:eastAsia="ro-RO"/>
        </w:rPr>
        <w:t>.</w:t>
      </w:r>
    </w:p>
    <w:p w14:paraId="73540FD8" w14:textId="77777777" w:rsidR="00FC2C95" w:rsidRPr="000B5F68" w:rsidRDefault="00FC2C95" w:rsidP="00FC2C95">
      <w:pPr>
        <w:autoSpaceDE w:val="0"/>
        <w:autoSpaceDN w:val="0"/>
        <w:adjustRightInd w:val="0"/>
        <w:spacing w:line="276" w:lineRule="auto"/>
        <w:jc w:val="both"/>
        <w:rPr>
          <w:rFonts w:ascii="Times New Roman" w:hAnsi="Times New Roman" w:cs="Times New Roman"/>
          <w:color w:val="000000"/>
          <w:sz w:val="20"/>
          <w:szCs w:val="20"/>
          <w:lang w:val="ro-RO" w:eastAsia="ro-RO"/>
        </w:rPr>
      </w:pPr>
      <w:r w:rsidRPr="000B5F68">
        <w:rPr>
          <w:rFonts w:ascii="Times New Roman" w:hAnsi="Times New Roman" w:cs="Times New Roman"/>
          <w:color w:val="000000"/>
          <w:sz w:val="20"/>
          <w:szCs w:val="20"/>
          <w:lang w:val="ro-RO" w:eastAsia="ro-RO"/>
        </w:rPr>
        <w:t>De asemenea, dacă sunteți de părere că vi s-a încălcat vreun drept privind acest subiect, vă puteți adresa Autorității Naționale de Supraveghere a Prelucrării Datelor cu Caracter Personal (</w:t>
      </w:r>
      <w:hyperlink r:id="rId25" w:history="1">
        <w:r w:rsidRPr="000B5F68">
          <w:rPr>
            <w:rStyle w:val="Hyperlink"/>
            <w:rFonts w:ascii="Times New Roman" w:hAnsi="Times New Roman" w:cs="Times New Roman"/>
            <w:sz w:val="20"/>
            <w:szCs w:val="20"/>
            <w:lang w:val="ro-RO" w:eastAsia="ro-RO"/>
          </w:rPr>
          <w:t>http://dataprotection.ro/</w:t>
        </w:r>
      </w:hyperlink>
      <w:r w:rsidRPr="000B5F68">
        <w:rPr>
          <w:rFonts w:ascii="Times New Roman" w:hAnsi="Times New Roman" w:cs="Times New Roman"/>
          <w:color w:val="000000"/>
          <w:sz w:val="20"/>
          <w:szCs w:val="20"/>
          <w:lang w:val="ro-RO" w:eastAsia="ro-RO"/>
        </w:rPr>
        <w:t>) sau justiției în conformitate cu prevederile Art. 77 – 79 din Regulamentul (UE) 2016/679.</w:t>
      </w:r>
    </w:p>
    <w:p w14:paraId="7AF0C3E2" w14:textId="77777777" w:rsidR="00FC2C95" w:rsidRPr="000B5F68" w:rsidRDefault="00FC2C95" w:rsidP="00FC2C95">
      <w:pPr>
        <w:autoSpaceDE w:val="0"/>
        <w:autoSpaceDN w:val="0"/>
        <w:adjustRightInd w:val="0"/>
        <w:spacing w:line="276" w:lineRule="auto"/>
        <w:jc w:val="both"/>
        <w:rPr>
          <w:rFonts w:ascii="Times New Roman" w:hAnsi="Times New Roman" w:cs="Times New Roman"/>
          <w:b/>
          <w:bCs/>
          <w:color w:val="000000"/>
          <w:sz w:val="20"/>
          <w:szCs w:val="20"/>
          <w:lang w:val="ro-RO" w:eastAsia="ro-RO"/>
        </w:rPr>
      </w:pPr>
    </w:p>
    <w:p w14:paraId="01979D08" w14:textId="77777777" w:rsidR="00FC2C95" w:rsidRPr="000B5F68" w:rsidRDefault="00FC2C95" w:rsidP="00FC2C95">
      <w:pPr>
        <w:autoSpaceDE w:val="0"/>
        <w:autoSpaceDN w:val="0"/>
        <w:adjustRightInd w:val="0"/>
        <w:spacing w:line="276" w:lineRule="auto"/>
        <w:jc w:val="both"/>
        <w:rPr>
          <w:rFonts w:ascii="Times New Roman" w:hAnsi="Times New Roman" w:cs="Times New Roman"/>
          <w:b/>
          <w:bCs/>
          <w:color w:val="000000"/>
          <w:sz w:val="20"/>
          <w:szCs w:val="20"/>
          <w:lang w:val="ro-RO" w:eastAsia="ro-RO"/>
        </w:rPr>
      </w:pPr>
      <w:r w:rsidRPr="000B5F68">
        <w:rPr>
          <w:rFonts w:ascii="Times New Roman" w:hAnsi="Times New Roman" w:cs="Times New Roman"/>
          <w:b/>
          <w:bCs/>
          <w:color w:val="000000"/>
          <w:sz w:val="20"/>
          <w:szCs w:val="20"/>
          <w:lang w:val="ro-RO" w:eastAsia="ro-RO"/>
        </w:rPr>
        <w:t>Ne angajăm să aplicăm toate măsurile tehnice și organizatorice adecvate pentru asigurarea securității datelor dumneavoastră personale, a protejării acestora împotriva distrugerii, modificării, dezvăluirii ori accesului neautorizat asupra lor.</w:t>
      </w:r>
    </w:p>
    <w:p w14:paraId="306FECFC" w14:textId="77777777" w:rsidR="00FC2C95" w:rsidRPr="000B5F68" w:rsidRDefault="00FC2C95" w:rsidP="00FC2C95">
      <w:pPr>
        <w:autoSpaceDE w:val="0"/>
        <w:autoSpaceDN w:val="0"/>
        <w:adjustRightInd w:val="0"/>
        <w:spacing w:line="276" w:lineRule="auto"/>
        <w:jc w:val="both"/>
        <w:rPr>
          <w:rFonts w:ascii="Times New Roman" w:hAnsi="Times New Roman" w:cs="Times New Roman"/>
          <w:b/>
          <w:bCs/>
          <w:color w:val="000000"/>
          <w:sz w:val="20"/>
          <w:szCs w:val="20"/>
          <w:lang w:val="ro-RO" w:eastAsia="ro-RO"/>
        </w:rPr>
      </w:pPr>
      <w:r w:rsidRPr="000B5F68">
        <w:rPr>
          <w:rFonts w:ascii="Times New Roman" w:hAnsi="Times New Roman" w:cs="Times New Roman"/>
          <w:b/>
          <w:bCs/>
          <w:color w:val="000000"/>
          <w:sz w:val="20"/>
          <w:szCs w:val="20"/>
          <w:lang w:val="ro-RO" w:eastAsia="ro-RO"/>
        </w:rPr>
        <w:t>Am luat la cunoștință:</w:t>
      </w:r>
    </w:p>
    <w:p w14:paraId="50E3586A" w14:textId="77777777" w:rsidR="00FC2C95" w:rsidRPr="000B5F68" w:rsidRDefault="00FC2C95" w:rsidP="00FC2C95">
      <w:pPr>
        <w:autoSpaceDE w:val="0"/>
        <w:autoSpaceDN w:val="0"/>
        <w:adjustRightInd w:val="0"/>
        <w:spacing w:line="276" w:lineRule="auto"/>
        <w:jc w:val="both"/>
        <w:rPr>
          <w:rFonts w:ascii="Times New Roman" w:hAnsi="Times New Roman" w:cs="Times New Roman"/>
          <w:b/>
          <w:bCs/>
          <w:color w:val="000000"/>
          <w:sz w:val="20"/>
          <w:szCs w:val="20"/>
          <w:lang w:val="ro-RO" w:eastAsia="ro-RO"/>
        </w:rPr>
      </w:pPr>
      <w:r w:rsidRPr="000B5F68">
        <w:rPr>
          <w:rFonts w:ascii="Times New Roman" w:hAnsi="Times New Roman" w:cs="Times New Roman"/>
          <w:b/>
          <w:bCs/>
          <w:color w:val="000000"/>
          <w:sz w:val="20"/>
          <w:szCs w:val="20"/>
          <w:lang w:val="ro-RO" w:eastAsia="ro-RO"/>
        </w:rPr>
        <w:t xml:space="preserve">Numele și prenumele     ………….....................................……………….                </w:t>
      </w:r>
    </w:p>
    <w:p w14:paraId="3CC3A9D2" w14:textId="77777777" w:rsidR="00FC2C95" w:rsidRDefault="00FC2C95" w:rsidP="00FC2C95">
      <w:pPr>
        <w:autoSpaceDE w:val="0"/>
        <w:autoSpaceDN w:val="0"/>
        <w:adjustRightInd w:val="0"/>
        <w:spacing w:line="276" w:lineRule="auto"/>
        <w:jc w:val="both"/>
        <w:rPr>
          <w:rFonts w:ascii="Times New Roman" w:hAnsi="Times New Roman" w:cs="Times New Roman"/>
          <w:b/>
          <w:bCs/>
          <w:color w:val="000000"/>
          <w:sz w:val="20"/>
          <w:szCs w:val="20"/>
          <w:lang w:val="ro-RO" w:eastAsia="ro-RO"/>
        </w:rPr>
      </w:pPr>
      <w:r w:rsidRPr="000B5F68">
        <w:rPr>
          <w:rFonts w:ascii="Times New Roman" w:hAnsi="Times New Roman" w:cs="Times New Roman"/>
          <w:b/>
          <w:bCs/>
          <w:color w:val="000000"/>
          <w:sz w:val="20"/>
          <w:szCs w:val="20"/>
          <w:lang w:val="ro-RO" w:eastAsia="ro-RO"/>
        </w:rPr>
        <w:t>Semnătura.……………........................                                                       Data……………………</w:t>
      </w:r>
    </w:p>
    <w:p w14:paraId="1E3091F4" w14:textId="77777777" w:rsidR="004C7F7C" w:rsidRDefault="004C7F7C" w:rsidP="00FC2C95">
      <w:pPr>
        <w:autoSpaceDE w:val="0"/>
        <w:autoSpaceDN w:val="0"/>
        <w:adjustRightInd w:val="0"/>
        <w:spacing w:line="276" w:lineRule="auto"/>
        <w:jc w:val="both"/>
        <w:rPr>
          <w:rFonts w:ascii="Times New Roman" w:hAnsi="Times New Roman" w:cs="Times New Roman"/>
          <w:b/>
          <w:bCs/>
          <w:color w:val="000000"/>
          <w:sz w:val="20"/>
          <w:szCs w:val="20"/>
          <w:lang w:val="ro-RO" w:eastAsia="ro-RO"/>
        </w:rPr>
      </w:pPr>
    </w:p>
    <w:p w14:paraId="0BC7ABDB" w14:textId="77777777" w:rsidR="004C7F7C" w:rsidRDefault="004C7F7C" w:rsidP="00FC2C95">
      <w:pPr>
        <w:autoSpaceDE w:val="0"/>
        <w:autoSpaceDN w:val="0"/>
        <w:adjustRightInd w:val="0"/>
        <w:spacing w:line="276" w:lineRule="auto"/>
        <w:jc w:val="both"/>
        <w:rPr>
          <w:rFonts w:ascii="Times New Roman" w:hAnsi="Times New Roman" w:cs="Times New Roman"/>
          <w:b/>
          <w:bCs/>
          <w:color w:val="000000"/>
          <w:sz w:val="20"/>
          <w:szCs w:val="20"/>
          <w:lang w:val="ro-RO" w:eastAsia="ro-RO"/>
        </w:rPr>
      </w:pPr>
    </w:p>
    <w:p w14:paraId="0C3FA76D" w14:textId="77777777" w:rsidR="003909E1" w:rsidRDefault="003909E1" w:rsidP="00FC2C95">
      <w:pPr>
        <w:autoSpaceDE w:val="0"/>
        <w:autoSpaceDN w:val="0"/>
        <w:adjustRightInd w:val="0"/>
        <w:spacing w:line="276" w:lineRule="auto"/>
        <w:jc w:val="both"/>
        <w:rPr>
          <w:rFonts w:ascii="Times New Roman" w:hAnsi="Times New Roman" w:cs="Times New Roman"/>
          <w:b/>
          <w:bCs/>
          <w:color w:val="000000"/>
          <w:sz w:val="20"/>
          <w:szCs w:val="20"/>
          <w:lang w:val="ro-RO" w:eastAsia="ro-RO"/>
        </w:rPr>
      </w:pPr>
    </w:p>
    <w:p w14:paraId="77D85E59" w14:textId="77777777" w:rsidR="003909E1" w:rsidRDefault="003909E1" w:rsidP="00FC2C95">
      <w:pPr>
        <w:autoSpaceDE w:val="0"/>
        <w:autoSpaceDN w:val="0"/>
        <w:adjustRightInd w:val="0"/>
        <w:spacing w:line="276" w:lineRule="auto"/>
        <w:jc w:val="both"/>
        <w:rPr>
          <w:rFonts w:ascii="Times New Roman" w:hAnsi="Times New Roman" w:cs="Times New Roman"/>
          <w:b/>
          <w:bCs/>
          <w:color w:val="000000"/>
          <w:sz w:val="20"/>
          <w:szCs w:val="20"/>
          <w:lang w:val="ro-RO" w:eastAsia="ro-RO"/>
        </w:rPr>
      </w:pPr>
    </w:p>
    <w:p w14:paraId="1E316FE5" w14:textId="77777777" w:rsidR="003909E1" w:rsidRDefault="003909E1" w:rsidP="00FC2C95">
      <w:pPr>
        <w:autoSpaceDE w:val="0"/>
        <w:autoSpaceDN w:val="0"/>
        <w:adjustRightInd w:val="0"/>
        <w:spacing w:line="276" w:lineRule="auto"/>
        <w:jc w:val="both"/>
        <w:rPr>
          <w:rFonts w:ascii="Times New Roman" w:hAnsi="Times New Roman" w:cs="Times New Roman"/>
          <w:b/>
          <w:bCs/>
          <w:color w:val="000000"/>
          <w:sz w:val="20"/>
          <w:szCs w:val="20"/>
          <w:lang w:val="ro-RO" w:eastAsia="ro-RO"/>
        </w:rPr>
      </w:pPr>
    </w:p>
    <w:p w14:paraId="556C1912" w14:textId="77777777" w:rsidR="003909E1" w:rsidRDefault="003909E1" w:rsidP="00FC2C95">
      <w:pPr>
        <w:autoSpaceDE w:val="0"/>
        <w:autoSpaceDN w:val="0"/>
        <w:adjustRightInd w:val="0"/>
        <w:spacing w:line="276" w:lineRule="auto"/>
        <w:jc w:val="both"/>
        <w:rPr>
          <w:rFonts w:ascii="Times New Roman" w:hAnsi="Times New Roman" w:cs="Times New Roman"/>
          <w:b/>
          <w:bCs/>
          <w:color w:val="000000"/>
          <w:sz w:val="20"/>
          <w:szCs w:val="20"/>
          <w:lang w:val="ro-RO" w:eastAsia="ro-RO"/>
        </w:rPr>
      </w:pPr>
    </w:p>
    <w:p w14:paraId="2FE35510" w14:textId="77777777" w:rsidR="003909E1" w:rsidRDefault="003909E1" w:rsidP="00FC2C95">
      <w:pPr>
        <w:autoSpaceDE w:val="0"/>
        <w:autoSpaceDN w:val="0"/>
        <w:adjustRightInd w:val="0"/>
        <w:spacing w:line="276" w:lineRule="auto"/>
        <w:jc w:val="both"/>
        <w:rPr>
          <w:rFonts w:ascii="Times New Roman" w:hAnsi="Times New Roman" w:cs="Times New Roman"/>
          <w:b/>
          <w:bCs/>
          <w:color w:val="000000"/>
          <w:sz w:val="20"/>
          <w:szCs w:val="20"/>
          <w:lang w:val="ro-RO" w:eastAsia="ro-RO"/>
        </w:rPr>
      </w:pPr>
    </w:p>
    <w:p w14:paraId="2BD0C72E" w14:textId="77777777" w:rsidR="003909E1" w:rsidRDefault="003909E1" w:rsidP="00FC2C95">
      <w:pPr>
        <w:autoSpaceDE w:val="0"/>
        <w:autoSpaceDN w:val="0"/>
        <w:adjustRightInd w:val="0"/>
        <w:spacing w:line="276" w:lineRule="auto"/>
        <w:jc w:val="both"/>
        <w:rPr>
          <w:rFonts w:ascii="Times New Roman" w:hAnsi="Times New Roman" w:cs="Times New Roman"/>
          <w:b/>
          <w:bCs/>
          <w:color w:val="000000"/>
          <w:sz w:val="20"/>
          <w:szCs w:val="20"/>
          <w:lang w:val="ro-RO" w:eastAsia="ro-RO"/>
        </w:rPr>
      </w:pPr>
    </w:p>
    <w:p w14:paraId="7C9DDCA7" w14:textId="77777777" w:rsidR="003909E1" w:rsidRDefault="003909E1" w:rsidP="00FC2C95">
      <w:pPr>
        <w:autoSpaceDE w:val="0"/>
        <w:autoSpaceDN w:val="0"/>
        <w:adjustRightInd w:val="0"/>
        <w:spacing w:line="276" w:lineRule="auto"/>
        <w:jc w:val="both"/>
        <w:rPr>
          <w:rFonts w:ascii="Times New Roman" w:hAnsi="Times New Roman" w:cs="Times New Roman"/>
          <w:b/>
          <w:bCs/>
          <w:color w:val="000000"/>
          <w:sz w:val="20"/>
          <w:szCs w:val="20"/>
          <w:lang w:val="ro-RO" w:eastAsia="ro-RO"/>
        </w:rPr>
      </w:pPr>
    </w:p>
    <w:p w14:paraId="54ED3604" w14:textId="77777777" w:rsidR="003909E1" w:rsidRDefault="003909E1" w:rsidP="00FC2C95">
      <w:pPr>
        <w:autoSpaceDE w:val="0"/>
        <w:autoSpaceDN w:val="0"/>
        <w:adjustRightInd w:val="0"/>
        <w:spacing w:line="276" w:lineRule="auto"/>
        <w:jc w:val="both"/>
        <w:rPr>
          <w:rFonts w:ascii="Times New Roman" w:hAnsi="Times New Roman" w:cs="Times New Roman"/>
          <w:b/>
          <w:bCs/>
          <w:color w:val="000000"/>
          <w:sz w:val="20"/>
          <w:szCs w:val="20"/>
          <w:lang w:val="ro-RO" w:eastAsia="ro-RO"/>
        </w:rPr>
      </w:pPr>
    </w:p>
    <w:p w14:paraId="2EA4B942" w14:textId="77777777" w:rsidR="003909E1" w:rsidRDefault="003909E1" w:rsidP="00FC2C95">
      <w:pPr>
        <w:autoSpaceDE w:val="0"/>
        <w:autoSpaceDN w:val="0"/>
        <w:adjustRightInd w:val="0"/>
        <w:spacing w:line="276" w:lineRule="auto"/>
        <w:jc w:val="both"/>
        <w:rPr>
          <w:rFonts w:ascii="Times New Roman" w:hAnsi="Times New Roman" w:cs="Times New Roman"/>
          <w:b/>
          <w:bCs/>
          <w:color w:val="000000"/>
          <w:sz w:val="20"/>
          <w:szCs w:val="20"/>
          <w:lang w:val="ro-RO" w:eastAsia="ro-RO"/>
        </w:rPr>
      </w:pPr>
    </w:p>
    <w:p w14:paraId="4CE12BE4" w14:textId="77777777" w:rsidR="003909E1" w:rsidRDefault="003909E1" w:rsidP="00FC2C95">
      <w:pPr>
        <w:autoSpaceDE w:val="0"/>
        <w:autoSpaceDN w:val="0"/>
        <w:adjustRightInd w:val="0"/>
        <w:spacing w:line="276" w:lineRule="auto"/>
        <w:jc w:val="both"/>
        <w:rPr>
          <w:rFonts w:ascii="Times New Roman" w:hAnsi="Times New Roman" w:cs="Times New Roman"/>
          <w:b/>
          <w:bCs/>
          <w:color w:val="000000"/>
          <w:sz w:val="20"/>
          <w:szCs w:val="20"/>
          <w:lang w:val="ro-RO" w:eastAsia="ro-RO"/>
        </w:rPr>
      </w:pPr>
    </w:p>
    <w:p w14:paraId="5E9E4B92" w14:textId="77777777" w:rsidR="003909E1" w:rsidRDefault="003909E1" w:rsidP="00FC2C95">
      <w:pPr>
        <w:autoSpaceDE w:val="0"/>
        <w:autoSpaceDN w:val="0"/>
        <w:adjustRightInd w:val="0"/>
        <w:spacing w:line="276" w:lineRule="auto"/>
        <w:jc w:val="both"/>
        <w:rPr>
          <w:rFonts w:ascii="Times New Roman" w:hAnsi="Times New Roman" w:cs="Times New Roman"/>
          <w:b/>
          <w:bCs/>
          <w:color w:val="000000"/>
          <w:sz w:val="20"/>
          <w:szCs w:val="20"/>
          <w:lang w:val="ro-RO" w:eastAsia="ro-RO"/>
        </w:rPr>
      </w:pPr>
    </w:p>
    <w:p w14:paraId="0DFFA912" w14:textId="77777777" w:rsidR="003909E1" w:rsidRDefault="003909E1" w:rsidP="00FC2C95">
      <w:pPr>
        <w:autoSpaceDE w:val="0"/>
        <w:autoSpaceDN w:val="0"/>
        <w:adjustRightInd w:val="0"/>
        <w:spacing w:line="276" w:lineRule="auto"/>
        <w:jc w:val="both"/>
        <w:rPr>
          <w:rFonts w:ascii="Times New Roman" w:hAnsi="Times New Roman" w:cs="Times New Roman"/>
          <w:b/>
          <w:bCs/>
          <w:color w:val="000000"/>
          <w:sz w:val="20"/>
          <w:szCs w:val="20"/>
          <w:lang w:val="ro-RO" w:eastAsia="ro-RO"/>
        </w:rPr>
      </w:pPr>
    </w:p>
    <w:p w14:paraId="1E63EE5A" w14:textId="77777777" w:rsidR="003909E1" w:rsidRDefault="003909E1" w:rsidP="00FC2C95">
      <w:pPr>
        <w:autoSpaceDE w:val="0"/>
        <w:autoSpaceDN w:val="0"/>
        <w:adjustRightInd w:val="0"/>
        <w:spacing w:line="276" w:lineRule="auto"/>
        <w:jc w:val="both"/>
        <w:rPr>
          <w:rFonts w:ascii="Times New Roman" w:hAnsi="Times New Roman" w:cs="Times New Roman"/>
          <w:b/>
          <w:bCs/>
          <w:color w:val="000000"/>
          <w:sz w:val="20"/>
          <w:szCs w:val="20"/>
          <w:lang w:val="ro-RO" w:eastAsia="ro-RO"/>
        </w:rPr>
      </w:pPr>
    </w:p>
    <w:p w14:paraId="09F0D7F4" w14:textId="77777777" w:rsidR="003909E1" w:rsidRDefault="003909E1" w:rsidP="00FC2C95">
      <w:pPr>
        <w:autoSpaceDE w:val="0"/>
        <w:autoSpaceDN w:val="0"/>
        <w:adjustRightInd w:val="0"/>
        <w:spacing w:line="276" w:lineRule="auto"/>
        <w:jc w:val="both"/>
        <w:rPr>
          <w:rFonts w:ascii="Times New Roman" w:hAnsi="Times New Roman" w:cs="Times New Roman"/>
          <w:b/>
          <w:bCs/>
          <w:color w:val="000000"/>
          <w:sz w:val="20"/>
          <w:szCs w:val="20"/>
          <w:lang w:val="ro-RO" w:eastAsia="ro-RO"/>
        </w:rPr>
      </w:pPr>
    </w:p>
    <w:p w14:paraId="1E74209B" w14:textId="77777777" w:rsidR="003909E1" w:rsidRDefault="003909E1" w:rsidP="00FC2C95">
      <w:pPr>
        <w:autoSpaceDE w:val="0"/>
        <w:autoSpaceDN w:val="0"/>
        <w:adjustRightInd w:val="0"/>
        <w:spacing w:line="276" w:lineRule="auto"/>
        <w:jc w:val="both"/>
        <w:rPr>
          <w:rFonts w:ascii="Times New Roman" w:hAnsi="Times New Roman" w:cs="Times New Roman"/>
          <w:b/>
          <w:bCs/>
          <w:color w:val="000000"/>
          <w:sz w:val="20"/>
          <w:szCs w:val="20"/>
          <w:lang w:val="ro-RO" w:eastAsia="ro-RO"/>
        </w:rPr>
      </w:pPr>
    </w:p>
    <w:p w14:paraId="41B5CA6B" w14:textId="77777777" w:rsidR="003909E1" w:rsidRDefault="003909E1" w:rsidP="00FC2C95">
      <w:pPr>
        <w:autoSpaceDE w:val="0"/>
        <w:autoSpaceDN w:val="0"/>
        <w:adjustRightInd w:val="0"/>
        <w:spacing w:line="276" w:lineRule="auto"/>
        <w:jc w:val="both"/>
        <w:rPr>
          <w:rFonts w:ascii="Times New Roman" w:hAnsi="Times New Roman" w:cs="Times New Roman"/>
          <w:b/>
          <w:bCs/>
          <w:color w:val="000000"/>
          <w:sz w:val="20"/>
          <w:szCs w:val="20"/>
          <w:lang w:val="ro-RO" w:eastAsia="ro-RO"/>
        </w:rPr>
      </w:pPr>
    </w:p>
    <w:p w14:paraId="06D51B39" w14:textId="77777777" w:rsidR="003909E1" w:rsidRDefault="003909E1" w:rsidP="00FC2C95">
      <w:pPr>
        <w:autoSpaceDE w:val="0"/>
        <w:autoSpaceDN w:val="0"/>
        <w:adjustRightInd w:val="0"/>
        <w:spacing w:line="276" w:lineRule="auto"/>
        <w:jc w:val="both"/>
        <w:rPr>
          <w:rFonts w:ascii="Times New Roman" w:hAnsi="Times New Roman" w:cs="Times New Roman"/>
          <w:b/>
          <w:bCs/>
          <w:color w:val="000000"/>
          <w:sz w:val="20"/>
          <w:szCs w:val="20"/>
          <w:lang w:val="ro-RO" w:eastAsia="ro-RO"/>
        </w:rPr>
      </w:pPr>
    </w:p>
    <w:p w14:paraId="7D823E5C" w14:textId="77777777" w:rsidR="003909E1" w:rsidRDefault="003909E1" w:rsidP="00FC2C95">
      <w:pPr>
        <w:autoSpaceDE w:val="0"/>
        <w:autoSpaceDN w:val="0"/>
        <w:adjustRightInd w:val="0"/>
        <w:spacing w:line="276" w:lineRule="auto"/>
        <w:jc w:val="both"/>
        <w:rPr>
          <w:rFonts w:ascii="Times New Roman" w:hAnsi="Times New Roman" w:cs="Times New Roman"/>
          <w:b/>
          <w:bCs/>
          <w:color w:val="000000"/>
          <w:sz w:val="20"/>
          <w:szCs w:val="20"/>
          <w:lang w:val="ro-RO" w:eastAsia="ro-RO"/>
        </w:rPr>
      </w:pPr>
    </w:p>
    <w:p w14:paraId="3DA321AE" w14:textId="77777777" w:rsidR="003909E1" w:rsidRDefault="003909E1" w:rsidP="00FC2C95">
      <w:pPr>
        <w:autoSpaceDE w:val="0"/>
        <w:autoSpaceDN w:val="0"/>
        <w:adjustRightInd w:val="0"/>
        <w:spacing w:line="276" w:lineRule="auto"/>
        <w:jc w:val="both"/>
        <w:rPr>
          <w:rFonts w:ascii="Times New Roman" w:hAnsi="Times New Roman" w:cs="Times New Roman"/>
          <w:b/>
          <w:bCs/>
          <w:color w:val="000000"/>
          <w:sz w:val="20"/>
          <w:szCs w:val="20"/>
          <w:lang w:val="ro-RO" w:eastAsia="ro-RO"/>
        </w:rPr>
      </w:pPr>
    </w:p>
    <w:p w14:paraId="2F039415" w14:textId="77777777" w:rsidR="003909E1" w:rsidRDefault="003909E1" w:rsidP="00FC2C95">
      <w:pPr>
        <w:autoSpaceDE w:val="0"/>
        <w:autoSpaceDN w:val="0"/>
        <w:adjustRightInd w:val="0"/>
        <w:spacing w:line="276" w:lineRule="auto"/>
        <w:jc w:val="both"/>
        <w:rPr>
          <w:rFonts w:ascii="Times New Roman" w:hAnsi="Times New Roman" w:cs="Times New Roman"/>
          <w:b/>
          <w:bCs/>
          <w:color w:val="000000"/>
          <w:sz w:val="20"/>
          <w:szCs w:val="20"/>
          <w:lang w:val="ro-RO" w:eastAsia="ro-RO"/>
        </w:rPr>
      </w:pPr>
    </w:p>
    <w:p w14:paraId="567473C8" w14:textId="77777777" w:rsidR="003909E1" w:rsidRDefault="003909E1" w:rsidP="00FC2C95">
      <w:pPr>
        <w:autoSpaceDE w:val="0"/>
        <w:autoSpaceDN w:val="0"/>
        <w:adjustRightInd w:val="0"/>
        <w:spacing w:line="276" w:lineRule="auto"/>
        <w:jc w:val="both"/>
        <w:rPr>
          <w:rFonts w:ascii="Times New Roman" w:hAnsi="Times New Roman" w:cs="Times New Roman"/>
          <w:b/>
          <w:bCs/>
          <w:color w:val="000000"/>
          <w:sz w:val="20"/>
          <w:szCs w:val="20"/>
          <w:lang w:val="ro-RO" w:eastAsia="ro-RO"/>
        </w:rPr>
      </w:pPr>
    </w:p>
    <w:p w14:paraId="05FAB116" w14:textId="77777777" w:rsidR="003909E1" w:rsidRDefault="003909E1" w:rsidP="00FC2C95">
      <w:pPr>
        <w:autoSpaceDE w:val="0"/>
        <w:autoSpaceDN w:val="0"/>
        <w:adjustRightInd w:val="0"/>
        <w:spacing w:line="276" w:lineRule="auto"/>
        <w:jc w:val="both"/>
        <w:rPr>
          <w:rFonts w:ascii="Times New Roman" w:hAnsi="Times New Roman" w:cs="Times New Roman"/>
          <w:b/>
          <w:bCs/>
          <w:color w:val="000000"/>
          <w:sz w:val="20"/>
          <w:szCs w:val="20"/>
          <w:lang w:val="ro-RO" w:eastAsia="ro-RO"/>
        </w:rPr>
      </w:pPr>
    </w:p>
    <w:p w14:paraId="3956AE36" w14:textId="244BF4A2" w:rsidR="00FC2C95" w:rsidRPr="000B5F68" w:rsidRDefault="00FC2C95" w:rsidP="00FC2C95">
      <w:pPr>
        <w:pStyle w:val="Heading1"/>
        <w:spacing w:line="276" w:lineRule="auto"/>
        <w:jc w:val="center"/>
        <w:rPr>
          <w:rFonts w:ascii="Times New Roman" w:hAnsi="Times New Roman" w:cs="Times New Roman"/>
          <w:color w:val="auto"/>
          <w:sz w:val="20"/>
          <w:szCs w:val="20"/>
          <w:lang w:val="ro-RO"/>
        </w:rPr>
      </w:pPr>
      <w:bookmarkStart w:id="97" w:name="_Toc175054042"/>
      <w:bookmarkStart w:id="98" w:name="_Toc175055719"/>
      <w:bookmarkStart w:id="99" w:name="_Toc175055805"/>
      <w:bookmarkStart w:id="100" w:name="_Toc175119899"/>
      <w:bookmarkStart w:id="101" w:name="_Toc175119954"/>
      <w:bookmarkStart w:id="102" w:name="_Toc175312765"/>
      <w:bookmarkStart w:id="103" w:name="_Toc224669507"/>
      <w:r w:rsidRPr="000B5F68">
        <w:rPr>
          <w:rFonts w:ascii="Times New Roman" w:hAnsi="Times New Roman" w:cs="Times New Roman"/>
          <w:b/>
          <w:color w:val="auto"/>
          <w:sz w:val="20"/>
          <w:szCs w:val="20"/>
          <w:lang w:val="ro-RO"/>
        </w:rPr>
        <w:t xml:space="preserve">Declarație pentru </w:t>
      </w:r>
      <w:bookmarkEnd w:id="97"/>
      <w:bookmarkEnd w:id="98"/>
      <w:bookmarkEnd w:id="99"/>
      <w:bookmarkEnd w:id="100"/>
      <w:bookmarkEnd w:id="101"/>
      <w:bookmarkEnd w:id="102"/>
      <w:r w:rsidR="007B20AA">
        <w:rPr>
          <w:rFonts w:ascii="Times New Roman" w:hAnsi="Times New Roman" w:cs="Times New Roman"/>
          <w:b/>
          <w:color w:val="auto"/>
          <w:sz w:val="20"/>
          <w:szCs w:val="20"/>
          <w:lang w:val="ro-RO"/>
        </w:rPr>
        <w:t>a fi evaluat/ă</w:t>
      </w:r>
      <w:bookmarkEnd w:id="103"/>
    </w:p>
    <w:p w14:paraId="4D662E0D" w14:textId="0792F2C3" w:rsidR="00FC2C95" w:rsidRPr="000B5F68" w:rsidRDefault="00FC2C95" w:rsidP="004C7F7C">
      <w:pPr>
        <w:spacing w:after="3" w:line="276" w:lineRule="auto"/>
        <w:ind w:left="370"/>
        <w:jc w:val="both"/>
        <w:rPr>
          <w:rFonts w:ascii="Times New Roman" w:hAnsi="Times New Roman" w:cs="Times New Roman"/>
          <w:sz w:val="20"/>
          <w:szCs w:val="20"/>
          <w:lang w:val="ro-RO"/>
        </w:rPr>
      </w:pPr>
      <w:r w:rsidRPr="000B5F68">
        <w:rPr>
          <w:rFonts w:ascii="Times New Roman" w:hAnsi="Times New Roman" w:cs="Times New Roman"/>
          <w:b/>
          <w:sz w:val="20"/>
          <w:szCs w:val="20"/>
          <w:lang w:val="ro-RO"/>
        </w:rPr>
        <w:t xml:space="preserve"> </w:t>
      </w:r>
      <w:r w:rsidRPr="000B5F68">
        <w:rPr>
          <w:rFonts w:ascii="Times New Roman" w:hAnsi="Times New Roman" w:cs="Times New Roman"/>
          <w:sz w:val="20"/>
          <w:szCs w:val="20"/>
          <w:lang w:val="ro-RO"/>
        </w:rPr>
        <w:t>Subsemnatul/subsemnata___________________________________</w:t>
      </w:r>
      <w:r w:rsidR="007B20AA">
        <w:rPr>
          <w:rFonts w:ascii="Times New Roman" w:hAnsi="Times New Roman" w:cs="Times New Roman"/>
          <w:sz w:val="20"/>
          <w:szCs w:val="20"/>
          <w:lang w:val="ro-RO"/>
        </w:rPr>
        <w:t>___________</w:t>
      </w:r>
      <w:r w:rsidRPr="000B5F68">
        <w:rPr>
          <w:rFonts w:ascii="Times New Roman" w:hAnsi="Times New Roman" w:cs="Times New Roman"/>
          <w:sz w:val="20"/>
          <w:szCs w:val="20"/>
          <w:lang w:val="ro-RO"/>
        </w:rPr>
        <w:t xml:space="preserve">_____________________,CNP _______________________________________, declar pe proprie răspundere că am luat la cunoștință scopurile, durata, procedurile utilizate, riscurile, beneficiile, limitele participării la evaluarea organizată pentru postul de membru al </w:t>
      </w:r>
      <w:r w:rsidR="00FF0F47">
        <w:rPr>
          <w:rFonts w:ascii="Times New Roman" w:hAnsi="Times New Roman" w:cs="Times New Roman"/>
          <w:sz w:val="20"/>
          <w:szCs w:val="20"/>
          <w:lang w:val="ro-RO"/>
        </w:rPr>
        <w:t xml:space="preserve">Consiliului de </w:t>
      </w:r>
      <w:r w:rsidRPr="000B5F68">
        <w:rPr>
          <w:rFonts w:ascii="Times New Roman" w:hAnsi="Times New Roman" w:cs="Times New Roman"/>
          <w:sz w:val="20"/>
          <w:szCs w:val="20"/>
          <w:lang w:val="ro-RO"/>
        </w:rPr>
        <w:t xml:space="preserve">administratie al </w:t>
      </w:r>
      <w:r w:rsidR="00B43885">
        <w:rPr>
          <w:rFonts w:ascii="Times New Roman" w:hAnsi="Times New Roman" w:cs="Times New Roman"/>
          <w:sz w:val="20"/>
          <w:szCs w:val="20"/>
          <w:lang w:val="ro-RO"/>
        </w:rPr>
        <w:t>societății</w:t>
      </w:r>
      <w:r w:rsidRPr="000B5F68">
        <w:rPr>
          <w:rFonts w:ascii="Times New Roman" w:hAnsi="Times New Roman" w:cs="Times New Roman"/>
          <w:sz w:val="20"/>
          <w:szCs w:val="20"/>
          <w:lang w:val="ro-RO"/>
        </w:rPr>
        <w:t xml:space="preserve"> </w:t>
      </w:r>
      <w:proofErr w:type="spellStart"/>
      <w:r w:rsidR="002E2E63" w:rsidRPr="002E2E63">
        <w:rPr>
          <w:rFonts w:ascii="Times New Roman" w:hAnsi="Times New Roman" w:cs="Times New Roman"/>
          <w:color w:val="000000" w:themeColor="text1"/>
          <w:sz w:val="20"/>
          <w:szCs w:val="20"/>
        </w:rPr>
        <w:t>Gospodărire</w:t>
      </w:r>
      <w:proofErr w:type="spellEnd"/>
      <w:r w:rsidR="002E2E63" w:rsidRPr="002E2E63">
        <w:rPr>
          <w:rFonts w:ascii="Times New Roman" w:hAnsi="Times New Roman" w:cs="Times New Roman"/>
          <w:color w:val="000000" w:themeColor="text1"/>
          <w:sz w:val="20"/>
          <w:szCs w:val="20"/>
        </w:rPr>
        <w:t xml:space="preserve">, Monitorizare și Transport </w:t>
      </w:r>
      <w:proofErr w:type="spellStart"/>
      <w:r w:rsidR="002E2E63" w:rsidRPr="002E2E63">
        <w:rPr>
          <w:rFonts w:ascii="Times New Roman" w:hAnsi="Times New Roman" w:cs="Times New Roman"/>
          <w:color w:val="000000" w:themeColor="text1"/>
          <w:sz w:val="20"/>
          <w:szCs w:val="20"/>
        </w:rPr>
        <w:t>Brănești</w:t>
      </w:r>
      <w:proofErr w:type="spellEnd"/>
      <w:r w:rsidR="002E2E63" w:rsidRPr="002E2E63">
        <w:rPr>
          <w:rFonts w:ascii="Times New Roman" w:hAnsi="Times New Roman" w:cs="Times New Roman"/>
          <w:color w:val="000000" w:themeColor="text1"/>
          <w:sz w:val="20"/>
          <w:szCs w:val="20"/>
        </w:rPr>
        <w:t xml:space="preserve"> SRL</w:t>
      </w:r>
      <w:r w:rsidRPr="000B5F68">
        <w:rPr>
          <w:rFonts w:ascii="Times New Roman" w:hAnsi="Times New Roman" w:cs="Times New Roman"/>
          <w:sz w:val="20"/>
          <w:szCs w:val="20"/>
          <w:lang w:val="ro-RO"/>
        </w:rPr>
        <w:t xml:space="preserve">, precum și de dreptul de a mă retrage oricând de la participarea la desfășurarea procedurii de evaluare.  </w:t>
      </w:r>
    </w:p>
    <w:p w14:paraId="640179CB" w14:textId="77777777" w:rsidR="00FC2C95" w:rsidRPr="000B5F68" w:rsidRDefault="00FC2C95" w:rsidP="004C7F7C">
      <w:pPr>
        <w:spacing w:after="187" w:line="276" w:lineRule="auto"/>
        <w:ind w:left="-15" w:firstLine="360"/>
        <w:jc w:val="both"/>
        <w:rPr>
          <w:rFonts w:ascii="Times New Roman" w:hAnsi="Times New Roman" w:cs="Times New Roman"/>
          <w:sz w:val="20"/>
          <w:szCs w:val="20"/>
          <w:lang w:val="ro-RO"/>
        </w:rPr>
      </w:pPr>
      <w:r w:rsidRPr="000B5F68">
        <w:rPr>
          <w:rFonts w:ascii="Times New Roman" w:hAnsi="Times New Roman" w:cs="Times New Roman"/>
          <w:sz w:val="20"/>
          <w:szCs w:val="20"/>
          <w:lang w:val="ro-RO"/>
        </w:rPr>
        <w:t xml:space="preserve">Sunt de acord să fiu examinat(ă) în cadrul interviului şi a probelor de selecție, in următoarele condiții:  </w:t>
      </w:r>
    </w:p>
    <w:p w14:paraId="27AA4F1E" w14:textId="2E0CC29E" w:rsidR="00FC2C95" w:rsidRPr="000B5F68" w:rsidRDefault="00FC2C95" w:rsidP="004C7F7C">
      <w:pPr>
        <w:numPr>
          <w:ilvl w:val="0"/>
          <w:numId w:val="11"/>
        </w:numPr>
        <w:spacing w:after="3" w:line="276" w:lineRule="auto"/>
        <w:ind w:hanging="360"/>
        <w:jc w:val="both"/>
        <w:rPr>
          <w:rFonts w:ascii="Times New Roman" w:hAnsi="Times New Roman" w:cs="Times New Roman"/>
          <w:sz w:val="20"/>
          <w:szCs w:val="20"/>
          <w:lang w:val="ro-RO"/>
        </w:rPr>
      </w:pPr>
      <w:r w:rsidRPr="000B5F68">
        <w:rPr>
          <w:rFonts w:ascii="Times New Roman" w:hAnsi="Times New Roman" w:cs="Times New Roman"/>
          <w:sz w:val="20"/>
          <w:szCs w:val="20"/>
          <w:lang w:val="ro-RO"/>
        </w:rPr>
        <w:t xml:space="preserve">Evaluarea se efectuează înainte de recomandarea mea pentru postul de membru al </w:t>
      </w:r>
      <w:r w:rsidR="00FF0F47">
        <w:rPr>
          <w:rFonts w:ascii="Times New Roman" w:hAnsi="Times New Roman" w:cs="Times New Roman"/>
          <w:sz w:val="20"/>
          <w:szCs w:val="20"/>
          <w:lang w:val="ro-RO"/>
        </w:rPr>
        <w:t xml:space="preserve">Consiliului </w:t>
      </w:r>
      <w:r w:rsidRPr="000B5F68">
        <w:rPr>
          <w:rFonts w:ascii="Times New Roman" w:hAnsi="Times New Roman" w:cs="Times New Roman"/>
          <w:sz w:val="20"/>
          <w:szCs w:val="20"/>
          <w:lang w:val="ro-RO"/>
        </w:rPr>
        <w:t xml:space="preserve">de Administratie al </w:t>
      </w:r>
      <w:r w:rsidR="005D7A11">
        <w:rPr>
          <w:rFonts w:ascii="Times New Roman" w:hAnsi="Times New Roman" w:cs="Times New Roman"/>
          <w:sz w:val="20"/>
          <w:szCs w:val="20"/>
          <w:lang w:val="ro-RO"/>
        </w:rPr>
        <w:t>societății</w:t>
      </w:r>
      <w:r w:rsidRPr="000B5F68">
        <w:rPr>
          <w:rFonts w:ascii="Times New Roman" w:hAnsi="Times New Roman" w:cs="Times New Roman"/>
          <w:sz w:val="20"/>
          <w:szCs w:val="20"/>
          <w:lang w:val="ro-RO"/>
        </w:rPr>
        <w:t xml:space="preserve"> </w:t>
      </w:r>
      <w:proofErr w:type="spellStart"/>
      <w:r w:rsidR="002E2E63" w:rsidRPr="002E2E63">
        <w:rPr>
          <w:rFonts w:ascii="Times New Roman" w:hAnsi="Times New Roman" w:cs="Times New Roman"/>
          <w:color w:val="000000" w:themeColor="text1"/>
          <w:sz w:val="20"/>
          <w:szCs w:val="20"/>
        </w:rPr>
        <w:t>Gospodărire</w:t>
      </w:r>
      <w:proofErr w:type="spellEnd"/>
      <w:r w:rsidR="002E2E63" w:rsidRPr="002E2E63">
        <w:rPr>
          <w:rFonts w:ascii="Times New Roman" w:hAnsi="Times New Roman" w:cs="Times New Roman"/>
          <w:color w:val="000000" w:themeColor="text1"/>
          <w:sz w:val="20"/>
          <w:szCs w:val="20"/>
        </w:rPr>
        <w:t xml:space="preserve">, Monitorizare și Transport </w:t>
      </w:r>
      <w:proofErr w:type="spellStart"/>
      <w:r w:rsidR="002E2E63" w:rsidRPr="002E2E63">
        <w:rPr>
          <w:rFonts w:ascii="Times New Roman" w:hAnsi="Times New Roman" w:cs="Times New Roman"/>
          <w:color w:val="000000" w:themeColor="text1"/>
          <w:sz w:val="20"/>
          <w:szCs w:val="20"/>
        </w:rPr>
        <w:t>Brănești</w:t>
      </w:r>
      <w:proofErr w:type="spellEnd"/>
      <w:r w:rsidR="002E2E63" w:rsidRPr="002E2E63">
        <w:rPr>
          <w:rFonts w:ascii="Times New Roman" w:hAnsi="Times New Roman" w:cs="Times New Roman"/>
          <w:color w:val="000000" w:themeColor="text1"/>
          <w:sz w:val="20"/>
          <w:szCs w:val="20"/>
        </w:rPr>
        <w:t xml:space="preserve"> SRL</w:t>
      </w:r>
      <w:r w:rsidRPr="000B5F68">
        <w:rPr>
          <w:rFonts w:ascii="Times New Roman" w:hAnsi="Times New Roman" w:cs="Times New Roman"/>
          <w:sz w:val="20"/>
          <w:szCs w:val="20"/>
          <w:lang w:val="ro-RO"/>
        </w:rPr>
        <w:t xml:space="preserve">. Ea se realizează în scopul stabilirii aptitudinilor mele în raport cu exigențele acestui post.  </w:t>
      </w:r>
    </w:p>
    <w:p w14:paraId="4BA9FABA" w14:textId="77777777" w:rsidR="00FC2C95" w:rsidRPr="000B5F68" w:rsidRDefault="00FC2C95" w:rsidP="004C7F7C">
      <w:pPr>
        <w:numPr>
          <w:ilvl w:val="0"/>
          <w:numId w:val="11"/>
        </w:numPr>
        <w:spacing w:after="3" w:line="276" w:lineRule="auto"/>
        <w:ind w:hanging="360"/>
        <w:jc w:val="both"/>
        <w:rPr>
          <w:rFonts w:ascii="Times New Roman" w:hAnsi="Times New Roman" w:cs="Times New Roman"/>
          <w:sz w:val="20"/>
          <w:szCs w:val="20"/>
          <w:lang w:val="ro-RO"/>
        </w:rPr>
      </w:pPr>
      <w:r w:rsidRPr="000B5F68">
        <w:rPr>
          <w:rFonts w:ascii="Times New Roman" w:hAnsi="Times New Roman" w:cs="Times New Roman"/>
          <w:sz w:val="20"/>
          <w:szCs w:val="20"/>
          <w:lang w:val="ro-RO"/>
        </w:rPr>
        <w:t xml:space="preserve">Rezultatele probelor (testelor) administrate, recomandările ce se vor desprinde vor fi comunicate celor pentru care voi lucra/presta servicii. Sunt de acord ca, în condițiile legii, rezultatele obținute să facă obiectul prelucrării în scopuri statistice. </w:t>
      </w:r>
    </w:p>
    <w:p w14:paraId="5304A0B0" w14:textId="77777777" w:rsidR="00FC2C95" w:rsidRPr="000B5F68" w:rsidRDefault="00FC2C95" w:rsidP="004C7F7C">
      <w:pPr>
        <w:numPr>
          <w:ilvl w:val="0"/>
          <w:numId w:val="11"/>
        </w:numPr>
        <w:spacing w:after="3" w:line="276" w:lineRule="auto"/>
        <w:ind w:hanging="360"/>
        <w:jc w:val="both"/>
        <w:rPr>
          <w:rFonts w:ascii="Times New Roman" w:hAnsi="Times New Roman" w:cs="Times New Roman"/>
          <w:sz w:val="20"/>
          <w:szCs w:val="20"/>
          <w:lang w:val="ro-RO"/>
        </w:rPr>
      </w:pPr>
      <w:r w:rsidRPr="000B5F68">
        <w:rPr>
          <w:rFonts w:ascii="Times New Roman" w:hAnsi="Times New Roman" w:cs="Times New Roman"/>
          <w:sz w:val="20"/>
          <w:szCs w:val="20"/>
          <w:lang w:val="ro-RO"/>
        </w:rPr>
        <w:t xml:space="preserve">Mă voi prezenta la interviul de selecție odihnit(ă), fără să fi consumat alcool în ultimele 24 ore. Nu sufăr de boli cronice, nu am dureri fizice și nu mă aflu sub tratament medicamentos care ar putea influența rezultatele evaluării. Am fost informat(ă) că trebuie sa am asupra mea ochelarii sau proteza auditivă (dacă este cazul). </w:t>
      </w:r>
    </w:p>
    <w:p w14:paraId="73956816" w14:textId="68CF7D38" w:rsidR="00FC2C95" w:rsidRPr="000B5F68" w:rsidRDefault="00FC2C95" w:rsidP="004C7F7C">
      <w:pPr>
        <w:numPr>
          <w:ilvl w:val="0"/>
          <w:numId w:val="11"/>
        </w:numPr>
        <w:spacing w:after="221" w:line="276" w:lineRule="auto"/>
        <w:ind w:hanging="360"/>
        <w:jc w:val="both"/>
        <w:rPr>
          <w:rFonts w:ascii="Times New Roman" w:hAnsi="Times New Roman" w:cs="Times New Roman"/>
          <w:sz w:val="20"/>
          <w:szCs w:val="20"/>
          <w:lang w:val="ro-RO"/>
        </w:rPr>
      </w:pPr>
      <w:r w:rsidRPr="000B5F68">
        <w:rPr>
          <w:rFonts w:ascii="Times New Roman" w:hAnsi="Times New Roman" w:cs="Times New Roman"/>
          <w:sz w:val="20"/>
          <w:szCs w:val="20"/>
          <w:lang w:val="ro-RO"/>
        </w:rPr>
        <w:t xml:space="preserve">Sunt de acord cu înregistrarea interviului pentru postului de membru al </w:t>
      </w:r>
      <w:r w:rsidR="00FF0F47">
        <w:rPr>
          <w:rFonts w:ascii="Times New Roman" w:hAnsi="Times New Roman" w:cs="Times New Roman"/>
          <w:sz w:val="20"/>
          <w:szCs w:val="20"/>
          <w:lang w:val="ro-RO"/>
        </w:rPr>
        <w:t>Consiliului de administrație</w:t>
      </w:r>
      <w:r w:rsidRPr="000B5F68">
        <w:rPr>
          <w:rFonts w:ascii="Times New Roman" w:hAnsi="Times New Roman" w:cs="Times New Roman"/>
          <w:sz w:val="20"/>
          <w:szCs w:val="20"/>
          <w:lang w:val="ro-RO"/>
        </w:rPr>
        <w:t xml:space="preserve"> al </w:t>
      </w:r>
      <w:r w:rsidR="001A403E">
        <w:rPr>
          <w:rFonts w:ascii="Times New Roman" w:hAnsi="Times New Roman" w:cs="Times New Roman"/>
          <w:sz w:val="20"/>
          <w:szCs w:val="20"/>
          <w:lang w:val="ro-RO"/>
        </w:rPr>
        <w:t>societății</w:t>
      </w:r>
      <w:r w:rsidRPr="000B5F68">
        <w:rPr>
          <w:rFonts w:ascii="Times New Roman" w:hAnsi="Times New Roman" w:cs="Times New Roman"/>
          <w:sz w:val="20"/>
          <w:szCs w:val="20"/>
          <w:lang w:val="ro-RO"/>
        </w:rPr>
        <w:t xml:space="preserve"> </w:t>
      </w:r>
      <w:proofErr w:type="spellStart"/>
      <w:r w:rsidR="002E2E63" w:rsidRPr="002E2E63">
        <w:rPr>
          <w:rFonts w:ascii="Times New Roman" w:hAnsi="Times New Roman" w:cs="Times New Roman"/>
          <w:color w:val="000000" w:themeColor="text1"/>
          <w:sz w:val="20"/>
          <w:szCs w:val="20"/>
        </w:rPr>
        <w:t>Gospodărire</w:t>
      </w:r>
      <w:proofErr w:type="spellEnd"/>
      <w:r w:rsidR="002E2E63" w:rsidRPr="002E2E63">
        <w:rPr>
          <w:rFonts w:ascii="Times New Roman" w:hAnsi="Times New Roman" w:cs="Times New Roman"/>
          <w:color w:val="000000" w:themeColor="text1"/>
          <w:sz w:val="20"/>
          <w:szCs w:val="20"/>
        </w:rPr>
        <w:t xml:space="preserve">, Monitorizare și Transport </w:t>
      </w:r>
      <w:proofErr w:type="spellStart"/>
      <w:r w:rsidR="002E2E63" w:rsidRPr="002E2E63">
        <w:rPr>
          <w:rFonts w:ascii="Times New Roman" w:hAnsi="Times New Roman" w:cs="Times New Roman"/>
          <w:color w:val="000000" w:themeColor="text1"/>
          <w:sz w:val="20"/>
          <w:szCs w:val="20"/>
        </w:rPr>
        <w:t>Brănești</w:t>
      </w:r>
      <w:proofErr w:type="spellEnd"/>
      <w:r w:rsidR="002E2E63" w:rsidRPr="002E2E63">
        <w:rPr>
          <w:rFonts w:ascii="Times New Roman" w:hAnsi="Times New Roman" w:cs="Times New Roman"/>
          <w:color w:val="000000" w:themeColor="text1"/>
          <w:sz w:val="20"/>
          <w:szCs w:val="20"/>
        </w:rPr>
        <w:t xml:space="preserve"> SRL</w:t>
      </w:r>
      <w:r w:rsidR="002E2E63">
        <w:rPr>
          <w:rFonts w:ascii="Times New Roman" w:hAnsi="Times New Roman" w:cs="Times New Roman"/>
          <w:color w:val="000000" w:themeColor="text1"/>
          <w:sz w:val="20"/>
          <w:szCs w:val="20"/>
        </w:rPr>
        <w:t xml:space="preserve">. </w:t>
      </w:r>
    </w:p>
    <w:p w14:paraId="45C70043" w14:textId="77777777" w:rsidR="00FC2C95" w:rsidRPr="000B5F68" w:rsidRDefault="00FC2C95" w:rsidP="00FC2C95">
      <w:pPr>
        <w:spacing w:after="221" w:line="276" w:lineRule="auto"/>
        <w:jc w:val="both"/>
        <w:rPr>
          <w:rFonts w:ascii="Times New Roman" w:hAnsi="Times New Roman" w:cs="Times New Roman"/>
          <w:sz w:val="20"/>
          <w:szCs w:val="20"/>
          <w:lang w:val="ro-RO"/>
        </w:rPr>
      </w:pPr>
      <w:r w:rsidRPr="000B5F68">
        <w:rPr>
          <w:rFonts w:ascii="Times New Roman" w:hAnsi="Times New Roman" w:cs="Times New Roman"/>
          <w:sz w:val="20"/>
          <w:szCs w:val="20"/>
          <w:lang w:val="ro-RO"/>
        </w:rPr>
        <w:t xml:space="preserve"> Data_________________ </w:t>
      </w:r>
    </w:p>
    <w:p w14:paraId="7E61F64F" w14:textId="77777777" w:rsidR="00FC2C95" w:rsidRPr="000B5F68" w:rsidRDefault="00FC2C95" w:rsidP="00FC2C95">
      <w:pPr>
        <w:spacing w:line="276" w:lineRule="auto"/>
        <w:ind w:left="-15"/>
        <w:rPr>
          <w:rFonts w:ascii="Times New Roman" w:hAnsi="Times New Roman" w:cs="Times New Roman"/>
          <w:sz w:val="20"/>
          <w:szCs w:val="20"/>
          <w:lang w:val="ro-RO"/>
        </w:rPr>
      </w:pPr>
      <w:r w:rsidRPr="000B5F68">
        <w:rPr>
          <w:rFonts w:ascii="Times New Roman" w:hAnsi="Times New Roman" w:cs="Times New Roman"/>
          <w:sz w:val="20"/>
          <w:szCs w:val="20"/>
          <w:lang w:val="ro-RO"/>
        </w:rPr>
        <w:t xml:space="preserve">Semnătura _____________ </w:t>
      </w:r>
    </w:p>
    <w:p w14:paraId="0F332B17" w14:textId="77777777" w:rsidR="00614353" w:rsidRPr="000B5F68" w:rsidRDefault="00614353" w:rsidP="00885185">
      <w:pPr>
        <w:spacing w:line="276" w:lineRule="auto"/>
        <w:jc w:val="both"/>
        <w:rPr>
          <w:rStyle w:val="Emphasis"/>
          <w:rFonts w:ascii="Times New Roman" w:hAnsi="Times New Roman" w:cs="Times New Roman"/>
          <w:sz w:val="20"/>
          <w:szCs w:val="20"/>
          <w:shd w:val="clear" w:color="auto" w:fill="FFFFFF"/>
          <w:lang w:val="ro-RO"/>
        </w:rPr>
      </w:pPr>
    </w:p>
    <w:p w14:paraId="3908C488" w14:textId="77777777" w:rsidR="00FC2C95" w:rsidRPr="007C4EAE" w:rsidRDefault="00FC2C95" w:rsidP="00FC2C95">
      <w:pPr>
        <w:pStyle w:val="Footer"/>
        <w:rPr>
          <w:rFonts w:ascii="Times New Roman" w:hAnsi="Times New Roman" w:cs="Times New Roman"/>
          <w:lang w:val="ro-RO"/>
        </w:rPr>
      </w:pPr>
      <w:r w:rsidRPr="007C4EAE">
        <w:rPr>
          <w:rFonts w:ascii="Times New Roman" w:hAnsi="Times New Roman" w:cs="Times New Roman"/>
          <w:b/>
          <w:sz w:val="20"/>
          <w:szCs w:val="20"/>
          <w:lang w:val="ro-RO"/>
        </w:rPr>
        <w:t>*Acest formular reprezintă o declarație pe propria răspundere și îmi este opozabil.</w:t>
      </w:r>
    </w:p>
    <w:p w14:paraId="20687192" w14:textId="77777777" w:rsidR="00FC2C95" w:rsidRDefault="00FC2C95" w:rsidP="00885185">
      <w:pPr>
        <w:spacing w:line="276" w:lineRule="auto"/>
        <w:jc w:val="both"/>
        <w:rPr>
          <w:rStyle w:val="Emphasis"/>
          <w:rFonts w:ascii="Times New Roman" w:hAnsi="Times New Roman" w:cs="Times New Roman"/>
          <w:sz w:val="20"/>
          <w:szCs w:val="20"/>
          <w:shd w:val="clear" w:color="auto" w:fill="FFFFFF"/>
          <w:lang w:val="ro-RO"/>
        </w:rPr>
      </w:pPr>
    </w:p>
    <w:p w14:paraId="61D9B18C" w14:textId="77777777" w:rsidR="003645D4" w:rsidRDefault="003645D4" w:rsidP="00885185">
      <w:pPr>
        <w:spacing w:line="276" w:lineRule="auto"/>
        <w:jc w:val="both"/>
        <w:rPr>
          <w:rStyle w:val="Emphasis"/>
          <w:rFonts w:ascii="Times New Roman" w:hAnsi="Times New Roman" w:cs="Times New Roman"/>
          <w:sz w:val="20"/>
          <w:szCs w:val="20"/>
          <w:shd w:val="clear" w:color="auto" w:fill="FFFFFF"/>
          <w:lang w:val="ro-RO"/>
        </w:rPr>
      </w:pPr>
    </w:p>
    <w:p w14:paraId="777D3AF2" w14:textId="77777777" w:rsidR="003645D4" w:rsidRDefault="003645D4" w:rsidP="00885185">
      <w:pPr>
        <w:spacing w:line="276" w:lineRule="auto"/>
        <w:jc w:val="both"/>
        <w:rPr>
          <w:rStyle w:val="Emphasis"/>
          <w:rFonts w:ascii="Times New Roman" w:hAnsi="Times New Roman" w:cs="Times New Roman"/>
          <w:sz w:val="20"/>
          <w:szCs w:val="20"/>
          <w:shd w:val="clear" w:color="auto" w:fill="FFFFFF"/>
          <w:lang w:val="ro-RO"/>
        </w:rPr>
      </w:pPr>
    </w:p>
    <w:p w14:paraId="1A4B561E" w14:textId="77777777" w:rsidR="003645D4" w:rsidRDefault="003645D4">
      <w:pPr>
        <w:rPr>
          <w:rStyle w:val="Emphasis"/>
          <w:rFonts w:ascii="Times New Roman" w:hAnsi="Times New Roman" w:cs="Times New Roman"/>
          <w:sz w:val="20"/>
          <w:szCs w:val="20"/>
          <w:shd w:val="clear" w:color="auto" w:fill="FFFFFF"/>
          <w:lang w:val="ro-RO"/>
        </w:rPr>
      </w:pPr>
      <w:r>
        <w:rPr>
          <w:rStyle w:val="Emphasis"/>
          <w:rFonts w:ascii="Times New Roman" w:hAnsi="Times New Roman" w:cs="Times New Roman"/>
          <w:sz w:val="20"/>
          <w:szCs w:val="20"/>
          <w:shd w:val="clear" w:color="auto" w:fill="FFFFFF"/>
          <w:lang w:val="ro-RO"/>
        </w:rPr>
        <w:br w:type="page"/>
      </w:r>
    </w:p>
    <w:p w14:paraId="05EDC415" w14:textId="3C7D18A3" w:rsidR="003645D4" w:rsidRPr="00F4189E" w:rsidRDefault="007A5DC6" w:rsidP="00F4189E">
      <w:pPr>
        <w:jc w:val="both"/>
        <w:rPr>
          <w:rFonts w:ascii="Times New Roman" w:hAnsi="Times New Roman" w:cs="Times New Roman"/>
          <w:b/>
          <w:bCs/>
          <w:position w:val="-1"/>
          <w:sz w:val="20"/>
          <w:szCs w:val="20"/>
          <w:lang w:val="ro-RO"/>
        </w:rPr>
      </w:pPr>
      <w:r w:rsidRPr="007C4EAE">
        <w:rPr>
          <w:rFonts w:ascii="Times New Roman" w:hAnsi="Times New Roman" w:cs="Times New Roman"/>
          <w:b/>
          <w:iCs/>
          <w:sz w:val="20"/>
          <w:szCs w:val="20"/>
          <w:shd w:val="clear" w:color="auto" w:fill="F2F2F2" w:themeFill="background1" w:themeFillShade="F2"/>
          <w:lang w:val="ro-RO"/>
        </w:rPr>
        <w:lastRenderedPageBreak/>
        <w:t>*</w:t>
      </w:r>
      <w:r w:rsidR="00D827E8">
        <w:rPr>
          <w:rFonts w:ascii="Times New Roman" w:hAnsi="Times New Roman" w:cs="Times New Roman"/>
          <w:b/>
          <w:iCs/>
          <w:sz w:val="20"/>
          <w:szCs w:val="20"/>
          <w:shd w:val="clear" w:color="auto" w:fill="F2F2F2" w:themeFill="background1" w:themeFillShade="F2"/>
          <w:lang w:val="ro-RO"/>
        </w:rPr>
        <w:t>Formular 8</w:t>
      </w:r>
      <w:r w:rsidRPr="007C4EAE">
        <w:rPr>
          <w:rFonts w:ascii="Times New Roman" w:hAnsi="Times New Roman" w:cs="Times New Roman"/>
          <w:b/>
          <w:iCs/>
          <w:sz w:val="20"/>
          <w:szCs w:val="20"/>
          <w:shd w:val="clear" w:color="auto" w:fill="F2F2F2" w:themeFill="background1" w:themeFillShade="F2"/>
          <w:lang w:val="ro-RO"/>
        </w:rPr>
        <w:t xml:space="preserve"> – </w:t>
      </w:r>
      <w:r w:rsidR="003645D4" w:rsidRPr="007C4EAE">
        <w:rPr>
          <w:rFonts w:ascii="Times New Roman" w:hAnsi="Times New Roman" w:cs="Times New Roman"/>
          <w:b/>
          <w:bCs/>
          <w:position w:val="-1"/>
          <w:sz w:val="20"/>
          <w:szCs w:val="20"/>
          <w:shd w:val="clear" w:color="auto" w:fill="F2F2F2" w:themeFill="background1" w:themeFillShade="F2"/>
          <w:lang w:val="ro-RO"/>
        </w:rPr>
        <w:t>D</w:t>
      </w:r>
      <w:r w:rsidRPr="007C4EAE">
        <w:rPr>
          <w:rFonts w:ascii="Times New Roman" w:hAnsi="Times New Roman" w:cs="Times New Roman"/>
          <w:b/>
          <w:bCs/>
          <w:position w:val="-1"/>
          <w:sz w:val="20"/>
          <w:szCs w:val="20"/>
          <w:shd w:val="clear" w:color="auto" w:fill="F2F2F2" w:themeFill="background1" w:themeFillShade="F2"/>
          <w:lang w:val="ro-RO"/>
        </w:rPr>
        <w:t xml:space="preserve">eclaraţie pe propria răspundere privind atragerea răspunderii în cazul insolvenței/falimentului  societăților/regiilor autonome administrate/conduse </w:t>
      </w:r>
    </w:p>
    <w:p w14:paraId="0D87FF79" w14:textId="77777777" w:rsidR="003645D4" w:rsidRPr="007C4EAE" w:rsidRDefault="003645D4" w:rsidP="003645D4">
      <w:pPr>
        <w:widowControl w:val="0"/>
        <w:autoSpaceDE w:val="0"/>
        <w:autoSpaceDN w:val="0"/>
        <w:adjustRightInd w:val="0"/>
        <w:jc w:val="center"/>
        <w:rPr>
          <w:rFonts w:ascii="Times New Roman" w:hAnsi="Times New Roman" w:cs="Times New Roman"/>
          <w:sz w:val="20"/>
          <w:szCs w:val="20"/>
          <w:lang w:val="ro-RO"/>
        </w:rPr>
      </w:pPr>
    </w:p>
    <w:p w14:paraId="35606E05" w14:textId="580EB247" w:rsidR="003645D4" w:rsidRPr="007A5DC6" w:rsidRDefault="003645D4" w:rsidP="003645D4">
      <w:pPr>
        <w:ind w:firstLine="720"/>
        <w:jc w:val="both"/>
        <w:rPr>
          <w:rFonts w:ascii="Times New Roman" w:hAnsi="Times New Roman" w:cs="Times New Roman"/>
          <w:sz w:val="20"/>
          <w:szCs w:val="20"/>
          <w:lang w:val="fr-BE"/>
        </w:rPr>
      </w:pPr>
      <w:proofErr w:type="spellStart"/>
      <w:r w:rsidRPr="00724E79">
        <w:rPr>
          <w:rFonts w:ascii="Times New Roman" w:hAnsi="Times New Roman" w:cs="Times New Roman"/>
          <w:spacing w:val="1"/>
          <w:sz w:val="20"/>
          <w:szCs w:val="20"/>
          <w:lang w:val="fr-BE"/>
        </w:rPr>
        <w:t>Subsemnatul</w:t>
      </w:r>
      <w:proofErr w:type="spellEnd"/>
      <w:r w:rsidRPr="00724E79">
        <w:rPr>
          <w:rFonts w:ascii="Times New Roman" w:hAnsi="Times New Roman" w:cs="Times New Roman"/>
          <w:spacing w:val="1"/>
          <w:sz w:val="20"/>
          <w:szCs w:val="20"/>
          <w:lang w:val="fr-BE"/>
        </w:rPr>
        <w:t>/</w:t>
      </w:r>
      <w:r w:rsidRPr="00724E79">
        <w:rPr>
          <w:rFonts w:ascii="Times New Roman" w:hAnsi="Times New Roman" w:cs="Times New Roman"/>
          <w:sz w:val="20"/>
          <w:szCs w:val="20"/>
          <w:lang w:val="fr-BE"/>
        </w:rPr>
        <w:t xml:space="preserve">a ____________________________________________, </w:t>
      </w:r>
      <w:proofErr w:type="spellStart"/>
      <w:r w:rsidRPr="00724E79">
        <w:rPr>
          <w:rFonts w:ascii="Times New Roman" w:hAnsi="Times New Roman" w:cs="Times New Roman"/>
          <w:sz w:val="20"/>
          <w:szCs w:val="20"/>
          <w:lang w:val="fr-BE"/>
        </w:rPr>
        <w:t>având</w:t>
      </w:r>
      <w:proofErr w:type="spellEnd"/>
      <w:r w:rsidRPr="00724E79">
        <w:rPr>
          <w:rFonts w:ascii="Times New Roman" w:hAnsi="Times New Roman" w:cs="Times New Roman"/>
          <w:sz w:val="20"/>
          <w:szCs w:val="20"/>
          <w:lang w:val="fr-BE"/>
        </w:rPr>
        <w:t xml:space="preserve"> </w:t>
      </w:r>
      <w:r w:rsidRPr="00724E79">
        <w:rPr>
          <w:rFonts w:ascii="Times New Roman" w:hAnsi="Times New Roman" w:cs="Times New Roman"/>
          <w:spacing w:val="1"/>
          <w:sz w:val="20"/>
          <w:szCs w:val="20"/>
          <w:lang w:val="fr-BE"/>
        </w:rPr>
        <w:t>CN</w:t>
      </w:r>
      <w:r w:rsidRPr="00724E79">
        <w:rPr>
          <w:rFonts w:ascii="Times New Roman" w:hAnsi="Times New Roman" w:cs="Times New Roman"/>
          <w:sz w:val="20"/>
          <w:szCs w:val="20"/>
          <w:lang w:val="fr-BE"/>
        </w:rPr>
        <w:t>P ____________________________</w:t>
      </w:r>
      <w:r w:rsidRPr="00724E79">
        <w:rPr>
          <w:rFonts w:ascii="Times New Roman" w:hAnsi="Times New Roman" w:cs="Times New Roman"/>
          <w:spacing w:val="1"/>
          <w:sz w:val="20"/>
          <w:szCs w:val="20"/>
          <w:lang w:val="fr-BE"/>
        </w:rPr>
        <w:t xml:space="preserve">, </w:t>
      </w:r>
      <w:proofErr w:type="spellStart"/>
      <w:r w:rsidRPr="00724E79">
        <w:rPr>
          <w:rFonts w:ascii="Times New Roman" w:hAnsi="Times New Roman" w:cs="Times New Roman"/>
          <w:sz w:val="20"/>
          <w:szCs w:val="20"/>
          <w:lang w:val="fr-BE"/>
        </w:rPr>
        <w:t>domiciliat</w:t>
      </w:r>
      <w:proofErr w:type="spellEnd"/>
      <w:r w:rsidRPr="00724E79">
        <w:rPr>
          <w:rFonts w:ascii="Times New Roman" w:hAnsi="Times New Roman" w:cs="Times New Roman"/>
          <w:sz w:val="20"/>
          <w:szCs w:val="20"/>
          <w:lang w:val="fr-BE"/>
        </w:rPr>
        <w:t>/ă</w:t>
      </w:r>
      <w:r w:rsidRPr="00724E79">
        <w:rPr>
          <w:rFonts w:ascii="Times New Roman" w:hAnsi="Times New Roman" w:cs="Times New Roman"/>
          <w:spacing w:val="35"/>
          <w:sz w:val="20"/>
          <w:szCs w:val="20"/>
          <w:lang w:val="fr-BE"/>
        </w:rPr>
        <w:t xml:space="preserve"> </w:t>
      </w:r>
      <w:proofErr w:type="spellStart"/>
      <w:r w:rsidRPr="00724E79">
        <w:rPr>
          <w:rFonts w:ascii="Times New Roman" w:hAnsi="Times New Roman" w:cs="Times New Roman"/>
          <w:sz w:val="20"/>
          <w:szCs w:val="20"/>
          <w:lang w:val="fr-BE"/>
        </w:rPr>
        <w:t>în</w:t>
      </w:r>
      <w:proofErr w:type="spellEnd"/>
      <w:r w:rsidRPr="00724E79">
        <w:rPr>
          <w:rFonts w:ascii="Times New Roman" w:hAnsi="Times New Roman" w:cs="Times New Roman"/>
          <w:sz w:val="20"/>
          <w:szCs w:val="20"/>
          <w:lang w:val="fr-BE"/>
        </w:rPr>
        <w:t xml:space="preserve"> ______________, </w:t>
      </w:r>
      <w:proofErr w:type="spellStart"/>
      <w:r w:rsidRPr="00724E79">
        <w:rPr>
          <w:rFonts w:ascii="Times New Roman" w:hAnsi="Times New Roman" w:cs="Times New Roman"/>
          <w:sz w:val="20"/>
          <w:szCs w:val="20"/>
          <w:lang w:val="fr-BE"/>
        </w:rPr>
        <w:t>st</w:t>
      </w:r>
      <w:r w:rsidRPr="00724E79">
        <w:rPr>
          <w:rFonts w:ascii="Times New Roman" w:hAnsi="Times New Roman" w:cs="Times New Roman"/>
          <w:spacing w:val="-13"/>
          <w:sz w:val="20"/>
          <w:szCs w:val="20"/>
          <w:lang w:val="fr-BE"/>
        </w:rPr>
        <w:t>r</w:t>
      </w:r>
      <w:proofErr w:type="spellEnd"/>
      <w:r w:rsidRPr="00724E79">
        <w:rPr>
          <w:rFonts w:ascii="Times New Roman" w:hAnsi="Times New Roman" w:cs="Times New Roman"/>
          <w:sz w:val="20"/>
          <w:szCs w:val="20"/>
          <w:lang w:val="fr-BE"/>
        </w:rPr>
        <w:t>. ___________________,</w:t>
      </w:r>
      <w:r w:rsidRPr="00724E79">
        <w:rPr>
          <w:rFonts w:ascii="Times New Roman" w:hAnsi="Times New Roman" w:cs="Times New Roman"/>
          <w:spacing w:val="35"/>
          <w:sz w:val="20"/>
          <w:szCs w:val="20"/>
          <w:lang w:val="fr-BE"/>
        </w:rPr>
        <w:t xml:space="preserve"> </w:t>
      </w:r>
      <w:r w:rsidRPr="00724E79">
        <w:rPr>
          <w:rFonts w:ascii="Times New Roman" w:hAnsi="Times New Roman" w:cs="Times New Roman"/>
          <w:sz w:val="20"/>
          <w:szCs w:val="20"/>
          <w:lang w:val="fr-BE"/>
        </w:rPr>
        <w:t>n</w:t>
      </w:r>
      <w:r w:rsidRPr="00724E79">
        <w:rPr>
          <w:rFonts w:ascii="Times New Roman" w:hAnsi="Times New Roman" w:cs="Times New Roman"/>
          <w:spacing w:val="-13"/>
          <w:sz w:val="20"/>
          <w:szCs w:val="20"/>
          <w:lang w:val="fr-BE"/>
        </w:rPr>
        <w:t>r</w:t>
      </w:r>
      <w:r w:rsidRPr="00724E79">
        <w:rPr>
          <w:rFonts w:ascii="Times New Roman" w:hAnsi="Times New Roman" w:cs="Times New Roman"/>
          <w:sz w:val="20"/>
          <w:szCs w:val="20"/>
          <w:lang w:val="fr-BE"/>
        </w:rPr>
        <w:t>.____</w:t>
      </w:r>
      <w:r w:rsidRPr="00724E79">
        <w:rPr>
          <w:rFonts w:ascii="Times New Roman" w:hAnsi="Times New Roman" w:cs="Times New Roman"/>
          <w:spacing w:val="55"/>
          <w:sz w:val="20"/>
          <w:szCs w:val="20"/>
          <w:lang w:val="fr-BE"/>
        </w:rPr>
        <w:t xml:space="preserve">, </w:t>
      </w:r>
      <w:proofErr w:type="spellStart"/>
      <w:r w:rsidRPr="00724E79">
        <w:rPr>
          <w:rFonts w:ascii="Times New Roman" w:hAnsi="Times New Roman" w:cs="Times New Roman"/>
          <w:spacing w:val="55"/>
          <w:sz w:val="20"/>
          <w:szCs w:val="20"/>
          <w:lang w:val="fr-BE"/>
        </w:rPr>
        <w:t>bl</w:t>
      </w:r>
      <w:proofErr w:type="spellEnd"/>
      <w:r w:rsidRPr="00724E79">
        <w:rPr>
          <w:rFonts w:ascii="Times New Roman" w:hAnsi="Times New Roman" w:cs="Times New Roman"/>
          <w:spacing w:val="55"/>
          <w:sz w:val="20"/>
          <w:szCs w:val="20"/>
          <w:lang w:val="fr-BE"/>
        </w:rPr>
        <w:t>.</w:t>
      </w:r>
      <w:r w:rsidRPr="00724E79">
        <w:rPr>
          <w:rFonts w:ascii="Times New Roman" w:hAnsi="Times New Roman" w:cs="Times New Roman"/>
          <w:sz w:val="20"/>
          <w:szCs w:val="20"/>
          <w:lang w:val="fr-BE"/>
        </w:rPr>
        <w:t xml:space="preserve"> ____</w:t>
      </w:r>
      <w:r w:rsidRPr="00724E79">
        <w:rPr>
          <w:rFonts w:ascii="Times New Roman" w:hAnsi="Times New Roman" w:cs="Times New Roman"/>
          <w:spacing w:val="35"/>
          <w:sz w:val="20"/>
          <w:szCs w:val="20"/>
          <w:lang w:val="fr-BE"/>
        </w:rPr>
        <w:t>, sc.</w:t>
      </w:r>
      <w:r w:rsidRPr="00724E79">
        <w:rPr>
          <w:rFonts w:ascii="Times New Roman" w:hAnsi="Times New Roman" w:cs="Times New Roman"/>
          <w:sz w:val="20"/>
          <w:szCs w:val="20"/>
          <w:lang w:val="fr-BE"/>
        </w:rPr>
        <w:t xml:space="preserve"> ____, </w:t>
      </w:r>
      <w:proofErr w:type="spellStart"/>
      <w:r w:rsidRPr="00724E79">
        <w:rPr>
          <w:rFonts w:ascii="Times New Roman" w:hAnsi="Times New Roman" w:cs="Times New Roman"/>
          <w:sz w:val="20"/>
          <w:szCs w:val="20"/>
          <w:lang w:val="fr-BE"/>
        </w:rPr>
        <w:t>ap</w:t>
      </w:r>
      <w:proofErr w:type="spellEnd"/>
      <w:r w:rsidRPr="00724E79">
        <w:rPr>
          <w:rFonts w:ascii="Times New Roman" w:hAnsi="Times New Roman" w:cs="Times New Roman"/>
          <w:sz w:val="20"/>
          <w:szCs w:val="20"/>
          <w:lang w:val="fr-BE"/>
        </w:rPr>
        <w:t xml:space="preserve">. ____, </w:t>
      </w:r>
      <w:proofErr w:type="spellStart"/>
      <w:r w:rsidRPr="00724E79">
        <w:rPr>
          <w:rFonts w:ascii="Times New Roman" w:hAnsi="Times New Roman" w:cs="Times New Roman"/>
          <w:sz w:val="20"/>
          <w:szCs w:val="20"/>
          <w:lang w:val="fr-BE"/>
        </w:rPr>
        <w:t>posesor</w:t>
      </w:r>
      <w:proofErr w:type="spellEnd"/>
      <w:r w:rsidRPr="00724E79">
        <w:rPr>
          <w:rFonts w:ascii="Times New Roman" w:hAnsi="Times New Roman" w:cs="Times New Roman"/>
          <w:sz w:val="20"/>
          <w:szCs w:val="20"/>
          <w:lang w:val="fr-BE"/>
        </w:rPr>
        <w:t xml:space="preserve"> al CI, </w:t>
      </w:r>
      <w:proofErr w:type="spellStart"/>
      <w:r w:rsidRPr="00724E79">
        <w:rPr>
          <w:rFonts w:ascii="Times New Roman" w:hAnsi="Times New Roman" w:cs="Times New Roman"/>
          <w:sz w:val="20"/>
          <w:szCs w:val="20"/>
          <w:lang w:val="fr-BE"/>
        </w:rPr>
        <w:t>seria</w:t>
      </w:r>
      <w:proofErr w:type="spellEnd"/>
      <w:r w:rsidRPr="00724E79">
        <w:rPr>
          <w:rFonts w:ascii="Times New Roman" w:hAnsi="Times New Roman" w:cs="Times New Roman"/>
          <w:sz w:val="20"/>
          <w:szCs w:val="20"/>
          <w:lang w:val="fr-BE"/>
        </w:rPr>
        <w:t xml:space="preserve"> _____, nr. </w:t>
      </w:r>
      <w:r w:rsidRPr="007A5DC6">
        <w:rPr>
          <w:rFonts w:ascii="Times New Roman" w:hAnsi="Times New Roman" w:cs="Times New Roman"/>
          <w:sz w:val="20"/>
          <w:szCs w:val="20"/>
          <w:lang w:val="fr-BE"/>
        </w:rPr>
        <w:t xml:space="preserve">____________, </w:t>
      </w:r>
      <w:proofErr w:type="spellStart"/>
      <w:r w:rsidRPr="007A5DC6">
        <w:rPr>
          <w:rFonts w:ascii="Times New Roman" w:hAnsi="Times New Roman" w:cs="Times New Roman"/>
          <w:sz w:val="20"/>
          <w:szCs w:val="20"/>
          <w:lang w:val="fr-BE"/>
        </w:rPr>
        <w:t>eliberat</w:t>
      </w:r>
      <w:proofErr w:type="spellEnd"/>
      <w:r w:rsidRPr="007A5DC6">
        <w:rPr>
          <w:rFonts w:ascii="Times New Roman" w:hAnsi="Times New Roman" w:cs="Times New Roman"/>
          <w:sz w:val="20"/>
          <w:szCs w:val="20"/>
          <w:lang w:val="fr-BE"/>
        </w:rPr>
        <w:t xml:space="preserve"> de ___________________ la data de ___________, </w:t>
      </w:r>
      <w:proofErr w:type="spellStart"/>
      <w:r w:rsidRPr="007A5DC6">
        <w:rPr>
          <w:rFonts w:ascii="Times New Roman" w:hAnsi="Times New Roman" w:cs="Times New Roman"/>
          <w:sz w:val="20"/>
          <w:szCs w:val="20"/>
          <w:lang w:val="fr-BE"/>
        </w:rPr>
        <w:t>telefon</w:t>
      </w:r>
      <w:proofErr w:type="spellEnd"/>
      <w:r w:rsidRPr="007A5DC6">
        <w:rPr>
          <w:rFonts w:ascii="Times New Roman" w:hAnsi="Times New Roman" w:cs="Times New Roman"/>
          <w:sz w:val="20"/>
          <w:szCs w:val="20"/>
          <w:lang w:val="fr-BE"/>
        </w:rPr>
        <w:t xml:space="preserve"> fix: _______________,</w:t>
      </w:r>
      <w:r w:rsidRPr="007A5DC6">
        <w:rPr>
          <w:rFonts w:ascii="Times New Roman" w:hAnsi="Times New Roman" w:cs="Times New Roman"/>
          <w:spacing w:val="13"/>
          <w:sz w:val="20"/>
          <w:szCs w:val="20"/>
          <w:lang w:val="fr-BE"/>
        </w:rPr>
        <w:t xml:space="preserve"> </w:t>
      </w:r>
      <w:proofErr w:type="spellStart"/>
      <w:r w:rsidRPr="007A5DC6">
        <w:rPr>
          <w:rFonts w:ascii="Times New Roman" w:hAnsi="Times New Roman" w:cs="Times New Roman"/>
          <w:sz w:val="20"/>
          <w:szCs w:val="20"/>
          <w:lang w:val="fr-BE"/>
        </w:rPr>
        <w:t>telefon</w:t>
      </w:r>
      <w:proofErr w:type="spellEnd"/>
      <w:r w:rsidRPr="007A5DC6">
        <w:rPr>
          <w:rFonts w:ascii="Times New Roman" w:hAnsi="Times New Roman" w:cs="Times New Roman"/>
          <w:spacing w:val="13"/>
          <w:sz w:val="20"/>
          <w:szCs w:val="20"/>
          <w:lang w:val="fr-BE"/>
        </w:rPr>
        <w:t xml:space="preserve"> </w:t>
      </w:r>
      <w:r w:rsidRPr="007A5DC6">
        <w:rPr>
          <w:rFonts w:ascii="Times New Roman" w:hAnsi="Times New Roman" w:cs="Times New Roman"/>
          <w:sz w:val="20"/>
          <w:szCs w:val="20"/>
          <w:lang w:val="fr-BE"/>
        </w:rPr>
        <w:t xml:space="preserve">mobil ___________________, e-mail: _______________________, </w:t>
      </w:r>
      <w:proofErr w:type="spellStart"/>
      <w:r w:rsidRPr="007A5DC6">
        <w:rPr>
          <w:rFonts w:ascii="Times New Roman" w:hAnsi="Times New Roman" w:cs="Times New Roman"/>
          <w:spacing w:val="3"/>
          <w:sz w:val="20"/>
          <w:szCs w:val="20"/>
          <w:lang w:val="fr-BE"/>
        </w:rPr>
        <w:t>aplicant</w:t>
      </w:r>
      <w:proofErr w:type="spellEnd"/>
      <w:r w:rsidRPr="007A5DC6">
        <w:rPr>
          <w:rFonts w:ascii="Times New Roman" w:hAnsi="Times New Roman" w:cs="Times New Roman"/>
          <w:spacing w:val="3"/>
          <w:sz w:val="20"/>
          <w:szCs w:val="20"/>
          <w:lang w:val="fr-BE"/>
        </w:rPr>
        <w:t xml:space="preserve">/ă </w:t>
      </w:r>
      <w:proofErr w:type="spellStart"/>
      <w:r w:rsidRPr="007A5DC6">
        <w:rPr>
          <w:rFonts w:ascii="Times New Roman" w:hAnsi="Times New Roman" w:cs="Times New Roman"/>
          <w:spacing w:val="3"/>
          <w:sz w:val="20"/>
          <w:szCs w:val="20"/>
          <w:lang w:val="fr-BE"/>
        </w:rPr>
        <w:t>pentru</w:t>
      </w:r>
      <w:proofErr w:type="spellEnd"/>
      <w:r w:rsidRPr="007A5DC6">
        <w:rPr>
          <w:rFonts w:ascii="Times New Roman" w:hAnsi="Times New Roman" w:cs="Times New Roman"/>
          <w:spacing w:val="3"/>
          <w:sz w:val="20"/>
          <w:szCs w:val="20"/>
          <w:lang w:val="fr-BE"/>
        </w:rPr>
        <w:t xml:space="preserve"> </w:t>
      </w:r>
      <w:proofErr w:type="spellStart"/>
      <w:r w:rsidRPr="007A5DC6">
        <w:rPr>
          <w:rFonts w:ascii="Times New Roman" w:hAnsi="Times New Roman" w:cs="Times New Roman"/>
          <w:spacing w:val="3"/>
          <w:sz w:val="20"/>
          <w:szCs w:val="20"/>
          <w:lang w:val="fr-BE"/>
        </w:rPr>
        <w:t>poziţia</w:t>
      </w:r>
      <w:proofErr w:type="spellEnd"/>
      <w:r w:rsidRPr="007A5DC6">
        <w:rPr>
          <w:rFonts w:ascii="Times New Roman" w:hAnsi="Times New Roman" w:cs="Times New Roman"/>
          <w:spacing w:val="3"/>
          <w:sz w:val="20"/>
          <w:szCs w:val="20"/>
          <w:lang w:val="fr-BE"/>
        </w:rPr>
        <w:t xml:space="preserve"> de  </w:t>
      </w:r>
      <w:r w:rsidR="00B23146">
        <w:rPr>
          <w:rFonts w:ascii="Times New Roman" w:hAnsi="Times New Roman" w:cs="Times New Roman"/>
          <w:spacing w:val="3"/>
          <w:sz w:val="20"/>
          <w:szCs w:val="20"/>
          <w:lang w:val="fr-BE"/>
        </w:rPr>
        <w:t>membru</w:t>
      </w:r>
      <w:r w:rsidR="004057CC">
        <w:rPr>
          <w:rFonts w:ascii="Times New Roman" w:hAnsi="Times New Roman" w:cs="Times New Roman"/>
          <w:spacing w:val="3"/>
          <w:sz w:val="20"/>
          <w:szCs w:val="20"/>
          <w:lang w:val="fr-BE"/>
        </w:rPr>
        <w:t xml:space="preserve"> </w:t>
      </w:r>
      <w:proofErr w:type="spellStart"/>
      <w:r w:rsidR="004057CC">
        <w:rPr>
          <w:rFonts w:ascii="Times New Roman" w:hAnsi="Times New Roman" w:cs="Times New Roman"/>
          <w:spacing w:val="3"/>
          <w:sz w:val="20"/>
          <w:szCs w:val="20"/>
          <w:lang w:val="fr-BE"/>
        </w:rPr>
        <w:t>în</w:t>
      </w:r>
      <w:proofErr w:type="spellEnd"/>
      <w:r w:rsidR="004057CC">
        <w:rPr>
          <w:rFonts w:ascii="Times New Roman" w:hAnsi="Times New Roman" w:cs="Times New Roman"/>
          <w:spacing w:val="3"/>
          <w:sz w:val="20"/>
          <w:szCs w:val="20"/>
          <w:lang w:val="fr-BE"/>
        </w:rPr>
        <w:t xml:space="preserve"> Consiliul de </w:t>
      </w:r>
      <w:proofErr w:type="spellStart"/>
      <w:r w:rsidR="004057CC">
        <w:rPr>
          <w:rFonts w:ascii="Times New Roman" w:hAnsi="Times New Roman" w:cs="Times New Roman"/>
          <w:spacing w:val="3"/>
          <w:sz w:val="20"/>
          <w:szCs w:val="20"/>
          <w:lang w:val="fr-BE"/>
        </w:rPr>
        <w:t>administrație</w:t>
      </w:r>
      <w:proofErr w:type="spellEnd"/>
      <w:r w:rsidR="004057CC">
        <w:rPr>
          <w:rFonts w:ascii="Times New Roman" w:hAnsi="Times New Roman" w:cs="Times New Roman"/>
          <w:spacing w:val="3"/>
          <w:sz w:val="20"/>
          <w:szCs w:val="20"/>
          <w:lang w:val="fr-BE"/>
        </w:rPr>
        <w:t xml:space="preserve"> </w:t>
      </w:r>
      <w:r w:rsidR="00BD5AEB">
        <w:rPr>
          <w:rFonts w:ascii="Times New Roman" w:hAnsi="Times New Roman" w:cs="Times New Roman"/>
          <w:spacing w:val="8"/>
          <w:sz w:val="20"/>
          <w:szCs w:val="20"/>
          <w:lang w:val="fr-BE"/>
        </w:rPr>
        <w:t xml:space="preserve">la </w:t>
      </w:r>
      <w:proofErr w:type="spellStart"/>
      <w:r w:rsidR="00BD5AEB">
        <w:rPr>
          <w:rFonts w:ascii="Times New Roman" w:hAnsi="Times New Roman" w:cs="Times New Roman"/>
          <w:spacing w:val="8"/>
          <w:sz w:val="20"/>
          <w:szCs w:val="20"/>
          <w:lang w:val="fr-BE"/>
        </w:rPr>
        <w:t>s</w:t>
      </w:r>
      <w:r w:rsidRPr="007A5DC6">
        <w:rPr>
          <w:rFonts w:ascii="Times New Roman" w:hAnsi="Times New Roman" w:cs="Times New Roman"/>
          <w:spacing w:val="8"/>
          <w:sz w:val="20"/>
          <w:szCs w:val="20"/>
          <w:lang w:val="fr-BE"/>
        </w:rPr>
        <w:t>ocietatea</w:t>
      </w:r>
      <w:proofErr w:type="spellEnd"/>
      <w:r w:rsidRPr="007A5DC6">
        <w:rPr>
          <w:rFonts w:ascii="Times New Roman" w:hAnsi="Times New Roman" w:cs="Times New Roman"/>
          <w:b/>
          <w:sz w:val="20"/>
          <w:szCs w:val="20"/>
          <w:lang w:val="fr-BE"/>
        </w:rPr>
        <w:t xml:space="preserve"> </w:t>
      </w:r>
      <w:proofErr w:type="spellStart"/>
      <w:r w:rsidR="002E2E63" w:rsidRPr="002E2E63">
        <w:rPr>
          <w:rFonts w:ascii="Times New Roman" w:hAnsi="Times New Roman" w:cs="Times New Roman"/>
          <w:color w:val="000000" w:themeColor="text1"/>
          <w:sz w:val="20"/>
          <w:szCs w:val="20"/>
        </w:rPr>
        <w:t>Gospodărire</w:t>
      </w:r>
      <w:proofErr w:type="spellEnd"/>
      <w:r w:rsidR="002E2E63" w:rsidRPr="002E2E63">
        <w:rPr>
          <w:rFonts w:ascii="Times New Roman" w:hAnsi="Times New Roman" w:cs="Times New Roman"/>
          <w:color w:val="000000" w:themeColor="text1"/>
          <w:sz w:val="20"/>
          <w:szCs w:val="20"/>
        </w:rPr>
        <w:t xml:space="preserve">, Monitorizare și Transport </w:t>
      </w:r>
      <w:proofErr w:type="spellStart"/>
      <w:r w:rsidR="002E2E63" w:rsidRPr="002E2E63">
        <w:rPr>
          <w:rFonts w:ascii="Times New Roman" w:hAnsi="Times New Roman" w:cs="Times New Roman"/>
          <w:color w:val="000000" w:themeColor="text1"/>
          <w:sz w:val="20"/>
          <w:szCs w:val="20"/>
        </w:rPr>
        <w:t>Brănești</w:t>
      </w:r>
      <w:proofErr w:type="spellEnd"/>
      <w:r w:rsidR="002E2E63" w:rsidRPr="002E2E63">
        <w:rPr>
          <w:rFonts w:ascii="Times New Roman" w:hAnsi="Times New Roman" w:cs="Times New Roman"/>
          <w:color w:val="000000" w:themeColor="text1"/>
          <w:sz w:val="20"/>
          <w:szCs w:val="20"/>
        </w:rPr>
        <w:t xml:space="preserve"> SRL</w:t>
      </w:r>
      <w:r w:rsidRPr="007A5DC6">
        <w:rPr>
          <w:rFonts w:ascii="Times New Roman" w:hAnsi="Times New Roman" w:cs="Times New Roman"/>
          <w:spacing w:val="8"/>
          <w:sz w:val="20"/>
          <w:szCs w:val="20"/>
          <w:lang w:val="fr-BE"/>
        </w:rPr>
        <w:t xml:space="preserve">, </w:t>
      </w:r>
      <w:proofErr w:type="spellStart"/>
      <w:r w:rsidRPr="007A5DC6">
        <w:rPr>
          <w:rFonts w:ascii="Times New Roman" w:hAnsi="Times New Roman" w:cs="Times New Roman"/>
          <w:sz w:val="20"/>
          <w:szCs w:val="20"/>
          <w:lang w:val="fr-BE"/>
        </w:rPr>
        <w:t>cunoscând</w:t>
      </w:r>
      <w:proofErr w:type="spellEnd"/>
      <w:r w:rsidRPr="007A5DC6">
        <w:rPr>
          <w:rFonts w:ascii="Times New Roman" w:hAnsi="Times New Roman" w:cs="Times New Roman"/>
          <w:sz w:val="20"/>
          <w:szCs w:val="20"/>
          <w:lang w:val="fr-BE"/>
        </w:rPr>
        <w:t xml:space="preserve"> </w:t>
      </w:r>
      <w:proofErr w:type="spellStart"/>
      <w:r w:rsidRPr="007A5DC6">
        <w:rPr>
          <w:rFonts w:ascii="Times New Roman" w:hAnsi="Times New Roman" w:cs="Times New Roman"/>
          <w:sz w:val="20"/>
          <w:szCs w:val="20"/>
          <w:lang w:val="fr-BE"/>
        </w:rPr>
        <w:t>dispoziţiile</w:t>
      </w:r>
      <w:proofErr w:type="spellEnd"/>
      <w:r w:rsidRPr="007A5DC6">
        <w:rPr>
          <w:rFonts w:ascii="Times New Roman" w:hAnsi="Times New Roman" w:cs="Times New Roman"/>
          <w:sz w:val="20"/>
          <w:szCs w:val="20"/>
          <w:lang w:val="fr-BE"/>
        </w:rPr>
        <w:t xml:space="preserve"> </w:t>
      </w:r>
      <w:proofErr w:type="spellStart"/>
      <w:r w:rsidRPr="007A5DC6">
        <w:rPr>
          <w:rFonts w:ascii="Times New Roman" w:hAnsi="Times New Roman" w:cs="Times New Roman"/>
          <w:snapToGrid w:val="0"/>
          <w:sz w:val="20"/>
          <w:szCs w:val="20"/>
          <w:lang w:val="fr-BE"/>
        </w:rPr>
        <w:t>articolului</w:t>
      </w:r>
      <w:proofErr w:type="spellEnd"/>
      <w:r w:rsidRPr="007A5DC6">
        <w:rPr>
          <w:rFonts w:ascii="Times New Roman" w:hAnsi="Times New Roman" w:cs="Times New Roman"/>
          <w:snapToGrid w:val="0"/>
          <w:sz w:val="20"/>
          <w:szCs w:val="20"/>
          <w:lang w:val="fr-BE"/>
        </w:rPr>
        <w:t xml:space="preserve"> 326</w:t>
      </w:r>
      <w:r w:rsidR="007B20AA">
        <w:rPr>
          <w:rFonts w:ascii="Times New Roman" w:hAnsi="Times New Roman" w:cs="Times New Roman"/>
          <w:snapToGrid w:val="0"/>
          <w:sz w:val="20"/>
          <w:szCs w:val="20"/>
          <w:lang w:val="fr-BE"/>
        </w:rPr>
        <w:t>**</w:t>
      </w:r>
      <w:r w:rsidRPr="007A5DC6">
        <w:rPr>
          <w:rFonts w:ascii="Times New Roman" w:hAnsi="Times New Roman" w:cs="Times New Roman"/>
          <w:snapToGrid w:val="0"/>
          <w:sz w:val="20"/>
          <w:szCs w:val="20"/>
          <w:lang w:val="fr-BE"/>
        </w:rPr>
        <w:t xml:space="preserve"> din </w:t>
      </w:r>
      <w:proofErr w:type="spellStart"/>
      <w:r w:rsidRPr="007A5DC6">
        <w:rPr>
          <w:rFonts w:ascii="Times New Roman" w:hAnsi="Times New Roman" w:cs="Times New Roman"/>
          <w:snapToGrid w:val="0"/>
          <w:sz w:val="20"/>
          <w:szCs w:val="20"/>
          <w:lang w:val="fr-BE"/>
        </w:rPr>
        <w:t>Codul</w:t>
      </w:r>
      <w:proofErr w:type="spellEnd"/>
      <w:r w:rsidRPr="007A5DC6">
        <w:rPr>
          <w:rFonts w:ascii="Times New Roman" w:hAnsi="Times New Roman" w:cs="Times New Roman"/>
          <w:snapToGrid w:val="0"/>
          <w:sz w:val="20"/>
          <w:szCs w:val="20"/>
          <w:lang w:val="fr-BE"/>
        </w:rPr>
        <w:t xml:space="preserve"> </w:t>
      </w:r>
      <w:proofErr w:type="spellStart"/>
      <w:r w:rsidRPr="007A5DC6">
        <w:rPr>
          <w:rFonts w:ascii="Times New Roman" w:hAnsi="Times New Roman" w:cs="Times New Roman"/>
          <w:snapToGrid w:val="0"/>
          <w:sz w:val="20"/>
          <w:szCs w:val="20"/>
          <w:lang w:val="fr-BE"/>
        </w:rPr>
        <w:t>Penal</w:t>
      </w:r>
      <w:proofErr w:type="spellEnd"/>
      <w:r w:rsidRPr="007A5DC6">
        <w:rPr>
          <w:rFonts w:ascii="Times New Roman" w:hAnsi="Times New Roman" w:cs="Times New Roman"/>
          <w:sz w:val="20"/>
          <w:szCs w:val="20"/>
          <w:lang w:val="fr-BE"/>
        </w:rPr>
        <w:t xml:space="preserve"> </w:t>
      </w:r>
      <w:proofErr w:type="spellStart"/>
      <w:r w:rsidRPr="007A5DC6">
        <w:rPr>
          <w:rFonts w:ascii="Times New Roman" w:hAnsi="Times New Roman" w:cs="Times New Roman"/>
          <w:sz w:val="20"/>
          <w:szCs w:val="20"/>
          <w:lang w:val="fr-BE"/>
        </w:rPr>
        <w:t>cu</w:t>
      </w:r>
      <w:proofErr w:type="spellEnd"/>
      <w:r w:rsidRPr="007A5DC6">
        <w:rPr>
          <w:rFonts w:ascii="Times New Roman" w:hAnsi="Times New Roman" w:cs="Times New Roman"/>
          <w:sz w:val="20"/>
          <w:szCs w:val="20"/>
          <w:lang w:val="fr-BE"/>
        </w:rPr>
        <w:t xml:space="preserve"> </w:t>
      </w:r>
      <w:proofErr w:type="spellStart"/>
      <w:r w:rsidRPr="007A5DC6">
        <w:rPr>
          <w:rFonts w:ascii="Times New Roman" w:hAnsi="Times New Roman" w:cs="Times New Roman"/>
          <w:sz w:val="20"/>
          <w:szCs w:val="20"/>
          <w:lang w:val="fr-BE"/>
        </w:rPr>
        <w:t>privire</w:t>
      </w:r>
      <w:proofErr w:type="spellEnd"/>
      <w:r w:rsidRPr="007A5DC6">
        <w:rPr>
          <w:rFonts w:ascii="Times New Roman" w:hAnsi="Times New Roman" w:cs="Times New Roman"/>
          <w:sz w:val="20"/>
          <w:szCs w:val="20"/>
          <w:lang w:val="fr-BE"/>
        </w:rPr>
        <w:t xml:space="preserve"> la </w:t>
      </w:r>
      <w:proofErr w:type="spellStart"/>
      <w:r w:rsidRPr="007A5DC6">
        <w:rPr>
          <w:rFonts w:ascii="Times New Roman" w:hAnsi="Times New Roman" w:cs="Times New Roman"/>
          <w:sz w:val="20"/>
          <w:szCs w:val="20"/>
          <w:lang w:val="fr-BE"/>
        </w:rPr>
        <w:t>falsul</w:t>
      </w:r>
      <w:proofErr w:type="spellEnd"/>
      <w:r w:rsidRPr="007A5DC6">
        <w:rPr>
          <w:rFonts w:ascii="Times New Roman" w:hAnsi="Times New Roman" w:cs="Times New Roman"/>
          <w:sz w:val="20"/>
          <w:szCs w:val="20"/>
          <w:lang w:val="fr-BE"/>
        </w:rPr>
        <w:t xml:space="preserve"> </w:t>
      </w:r>
      <w:proofErr w:type="spellStart"/>
      <w:r w:rsidRPr="007A5DC6">
        <w:rPr>
          <w:rFonts w:ascii="Times New Roman" w:hAnsi="Times New Roman" w:cs="Times New Roman"/>
          <w:sz w:val="20"/>
          <w:szCs w:val="20"/>
          <w:lang w:val="fr-BE"/>
        </w:rPr>
        <w:t>în</w:t>
      </w:r>
      <w:proofErr w:type="spellEnd"/>
      <w:r w:rsidRPr="007A5DC6">
        <w:rPr>
          <w:rFonts w:ascii="Times New Roman" w:hAnsi="Times New Roman" w:cs="Times New Roman"/>
          <w:sz w:val="20"/>
          <w:szCs w:val="20"/>
          <w:lang w:val="fr-BE"/>
        </w:rPr>
        <w:t xml:space="preserve"> </w:t>
      </w:r>
      <w:proofErr w:type="spellStart"/>
      <w:r w:rsidRPr="007A5DC6">
        <w:rPr>
          <w:rFonts w:ascii="Times New Roman" w:hAnsi="Times New Roman" w:cs="Times New Roman"/>
          <w:sz w:val="20"/>
          <w:szCs w:val="20"/>
          <w:lang w:val="fr-BE"/>
        </w:rPr>
        <w:t>declaraţii</w:t>
      </w:r>
      <w:proofErr w:type="spellEnd"/>
      <w:r w:rsidRPr="007A5DC6">
        <w:rPr>
          <w:rFonts w:ascii="Times New Roman" w:hAnsi="Times New Roman" w:cs="Times New Roman"/>
          <w:sz w:val="20"/>
          <w:szCs w:val="20"/>
          <w:lang w:val="fr-BE"/>
        </w:rPr>
        <w:t xml:space="preserve">, </w:t>
      </w:r>
      <w:proofErr w:type="spellStart"/>
      <w:r w:rsidRPr="007A5DC6">
        <w:rPr>
          <w:rFonts w:ascii="Times New Roman" w:hAnsi="Times New Roman" w:cs="Times New Roman"/>
          <w:sz w:val="20"/>
          <w:szCs w:val="20"/>
          <w:lang w:val="fr-BE"/>
        </w:rPr>
        <w:t>declar</w:t>
      </w:r>
      <w:proofErr w:type="spellEnd"/>
      <w:r w:rsidRPr="007A5DC6">
        <w:rPr>
          <w:rFonts w:ascii="Times New Roman" w:hAnsi="Times New Roman" w:cs="Times New Roman"/>
          <w:sz w:val="20"/>
          <w:szCs w:val="20"/>
          <w:lang w:val="fr-BE"/>
        </w:rPr>
        <w:t xml:space="preserve"> </w:t>
      </w:r>
      <w:proofErr w:type="spellStart"/>
      <w:r w:rsidRPr="007A5DC6">
        <w:rPr>
          <w:rFonts w:ascii="Times New Roman" w:hAnsi="Times New Roman" w:cs="Times New Roman"/>
          <w:sz w:val="20"/>
          <w:szCs w:val="20"/>
          <w:lang w:val="fr-BE"/>
        </w:rPr>
        <w:t>pe</w:t>
      </w:r>
      <w:proofErr w:type="spellEnd"/>
      <w:r w:rsidRPr="007A5DC6">
        <w:rPr>
          <w:rFonts w:ascii="Times New Roman" w:hAnsi="Times New Roman" w:cs="Times New Roman"/>
          <w:sz w:val="20"/>
          <w:szCs w:val="20"/>
          <w:lang w:val="fr-BE"/>
        </w:rPr>
        <w:t xml:space="preserve"> propria </w:t>
      </w:r>
      <w:proofErr w:type="spellStart"/>
      <w:r w:rsidRPr="007A5DC6">
        <w:rPr>
          <w:rFonts w:ascii="Times New Roman" w:hAnsi="Times New Roman" w:cs="Times New Roman"/>
          <w:sz w:val="20"/>
          <w:szCs w:val="20"/>
          <w:lang w:val="fr-BE"/>
        </w:rPr>
        <w:t>răspundere</w:t>
      </w:r>
      <w:proofErr w:type="spellEnd"/>
      <w:r w:rsidRPr="007A5DC6">
        <w:rPr>
          <w:rFonts w:ascii="Times New Roman" w:hAnsi="Times New Roman" w:cs="Times New Roman"/>
          <w:sz w:val="20"/>
          <w:szCs w:val="20"/>
          <w:lang w:val="fr-BE"/>
        </w:rPr>
        <w:t xml:space="preserve">, </w:t>
      </w:r>
      <w:proofErr w:type="spellStart"/>
      <w:r w:rsidRPr="007A5DC6">
        <w:rPr>
          <w:rFonts w:ascii="Times New Roman" w:hAnsi="Times New Roman" w:cs="Times New Roman"/>
          <w:sz w:val="20"/>
          <w:szCs w:val="20"/>
          <w:lang w:val="fr-BE"/>
        </w:rPr>
        <w:t>sub</w:t>
      </w:r>
      <w:proofErr w:type="spellEnd"/>
      <w:r w:rsidRPr="007A5DC6">
        <w:rPr>
          <w:rFonts w:ascii="Times New Roman" w:hAnsi="Times New Roman" w:cs="Times New Roman"/>
          <w:sz w:val="20"/>
          <w:szCs w:val="20"/>
          <w:lang w:val="fr-BE"/>
        </w:rPr>
        <w:t xml:space="preserve"> </w:t>
      </w:r>
      <w:proofErr w:type="spellStart"/>
      <w:r w:rsidRPr="007A5DC6">
        <w:rPr>
          <w:rFonts w:ascii="Times New Roman" w:hAnsi="Times New Roman" w:cs="Times New Roman"/>
          <w:sz w:val="20"/>
          <w:szCs w:val="20"/>
          <w:lang w:val="fr-BE"/>
        </w:rPr>
        <w:t>sancţiunea</w:t>
      </w:r>
      <w:proofErr w:type="spellEnd"/>
      <w:r w:rsidRPr="007A5DC6">
        <w:rPr>
          <w:rFonts w:ascii="Times New Roman" w:hAnsi="Times New Roman" w:cs="Times New Roman"/>
          <w:sz w:val="20"/>
          <w:szCs w:val="20"/>
          <w:lang w:val="fr-BE"/>
        </w:rPr>
        <w:t xml:space="preserve"> </w:t>
      </w:r>
      <w:proofErr w:type="spellStart"/>
      <w:r w:rsidRPr="007A5DC6">
        <w:rPr>
          <w:rFonts w:ascii="Times New Roman" w:hAnsi="Times New Roman" w:cs="Times New Roman"/>
          <w:sz w:val="20"/>
          <w:szCs w:val="20"/>
          <w:lang w:val="fr-BE"/>
        </w:rPr>
        <w:t>excluderii</w:t>
      </w:r>
      <w:proofErr w:type="spellEnd"/>
      <w:r w:rsidRPr="007A5DC6">
        <w:rPr>
          <w:rFonts w:ascii="Times New Roman" w:hAnsi="Times New Roman" w:cs="Times New Roman"/>
          <w:sz w:val="20"/>
          <w:szCs w:val="20"/>
          <w:lang w:val="fr-BE"/>
        </w:rPr>
        <w:t xml:space="preserve"> din </w:t>
      </w:r>
      <w:proofErr w:type="spellStart"/>
      <w:r w:rsidRPr="007A5DC6">
        <w:rPr>
          <w:rFonts w:ascii="Times New Roman" w:hAnsi="Times New Roman" w:cs="Times New Roman"/>
          <w:sz w:val="20"/>
          <w:szCs w:val="20"/>
          <w:lang w:val="fr-BE"/>
        </w:rPr>
        <w:t>procedura</w:t>
      </w:r>
      <w:proofErr w:type="spellEnd"/>
      <w:r w:rsidRPr="007A5DC6">
        <w:rPr>
          <w:rFonts w:ascii="Times New Roman" w:hAnsi="Times New Roman" w:cs="Times New Roman"/>
          <w:sz w:val="20"/>
          <w:szCs w:val="20"/>
          <w:lang w:val="fr-BE"/>
        </w:rPr>
        <w:t xml:space="preserve"> de </w:t>
      </w:r>
      <w:proofErr w:type="spellStart"/>
      <w:r w:rsidRPr="007A5DC6">
        <w:rPr>
          <w:rFonts w:ascii="Times New Roman" w:hAnsi="Times New Roman" w:cs="Times New Roman"/>
          <w:sz w:val="20"/>
          <w:szCs w:val="20"/>
          <w:lang w:val="fr-BE"/>
        </w:rPr>
        <w:t>selecţie</w:t>
      </w:r>
      <w:proofErr w:type="spellEnd"/>
      <w:r w:rsidRPr="007A5DC6">
        <w:rPr>
          <w:rFonts w:ascii="Times New Roman" w:hAnsi="Times New Roman" w:cs="Times New Roman"/>
          <w:sz w:val="20"/>
          <w:szCs w:val="20"/>
          <w:lang w:val="fr-BE"/>
        </w:rPr>
        <w:t xml:space="preserve"> a </w:t>
      </w:r>
      <w:proofErr w:type="spellStart"/>
      <w:r w:rsidRPr="007A5DC6">
        <w:rPr>
          <w:rFonts w:ascii="Times New Roman" w:hAnsi="Times New Roman" w:cs="Times New Roman"/>
          <w:sz w:val="20"/>
          <w:szCs w:val="20"/>
          <w:lang w:val="fr-BE"/>
        </w:rPr>
        <w:t>candidaţilor</w:t>
      </w:r>
      <w:proofErr w:type="spellEnd"/>
      <w:r w:rsidRPr="007A5DC6">
        <w:rPr>
          <w:rFonts w:ascii="Times New Roman" w:hAnsi="Times New Roman" w:cs="Times New Roman"/>
          <w:sz w:val="20"/>
          <w:szCs w:val="20"/>
          <w:lang w:val="fr-BE"/>
        </w:rPr>
        <w:t xml:space="preserve"> </w:t>
      </w:r>
      <w:proofErr w:type="spellStart"/>
      <w:r w:rsidRPr="007A5DC6">
        <w:rPr>
          <w:rFonts w:ascii="Times New Roman" w:hAnsi="Times New Roman" w:cs="Times New Roman"/>
          <w:sz w:val="20"/>
          <w:szCs w:val="20"/>
          <w:lang w:val="fr-BE"/>
        </w:rPr>
        <w:t>pentru</w:t>
      </w:r>
      <w:proofErr w:type="spellEnd"/>
      <w:r w:rsidRPr="007A5DC6">
        <w:rPr>
          <w:rFonts w:ascii="Times New Roman" w:hAnsi="Times New Roman" w:cs="Times New Roman"/>
          <w:sz w:val="20"/>
          <w:szCs w:val="20"/>
          <w:lang w:val="fr-BE"/>
        </w:rPr>
        <w:t xml:space="preserve"> </w:t>
      </w:r>
      <w:proofErr w:type="spellStart"/>
      <w:r w:rsidRPr="007A5DC6">
        <w:rPr>
          <w:rFonts w:ascii="Times New Roman" w:hAnsi="Times New Roman" w:cs="Times New Roman"/>
          <w:sz w:val="20"/>
          <w:szCs w:val="20"/>
          <w:lang w:val="fr-BE"/>
        </w:rPr>
        <w:t>poziţia</w:t>
      </w:r>
      <w:proofErr w:type="spellEnd"/>
      <w:r w:rsidRPr="007A5DC6">
        <w:rPr>
          <w:rFonts w:ascii="Times New Roman" w:hAnsi="Times New Roman" w:cs="Times New Roman"/>
          <w:sz w:val="20"/>
          <w:szCs w:val="20"/>
          <w:lang w:val="fr-BE"/>
        </w:rPr>
        <w:t xml:space="preserve"> de </w:t>
      </w:r>
      <w:proofErr w:type="spellStart"/>
      <w:r w:rsidR="00592D8E">
        <w:rPr>
          <w:rFonts w:ascii="Times New Roman" w:hAnsi="Times New Roman" w:cs="Times New Roman"/>
          <w:sz w:val="20"/>
          <w:szCs w:val="20"/>
          <w:lang w:val="fr-BE"/>
        </w:rPr>
        <w:t>Administrator</w:t>
      </w:r>
      <w:proofErr w:type="spellEnd"/>
      <w:r w:rsidRPr="007A5DC6">
        <w:rPr>
          <w:rFonts w:ascii="Times New Roman" w:hAnsi="Times New Roman" w:cs="Times New Roman"/>
          <w:sz w:val="20"/>
          <w:szCs w:val="20"/>
          <w:lang w:val="fr-BE"/>
        </w:rPr>
        <w:t xml:space="preserve"> </w:t>
      </w:r>
      <w:r w:rsidR="007A5DC6" w:rsidRPr="007A5DC6">
        <w:rPr>
          <w:rFonts w:ascii="Times New Roman" w:hAnsi="Times New Roman" w:cs="Times New Roman"/>
          <w:sz w:val="20"/>
          <w:szCs w:val="20"/>
          <w:lang w:val="fr-BE"/>
        </w:rPr>
        <w:t xml:space="preserve">la </w:t>
      </w:r>
      <w:proofErr w:type="spellStart"/>
      <w:r w:rsidR="007A5DC6" w:rsidRPr="007A5DC6">
        <w:rPr>
          <w:rFonts w:ascii="Times New Roman" w:hAnsi="Times New Roman" w:cs="Times New Roman"/>
          <w:sz w:val="20"/>
          <w:szCs w:val="20"/>
          <w:lang w:val="fr-BE"/>
        </w:rPr>
        <w:t>societatea</w:t>
      </w:r>
      <w:proofErr w:type="spellEnd"/>
      <w:r w:rsidR="007A5DC6" w:rsidRPr="007A5DC6">
        <w:rPr>
          <w:rFonts w:ascii="Times New Roman" w:hAnsi="Times New Roman" w:cs="Times New Roman"/>
          <w:sz w:val="20"/>
          <w:szCs w:val="20"/>
          <w:lang w:val="fr-BE"/>
        </w:rPr>
        <w:t xml:space="preserve"> sus </w:t>
      </w:r>
      <w:proofErr w:type="spellStart"/>
      <w:r w:rsidR="007A5DC6">
        <w:rPr>
          <w:rFonts w:ascii="Times New Roman" w:hAnsi="Times New Roman" w:cs="Times New Roman"/>
          <w:sz w:val="20"/>
          <w:szCs w:val="20"/>
          <w:lang w:val="fr-BE"/>
        </w:rPr>
        <w:t>amintită</w:t>
      </w:r>
      <w:proofErr w:type="spellEnd"/>
      <w:r w:rsidR="007A5DC6">
        <w:rPr>
          <w:rFonts w:ascii="Times New Roman" w:hAnsi="Times New Roman" w:cs="Times New Roman"/>
          <w:sz w:val="20"/>
          <w:szCs w:val="20"/>
          <w:lang w:val="fr-BE"/>
        </w:rPr>
        <w:t xml:space="preserve"> </w:t>
      </w:r>
      <w:proofErr w:type="spellStart"/>
      <w:r w:rsidRPr="007A5DC6">
        <w:rPr>
          <w:rFonts w:ascii="Times New Roman" w:hAnsi="Times New Roman" w:cs="Times New Roman"/>
          <w:sz w:val="20"/>
          <w:szCs w:val="20"/>
          <w:lang w:val="fr-BE"/>
        </w:rPr>
        <w:t>şi</w:t>
      </w:r>
      <w:proofErr w:type="spellEnd"/>
      <w:r w:rsidRPr="007A5DC6">
        <w:rPr>
          <w:rFonts w:ascii="Times New Roman" w:hAnsi="Times New Roman" w:cs="Times New Roman"/>
          <w:sz w:val="20"/>
          <w:szCs w:val="20"/>
          <w:lang w:val="fr-BE"/>
        </w:rPr>
        <w:t xml:space="preserve"> a </w:t>
      </w:r>
      <w:proofErr w:type="spellStart"/>
      <w:r w:rsidRPr="007A5DC6">
        <w:rPr>
          <w:rFonts w:ascii="Times New Roman" w:hAnsi="Times New Roman" w:cs="Times New Roman"/>
          <w:sz w:val="20"/>
          <w:szCs w:val="20"/>
          <w:lang w:val="fr-BE"/>
        </w:rPr>
        <w:t>sancţiunilor</w:t>
      </w:r>
      <w:proofErr w:type="spellEnd"/>
      <w:r w:rsidRPr="007A5DC6">
        <w:rPr>
          <w:rFonts w:ascii="Times New Roman" w:hAnsi="Times New Roman" w:cs="Times New Roman"/>
          <w:sz w:val="20"/>
          <w:szCs w:val="20"/>
          <w:lang w:val="fr-BE"/>
        </w:rPr>
        <w:t xml:space="preserve"> </w:t>
      </w:r>
      <w:proofErr w:type="spellStart"/>
      <w:r w:rsidRPr="007A5DC6">
        <w:rPr>
          <w:rFonts w:ascii="Times New Roman" w:hAnsi="Times New Roman" w:cs="Times New Roman"/>
          <w:sz w:val="20"/>
          <w:szCs w:val="20"/>
          <w:lang w:val="fr-BE"/>
        </w:rPr>
        <w:t>prevăzute</w:t>
      </w:r>
      <w:proofErr w:type="spellEnd"/>
      <w:r w:rsidRPr="007A5DC6">
        <w:rPr>
          <w:rFonts w:ascii="Times New Roman" w:hAnsi="Times New Roman" w:cs="Times New Roman"/>
          <w:sz w:val="20"/>
          <w:szCs w:val="20"/>
          <w:lang w:val="fr-BE"/>
        </w:rPr>
        <w:t xml:space="preserve"> de </w:t>
      </w:r>
      <w:proofErr w:type="spellStart"/>
      <w:r w:rsidRPr="007A5DC6">
        <w:rPr>
          <w:rFonts w:ascii="Times New Roman" w:hAnsi="Times New Roman" w:cs="Times New Roman"/>
          <w:sz w:val="20"/>
          <w:szCs w:val="20"/>
          <w:lang w:val="fr-BE"/>
        </w:rPr>
        <w:t>Codul</w:t>
      </w:r>
      <w:proofErr w:type="spellEnd"/>
      <w:r w:rsidRPr="007A5DC6">
        <w:rPr>
          <w:rFonts w:ascii="Times New Roman" w:hAnsi="Times New Roman" w:cs="Times New Roman"/>
          <w:sz w:val="20"/>
          <w:szCs w:val="20"/>
          <w:lang w:val="fr-BE"/>
        </w:rPr>
        <w:t xml:space="preserve"> </w:t>
      </w:r>
      <w:proofErr w:type="spellStart"/>
      <w:r w:rsidRPr="007A5DC6">
        <w:rPr>
          <w:rFonts w:ascii="Times New Roman" w:hAnsi="Times New Roman" w:cs="Times New Roman"/>
          <w:sz w:val="20"/>
          <w:szCs w:val="20"/>
          <w:lang w:val="fr-BE"/>
        </w:rPr>
        <w:t>Penal</w:t>
      </w:r>
      <w:proofErr w:type="spellEnd"/>
      <w:r w:rsidRPr="007A5DC6">
        <w:rPr>
          <w:rFonts w:ascii="Times New Roman" w:hAnsi="Times New Roman" w:cs="Times New Roman"/>
          <w:sz w:val="20"/>
          <w:szCs w:val="20"/>
          <w:lang w:val="fr-BE"/>
        </w:rPr>
        <w:t xml:space="preserve"> </w:t>
      </w:r>
      <w:proofErr w:type="spellStart"/>
      <w:r w:rsidRPr="007A5DC6">
        <w:rPr>
          <w:rFonts w:ascii="Times New Roman" w:hAnsi="Times New Roman" w:cs="Times New Roman"/>
          <w:sz w:val="20"/>
          <w:szCs w:val="20"/>
          <w:lang w:val="fr-BE"/>
        </w:rPr>
        <w:t>privind</w:t>
      </w:r>
      <w:proofErr w:type="spellEnd"/>
      <w:r w:rsidRPr="007A5DC6">
        <w:rPr>
          <w:rFonts w:ascii="Times New Roman" w:hAnsi="Times New Roman" w:cs="Times New Roman"/>
          <w:sz w:val="20"/>
          <w:szCs w:val="20"/>
          <w:lang w:val="fr-BE"/>
        </w:rPr>
        <w:t xml:space="preserve"> </w:t>
      </w:r>
      <w:proofErr w:type="spellStart"/>
      <w:r w:rsidRPr="007A5DC6">
        <w:rPr>
          <w:rFonts w:ascii="Times New Roman" w:hAnsi="Times New Roman" w:cs="Times New Roman"/>
          <w:sz w:val="20"/>
          <w:szCs w:val="20"/>
          <w:lang w:val="fr-BE"/>
        </w:rPr>
        <w:t>falsul</w:t>
      </w:r>
      <w:proofErr w:type="spellEnd"/>
      <w:r w:rsidRPr="007A5DC6">
        <w:rPr>
          <w:rFonts w:ascii="Times New Roman" w:hAnsi="Times New Roman" w:cs="Times New Roman"/>
          <w:sz w:val="20"/>
          <w:szCs w:val="20"/>
          <w:lang w:val="fr-BE"/>
        </w:rPr>
        <w:t xml:space="preserve"> </w:t>
      </w:r>
      <w:proofErr w:type="spellStart"/>
      <w:r w:rsidRPr="007A5DC6">
        <w:rPr>
          <w:rFonts w:ascii="Times New Roman" w:hAnsi="Times New Roman" w:cs="Times New Roman"/>
          <w:sz w:val="20"/>
          <w:szCs w:val="20"/>
          <w:lang w:val="fr-BE"/>
        </w:rPr>
        <w:t>în</w:t>
      </w:r>
      <w:proofErr w:type="spellEnd"/>
      <w:r w:rsidRPr="007A5DC6">
        <w:rPr>
          <w:rFonts w:ascii="Times New Roman" w:hAnsi="Times New Roman" w:cs="Times New Roman"/>
          <w:sz w:val="20"/>
          <w:szCs w:val="20"/>
          <w:lang w:val="fr-BE"/>
        </w:rPr>
        <w:t xml:space="preserve"> </w:t>
      </w:r>
      <w:proofErr w:type="spellStart"/>
      <w:r w:rsidRPr="007A5DC6">
        <w:rPr>
          <w:rFonts w:ascii="Times New Roman" w:hAnsi="Times New Roman" w:cs="Times New Roman"/>
          <w:sz w:val="20"/>
          <w:szCs w:val="20"/>
          <w:lang w:val="fr-BE"/>
        </w:rPr>
        <w:t>declaraţii</w:t>
      </w:r>
      <w:proofErr w:type="spellEnd"/>
      <w:r w:rsidRPr="007A5DC6">
        <w:rPr>
          <w:rFonts w:ascii="Times New Roman" w:hAnsi="Times New Roman" w:cs="Times New Roman"/>
          <w:sz w:val="20"/>
          <w:szCs w:val="20"/>
          <w:lang w:val="fr-BE"/>
        </w:rPr>
        <w:t xml:space="preserve">, </w:t>
      </w:r>
      <w:proofErr w:type="spellStart"/>
      <w:r w:rsidRPr="007A5DC6">
        <w:rPr>
          <w:rFonts w:ascii="Times New Roman" w:hAnsi="Times New Roman" w:cs="Times New Roman"/>
          <w:sz w:val="20"/>
          <w:szCs w:val="20"/>
          <w:lang w:val="fr-BE"/>
        </w:rPr>
        <w:t>că</w:t>
      </w:r>
      <w:proofErr w:type="spellEnd"/>
      <w:r w:rsidRPr="007A5DC6">
        <w:rPr>
          <w:rFonts w:ascii="Times New Roman" w:hAnsi="Times New Roman" w:cs="Times New Roman"/>
          <w:sz w:val="20"/>
          <w:szCs w:val="20"/>
          <w:lang w:val="fr-BE"/>
        </w:rPr>
        <w:t>:</w:t>
      </w:r>
    </w:p>
    <w:p w14:paraId="4F697DF9" w14:textId="77777777" w:rsidR="003645D4" w:rsidRPr="00413975" w:rsidRDefault="003645D4" w:rsidP="003645D4">
      <w:pPr>
        <w:shd w:val="clear" w:color="auto" w:fill="FFFFFF"/>
        <w:jc w:val="both"/>
        <w:rPr>
          <w:rFonts w:ascii="Times New Roman" w:hAnsi="Times New Roman" w:cs="Times New Roman"/>
          <w:sz w:val="20"/>
          <w:szCs w:val="20"/>
          <w:lang w:val="fr-BE"/>
        </w:rPr>
      </w:pPr>
      <w:r w:rsidRPr="007A5DC6">
        <w:rPr>
          <w:rFonts w:ascii="Times New Roman" w:hAnsi="Times New Roman" w:cs="Times New Roman"/>
          <w:noProof/>
          <w:sz w:val="20"/>
          <w:szCs w:val="20"/>
          <w:lang w:val="ro-RO" w:eastAsia="ro-RO"/>
        </w:rPr>
        <mc:AlternateContent>
          <mc:Choice Requires="wps">
            <w:drawing>
              <wp:anchor distT="0" distB="0" distL="114300" distR="114300" simplePos="0" relativeHeight="251705344" behindDoc="0" locked="0" layoutInCell="1" allowOverlap="1" wp14:anchorId="72E4D9BD" wp14:editId="50822670">
                <wp:simplePos x="0" y="0"/>
                <wp:positionH relativeFrom="column">
                  <wp:posOffset>19050</wp:posOffset>
                </wp:positionH>
                <wp:positionV relativeFrom="paragraph">
                  <wp:posOffset>33020</wp:posOffset>
                </wp:positionV>
                <wp:extent cx="114300" cy="95250"/>
                <wp:effectExtent l="0" t="0" r="19050" b="19050"/>
                <wp:wrapNone/>
                <wp:docPr id="4" name="Dreptunghi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5250"/>
                        </a:xfrm>
                        <a:prstGeom prst="rect">
                          <a:avLst/>
                        </a:prstGeom>
                        <a:noFill/>
                        <a:ln w="25400">
                          <a:solidFill>
                            <a:srgbClr val="000000"/>
                          </a:solidFill>
                          <a:miter lim="800000"/>
                          <a:headEnd/>
                          <a:tailEnd/>
                        </a:ln>
                      </wps:spPr>
                      <wps:txbx>
                        <w:txbxContent>
                          <w:p w14:paraId="65231B4D" w14:textId="77777777" w:rsidR="00A3438B" w:rsidRDefault="00A3438B" w:rsidP="003645D4">
                            <w:pPr>
                              <w:jc w:val="center"/>
                            </w:pPr>
                            <w: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72E4D9BD" id="Dreptunghi 4" o:spid="_x0000_s1028" style="position:absolute;left:0;text-align:left;margin-left:1.5pt;margin-top:2.6pt;width:9pt;height: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" filled="f" strokeweight="2pt">
                <v:textbox>
                  <w:txbxContent>
                    <w:p w14:paraId="65231B4D" w14:textId="77777777" w:rsidR="00A3438B" w:rsidRDefault="00A3438B" w:rsidP="003645D4">
                      <w:pPr>
                        <w:jc w:val="center"/>
                      </w:pPr>
                      <w:r>
                        <w:t xml:space="preserve"> </w:t>
                      </w:r>
                    </w:p>
                  </w:txbxContent>
                </v:textbox>
              </v:rect>
            </w:pict>
          </mc:Fallback>
        </mc:AlternateContent>
      </w:r>
      <w:r w:rsidRPr="007A5DC6">
        <w:rPr>
          <w:rFonts w:ascii="Times New Roman" w:hAnsi="Times New Roman" w:cs="Times New Roman"/>
          <w:sz w:val="20"/>
          <w:szCs w:val="20"/>
          <w:lang w:val="fr-BE"/>
        </w:rPr>
        <w:t xml:space="preserve">        </w:t>
      </w:r>
      <w:proofErr w:type="spellStart"/>
      <w:r w:rsidRPr="00413975">
        <w:rPr>
          <w:rFonts w:ascii="Times New Roman" w:hAnsi="Times New Roman" w:cs="Times New Roman"/>
          <w:sz w:val="20"/>
          <w:szCs w:val="20"/>
          <w:lang w:val="fr-BE"/>
        </w:rPr>
        <w:t>Împotriva</w:t>
      </w:r>
      <w:proofErr w:type="spellEnd"/>
      <w:r w:rsidRPr="00413975">
        <w:rPr>
          <w:rFonts w:ascii="Times New Roman" w:hAnsi="Times New Roman" w:cs="Times New Roman"/>
          <w:sz w:val="20"/>
          <w:szCs w:val="20"/>
          <w:lang w:val="fr-BE"/>
        </w:rPr>
        <w:t xml:space="preserve"> mea </w:t>
      </w:r>
      <w:r w:rsidRPr="00413975">
        <w:rPr>
          <w:rFonts w:ascii="Times New Roman" w:hAnsi="Times New Roman" w:cs="Times New Roman"/>
          <w:b/>
          <w:sz w:val="20"/>
          <w:szCs w:val="20"/>
          <w:lang w:val="fr-BE"/>
        </w:rPr>
        <w:t xml:space="preserve">nu a </w:t>
      </w:r>
      <w:proofErr w:type="spellStart"/>
      <w:r w:rsidRPr="00413975">
        <w:rPr>
          <w:rFonts w:ascii="Times New Roman" w:hAnsi="Times New Roman" w:cs="Times New Roman"/>
          <w:b/>
          <w:sz w:val="20"/>
          <w:szCs w:val="20"/>
          <w:lang w:val="fr-BE"/>
        </w:rPr>
        <w:t>fost</w:t>
      </w:r>
      <w:proofErr w:type="spellEnd"/>
      <w:r w:rsidRPr="00413975">
        <w:rPr>
          <w:rFonts w:ascii="Times New Roman" w:hAnsi="Times New Roman" w:cs="Times New Roman"/>
          <w:b/>
          <w:sz w:val="20"/>
          <w:szCs w:val="20"/>
          <w:lang w:val="fr-BE"/>
        </w:rPr>
        <w:t xml:space="preserve"> </w:t>
      </w:r>
      <w:proofErr w:type="spellStart"/>
      <w:r w:rsidRPr="00413975">
        <w:rPr>
          <w:rFonts w:ascii="Times New Roman" w:hAnsi="Times New Roman" w:cs="Times New Roman"/>
          <w:b/>
          <w:sz w:val="20"/>
          <w:szCs w:val="20"/>
          <w:lang w:val="fr-BE"/>
        </w:rPr>
        <w:t>inițiată</w:t>
      </w:r>
      <w:proofErr w:type="spellEnd"/>
      <w:r w:rsidRPr="00413975">
        <w:rPr>
          <w:rFonts w:ascii="Times New Roman" w:hAnsi="Times New Roman" w:cs="Times New Roman"/>
          <w:sz w:val="20"/>
          <w:szCs w:val="20"/>
          <w:lang w:val="fr-BE"/>
        </w:rPr>
        <w:t xml:space="preserve"> </w:t>
      </w:r>
      <w:r w:rsidRPr="00413975">
        <w:rPr>
          <w:rFonts w:ascii="Times New Roman" w:hAnsi="Times New Roman" w:cs="Times New Roman"/>
          <w:b/>
          <w:sz w:val="20"/>
          <w:szCs w:val="20"/>
          <w:lang w:val="fr-BE"/>
        </w:rPr>
        <w:t xml:space="preserve">și </w:t>
      </w:r>
      <w:proofErr w:type="spellStart"/>
      <w:r w:rsidRPr="00413975">
        <w:rPr>
          <w:rFonts w:ascii="Times New Roman" w:hAnsi="Times New Roman" w:cs="Times New Roman"/>
          <w:b/>
          <w:sz w:val="20"/>
          <w:szCs w:val="20"/>
          <w:lang w:val="fr-BE"/>
        </w:rPr>
        <w:t>admisă</w:t>
      </w:r>
      <w:proofErr w:type="spellEnd"/>
      <w:r w:rsidRPr="00413975">
        <w:rPr>
          <w:rFonts w:ascii="Times New Roman" w:hAnsi="Times New Roman" w:cs="Times New Roman"/>
          <w:sz w:val="20"/>
          <w:szCs w:val="20"/>
          <w:lang w:val="fr-BE"/>
        </w:rPr>
        <w:t xml:space="preserve"> o </w:t>
      </w:r>
      <w:proofErr w:type="spellStart"/>
      <w:r w:rsidRPr="00413975">
        <w:rPr>
          <w:rFonts w:ascii="Times New Roman" w:hAnsi="Times New Roman" w:cs="Times New Roman"/>
          <w:sz w:val="20"/>
          <w:szCs w:val="20"/>
          <w:lang w:val="fr-BE"/>
        </w:rPr>
        <w:t>acțiune</w:t>
      </w:r>
      <w:proofErr w:type="spellEnd"/>
      <w:r w:rsidRPr="00413975">
        <w:rPr>
          <w:rFonts w:ascii="Times New Roman" w:hAnsi="Times New Roman" w:cs="Times New Roman"/>
          <w:sz w:val="20"/>
          <w:szCs w:val="20"/>
          <w:lang w:val="fr-BE"/>
        </w:rPr>
        <w:t xml:space="preserve"> de </w:t>
      </w:r>
      <w:proofErr w:type="spellStart"/>
      <w:r w:rsidRPr="00413975">
        <w:rPr>
          <w:rFonts w:ascii="Times New Roman" w:hAnsi="Times New Roman" w:cs="Times New Roman"/>
          <w:sz w:val="20"/>
          <w:szCs w:val="20"/>
          <w:lang w:val="fr-BE"/>
        </w:rPr>
        <w:t>atragere</w:t>
      </w:r>
      <w:proofErr w:type="spellEnd"/>
      <w:r w:rsidRPr="00413975">
        <w:rPr>
          <w:rFonts w:ascii="Times New Roman" w:hAnsi="Times New Roman" w:cs="Times New Roman"/>
          <w:sz w:val="20"/>
          <w:szCs w:val="20"/>
          <w:lang w:val="fr-BE"/>
        </w:rPr>
        <w:t xml:space="preserve"> a </w:t>
      </w:r>
      <w:proofErr w:type="spellStart"/>
      <w:r w:rsidRPr="00413975">
        <w:rPr>
          <w:rFonts w:ascii="Times New Roman" w:hAnsi="Times New Roman" w:cs="Times New Roman"/>
          <w:sz w:val="20"/>
          <w:szCs w:val="20"/>
          <w:lang w:val="fr-BE"/>
        </w:rPr>
        <w:t>răspunderii</w:t>
      </w:r>
      <w:proofErr w:type="spellEnd"/>
      <w:r w:rsidRPr="00413975">
        <w:rPr>
          <w:rFonts w:ascii="Times New Roman" w:hAnsi="Times New Roman" w:cs="Times New Roman"/>
          <w:sz w:val="20"/>
          <w:szCs w:val="20"/>
          <w:lang w:val="fr-BE"/>
        </w:rPr>
        <w:t> </w:t>
      </w:r>
      <w:proofErr w:type="spellStart"/>
      <w:r w:rsidRPr="00413975">
        <w:rPr>
          <w:rFonts w:ascii="Times New Roman" w:hAnsi="Times New Roman" w:cs="Times New Roman"/>
          <w:sz w:val="20"/>
          <w:szCs w:val="20"/>
          <w:lang w:val="fr-BE"/>
        </w:rPr>
        <w:t>în</w:t>
      </w:r>
      <w:proofErr w:type="spellEnd"/>
      <w:r w:rsidRPr="00413975">
        <w:rPr>
          <w:rFonts w:ascii="Times New Roman" w:hAnsi="Times New Roman" w:cs="Times New Roman"/>
          <w:sz w:val="20"/>
          <w:szCs w:val="20"/>
          <w:lang w:val="fr-BE"/>
        </w:rPr>
        <w:t xml:space="preserve"> </w:t>
      </w:r>
      <w:proofErr w:type="spellStart"/>
      <w:r w:rsidRPr="00413975">
        <w:rPr>
          <w:rFonts w:ascii="Times New Roman" w:hAnsi="Times New Roman" w:cs="Times New Roman"/>
          <w:sz w:val="20"/>
          <w:szCs w:val="20"/>
          <w:lang w:val="fr-BE"/>
        </w:rPr>
        <w:t>ceea</w:t>
      </w:r>
      <w:proofErr w:type="spellEnd"/>
      <w:r w:rsidRPr="00413975">
        <w:rPr>
          <w:rFonts w:ascii="Times New Roman" w:hAnsi="Times New Roman" w:cs="Times New Roman"/>
          <w:sz w:val="20"/>
          <w:szCs w:val="20"/>
          <w:lang w:val="fr-BE"/>
        </w:rPr>
        <w:t xml:space="preserve"> ce </w:t>
      </w:r>
      <w:proofErr w:type="spellStart"/>
      <w:r w:rsidRPr="00413975">
        <w:rPr>
          <w:rFonts w:ascii="Times New Roman" w:hAnsi="Times New Roman" w:cs="Times New Roman"/>
          <w:sz w:val="20"/>
          <w:szCs w:val="20"/>
          <w:lang w:val="fr-BE"/>
        </w:rPr>
        <w:t>privește</w:t>
      </w:r>
      <w:proofErr w:type="spellEnd"/>
      <w:r w:rsidRPr="00413975">
        <w:rPr>
          <w:rFonts w:ascii="Times New Roman" w:hAnsi="Times New Roman" w:cs="Times New Roman"/>
          <w:sz w:val="20"/>
          <w:szCs w:val="20"/>
          <w:lang w:val="fr-BE"/>
        </w:rPr>
        <w:t xml:space="preserve"> </w:t>
      </w:r>
      <w:proofErr w:type="spellStart"/>
      <w:r w:rsidRPr="00413975">
        <w:rPr>
          <w:rFonts w:ascii="Times New Roman" w:hAnsi="Times New Roman" w:cs="Times New Roman"/>
          <w:sz w:val="20"/>
          <w:szCs w:val="20"/>
          <w:lang w:val="fr-BE"/>
        </w:rPr>
        <w:t>insolvența</w:t>
      </w:r>
      <w:proofErr w:type="spellEnd"/>
      <w:r w:rsidRPr="00413975">
        <w:rPr>
          <w:rFonts w:ascii="Times New Roman" w:hAnsi="Times New Roman" w:cs="Times New Roman"/>
          <w:sz w:val="20"/>
          <w:szCs w:val="20"/>
          <w:lang w:val="fr-BE"/>
        </w:rPr>
        <w:t xml:space="preserve">/ </w:t>
      </w:r>
      <w:proofErr w:type="spellStart"/>
      <w:r w:rsidRPr="00413975">
        <w:rPr>
          <w:rFonts w:ascii="Times New Roman" w:hAnsi="Times New Roman" w:cs="Times New Roman"/>
          <w:sz w:val="20"/>
          <w:szCs w:val="20"/>
          <w:lang w:val="fr-BE"/>
        </w:rPr>
        <w:t>falimentul</w:t>
      </w:r>
      <w:proofErr w:type="spellEnd"/>
      <w:r w:rsidRPr="00413975">
        <w:rPr>
          <w:rFonts w:ascii="Times New Roman" w:hAnsi="Times New Roman" w:cs="Times New Roman"/>
          <w:sz w:val="20"/>
          <w:szCs w:val="20"/>
          <w:lang w:val="fr-BE"/>
        </w:rPr>
        <w:t xml:space="preserve"> </w:t>
      </w:r>
      <w:proofErr w:type="spellStart"/>
      <w:r w:rsidRPr="00413975">
        <w:rPr>
          <w:rFonts w:ascii="Times New Roman" w:hAnsi="Times New Roman" w:cs="Times New Roman"/>
          <w:sz w:val="20"/>
          <w:szCs w:val="20"/>
          <w:lang w:val="fr-BE"/>
        </w:rPr>
        <w:t>unei</w:t>
      </w:r>
      <w:proofErr w:type="spellEnd"/>
      <w:r w:rsidRPr="00413975">
        <w:rPr>
          <w:rFonts w:ascii="Times New Roman" w:hAnsi="Times New Roman" w:cs="Times New Roman"/>
          <w:sz w:val="20"/>
          <w:szCs w:val="20"/>
          <w:lang w:val="fr-BE"/>
        </w:rPr>
        <w:t xml:space="preserve"> </w:t>
      </w:r>
      <w:proofErr w:type="spellStart"/>
      <w:r w:rsidRPr="00413975">
        <w:rPr>
          <w:rFonts w:ascii="Times New Roman" w:hAnsi="Times New Roman" w:cs="Times New Roman"/>
          <w:sz w:val="20"/>
          <w:szCs w:val="20"/>
          <w:lang w:val="fr-BE"/>
        </w:rPr>
        <w:t>societăți</w:t>
      </w:r>
      <w:proofErr w:type="spellEnd"/>
      <w:r w:rsidRPr="00413975">
        <w:rPr>
          <w:rFonts w:ascii="Times New Roman" w:hAnsi="Times New Roman" w:cs="Times New Roman"/>
          <w:sz w:val="20"/>
          <w:szCs w:val="20"/>
          <w:lang w:val="fr-BE"/>
        </w:rPr>
        <w:t xml:space="preserve"> </w:t>
      </w:r>
      <w:proofErr w:type="spellStart"/>
      <w:r w:rsidRPr="00413975">
        <w:rPr>
          <w:rFonts w:ascii="Times New Roman" w:hAnsi="Times New Roman" w:cs="Times New Roman"/>
          <w:sz w:val="20"/>
          <w:szCs w:val="20"/>
          <w:lang w:val="fr-BE"/>
        </w:rPr>
        <w:t>comerciale</w:t>
      </w:r>
      <w:proofErr w:type="spellEnd"/>
      <w:r w:rsidRPr="00413975">
        <w:rPr>
          <w:rFonts w:ascii="Times New Roman" w:hAnsi="Times New Roman" w:cs="Times New Roman"/>
          <w:sz w:val="20"/>
          <w:szCs w:val="20"/>
          <w:lang w:val="fr-BE"/>
        </w:rPr>
        <w:t xml:space="preserve">/ </w:t>
      </w:r>
      <w:proofErr w:type="spellStart"/>
      <w:r w:rsidRPr="00413975">
        <w:rPr>
          <w:rFonts w:ascii="Times New Roman" w:hAnsi="Times New Roman" w:cs="Times New Roman"/>
          <w:sz w:val="20"/>
          <w:szCs w:val="20"/>
          <w:lang w:val="fr-BE"/>
        </w:rPr>
        <w:t>regii</w:t>
      </w:r>
      <w:proofErr w:type="spellEnd"/>
      <w:r w:rsidRPr="00413975">
        <w:rPr>
          <w:rFonts w:ascii="Times New Roman" w:hAnsi="Times New Roman" w:cs="Times New Roman"/>
          <w:sz w:val="20"/>
          <w:szCs w:val="20"/>
          <w:lang w:val="fr-BE"/>
        </w:rPr>
        <w:t xml:space="preserve"> autonome </w:t>
      </w:r>
      <w:proofErr w:type="spellStart"/>
      <w:r w:rsidRPr="00413975">
        <w:rPr>
          <w:rFonts w:ascii="Times New Roman" w:hAnsi="Times New Roman" w:cs="Times New Roman"/>
          <w:sz w:val="20"/>
          <w:szCs w:val="20"/>
          <w:lang w:val="fr-BE"/>
        </w:rPr>
        <w:t>în</w:t>
      </w:r>
      <w:proofErr w:type="spellEnd"/>
      <w:r w:rsidRPr="00413975">
        <w:rPr>
          <w:rFonts w:ascii="Times New Roman" w:hAnsi="Times New Roman" w:cs="Times New Roman"/>
          <w:sz w:val="20"/>
          <w:szCs w:val="20"/>
          <w:lang w:val="fr-BE"/>
        </w:rPr>
        <w:t xml:space="preserve"> care </w:t>
      </w:r>
      <w:proofErr w:type="spellStart"/>
      <w:r w:rsidRPr="00413975">
        <w:rPr>
          <w:rFonts w:ascii="Times New Roman" w:hAnsi="Times New Roman" w:cs="Times New Roman"/>
          <w:sz w:val="20"/>
          <w:szCs w:val="20"/>
          <w:lang w:val="fr-BE"/>
        </w:rPr>
        <w:t>mi-am</w:t>
      </w:r>
      <w:proofErr w:type="spellEnd"/>
      <w:r w:rsidRPr="00413975">
        <w:rPr>
          <w:rFonts w:ascii="Times New Roman" w:hAnsi="Times New Roman" w:cs="Times New Roman"/>
          <w:sz w:val="20"/>
          <w:szCs w:val="20"/>
          <w:lang w:val="fr-BE"/>
        </w:rPr>
        <w:t xml:space="preserve"> </w:t>
      </w:r>
      <w:proofErr w:type="spellStart"/>
      <w:r w:rsidRPr="00413975">
        <w:rPr>
          <w:rFonts w:ascii="Times New Roman" w:hAnsi="Times New Roman" w:cs="Times New Roman"/>
          <w:sz w:val="20"/>
          <w:szCs w:val="20"/>
          <w:lang w:val="fr-BE"/>
        </w:rPr>
        <w:t>exercitat</w:t>
      </w:r>
      <w:proofErr w:type="spellEnd"/>
      <w:r w:rsidRPr="00413975">
        <w:rPr>
          <w:rFonts w:ascii="Times New Roman" w:hAnsi="Times New Roman" w:cs="Times New Roman"/>
          <w:sz w:val="20"/>
          <w:szCs w:val="20"/>
          <w:lang w:val="fr-BE"/>
        </w:rPr>
        <w:t xml:space="preserve"> </w:t>
      </w:r>
      <w:proofErr w:type="spellStart"/>
      <w:r w:rsidRPr="00413975">
        <w:rPr>
          <w:rFonts w:ascii="Times New Roman" w:hAnsi="Times New Roman" w:cs="Times New Roman"/>
          <w:sz w:val="20"/>
          <w:szCs w:val="20"/>
          <w:lang w:val="fr-BE"/>
        </w:rPr>
        <w:t>mandatul</w:t>
      </w:r>
      <w:proofErr w:type="spellEnd"/>
      <w:r w:rsidRPr="00413975">
        <w:rPr>
          <w:rFonts w:ascii="Times New Roman" w:hAnsi="Times New Roman" w:cs="Times New Roman"/>
          <w:sz w:val="20"/>
          <w:szCs w:val="20"/>
          <w:lang w:val="fr-BE"/>
        </w:rPr>
        <w:t xml:space="preserve"> de </w:t>
      </w:r>
      <w:proofErr w:type="spellStart"/>
      <w:r w:rsidRPr="00413975">
        <w:rPr>
          <w:rFonts w:ascii="Times New Roman" w:hAnsi="Times New Roman" w:cs="Times New Roman"/>
          <w:sz w:val="20"/>
          <w:szCs w:val="20"/>
          <w:lang w:val="fr-BE"/>
        </w:rPr>
        <w:t>administrator</w:t>
      </w:r>
      <w:proofErr w:type="spellEnd"/>
      <w:r w:rsidRPr="00413975">
        <w:rPr>
          <w:rFonts w:ascii="Times New Roman" w:hAnsi="Times New Roman" w:cs="Times New Roman"/>
          <w:sz w:val="20"/>
          <w:szCs w:val="20"/>
          <w:lang w:val="fr-BE"/>
        </w:rPr>
        <w:t xml:space="preserve">/ </w:t>
      </w:r>
      <w:proofErr w:type="spellStart"/>
      <w:r w:rsidRPr="00413975">
        <w:rPr>
          <w:rFonts w:ascii="Times New Roman" w:hAnsi="Times New Roman" w:cs="Times New Roman"/>
          <w:sz w:val="20"/>
          <w:szCs w:val="20"/>
          <w:lang w:val="fr-BE"/>
        </w:rPr>
        <w:t>director</w:t>
      </w:r>
      <w:proofErr w:type="spellEnd"/>
      <w:r w:rsidRPr="00413975">
        <w:rPr>
          <w:rFonts w:ascii="Times New Roman" w:hAnsi="Times New Roman" w:cs="Times New Roman"/>
          <w:sz w:val="20"/>
          <w:szCs w:val="20"/>
          <w:lang w:val="fr-BE"/>
        </w:rPr>
        <w:t>;</w:t>
      </w:r>
    </w:p>
    <w:p w14:paraId="1D12903A" w14:textId="77777777" w:rsidR="003645D4" w:rsidRPr="00413975" w:rsidRDefault="003645D4" w:rsidP="003645D4">
      <w:pPr>
        <w:jc w:val="both"/>
        <w:rPr>
          <w:rFonts w:ascii="Times New Roman" w:hAnsi="Times New Roman" w:cs="Times New Roman"/>
          <w:sz w:val="20"/>
          <w:szCs w:val="20"/>
          <w:lang w:val="fr-BE"/>
        </w:rPr>
      </w:pPr>
      <w:r w:rsidRPr="007A5DC6">
        <w:rPr>
          <w:rFonts w:ascii="Times New Roman" w:hAnsi="Times New Roman" w:cs="Times New Roman"/>
          <w:noProof/>
          <w:sz w:val="20"/>
          <w:szCs w:val="20"/>
          <w:lang w:val="ro-RO" w:eastAsia="ro-RO"/>
        </w:rPr>
        <mc:AlternateContent>
          <mc:Choice Requires="wps">
            <w:drawing>
              <wp:anchor distT="0" distB="0" distL="114300" distR="114300" simplePos="0" relativeHeight="251706368" behindDoc="0" locked="0" layoutInCell="1" allowOverlap="1" wp14:anchorId="2C097D6A" wp14:editId="031D267A">
                <wp:simplePos x="0" y="0"/>
                <wp:positionH relativeFrom="column">
                  <wp:posOffset>28575</wp:posOffset>
                </wp:positionH>
                <wp:positionV relativeFrom="paragraph">
                  <wp:posOffset>37465</wp:posOffset>
                </wp:positionV>
                <wp:extent cx="114300" cy="95250"/>
                <wp:effectExtent l="0" t="0" r="19050" b="19050"/>
                <wp:wrapNone/>
                <wp:docPr id="2" name="Dreptunghi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5250"/>
                        </a:xfrm>
                        <a:prstGeom prst="rect">
                          <a:avLst/>
                        </a:prstGeom>
                        <a:noFill/>
                        <a:ln w="25400">
                          <a:solidFill>
                            <a:srgbClr val="000000"/>
                          </a:solidFill>
                          <a:miter lim="800000"/>
                          <a:headEnd/>
                          <a:tailEnd/>
                        </a:ln>
                      </wps:spPr>
                      <wps:txbx>
                        <w:txbxContent>
                          <w:p w14:paraId="0DE7FCD2" w14:textId="77777777" w:rsidR="00A3438B" w:rsidRDefault="00A3438B" w:rsidP="003645D4">
                            <w:pPr>
                              <w:jc w:val="center"/>
                            </w:pPr>
                            <w: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2C097D6A" id="Dreptunghi 2" o:spid="_x0000_s1029" style="position:absolute;left:0;text-align:left;margin-left:2.25pt;margin-top:2.95pt;width:9pt;height: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" filled="f" strokeweight="2pt">
                <v:textbox>
                  <w:txbxContent>
                    <w:p w14:paraId="0DE7FCD2" w14:textId="77777777" w:rsidR="00A3438B" w:rsidRDefault="00A3438B" w:rsidP="003645D4">
                      <w:pPr>
                        <w:jc w:val="center"/>
                      </w:pPr>
                      <w:r>
                        <w:t xml:space="preserve"> </w:t>
                      </w:r>
                    </w:p>
                  </w:txbxContent>
                </v:textbox>
              </v:rect>
            </w:pict>
          </mc:Fallback>
        </mc:AlternateContent>
      </w:r>
      <w:r w:rsidRPr="00413975">
        <w:rPr>
          <w:rFonts w:ascii="Times New Roman" w:hAnsi="Times New Roman" w:cs="Times New Roman"/>
          <w:sz w:val="20"/>
          <w:szCs w:val="20"/>
          <w:lang w:val="fr-BE"/>
        </w:rPr>
        <w:t xml:space="preserve">       </w:t>
      </w:r>
      <w:proofErr w:type="spellStart"/>
      <w:r w:rsidRPr="00413975">
        <w:rPr>
          <w:rFonts w:ascii="Times New Roman" w:hAnsi="Times New Roman" w:cs="Times New Roman"/>
          <w:sz w:val="20"/>
          <w:szCs w:val="20"/>
          <w:lang w:val="fr-BE"/>
        </w:rPr>
        <w:t>Împotriva</w:t>
      </w:r>
      <w:proofErr w:type="spellEnd"/>
      <w:r w:rsidRPr="00413975">
        <w:rPr>
          <w:rFonts w:ascii="Times New Roman" w:hAnsi="Times New Roman" w:cs="Times New Roman"/>
          <w:sz w:val="20"/>
          <w:szCs w:val="20"/>
          <w:lang w:val="fr-BE"/>
        </w:rPr>
        <w:t xml:space="preserve"> mea </w:t>
      </w:r>
      <w:r w:rsidRPr="00413975">
        <w:rPr>
          <w:rFonts w:ascii="Times New Roman" w:hAnsi="Times New Roman" w:cs="Times New Roman"/>
          <w:b/>
          <w:sz w:val="20"/>
          <w:szCs w:val="20"/>
          <w:lang w:val="fr-BE"/>
        </w:rPr>
        <w:t xml:space="preserve">a </w:t>
      </w:r>
      <w:proofErr w:type="spellStart"/>
      <w:r w:rsidRPr="00413975">
        <w:rPr>
          <w:rFonts w:ascii="Times New Roman" w:hAnsi="Times New Roman" w:cs="Times New Roman"/>
          <w:b/>
          <w:sz w:val="20"/>
          <w:szCs w:val="20"/>
          <w:lang w:val="fr-BE"/>
        </w:rPr>
        <w:t>fost</w:t>
      </w:r>
      <w:proofErr w:type="spellEnd"/>
      <w:r w:rsidRPr="00413975">
        <w:rPr>
          <w:rFonts w:ascii="Times New Roman" w:hAnsi="Times New Roman" w:cs="Times New Roman"/>
          <w:b/>
          <w:sz w:val="20"/>
          <w:szCs w:val="20"/>
          <w:lang w:val="fr-BE"/>
        </w:rPr>
        <w:t xml:space="preserve"> </w:t>
      </w:r>
      <w:proofErr w:type="spellStart"/>
      <w:r w:rsidRPr="00413975">
        <w:rPr>
          <w:rFonts w:ascii="Times New Roman" w:hAnsi="Times New Roman" w:cs="Times New Roman"/>
          <w:b/>
          <w:sz w:val="20"/>
          <w:szCs w:val="20"/>
          <w:lang w:val="fr-BE"/>
        </w:rPr>
        <w:t>inițiată</w:t>
      </w:r>
      <w:proofErr w:type="spellEnd"/>
      <w:r w:rsidRPr="00413975">
        <w:rPr>
          <w:rFonts w:ascii="Times New Roman" w:hAnsi="Times New Roman" w:cs="Times New Roman"/>
          <w:b/>
          <w:sz w:val="20"/>
          <w:szCs w:val="20"/>
          <w:lang w:val="fr-BE"/>
        </w:rPr>
        <w:t xml:space="preserve"> și </w:t>
      </w:r>
      <w:proofErr w:type="spellStart"/>
      <w:r w:rsidRPr="00413975">
        <w:rPr>
          <w:rFonts w:ascii="Times New Roman" w:hAnsi="Times New Roman" w:cs="Times New Roman"/>
          <w:b/>
          <w:sz w:val="20"/>
          <w:szCs w:val="20"/>
          <w:lang w:val="fr-BE"/>
        </w:rPr>
        <w:t>admisă</w:t>
      </w:r>
      <w:proofErr w:type="spellEnd"/>
      <w:r w:rsidRPr="00413975">
        <w:rPr>
          <w:rFonts w:ascii="Times New Roman" w:hAnsi="Times New Roman" w:cs="Times New Roman"/>
          <w:sz w:val="20"/>
          <w:szCs w:val="20"/>
          <w:lang w:val="fr-BE"/>
        </w:rPr>
        <w:t xml:space="preserve"> o </w:t>
      </w:r>
      <w:proofErr w:type="spellStart"/>
      <w:r w:rsidRPr="00413975">
        <w:rPr>
          <w:rFonts w:ascii="Times New Roman" w:hAnsi="Times New Roman" w:cs="Times New Roman"/>
          <w:sz w:val="20"/>
          <w:szCs w:val="20"/>
          <w:lang w:val="fr-BE"/>
        </w:rPr>
        <w:t>acțiune</w:t>
      </w:r>
      <w:proofErr w:type="spellEnd"/>
      <w:r w:rsidRPr="00413975">
        <w:rPr>
          <w:rFonts w:ascii="Times New Roman" w:hAnsi="Times New Roman" w:cs="Times New Roman"/>
          <w:sz w:val="20"/>
          <w:szCs w:val="20"/>
          <w:lang w:val="fr-BE"/>
        </w:rPr>
        <w:t xml:space="preserve"> de </w:t>
      </w:r>
      <w:proofErr w:type="spellStart"/>
      <w:r w:rsidRPr="00413975">
        <w:rPr>
          <w:rFonts w:ascii="Times New Roman" w:hAnsi="Times New Roman" w:cs="Times New Roman"/>
          <w:sz w:val="20"/>
          <w:szCs w:val="20"/>
          <w:lang w:val="fr-BE"/>
        </w:rPr>
        <w:t>atragere</w:t>
      </w:r>
      <w:proofErr w:type="spellEnd"/>
      <w:r w:rsidRPr="00413975">
        <w:rPr>
          <w:rFonts w:ascii="Times New Roman" w:hAnsi="Times New Roman" w:cs="Times New Roman"/>
          <w:sz w:val="20"/>
          <w:szCs w:val="20"/>
          <w:lang w:val="fr-BE"/>
        </w:rPr>
        <w:t xml:space="preserve"> a </w:t>
      </w:r>
      <w:proofErr w:type="spellStart"/>
      <w:r w:rsidRPr="00413975">
        <w:rPr>
          <w:rFonts w:ascii="Times New Roman" w:hAnsi="Times New Roman" w:cs="Times New Roman"/>
          <w:sz w:val="20"/>
          <w:szCs w:val="20"/>
          <w:lang w:val="fr-BE"/>
        </w:rPr>
        <w:t>răspunderii</w:t>
      </w:r>
      <w:proofErr w:type="spellEnd"/>
      <w:r w:rsidRPr="00413975">
        <w:rPr>
          <w:rFonts w:ascii="Times New Roman" w:hAnsi="Times New Roman" w:cs="Times New Roman"/>
          <w:sz w:val="20"/>
          <w:szCs w:val="20"/>
          <w:lang w:val="fr-BE"/>
        </w:rPr>
        <w:t> </w:t>
      </w:r>
      <w:proofErr w:type="spellStart"/>
      <w:r w:rsidRPr="00413975">
        <w:rPr>
          <w:rFonts w:ascii="Times New Roman" w:hAnsi="Times New Roman" w:cs="Times New Roman"/>
          <w:sz w:val="20"/>
          <w:szCs w:val="20"/>
          <w:lang w:val="fr-BE"/>
        </w:rPr>
        <w:t>în</w:t>
      </w:r>
      <w:proofErr w:type="spellEnd"/>
      <w:r w:rsidRPr="00413975">
        <w:rPr>
          <w:rFonts w:ascii="Times New Roman" w:hAnsi="Times New Roman" w:cs="Times New Roman"/>
          <w:sz w:val="20"/>
          <w:szCs w:val="20"/>
          <w:lang w:val="fr-BE"/>
        </w:rPr>
        <w:t xml:space="preserve"> </w:t>
      </w:r>
      <w:proofErr w:type="spellStart"/>
      <w:r w:rsidRPr="00413975">
        <w:rPr>
          <w:rFonts w:ascii="Times New Roman" w:hAnsi="Times New Roman" w:cs="Times New Roman"/>
          <w:sz w:val="20"/>
          <w:szCs w:val="20"/>
          <w:lang w:val="fr-BE"/>
        </w:rPr>
        <w:t>ceea</w:t>
      </w:r>
      <w:proofErr w:type="spellEnd"/>
      <w:r w:rsidRPr="00413975">
        <w:rPr>
          <w:rFonts w:ascii="Times New Roman" w:hAnsi="Times New Roman" w:cs="Times New Roman"/>
          <w:sz w:val="20"/>
          <w:szCs w:val="20"/>
          <w:lang w:val="fr-BE"/>
        </w:rPr>
        <w:t xml:space="preserve"> ce </w:t>
      </w:r>
      <w:proofErr w:type="spellStart"/>
      <w:r w:rsidRPr="00413975">
        <w:rPr>
          <w:rFonts w:ascii="Times New Roman" w:hAnsi="Times New Roman" w:cs="Times New Roman"/>
          <w:sz w:val="20"/>
          <w:szCs w:val="20"/>
          <w:lang w:val="fr-BE"/>
        </w:rPr>
        <w:t>privește</w:t>
      </w:r>
      <w:proofErr w:type="spellEnd"/>
      <w:r w:rsidRPr="00413975">
        <w:rPr>
          <w:rFonts w:ascii="Times New Roman" w:hAnsi="Times New Roman" w:cs="Times New Roman"/>
          <w:sz w:val="20"/>
          <w:szCs w:val="20"/>
          <w:lang w:val="fr-BE"/>
        </w:rPr>
        <w:t xml:space="preserve"> </w:t>
      </w:r>
      <w:proofErr w:type="spellStart"/>
      <w:r w:rsidRPr="00413975">
        <w:rPr>
          <w:rFonts w:ascii="Times New Roman" w:hAnsi="Times New Roman" w:cs="Times New Roman"/>
          <w:sz w:val="20"/>
          <w:szCs w:val="20"/>
          <w:lang w:val="fr-BE"/>
        </w:rPr>
        <w:t>insolvența</w:t>
      </w:r>
      <w:proofErr w:type="spellEnd"/>
      <w:r w:rsidRPr="00413975">
        <w:rPr>
          <w:rFonts w:ascii="Times New Roman" w:hAnsi="Times New Roman" w:cs="Times New Roman"/>
          <w:sz w:val="20"/>
          <w:szCs w:val="20"/>
          <w:lang w:val="fr-BE"/>
        </w:rPr>
        <w:t xml:space="preserve">/ </w:t>
      </w:r>
      <w:proofErr w:type="spellStart"/>
      <w:r w:rsidRPr="00413975">
        <w:rPr>
          <w:rFonts w:ascii="Times New Roman" w:hAnsi="Times New Roman" w:cs="Times New Roman"/>
          <w:sz w:val="20"/>
          <w:szCs w:val="20"/>
          <w:lang w:val="fr-BE"/>
        </w:rPr>
        <w:t>falimentul</w:t>
      </w:r>
      <w:proofErr w:type="spellEnd"/>
      <w:r w:rsidRPr="00413975">
        <w:rPr>
          <w:rFonts w:ascii="Times New Roman" w:hAnsi="Times New Roman" w:cs="Times New Roman"/>
          <w:sz w:val="20"/>
          <w:szCs w:val="20"/>
          <w:lang w:val="fr-BE"/>
        </w:rPr>
        <w:t xml:space="preserve"> </w:t>
      </w:r>
      <w:proofErr w:type="spellStart"/>
      <w:r w:rsidRPr="00413975">
        <w:rPr>
          <w:rFonts w:ascii="Times New Roman" w:hAnsi="Times New Roman" w:cs="Times New Roman"/>
          <w:sz w:val="20"/>
          <w:szCs w:val="20"/>
          <w:lang w:val="fr-BE"/>
        </w:rPr>
        <w:t>unei</w:t>
      </w:r>
      <w:proofErr w:type="spellEnd"/>
      <w:r w:rsidRPr="00413975">
        <w:rPr>
          <w:rFonts w:ascii="Times New Roman" w:hAnsi="Times New Roman" w:cs="Times New Roman"/>
          <w:sz w:val="20"/>
          <w:szCs w:val="20"/>
          <w:lang w:val="fr-BE"/>
        </w:rPr>
        <w:t xml:space="preserve"> </w:t>
      </w:r>
      <w:proofErr w:type="spellStart"/>
      <w:r w:rsidRPr="00413975">
        <w:rPr>
          <w:rFonts w:ascii="Times New Roman" w:hAnsi="Times New Roman" w:cs="Times New Roman"/>
          <w:sz w:val="20"/>
          <w:szCs w:val="20"/>
          <w:lang w:val="fr-BE"/>
        </w:rPr>
        <w:t>societăți</w:t>
      </w:r>
      <w:proofErr w:type="spellEnd"/>
      <w:r w:rsidRPr="00413975">
        <w:rPr>
          <w:rFonts w:ascii="Times New Roman" w:hAnsi="Times New Roman" w:cs="Times New Roman"/>
          <w:sz w:val="20"/>
          <w:szCs w:val="20"/>
          <w:lang w:val="fr-BE"/>
        </w:rPr>
        <w:t xml:space="preserve"> </w:t>
      </w:r>
      <w:proofErr w:type="spellStart"/>
      <w:r w:rsidRPr="00413975">
        <w:rPr>
          <w:rFonts w:ascii="Times New Roman" w:hAnsi="Times New Roman" w:cs="Times New Roman"/>
          <w:sz w:val="20"/>
          <w:szCs w:val="20"/>
          <w:lang w:val="fr-BE"/>
        </w:rPr>
        <w:t>comerciale</w:t>
      </w:r>
      <w:proofErr w:type="spellEnd"/>
      <w:r w:rsidRPr="00413975">
        <w:rPr>
          <w:rFonts w:ascii="Times New Roman" w:hAnsi="Times New Roman" w:cs="Times New Roman"/>
          <w:sz w:val="20"/>
          <w:szCs w:val="20"/>
          <w:lang w:val="fr-BE"/>
        </w:rPr>
        <w:t xml:space="preserve">/ </w:t>
      </w:r>
      <w:proofErr w:type="spellStart"/>
      <w:r w:rsidRPr="00413975">
        <w:rPr>
          <w:rFonts w:ascii="Times New Roman" w:hAnsi="Times New Roman" w:cs="Times New Roman"/>
          <w:sz w:val="20"/>
          <w:szCs w:val="20"/>
          <w:lang w:val="fr-BE"/>
        </w:rPr>
        <w:t>regii</w:t>
      </w:r>
      <w:proofErr w:type="spellEnd"/>
      <w:r w:rsidRPr="00413975">
        <w:rPr>
          <w:rFonts w:ascii="Times New Roman" w:hAnsi="Times New Roman" w:cs="Times New Roman"/>
          <w:sz w:val="20"/>
          <w:szCs w:val="20"/>
          <w:lang w:val="fr-BE"/>
        </w:rPr>
        <w:t xml:space="preserve"> autonome </w:t>
      </w:r>
      <w:proofErr w:type="spellStart"/>
      <w:r w:rsidRPr="00413975">
        <w:rPr>
          <w:rFonts w:ascii="Times New Roman" w:hAnsi="Times New Roman" w:cs="Times New Roman"/>
          <w:sz w:val="20"/>
          <w:szCs w:val="20"/>
          <w:lang w:val="fr-BE"/>
        </w:rPr>
        <w:t>în</w:t>
      </w:r>
      <w:proofErr w:type="spellEnd"/>
      <w:r w:rsidRPr="00413975">
        <w:rPr>
          <w:rFonts w:ascii="Times New Roman" w:hAnsi="Times New Roman" w:cs="Times New Roman"/>
          <w:sz w:val="20"/>
          <w:szCs w:val="20"/>
          <w:lang w:val="fr-BE"/>
        </w:rPr>
        <w:t xml:space="preserve"> care </w:t>
      </w:r>
      <w:proofErr w:type="spellStart"/>
      <w:r w:rsidRPr="00413975">
        <w:rPr>
          <w:rFonts w:ascii="Times New Roman" w:hAnsi="Times New Roman" w:cs="Times New Roman"/>
          <w:sz w:val="20"/>
          <w:szCs w:val="20"/>
          <w:lang w:val="fr-BE"/>
        </w:rPr>
        <w:t>mi-am</w:t>
      </w:r>
      <w:proofErr w:type="spellEnd"/>
      <w:r w:rsidRPr="00413975">
        <w:rPr>
          <w:rFonts w:ascii="Times New Roman" w:hAnsi="Times New Roman" w:cs="Times New Roman"/>
          <w:sz w:val="20"/>
          <w:szCs w:val="20"/>
          <w:lang w:val="fr-BE"/>
        </w:rPr>
        <w:t xml:space="preserve"> </w:t>
      </w:r>
      <w:proofErr w:type="spellStart"/>
      <w:r w:rsidRPr="00413975">
        <w:rPr>
          <w:rFonts w:ascii="Times New Roman" w:hAnsi="Times New Roman" w:cs="Times New Roman"/>
          <w:sz w:val="20"/>
          <w:szCs w:val="20"/>
          <w:lang w:val="fr-BE"/>
        </w:rPr>
        <w:t>exercitat</w:t>
      </w:r>
      <w:proofErr w:type="spellEnd"/>
      <w:r w:rsidRPr="00413975">
        <w:rPr>
          <w:rFonts w:ascii="Times New Roman" w:hAnsi="Times New Roman" w:cs="Times New Roman"/>
          <w:sz w:val="20"/>
          <w:szCs w:val="20"/>
          <w:lang w:val="fr-BE"/>
        </w:rPr>
        <w:t xml:space="preserve"> </w:t>
      </w:r>
      <w:proofErr w:type="spellStart"/>
      <w:r w:rsidRPr="00413975">
        <w:rPr>
          <w:rFonts w:ascii="Times New Roman" w:hAnsi="Times New Roman" w:cs="Times New Roman"/>
          <w:sz w:val="20"/>
          <w:szCs w:val="20"/>
          <w:lang w:val="fr-BE"/>
        </w:rPr>
        <w:t>mandatul</w:t>
      </w:r>
      <w:proofErr w:type="spellEnd"/>
      <w:r w:rsidRPr="00413975">
        <w:rPr>
          <w:rFonts w:ascii="Times New Roman" w:hAnsi="Times New Roman" w:cs="Times New Roman"/>
          <w:sz w:val="20"/>
          <w:szCs w:val="20"/>
          <w:lang w:val="fr-BE"/>
        </w:rPr>
        <w:t xml:space="preserve"> de </w:t>
      </w:r>
      <w:proofErr w:type="spellStart"/>
      <w:r w:rsidRPr="00413975">
        <w:rPr>
          <w:rFonts w:ascii="Times New Roman" w:hAnsi="Times New Roman" w:cs="Times New Roman"/>
          <w:sz w:val="20"/>
          <w:szCs w:val="20"/>
          <w:lang w:val="fr-BE"/>
        </w:rPr>
        <w:t>administrator</w:t>
      </w:r>
      <w:proofErr w:type="spellEnd"/>
      <w:r w:rsidRPr="00413975">
        <w:rPr>
          <w:rFonts w:ascii="Times New Roman" w:hAnsi="Times New Roman" w:cs="Times New Roman"/>
          <w:sz w:val="20"/>
          <w:szCs w:val="20"/>
          <w:lang w:val="fr-BE"/>
        </w:rPr>
        <w:t xml:space="preserve">/ </w:t>
      </w:r>
      <w:proofErr w:type="spellStart"/>
      <w:r w:rsidRPr="00413975">
        <w:rPr>
          <w:rFonts w:ascii="Times New Roman" w:hAnsi="Times New Roman" w:cs="Times New Roman"/>
          <w:sz w:val="20"/>
          <w:szCs w:val="20"/>
          <w:lang w:val="fr-BE"/>
        </w:rPr>
        <w:t>director</w:t>
      </w:r>
      <w:proofErr w:type="spellEnd"/>
      <w:r w:rsidRPr="00413975">
        <w:rPr>
          <w:rFonts w:ascii="Times New Roman" w:hAnsi="Times New Roman" w:cs="Times New Roman"/>
          <w:sz w:val="20"/>
          <w:szCs w:val="20"/>
          <w:lang w:val="fr-BE"/>
        </w:rPr>
        <w:t>;</w:t>
      </w:r>
    </w:p>
    <w:p w14:paraId="6C33C195" w14:textId="77777777" w:rsidR="003645D4" w:rsidRPr="00413975" w:rsidRDefault="003645D4" w:rsidP="003645D4">
      <w:pPr>
        <w:ind w:firstLine="720"/>
        <w:jc w:val="both"/>
        <w:rPr>
          <w:rFonts w:ascii="Times New Roman" w:hAnsi="Times New Roman" w:cs="Times New Roman"/>
          <w:sz w:val="20"/>
          <w:szCs w:val="20"/>
          <w:lang w:val="fr-BE"/>
        </w:rPr>
      </w:pPr>
      <w:proofErr w:type="spellStart"/>
      <w:r w:rsidRPr="00413975">
        <w:rPr>
          <w:rFonts w:ascii="Times New Roman" w:hAnsi="Times New Roman" w:cs="Times New Roman"/>
          <w:sz w:val="20"/>
          <w:szCs w:val="20"/>
          <w:lang w:val="fr-BE"/>
        </w:rPr>
        <w:t>Subsemnatul</w:t>
      </w:r>
      <w:proofErr w:type="spellEnd"/>
      <w:r w:rsidRPr="00413975">
        <w:rPr>
          <w:rFonts w:ascii="Times New Roman" w:hAnsi="Times New Roman" w:cs="Times New Roman"/>
          <w:sz w:val="20"/>
          <w:szCs w:val="20"/>
          <w:lang w:val="fr-BE"/>
        </w:rPr>
        <w:t xml:space="preserve">/ a </w:t>
      </w:r>
      <w:proofErr w:type="spellStart"/>
      <w:r w:rsidRPr="00413975">
        <w:rPr>
          <w:rFonts w:ascii="Times New Roman" w:hAnsi="Times New Roman" w:cs="Times New Roman"/>
          <w:sz w:val="20"/>
          <w:szCs w:val="20"/>
          <w:lang w:val="fr-BE"/>
        </w:rPr>
        <w:t>declar</w:t>
      </w:r>
      <w:proofErr w:type="spellEnd"/>
      <w:r w:rsidRPr="00413975">
        <w:rPr>
          <w:rFonts w:ascii="Times New Roman" w:hAnsi="Times New Roman" w:cs="Times New Roman"/>
          <w:sz w:val="20"/>
          <w:szCs w:val="20"/>
          <w:lang w:val="fr-BE"/>
        </w:rPr>
        <w:t xml:space="preserve"> </w:t>
      </w:r>
      <w:proofErr w:type="spellStart"/>
      <w:r w:rsidRPr="00413975">
        <w:rPr>
          <w:rFonts w:ascii="Times New Roman" w:hAnsi="Times New Roman" w:cs="Times New Roman"/>
          <w:sz w:val="20"/>
          <w:szCs w:val="20"/>
          <w:lang w:val="fr-BE"/>
        </w:rPr>
        <w:t>că</w:t>
      </w:r>
      <w:proofErr w:type="spellEnd"/>
      <w:r w:rsidRPr="00413975">
        <w:rPr>
          <w:rFonts w:ascii="Times New Roman" w:hAnsi="Times New Roman" w:cs="Times New Roman"/>
          <w:sz w:val="20"/>
          <w:szCs w:val="20"/>
          <w:lang w:val="fr-BE"/>
        </w:rPr>
        <w:t xml:space="preserve"> </w:t>
      </w:r>
      <w:proofErr w:type="spellStart"/>
      <w:r w:rsidRPr="00413975">
        <w:rPr>
          <w:rFonts w:ascii="Times New Roman" w:hAnsi="Times New Roman" w:cs="Times New Roman"/>
          <w:sz w:val="20"/>
          <w:szCs w:val="20"/>
          <w:lang w:val="fr-BE"/>
        </w:rPr>
        <w:t>informaţiile</w:t>
      </w:r>
      <w:proofErr w:type="spellEnd"/>
      <w:r w:rsidRPr="00413975">
        <w:rPr>
          <w:rFonts w:ascii="Times New Roman" w:hAnsi="Times New Roman" w:cs="Times New Roman"/>
          <w:sz w:val="20"/>
          <w:szCs w:val="20"/>
          <w:lang w:val="fr-BE"/>
        </w:rPr>
        <w:t xml:space="preserve"> </w:t>
      </w:r>
      <w:proofErr w:type="spellStart"/>
      <w:r w:rsidRPr="00413975">
        <w:rPr>
          <w:rFonts w:ascii="Times New Roman" w:hAnsi="Times New Roman" w:cs="Times New Roman"/>
          <w:sz w:val="20"/>
          <w:szCs w:val="20"/>
          <w:lang w:val="fr-BE"/>
        </w:rPr>
        <w:t>furnizate</w:t>
      </w:r>
      <w:proofErr w:type="spellEnd"/>
      <w:r w:rsidRPr="00413975">
        <w:rPr>
          <w:rFonts w:ascii="Times New Roman" w:hAnsi="Times New Roman" w:cs="Times New Roman"/>
          <w:sz w:val="20"/>
          <w:szCs w:val="20"/>
          <w:lang w:val="fr-BE"/>
        </w:rPr>
        <w:t xml:space="preserve"> </w:t>
      </w:r>
      <w:proofErr w:type="spellStart"/>
      <w:r w:rsidRPr="00413975">
        <w:rPr>
          <w:rFonts w:ascii="Times New Roman" w:hAnsi="Times New Roman" w:cs="Times New Roman"/>
          <w:sz w:val="20"/>
          <w:szCs w:val="20"/>
          <w:lang w:val="fr-BE"/>
        </w:rPr>
        <w:t>sunt</w:t>
      </w:r>
      <w:proofErr w:type="spellEnd"/>
      <w:r w:rsidRPr="00413975">
        <w:rPr>
          <w:rFonts w:ascii="Times New Roman" w:hAnsi="Times New Roman" w:cs="Times New Roman"/>
          <w:sz w:val="20"/>
          <w:szCs w:val="20"/>
          <w:lang w:val="fr-BE"/>
        </w:rPr>
        <w:t xml:space="preserve"> </w:t>
      </w:r>
      <w:proofErr w:type="spellStart"/>
      <w:r w:rsidRPr="00413975">
        <w:rPr>
          <w:rFonts w:ascii="Times New Roman" w:hAnsi="Times New Roman" w:cs="Times New Roman"/>
          <w:sz w:val="20"/>
          <w:szCs w:val="20"/>
          <w:lang w:val="fr-BE"/>
        </w:rPr>
        <w:t>complete</w:t>
      </w:r>
      <w:proofErr w:type="spellEnd"/>
      <w:r w:rsidRPr="00413975">
        <w:rPr>
          <w:rFonts w:ascii="Times New Roman" w:hAnsi="Times New Roman" w:cs="Times New Roman"/>
          <w:sz w:val="20"/>
          <w:szCs w:val="20"/>
          <w:lang w:val="fr-BE"/>
        </w:rPr>
        <w:t xml:space="preserve"> </w:t>
      </w:r>
      <w:proofErr w:type="spellStart"/>
      <w:r w:rsidRPr="00413975">
        <w:rPr>
          <w:rFonts w:ascii="Times New Roman" w:hAnsi="Times New Roman" w:cs="Times New Roman"/>
          <w:sz w:val="20"/>
          <w:szCs w:val="20"/>
          <w:lang w:val="fr-BE"/>
        </w:rPr>
        <w:t>şi</w:t>
      </w:r>
      <w:proofErr w:type="spellEnd"/>
      <w:r w:rsidRPr="00413975">
        <w:rPr>
          <w:rFonts w:ascii="Times New Roman" w:hAnsi="Times New Roman" w:cs="Times New Roman"/>
          <w:sz w:val="20"/>
          <w:szCs w:val="20"/>
          <w:lang w:val="fr-BE"/>
        </w:rPr>
        <w:t xml:space="preserve"> </w:t>
      </w:r>
      <w:proofErr w:type="spellStart"/>
      <w:r w:rsidRPr="00413975">
        <w:rPr>
          <w:rFonts w:ascii="Times New Roman" w:hAnsi="Times New Roman" w:cs="Times New Roman"/>
          <w:sz w:val="20"/>
          <w:szCs w:val="20"/>
          <w:lang w:val="fr-BE"/>
        </w:rPr>
        <w:t>corecte</w:t>
      </w:r>
      <w:proofErr w:type="spellEnd"/>
      <w:r w:rsidRPr="00413975">
        <w:rPr>
          <w:rFonts w:ascii="Times New Roman" w:hAnsi="Times New Roman" w:cs="Times New Roman"/>
          <w:sz w:val="20"/>
          <w:szCs w:val="20"/>
          <w:lang w:val="fr-BE"/>
        </w:rPr>
        <w:t xml:space="preserve"> </w:t>
      </w:r>
      <w:proofErr w:type="spellStart"/>
      <w:r w:rsidRPr="00413975">
        <w:rPr>
          <w:rFonts w:ascii="Times New Roman" w:hAnsi="Times New Roman" w:cs="Times New Roman"/>
          <w:sz w:val="20"/>
          <w:szCs w:val="20"/>
          <w:lang w:val="fr-BE"/>
        </w:rPr>
        <w:t>în</w:t>
      </w:r>
      <w:proofErr w:type="spellEnd"/>
      <w:r w:rsidRPr="00413975">
        <w:rPr>
          <w:rFonts w:ascii="Times New Roman" w:hAnsi="Times New Roman" w:cs="Times New Roman"/>
          <w:sz w:val="20"/>
          <w:szCs w:val="20"/>
          <w:lang w:val="fr-BE"/>
        </w:rPr>
        <w:t xml:space="preserve"> </w:t>
      </w:r>
      <w:proofErr w:type="spellStart"/>
      <w:r w:rsidRPr="00413975">
        <w:rPr>
          <w:rFonts w:ascii="Times New Roman" w:hAnsi="Times New Roman" w:cs="Times New Roman"/>
          <w:sz w:val="20"/>
          <w:szCs w:val="20"/>
          <w:lang w:val="fr-BE"/>
        </w:rPr>
        <w:t>fiecare</w:t>
      </w:r>
      <w:proofErr w:type="spellEnd"/>
      <w:r w:rsidRPr="00413975">
        <w:rPr>
          <w:rFonts w:ascii="Times New Roman" w:hAnsi="Times New Roman" w:cs="Times New Roman"/>
          <w:sz w:val="20"/>
          <w:szCs w:val="20"/>
          <w:lang w:val="fr-BE"/>
        </w:rPr>
        <w:t xml:space="preserve"> </w:t>
      </w:r>
      <w:proofErr w:type="spellStart"/>
      <w:r w:rsidRPr="00413975">
        <w:rPr>
          <w:rFonts w:ascii="Times New Roman" w:hAnsi="Times New Roman" w:cs="Times New Roman"/>
          <w:sz w:val="20"/>
          <w:szCs w:val="20"/>
          <w:lang w:val="fr-BE"/>
        </w:rPr>
        <w:t>detaliu</w:t>
      </w:r>
      <w:proofErr w:type="spellEnd"/>
      <w:r w:rsidRPr="00413975">
        <w:rPr>
          <w:rFonts w:ascii="Times New Roman" w:hAnsi="Times New Roman" w:cs="Times New Roman"/>
          <w:sz w:val="20"/>
          <w:szCs w:val="20"/>
          <w:lang w:val="fr-BE"/>
        </w:rPr>
        <w:t xml:space="preserve"> </w:t>
      </w:r>
      <w:proofErr w:type="spellStart"/>
      <w:r w:rsidRPr="00413975">
        <w:rPr>
          <w:rFonts w:ascii="Times New Roman" w:hAnsi="Times New Roman" w:cs="Times New Roman"/>
          <w:sz w:val="20"/>
          <w:szCs w:val="20"/>
          <w:lang w:val="fr-BE"/>
        </w:rPr>
        <w:t>şi</w:t>
      </w:r>
      <w:proofErr w:type="spellEnd"/>
      <w:r w:rsidRPr="00413975">
        <w:rPr>
          <w:rFonts w:ascii="Times New Roman" w:hAnsi="Times New Roman" w:cs="Times New Roman"/>
          <w:sz w:val="20"/>
          <w:szCs w:val="20"/>
          <w:lang w:val="fr-BE"/>
        </w:rPr>
        <w:t xml:space="preserve"> </w:t>
      </w:r>
      <w:proofErr w:type="spellStart"/>
      <w:r w:rsidRPr="00413975">
        <w:rPr>
          <w:rFonts w:ascii="Times New Roman" w:hAnsi="Times New Roman" w:cs="Times New Roman"/>
          <w:sz w:val="20"/>
          <w:szCs w:val="20"/>
          <w:lang w:val="fr-BE"/>
        </w:rPr>
        <w:t>înţeleg</w:t>
      </w:r>
      <w:proofErr w:type="spellEnd"/>
      <w:r w:rsidRPr="00413975">
        <w:rPr>
          <w:rFonts w:ascii="Times New Roman" w:hAnsi="Times New Roman" w:cs="Times New Roman"/>
          <w:sz w:val="20"/>
          <w:szCs w:val="20"/>
          <w:lang w:val="fr-BE"/>
        </w:rPr>
        <w:t xml:space="preserve"> </w:t>
      </w:r>
      <w:proofErr w:type="spellStart"/>
      <w:r w:rsidRPr="00413975">
        <w:rPr>
          <w:rFonts w:ascii="Times New Roman" w:hAnsi="Times New Roman" w:cs="Times New Roman"/>
          <w:sz w:val="20"/>
          <w:szCs w:val="20"/>
          <w:lang w:val="fr-BE"/>
        </w:rPr>
        <w:t>că</w:t>
      </w:r>
      <w:proofErr w:type="spellEnd"/>
      <w:r w:rsidRPr="00413975">
        <w:rPr>
          <w:rFonts w:ascii="Times New Roman" w:hAnsi="Times New Roman" w:cs="Times New Roman"/>
          <w:sz w:val="20"/>
          <w:szCs w:val="20"/>
          <w:lang w:val="fr-BE"/>
        </w:rPr>
        <w:t xml:space="preserve"> </w:t>
      </w:r>
      <w:proofErr w:type="spellStart"/>
      <w:r w:rsidRPr="00413975">
        <w:rPr>
          <w:rFonts w:ascii="Times New Roman" w:hAnsi="Times New Roman" w:cs="Times New Roman"/>
          <w:sz w:val="20"/>
          <w:szCs w:val="20"/>
          <w:lang w:val="fr-BE"/>
        </w:rPr>
        <w:t>autoritatea</w:t>
      </w:r>
      <w:proofErr w:type="spellEnd"/>
      <w:r w:rsidRPr="00413975">
        <w:rPr>
          <w:rFonts w:ascii="Times New Roman" w:hAnsi="Times New Roman" w:cs="Times New Roman"/>
          <w:sz w:val="20"/>
          <w:szCs w:val="20"/>
          <w:lang w:val="fr-BE"/>
        </w:rPr>
        <w:t xml:space="preserve"> </w:t>
      </w:r>
      <w:proofErr w:type="spellStart"/>
      <w:r w:rsidRPr="00413975">
        <w:rPr>
          <w:rFonts w:ascii="Times New Roman" w:hAnsi="Times New Roman" w:cs="Times New Roman"/>
          <w:sz w:val="20"/>
          <w:szCs w:val="20"/>
          <w:lang w:val="fr-BE"/>
        </w:rPr>
        <w:t>publică</w:t>
      </w:r>
      <w:proofErr w:type="spellEnd"/>
      <w:r w:rsidRPr="00413975">
        <w:rPr>
          <w:rFonts w:ascii="Times New Roman" w:hAnsi="Times New Roman" w:cs="Times New Roman"/>
          <w:sz w:val="20"/>
          <w:szCs w:val="20"/>
          <w:lang w:val="fr-BE"/>
        </w:rPr>
        <w:t xml:space="preserve"> </w:t>
      </w:r>
      <w:proofErr w:type="spellStart"/>
      <w:r w:rsidRPr="00413975">
        <w:rPr>
          <w:rFonts w:ascii="Times New Roman" w:hAnsi="Times New Roman" w:cs="Times New Roman"/>
          <w:sz w:val="20"/>
          <w:szCs w:val="20"/>
          <w:lang w:val="fr-BE"/>
        </w:rPr>
        <w:t>tutelară</w:t>
      </w:r>
      <w:proofErr w:type="spellEnd"/>
      <w:r w:rsidRPr="00413975">
        <w:rPr>
          <w:rFonts w:ascii="Times New Roman" w:hAnsi="Times New Roman" w:cs="Times New Roman"/>
          <w:sz w:val="20"/>
          <w:szCs w:val="20"/>
          <w:lang w:val="fr-BE"/>
        </w:rPr>
        <w:t xml:space="preserve">, are </w:t>
      </w:r>
      <w:proofErr w:type="spellStart"/>
      <w:r w:rsidRPr="00413975">
        <w:rPr>
          <w:rFonts w:ascii="Times New Roman" w:hAnsi="Times New Roman" w:cs="Times New Roman"/>
          <w:sz w:val="20"/>
          <w:szCs w:val="20"/>
          <w:lang w:val="fr-BE"/>
        </w:rPr>
        <w:t>dreptul</w:t>
      </w:r>
      <w:proofErr w:type="spellEnd"/>
      <w:r w:rsidRPr="00413975">
        <w:rPr>
          <w:rFonts w:ascii="Times New Roman" w:hAnsi="Times New Roman" w:cs="Times New Roman"/>
          <w:sz w:val="20"/>
          <w:szCs w:val="20"/>
          <w:lang w:val="fr-BE"/>
        </w:rPr>
        <w:t xml:space="preserve"> de a </w:t>
      </w:r>
      <w:proofErr w:type="spellStart"/>
      <w:r w:rsidRPr="00413975">
        <w:rPr>
          <w:rFonts w:ascii="Times New Roman" w:hAnsi="Times New Roman" w:cs="Times New Roman"/>
          <w:sz w:val="20"/>
          <w:szCs w:val="20"/>
          <w:lang w:val="fr-BE"/>
        </w:rPr>
        <w:t>solicita</w:t>
      </w:r>
      <w:proofErr w:type="spellEnd"/>
      <w:r w:rsidRPr="00413975">
        <w:rPr>
          <w:rFonts w:ascii="Times New Roman" w:hAnsi="Times New Roman" w:cs="Times New Roman"/>
          <w:sz w:val="20"/>
          <w:szCs w:val="20"/>
          <w:lang w:val="fr-BE"/>
        </w:rPr>
        <w:t xml:space="preserve">, </w:t>
      </w:r>
      <w:proofErr w:type="spellStart"/>
      <w:r w:rsidRPr="00413975">
        <w:rPr>
          <w:rFonts w:ascii="Times New Roman" w:hAnsi="Times New Roman" w:cs="Times New Roman"/>
          <w:sz w:val="20"/>
          <w:szCs w:val="20"/>
          <w:lang w:val="fr-BE"/>
        </w:rPr>
        <w:t>în</w:t>
      </w:r>
      <w:proofErr w:type="spellEnd"/>
      <w:r w:rsidRPr="00413975">
        <w:rPr>
          <w:rFonts w:ascii="Times New Roman" w:hAnsi="Times New Roman" w:cs="Times New Roman"/>
          <w:sz w:val="20"/>
          <w:szCs w:val="20"/>
          <w:lang w:val="fr-BE"/>
        </w:rPr>
        <w:t xml:space="preserve"> </w:t>
      </w:r>
      <w:proofErr w:type="spellStart"/>
      <w:r w:rsidRPr="00413975">
        <w:rPr>
          <w:rFonts w:ascii="Times New Roman" w:hAnsi="Times New Roman" w:cs="Times New Roman"/>
          <w:sz w:val="20"/>
          <w:szCs w:val="20"/>
          <w:lang w:val="fr-BE"/>
        </w:rPr>
        <w:t>scopul</w:t>
      </w:r>
      <w:proofErr w:type="spellEnd"/>
      <w:r w:rsidRPr="00413975">
        <w:rPr>
          <w:rFonts w:ascii="Times New Roman" w:hAnsi="Times New Roman" w:cs="Times New Roman"/>
          <w:sz w:val="20"/>
          <w:szCs w:val="20"/>
          <w:lang w:val="fr-BE"/>
        </w:rPr>
        <w:t xml:space="preserve"> </w:t>
      </w:r>
      <w:proofErr w:type="spellStart"/>
      <w:r w:rsidRPr="00413975">
        <w:rPr>
          <w:rFonts w:ascii="Times New Roman" w:hAnsi="Times New Roman" w:cs="Times New Roman"/>
          <w:sz w:val="20"/>
          <w:szCs w:val="20"/>
          <w:lang w:val="fr-BE"/>
        </w:rPr>
        <w:t>verificării</w:t>
      </w:r>
      <w:proofErr w:type="spellEnd"/>
      <w:r w:rsidRPr="00413975">
        <w:rPr>
          <w:rFonts w:ascii="Times New Roman" w:hAnsi="Times New Roman" w:cs="Times New Roman"/>
          <w:sz w:val="20"/>
          <w:szCs w:val="20"/>
          <w:lang w:val="fr-BE"/>
        </w:rPr>
        <w:t xml:space="preserve"> </w:t>
      </w:r>
      <w:proofErr w:type="spellStart"/>
      <w:r w:rsidRPr="00413975">
        <w:rPr>
          <w:rFonts w:ascii="Times New Roman" w:hAnsi="Times New Roman" w:cs="Times New Roman"/>
          <w:sz w:val="20"/>
          <w:szCs w:val="20"/>
          <w:lang w:val="fr-BE"/>
        </w:rPr>
        <w:t>şi</w:t>
      </w:r>
      <w:proofErr w:type="spellEnd"/>
      <w:r w:rsidRPr="00413975">
        <w:rPr>
          <w:rFonts w:ascii="Times New Roman" w:hAnsi="Times New Roman" w:cs="Times New Roman"/>
          <w:sz w:val="20"/>
          <w:szCs w:val="20"/>
          <w:lang w:val="fr-BE"/>
        </w:rPr>
        <w:t xml:space="preserve"> </w:t>
      </w:r>
      <w:proofErr w:type="spellStart"/>
      <w:r w:rsidRPr="00413975">
        <w:rPr>
          <w:rFonts w:ascii="Times New Roman" w:hAnsi="Times New Roman" w:cs="Times New Roman"/>
          <w:sz w:val="20"/>
          <w:szCs w:val="20"/>
          <w:lang w:val="fr-BE"/>
        </w:rPr>
        <w:t>confirmării</w:t>
      </w:r>
      <w:proofErr w:type="spellEnd"/>
      <w:r w:rsidRPr="00413975">
        <w:rPr>
          <w:rFonts w:ascii="Times New Roman" w:hAnsi="Times New Roman" w:cs="Times New Roman"/>
          <w:sz w:val="20"/>
          <w:szCs w:val="20"/>
          <w:lang w:val="fr-BE"/>
        </w:rPr>
        <w:t xml:space="preserve"> </w:t>
      </w:r>
      <w:proofErr w:type="spellStart"/>
      <w:r w:rsidRPr="00413975">
        <w:rPr>
          <w:rFonts w:ascii="Times New Roman" w:hAnsi="Times New Roman" w:cs="Times New Roman"/>
          <w:sz w:val="20"/>
          <w:szCs w:val="20"/>
          <w:lang w:val="fr-BE"/>
        </w:rPr>
        <w:t>declaraţiilor</w:t>
      </w:r>
      <w:proofErr w:type="spellEnd"/>
      <w:r w:rsidRPr="00413975">
        <w:rPr>
          <w:rFonts w:ascii="Times New Roman" w:hAnsi="Times New Roman" w:cs="Times New Roman"/>
          <w:sz w:val="20"/>
          <w:szCs w:val="20"/>
          <w:lang w:val="fr-BE"/>
        </w:rPr>
        <w:t xml:space="preserve">, </w:t>
      </w:r>
      <w:proofErr w:type="spellStart"/>
      <w:r w:rsidRPr="00413975">
        <w:rPr>
          <w:rFonts w:ascii="Times New Roman" w:hAnsi="Times New Roman" w:cs="Times New Roman"/>
          <w:sz w:val="20"/>
          <w:szCs w:val="20"/>
          <w:lang w:val="fr-BE"/>
        </w:rPr>
        <w:t>orice</w:t>
      </w:r>
      <w:proofErr w:type="spellEnd"/>
      <w:r w:rsidRPr="00413975">
        <w:rPr>
          <w:rFonts w:ascii="Times New Roman" w:hAnsi="Times New Roman" w:cs="Times New Roman"/>
          <w:sz w:val="20"/>
          <w:szCs w:val="20"/>
          <w:lang w:val="fr-BE"/>
        </w:rPr>
        <w:t xml:space="preserve"> </w:t>
      </w:r>
      <w:proofErr w:type="spellStart"/>
      <w:r w:rsidRPr="00413975">
        <w:rPr>
          <w:rFonts w:ascii="Times New Roman" w:hAnsi="Times New Roman" w:cs="Times New Roman"/>
          <w:sz w:val="20"/>
          <w:szCs w:val="20"/>
          <w:lang w:val="fr-BE"/>
        </w:rPr>
        <w:t>informaţii</w:t>
      </w:r>
      <w:proofErr w:type="spellEnd"/>
      <w:r w:rsidRPr="00413975">
        <w:rPr>
          <w:rFonts w:ascii="Times New Roman" w:hAnsi="Times New Roman" w:cs="Times New Roman"/>
          <w:sz w:val="20"/>
          <w:szCs w:val="20"/>
          <w:lang w:val="fr-BE"/>
        </w:rPr>
        <w:t xml:space="preserve"> </w:t>
      </w:r>
      <w:proofErr w:type="spellStart"/>
      <w:r w:rsidRPr="00413975">
        <w:rPr>
          <w:rFonts w:ascii="Times New Roman" w:hAnsi="Times New Roman" w:cs="Times New Roman"/>
          <w:sz w:val="20"/>
          <w:szCs w:val="20"/>
          <w:lang w:val="fr-BE"/>
        </w:rPr>
        <w:t>şi</w:t>
      </w:r>
      <w:proofErr w:type="spellEnd"/>
      <w:r w:rsidRPr="00413975">
        <w:rPr>
          <w:rFonts w:ascii="Times New Roman" w:hAnsi="Times New Roman" w:cs="Times New Roman"/>
          <w:sz w:val="20"/>
          <w:szCs w:val="20"/>
          <w:lang w:val="fr-BE"/>
        </w:rPr>
        <w:t xml:space="preserve"> documente </w:t>
      </w:r>
      <w:proofErr w:type="spellStart"/>
      <w:r w:rsidRPr="00413975">
        <w:rPr>
          <w:rFonts w:ascii="Times New Roman" w:hAnsi="Times New Roman" w:cs="Times New Roman"/>
          <w:sz w:val="20"/>
          <w:szCs w:val="20"/>
          <w:lang w:val="fr-BE"/>
        </w:rPr>
        <w:t>doveditoare</w:t>
      </w:r>
      <w:proofErr w:type="spellEnd"/>
      <w:r w:rsidRPr="00413975">
        <w:rPr>
          <w:rFonts w:ascii="Times New Roman" w:hAnsi="Times New Roman" w:cs="Times New Roman"/>
          <w:sz w:val="20"/>
          <w:szCs w:val="20"/>
          <w:lang w:val="fr-BE"/>
        </w:rPr>
        <w:t xml:space="preserve"> </w:t>
      </w:r>
      <w:proofErr w:type="spellStart"/>
      <w:r w:rsidRPr="00413975">
        <w:rPr>
          <w:rFonts w:ascii="Times New Roman" w:hAnsi="Times New Roman" w:cs="Times New Roman"/>
          <w:sz w:val="20"/>
          <w:szCs w:val="20"/>
          <w:lang w:val="fr-BE"/>
        </w:rPr>
        <w:t>în</w:t>
      </w:r>
      <w:proofErr w:type="spellEnd"/>
      <w:r w:rsidRPr="00413975">
        <w:rPr>
          <w:rFonts w:ascii="Times New Roman" w:hAnsi="Times New Roman" w:cs="Times New Roman"/>
          <w:sz w:val="20"/>
          <w:szCs w:val="20"/>
          <w:lang w:val="fr-BE"/>
        </w:rPr>
        <w:t xml:space="preserve"> </w:t>
      </w:r>
      <w:proofErr w:type="spellStart"/>
      <w:r w:rsidRPr="00413975">
        <w:rPr>
          <w:rFonts w:ascii="Times New Roman" w:hAnsi="Times New Roman" w:cs="Times New Roman"/>
          <w:sz w:val="20"/>
          <w:szCs w:val="20"/>
          <w:lang w:val="fr-BE"/>
        </w:rPr>
        <w:t>conformitate</w:t>
      </w:r>
      <w:proofErr w:type="spellEnd"/>
      <w:r w:rsidRPr="00413975">
        <w:rPr>
          <w:rFonts w:ascii="Times New Roman" w:hAnsi="Times New Roman" w:cs="Times New Roman"/>
          <w:sz w:val="20"/>
          <w:szCs w:val="20"/>
          <w:lang w:val="fr-BE"/>
        </w:rPr>
        <w:t xml:space="preserve"> </w:t>
      </w:r>
      <w:proofErr w:type="spellStart"/>
      <w:r w:rsidRPr="00413975">
        <w:rPr>
          <w:rFonts w:ascii="Times New Roman" w:hAnsi="Times New Roman" w:cs="Times New Roman"/>
          <w:sz w:val="20"/>
          <w:szCs w:val="20"/>
          <w:lang w:val="fr-BE"/>
        </w:rPr>
        <w:t>cu</w:t>
      </w:r>
      <w:proofErr w:type="spellEnd"/>
      <w:r w:rsidRPr="00413975">
        <w:rPr>
          <w:rFonts w:ascii="Times New Roman" w:hAnsi="Times New Roman" w:cs="Times New Roman"/>
          <w:sz w:val="20"/>
          <w:szCs w:val="20"/>
          <w:lang w:val="fr-BE"/>
        </w:rPr>
        <w:t xml:space="preserve"> </w:t>
      </w:r>
      <w:proofErr w:type="spellStart"/>
      <w:r w:rsidRPr="00413975">
        <w:rPr>
          <w:rFonts w:ascii="Times New Roman" w:hAnsi="Times New Roman" w:cs="Times New Roman"/>
          <w:sz w:val="20"/>
          <w:szCs w:val="20"/>
          <w:lang w:val="fr-BE"/>
        </w:rPr>
        <w:t>prevederile</w:t>
      </w:r>
      <w:proofErr w:type="spellEnd"/>
      <w:r w:rsidRPr="00413975">
        <w:rPr>
          <w:rFonts w:ascii="Times New Roman" w:hAnsi="Times New Roman" w:cs="Times New Roman"/>
          <w:sz w:val="20"/>
          <w:szCs w:val="20"/>
          <w:lang w:val="fr-BE"/>
        </w:rPr>
        <w:t xml:space="preserve"> </w:t>
      </w:r>
      <w:proofErr w:type="spellStart"/>
      <w:r w:rsidRPr="00413975">
        <w:rPr>
          <w:rFonts w:ascii="Times New Roman" w:hAnsi="Times New Roman" w:cs="Times New Roman"/>
          <w:sz w:val="20"/>
          <w:szCs w:val="20"/>
          <w:lang w:val="fr-BE"/>
        </w:rPr>
        <w:t>legale</w:t>
      </w:r>
      <w:proofErr w:type="spellEnd"/>
      <w:r w:rsidRPr="00413975">
        <w:rPr>
          <w:rFonts w:ascii="Times New Roman" w:hAnsi="Times New Roman" w:cs="Times New Roman"/>
          <w:sz w:val="20"/>
          <w:szCs w:val="20"/>
          <w:lang w:val="fr-BE"/>
        </w:rPr>
        <w:t>.</w:t>
      </w:r>
    </w:p>
    <w:p w14:paraId="18965A08" w14:textId="7215C08A" w:rsidR="003645D4" w:rsidRPr="007A5DC6" w:rsidRDefault="003645D4" w:rsidP="003645D4">
      <w:pPr>
        <w:widowControl w:val="0"/>
        <w:autoSpaceDE w:val="0"/>
        <w:autoSpaceDN w:val="0"/>
        <w:adjustRightInd w:val="0"/>
        <w:ind w:firstLine="720"/>
        <w:jc w:val="both"/>
        <w:rPr>
          <w:rFonts w:ascii="Times New Roman" w:hAnsi="Times New Roman" w:cs="Times New Roman"/>
          <w:sz w:val="20"/>
          <w:szCs w:val="20"/>
          <w:lang w:val="fr-BE"/>
        </w:rPr>
      </w:pPr>
      <w:proofErr w:type="spellStart"/>
      <w:r w:rsidRPr="007A5DC6">
        <w:rPr>
          <w:rFonts w:ascii="Times New Roman" w:hAnsi="Times New Roman" w:cs="Times New Roman"/>
          <w:sz w:val="20"/>
          <w:szCs w:val="20"/>
          <w:lang w:val="fr-BE"/>
        </w:rPr>
        <w:t>Dau</w:t>
      </w:r>
      <w:proofErr w:type="spellEnd"/>
      <w:r w:rsidRPr="007A5DC6">
        <w:rPr>
          <w:rFonts w:ascii="Times New Roman" w:hAnsi="Times New Roman" w:cs="Times New Roman"/>
          <w:sz w:val="20"/>
          <w:szCs w:val="20"/>
          <w:lang w:val="fr-BE"/>
        </w:rPr>
        <w:t xml:space="preserve"> </w:t>
      </w:r>
      <w:proofErr w:type="spellStart"/>
      <w:r w:rsidRPr="007A5DC6">
        <w:rPr>
          <w:rFonts w:ascii="Times New Roman" w:hAnsi="Times New Roman" w:cs="Times New Roman"/>
          <w:sz w:val="20"/>
          <w:szCs w:val="20"/>
          <w:lang w:val="fr-BE"/>
        </w:rPr>
        <w:t>prezenta</w:t>
      </w:r>
      <w:proofErr w:type="spellEnd"/>
      <w:r w:rsidRPr="007A5DC6">
        <w:rPr>
          <w:rFonts w:ascii="Times New Roman" w:hAnsi="Times New Roman" w:cs="Times New Roman"/>
          <w:sz w:val="20"/>
          <w:szCs w:val="20"/>
          <w:lang w:val="fr-BE"/>
        </w:rPr>
        <w:t xml:space="preserve"> </w:t>
      </w:r>
      <w:proofErr w:type="spellStart"/>
      <w:r w:rsidRPr="007A5DC6">
        <w:rPr>
          <w:rFonts w:ascii="Times New Roman" w:hAnsi="Times New Roman" w:cs="Times New Roman"/>
          <w:sz w:val="20"/>
          <w:szCs w:val="20"/>
          <w:lang w:val="fr-BE"/>
        </w:rPr>
        <w:t>declaraţie</w:t>
      </w:r>
      <w:proofErr w:type="spellEnd"/>
      <w:r w:rsidRPr="007A5DC6">
        <w:rPr>
          <w:rFonts w:ascii="Times New Roman" w:hAnsi="Times New Roman" w:cs="Times New Roman"/>
          <w:sz w:val="20"/>
          <w:szCs w:val="20"/>
          <w:lang w:val="fr-BE"/>
        </w:rPr>
        <w:t xml:space="preserve"> </w:t>
      </w:r>
      <w:proofErr w:type="spellStart"/>
      <w:r w:rsidRPr="007A5DC6">
        <w:rPr>
          <w:rFonts w:ascii="Times New Roman" w:hAnsi="Times New Roman" w:cs="Times New Roman"/>
          <w:sz w:val="20"/>
          <w:szCs w:val="20"/>
          <w:lang w:val="fr-BE"/>
        </w:rPr>
        <w:t>fiindu</w:t>
      </w:r>
      <w:proofErr w:type="spellEnd"/>
      <w:r w:rsidRPr="007A5DC6">
        <w:rPr>
          <w:rFonts w:ascii="Times New Roman" w:hAnsi="Times New Roman" w:cs="Times New Roman"/>
          <w:sz w:val="20"/>
          <w:szCs w:val="20"/>
          <w:lang w:val="fr-BE"/>
        </w:rPr>
        <w:t xml:space="preserve">-mi </w:t>
      </w:r>
      <w:proofErr w:type="spellStart"/>
      <w:r w:rsidRPr="007A5DC6">
        <w:rPr>
          <w:rFonts w:ascii="Times New Roman" w:hAnsi="Times New Roman" w:cs="Times New Roman"/>
          <w:sz w:val="20"/>
          <w:szCs w:val="20"/>
          <w:lang w:val="fr-BE"/>
        </w:rPr>
        <w:t>necesară</w:t>
      </w:r>
      <w:proofErr w:type="spellEnd"/>
      <w:r w:rsidRPr="007A5DC6">
        <w:rPr>
          <w:rFonts w:ascii="Times New Roman" w:hAnsi="Times New Roman" w:cs="Times New Roman"/>
          <w:sz w:val="20"/>
          <w:szCs w:val="20"/>
          <w:lang w:val="fr-BE"/>
        </w:rPr>
        <w:t xml:space="preserve"> la </w:t>
      </w:r>
      <w:proofErr w:type="spellStart"/>
      <w:r w:rsidRPr="007A5DC6">
        <w:rPr>
          <w:rFonts w:ascii="Times New Roman" w:hAnsi="Times New Roman" w:cs="Times New Roman"/>
          <w:sz w:val="20"/>
          <w:szCs w:val="20"/>
          <w:lang w:val="fr-BE"/>
        </w:rPr>
        <w:t>dosarul</w:t>
      </w:r>
      <w:proofErr w:type="spellEnd"/>
      <w:r w:rsidRPr="007A5DC6">
        <w:rPr>
          <w:rFonts w:ascii="Times New Roman" w:hAnsi="Times New Roman" w:cs="Times New Roman"/>
          <w:sz w:val="20"/>
          <w:szCs w:val="20"/>
          <w:lang w:val="fr-BE"/>
        </w:rPr>
        <w:t xml:space="preserve"> de </w:t>
      </w:r>
      <w:proofErr w:type="spellStart"/>
      <w:r w:rsidRPr="007A5DC6">
        <w:rPr>
          <w:rFonts w:ascii="Times New Roman" w:hAnsi="Times New Roman" w:cs="Times New Roman"/>
          <w:sz w:val="20"/>
          <w:szCs w:val="20"/>
          <w:lang w:val="fr-BE"/>
        </w:rPr>
        <w:t>înscriere</w:t>
      </w:r>
      <w:proofErr w:type="spellEnd"/>
      <w:r w:rsidRPr="007A5DC6">
        <w:rPr>
          <w:rFonts w:ascii="Times New Roman" w:hAnsi="Times New Roman" w:cs="Times New Roman"/>
          <w:sz w:val="20"/>
          <w:szCs w:val="20"/>
          <w:lang w:val="fr-BE"/>
        </w:rPr>
        <w:t xml:space="preserve"> </w:t>
      </w:r>
      <w:proofErr w:type="spellStart"/>
      <w:r w:rsidRPr="007A5DC6">
        <w:rPr>
          <w:rFonts w:ascii="Times New Roman" w:hAnsi="Times New Roman" w:cs="Times New Roman"/>
          <w:sz w:val="20"/>
          <w:szCs w:val="20"/>
          <w:lang w:val="fr-BE"/>
        </w:rPr>
        <w:t>în</w:t>
      </w:r>
      <w:proofErr w:type="spellEnd"/>
      <w:r w:rsidRPr="007A5DC6">
        <w:rPr>
          <w:rFonts w:ascii="Times New Roman" w:hAnsi="Times New Roman" w:cs="Times New Roman"/>
          <w:sz w:val="20"/>
          <w:szCs w:val="20"/>
          <w:lang w:val="fr-BE"/>
        </w:rPr>
        <w:t xml:space="preserve"> </w:t>
      </w:r>
      <w:proofErr w:type="spellStart"/>
      <w:r w:rsidRPr="007A5DC6">
        <w:rPr>
          <w:rFonts w:ascii="Times New Roman" w:hAnsi="Times New Roman" w:cs="Times New Roman"/>
          <w:sz w:val="20"/>
          <w:szCs w:val="20"/>
          <w:lang w:val="fr-BE"/>
        </w:rPr>
        <w:t>procesul</w:t>
      </w:r>
      <w:proofErr w:type="spellEnd"/>
      <w:r w:rsidRPr="007A5DC6">
        <w:rPr>
          <w:rFonts w:ascii="Times New Roman" w:hAnsi="Times New Roman" w:cs="Times New Roman"/>
          <w:sz w:val="20"/>
          <w:szCs w:val="20"/>
          <w:lang w:val="fr-BE"/>
        </w:rPr>
        <w:t xml:space="preserve"> de </w:t>
      </w:r>
      <w:proofErr w:type="spellStart"/>
      <w:r w:rsidRPr="007A5DC6">
        <w:rPr>
          <w:rFonts w:ascii="Times New Roman" w:hAnsi="Times New Roman" w:cs="Times New Roman"/>
          <w:sz w:val="20"/>
          <w:szCs w:val="20"/>
          <w:lang w:val="fr-BE"/>
        </w:rPr>
        <w:t>recrutare</w:t>
      </w:r>
      <w:proofErr w:type="spellEnd"/>
      <w:r w:rsidRPr="007A5DC6">
        <w:rPr>
          <w:rFonts w:ascii="Times New Roman" w:hAnsi="Times New Roman" w:cs="Times New Roman"/>
          <w:sz w:val="20"/>
          <w:szCs w:val="20"/>
          <w:lang w:val="fr-BE"/>
        </w:rPr>
        <w:t xml:space="preserve"> și </w:t>
      </w:r>
      <w:proofErr w:type="spellStart"/>
      <w:r w:rsidRPr="007A5DC6">
        <w:rPr>
          <w:rFonts w:ascii="Times New Roman" w:hAnsi="Times New Roman" w:cs="Times New Roman"/>
          <w:sz w:val="20"/>
          <w:szCs w:val="20"/>
          <w:lang w:val="fr-BE"/>
        </w:rPr>
        <w:t>selecţie</w:t>
      </w:r>
      <w:proofErr w:type="spellEnd"/>
      <w:r w:rsidRPr="007A5DC6">
        <w:rPr>
          <w:rFonts w:ascii="Times New Roman" w:hAnsi="Times New Roman" w:cs="Times New Roman"/>
          <w:sz w:val="20"/>
          <w:szCs w:val="20"/>
          <w:lang w:val="fr-BE"/>
        </w:rPr>
        <w:t xml:space="preserve"> </w:t>
      </w:r>
      <w:proofErr w:type="spellStart"/>
      <w:r w:rsidRPr="007A5DC6">
        <w:rPr>
          <w:rFonts w:ascii="Times New Roman" w:hAnsi="Times New Roman" w:cs="Times New Roman"/>
          <w:sz w:val="20"/>
          <w:szCs w:val="20"/>
          <w:lang w:val="fr-BE"/>
        </w:rPr>
        <w:t>pentru</w:t>
      </w:r>
      <w:proofErr w:type="spellEnd"/>
      <w:r w:rsidRPr="007A5DC6">
        <w:rPr>
          <w:rFonts w:ascii="Times New Roman" w:hAnsi="Times New Roman" w:cs="Times New Roman"/>
          <w:sz w:val="20"/>
          <w:szCs w:val="20"/>
          <w:lang w:val="fr-BE"/>
        </w:rPr>
        <w:t xml:space="preserve"> </w:t>
      </w:r>
      <w:proofErr w:type="spellStart"/>
      <w:r w:rsidRPr="007A5DC6">
        <w:rPr>
          <w:rFonts w:ascii="Times New Roman" w:hAnsi="Times New Roman" w:cs="Times New Roman"/>
          <w:sz w:val="20"/>
          <w:szCs w:val="20"/>
          <w:lang w:val="fr-BE"/>
        </w:rPr>
        <w:t>poziţia</w:t>
      </w:r>
      <w:proofErr w:type="spellEnd"/>
      <w:r w:rsidRPr="007A5DC6">
        <w:rPr>
          <w:rFonts w:ascii="Times New Roman" w:hAnsi="Times New Roman" w:cs="Times New Roman"/>
          <w:sz w:val="20"/>
          <w:szCs w:val="20"/>
          <w:lang w:val="fr-BE"/>
        </w:rPr>
        <w:t xml:space="preserve"> de </w:t>
      </w:r>
      <w:proofErr w:type="spellStart"/>
      <w:r w:rsidR="00592D8E">
        <w:rPr>
          <w:rFonts w:ascii="Times New Roman" w:hAnsi="Times New Roman" w:cs="Times New Roman"/>
          <w:spacing w:val="3"/>
          <w:sz w:val="20"/>
          <w:szCs w:val="20"/>
          <w:lang w:val="fr-BE"/>
        </w:rPr>
        <w:t>Administrator</w:t>
      </w:r>
      <w:proofErr w:type="spellEnd"/>
      <w:r w:rsidR="004C7F7C">
        <w:rPr>
          <w:rFonts w:ascii="Times New Roman" w:hAnsi="Times New Roman" w:cs="Times New Roman"/>
          <w:spacing w:val="3"/>
          <w:sz w:val="20"/>
          <w:szCs w:val="20"/>
          <w:lang w:val="fr-BE"/>
        </w:rPr>
        <w:t xml:space="preserve"> </w:t>
      </w:r>
      <w:proofErr w:type="spellStart"/>
      <w:r w:rsidR="004C7F7C">
        <w:rPr>
          <w:rFonts w:ascii="Times New Roman" w:hAnsi="Times New Roman" w:cs="Times New Roman"/>
          <w:spacing w:val="3"/>
          <w:sz w:val="20"/>
          <w:szCs w:val="20"/>
          <w:lang w:val="fr-BE"/>
        </w:rPr>
        <w:t>în</w:t>
      </w:r>
      <w:proofErr w:type="spellEnd"/>
      <w:r w:rsidR="004C7F7C">
        <w:rPr>
          <w:rFonts w:ascii="Times New Roman" w:hAnsi="Times New Roman" w:cs="Times New Roman"/>
          <w:spacing w:val="3"/>
          <w:sz w:val="20"/>
          <w:szCs w:val="20"/>
          <w:lang w:val="fr-BE"/>
        </w:rPr>
        <w:t xml:space="preserve"> </w:t>
      </w:r>
      <w:proofErr w:type="spellStart"/>
      <w:r w:rsidR="004C7F7C">
        <w:rPr>
          <w:rFonts w:ascii="Times New Roman" w:hAnsi="Times New Roman" w:cs="Times New Roman"/>
          <w:spacing w:val="3"/>
          <w:sz w:val="20"/>
          <w:szCs w:val="20"/>
          <w:lang w:val="fr-BE"/>
        </w:rPr>
        <w:t>cadrul</w:t>
      </w:r>
      <w:proofErr w:type="spellEnd"/>
      <w:r w:rsidR="004C7F7C">
        <w:rPr>
          <w:rFonts w:ascii="Times New Roman" w:hAnsi="Times New Roman" w:cs="Times New Roman"/>
          <w:spacing w:val="3"/>
          <w:sz w:val="20"/>
          <w:szCs w:val="20"/>
          <w:lang w:val="fr-BE"/>
        </w:rPr>
        <w:t xml:space="preserve"> </w:t>
      </w:r>
      <w:proofErr w:type="spellStart"/>
      <w:r w:rsidR="004C7F7C">
        <w:rPr>
          <w:rFonts w:ascii="Times New Roman" w:hAnsi="Times New Roman" w:cs="Times New Roman"/>
          <w:spacing w:val="3"/>
          <w:sz w:val="20"/>
          <w:szCs w:val="20"/>
          <w:lang w:val="fr-BE"/>
        </w:rPr>
        <w:t>Consiliului</w:t>
      </w:r>
      <w:proofErr w:type="spellEnd"/>
      <w:r w:rsidR="004C7F7C">
        <w:rPr>
          <w:rFonts w:ascii="Times New Roman" w:hAnsi="Times New Roman" w:cs="Times New Roman"/>
          <w:spacing w:val="3"/>
          <w:sz w:val="20"/>
          <w:szCs w:val="20"/>
          <w:lang w:val="fr-BE"/>
        </w:rPr>
        <w:t xml:space="preserve"> de </w:t>
      </w:r>
      <w:proofErr w:type="spellStart"/>
      <w:r w:rsidR="004C7F7C">
        <w:rPr>
          <w:rFonts w:ascii="Times New Roman" w:hAnsi="Times New Roman" w:cs="Times New Roman"/>
          <w:spacing w:val="3"/>
          <w:sz w:val="20"/>
          <w:szCs w:val="20"/>
          <w:lang w:val="fr-BE"/>
        </w:rPr>
        <w:t>administrație</w:t>
      </w:r>
      <w:proofErr w:type="spellEnd"/>
      <w:r w:rsidR="0025306C">
        <w:rPr>
          <w:rFonts w:ascii="Times New Roman" w:hAnsi="Times New Roman" w:cs="Times New Roman"/>
          <w:spacing w:val="8"/>
          <w:sz w:val="20"/>
          <w:szCs w:val="20"/>
          <w:lang w:val="fr-BE"/>
        </w:rPr>
        <w:t xml:space="preserve"> la </w:t>
      </w:r>
      <w:proofErr w:type="spellStart"/>
      <w:r w:rsidR="0025306C">
        <w:rPr>
          <w:rFonts w:ascii="Times New Roman" w:hAnsi="Times New Roman" w:cs="Times New Roman"/>
          <w:spacing w:val="8"/>
          <w:sz w:val="20"/>
          <w:szCs w:val="20"/>
          <w:lang w:val="fr-BE"/>
        </w:rPr>
        <w:t>s</w:t>
      </w:r>
      <w:r w:rsidRPr="007A5DC6">
        <w:rPr>
          <w:rFonts w:ascii="Times New Roman" w:hAnsi="Times New Roman" w:cs="Times New Roman"/>
          <w:spacing w:val="8"/>
          <w:sz w:val="20"/>
          <w:szCs w:val="20"/>
          <w:lang w:val="fr-BE"/>
        </w:rPr>
        <w:t>ocietatea</w:t>
      </w:r>
      <w:proofErr w:type="spellEnd"/>
      <w:r w:rsidRPr="007A5DC6">
        <w:rPr>
          <w:rFonts w:ascii="Times New Roman" w:hAnsi="Times New Roman" w:cs="Times New Roman"/>
          <w:spacing w:val="8"/>
          <w:sz w:val="20"/>
          <w:szCs w:val="20"/>
          <w:lang w:val="fr-BE"/>
        </w:rPr>
        <w:t xml:space="preserve"> </w:t>
      </w:r>
      <w:proofErr w:type="spellStart"/>
      <w:r w:rsidR="00293AC1" w:rsidRPr="002E2E63">
        <w:rPr>
          <w:rFonts w:ascii="Times New Roman" w:hAnsi="Times New Roman" w:cs="Times New Roman"/>
          <w:color w:val="000000" w:themeColor="text1"/>
          <w:sz w:val="20"/>
          <w:szCs w:val="20"/>
        </w:rPr>
        <w:t>Gospodărire</w:t>
      </w:r>
      <w:proofErr w:type="spellEnd"/>
      <w:r w:rsidR="00293AC1" w:rsidRPr="002E2E63">
        <w:rPr>
          <w:rFonts w:ascii="Times New Roman" w:hAnsi="Times New Roman" w:cs="Times New Roman"/>
          <w:color w:val="000000" w:themeColor="text1"/>
          <w:sz w:val="20"/>
          <w:szCs w:val="20"/>
        </w:rPr>
        <w:t xml:space="preserve">, Monitorizare și Transport </w:t>
      </w:r>
      <w:proofErr w:type="spellStart"/>
      <w:r w:rsidR="00293AC1" w:rsidRPr="002E2E63">
        <w:rPr>
          <w:rFonts w:ascii="Times New Roman" w:hAnsi="Times New Roman" w:cs="Times New Roman"/>
          <w:color w:val="000000" w:themeColor="text1"/>
          <w:sz w:val="20"/>
          <w:szCs w:val="20"/>
        </w:rPr>
        <w:t>Brănești</w:t>
      </w:r>
      <w:proofErr w:type="spellEnd"/>
      <w:r w:rsidR="00293AC1" w:rsidRPr="002E2E63">
        <w:rPr>
          <w:rFonts w:ascii="Times New Roman" w:hAnsi="Times New Roman" w:cs="Times New Roman"/>
          <w:color w:val="000000" w:themeColor="text1"/>
          <w:sz w:val="20"/>
          <w:szCs w:val="20"/>
        </w:rPr>
        <w:t xml:space="preserve"> SRL</w:t>
      </w:r>
    </w:p>
    <w:p w14:paraId="5B08A3C5" w14:textId="77777777" w:rsidR="003645D4" w:rsidRPr="007A5DC6" w:rsidRDefault="003645D4" w:rsidP="003645D4">
      <w:pPr>
        <w:widowControl w:val="0"/>
        <w:autoSpaceDE w:val="0"/>
        <w:autoSpaceDN w:val="0"/>
        <w:adjustRightInd w:val="0"/>
        <w:ind w:firstLine="720"/>
        <w:jc w:val="both"/>
        <w:rPr>
          <w:rFonts w:ascii="Times New Roman" w:hAnsi="Times New Roman" w:cs="Times New Roman"/>
          <w:sz w:val="20"/>
          <w:szCs w:val="20"/>
          <w:lang w:val="fr-BE"/>
        </w:rPr>
      </w:pPr>
    </w:p>
    <w:p w14:paraId="757FA59D" w14:textId="77777777" w:rsidR="003645D4" w:rsidRPr="007A5DC6" w:rsidRDefault="003645D4" w:rsidP="003645D4">
      <w:pPr>
        <w:widowControl w:val="0"/>
        <w:autoSpaceDE w:val="0"/>
        <w:autoSpaceDN w:val="0"/>
        <w:adjustRightInd w:val="0"/>
        <w:jc w:val="both"/>
        <w:rPr>
          <w:rFonts w:ascii="Times New Roman" w:hAnsi="Times New Roman" w:cs="Times New Roman"/>
          <w:sz w:val="20"/>
          <w:szCs w:val="20"/>
        </w:rPr>
      </w:pPr>
      <w:r w:rsidRPr="007A5DC6">
        <w:rPr>
          <w:rFonts w:ascii="Times New Roman" w:hAnsi="Times New Roman" w:cs="Times New Roman"/>
          <w:sz w:val="20"/>
          <w:szCs w:val="20"/>
          <w:lang w:val="fr-BE"/>
        </w:rPr>
        <w:tab/>
      </w:r>
      <w:r w:rsidRPr="007A5DC6">
        <w:rPr>
          <w:rFonts w:ascii="Times New Roman" w:hAnsi="Times New Roman" w:cs="Times New Roman"/>
          <w:sz w:val="20"/>
          <w:szCs w:val="20"/>
        </w:rPr>
        <w:t>Data</w:t>
      </w:r>
    </w:p>
    <w:p w14:paraId="3D016B33" w14:textId="77777777" w:rsidR="003645D4" w:rsidRPr="007A5DC6" w:rsidRDefault="003645D4" w:rsidP="003645D4">
      <w:pPr>
        <w:widowControl w:val="0"/>
        <w:autoSpaceDE w:val="0"/>
        <w:autoSpaceDN w:val="0"/>
        <w:adjustRightInd w:val="0"/>
        <w:jc w:val="both"/>
        <w:rPr>
          <w:rFonts w:ascii="Times New Roman" w:hAnsi="Times New Roman" w:cs="Times New Roman"/>
          <w:sz w:val="20"/>
          <w:szCs w:val="20"/>
        </w:rPr>
      </w:pPr>
      <w:r w:rsidRPr="007A5DC6">
        <w:rPr>
          <w:rFonts w:ascii="Times New Roman" w:hAnsi="Times New Roman" w:cs="Times New Roman"/>
          <w:sz w:val="20"/>
          <w:szCs w:val="20"/>
        </w:rPr>
        <w:tab/>
        <w:t>_________________</w:t>
      </w:r>
    </w:p>
    <w:p w14:paraId="7A7A6468" w14:textId="77777777" w:rsidR="003645D4" w:rsidRPr="007A5DC6" w:rsidRDefault="003645D4" w:rsidP="003645D4">
      <w:pPr>
        <w:widowControl w:val="0"/>
        <w:autoSpaceDE w:val="0"/>
        <w:autoSpaceDN w:val="0"/>
        <w:adjustRightInd w:val="0"/>
        <w:jc w:val="both"/>
        <w:rPr>
          <w:rFonts w:ascii="Times New Roman" w:hAnsi="Times New Roman" w:cs="Times New Roman"/>
          <w:sz w:val="20"/>
          <w:szCs w:val="20"/>
        </w:rPr>
      </w:pPr>
    </w:p>
    <w:p w14:paraId="446AE4AA" w14:textId="77777777" w:rsidR="003645D4" w:rsidRPr="007A5DC6" w:rsidRDefault="003645D4" w:rsidP="003645D4">
      <w:pPr>
        <w:widowControl w:val="0"/>
        <w:autoSpaceDE w:val="0"/>
        <w:autoSpaceDN w:val="0"/>
        <w:adjustRightInd w:val="0"/>
        <w:jc w:val="both"/>
        <w:rPr>
          <w:rFonts w:ascii="Times New Roman" w:hAnsi="Times New Roman" w:cs="Times New Roman"/>
          <w:sz w:val="20"/>
          <w:szCs w:val="20"/>
        </w:rPr>
      </w:pPr>
    </w:p>
    <w:p w14:paraId="53D32366" w14:textId="77777777" w:rsidR="003645D4" w:rsidRPr="007A5DC6" w:rsidRDefault="003645D4" w:rsidP="003645D4">
      <w:pPr>
        <w:widowControl w:val="0"/>
        <w:autoSpaceDE w:val="0"/>
        <w:autoSpaceDN w:val="0"/>
        <w:adjustRightInd w:val="0"/>
        <w:ind w:right="69" w:firstLine="720"/>
        <w:jc w:val="both"/>
        <w:rPr>
          <w:rFonts w:ascii="Times New Roman" w:hAnsi="Times New Roman" w:cs="Times New Roman"/>
          <w:i/>
          <w:iCs/>
          <w:sz w:val="20"/>
          <w:szCs w:val="20"/>
        </w:rPr>
      </w:pPr>
      <w:proofErr w:type="spellStart"/>
      <w:r w:rsidRPr="007A5DC6">
        <w:rPr>
          <w:rFonts w:ascii="Times New Roman" w:hAnsi="Times New Roman" w:cs="Times New Roman"/>
          <w:i/>
          <w:iCs/>
          <w:sz w:val="20"/>
          <w:szCs w:val="20"/>
        </w:rPr>
        <w:t>Semnătura</w:t>
      </w:r>
      <w:proofErr w:type="spellEnd"/>
    </w:p>
    <w:p w14:paraId="6601F17E" w14:textId="77777777" w:rsidR="003645D4" w:rsidRPr="0092465F" w:rsidRDefault="003645D4" w:rsidP="003645D4">
      <w:pPr>
        <w:ind w:left="720"/>
        <w:rPr>
          <w:iCs/>
        </w:rPr>
      </w:pPr>
      <w:r w:rsidRPr="001B486F">
        <w:t>_________________</w:t>
      </w:r>
    </w:p>
    <w:p w14:paraId="18E71BB3" w14:textId="77777777" w:rsidR="007B20AA" w:rsidRPr="000B5F68" w:rsidRDefault="007B20AA" w:rsidP="007B20AA">
      <w:pPr>
        <w:tabs>
          <w:tab w:val="left" w:pos="851"/>
        </w:tabs>
        <w:spacing w:line="276" w:lineRule="auto"/>
        <w:ind w:left="720"/>
        <w:jc w:val="both"/>
        <w:rPr>
          <w:rFonts w:ascii="Times New Roman" w:hAnsi="Times New Roman" w:cs="Times New Roman"/>
          <w:b/>
          <w:sz w:val="20"/>
          <w:szCs w:val="20"/>
          <w:lang w:val="ro-RO"/>
        </w:rPr>
      </w:pPr>
    </w:p>
    <w:p w14:paraId="751E6FE0" w14:textId="77777777" w:rsidR="007B20AA" w:rsidRPr="000B5F68" w:rsidRDefault="007B20AA" w:rsidP="007B20AA">
      <w:pPr>
        <w:spacing w:line="276" w:lineRule="auto"/>
        <w:rPr>
          <w:rFonts w:ascii="Times New Roman" w:hAnsi="Times New Roman" w:cs="Times New Roman"/>
          <w:b/>
          <w:bCs/>
          <w:i/>
          <w:color w:val="000000"/>
          <w:sz w:val="20"/>
          <w:szCs w:val="20"/>
          <w:lang w:val="ro-RO"/>
        </w:rPr>
      </w:pPr>
      <w:r w:rsidRPr="000B5F68">
        <w:rPr>
          <w:rFonts w:ascii="Times New Roman" w:hAnsi="Times New Roman" w:cs="Times New Roman"/>
          <w:i/>
          <w:sz w:val="20"/>
          <w:szCs w:val="20"/>
          <w:lang w:val="ro-RO"/>
        </w:rPr>
        <w:t>**</w:t>
      </w:r>
      <w:r w:rsidRPr="000B5F68">
        <w:rPr>
          <w:rFonts w:ascii="Times New Roman" w:hAnsi="Times New Roman" w:cs="Times New Roman"/>
          <w:b/>
          <w:bCs/>
          <w:i/>
          <w:color w:val="000000"/>
          <w:sz w:val="20"/>
          <w:szCs w:val="20"/>
          <w:lang w:val="ro-RO"/>
        </w:rPr>
        <w:t>Art. 326 Cod Penal - Falsul în declarații</w:t>
      </w:r>
    </w:p>
    <w:p w14:paraId="2BB6DA04" w14:textId="77777777" w:rsidR="007B20AA" w:rsidRPr="000B5F68" w:rsidRDefault="007B20AA" w:rsidP="007B20AA">
      <w:pPr>
        <w:spacing w:line="276" w:lineRule="auto"/>
        <w:rPr>
          <w:rFonts w:ascii="Times New Roman" w:hAnsi="Times New Roman" w:cs="Times New Roman"/>
          <w:i/>
          <w:color w:val="000000"/>
          <w:sz w:val="20"/>
          <w:szCs w:val="20"/>
          <w:lang w:val="ro-RO"/>
        </w:rPr>
      </w:pPr>
      <w:r w:rsidRPr="000B5F68">
        <w:rPr>
          <w:rFonts w:ascii="Times New Roman" w:hAnsi="Times New Roman" w:cs="Times New Roman"/>
          <w:i/>
          <w:color w:val="000000"/>
          <w:sz w:val="20"/>
          <w:szCs w:val="20"/>
          <w:lang w:val="ro-RO"/>
        </w:rPr>
        <w:t>Declararea necorespunzătoare a adevărului, făcută unei persoane dintre cele prevăzute în art. 175 sau unei unități în care aceasta își desfășoară activitatea în vederea producerii unei consecințe juridice, pentru sine sau pentru altul, atunci când, potrivit legii ori împrejurărilor, declarația făcută servește la producerea acelei consecințe, se pedepsește cu închisoare de la 3 luni la 2 ani sau cu amendă.</w:t>
      </w:r>
    </w:p>
    <w:p w14:paraId="60D8B63C" w14:textId="77777777" w:rsidR="007B20AA" w:rsidRPr="000B5F68" w:rsidRDefault="007B20AA" w:rsidP="007B20AA">
      <w:pPr>
        <w:autoSpaceDE w:val="0"/>
        <w:autoSpaceDN w:val="0"/>
        <w:adjustRightInd w:val="0"/>
        <w:spacing w:line="276" w:lineRule="auto"/>
        <w:jc w:val="both"/>
        <w:rPr>
          <w:rFonts w:ascii="Times New Roman" w:hAnsi="Times New Roman" w:cs="Times New Roman"/>
          <w:sz w:val="20"/>
          <w:szCs w:val="20"/>
          <w:lang w:val="ro-RO"/>
        </w:rPr>
      </w:pPr>
    </w:p>
    <w:p w14:paraId="74D3F9AE" w14:textId="77777777" w:rsidR="007B20AA" w:rsidRPr="00413975" w:rsidRDefault="007B20AA" w:rsidP="007B20AA">
      <w:pPr>
        <w:pStyle w:val="Footer"/>
        <w:rPr>
          <w:rFonts w:ascii="Times New Roman" w:hAnsi="Times New Roman" w:cs="Times New Roman"/>
          <w:lang w:val="ro-RO"/>
        </w:rPr>
      </w:pPr>
      <w:r w:rsidRPr="00413975">
        <w:rPr>
          <w:rFonts w:ascii="Times New Roman" w:hAnsi="Times New Roman" w:cs="Times New Roman"/>
          <w:b/>
          <w:sz w:val="20"/>
          <w:szCs w:val="20"/>
          <w:lang w:val="ro-RO"/>
        </w:rPr>
        <w:t>*Acest formular reprezintă o declarație pe propria răspundere și îmi este opozabil.</w:t>
      </w:r>
    </w:p>
    <w:p w14:paraId="46215EEA" w14:textId="77777777" w:rsidR="007A5DC6" w:rsidRDefault="007A5DC6" w:rsidP="003645D4">
      <w:pPr>
        <w:autoSpaceDE w:val="0"/>
        <w:autoSpaceDN w:val="0"/>
        <w:adjustRightInd w:val="0"/>
      </w:pPr>
    </w:p>
    <w:p w14:paraId="09431186" w14:textId="77777777" w:rsidR="007A5DC6" w:rsidRDefault="007A5DC6" w:rsidP="003645D4">
      <w:pPr>
        <w:autoSpaceDE w:val="0"/>
        <w:autoSpaceDN w:val="0"/>
        <w:adjustRightInd w:val="0"/>
      </w:pPr>
    </w:p>
    <w:p w14:paraId="29CE7DA7" w14:textId="77777777" w:rsidR="00F4189E" w:rsidRDefault="00F4189E" w:rsidP="003645D4">
      <w:pPr>
        <w:autoSpaceDE w:val="0"/>
        <w:autoSpaceDN w:val="0"/>
        <w:adjustRightInd w:val="0"/>
      </w:pPr>
    </w:p>
    <w:p w14:paraId="1EB7079B" w14:textId="77777777" w:rsidR="00F62103" w:rsidRDefault="00F62103" w:rsidP="003645D4">
      <w:pPr>
        <w:autoSpaceDE w:val="0"/>
        <w:autoSpaceDN w:val="0"/>
        <w:adjustRightInd w:val="0"/>
      </w:pPr>
    </w:p>
    <w:p w14:paraId="4664A4BD" w14:textId="77777777" w:rsidR="00F62103" w:rsidRDefault="00F62103" w:rsidP="003645D4">
      <w:pPr>
        <w:autoSpaceDE w:val="0"/>
        <w:autoSpaceDN w:val="0"/>
        <w:adjustRightInd w:val="0"/>
      </w:pPr>
    </w:p>
    <w:p w14:paraId="6D040556" w14:textId="77777777" w:rsidR="003645D4" w:rsidRPr="000B5F68" w:rsidRDefault="003645D4" w:rsidP="00885185">
      <w:pPr>
        <w:spacing w:line="276" w:lineRule="auto"/>
        <w:jc w:val="both"/>
        <w:rPr>
          <w:rStyle w:val="Emphasis"/>
          <w:rFonts w:ascii="Times New Roman" w:hAnsi="Times New Roman" w:cs="Times New Roman"/>
          <w:sz w:val="20"/>
          <w:szCs w:val="20"/>
          <w:shd w:val="clear" w:color="auto" w:fill="FFFFFF"/>
          <w:lang w:val="ro-RO"/>
        </w:rPr>
      </w:pPr>
    </w:p>
    <w:p w14:paraId="4E4DB545" w14:textId="77777777" w:rsidR="007A75C4" w:rsidRPr="000B5F68" w:rsidRDefault="007A75C4" w:rsidP="00872903">
      <w:pPr>
        <w:pStyle w:val="ListParagraph"/>
        <w:numPr>
          <w:ilvl w:val="0"/>
          <w:numId w:val="9"/>
        </w:numPr>
        <w:shd w:val="clear" w:color="auto" w:fill="DBE5F1" w:themeFill="accent1" w:themeFillTint="33"/>
        <w:spacing w:after="0" w:line="276" w:lineRule="auto"/>
        <w:jc w:val="both"/>
        <w:rPr>
          <w:rFonts w:ascii="Times New Roman" w:hAnsi="Times New Roman" w:cs="Times New Roman"/>
          <w:b/>
          <w:sz w:val="20"/>
          <w:szCs w:val="20"/>
          <w:lang w:val="ro-RO"/>
        </w:rPr>
      </w:pPr>
      <w:bookmarkStart w:id="104" w:name="_Hlk165370762"/>
      <w:r w:rsidRPr="000B5F68">
        <w:rPr>
          <w:rFonts w:ascii="Times New Roman" w:hAnsi="Times New Roman" w:cs="Times New Roman"/>
          <w:b/>
          <w:sz w:val="20"/>
          <w:szCs w:val="20"/>
          <w:lang w:val="ro-RO"/>
        </w:rPr>
        <w:t>PLANUL DE INTERVIU</w:t>
      </w:r>
      <w:r w:rsidR="004F38E6" w:rsidRPr="000B5F68">
        <w:rPr>
          <w:rFonts w:ascii="Times New Roman" w:hAnsi="Times New Roman" w:cs="Times New Roman"/>
          <w:b/>
          <w:sz w:val="20"/>
          <w:szCs w:val="20"/>
          <w:lang w:val="ro-RO"/>
        </w:rPr>
        <w:t xml:space="preserve"> </w:t>
      </w:r>
    </w:p>
    <w:p w14:paraId="162FE9D1" w14:textId="77777777" w:rsidR="007A75C4" w:rsidRPr="000B5F68" w:rsidRDefault="007A75C4" w:rsidP="00885185">
      <w:pPr>
        <w:spacing w:after="0" w:line="276" w:lineRule="auto"/>
        <w:jc w:val="center"/>
        <w:rPr>
          <w:rFonts w:ascii="Times New Roman" w:hAnsi="Times New Roman" w:cs="Times New Roman"/>
          <w:sz w:val="20"/>
          <w:szCs w:val="20"/>
          <w:lang w:val="ro-RO"/>
        </w:rPr>
      </w:pPr>
    </w:p>
    <w:p w14:paraId="4729B0EC" w14:textId="77777777" w:rsidR="007A75C4" w:rsidRPr="000B5F68" w:rsidRDefault="007A75C4" w:rsidP="00885185">
      <w:pPr>
        <w:pStyle w:val="ListParagraph"/>
        <w:numPr>
          <w:ilvl w:val="0"/>
          <w:numId w:val="3"/>
        </w:numPr>
        <w:spacing w:line="276" w:lineRule="auto"/>
        <w:ind w:left="360"/>
        <w:jc w:val="both"/>
        <w:rPr>
          <w:rFonts w:ascii="Times New Roman" w:hAnsi="Times New Roman" w:cs="Times New Roman"/>
          <w:sz w:val="20"/>
          <w:szCs w:val="20"/>
          <w:lang w:val="ro-RO"/>
        </w:rPr>
      </w:pPr>
      <w:r w:rsidRPr="000B5F68">
        <w:rPr>
          <w:rFonts w:ascii="Times New Roman" w:hAnsi="Times New Roman" w:cs="Times New Roman"/>
          <w:sz w:val="20"/>
          <w:szCs w:val="20"/>
          <w:lang w:val="ro-RO"/>
        </w:rPr>
        <w:t>Data desfăşurării interviului: data …………….</w:t>
      </w:r>
    </w:p>
    <w:p w14:paraId="257517D7" w14:textId="5209A02C" w:rsidR="007A75C4" w:rsidRPr="000B5F68" w:rsidRDefault="007A75C4" w:rsidP="00885185">
      <w:pPr>
        <w:pStyle w:val="ListParagraph"/>
        <w:numPr>
          <w:ilvl w:val="0"/>
          <w:numId w:val="3"/>
        </w:numPr>
        <w:spacing w:line="276" w:lineRule="auto"/>
        <w:ind w:left="360"/>
        <w:jc w:val="both"/>
        <w:rPr>
          <w:rFonts w:ascii="Times New Roman" w:hAnsi="Times New Roman" w:cs="Times New Roman"/>
          <w:sz w:val="20"/>
          <w:szCs w:val="20"/>
          <w:lang w:val="ro-RO"/>
        </w:rPr>
      </w:pPr>
      <w:r w:rsidRPr="000B5F68">
        <w:rPr>
          <w:rFonts w:ascii="Times New Roman" w:hAnsi="Times New Roman" w:cs="Times New Roman"/>
          <w:sz w:val="20"/>
          <w:szCs w:val="20"/>
          <w:lang w:val="ro-RO"/>
        </w:rPr>
        <w:t xml:space="preserve">Locul desfăşurării interviului: </w:t>
      </w:r>
      <w:r w:rsidR="006D2D79">
        <w:rPr>
          <w:rFonts w:ascii="Times New Roman" w:hAnsi="Times New Roman" w:cs="Times New Roman"/>
          <w:sz w:val="20"/>
          <w:szCs w:val="20"/>
          <w:lang w:val="ro-RO"/>
        </w:rPr>
        <w:t>............................</w:t>
      </w:r>
      <w:r w:rsidRPr="000B5F68">
        <w:rPr>
          <w:rFonts w:ascii="Times New Roman" w:hAnsi="Times New Roman" w:cs="Times New Roman"/>
          <w:sz w:val="20"/>
          <w:szCs w:val="20"/>
          <w:lang w:val="ro-RO"/>
        </w:rPr>
        <w:t>/on line (după caz)</w:t>
      </w:r>
    </w:p>
    <w:p w14:paraId="18205F3C" w14:textId="77777777" w:rsidR="007A75C4" w:rsidRPr="000B5F68" w:rsidRDefault="007A75C4" w:rsidP="00885185">
      <w:pPr>
        <w:pStyle w:val="ListParagraph"/>
        <w:numPr>
          <w:ilvl w:val="0"/>
          <w:numId w:val="3"/>
        </w:numPr>
        <w:tabs>
          <w:tab w:val="left" w:pos="1185"/>
        </w:tabs>
        <w:spacing w:line="276" w:lineRule="auto"/>
        <w:ind w:left="360"/>
        <w:jc w:val="both"/>
        <w:rPr>
          <w:rFonts w:ascii="Times New Roman" w:hAnsi="Times New Roman" w:cs="Times New Roman"/>
          <w:sz w:val="20"/>
          <w:szCs w:val="20"/>
          <w:lang w:val="ro-RO"/>
        </w:rPr>
      </w:pPr>
      <w:r w:rsidRPr="000B5F68">
        <w:rPr>
          <w:rFonts w:ascii="Times New Roman" w:hAnsi="Times New Roman" w:cs="Times New Roman"/>
          <w:bCs/>
          <w:sz w:val="20"/>
          <w:szCs w:val="20"/>
          <w:lang w:val="ro-RO"/>
        </w:rPr>
        <w:t>Derularea interviului</w:t>
      </w:r>
      <w:r w:rsidRPr="000B5F68">
        <w:rPr>
          <w:rFonts w:ascii="Times New Roman" w:hAnsi="Times New Roman" w:cs="Times New Roman"/>
          <w:b/>
          <w:sz w:val="20"/>
          <w:szCs w:val="20"/>
          <w:lang w:val="ro-RO"/>
        </w:rPr>
        <w:t>:</w:t>
      </w:r>
      <w:r w:rsidRPr="000B5F68">
        <w:rPr>
          <w:rFonts w:ascii="Times New Roman" w:hAnsi="Times New Roman" w:cs="Times New Roman"/>
          <w:sz w:val="20"/>
          <w:szCs w:val="20"/>
          <w:lang w:val="ro-RO"/>
        </w:rPr>
        <w:t xml:space="preserve"> vor fi analizate cunoștințele profesionale și abilitățile candidaților, urmărind, în baza analizei competențelor, trăsăturilor și cerințelor prescriptive și proscriptive, definitivarea punctajelor și stabilirea ierarhiei în lista scurtă a candidaților. </w:t>
      </w:r>
    </w:p>
    <w:p w14:paraId="2CF24941" w14:textId="77777777" w:rsidR="007A75C4" w:rsidRPr="000B5F68" w:rsidRDefault="007A75C4" w:rsidP="00885185">
      <w:pPr>
        <w:pStyle w:val="ListParagraph"/>
        <w:spacing w:line="276" w:lineRule="auto"/>
        <w:rPr>
          <w:rFonts w:ascii="Times New Roman" w:hAnsi="Times New Roman" w:cs="Times New Roman"/>
          <w:sz w:val="20"/>
          <w:szCs w:val="20"/>
          <w:lang w:val="ro-RO"/>
        </w:rPr>
      </w:pPr>
    </w:p>
    <w:p w14:paraId="65F10EE3" w14:textId="77777777" w:rsidR="007A75C4" w:rsidRPr="000B5F68" w:rsidRDefault="007A75C4" w:rsidP="00885185">
      <w:pPr>
        <w:pStyle w:val="ListParagraph"/>
        <w:tabs>
          <w:tab w:val="left" w:pos="1185"/>
        </w:tabs>
        <w:spacing w:line="276" w:lineRule="auto"/>
        <w:jc w:val="both"/>
        <w:rPr>
          <w:rFonts w:ascii="Times New Roman" w:hAnsi="Times New Roman" w:cs="Times New Roman"/>
          <w:sz w:val="20"/>
          <w:szCs w:val="20"/>
          <w:lang w:val="ro-RO"/>
        </w:rPr>
      </w:pPr>
      <w:r w:rsidRPr="000B5F68">
        <w:rPr>
          <w:rFonts w:ascii="Times New Roman" w:hAnsi="Times New Roman" w:cs="Times New Roman"/>
          <w:sz w:val="20"/>
          <w:szCs w:val="20"/>
          <w:lang w:val="ro-RO"/>
        </w:rPr>
        <w:t xml:space="preserve">Astfel, se vor avea în vedere fără a se limita la acestea, următoarele: </w:t>
      </w:r>
    </w:p>
    <w:p w14:paraId="6BD51738" w14:textId="77777777" w:rsidR="007A75C4" w:rsidRPr="000B5F68" w:rsidRDefault="007A75C4" w:rsidP="00885185">
      <w:pPr>
        <w:tabs>
          <w:tab w:val="left" w:pos="1185"/>
        </w:tabs>
        <w:spacing w:line="276" w:lineRule="auto"/>
        <w:jc w:val="both"/>
        <w:rPr>
          <w:rFonts w:ascii="Times New Roman" w:hAnsi="Times New Roman" w:cs="Times New Roman"/>
          <w:sz w:val="20"/>
          <w:szCs w:val="20"/>
          <w:lang w:val="ro-RO"/>
        </w:rPr>
      </w:pPr>
      <w:r w:rsidRPr="000B5F68">
        <w:rPr>
          <w:rFonts w:ascii="Times New Roman" w:hAnsi="Times New Roman" w:cs="Times New Roman"/>
          <w:sz w:val="20"/>
          <w:szCs w:val="20"/>
          <w:lang w:val="ro-RO"/>
        </w:rPr>
        <w:tab/>
        <w:t xml:space="preserve">• analiza continutului dosarului de candidatură. </w:t>
      </w:r>
    </w:p>
    <w:p w14:paraId="68E8A9BD" w14:textId="77777777" w:rsidR="007A75C4" w:rsidRPr="000B5F68" w:rsidRDefault="007A75C4" w:rsidP="00885185">
      <w:pPr>
        <w:tabs>
          <w:tab w:val="left" w:pos="1185"/>
        </w:tabs>
        <w:spacing w:line="276" w:lineRule="auto"/>
        <w:jc w:val="both"/>
        <w:rPr>
          <w:rFonts w:ascii="Times New Roman" w:hAnsi="Times New Roman" w:cs="Times New Roman"/>
          <w:sz w:val="20"/>
          <w:szCs w:val="20"/>
          <w:lang w:val="ro-RO"/>
        </w:rPr>
      </w:pPr>
      <w:r w:rsidRPr="000B5F68">
        <w:rPr>
          <w:rFonts w:ascii="Times New Roman" w:hAnsi="Times New Roman" w:cs="Times New Roman"/>
          <w:sz w:val="20"/>
          <w:szCs w:val="20"/>
          <w:lang w:val="ro-RO"/>
        </w:rPr>
        <w:tab/>
        <w:t xml:space="preserve">• evaluarea criteriilor/competențelor din </w:t>
      </w:r>
      <w:r w:rsidR="002476B9">
        <w:rPr>
          <w:rFonts w:ascii="Times New Roman" w:hAnsi="Times New Roman" w:cs="Times New Roman"/>
          <w:sz w:val="20"/>
          <w:szCs w:val="20"/>
          <w:lang w:val="ro-RO"/>
        </w:rPr>
        <w:t>grila</w:t>
      </w:r>
      <w:r w:rsidRPr="000B5F68">
        <w:rPr>
          <w:rFonts w:ascii="Times New Roman" w:hAnsi="Times New Roman" w:cs="Times New Roman"/>
          <w:sz w:val="20"/>
          <w:szCs w:val="20"/>
          <w:lang w:val="ro-RO"/>
        </w:rPr>
        <w:t xml:space="preserve"> profilului de candidat </w:t>
      </w:r>
    </w:p>
    <w:p w14:paraId="40C4B52A" w14:textId="77777777" w:rsidR="007A75C4" w:rsidRPr="000B5F68" w:rsidRDefault="007A75C4" w:rsidP="00885185">
      <w:pPr>
        <w:tabs>
          <w:tab w:val="left" w:pos="1185"/>
        </w:tabs>
        <w:spacing w:line="276" w:lineRule="auto"/>
        <w:jc w:val="both"/>
        <w:rPr>
          <w:rFonts w:ascii="Times New Roman" w:hAnsi="Times New Roman" w:cs="Times New Roman"/>
          <w:sz w:val="20"/>
          <w:szCs w:val="20"/>
          <w:lang w:val="ro-RO"/>
        </w:rPr>
      </w:pPr>
      <w:r w:rsidRPr="000B5F68">
        <w:rPr>
          <w:rFonts w:ascii="Times New Roman" w:hAnsi="Times New Roman" w:cs="Times New Roman"/>
          <w:sz w:val="20"/>
          <w:szCs w:val="20"/>
          <w:lang w:val="ro-RO"/>
        </w:rPr>
        <w:tab/>
        <w:t xml:space="preserve">• analiza și evaluarea declaraţiei de intenţie a candidatului. </w:t>
      </w:r>
    </w:p>
    <w:p w14:paraId="5566EF9D" w14:textId="77777777" w:rsidR="007A75C4" w:rsidRPr="000B5F68" w:rsidRDefault="007A75C4" w:rsidP="00885185">
      <w:pPr>
        <w:pStyle w:val="ListParagraph"/>
        <w:spacing w:line="276" w:lineRule="auto"/>
        <w:ind w:left="0"/>
        <w:jc w:val="both"/>
        <w:rPr>
          <w:rFonts w:ascii="Times New Roman" w:hAnsi="Times New Roman" w:cs="Times New Roman"/>
          <w:sz w:val="20"/>
          <w:szCs w:val="20"/>
          <w:lang w:val="ro-RO"/>
        </w:rPr>
      </w:pPr>
    </w:p>
    <w:p w14:paraId="69032E54" w14:textId="77777777" w:rsidR="007A75C4" w:rsidRPr="000B5F68" w:rsidRDefault="007A75C4" w:rsidP="00885185">
      <w:pPr>
        <w:pStyle w:val="ListParagraph"/>
        <w:spacing w:line="276" w:lineRule="auto"/>
        <w:ind w:left="0"/>
        <w:jc w:val="both"/>
        <w:rPr>
          <w:rFonts w:ascii="Times New Roman" w:hAnsi="Times New Roman" w:cs="Times New Roman"/>
          <w:sz w:val="20"/>
          <w:szCs w:val="20"/>
          <w:lang w:val="ro-RO"/>
        </w:rPr>
      </w:pPr>
      <w:r w:rsidRPr="000B5F68">
        <w:rPr>
          <w:rFonts w:ascii="Times New Roman" w:hAnsi="Times New Roman" w:cs="Times New Roman"/>
          <w:sz w:val="20"/>
          <w:szCs w:val="20"/>
          <w:lang w:val="ro-RO"/>
        </w:rPr>
        <w:t xml:space="preserve">Desfășurarea propriu-zisă a interviului se va efectua pe baza unui </w:t>
      </w:r>
      <w:r w:rsidRPr="000B5F68">
        <w:rPr>
          <w:rFonts w:ascii="Times New Roman" w:hAnsi="Times New Roman" w:cs="Times New Roman"/>
          <w:b/>
          <w:sz w:val="20"/>
          <w:szCs w:val="20"/>
          <w:lang w:val="ro-RO"/>
        </w:rPr>
        <w:t>ghid de interviu</w:t>
      </w:r>
      <w:r w:rsidRPr="000B5F68">
        <w:rPr>
          <w:rFonts w:ascii="Times New Roman" w:hAnsi="Times New Roman" w:cs="Times New Roman"/>
          <w:sz w:val="20"/>
          <w:szCs w:val="20"/>
          <w:lang w:val="ro-RO"/>
        </w:rPr>
        <w:t xml:space="preserve"> care va conține întrebări situaționale și/sau exerciții situaționale specifice fiecărui tip de post, și care vor evalua criteriile descrise în </w:t>
      </w:r>
      <w:r w:rsidR="002476B9">
        <w:rPr>
          <w:rFonts w:ascii="Times New Roman" w:hAnsi="Times New Roman" w:cs="Times New Roman"/>
          <w:sz w:val="20"/>
          <w:szCs w:val="20"/>
          <w:lang w:val="ro-RO"/>
        </w:rPr>
        <w:t>grila</w:t>
      </w:r>
      <w:r w:rsidRPr="000B5F68">
        <w:rPr>
          <w:rFonts w:ascii="Times New Roman" w:hAnsi="Times New Roman" w:cs="Times New Roman"/>
          <w:sz w:val="20"/>
          <w:szCs w:val="20"/>
          <w:lang w:val="ro-RO"/>
        </w:rPr>
        <w:t xml:space="preserve"> postului, respectiv competențele, așa cum sunt acestea definite în legislația privind Guvernanța Corporativă: Competențele = combinația de cunoștințe, aptitudini, experiență și comportament necesare pentru a îndeplini cu succes rolul de </w:t>
      </w:r>
      <w:r w:rsidR="00CC1800" w:rsidRPr="000B5F68">
        <w:rPr>
          <w:rFonts w:ascii="Times New Roman" w:hAnsi="Times New Roman" w:cs="Times New Roman"/>
          <w:sz w:val="20"/>
          <w:szCs w:val="20"/>
          <w:lang w:val="ro-RO"/>
        </w:rPr>
        <w:t xml:space="preserve"> administrator</w:t>
      </w:r>
      <w:r w:rsidRPr="000B5F68">
        <w:rPr>
          <w:rFonts w:ascii="Times New Roman" w:hAnsi="Times New Roman" w:cs="Times New Roman"/>
          <w:sz w:val="20"/>
          <w:szCs w:val="20"/>
          <w:lang w:val="ro-RO"/>
        </w:rPr>
        <w:t xml:space="preserve">. </w:t>
      </w:r>
    </w:p>
    <w:p w14:paraId="3A15339E" w14:textId="77777777" w:rsidR="007A75C4" w:rsidRPr="000B5F68" w:rsidRDefault="007A75C4" w:rsidP="00885185">
      <w:pPr>
        <w:pStyle w:val="ListParagraph"/>
        <w:spacing w:after="0" w:line="276" w:lineRule="auto"/>
        <w:ind w:left="0"/>
        <w:jc w:val="both"/>
        <w:rPr>
          <w:rFonts w:ascii="Times New Roman" w:hAnsi="Times New Roman" w:cs="Times New Roman"/>
          <w:sz w:val="20"/>
          <w:szCs w:val="20"/>
          <w:lang w:val="ro-RO"/>
        </w:rPr>
      </w:pPr>
      <w:r w:rsidRPr="000B5F68">
        <w:rPr>
          <w:rFonts w:ascii="Times New Roman" w:hAnsi="Times New Roman" w:cs="Times New Roman"/>
          <w:sz w:val="20"/>
          <w:szCs w:val="20"/>
          <w:lang w:val="ro-RO"/>
        </w:rPr>
        <w:t xml:space="preserve">Acordarea punctajului efectiv se va face de </w:t>
      </w:r>
      <w:r w:rsidR="00CC1800" w:rsidRPr="000B5F68">
        <w:rPr>
          <w:rFonts w:ascii="Times New Roman" w:hAnsi="Times New Roman" w:cs="Times New Roman"/>
          <w:sz w:val="20"/>
          <w:szCs w:val="20"/>
          <w:lang w:val="ro-RO"/>
        </w:rPr>
        <w:t xml:space="preserve">către </w:t>
      </w:r>
      <w:r w:rsidRPr="000B5F68">
        <w:rPr>
          <w:rFonts w:ascii="Times New Roman" w:hAnsi="Times New Roman" w:cs="Times New Roman"/>
          <w:sz w:val="20"/>
          <w:szCs w:val="20"/>
          <w:lang w:val="ro-RO"/>
        </w:rPr>
        <w:t>fiecare din</w:t>
      </w:r>
      <w:r w:rsidR="00CC1800" w:rsidRPr="000B5F68">
        <w:rPr>
          <w:rFonts w:ascii="Times New Roman" w:hAnsi="Times New Roman" w:cs="Times New Roman"/>
          <w:sz w:val="20"/>
          <w:szCs w:val="20"/>
          <w:lang w:val="ro-RO"/>
        </w:rPr>
        <w:t>tre</w:t>
      </w:r>
      <w:r w:rsidRPr="000B5F68">
        <w:rPr>
          <w:rFonts w:ascii="Times New Roman" w:hAnsi="Times New Roman" w:cs="Times New Roman"/>
          <w:sz w:val="20"/>
          <w:szCs w:val="20"/>
          <w:lang w:val="ro-RO"/>
        </w:rPr>
        <w:t xml:space="preserve"> membri</w:t>
      </w:r>
      <w:r w:rsidR="00CC1800" w:rsidRPr="000B5F68">
        <w:rPr>
          <w:rFonts w:ascii="Times New Roman" w:hAnsi="Times New Roman" w:cs="Times New Roman"/>
          <w:sz w:val="20"/>
          <w:szCs w:val="20"/>
          <w:lang w:val="ro-RO"/>
        </w:rPr>
        <w:t>i</w:t>
      </w:r>
      <w:r w:rsidRPr="000B5F68">
        <w:rPr>
          <w:rFonts w:ascii="Times New Roman" w:hAnsi="Times New Roman" w:cs="Times New Roman"/>
          <w:sz w:val="20"/>
          <w:szCs w:val="20"/>
          <w:lang w:val="ro-RO"/>
        </w:rPr>
        <w:t xml:space="preserve"> comisiei de selecție, </w:t>
      </w:r>
      <w:r w:rsidR="00CC1800" w:rsidRPr="000B5F68">
        <w:rPr>
          <w:rFonts w:ascii="Times New Roman" w:hAnsi="Times New Roman" w:cs="Times New Roman"/>
          <w:sz w:val="20"/>
          <w:szCs w:val="20"/>
          <w:lang w:val="ro-RO"/>
        </w:rPr>
        <w:t xml:space="preserve">inclusiv </w:t>
      </w:r>
      <w:r w:rsidRPr="000B5F68">
        <w:rPr>
          <w:rFonts w:ascii="Times New Roman" w:hAnsi="Times New Roman" w:cs="Times New Roman"/>
          <w:sz w:val="20"/>
          <w:szCs w:val="20"/>
          <w:lang w:val="ro-RO"/>
        </w:rPr>
        <w:t xml:space="preserve">din partea expertului independent, prin compararea răspunsului oferit de fiecare candidat cu descriptorii (indicatorii) care definesc </w:t>
      </w:r>
      <w:r w:rsidR="00CC1800" w:rsidRPr="000B5F68">
        <w:rPr>
          <w:rFonts w:ascii="Times New Roman" w:hAnsi="Times New Roman" w:cs="Times New Roman"/>
          <w:sz w:val="20"/>
          <w:szCs w:val="20"/>
          <w:lang w:val="ro-RO"/>
        </w:rPr>
        <w:t xml:space="preserve"> fiecare</w:t>
      </w:r>
      <w:r w:rsidRPr="000B5F68">
        <w:rPr>
          <w:rFonts w:ascii="Times New Roman" w:hAnsi="Times New Roman" w:cs="Times New Roman"/>
          <w:sz w:val="20"/>
          <w:szCs w:val="20"/>
          <w:lang w:val="ro-RO"/>
        </w:rPr>
        <w:t xml:space="preserve"> criteriu/competență evaluată prin interviu, prin cele 5 (cinci) valori, respectiv N/A și de la 1 la 5, valori care reprezintă nivelul de dezvoltare al fiecărei dintre competențe.</w:t>
      </w:r>
    </w:p>
    <w:p w14:paraId="5A6A0BD7" w14:textId="77777777" w:rsidR="007A75C4" w:rsidRPr="000B5F68" w:rsidRDefault="007A75C4" w:rsidP="00885185">
      <w:pPr>
        <w:spacing w:after="0" w:line="276" w:lineRule="auto"/>
        <w:jc w:val="both"/>
        <w:rPr>
          <w:rFonts w:ascii="Times New Roman" w:hAnsi="Times New Roman" w:cs="Times New Roman"/>
          <w:sz w:val="20"/>
          <w:szCs w:val="20"/>
          <w:lang w:val="ro-RO"/>
        </w:rPr>
      </w:pPr>
      <w:r w:rsidRPr="000B5F68">
        <w:rPr>
          <w:rFonts w:ascii="Times New Roman" w:hAnsi="Times New Roman" w:cs="Times New Roman"/>
          <w:b/>
          <w:sz w:val="20"/>
          <w:szCs w:val="20"/>
          <w:lang w:val="ro-RO"/>
        </w:rPr>
        <w:t>Ghidul de interviu</w:t>
      </w:r>
      <w:r w:rsidRPr="000B5F68">
        <w:rPr>
          <w:rFonts w:ascii="Times New Roman" w:hAnsi="Times New Roman" w:cs="Times New Roman"/>
          <w:sz w:val="20"/>
          <w:szCs w:val="20"/>
          <w:lang w:val="ro-RO"/>
        </w:rPr>
        <w:t xml:space="preserve"> se va definitiva în etapa finalizării Planului de Selecție – în forma integrală a sa.</w:t>
      </w:r>
    </w:p>
    <w:p w14:paraId="31550FF9" w14:textId="6C8A5A57" w:rsidR="007A75C4" w:rsidRPr="000B5F68" w:rsidRDefault="007A75C4" w:rsidP="00885185">
      <w:pPr>
        <w:pStyle w:val="ListParagraph"/>
        <w:spacing w:after="0" w:line="276" w:lineRule="auto"/>
        <w:ind w:left="0"/>
        <w:jc w:val="both"/>
        <w:rPr>
          <w:rFonts w:ascii="Times New Roman" w:hAnsi="Times New Roman" w:cs="Times New Roman"/>
          <w:sz w:val="20"/>
          <w:szCs w:val="20"/>
          <w:lang w:val="ro-RO"/>
        </w:rPr>
      </w:pPr>
      <w:r w:rsidRPr="000B5F68">
        <w:rPr>
          <w:rFonts w:ascii="Times New Roman" w:hAnsi="Times New Roman" w:cs="Times New Roman"/>
          <w:b/>
          <w:sz w:val="20"/>
          <w:szCs w:val="20"/>
          <w:lang w:val="ro-RO"/>
        </w:rPr>
        <w:t xml:space="preserve">Punctarea răspunsurilor candidaților din cadrul interviului se face pe fișa individuală: </w:t>
      </w:r>
      <w:r w:rsidRPr="000B5F68">
        <w:rPr>
          <w:rFonts w:ascii="Times New Roman" w:hAnsi="Times New Roman" w:cs="Times New Roman"/>
          <w:sz w:val="20"/>
          <w:szCs w:val="20"/>
          <w:lang w:val="ro-RO"/>
        </w:rPr>
        <w:t xml:space="preserve">se va realiza cu note de la 1 (novice) la 5 (expert) pentru toate </w:t>
      </w:r>
      <w:r w:rsidR="002476B9">
        <w:rPr>
          <w:rFonts w:ascii="Times New Roman" w:hAnsi="Times New Roman" w:cs="Times New Roman"/>
          <w:sz w:val="20"/>
          <w:szCs w:val="20"/>
          <w:lang w:val="ro-RO"/>
        </w:rPr>
        <w:t>criteriile prevăzute în grila</w:t>
      </w:r>
      <w:r w:rsidRPr="000B5F68">
        <w:rPr>
          <w:rFonts w:ascii="Times New Roman" w:hAnsi="Times New Roman" w:cs="Times New Roman"/>
          <w:sz w:val="20"/>
          <w:szCs w:val="20"/>
          <w:lang w:val="ro-RO"/>
        </w:rPr>
        <w:t xml:space="preserve"> profilului de candidat și ținând cont de indicatorii stabiliți pentru fiecare din criterii, așa cum aceștia au fost definiți în cadrul profilului posturilor de </w:t>
      </w:r>
      <w:r w:rsidR="006410FB">
        <w:rPr>
          <w:rFonts w:ascii="Times New Roman" w:hAnsi="Times New Roman" w:cs="Times New Roman"/>
          <w:sz w:val="20"/>
          <w:szCs w:val="20"/>
          <w:lang w:val="ro-RO"/>
        </w:rPr>
        <w:t>administrator Administratorilor</w:t>
      </w:r>
      <w:r w:rsidRPr="000B5F68">
        <w:rPr>
          <w:rFonts w:ascii="Times New Roman" w:hAnsi="Times New Roman" w:cs="Times New Roman"/>
          <w:sz w:val="20"/>
          <w:szCs w:val="20"/>
          <w:lang w:val="ro-RO"/>
        </w:rPr>
        <w:t>, aprobate în cadrul procedurii.</w:t>
      </w:r>
    </w:p>
    <w:p w14:paraId="27528745" w14:textId="77777777" w:rsidR="007A75C4" w:rsidRPr="000B5F68" w:rsidRDefault="007A75C4" w:rsidP="00885185">
      <w:pPr>
        <w:tabs>
          <w:tab w:val="left" w:pos="1185"/>
        </w:tabs>
        <w:spacing w:after="0" w:line="276" w:lineRule="auto"/>
        <w:jc w:val="both"/>
        <w:rPr>
          <w:rFonts w:ascii="Times New Roman" w:hAnsi="Times New Roman" w:cs="Times New Roman"/>
          <w:sz w:val="20"/>
          <w:szCs w:val="20"/>
          <w:lang w:val="ro-RO"/>
        </w:rPr>
      </w:pPr>
    </w:p>
    <w:p w14:paraId="241C244E" w14:textId="77777777" w:rsidR="007A75C4" w:rsidRPr="000B5F68" w:rsidRDefault="007A75C4" w:rsidP="00885185">
      <w:pPr>
        <w:tabs>
          <w:tab w:val="left" w:pos="1185"/>
        </w:tabs>
        <w:spacing w:after="0" w:line="276" w:lineRule="auto"/>
        <w:jc w:val="both"/>
        <w:rPr>
          <w:rFonts w:ascii="Times New Roman" w:eastAsia="Times New Roman" w:hAnsi="Times New Roman" w:cs="Times New Roman"/>
          <w:sz w:val="20"/>
          <w:szCs w:val="20"/>
          <w:lang w:val="ro-RO" w:eastAsia="ro-RO"/>
        </w:rPr>
      </w:pPr>
      <w:r w:rsidRPr="000B5F68">
        <w:rPr>
          <w:rFonts w:ascii="Times New Roman" w:eastAsia="Times New Roman" w:hAnsi="Times New Roman" w:cs="Times New Roman"/>
          <w:sz w:val="20"/>
          <w:szCs w:val="20"/>
          <w:lang w:val="ro-RO" w:eastAsia="ro-RO"/>
        </w:rPr>
        <w:t>Criteriile obligatorii care trebuie folosite în cadrul procedurii de selecţie sunt diferenţiate în grupe şi subgrupe, după cum urmează:</w:t>
      </w:r>
    </w:p>
    <w:p w14:paraId="66A98DB0" w14:textId="77777777" w:rsidR="007A75C4" w:rsidRPr="000B5F68" w:rsidRDefault="007A75C4" w:rsidP="00CC1800">
      <w:pPr>
        <w:tabs>
          <w:tab w:val="left" w:pos="1185"/>
        </w:tabs>
        <w:spacing w:after="0" w:line="276" w:lineRule="auto"/>
        <w:ind w:left="284"/>
        <w:jc w:val="both"/>
        <w:rPr>
          <w:rFonts w:ascii="Times New Roman" w:eastAsia="Times New Roman" w:hAnsi="Times New Roman" w:cs="Times New Roman"/>
          <w:sz w:val="20"/>
          <w:szCs w:val="20"/>
          <w:lang w:val="ro-RO" w:eastAsia="ro-RO"/>
        </w:rPr>
      </w:pPr>
      <w:r w:rsidRPr="000B5F68">
        <w:rPr>
          <w:rFonts w:ascii="Times New Roman" w:eastAsia="Times New Roman" w:hAnsi="Times New Roman" w:cs="Times New Roman"/>
          <w:sz w:val="20"/>
          <w:szCs w:val="20"/>
          <w:lang w:val="ro-RO" w:eastAsia="ro-RO"/>
        </w:rPr>
        <w:t>A.</w:t>
      </w:r>
      <w:r w:rsidR="00CC1800" w:rsidRPr="000B5F68">
        <w:rPr>
          <w:rFonts w:ascii="Times New Roman" w:eastAsia="Times New Roman" w:hAnsi="Times New Roman" w:cs="Times New Roman"/>
          <w:sz w:val="20"/>
          <w:szCs w:val="20"/>
          <w:lang w:val="ro-RO" w:eastAsia="ro-RO"/>
        </w:rPr>
        <w:t xml:space="preserve"> </w:t>
      </w:r>
      <w:r w:rsidRPr="000B5F68">
        <w:rPr>
          <w:rFonts w:ascii="Times New Roman" w:eastAsia="Times New Roman" w:hAnsi="Times New Roman" w:cs="Times New Roman"/>
          <w:sz w:val="20"/>
          <w:szCs w:val="20"/>
          <w:lang w:val="ro-RO" w:eastAsia="ro-RO"/>
        </w:rPr>
        <w:t>competenţe:</w:t>
      </w:r>
    </w:p>
    <w:p w14:paraId="11AD9279" w14:textId="77777777" w:rsidR="007A75C4" w:rsidRPr="000B5F68" w:rsidRDefault="007A75C4" w:rsidP="00CC1800">
      <w:pPr>
        <w:tabs>
          <w:tab w:val="left" w:pos="1185"/>
        </w:tabs>
        <w:spacing w:after="0" w:line="276" w:lineRule="auto"/>
        <w:ind w:left="567"/>
        <w:jc w:val="both"/>
        <w:rPr>
          <w:rFonts w:ascii="Times New Roman" w:eastAsia="Times New Roman" w:hAnsi="Times New Roman" w:cs="Times New Roman"/>
          <w:sz w:val="20"/>
          <w:szCs w:val="20"/>
          <w:lang w:val="ro-RO" w:eastAsia="ro-RO"/>
        </w:rPr>
      </w:pPr>
      <w:r w:rsidRPr="000B5F68">
        <w:rPr>
          <w:rFonts w:ascii="Times New Roman" w:eastAsia="Times New Roman" w:hAnsi="Times New Roman" w:cs="Times New Roman"/>
          <w:sz w:val="20"/>
          <w:szCs w:val="20"/>
          <w:lang w:val="ro-RO" w:eastAsia="ro-RO"/>
        </w:rPr>
        <w:t>a) competenţe specifice sectorului de activitate a întreprinderii publice;</w:t>
      </w:r>
    </w:p>
    <w:p w14:paraId="4AD8F742" w14:textId="77777777" w:rsidR="007A75C4" w:rsidRPr="000B5F68" w:rsidRDefault="007A75C4" w:rsidP="006F71AC">
      <w:pPr>
        <w:tabs>
          <w:tab w:val="left" w:pos="1185"/>
        </w:tabs>
        <w:spacing w:after="0" w:line="276" w:lineRule="auto"/>
        <w:ind w:left="567"/>
        <w:jc w:val="both"/>
        <w:rPr>
          <w:rFonts w:ascii="Times New Roman" w:eastAsia="Times New Roman" w:hAnsi="Times New Roman" w:cs="Times New Roman"/>
          <w:sz w:val="20"/>
          <w:szCs w:val="20"/>
          <w:lang w:val="ro-RO" w:eastAsia="ro-RO"/>
        </w:rPr>
      </w:pPr>
      <w:r w:rsidRPr="000B5F68">
        <w:rPr>
          <w:rFonts w:ascii="Times New Roman" w:eastAsia="Times New Roman" w:hAnsi="Times New Roman" w:cs="Times New Roman"/>
          <w:sz w:val="20"/>
          <w:szCs w:val="20"/>
          <w:lang w:val="ro-RO" w:eastAsia="ro-RO"/>
        </w:rPr>
        <w:t>b) competenţe profesionale de importanţă strategică;</w:t>
      </w:r>
    </w:p>
    <w:p w14:paraId="00928DE0" w14:textId="77777777" w:rsidR="007A75C4" w:rsidRPr="000B5F68" w:rsidRDefault="007A75C4" w:rsidP="006F71AC">
      <w:pPr>
        <w:tabs>
          <w:tab w:val="left" w:pos="1185"/>
        </w:tabs>
        <w:spacing w:after="0" w:line="276" w:lineRule="auto"/>
        <w:ind w:left="567"/>
        <w:jc w:val="both"/>
        <w:rPr>
          <w:rFonts w:ascii="Times New Roman" w:eastAsia="Times New Roman" w:hAnsi="Times New Roman" w:cs="Times New Roman"/>
          <w:sz w:val="20"/>
          <w:szCs w:val="20"/>
          <w:lang w:val="ro-RO" w:eastAsia="ro-RO"/>
        </w:rPr>
      </w:pPr>
      <w:r w:rsidRPr="000B5F68">
        <w:rPr>
          <w:rFonts w:ascii="Times New Roman" w:eastAsia="Times New Roman" w:hAnsi="Times New Roman" w:cs="Times New Roman"/>
          <w:sz w:val="20"/>
          <w:szCs w:val="20"/>
          <w:lang w:val="ro-RO" w:eastAsia="ro-RO"/>
        </w:rPr>
        <w:t>c) competenţe de guvernanţă corporativă;</w:t>
      </w:r>
    </w:p>
    <w:p w14:paraId="11597743" w14:textId="77777777" w:rsidR="007A75C4" w:rsidRPr="000B5F68" w:rsidRDefault="007A75C4" w:rsidP="006F71AC">
      <w:pPr>
        <w:tabs>
          <w:tab w:val="left" w:pos="1185"/>
        </w:tabs>
        <w:spacing w:after="0" w:line="276" w:lineRule="auto"/>
        <w:ind w:left="567"/>
        <w:jc w:val="both"/>
        <w:rPr>
          <w:rFonts w:ascii="Times New Roman" w:eastAsia="Times New Roman" w:hAnsi="Times New Roman" w:cs="Times New Roman"/>
          <w:sz w:val="20"/>
          <w:szCs w:val="20"/>
          <w:lang w:val="ro-RO" w:eastAsia="ro-RO"/>
        </w:rPr>
      </w:pPr>
      <w:r w:rsidRPr="000B5F68">
        <w:rPr>
          <w:rFonts w:ascii="Times New Roman" w:eastAsia="Times New Roman" w:hAnsi="Times New Roman" w:cs="Times New Roman"/>
          <w:sz w:val="20"/>
          <w:szCs w:val="20"/>
          <w:lang w:val="ro-RO" w:eastAsia="ro-RO"/>
        </w:rPr>
        <w:t>d) competenţe sociale şi personale;</w:t>
      </w:r>
    </w:p>
    <w:p w14:paraId="3040F140" w14:textId="77777777" w:rsidR="007A75C4" w:rsidRPr="000B5F68" w:rsidRDefault="007A75C4" w:rsidP="006F71AC">
      <w:pPr>
        <w:tabs>
          <w:tab w:val="left" w:pos="1185"/>
        </w:tabs>
        <w:spacing w:after="0" w:line="276" w:lineRule="auto"/>
        <w:ind w:left="567"/>
        <w:jc w:val="both"/>
        <w:rPr>
          <w:rFonts w:ascii="Times New Roman" w:eastAsia="Times New Roman" w:hAnsi="Times New Roman" w:cs="Times New Roman"/>
          <w:sz w:val="20"/>
          <w:szCs w:val="20"/>
          <w:lang w:val="ro-RO" w:eastAsia="ro-RO"/>
        </w:rPr>
      </w:pPr>
      <w:r w:rsidRPr="000B5F68">
        <w:rPr>
          <w:rFonts w:ascii="Times New Roman" w:eastAsia="Times New Roman" w:hAnsi="Times New Roman" w:cs="Times New Roman"/>
          <w:sz w:val="20"/>
          <w:szCs w:val="20"/>
          <w:lang w:val="ro-RO" w:eastAsia="ro-RO"/>
        </w:rPr>
        <w:t>e) experienţă pe plan local şi internaţional;</w:t>
      </w:r>
    </w:p>
    <w:p w14:paraId="4673F429" w14:textId="77777777" w:rsidR="007A75C4" w:rsidRPr="000B5F68" w:rsidRDefault="007A75C4" w:rsidP="006F71AC">
      <w:pPr>
        <w:tabs>
          <w:tab w:val="left" w:pos="1185"/>
        </w:tabs>
        <w:spacing w:after="0" w:line="276" w:lineRule="auto"/>
        <w:ind w:left="567"/>
        <w:jc w:val="both"/>
        <w:rPr>
          <w:rFonts w:ascii="Times New Roman" w:eastAsia="Times New Roman" w:hAnsi="Times New Roman" w:cs="Times New Roman"/>
          <w:sz w:val="20"/>
          <w:szCs w:val="20"/>
          <w:lang w:val="ro-RO" w:eastAsia="ro-RO"/>
        </w:rPr>
      </w:pPr>
      <w:r w:rsidRPr="000B5F68">
        <w:rPr>
          <w:rFonts w:ascii="Times New Roman" w:eastAsia="Times New Roman" w:hAnsi="Times New Roman" w:cs="Times New Roman"/>
          <w:sz w:val="20"/>
          <w:szCs w:val="20"/>
          <w:lang w:val="ro-RO" w:eastAsia="ro-RO"/>
        </w:rPr>
        <w:t>f) competenţe şi restricţii specifice pentru funcţionarii publici sau alte categorii de personal din cadrul autorităţii publice tutelare ori din cadrul altor autorităţi sau instituţii publice;</w:t>
      </w:r>
    </w:p>
    <w:p w14:paraId="696AAB29" w14:textId="77777777" w:rsidR="007A75C4" w:rsidRPr="000B5F68" w:rsidRDefault="007A75C4" w:rsidP="006F71AC">
      <w:pPr>
        <w:tabs>
          <w:tab w:val="left" w:pos="1185"/>
        </w:tabs>
        <w:spacing w:after="0" w:line="276" w:lineRule="auto"/>
        <w:ind w:left="567"/>
        <w:jc w:val="both"/>
        <w:rPr>
          <w:rFonts w:ascii="Times New Roman" w:eastAsia="Times New Roman" w:hAnsi="Times New Roman" w:cs="Times New Roman"/>
          <w:sz w:val="20"/>
          <w:szCs w:val="20"/>
          <w:lang w:val="ro-RO" w:eastAsia="ro-RO"/>
        </w:rPr>
      </w:pPr>
      <w:r w:rsidRPr="000B5F68">
        <w:rPr>
          <w:rFonts w:ascii="Times New Roman" w:eastAsia="Times New Roman" w:hAnsi="Times New Roman" w:cs="Times New Roman"/>
          <w:sz w:val="20"/>
          <w:szCs w:val="20"/>
          <w:lang w:val="ro-RO" w:eastAsia="ro-RO"/>
        </w:rPr>
        <w:t>g) altele, în funcţie de specificitatea întreprinderii publice</w:t>
      </w:r>
      <w:r w:rsidR="00CC1800" w:rsidRPr="000B5F68">
        <w:rPr>
          <w:rFonts w:ascii="Times New Roman" w:eastAsia="Times New Roman" w:hAnsi="Times New Roman" w:cs="Times New Roman"/>
          <w:sz w:val="20"/>
          <w:szCs w:val="20"/>
          <w:lang w:val="ro-RO" w:eastAsia="ro-RO"/>
        </w:rPr>
        <w:t>.</w:t>
      </w:r>
    </w:p>
    <w:p w14:paraId="3C353962" w14:textId="77777777" w:rsidR="007A75C4" w:rsidRPr="000B5F68" w:rsidRDefault="007A75C4" w:rsidP="00885185">
      <w:pPr>
        <w:tabs>
          <w:tab w:val="left" w:pos="1185"/>
        </w:tabs>
        <w:spacing w:after="0" w:line="276" w:lineRule="auto"/>
        <w:jc w:val="both"/>
        <w:rPr>
          <w:rFonts w:ascii="Times New Roman" w:eastAsia="Times New Roman" w:hAnsi="Times New Roman" w:cs="Times New Roman"/>
          <w:sz w:val="20"/>
          <w:szCs w:val="20"/>
          <w:lang w:val="ro-RO" w:eastAsia="ro-RO"/>
        </w:rPr>
      </w:pPr>
    </w:p>
    <w:p w14:paraId="60E7373F" w14:textId="77777777" w:rsidR="007A75C4" w:rsidRPr="000B5F68" w:rsidRDefault="007A75C4" w:rsidP="00CC1800">
      <w:pPr>
        <w:tabs>
          <w:tab w:val="left" w:pos="1185"/>
        </w:tabs>
        <w:spacing w:after="0" w:line="276" w:lineRule="auto"/>
        <w:ind w:left="284"/>
        <w:jc w:val="both"/>
        <w:rPr>
          <w:rFonts w:ascii="Times New Roman" w:eastAsia="Times New Roman" w:hAnsi="Times New Roman" w:cs="Times New Roman"/>
          <w:sz w:val="20"/>
          <w:szCs w:val="20"/>
          <w:lang w:val="ro-RO" w:eastAsia="ro-RO"/>
        </w:rPr>
      </w:pPr>
      <w:r w:rsidRPr="000B5F68">
        <w:rPr>
          <w:rFonts w:ascii="Times New Roman" w:eastAsia="Times New Roman" w:hAnsi="Times New Roman" w:cs="Times New Roman"/>
          <w:sz w:val="20"/>
          <w:szCs w:val="20"/>
          <w:lang w:val="ro-RO" w:eastAsia="ro-RO"/>
        </w:rPr>
        <w:t>B.trăsături:</w:t>
      </w:r>
    </w:p>
    <w:p w14:paraId="213F5324" w14:textId="77777777" w:rsidR="007A75C4" w:rsidRPr="000B5F68" w:rsidRDefault="007A75C4" w:rsidP="006F71AC">
      <w:pPr>
        <w:tabs>
          <w:tab w:val="left" w:pos="1185"/>
        </w:tabs>
        <w:spacing w:after="0" w:line="276" w:lineRule="auto"/>
        <w:ind w:left="567"/>
        <w:jc w:val="both"/>
        <w:rPr>
          <w:rFonts w:ascii="Times New Roman" w:eastAsia="Times New Roman" w:hAnsi="Times New Roman" w:cs="Times New Roman"/>
          <w:sz w:val="20"/>
          <w:szCs w:val="20"/>
          <w:lang w:val="ro-RO" w:eastAsia="ro-RO"/>
        </w:rPr>
      </w:pPr>
      <w:r w:rsidRPr="000B5F68">
        <w:rPr>
          <w:rFonts w:ascii="Times New Roman" w:eastAsia="Times New Roman" w:hAnsi="Times New Roman" w:cs="Times New Roman"/>
          <w:sz w:val="20"/>
          <w:szCs w:val="20"/>
          <w:lang w:val="ro-RO" w:eastAsia="ro-RO"/>
        </w:rPr>
        <w:t>a) reputaţie personală şi profesională;</w:t>
      </w:r>
    </w:p>
    <w:p w14:paraId="15654B19" w14:textId="77777777" w:rsidR="007A75C4" w:rsidRPr="000B5F68" w:rsidRDefault="007A75C4" w:rsidP="006F71AC">
      <w:pPr>
        <w:tabs>
          <w:tab w:val="left" w:pos="1185"/>
        </w:tabs>
        <w:spacing w:after="0" w:line="276" w:lineRule="auto"/>
        <w:ind w:left="567"/>
        <w:jc w:val="both"/>
        <w:rPr>
          <w:rFonts w:ascii="Times New Roman" w:eastAsia="Times New Roman" w:hAnsi="Times New Roman" w:cs="Times New Roman"/>
          <w:sz w:val="20"/>
          <w:szCs w:val="20"/>
          <w:lang w:val="ro-RO" w:eastAsia="ro-RO"/>
        </w:rPr>
      </w:pPr>
      <w:r w:rsidRPr="000B5F68">
        <w:rPr>
          <w:rFonts w:ascii="Times New Roman" w:eastAsia="Times New Roman" w:hAnsi="Times New Roman" w:cs="Times New Roman"/>
          <w:sz w:val="20"/>
          <w:szCs w:val="20"/>
          <w:lang w:val="ro-RO" w:eastAsia="ro-RO"/>
        </w:rPr>
        <w:t>b) integritate;</w:t>
      </w:r>
    </w:p>
    <w:p w14:paraId="69FEA857" w14:textId="77777777" w:rsidR="007A75C4" w:rsidRPr="000B5F68" w:rsidRDefault="007A75C4" w:rsidP="006F71AC">
      <w:pPr>
        <w:tabs>
          <w:tab w:val="left" w:pos="1185"/>
        </w:tabs>
        <w:spacing w:after="0" w:line="276" w:lineRule="auto"/>
        <w:ind w:left="567"/>
        <w:jc w:val="both"/>
        <w:rPr>
          <w:rFonts w:ascii="Times New Roman" w:eastAsia="Times New Roman" w:hAnsi="Times New Roman" w:cs="Times New Roman"/>
          <w:sz w:val="20"/>
          <w:szCs w:val="20"/>
          <w:lang w:val="ro-RO" w:eastAsia="ro-RO"/>
        </w:rPr>
      </w:pPr>
      <w:r w:rsidRPr="000B5F68">
        <w:rPr>
          <w:rFonts w:ascii="Times New Roman" w:eastAsia="Times New Roman" w:hAnsi="Times New Roman" w:cs="Times New Roman"/>
          <w:sz w:val="20"/>
          <w:szCs w:val="20"/>
          <w:lang w:val="ro-RO" w:eastAsia="ro-RO"/>
        </w:rPr>
        <w:t>c) independenţă;</w:t>
      </w:r>
    </w:p>
    <w:p w14:paraId="698CFC87" w14:textId="77777777" w:rsidR="007A75C4" w:rsidRPr="000B5F68" w:rsidRDefault="007A75C4" w:rsidP="006F71AC">
      <w:pPr>
        <w:tabs>
          <w:tab w:val="left" w:pos="1185"/>
        </w:tabs>
        <w:spacing w:after="0" w:line="276" w:lineRule="auto"/>
        <w:ind w:left="567"/>
        <w:jc w:val="both"/>
        <w:rPr>
          <w:rFonts w:ascii="Times New Roman" w:eastAsia="Times New Roman" w:hAnsi="Times New Roman" w:cs="Times New Roman"/>
          <w:sz w:val="20"/>
          <w:szCs w:val="20"/>
          <w:lang w:val="ro-RO" w:eastAsia="ro-RO"/>
        </w:rPr>
      </w:pPr>
      <w:r w:rsidRPr="000B5F68">
        <w:rPr>
          <w:rFonts w:ascii="Times New Roman" w:eastAsia="Times New Roman" w:hAnsi="Times New Roman" w:cs="Times New Roman"/>
          <w:sz w:val="20"/>
          <w:szCs w:val="20"/>
          <w:lang w:val="ro-RO" w:eastAsia="ro-RO"/>
        </w:rPr>
        <w:t>d) expunere politică;</w:t>
      </w:r>
    </w:p>
    <w:p w14:paraId="60C0A899" w14:textId="77777777" w:rsidR="007A75C4" w:rsidRPr="000B5F68" w:rsidRDefault="00FE3072" w:rsidP="006F71AC">
      <w:pPr>
        <w:tabs>
          <w:tab w:val="left" w:pos="1185"/>
        </w:tabs>
        <w:spacing w:after="0" w:line="276" w:lineRule="auto"/>
        <w:ind w:left="567"/>
        <w:jc w:val="both"/>
        <w:rPr>
          <w:rFonts w:ascii="Times New Roman" w:eastAsia="Times New Roman" w:hAnsi="Times New Roman" w:cs="Times New Roman"/>
          <w:sz w:val="20"/>
          <w:szCs w:val="20"/>
          <w:lang w:val="ro-RO" w:eastAsia="ro-RO"/>
        </w:rPr>
      </w:pPr>
      <w:r>
        <w:rPr>
          <w:rFonts w:ascii="Times New Roman" w:eastAsia="Times New Roman" w:hAnsi="Times New Roman" w:cs="Times New Roman"/>
          <w:sz w:val="20"/>
          <w:szCs w:val="20"/>
          <w:lang w:val="ro-RO" w:eastAsia="ro-RO"/>
        </w:rPr>
        <w:t>e</w:t>
      </w:r>
      <w:r w:rsidR="007A75C4" w:rsidRPr="000B5F68">
        <w:rPr>
          <w:rFonts w:ascii="Times New Roman" w:eastAsia="Times New Roman" w:hAnsi="Times New Roman" w:cs="Times New Roman"/>
          <w:sz w:val="20"/>
          <w:szCs w:val="20"/>
          <w:lang w:val="ro-RO" w:eastAsia="ro-RO"/>
        </w:rPr>
        <w:t>) altele, în funcţie de specificitatea întreprinderii publice;</w:t>
      </w:r>
    </w:p>
    <w:p w14:paraId="5A10E274" w14:textId="77777777" w:rsidR="00F56858" w:rsidRPr="000B5F68" w:rsidRDefault="00F56858" w:rsidP="006F71AC">
      <w:pPr>
        <w:tabs>
          <w:tab w:val="left" w:pos="1185"/>
        </w:tabs>
        <w:spacing w:after="0" w:line="276" w:lineRule="auto"/>
        <w:ind w:left="567"/>
        <w:jc w:val="both"/>
        <w:rPr>
          <w:rFonts w:ascii="Times New Roman" w:eastAsia="Times New Roman" w:hAnsi="Times New Roman" w:cs="Times New Roman"/>
          <w:sz w:val="20"/>
          <w:szCs w:val="20"/>
          <w:lang w:val="ro-RO" w:eastAsia="ro-RO"/>
        </w:rPr>
      </w:pPr>
    </w:p>
    <w:p w14:paraId="54CC530E" w14:textId="77777777" w:rsidR="007A75C4" w:rsidRDefault="007A75C4" w:rsidP="00885185">
      <w:pPr>
        <w:tabs>
          <w:tab w:val="left" w:pos="1185"/>
        </w:tabs>
        <w:spacing w:after="0" w:line="276" w:lineRule="auto"/>
        <w:jc w:val="both"/>
        <w:rPr>
          <w:rFonts w:ascii="Times New Roman" w:eastAsia="Times New Roman" w:hAnsi="Times New Roman" w:cs="Times New Roman"/>
          <w:sz w:val="20"/>
          <w:szCs w:val="20"/>
          <w:lang w:val="ro-RO" w:eastAsia="ro-RO"/>
        </w:rPr>
      </w:pPr>
    </w:p>
    <w:p w14:paraId="3D9B34E6" w14:textId="77777777" w:rsidR="00FE3072" w:rsidRPr="000B5F68" w:rsidRDefault="00FE3072" w:rsidP="00885185">
      <w:pPr>
        <w:tabs>
          <w:tab w:val="left" w:pos="1185"/>
        </w:tabs>
        <w:spacing w:after="0" w:line="276" w:lineRule="auto"/>
        <w:jc w:val="both"/>
        <w:rPr>
          <w:rFonts w:ascii="Times New Roman" w:eastAsia="Times New Roman" w:hAnsi="Times New Roman" w:cs="Times New Roman"/>
          <w:sz w:val="20"/>
          <w:szCs w:val="20"/>
          <w:lang w:val="ro-RO" w:eastAsia="ro-RO"/>
        </w:rPr>
      </w:pPr>
    </w:p>
    <w:p w14:paraId="06493C37" w14:textId="77777777" w:rsidR="009F1858" w:rsidRPr="000B5F68" w:rsidRDefault="009F1858" w:rsidP="00885185">
      <w:pPr>
        <w:tabs>
          <w:tab w:val="left" w:pos="1185"/>
        </w:tabs>
        <w:spacing w:after="0" w:line="276" w:lineRule="auto"/>
        <w:jc w:val="both"/>
        <w:rPr>
          <w:rFonts w:ascii="Times New Roman" w:eastAsia="Times New Roman" w:hAnsi="Times New Roman" w:cs="Times New Roman"/>
          <w:sz w:val="20"/>
          <w:szCs w:val="20"/>
          <w:lang w:val="ro-RO" w:eastAsia="ro-RO"/>
        </w:rPr>
      </w:pPr>
    </w:p>
    <w:p w14:paraId="4297C998" w14:textId="77777777" w:rsidR="007A75C4" w:rsidRPr="000B5F68" w:rsidRDefault="007A75C4" w:rsidP="00CC1800">
      <w:pPr>
        <w:tabs>
          <w:tab w:val="left" w:pos="1185"/>
        </w:tabs>
        <w:spacing w:after="0" w:line="276" w:lineRule="auto"/>
        <w:ind w:left="284"/>
        <w:jc w:val="both"/>
        <w:rPr>
          <w:rFonts w:ascii="Times New Roman" w:eastAsia="Times New Roman" w:hAnsi="Times New Roman" w:cs="Times New Roman"/>
          <w:sz w:val="20"/>
          <w:szCs w:val="20"/>
          <w:lang w:val="ro-RO" w:eastAsia="ro-RO"/>
        </w:rPr>
      </w:pPr>
      <w:r w:rsidRPr="000B5F68">
        <w:rPr>
          <w:rFonts w:ascii="Times New Roman" w:eastAsia="Times New Roman" w:hAnsi="Times New Roman" w:cs="Times New Roman"/>
          <w:sz w:val="20"/>
          <w:szCs w:val="20"/>
          <w:lang w:val="ro-RO" w:eastAsia="ro-RO"/>
        </w:rPr>
        <w:t>C.alte criterii:</w:t>
      </w:r>
    </w:p>
    <w:p w14:paraId="541DAE39" w14:textId="77777777" w:rsidR="007A75C4" w:rsidRPr="000B5F68" w:rsidRDefault="007A75C4" w:rsidP="00CC1800">
      <w:pPr>
        <w:tabs>
          <w:tab w:val="left" w:pos="1185"/>
        </w:tabs>
        <w:spacing w:after="0" w:line="276" w:lineRule="auto"/>
        <w:ind w:left="567"/>
        <w:jc w:val="both"/>
        <w:rPr>
          <w:rFonts w:ascii="Times New Roman" w:eastAsia="Times New Roman" w:hAnsi="Times New Roman" w:cs="Times New Roman"/>
          <w:sz w:val="20"/>
          <w:szCs w:val="20"/>
          <w:lang w:val="ro-RO" w:eastAsia="ro-RO"/>
        </w:rPr>
      </w:pPr>
      <w:r w:rsidRPr="000B5F68">
        <w:rPr>
          <w:rFonts w:ascii="Times New Roman" w:eastAsia="Times New Roman" w:hAnsi="Times New Roman" w:cs="Times New Roman"/>
          <w:sz w:val="20"/>
          <w:szCs w:val="20"/>
          <w:lang w:val="ro-RO" w:eastAsia="ro-RO"/>
        </w:rPr>
        <w:t>a) rezultate economico-financiare ale întreprinderilor în care candidatul şi-a exercitat mandatul de administrator sau de director;</w:t>
      </w:r>
    </w:p>
    <w:p w14:paraId="11B1B107" w14:textId="77777777" w:rsidR="007A75C4" w:rsidRPr="000B5F68" w:rsidRDefault="007A75C4" w:rsidP="006F71AC">
      <w:pPr>
        <w:tabs>
          <w:tab w:val="left" w:pos="1185"/>
        </w:tabs>
        <w:spacing w:after="0" w:line="276" w:lineRule="auto"/>
        <w:ind w:left="567"/>
        <w:jc w:val="both"/>
        <w:rPr>
          <w:rFonts w:ascii="Times New Roman" w:eastAsia="Times New Roman" w:hAnsi="Times New Roman" w:cs="Times New Roman"/>
          <w:sz w:val="20"/>
          <w:szCs w:val="20"/>
          <w:lang w:val="ro-RO" w:eastAsia="ro-RO"/>
        </w:rPr>
      </w:pPr>
      <w:r w:rsidRPr="000B5F68">
        <w:rPr>
          <w:rFonts w:ascii="Times New Roman" w:eastAsia="Times New Roman" w:hAnsi="Times New Roman" w:cs="Times New Roman"/>
          <w:sz w:val="20"/>
          <w:szCs w:val="20"/>
          <w:lang w:val="ro-RO" w:eastAsia="ro-RO"/>
        </w:rPr>
        <w:t>b) înscrieri în cazierul fiscal şi judiciar;</w:t>
      </w:r>
    </w:p>
    <w:p w14:paraId="68E117BB" w14:textId="77777777" w:rsidR="007A75C4" w:rsidRPr="000B5F68" w:rsidRDefault="007A75C4" w:rsidP="006F71AC">
      <w:pPr>
        <w:tabs>
          <w:tab w:val="left" w:pos="1185"/>
        </w:tabs>
        <w:spacing w:after="0" w:line="276" w:lineRule="auto"/>
        <w:ind w:left="567"/>
        <w:jc w:val="both"/>
        <w:rPr>
          <w:rFonts w:ascii="Times New Roman" w:eastAsia="Times New Roman" w:hAnsi="Times New Roman" w:cs="Times New Roman"/>
          <w:sz w:val="20"/>
          <w:szCs w:val="20"/>
          <w:lang w:val="ro-RO" w:eastAsia="ro-RO"/>
        </w:rPr>
      </w:pPr>
      <w:r w:rsidRPr="000B5F68">
        <w:rPr>
          <w:rFonts w:ascii="Times New Roman" w:eastAsia="Times New Roman" w:hAnsi="Times New Roman" w:cs="Times New Roman"/>
          <w:sz w:val="20"/>
          <w:szCs w:val="20"/>
          <w:lang w:val="ro-RO" w:eastAsia="ro-RO"/>
        </w:rPr>
        <w:t>c) criterii de gen;</w:t>
      </w:r>
    </w:p>
    <w:p w14:paraId="1E5857FF" w14:textId="77777777" w:rsidR="007A75C4" w:rsidRPr="000B5F68" w:rsidRDefault="007A75C4" w:rsidP="006F71AC">
      <w:pPr>
        <w:tabs>
          <w:tab w:val="left" w:pos="1185"/>
        </w:tabs>
        <w:spacing w:after="0" w:line="276" w:lineRule="auto"/>
        <w:ind w:left="567"/>
        <w:jc w:val="both"/>
        <w:rPr>
          <w:rFonts w:ascii="Times New Roman" w:eastAsia="Times New Roman" w:hAnsi="Times New Roman" w:cs="Times New Roman"/>
          <w:sz w:val="20"/>
          <w:szCs w:val="20"/>
          <w:lang w:val="ro-RO" w:eastAsia="ro-RO"/>
        </w:rPr>
      </w:pPr>
      <w:r w:rsidRPr="000B5F68">
        <w:rPr>
          <w:rFonts w:ascii="Times New Roman" w:eastAsia="Times New Roman" w:hAnsi="Times New Roman" w:cs="Times New Roman"/>
          <w:sz w:val="20"/>
          <w:szCs w:val="20"/>
          <w:lang w:val="ro-RO" w:eastAsia="ro-RO"/>
        </w:rPr>
        <w:t>d) criterii suplimentare, în funcţie de specificitatea întreprinderii publice şi de prevederile legale aplicabile.</w:t>
      </w:r>
    </w:p>
    <w:p w14:paraId="3E349D2A" w14:textId="77777777" w:rsidR="007A75C4" w:rsidRPr="000B5F68" w:rsidRDefault="007A75C4" w:rsidP="00885185">
      <w:pPr>
        <w:tabs>
          <w:tab w:val="left" w:pos="1185"/>
        </w:tabs>
        <w:spacing w:after="0" w:line="276" w:lineRule="auto"/>
        <w:jc w:val="both"/>
        <w:rPr>
          <w:rFonts w:ascii="Times New Roman" w:eastAsia="Times New Roman" w:hAnsi="Times New Roman" w:cs="Times New Roman"/>
          <w:sz w:val="20"/>
          <w:szCs w:val="20"/>
          <w:lang w:val="ro-RO" w:eastAsia="ro-RO"/>
        </w:rPr>
      </w:pPr>
    </w:p>
    <w:p w14:paraId="037E31B3" w14:textId="77777777" w:rsidR="007A75C4" w:rsidRPr="000B5F68" w:rsidRDefault="007A75C4" w:rsidP="006F71AC">
      <w:pPr>
        <w:tabs>
          <w:tab w:val="left" w:pos="1185"/>
        </w:tabs>
        <w:spacing w:after="0" w:line="276" w:lineRule="auto"/>
        <w:ind w:left="284"/>
        <w:jc w:val="both"/>
        <w:rPr>
          <w:rFonts w:ascii="Times New Roman" w:eastAsia="Times New Roman" w:hAnsi="Times New Roman" w:cs="Times New Roman"/>
          <w:sz w:val="20"/>
          <w:szCs w:val="20"/>
          <w:lang w:val="ro-RO" w:eastAsia="ro-RO"/>
        </w:rPr>
      </w:pPr>
      <w:r w:rsidRPr="000B5F68">
        <w:rPr>
          <w:rFonts w:ascii="Times New Roman" w:eastAsia="Times New Roman" w:hAnsi="Times New Roman" w:cs="Times New Roman"/>
          <w:sz w:val="20"/>
          <w:szCs w:val="20"/>
          <w:lang w:val="ro-RO" w:eastAsia="ro-RO"/>
        </w:rPr>
        <w:t>Pot fi criterii opţionale următoarele:</w:t>
      </w:r>
    </w:p>
    <w:p w14:paraId="1B45408C" w14:textId="77777777" w:rsidR="007A75C4" w:rsidRPr="000B5F68" w:rsidRDefault="007A75C4" w:rsidP="006F71AC">
      <w:pPr>
        <w:spacing w:after="0" w:line="276" w:lineRule="auto"/>
        <w:ind w:left="567"/>
        <w:jc w:val="both"/>
        <w:rPr>
          <w:rFonts w:ascii="Times New Roman" w:eastAsia="Times New Roman" w:hAnsi="Times New Roman" w:cs="Times New Roman"/>
          <w:sz w:val="20"/>
          <w:szCs w:val="20"/>
          <w:lang w:val="ro-RO" w:eastAsia="ro-RO"/>
        </w:rPr>
      </w:pPr>
      <w:r w:rsidRPr="000B5F68">
        <w:rPr>
          <w:rFonts w:ascii="Times New Roman" w:eastAsia="Times New Roman" w:hAnsi="Times New Roman" w:cs="Times New Roman"/>
          <w:sz w:val="20"/>
          <w:szCs w:val="20"/>
          <w:lang w:val="ro-RO" w:eastAsia="ro-RO"/>
        </w:rPr>
        <w:t>a) mandate de administrator/director al unei întreprinderi publice sau private deţinute anterior;</w:t>
      </w:r>
    </w:p>
    <w:p w14:paraId="4ACA0E41" w14:textId="77777777" w:rsidR="007A75C4" w:rsidRPr="000B5F68" w:rsidRDefault="007A75C4" w:rsidP="006F71AC">
      <w:pPr>
        <w:spacing w:after="0" w:line="276" w:lineRule="auto"/>
        <w:ind w:left="567"/>
        <w:jc w:val="both"/>
        <w:rPr>
          <w:rFonts w:ascii="Times New Roman" w:eastAsia="Times New Roman" w:hAnsi="Times New Roman" w:cs="Times New Roman"/>
          <w:sz w:val="20"/>
          <w:szCs w:val="20"/>
          <w:lang w:val="ro-RO" w:eastAsia="ro-RO"/>
        </w:rPr>
      </w:pPr>
      <w:r w:rsidRPr="000B5F68">
        <w:rPr>
          <w:rFonts w:ascii="Times New Roman" w:eastAsia="Times New Roman" w:hAnsi="Times New Roman" w:cs="Times New Roman"/>
          <w:sz w:val="20"/>
          <w:szCs w:val="20"/>
          <w:lang w:val="ro-RO" w:eastAsia="ro-RO"/>
        </w:rPr>
        <w:t>b) specializări în anumite domenii de activitate;</w:t>
      </w:r>
    </w:p>
    <w:p w14:paraId="4491B3D2" w14:textId="77777777" w:rsidR="007A75C4" w:rsidRPr="000B5F68" w:rsidRDefault="007A75C4" w:rsidP="006F71AC">
      <w:pPr>
        <w:spacing w:after="0" w:line="276" w:lineRule="auto"/>
        <w:ind w:left="567"/>
        <w:jc w:val="both"/>
        <w:rPr>
          <w:rFonts w:ascii="Times New Roman" w:eastAsia="Times New Roman" w:hAnsi="Times New Roman" w:cs="Times New Roman"/>
          <w:sz w:val="20"/>
          <w:szCs w:val="20"/>
          <w:lang w:val="ro-RO" w:eastAsia="ro-RO"/>
        </w:rPr>
      </w:pPr>
      <w:r w:rsidRPr="000B5F68">
        <w:rPr>
          <w:rFonts w:ascii="Times New Roman" w:eastAsia="Times New Roman" w:hAnsi="Times New Roman" w:cs="Times New Roman"/>
          <w:sz w:val="20"/>
          <w:szCs w:val="20"/>
          <w:lang w:val="ro-RO" w:eastAsia="ro-RO"/>
        </w:rPr>
        <w:t>c) cunoaşterea unei limbi străine de circulaţie internaţională.</w:t>
      </w:r>
    </w:p>
    <w:p w14:paraId="24AC61D2" w14:textId="77777777" w:rsidR="007A75C4" w:rsidRPr="000B5F68" w:rsidRDefault="007A75C4" w:rsidP="00885185">
      <w:pPr>
        <w:tabs>
          <w:tab w:val="left" w:pos="1185"/>
        </w:tabs>
        <w:spacing w:after="0" w:line="276" w:lineRule="auto"/>
        <w:jc w:val="both"/>
        <w:rPr>
          <w:rFonts w:ascii="Times New Roman" w:hAnsi="Times New Roman" w:cs="Times New Roman"/>
          <w:sz w:val="20"/>
          <w:szCs w:val="20"/>
          <w:lang w:val="ro-RO"/>
        </w:rPr>
      </w:pPr>
    </w:p>
    <w:p w14:paraId="043189AA" w14:textId="77777777" w:rsidR="007A75C4" w:rsidRPr="000B5F68" w:rsidRDefault="007A75C4" w:rsidP="007E523F">
      <w:pPr>
        <w:spacing w:after="0" w:line="276" w:lineRule="auto"/>
        <w:contextualSpacing/>
        <w:jc w:val="both"/>
        <w:rPr>
          <w:rStyle w:val="apple-converted-space"/>
          <w:rFonts w:ascii="Times New Roman" w:hAnsi="Times New Roman" w:cs="Times New Roman"/>
          <w:sz w:val="20"/>
          <w:szCs w:val="20"/>
          <w:shd w:val="clear" w:color="auto" w:fill="FFFFFF"/>
          <w:lang w:val="ro-RO"/>
        </w:rPr>
      </w:pPr>
      <w:r w:rsidRPr="000B5F68">
        <w:rPr>
          <w:rStyle w:val="apple-converted-space"/>
          <w:rFonts w:ascii="Times New Roman" w:hAnsi="Times New Roman" w:cs="Times New Roman"/>
          <w:sz w:val="20"/>
          <w:szCs w:val="20"/>
          <w:shd w:val="clear" w:color="auto" w:fill="FFFFFF"/>
          <w:lang w:val="ro-RO"/>
        </w:rPr>
        <w:t xml:space="preserve">Gradul de aliniere cu Scrisoarea de așteptări a APT – conform postului pentru care candidează; </w:t>
      </w:r>
    </w:p>
    <w:p w14:paraId="7B7AE019" w14:textId="77777777" w:rsidR="007A75C4" w:rsidRPr="000B5F68" w:rsidRDefault="007A75C4" w:rsidP="007E523F">
      <w:pPr>
        <w:spacing w:after="0" w:line="276" w:lineRule="auto"/>
        <w:contextualSpacing/>
        <w:jc w:val="both"/>
        <w:rPr>
          <w:rFonts w:ascii="Times New Roman" w:hAnsi="Times New Roman" w:cs="Times New Roman"/>
          <w:sz w:val="20"/>
          <w:szCs w:val="20"/>
          <w:shd w:val="clear" w:color="auto" w:fill="FFFFFF"/>
          <w:lang w:val="ro-RO"/>
        </w:rPr>
      </w:pPr>
      <w:r w:rsidRPr="000B5F68">
        <w:rPr>
          <w:rFonts w:ascii="Times New Roman" w:eastAsia="Times New Roman" w:hAnsi="Times New Roman" w:cs="Times New Roman"/>
          <w:sz w:val="20"/>
          <w:szCs w:val="20"/>
          <w:lang w:val="ro-RO" w:eastAsia="ro-RO"/>
        </w:rPr>
        <w:t>Alte condiţii care pot fi eliminatorii:</w:t>
      </w:r>
    </w:p>
    <w:p w14:paraId="33F418C4" w14:textId="77777777" w:rsidR="007A75C4" w:rsidRPr="000B5F68" w:rsidRDefault="007A75C4" w:rsidP="00872903">
      <w:pPr>
        <w:pStyle w:val="ListParagraph"/>
        <w:numPr>
          <w:ilvl w:val="0"/>
          <w:numId w:val="4"/>
        </w:numPr>
        <w:shd w:val="clear" w:color="auto" w:fill="FFFFFF"/>
        <w:spacing w:after="0" w:line="276" w:lineRule="auto"/>
        <w:ind w:left="709" w:hanging="142"/>
        <w:jc w:val="both"/>
        <w:rPr>
          <w:rFonts w:ascii="Times New Roman" w:eastAsia="Times New Roman" w:hAnsi="Times New Roman" w:cs="Times New Roman"/>
          <w:sz w:val="20"/>
          <w:szCs w:val="20"/>
          <w:lang w:val="ro-RO" w:eastAsia="ro-RO"/>
        </w:rPr>
      </w:pPr>
      <w:r w:rsidRPr="000B5F68">
        <w:rPr>
          <w:rFonts w:ascii="Times New Roman" w:eastAsia="Times New Roman" w:hAnsi="Times New Roman" w:cs="Times New Roman"/>
          <w:sz w:val="20"/>
          <w:szCs w:val="20"/>
          <w:lang w:val="ro-RO" w:eastAsia="ro-RO"/>
        </w:rPr>
        <w:t>înscrieri în cazierul fiscal şi judiciar;</w:t>
      </w:r>
    </w:p>
    <w:p w14:paraId="3666F072" w14:textId="77777777" w:rsidR="007A75C4" w:rsidRPr="000B5F68" w:rsidRDefault="007A75C4" w:rsidP="00872903">
      <w:pPr>
        <w:pStyle w:val="ListParagraph"/>
        <w:numPr>
          <w:ilvl w:val="0"/>
          <w:numId w:val="4"/>
        </w:numPr>
        <w:shd w:val="clear" w:color="auto" w:fill="FFFFFF"/>
        <w:spacing w:after="0" w:line="276" w:lineRule="auto"/>
        <w:ind w:left="709" w:hanging="142"/>
        <w:jc w:val="both"/>
        <w:rPr>
          <w:rFonts w:ascii="Times New Roman" w:eastAsia="Times New Roman" w:hAnsi="Times New Roman" w:cs="Times New Roman"/>
          <w:sz w:val="20"/>
          <w:szCs w:val="20"/>
          <w:lang w:val="ro-RO" w:eastAsia="ro-RO"/>
        </w:rPr>
      </w:pPr>
      <w:r w:rsidRPr="000B5F68">
        <w:rPr>
          <w:rFonts w:ascii="Times New Roman" w:eastAsia="Times New Roman" w:hAnsi="Times New Roman" w:cs="Times New Roman"/>
          <w:sz w:val="20"/>
          <w:szCs w:val="20"/>
          <w:lang w:val="ro-RO" w:eastAsia="ro-RO"/>
        </w:rPr>
        <w:t>alte condiții prescriptive și proscriptiv</w:t>
      </w:r>
      <w:r w:rsidR="0015354D" w:rsidRPr="000B5F68">
        <w:rPr>
          <w:rFonts w:ascii="Times New Roman" w:eastAsia="Times New Roman" w:hAnsi="Times New Roman" w:cs="Times New Roman"/>
          <w:sz w:val="20"/>
          <w:szCs w:val="20"/>
          <w:lang w:val="ro-RO" w:eastAsia="ro-RO"/>
        </w:rPr>
        <w:t xml:space="preserve">e. </w:t>
      </w:r>
    </w:p>
    <w:p w14:paraId="262305B4" w14:textId="77777777" w:rsidR="007A75C4" w:rsidRPr="000B5F68" w:rsidRDefault="007A75C4" w:rsidP="00885185">
      <w:pPr>
        <w:tabs>
          <w:tab w:val="left" w:pos="1185"/>
        </w:tabs>
        <w:spacing w:line="276" w:lineRule="auto"/>
        <w:jc w:val="both"/>
        <w:rPr>
          <w:rFonts w:ascii="Times New Roman" w:hAnsi="Times New Roman" w:cs="Times New Roman"/>
          <w:sz w:val="20"/>
          <w:szCs w:val="20"/>
          <w:lang w:val="ro-RO"/>
        </w:rPr>
      </w:pPr>
    </w:p>
    <w:p w14:paraId="289E9E63" w14:textId="77777777" w:rsidR="007A75C4" w:rsidRPr="000B5F68" w:rsidRDefault="007A75C4" w:rsidP="00885185">
      <w:pPr>
        <w:tabs>
          <w:tab w:val="left" w:pos="1185"/>
        </w:tabs>
        <w:spacing w:line="276" w:lineRule="auto"/>
        <w:jc w:val="both"/>
        <w:rPr>
          <w:rFonts w:ascii="Times New Roman" w:hAnsi="Times New Roman" w:cs="Times New Roman"/>
          <w:b/>
          <w:sz w:val="20"/>
          <w:szCs w:val="20"/>
          <w:lang w:val="ro-RO"/>
        </w:rPr>
      </w:pPr>
      <w:r w:rsidRPr="000B5F68">
        <w:rPr>
          <w:rFonts w:ascii="Times New Roman" w:hAnsi="Times New Roman" w:cs="Times New Roman"/>
          <w:b/>
          <w:sz w:val="20"/>
          <w:szCs w:val="20"/>
          <w:lang w:val="ro-RO"/>
        </w:rPr>
        <w:t>Pentru fiecare dintre candidați va fi alocat un timp de minim</w:t>
      </w:r>
      <w:r w:rsidR="00CC1800" w:rsidRPr="000B5F68">
        <w:rPr>
          <w:rFonts w:ascii="Times New Roman" w:hAnsi="Times New Roman" w:cs="Times New Roman"/>
          <w:b/>
          <w:sz w:val="20"/>
          <w:szCs w:val="20"/>
          <w:lang w:val="ro-RO"/>
        </w:rPr>
        <w:t>um</w:t>
      </w:r>
      <w:r w:rsidRPr="000B5F68">
        <w:rPr>
          <w:rFonts w:ascii="Times New Roman" w:hAnsi="Times New Roman" w:cs="Times New Roman"/>
          <w:b/>
          <w:sz w:val="20"/>
          <w:szCs w:val="20"/>
          <w:lang w:val="ro-RO"/>
        </w:rPr>
        <w:t xml:space="preserve"> 30 de minute de derulare a interviului individual.</w:t>
      </w:r>
    </w:p>
    <w:p w14:paraId="682F0731" w14:textId="77777777" w:rsidR="007A75C4" w:rsidRPr="000B5F68" w:rsidRDefault="007A75C4" w:rsidP="00885185">
      <w:pPr>
        <w:spacing w:line="276" w:lineRule="auto"/>
        <w:jc w:val="both"/>
        <w:rPr>
          <w:rStyle w:val="Emphasis"/>
          <w:rFonts w:ascii="Times New Roman" w:hAnsi="Times New Roman" w:cs="Times New Roman"/>
          <w:sz w:val="20"/>
          <w:szCs w:val="20"/>
          <w:shd w:val="clear" w:color="auto" w:fill="FFFFFF"/>
          <w:lang w:val="ro-RO"/>
        </w:rPr>
      </w:pPr>
    </w:p>
    <w:bookmarkEnd w:id="104"/>
    <w:p w14:paraId="6F33CAB9" w14:textId="77777777" w:rsidR="007A75C4" w:rsidRPr="000B5F68" w:rsidRDefault="007A75C4" w:rsidP="00885185">
      <w:pPr>
        <w:spacing w:line="276" w:lineRule="auto"/>
        <w:jc w:val="both"/>
        <w:rPr>
          <w:rStyle w:val="Emphasis"/>
          <w:rFonts w:ascii="Times New Roman" w:hAnsi="Times New Roman" w:cs="Times New Roman"/>
          <w:sz w:val="20"/>
          <w:szCs w:val="20"/>
          <w:shd w:val="clear" w:color="auto" w:fill="FFFFFF"/>
          <w:lang w:val="ro-RO"/>
        </w:rPr>
      </w:pPr>
    </w:p>
    <w:p w14:paraId="30F518F0" w14:textId="77777777" w:rsidR="007A75C4" w:rsidRPr="000B5F68" w:rsidRDefault="007A75C4" w:rsidP="00885185">
      <w:pPr>
        <w:spacing w:line="276" w:lineRule="auto"/>
        <w:jc w:val="both"/>
        <w:rPr>
          <w:rStyle w:val="Emphasis"/>
          <w:rFonts w:ascii="Times New Roman" w:hAnsi="Times New Roman" w:cs="Times New Roman"/>
          <w:sz w:val="20"/>
          <w:szCs w:val="20"/>
          <w:shd w:val="clear" w:color="auto" w:fill="FFFFFF"/>
          <w:lang w:val="ro-RO"/>
        </w:rPr>
      </w:pPr>
    </w:p>
    <w:p w14:paraId="45CA813C" w14:textId="77777777" w:rsidR="007A75C4" w:rsidRPr="000B5F68" w:rsidRDefault="007A75C4" w:rsidP="00885185">
      <w:pPr>
        <w:spacing w:line="276" w:lineRule="auto"/>
        <w:jc w:val="both"/>
        <w:rPr>
          <w:rStyle w:val="Emphasis"/>
          <w:rFonts w:ascii="Times New Roman" w:hAnsi="Times New Roman" w:cs="Times New Roman"/>
          <w:sz w:val="20"/>
          <w:szCs w:val="20"/>
          <w:shd w:val="clear" w:color="auto" w:fill="FFFFFF"/>
          <w:lang w:val="ro-RO"/>
        </w:rPr>
      </w:pPr>
    </w:p>
    <w:p w14:paraId="04CCB0AB" w14:textId="77777777" w:rsidR="00241ADC" w:rsidRPr="000B5F68" w:rsidRDefault="00241ADC" w:rsidP="00885185">
      <w:pPr>
        <w:spacing w:line="276" w:lineRule="auto"/>
        <w:jc w:val="both"/>
        <w:rPr>
          <w:rStyle w:val="Emphasis"/>
          <w:rFonts w:ascii="Times New Roman" w:hAnsi="Times New Roman" w:cs="Times New Roman"/>
          <w:sz w:val="20"/>
          <w:szCs w:val="20"/>
          <w:shd w:val="clear" w:color="auto" w:fill="FFFFFF"/>
          <w:lang w:val="ro-RO"/>
        </w:rPr>
      </w:pPr>
    </w:p>
    <w:p w14:paraId="3BA249BE" w14:textId="77777777" w:rsidR="00241ADC" w:rsidRPr="000B5F68" w:rsidRDefault="00241ADC" w:rsidP="00885185">
      <w:pPr>
        <w:spacing w:line="276" w:lineRule="auto"/>
        <w:jc w:val="both"/>
        <w:rPr>
          <w:rStyle w:val="Emphasis"/>
          <w:rFonts w:ascii="Times New Roman" w:hAnsi="Times New Roman" w:cs="Times New Roman"/>
          <w:sz w:val="20"/>
          <w:szCs w:val="20"/>
          <w:shd w:val="clear" w:color="auto" w:fill="FFFFFF"/>
          <w:lang w:val="ro-RO"/>
        </w:rPr>
      </w:pPr>
    </w:p>
    <w:p w14:paraId="5BF3CBA6" w14:textId="77777777" w:rsidR="00241ADC" w:rsidRPr="000B5F68" w:rsidRDefault="00241ADC" w:rsidP="00885185">
      <w:pPr>
        <w:spacing w:line="276" w:lineRule="auto"/>
        <w:jc w:val="both"/>
        <w:rPr>
          <w:rStyle w:val="Emphasis"/>
          <w:rFonts w:ascii="Times New Roman" w:hAnsi="Times New Roman" w:cs="Times New Roman"/>
          <w:sz w:val="20"/>
          <w:szCs w:val="20"/>
          <w:shd w:val="clear" w:color="auto" w:fill="FFFFFF"/>
          <w:lang w:val="ro-RO"/>
        </w:rPr>
      </w:pPr>
    </w:p>
    <w:p w14:paraId="32D8800A" w14:textId="77777777" w:rsidR="00241ADC" w:rsidRPr="000B5F68" w:rsidRDefault="00241ADC" w:rsidP="00885185">
      <w:pPr>
        <w:spacing w:line="276" w:lineRule="auto"/>
        <w:jc w:val="both"/>
        <w:rPr>
          <w:rStyle w:val="Emphasis"/>
          <w:rFonts w:ascii="Times New Roman" w:hAnsi="Times New Roman" w:cs="Times New Roman"/>
          <w:sz w:val="20"/>
          <w:szCs w:val="20"/>
          <w:shd w:val="clear" w:color="auto" w:fill="FFFFFF"/>
          <w:lang w:val="ro-RO"/>
        </w:rPr>
      </w:pPr>
    </w:p>
    <w:p w14:paraId="36B4C637" w14:textId="77777777" w:rsidR="007A75C4" w:rsidRPr="000B5F68" w:rsidRDefault="007A75C4" w:rsidP="00885185">
      <w:pPr>
        <w:spacing w:line="276" w:lineRule="auto"/>
        <w:jc w:val="both"/>
        <w:rPr>
          <w:rStyle w:val="Emphasis"/>
          <w:rFonts w:ascii="Times New Roman" w:hAnsi="Times New Roman" w:cs="Times New Roman"/>
          <w:sz w:val="20"/>
          <w:szCs w:val="20"/>
          <w:shd w:val="clear" w:color="auto" w:fill="FFFFFF"/>
          <w:lang w:val="ro-RO"/>
        </w:rPr>
      </w:pPr>
    </w:p>
    <w:p w14:paraId="502509DD" w14:textId="77777777" w:rsidR="007A75C4" w:rsidRPr="000B5F68" w:rsidRDefault="007A75C4" w:rsidP="00885185">
      <w:pPr>
        <w:spacing w:line="276" w:lineRule="auto"/>
        <w:jc w:val="both"/>
        <w:rPr>
          <w:rStyle w:val="Emphasis"/>
          <w:rFonts w:ascii="Times New Roman" w:hAnsi="Times New Roman" w:cs="Times New Roman"/>
          <w:sz w:val="20"/>
          <w:szCs w:val="20"/>
          <w:shd w:val="clear" w:color="auto" w:fill="FFFFFF"/>
          <w:lang w:val="ro-RO"/>
        </w:rPr>
      </w:pPr>
    </w:p>
    <w:p w14:paraId="37F853FA" w14:textId="77777777" w:rsidR="007A75C4" w:rsidRPr="000B5F68" w:rsidRDefault="007A75C4" w:rsidP="00885185">
      <w:pPr>
        <w:spacing w:line="276" w:lineRule="auto"/>
        <w:jc w:val="both"/>
        <w:rPr>
          <w:rStyle w:val="Emphasis"/>
          <w:rFonts w:ascii="Times New Roman" w:hAnsi="Times New Roman" w:cs="Times New Roman"/>
          <w:sz w:val="20"/>
          <w:szCs w:val="20"/>
          <w:shd w:val="clear" w:color="auto" w:fill="FFFFFF"/>
          <w:lang w:val="ro-RO"/>
        </w:rPr>
      </w:pPr>
    </w:p>
    <w:p w14:paraId="4CBA7EDA" w14:textId="77777777" w:rsidR="007A75C4" w:rsidRPr="000B5F68" w:rsidRDefault="007A75C4" w:rsidP="00885185">
      <w:pPr>
        <w:spacing w:line="276" w:lineRule="auto"/>
        <w:jc w:val="both"/>
        <w:rPr>
          <w:rStyle w:val="Emphasis"/>
          <w:rFonts w:ascii="Times New Roman" w:hAnsi="Times New Roman" w:cs="Times New Roman"/>
          <w:sz w:val="20"/>
          <w:szCs w:val="20"/>
          <w:shd w:val="clear" w:color="auto" w:fill="FFFFFF"/>
          <w:lang w:val="ro-RO"/>
        </w:rPr>
      </w:pPr>
    </w:p>
    <w:p w14:paraId="29A153A7" w14:textId="77777777" w:rsidR="007A75C4" w:rsidRDefault="007A75C4" w:rsidP="00885185">
      <w:pPr>
        <w:spacing w:line="276" w:lineRule="auto"/>
        <w:jc w:val="both"/>
        <w:rPr>
          <w:rStyle w:val="Emphasis"/>
          <w:rFonts w:ascii="Times New Roman" w:hAnsi="Times New Roman" w:cs="Times New Roman"/>
          <w:sz w:val="20"/>
          <w:szCs w:val="20"/>
          <w:shd w:val="clear" w:color="auto" w:fill="FFFFFF"/>
          <w:lang w:val="ro-RO"/>
        </w:rPr>
      </w:pPr>
    </w:p>
    <w:p w14:paraId="2D12FB12" w14:textId="77777777" w:rsidR="007E523F" w:rsidRDefault="007E523F" w:rsidP="00885185">
      <w:pPr>
        <w:spacing w:line="276" w:lineRule="auto"/>
        <w:jc w:val="both"/>
        <w:rPr>
          <w:rStyle w:val="Emphasis"/>
          <w:rFonts w:ascii="Times New Roman" w:hAnsi="Times New Roman" w:cs="Times New Roman"/>
          <w:sz w:val="20"/>
          <w:szCs w:val="20"/>
          <w:shd w:val="clear" w:color="auto" w:fill="FFFFFF"/>
          <w:lang w:val="ro-RO"/>
        </w:rPr>
      </w:pPr>
    </w:p>
    <w:p w14:paraId="4C36AD5E" w14:textId="77777777" w:rsidR="007E523F" w:rsidRDefault="007E523F" w:rsidP="00885185">
      <w:pPr>
        <w:spacing w:line="276" w:lineRule="auto"/>
        <w:jc w:val="both"/>
        <w:rPr>
          <w:rStyle w:val="Emphasis"/>
          <w:rFonts w:ascii="Times New Roman" w:hAnsi="Times New Roman" w:cs="Times New Roman"/>
          <w:sz w:val="20"/>
          <w:szCs w:val="20"/>
          <w:shd w:val="clear" w:color="auto" w:fill="FFFFFF"/>
          <w:lang w:val="ro-RO"/>
        </w:rPr>
      </w:pPr>
    </w:p>
    <w:p w14:paraId="68A5C218" w14:textId="77777777" w:rsidR="007E523F" w:rsidRDefault="007E523F" w:rsidP="00885185">
      <w:pPr>
        <w:spacing w:line="276" w:lineRule="auto"/>
        <w:jc w:val="both"/>
        <w:rPr>
          <w:rStyle w:val="Emphasis"/>
          <w:rFonts w:ascii="Times New Roman" w:hAnsi="Times New Roman" w:cs="Times New Roman"/>
          <w:sz w:val="20"/>
          <w:szCs w:val="20"/>
          <w:shd w:val="clear" w:color="auto" w:fill="FFFFFF"/>
          <w:lang w:val="ro-RO"/>
        </w:rPr>
      </w:pPr>
    </w:p>
    <w:p w14:paraId="3A13EF7B" w14:textId="77777777" w:rsidR="007E523F" w:rsidRDefault="007E523F" w:rsidP="00885185">
      <w:pPr>
        <w:spacing w:line="276" w:lineRule="auto"/>
        <w:jc w:val="both"/>
        <w:rPr>
          <w:rStyle w:val="Emphasis"/>
          <w:rFonts w:ascii="Times New Roman" w:hAnsi="Times New Roman" w:cs="Times New Roman"/>
          <w:sz w:val="20"/>
          <w:szCs w:val="20"/>
          <w:shd w:val="clear" w:color="auto" w:fill="FFFFFF"/>
          <w:lang w:val="ro-RO"/>
        </w:rPr>
      </w:pPr>
    </w:p>
    <w:p w14:paraId="29D71694" w14:textId="77777777" w:rsidR="007E523F" w:rsidRDefault="007E523F" w:rsidP="00885185">
      <w:pPr>
        <w:spacing w:line="276" w:lineRule="auto"/>
        <w:jc w:val="both"/>
        <w:rPr>
          <w:rStyle w:val="Emphasis"/>
          <w:rFonts w:ascii="Times New Roman" w:hAnsi="Times New Roman" w:cs="Times New Roman"/>
          <w:sz w:val="20"/>
          <w:szCs w:val="20"/>
          <w:shd w:val="clear" w:color="auto" w:fill="FFFFFF"/>
          <w:lang w:val="ro-RO"/>
        </w:rPr>
      </w:pPr>
    </w:p>
    <w:p w14:paraId="3B89FDE3" w14:textId="77777777" w:rsidR="007E523F" w:rsidRPr="000B5F68" w:rsidRDefault="007E523F" w:rsidP="00885185">
      <w:pPr>
        <w:spacing w:line="276" w:lineRule="auto"/>
        <w:jc w:val="both"/>
        <w:rPr>
          <w:rStyle w:val="Emphasis"/>
          <w:rFonts w:ascii="Times New Roman" w:hAnsi="Times New Roman" w:cs="Times New Roman"/>
          <w:sz w:val="20"/>
          <w:szCs w:val="20"/>
          <w:shd w:val="clear" w:color="auto" w:fill="FFFFFF"/>
          <w:lang w:val="ro-RO"/>
        </w:rPr>
      </w:pPr>
    </w:p>
    <w:p w14:paraId="37DDCA4D" w14:textId="77777777" w:rsidR="007A75C4" w:rsidRPr="000B5F68" w:rsidRDefault="007A75C4" w:rsidP="00885185">
      <w:pPr>
        <w:spacing w:line="276" w:lineRule="auto"/>
        <w:jc w:val="both"/>
        <w:rPr>
          <w:rStyle w:val="Emphasis"/>
          <w:rFonts w:ascii="Times New Roman" w:hAnsi="Times New Roman" w:cs="Times New Roman"/>
          <w:sz w:val="20"/>
          <w:szCs w:val="20"/>
          <w:shd w:val="clear" w:color="auto" w:fill="FFFFFF"/>
          <w:lang w:val="ro-RO"/>
        </w:rPr>
      </w:pPr>
    </w:p>
    <w:p w14:paraId="52A6C7D5" w14:textId="36283896" w:rsidR="002A0A8C" w:rsidRPr="000B5F68" w:rsidRDefault="002A0A8C" w:rsidP="00885185">
      <w:pPr>
        <w:pStyle w:val="ListParagraph"/>
        <w:shd w:val="clear" w:color="auto" w:fill="DBE5F1" w:themeFill="accent1" w:themeFillTint="33"/>
        <w:spacing w:line="276" w:lineRule="auto"/>
        <w:ind w:left="360"/>
        <w:jc w:val="both"/>
        <w:outlineLvl w:val="0"/>
        <w:rPr>
          <w:rFonts w:ascii="Times New Roman" w:hAnsi="Times New Roman" w:cs="Times New Roman"/>
          <w:b/>
          <w:bCs/>
          <w:sz w:val="20"/>
          <w:szCs w:val="20"/>
          <w:lang w:val="ro-RO"/>
        </w:rPr>
      </w:pPr>
      <w:bookmarkStart w:id="105" w:name="_Toc224669508"/>
      <w:r w:rsidRPr="000B5F68">
        <w:rPr>
          <w:rFonts w:ascii="Times New Roman" w:hAnsi="Times New Roman" w:cs="Times New Roman"/>
          <w:b/>
          <w:bCs/>
          <w:sz w:val="20"/>
          <w:szCs w:val="20"/>
          <w:lang w:val="ro-RO"/>
        </w:rPr>
        <w:t>SECȚIUNEA a II-</w:t>
      </w:r>
      <w:r w:rsidR="00941D61" w:rsidRPr="000B5F68">
        <w:rPr>
          <w:rFonts w:ascii="Times New Roman" w:hAnsi="Times New Roman" w:cs="Times New Roman"/>
          <w:b/>
          <w:bCs/>
          <w:sz w:val="20"/>
          <w:szCs w:val="20"/>
          <w:lang w:val="ro-RO"/>
        </w:rPr>
        <w:t>a</w:t>
      </w:r>
      <w:r w:rsidRPr="000B5F68">
        <w:rPr>
          <w:rFonts w:ascii="Times New Roman" w:hAnsi="Times New Roman" w:cs="Times New Roman"/>
          <w:b/>
          <w:bCs/>
          <w:sz w:val="20"/>
          <w:szCs w:val="20"/>
          <w:lang w:val="ro-RO"/>
        </w:rPr>
        <w:t xml:space="preserve"> – METODOLOGIE DE </w:t>
      </w:r>
      <w:r w:rsidRPr="004227F7">
        <w:rPr>
          <w:rFonts w:ascii="Times New Roman" w:hAnsi="Times New Roman" w:cs="Times New Roman"/>
          <w:b/>
          <w:bCs/>
          <w:sz w:val="20"/>
          <w:szCs w:val="20"/>
          <w:lang w:val="ro-RO"/>
        </w:rPr>
        <w:t xml:space="preserve">APLICARE A PROCEDURII DE SELECȚIE A </w:t>
      </w:r>
      <w:r w:rsidR="003C5C9B">
        <w:rPr>
          <w:rFonts w:ascii="Times New Roman" w:hAnsi="Times New Roman" w:cs="Times New Roman"/>
          <w:b/>
          <w:bCs/>
          <w:sz w:val="20"/>
          <w:szCs w:val="20"/>
          <w:lang w:val="ro-RO"/>
        </w:rPr>
        <w:t>MEMBRILOR ÎN CONSILIUL DE ADMINISTRAȚIE,</w:t>
      </w:r>
      <w:r w:rsidR="006410FB">
        <w:rPr>
          <w:rFonts w:ascii="Times New Roman" w:hAnsi="Times New Roman" w:cs="Times New Roman"/>
          <w:b/>
          <w:bCs/>
          <w:sz w:val="20"/>
          <w:szCs w:val="20"/>
          <w:lang w:val="ro-RO"/>
        </w:rPr>
        <w:t xml:space="preserve"> </w:t>
      </w:r>
      <w:r w:rsidR="004631AE" w:rsidRPr="004227F7">
        <w:rPr>
          <w:rFonts w:ascii="Times New Roman" w:hAnsi="Times New Roman" w:cs="Times New Roman"/>
          <w:b/>
          <w:bCs/>
          <w:sz w:val="20"/>
          <w:szCs w:val="20"/>
          <w:lang w:val="ro-RO"/>
        </w:rPr>
        <w:t>PENTRU MEMBRI</w:t>
      </w:r>
      <w:r w:rsidR="00C10E64" w:rsidRPr="004227F7">
        <w:rPr>
          <w:rFonts w:ascii="Times New Roman" w:hAnsi="Times New Roman" w:cs="Times New Roman"/>
          <w:b/>
          <w:bCs/>
          <w:sz w:val="20"/>
          <w:szCs w:val="20"/>
          <w:lang w:val="ro-RO"/>
        </w:rPr>
        <w:t>I</w:t>
      </w:r>
      <w:r w:rsidR="004631AE" w:rsidRPr="004227F7">
        <w:rPr>
          <w:rFonts w:ascii="Times New Roman" w:hAnsi="Times New Roman" w:cs="Times New Roman"/>
          <w:b/>
          <w:bCs/>
          <w:sz w:val="20"/>
          <w:szCs w:val="20"/>
          <w:lang w:val="ro-RO"/>
        </w:rPr>
        <w:t xml:space="preserve"> </w:t>
      </w:r>
      <w:r w:rsidR="003E0C1B" w:rsidRPr="004227F7">
        <w:rPr>
          <w:rFonts w:ascii="Times New Roman" w:hAnsi="Times New Roman" w:cs="Times New Roman"/>
          <w:b/>
          <w:bCs/>
          <w:sz w:val="20"/>
          <w:szCs w:val="20"/>
          <w:lang w:val="ro-RO"/>
        </w:rPr>
        <w:t>COMISIEI DE SELECȚIE</w:t>
      </w:r>
      <w:r w:rsidR="004631AE" w:rsidRPr="004227F7">
        <w:rPr>
          <w:rFonts w:ascii="Times New Roman" w:hAnsi="Times New Roman" w:cs="Times New Roman"/>
          <w:b/>
          <w:bCs/>
          <w:sz w:val="20"/>
          <w:szCs w:val="20"/>
          <w:lang w:val="ro-RO"/>
        </w:rPr>
        <w:t xml:space="preserve"> ȘI EXPERTUL  INDEPENDENT</w:t>
      </w:r>
      <w:bookmarkEnd w:id="105"/>
    </w:p>
    <w:p w14:paraId="634D2ABE" w14:textId="77777777" w:rsidR="004631AE" w:rsidRPr="000B5F68" w:rsidRDefault="004631AE" w:rsidP="00885185">
      <w:pPr>
        <w:spacing w:line="276" w:lineRule="auto"/>
        <w:jc w:val="both"/>
        <w:rPr>
          <w:rStyle w:val="Emphasis"/>
          <w:rFonts w:ascii="Times New Roman" w:hAnsi="Times New Roman" w:cs="Times New Roman"/>
          <w:sz w:val="20"/>
          <w:szCs w:val="20"/>
          <w:shd w:val="clear" w:color="auto" w:fill="FFFFFF"/>
          <w:lang w:val="ro-RO"/>
        </w:rPr>
      </w:pPr>
    </w:p>
    <w:p w14:paraId="226D983D" w14:textId="77777777" w:rsidR="004631AE" w:rsidRPr="000B5F68" w:rsidRDefault="004631AE" w:rsidP="00872903">
      <w:pPr>
        <w:pStyle w:val="ListParagraph"/>
        <w:numPr>
          <w:ilvl w:val="0"/>
          <w:numId w:val="14"/>
        </w:numPr>
        <w:shd w:val="clear" w:color="auto" w:fill="F2F2F2" w:themeFill="background1" w:themeFillShade="F2"/>
        <w:spacing w:line="276" w:lineRule="auto"/>
        <w:jc w:val="both"/>
        <w:outlineLvl w:val="0"/>
        <w:rPr>
          <w:rFonts w:ascii="Times New Roman" w:hAnsi="Times New Roman" w:cs="Times New Roman"/>
          <w:b/>
          <w:bCs/>
          <w:color w:val="000000"/>
          <w:sz w:val="20"/>
          <w:szCs w:val="20"/>
          <w:lang w:val="ro-RO"/>
        </w:rPr>
      </w:pPr>
      <w:bookmarkStart w:id="106" w:name="_Toc224669509"/>
      <w:r w:rsidRPr="000B5F68">
        <w:rPr>
          <w:rFonts w:ascii="Times New Roman" w:hAnsi="Times New Roman" w:cs="Times New Roman"/>
          <w:b/>
          <w:bCs/>
          <w:color w:val="000000"/>
          <w:sz w:val="20"/>
          <w:szCs w:val="20"/>
          <w:lang w:val="ro-RO"/>
        </w:rPr>
        <w:t>Planul de selecție</w:t>
      </w:r>
      <w:bookmarkEnd w:id="106"/>
      <w:r w:rsidRPr="000B5F68">
        <w:rPr>
          <w:rFonts w:ascii="Times New Roman" w:hAnsi="Times New Roman" w:cs="Times New Roman"/>
          <w:b/>
          <w:bCs/>
          <w:color w:val="000000"/>
          <w:sz w:val="20"/>
          <w:szCs w:val="20"/>
          <w:lang w:val="ro-RO"/>
        </w:rPr>
        <w:t xml:space="preserve"> </w:t>
      </w:r>
    </w:p>
    <w:tbl>
      <w:tblPr>
        <w:tblStyle w:val="TableGrid"/>
        <w:tblW w:w="0" w:type="auto"/>
        <w:tblLook w:val="04A0" w:firstRow="1" w:lastRow="0" w:firstColumn="1" w:lastColumn="0" w:noHBand="0" w:noVBand="1"/>
      </w:tblPr>
      <w:tblGrid>
        <w:gridCol w:w="987"/>
        <w:gridCol w:w="8196"/>
      </w:tblGrid>
      <w:tr w:rsidR="004631AE" w:rsidRPr="000B5F68" w14:paraId="412EE50B" w14:textId="77777777" w:rsidTr="00126815">
        <w:tc>
          <w:tcPr>
            <w:tcW w:w="987" w:type="dxa"/>
            <w:shd w:val="clear" w:color="auto" w:fill="DBE5F1" w:themeFill="accent1" w:themeFillTint="33"/>
          </w:tcPr>
          <w:p w14:paraId="61760E23" w14:textId="77777777" w:rsidR="004631AE" w:rsidRPr="000B5F68" w:rsidRDefault="004631AE" w:rsidP="00885185">
            <w:pPr>
              <w:spacing w:line="276" w:lineRule="auto"/>
              <w:jc w:val="center"/>
              <w:rPr>
                <w:rFonts w:ascii="Times New Roman" w:hAnsi="Times New Roman" w:cs="Times New Roman"/>
                <w:b/>
                <w:bCs/>
                <w:sz w:val="20"/>
                <w:szCs w:val="20"/>
                <w:lang w:val="ro-RO"/>
              </w:rPr>
            </w:pPr>
            <w:r w:rsidRPr="000B5F68">
              <w:rPr>
                <w:rFonts w:ascii="Times New Roman" w:hAnsi="Times New Roman" w:cs="Times New Roman"/>
                <w:b/>
                <w:bCs/>
                <w:sz w:val="20"/>
                <w:szCs w:val="20"/>
                <w:lang w:val="ro-RO"/>
              </w:rPr>
              <w:t xml:space="preserve">ETAPE </w:t>
            </w:r>
          </w:p>
        </w:tc>
        <w:tc>
          <w:tcPr>
            <w:tcW w:w="8196" w:type="dxa"/>
            <w:shd w:val="clear" w:color="auto" w:fill="DBE5F1" w:themeFill="accent1" w:themeFillTint="33"/>
          </w:tcPr>
          <w:p w14:paraId="0909347A" w14:textId="77777777" w:rsidR="004631AE" w:rsidRPr="000B5F68" w:rsidRDefault="004631AE" w:rsidP="00885185">
            <w:pPr>
              <w:spacing w:line="276" w:lineRule="auto"/>
              <w:jc w:val="center"/>
              <w:rPr>
                <w:rFonts w:ascii="Times New Roman" w:hAnsi="Times New Roman" w:cs="Times New Roman"/>
                <w:b/>
                <w:bCs/>
                <w:sz w:val="20"/>
                <w:szCs w:val="20"/>
                <w:lang w:val="ro-RO"/>
              </w:rPr>
            </w:pPr>
            <w:r w:rsidRPr="000B5F68">
              <w:rPr>
                <w:rFonts w:ascii="Times New Roman" w:hAnsi="Times New Roman" w:cs="Times New Roman"/>
                <w:b/>
                <w:bCs/>
                <w:sz w:val="20"/>
                <w:szCs w:val="20"/>
                <w:lang w:val="ro-RO"/>
              </w:rPr>
              <w:t>DETALIERE</w:t>
            </w:r>
          </w:p>
        </w:tc>
      </w:tr>
      <w:tr w:rsidR="004631AE" w:rsidRPr="000A6FAD" w14:paraId="26F0E8C8" w14:textId="77777777" w:rsidTr="00126815">
        <w:tc>
          <w:tcPr>
            <w:tcW w:w="987" w:type="dxa"/>
            <w:vMerge w:val="restart"/>
            <w:shd w:val="clear" w:color="auto" w:fill="DBE5F1" w:themeFill="accent1" w:themeFillTint="33"/>
            <w:textDirection w:val="btLr"/>
            <w:vAlign w:val="center"/>
          </w:tcPr>
          <w:p w14:paraId="3F159DBB" w14:textId="77777777" w:rsidR="004631AE" w:rsidRPr="000B5F68" w:rsidRDefault="004631AE" w:rsidP="00885185">
            <w:pPr>
              <w:spacing w:line="276" w:lineRule="auto"/>
              <w:ind w:left="113" w:right="113"/>
              <w:jc w:val="center"/>
              <w:rPr>
                <w:rFonts w:ascii="Times New Roman" w:hAnsi="Times New Roman" w:cs="Times New Roman"/>
                <w:b/>
                <w:bCs/>
                <w:i/>
                <w:iCs/>
                <w:sz w:val="20"/>
                <w:szCs w:val="20"/>
                <w:lang w:val="ro-RO"/>
              </w:rPr>
            </w:pPr>
            <w:r w:rsidRPr="000B5F68">
              <w:rPr>
                <w:rFonts w:ascii="Times New Roman" w:hAnsi="Times New Roman" w:cs="Times New Roman"/>
                <w:b/>
                <w:bCs/>
                <w:i/>
                <w:iCs/>
                <w:sz w:val="20"/>
                <w:szCs w:val="20"/>
                <w:lang w:val="ro-RO"/>
              </w:rPr>
              <w:t>Etapa de recrutare</w:t>
            </w:r>
          </w:p>
        </w:tc>
        <w:tc>
          <w:tcPr>
            <w:tcW w:w="8196" w:type="dxa"/>
          </w:tcPr>
          <w:p w14:paraId="3B50D465" w14:textId="434F4354" w:rsidR="004631AE" w:rsidRPr="000B5F68" w:rsidRDefault="004631AE" w:rsidP="00872903">
            <w:pPr>
              <w:pStyle w:val="ListParagraph"/>
              <w:numPr>
                <w:ilvl w:val="0"/>
                <w:numId w:val="5"/>
              </w:numPr>
              <w:spacing w:line="276" w:lineRule="auto"/>
              <w:jc w:val="both"/>
              <w:rPr>
                <w:rFonts w:ascii="Times New Roman" w:hAnsi="Times New Roman" w:cs="Times New Roman"/>
                <w:sz w:val="20"/>
                <w:szCs w:val="20"/>
                <w:lang w:val="ro-RO"/>
              </w:rPr>
            </w:pPr>
            <w:r w:rsidRPr="000B5F68">
              <w:rPr>
                <w:rFonts w:ascii="Times New Roman" w:hAnsi="Times New Roman" w:cs="Times New Roman"/>
                <w:sz w:val="20"/>
                <w:szCs w:val="20"/>
                <w:lang w:val="ro-RO"/>
              </w:rPr>
              <w:t xml:space="preserve">Realizarea analizei contextuale, aprobarea profilelor de membru al </w:t>
            </w:r>
            <w:r w:rsidR="008F2C9D">
              <w:rPr>
                <w:rFonts w:ascii="Times New Roman" w:hAnsi="Times New Roman" w:cs="Times New Roman"/>
                <w:sz w:val="20"/>
                <w:szCs w:val="20"/>
                <w:lang w:val="ro-RO"/>
              </w:rPr>
              <w:t>Consiliului</w:t>
            </w:r>
            <w:r w:rsidR="00CC1800" w:rsidRPr="000B5F68">
              <w:rPr>
                <w:rFonts w:ascii="Times New Roman" w:hAnsi="Times New Roman" w:cs="Times New Roman"/>
                <w:sz w:val="20"/>
                <w:szCs w:val="20"/>
                <w:lang w:val="ro-RO"/>
              </w:rPr>
              <w:t xml:space="preserve"> </w:t>
            </w:r>
            <w:r w:rsidR="00743688" w:rsidRPr="000B5F68">
              <w:rPr>
                <w:rFonts w:ascii="Times New Roman" w:hAnsi="Times New Roman" w:cs="Times New Roman"/>
                <w:sz w:val="20"/>
                <w:szCs w:val="20"/>
                <w:lang w:val="ro-RO"/>
              </w:rPr>
              <w:t xml:space="preserve">de </w:t>
            </w:r>
            <w:r w:rsidR="00CC1800" w:rsidRPr="000B5F68">
              <w:rPr>
                <w:rFonts w:ascii="Times New Roman" w:hAnsi="Times New Roman" w:cs="Times New Roman"/>
                <w:sz w:val="20"/>
                <w:szCs w:val="20"/>
                <w:lang w:val="ro-RO"/>
              </w:rPr>
              <w:t xml:space="preserve">Administratie </w:t>
            </w:r>
            <w:r w:rsidRPr="000B5F68">
              <w:rPr>
                <w:rFonts w:ascii="Times New Roman" w:hAnsi="Times New Roman" w:cs="Times New Roman"/>
                <w:sz w:val="20"/>
                <w:szCs w:val="20"/>
                <w:lang w:val="ro-RO"/>
              </w:rPr>
              <w:t xml:space="preserve">pentru posturile aflate în selecție, din cadrul </w:t>
            </w:r>
            <w:r w:rsidR="00CC1800" w:rsidRPr="000B5F68">
              <w:rPr>
                <w:rFonts w:ascii="Times New Roman" w:hAnsi="Times New Roman" w:cs="Times New Roman"/>
                <w:sz w:val="20"/>
                <w:szCs w:val="20"/>
                <w:lang w:val="ro-RO"/>
              </w:rPr>
              <w:t>Societății</w:t>
            </w:r>
            <w:r w:rsidRPr="000B5F68">
              <w:rPr>
                <w:rFonts w:ascii="Times New Roman" w:hAnsi="Times New Roman" w:cs="Times New Roman"/>
                <w:sz w:val="20"/>
                <w:szCs w:val="20"/>
                <w:lang w:val="ro-RO"/>
              </w:rPr>
              <w:t xml:space="preserve">, în cadrul Raportului Inițial </w:t>
            </w:r>
          </w:p>
        </w:tc>
      </w:tr>
      <w:tr w:rsidR="004631AE" w:rsidRPr="000A6FAD" w14:paraId="1BE52DFC" w14:textId="77777777" w:rsidTr="00126815">
        <w:tc>
          <w:tcPr>
            <w:tcW w:w="987" w:type="dxa"/>
            <w:vMerge/>
            <w:shd w:val="clear" w:color="auto" w:fill="DBE5F1" w:themeFill="accent1" w:themeFillTint="33"/>
            <w:textDirection w:val="btLr"/>
            <w:vAlign w:val="center"/>
          </w:tcPr>
          <w:p w14:paraId="031EFC14" w14:textId="77777777" w:rsidR="004631AE" w:rsidRPr="000B5F68" w:rsidRDefault="004631AE" w:rsidP="00885185">
            <w:pPr>
              <w:spacing w:line="276" w:lineRule="auto"/>
              <w:ind w:left="113" w:right="113"/>
              <w:jc w:val="center"/>
              <w:rPr>
                <w:rFonts w:ascii="Times New Roman" w:hAnsi="Times New Roman" w:cs="Times New Roman"/>
                <w:b/>
                <w:bCs/>
                <w:i/>
                <w:iCs/>
                <w:sz w:val="20"/>
                <w:szCs w:val="20"/>
                <w:lang w:val="ro-RO"/>
              </w:rPr>
            </w:pPr>
          </w:p>
        </w:tc>
        <w:tc>
          <w:tcPr>
            <w:tcW w:w="8196" w:type="dxa"/>
          </w:tcPr>
          <w:p w14:paraId="56B94050" w14:textId="39AE185D" w:rsidR="004631AE" w:rsidRPr="004227F7" w:rsidRDefault="004631AE" w:rsidP="00872903">
            <w:pPr>
              <w:pStyle w:val="ListParagraph"/>
              <w:numPr>
                <w:ilvl w:val="0"/>
                <w:numId w:val="5"/>
              </w:numPr>
              <w:spacing w:line="276" w:lineRule="auto"/>
              <w:rPr>
                <w:rFonts w:ascii="Times New Roman" w:hAnsi="Times New Roman" w:cs="Times New Roman"/>
                <w:sz w:val="20"/>
                <w:szCs w:val="20"/>
                <w:lang w:val="ro-RO"/>
              </w:rPr>
            </w:pPr>
            <w:r w:rsidRPr="004227F7">
              <w:rPr>
                <w:rFonts w:ascii="Times New Roman" w:hAnsi="Times New Roman" w:cs="Times New Roman"/>
                <w:sz w:val="20"/>
                <w:szCs w:val="20"/>
                <w:lang w:val="ro-RO"/>
              </w:rPr>
              <w:t>Avizare</w:t>
            </w:r>
            <w:r w:rsidR="00CC1800" w:rsidRPr="004227F7">
              <w:rPr>
                <w:rFonts w:ascii="Times New Roman" w:hAnsi="Times New Roman" w:cs="Times New Roman"/>
                <w:sz w:val="20"/>
                <w:szCs w:val="20"/>
                <w:lang w:val="ro-RO"/>
              </w:rPr>
              <w:t>a</w:t>
            </w:r>
            <w:r w:rsidRPr="004227F7">
              <w:rPr>
                <w:rFonts w:ascii="Times New Roman" w:hAnsi="Times New Roman" w:cs="Times New Roman"/>
                <w:sz w:val="20"/>
                <w:szCs w:val="20"/>
                <w:lang w:val="ro-RO"/>
              </w:rPr>
              <w:t xml:space="preserve"> profilelor membrilor </w:t>
            </w:r>
            <w:r w:rsidR="008F2C9D">
              <w:rPr>
                <w:rFonts w:ascii="Times New Roman" w:hAnsi="Times New Roman" w:cs="Times New Roman"/>
                <w:sz w:val="20"/>
                <w:szCs w:val="20"/>
                <w:lang w:val="ro-RO"/>
              </w:rPr>
              <w:t>Consiliului</w:t>
            </w:r>
            <w:r w:rsidR="00CC1800" w:rsidRPr="004227F7">
              <w:rPr>
                <w:rFonts w:ascii="Times New Roman" w:hAnsi="Times New Roman" w:cs="Times New Roman"/>
                <w:sz w:val="20"/>
                <w:szCs w:val="20"/>
                <w:lang w:val="ro-RO"/>
              </w:rPr>
              <w:t xml:space="preserve"> </w:t>
            </w:r>
            <w:r w:rsidR="003E0C1B" w:rsidRPr="004227F7">
              <w:rPr>
                <w:rFonts w:ascii="Times New Roman" w:hAnsi="Times New Roman" w:cs="Times New Roman"/>
                <w:sz w:val="20"/>
                <w:szCs w:val="20"/>
                <w:lang w:val="ro-RO"/>
              </w:rPr>
              <w:t xml:space="preserve">de </w:t>
            </w:r>
            <w:r w:rsidR="00CC1800" w:rsidRPr="004227F7">
              <w:rPr>
                <w:rFonts w:ascii="Times New Roman" w:hAnsi="Times New Roman" w:cs="Times New Roman"/>
                <w:sz w:val="20"/>
                <w:szCs w:val="20"/>
                <w:lang w:val="ro-RO"/>
              </w:rPr>
              <w:t xml:space="preserve">Administratie </w:t>
            </w:r>
            <w:r w:rsidRPr="004227F7">
              <w:rPr>
                <w:rFonts w:ascii="Times New Roman" w:hAnsi="Times New Roman" w:cs="Times New Roman"/>
                <w:sz w:val="20"/>
                <w:szCs w:val="20"/>
                <w:lang w:val="ro-RO"/>
              </w:rPr>
              <w:t xml:space="preserve">de către </w:t>
            </w:r>
            <w:r w:rsidR="003E0C1B" w:rsidRPr="004227F7">
              <w:rPr>
                <w:rFonts w:ascii="Times New Roman" w:hAnsi="Times New Roman" w:cs="Times New Roman"/>
                <w:sz w:val="20"/>
                <w:szCs w:val="20"/>
                <w:lang w:val="ro-RO"/>
              </w:rPr>
              <w:t>comisia de selectie</w:t>
            </w:r>
            <w:r w:rsidRPr="004227F7">
              <w:rPr>
                <w:rFonts w:ascii="Times New Roman" w:hAnsi="Times New Roman" w:cs="Times New Roman"/>
                <w:sz w:val="20"/>
                <w:szCs w:val="20"/>
                <w:lang w:val="ro-RO"/>
              </w:rPr>
              <w:t xml:space="preserve"> </w:t>
            </w:r>
          </w:p>
        </w:tc>
      </w:tr>
      <w:tr w:rsidR="004631AE" w:rsidRPr="000A6FAD" w14:paraId="4631A0FF" w14:textId="77777777" w:rsidTr="00126815">
        <w:tc>
          <w:tcPr>
            <w:tcW w:w="987" w:type="dxa"/>
            <w:vMerge/>
            <w:shd w:val="clear" w:color="auto" w:fill="DBE5F1" w:themeFill="accent1" w:themeFillTint="33"/>
            <w:textDirection w:val="btLr"/>
            <w:vAlign w:val="center"/>
          </w:tcPr>
          <w:p w14:paraId="4221DCC3" w14:textId="77777777" w:rsidR="004631AE" w:rsidRPr="000B5F68" w:rsidRDefault="004631AE" w:rsidP="00885185">
            <w:pPr>
              <w:spacing w:line="276" w:lineRule="auto"/>
              <w:ind w:left="113" w:right="113"/>
              <w:jc w:val="center"/>
              <w:rPr>
                <w:rFonts w:ascii="Times New Roman" w:hAnsi="Times New Roman" w:cs="Times New Roman"/>
                <w:b/>
                <w:bCs/>
                <w:i/>
                <w:iCs/>
                <w:sz w:val="20"/>
                <w:szCs w:val="20"/>
                <w:lang w:val="ro-RO"/>
              </w:rPr>
            </w:pPr>
          </w:p>
        </w:tc>
        <w:tc>
          <w:tcPr>
            <w:tcW w:w="8196" w:type="dxa"/>
          </w:tcPr>
          <w:p w14:paraId="281EF1DE" w14:textId="77777777" w:rsidR="004631AE" w:rsidRPr="004227F7" w:rsidRDefault="004631AE" w:rsidP="00872903">
            <w:pPr>
              <w:pStyle w:val="ListParagraph"/>
              <w:numPr>
                <w:ilvl w:val="0"/>
                <w:numId w:val="5"/>
              </w:numPr>
              <w:spacing w:line="276" w:lineRule="auto"/>
              <w:rPr>
                <w:rFonts w:ascii="Times New Roman" w:hAnsi="Times New Roman" w:cs="Times New Roman"/>
                <w:sz w:val="20"/>
                <w:szCs w:val="20"/>
                <w:lang w:val="ro-RO"/>
              </w:rPr>
            </w:pPr>
            <w:r w:rsidRPr="004227F7">
              <w:rPr>
                <w:rFonts w:ascii="Times New Roman" w:hAnsi="Times New Roman" w:cs="Times New Roman"/>
                <w:sz w:val="20"/>
                <w:szCs w:val="20"/>
                <w:lang w:val="ro-RO"/>
              </w:rPr>
              <w:t>Publicarea anunțului de recrutare și selecție</w:t>
            </w:r>
          </w:p>
        </w:tc>
      </w:tr>
      <w:tr w:rsidR="004631AE" w:rsidRPr="00806956" w14:paraId="696A60BA" w14:textId="77777777" w:rsidTr="00126815">
        <w:tc>
          <w:tcPr>
            <w:tcW w:w="987" w:type="dxa"/>
            <w:vMerge/>
            <w:shd w:val="clear" w:color="auto" w:fill="DBE5F1" w:themeFill="accent1" w:themeFillTint="33"/>
            <w:textDirection w:val="btLr"/>
            <w:vAlign w:val="center"/>
          </w:tcPr>
          <w:p w14:paraId="78FA3E2F" w14:textId="77777777" w:rsidR="004631AE" w:rsidRPr="000B5F68" w:rsidRDefault="004631AE" w:rsidP="00885185">
            <w:pPr>
              <w:spacing w:line="276" w:lineRule="auto"/>
              <w:ind w:left="113" w:right="113"/>
              <w:jc w:val="center"/>
              <w:rPr>
                <w:rFonts w:ascii="Times New Roman" w:hAnsi="Times New Roman" w:cs="Times New Roman"/>
                <w:b/>
                <w:bCs/>
                <w:i/>
                <w:iCs/>
                <w:sz w:val="20"/>
                <w:szCs w:val="20"/>
                <w:lang w:val="ro-RO"/>
              </w:rPr>
            </w:pPr>
          </w:p>
        </w:tc>
        <w:tc>
          <w:tcPr>
            <w:tcW w:w="8196" w:type="dxa"/>
          </w:tcPr>
          <w:p w14:paraId="33309254" w14:textId="77777777" w:rsidR="004631AE" w:rsidRPr="004227F7" w:rsidRDefault="004631AE" w:rsidP="00872903">
            <w:pPr>
              <w:pStyle w:val="ListParagraph"/>
              <w:numPr>
                <w:ilvl w:val="0"/>
                <w:numId w:val="5"/>
              </w:numPr>
              <w:spacing w:line="276" w:lineRule="auto"/>
              <w:rPr>
                <w:rFonts w:ascii="Times New Roman" w:hAnsi="Times New Roman" w:cs="Times New Roman"/>
                <w:sz w:val="20"/>
                <w:szCs w:val="20"/>
                <w:lang w:val="ro-RO"/>
              </w:rPr>
            </w:pPr>
            <w:r w:rsidRPr="004227F7">
              <w:rPr>
                <w:rFonts w:ascii="Times New Roman" w:hAnsi="Times New Roman" w:cs="Times New Roman"/>
                <w:sz w:val="20"/>
                <w:szCs w:val="20"/>
                <w:lang w:val="ro-RO"/>
              </w:rPr>
              <w:t xml:space="preserve">Primirea candidaturilor </w:t>
            </w:r>
            <w:r w:rsidR="00C10E64" w:rsidRPr="004227F7">
              <w:rPr>
                <w:rFonts w:ascii="Times New Roman" w:hAnsi="Times New Roman" w:cs="Times New Roman"/>
                <w:sz w:val="20"/>
                <w:szCs w:val="20"/>
                <w:lang w:val="ro-RO"/>
              </w:rPr>
              <w:t>fizic sau on-line, la adresele</w:t>
            </w:r>
            <w:r w:rsidRPr="004227F7">
              <w:rPr>
                <w:rFonts w:ascii="Times New Roman" w:hAnsi="Times New Roman" w:cs="Times New Roman"/>
                <w:sz w:val="20"/>
                <w:szCs w:val="20"/>
                <w:lang w:val="ro-RO"/>
              </w:rPr>
              <w:t xml:space="preserve"> </w:t>
            </w:r>
            <w:r w:rsidR="00C10E64" w:rsidRPr="004227F7">
              <w:rPr>
                <w:rFonts w:ascii="Times New Roman" w:hAnsi="Times New Roman" w:cs="Times New Roman"/>
                <w:sz w:val="20"/>
                <w:szCs w:val="20"/>
                <w:lang w:val="ro-RO"/>
              </w:rPr>
              <w:t xml:space="preserve">specificate în anunțul </w:t>
            </w:r>
            <w:r w:rsidR="005567D0" w:rsidRPr="004227F7">
              <w:rPr>
                <w:rFonts w:ascii="Times New Roman" w:hAnsi="Times New Roman" w:cs="Times New Roman"/>
                <w:sz w:val="20"/>
                <w:szCs w:val="20"/>
                <w:lang w:val="ro-RO"/>
              </w:rPr>
              <w:t xml:space="preserve">de recrutare și </w:t>
            </w:r>
            <w:r w:rsidR="00C10E64" w:rsidRPr="004227F7">
              <w:rPr>
                <w:rFonts w:ascii="Times New Roman" w:hAnsi="Times New Roman" w:cs="Times New Roman"/>
                <w:sz w:val="20"/>
                <w:szCs w:val="20"/>
                <w:lang w:val="ro-RO"/>
              </w:rPr>
              <w:t>de selecție</w:t>
            </w:r>
          </w:p>
        </w:tc>
      </w:tr>
      <w:tr w:rsidR="004631AE" w:rsidRPr="000A6FAD" w14:paraId="49E69208" w14:textId="77777777" w:rsidTr="00126815">
        <w:tc>
          <w:tcPr>
            <w:tcW w:w="987" w:type="dxa"/>
            <w:vMerge w:val="restart"/>
            <w:shd w:val="clear" w:color="auto" w:fill="DBE5F1" w:themeFill="accent1" w:themeFillTint="33"/>
            <w:textDirection w:val="btLr"/>
            <w:vAlign w:val="center"/>
          </w:tcPr>
          <w:p w14:paraId="310DB2F6" w14:textId="77777777" w:rsidR="004631AE" w:rsidRPr="000B5F68" w:rsidRDefault="004631AE" w:rsidP="00885185">
            <w:pPr>
              <w:spacing w:line="276" w:lineRule="auto"/>
              <w:ind w:left="113" w:right="113"/>
              <w:jc w:val="center"/>
              <w:rPr>
                <w:rFonts w:ascii="Times New Roman" w:hAnsi="Times New Roman" w:cs="Times New Roman"/>
                <w:b/>
                <w:bCs/>
                <w:i/>
                <w:iCs/>
                <w:sz w:val="20"/>
                <w:szCs w:val="20"/>
                <w:lang w:val="ro-RO"/>
              </w:rPr>
            </w:pPr>
            <w:r w:rsidRPr="000B5F68">
              <w:rPr>
                <w:rFonts w:ascii="Times New Roman" w:hAnsi="Times New Roman" w:cs="Times New Roman"/>
                <w:b/>
                <w:bCs/>
                <w:i/>
                <w:iCs/>
                <w:sz w:val="20"/>
                <w:szCs w:val="20"/>
                <w:lang w:val="ro-RO"/>
              </w:rPr>
              <w:t>Etape de selecție</w:t>
            </w:r>
          </w:p>
        </w:tc>
        <w:tc>
          <w:tcPr>
            <w:tcW w:w="8196" w:type="dxa"/>
          </w:tcPr>
          <w:p w14:paraId="759756B7" w14:textId="77777777" w:rsidR="004631AE" w:rsidRPr="000B5F68" w:rsidRDefault="004631AE" w:rsidP="00872903">
            <w:pPr>
              <w:pStyle w:val="ListParagraph"/>
              <w:numPr>
                <w:ilvl w:val="0"/>
                <w:numId w:val="7"/>
              </w:numPr>
              <w:spacing w:after="120" w:line="276" w:lineRule="auto"/>
              <w:jc w:val="both"/>
              <w:rPr>
                <w:rFonts w:ascii="Times New Roman" w:hAnsi="Times New Roman" w:cs="Times New Roman"/>
                <w:sz w:val="20"/>
                <w:szCs w:val="20"/>
                <w:lang w:val="ro-RO"/>
              </w:rPr>
            </w:pPr>
            <w:r w:rsidRPr="000B5F68">
              <w:rPr>
                <w:rFonts w:ascii="Times New Roman" w:hAnsi="Times New Roman" w:cs="Times New Roman"/>
                <w:sz w:val="20"/>
                <w:szCs w:val="20"/>
                <w:lang w:val="ro-RO"/>
              </w:rPr>
              <w:t xml:space="preserve">Verificarea dosarelor de </w:t>
            </w:r>
            <w:r w:rsidR="00CC1800" w:rsidRPr="000B5F68">
              <w:rPr>
                <w:rFonts w:ascii="Times New Roman" w:hAnsi="Times New Roman" w:cs="Times New Roman"/>
                <w:sz w:val="20"/>
                <w:szCs w:val="20"/>
                <w:lang w:val="ro-RO"/>
              </w:rPr>
              <w:t xml:space="preserve">candidatură </w:t>
            </w:r>
            <w:r w:rsidRPr="000B5F68">
              <w:rPr>
                <w:rFonts w:ascii="Times New Roman" w:hAnsi="Times New Roman" w:cs="Times New Roman"/>
                <w:sz w:val="20"/>
                <w:szCs w:val="20"/>
                <w:lang w:val="ro-RO"/>
              </w:rPr>
              <w:t>în raport cu criteriile de eligibilitate și documentele solicitate</w:t>
            </w:r>
            <w:r w:rsidR="00CC1800" w:rsidRPr="000B5F68">
              <w:rPr>
                <w:rFonts w:ascii="Times New Roman" w:hAnsi="Times New Roman" w:cs="Times New Roman"/>
                <w:sz w:val="20"/>
                <w:szCs w:val="20"/>
                <w:lang w:val="ro-RO"/>
              </w:rPr>
              <w:t>,</w:t>
            </w:r>
            <w:r w:rsidRPr="000B5F68">
              <w:rPr>
                <w:rFonts w:ascii="Times New Roman" w:hAnsi="Times New Roman" w:cs="Times New Roman"/>
                <w:sz w:val="20"/>
                <w:szCs w:val="20"/>
                <w:lang w:val="ro-RO"/>
              </w:rPr>
              <w:t xml:space="preserve"> conform anunțului de recrutare și selecție </w:t>
            </w:r>
          </w:p>
        </w:tc>
      </w:tr>
      <w:tr w:rsidR="004631AE" w:rsidRPr="007E523F" w14:paraId="7EBE0A16" w14:textId="77777777" w:rsidTr="00126815">
        <w:trPr>
          <w:trHeight w:val="834"/>
        </w:trPr>
        <w:tc>
          <w:tcPr>
            <w:tcW w:w="987" w:type="dxa"/>
            <w:vMerge/>
            <w:shd w:val="clear" w:color="auto" w:fill="DBE5F1" w:themeFill="accent1" w:themeFillTint="33"/>
            <w:vAlign w:val="center"/>
          </w:tcPr>
          <w:p w14:paraId="2D7D17F2" w14:textId="77777777" w:rsidR="004631AE" w:rsidRPr="000B5F68" w:rsidRDefault="004631AE" w:rsidP="00885185">
            <w:pPr>
              <w:spacing w:line="276" w:lineRule="auto"/>
              <w:jc w:val="center"/>
              <w:rPr>
                <w:rFonts w:ascii="Times New Roman" w:hAnsi="Times New Roman" w:cs="Times New Roman"/>
                <w:b/>
                <w:bCs/>
                <w:i/>
                <w:iCs/>
                <w:sz w:val="20"/>
                <w:szCs w:val="20"/>
                <w:lang w:val="ro-RO"/>
              </w:rPr>
            </w:pPr>
          </w:p>
        </w:tc>
        <w:tc>
          <w:tcPr>
            <w:tcW w:w="8196" w:type="dxa"/>
          </w:tcPr>
          <w:p w14:paraId="330C6CFE" w14:textId="77777777" w:rsidR="004631AE" w:rsidRPr="000B5F68" w:rsidRDefault="004631AE" w:rsidP="00872903">
            <w:pPr>
              <w:pStyle w:val="ListParagraph"/>
              <w:numPr>
                <w:ilvl w:val="0"/>
                <w:numId w:val="7"/>
              </w:numPr>
              <w:spacing w:after="120" w:line="276" w:lineRule="auto"/>
              <w:jc w:val="both"/>
              <w:rPr>
                <w:rFonts w:ascii="Times New Roman" w:eastAsia="Arial" w:hAnsi="Times New Roman" w:cs="Times New Roman"/>
                <w:sz w:val="20"/>
                <w:szCs w:val="20"/>
                <w:lang w:val="ro-RO"/>
              </w:rPr>
            </w:pPr>
            <w:r w:rsidRPr="000B5F68">
              <w:rPr>
                <w:rFonts w:ascii="Times New Roman" w:eastAsia="Arial" w:hAnsi="Times New Roman" w:cs="Times New Roman"/>
                <w:sz w:val="20"/>
                <w:szCs w:val="20"/>
                <w:lang w:val="ro-RO"/>
              </w:rPr>
              <w:t xml:space="preserve">După validarea dosarelor de candidatură, candidații care se califică </w:t>
            </w:r>
            <w:r w:rsidR="00CC1800" w:rsidRPr="000B5F68">
              <w:rPr>
                <w:rFonts w:ascii="Times New Roman" w:eastAsia="Arial" w:hAnsi="Times New Roman" w:cs="Times New Roman"/>
                <w:sz w:val="20"/>
                <w:szCs w:val="20"/>
                <w:lang w:val="ro-RO"/>
              </w:rPr>
              <w:t xml:space="preserve">sunt </w:t>
            </w:r>
            <w:r w:rsidRPr="000B5F68">
              <w:rPr>
                <w:rFonts w:ascii="Times New Roman" w:eastAsia="Arial" w:hAnsi="Times New Roman" w:cs="Times New Roman"/>
                <w:sz w:val="20"/>
                <w:szCs w:val="20"/>
                <w:lang w:val="ro-RO"/>
              </w:rPr>
              <w:t>evaluați prin organizarea unui interviu telefonic/on-line susținut de expertul independent</w:t>
            </w:r>
            <w:r w:rsidR="007E523F">
              <w:rPr>
                <w:rFonts w:ascii="Times New Roman" w:eastAsia="Arial" w:hAnsi="Times New Roman" w:cs="Times New Roman"/>
                <w:sz w:val="20"/>
                <w:szCs w:val="20"/>
                <w:lang w:val="ro-RO"/>
              </w:rPr>
              <w:t xml:space="preserve"> și/sau comisia de selecție</w:t>
            </w:r>
            <w:r w:rsidRPr="000B5F68">
              <w:rPr>
                <w:rFonts w:ascii="Times New Roman" w:eastAsia="Arial" w:hAnsi="Times New Roman" w:cs="Times New Roman"/>
                <w:sz w:val="20"/>
                <w:szCs w:val="20"/>
                <w:lang w:val="ro-RO"/>
              </w:rPr>
              <w:t xml:space="preserve">. Etapa I selecție - lista scurtă </w:t>
            </w:r>
          </w:p>
        </w:tc>
      </w:tr>
      <w:tr w:rsidR="004631AE" w:rsidRPr="000A6FAD" w14:paraId="52147655" w14:textId="77777777" w:rsidTr="00126815">
        <w:trPr>
          <w:trHeight w:val="488"/>
        </w:trPr>
        <w:tc>
          <w:tcPr>
            <w:tcW w:w="987" w:type="dxa"/>
            <w:vMerge/>
            <w:shd w:val="clear" w:color="auto" w:fill="DBE5F1" w:themeFill="accent1" w:themeFillTint="33"/>
            <w:vAlign w:val="center"/>
          </w:tcPr>
          <w:p w14:paraId="5B95E893" w14:textId="77777777" w:rsidR="004631AE" w:rsidRPr="000B5F68" w:rsidRDefault="004631AE" w:rsidP="00885185">
            <w:pPr>
              <w:spacing w:line="276" w:lineRule="auto"/>
              <w:jc w:val="center"/>
              <w:rPr>
                <w:rFonts w:ascii="Times New Roman" w:hAnsi="Times New Roman" w:cs="Times New Roman"/>
                <w:b/>
                <w:bCs/>
                <w:i/>
                <w:iCs/>
                <w:sz w:val="20"/>
                <w:szCs w:val="20"/>
                <w:lang w:val="ro-RO"/>
              </w:rPr>
            </w:pPr>
          </w:p>
        </w:tc>
        <w:tc>
          <w:tcPr>
            <w:tcW w:w="8196" w:type="dxa"/>
          </w:tcPr>
          <w:p w14:paraId="21082F8A" w14:textId="77777777" w:rsidR="004631AE" w:rsidRPr="000B5F68" w:rsidRDefault="00CC1800" w:rsidP="00872903">
            <w:pPr>
              <w:pStyle w:val="ListParagraph"/>
              <w:numPr>
                <w:ilvl w:val="0"/>
                <w:numId w:val="7"/>
              </w:numPr>
              <w:spacing w:after="120" w:line="276" w:lineRule="auto"/>
              <w:jc w:val="both"/>
              <w:rPr>
                <w:rFonts w:ascii="Times New Roman" w:eastAsia="Arial" w:hAnsi="Times New Roman" w:cs="Times New Roman"/>
                <w:sz w:val="20"/>
                <w:szCs w:val="20"/>
                <w:lang w:val="ro-RO"/>
              </w:rPr>
            </w:pPr>
            <w:r w:rsidRPr="000B5F68">
              <w:rPr>
                <w:rFonts w:ascii="Times New Roman" w:eastAsia="Arial" w:hAnsi="Times New Roman" w:cs="Times New Roman"/>
                <w:sz w:val="20"/>
                <w:szCs w:val="20"/>
                <w:lang w:val="ro-RO"/>
              </w:rPr>
              <w:t>C</w:t>
            </w:r>
            <w:r w:rsidR="004631AE" w:rsidRPr="000B5F68">
              <w:rPr>
                <w:rFonts w:ascii="Times New Roman" w:eastAsia="Arial" w:hAnsi="Times New Roman" w:cs="Times New Roman"/>
                <w:sz w:val="20"/>
                <w:szCs w:val="20"/>
                <w:lang w:val="ro-RO"/>
              </w:rPr>
              <w:t xml:space="preserve">andidații declarați admiși în etapa a II-a de selecție vor fi informați să își redacteze </w:t>
            </w:r>
            <w:r w:rsidR="004631AE" w:rsidRPr="000B5F68">
              <w:rPr>
                <w:rFonts w:ascii="Times New Roman" w:eastAsia="Arial" w:hAnsi="Times New Roman" w:cs="Times New Roman"/>
                <w:i/>
                <w:iCs/>
                <w:sz w:val="20"/>
                <w:szCs w:val="20"/>
                <w:lang w:val="ro-RO"/>
              </w:rPr>
              <w:t>declarațiile de intenție</w:t>
            </w:r>
            <w:r w:rsidR="004631AE" w:rsidRPr="000B5F68">
              <w:rPr>
                <w:rFonts w:ascii="Times New Roman" w:eastAsia="Arial" w:hAnsi="Times New Roman" w:cs="Times New Roman"/>
                <w:sz w:val="20"/>
                <w:szCs w:val="20"/>
                <w:lang w:val="ro-RO"/>
              </w:rPr>
              <w:t xml:space="preserve"> </w:t>
            </w:r>
          </w:p>
        </w:tc>
      </w:tr>
      <w:tr w:rsidR="004631AE" w:rsidRPr="000A6FAD" w14:paraId="241C9750" w14:textId="77777777" w:rsidTr="00126815">
        <w:tc>
          <w:tcPr>
            <w:tcW w:w="987" w:type="dxa"/>
            <w:vMerge/>
            <w:shd w:val="clear" w:color="auto" w:fill="DBE5F1" w:themeFill="accent1" w:themeFillTint="33"/>
            <w:vAlign w:val="center"/>
          </w:tcPr>
          <w:p w14:paraId="760C735E" w14:textId="77777777" w:rsidR="004631AE" w:rsidRPr="000B5F68" w:rsidRDefault="004631AE" w:rsidP="00885185">
            <w:pPr>
              <w:spacing w:line="276" w:lineRule="auto"/>
              <w:jc w:val="center"/>
              <w:rPr>
                <w:rFonts w:ascii="Times New Roman" w:hAnsi="Times New Roman" w:cs="Times New Roman"/>
                <w:b/>
                <w:bCs/>
                <w:i/>
                <w:iCs/>
                <w:sz w:val="20"/>
                <w:szCs w:val="20"/>
                <w:lang w:val="ro-RO"/>
              </w:rPr>
            </w:pPr>
          </w:p>
        </w:tc>
        <w:tc>
          <w:tcPr>
            <w:tcW w:w="8196" w:type="dxa"/>
          </w:tcPr>
          <w:p w14:paraId="56B2CAD8" w14:textId="77777777" w:rsidR="004631AE" w:rsidRPr="000B5F68" w:rsidRDefault="00CC1800" w:rsidP="00872903">
            <w:pPr>
              <w:pStyle w:val="ListParagraph"/>
              <w:numPr>
                <w:ilvl w:val="0"/>
                <w:numId w:val="7"/>
              </w:numPr>
              <w:spacing w:after="120" w:line="276" w:lineRule="auto"/>
              <w:jc w:val="both"/>
              <w:rPr>
                <w:rFonts w:ascii="Times New Roman" w:hAnsi="Times New Roman" w:cs="Times New Roman"/>
                <w:sz w:val="20"/>
                <w:szCs w:val="20"/>
                <w:lang w:val="ro-RO"/>
              </w:rPr>
            </w:pPr>
            <w:r w:rsidRPr="000B5F68">
              <w:rPr>
                <w:rFonts w:ascii="Times New Roman" w:eastAsia="Arial" w:hAnsi="Times New Roman" w:cs="Times New Roman"/>
                <w:sz w:val="20"/>
                <w:szCs w:val="20"/>
                <w:lang w:val="ro-RO"/>
              </w:rPr>
              <w:t xml:space="preserve">Candidații declarați admiși în etapa a II-a de selecție primesc comunicare </w:t>
            </w:r>
            <w:r w:rsidR="004631AE" w:rsidRPr="000B5F68">
              <w:rPr>
                <w:rFonts w:ascii="Times New Roman" w:eastAsia="Arial" w:hAnsi="Times New Roman" w:cs="Times New Roman"/>
                <w:sz w:val="20"/>
                <w:szCs w:val="20"/>
                <w:lang w:val="ro-RO"/>
              </w:rPr>
              <w:t xml:space="preserve">să aducă la interviu și </w:t>
            </w:r>
            <w:r w:rsidR="004631AE" w:rsidRPr="000B5F68">
              <w:rPr>
                <w:rFonts w:ascii="Times New Roman" w:eastAsia="Arial" w:hAnsi="Times New Roman" w:cs="Times New Roman"/>
                <w:i/>
                <w:sz w:val="20"/>
                <w:szCs w:val="20"/>
                <w:lang w:val="ro-RO"/>
              </w:rPr>
              <w:t>declarația de intenție</w:t>
            </w:r>
            <w:r w:rsidR="004631AE" w:rsidRPr="000B5F68">
              <w:rPr>
                <w:rFonts w:ascii="Times New Roman" w:eastAsia="Arial" w:hAnsi="Times New Roman" w:cs="Times New Roman"/>
                <w:sz w:val="20"/>
                <w:szCs w:val="20"/>
                <w:lang w:val="ro-RO"/>
              </w:rPr>
              <w:t xml:space="preserve"> realizată conform Scrisorii de așteptări a Autorității Publice Tutelare, adecvată postului de director pe care o vizează. </w:t>
            </w:r>
            <w:r w:rsidR="004631AE" w:rsidRPr="000B5F68">
              <w:rPr>
                <w:rFonts w:ascii="Times New Roman" w:hAnsi="Times New Roman" w:cs="Times New Roman"/>
                <w:sz w:val="20"/>
                <w:szCs w:val="20"/>
                <w:lang w:val="ro-RO"/>
              </w:rPr>
              <w:t xml:space="preserve">Candidaţilor aflaţi în lista scurtă li se </w:t>
            </w:r>
            <w:r w:rsidR="007E558C" w:rsidRPr="000B5F68">
              <w:rPr>
                <w:rFonts w:ascii="Times New Roman" w:hAnsi="Times New Roman" w:cs="Times New Roman"/>
                <w:sz w:val="20"/>
                <w:szCs w:val="20"/>
                <w:lang w:val="ro-RO"/>
              </w:rPr>
              <w:t xml:space="preserve">învederează </w:t>
            </w:r>
            <w:r w:rsidR="004631AE" w:rsidRPr="000B5F68">
              <w:rPr>
                <w:rFonts w:ascii="Times New Roman" w:hAnsi="Times New Roman" w:cs="Times New Roman"/>
                <w:sz w:val="20"/>
                <w:szCs w:val="20"/>
                <w:lang w:val="ro-RO"/>
              </w:rPr>
              <w:t xml:space="preserve">faptul că în termen de 15 zile de la data emiterii sau stabilirii listei scurte trebuie să depună în scris, pe </w:t>
            </w:r>
            <w:r w:rsidR="007E558C" w:rsidRPr="000B5F68">
              <w:rPr>
                <w:rFonts w:ascii="Times New Roman" w:hAnsi="Times New Roman" w:cs="Times New Roman"/>
                <w:sz w:val="20"/>
                <w:szCs w:val="20"/>
                <w:lang w:val="ro-RO"/>
              </w:rPr>
              <w:t>e-</w:t>
            </w:r>
            <w:r w:rsidR="004631AE" w:rsidRPr="000B5F68">
              <w:rPr>
                <w:rFonts w:ascii="Times New Roman" w:hAnsi="Times New Roman" w:cs="Times New Roman"/>
                <w:sz w:val="20"/>
                <w:szCs w:val="20"/>
                <w:lang w:val="ro-RO"/>
              </w:rPr>
              <w:t xml:space="preserve">mail, </w:t>
            </w:r>
            <w:r w:rsidR="004631AE" w:rsidRPr="000B5F68">
              <w:rPr>
                <w:rFonts w:ascii="Times New Roman" w:hAnsi="Times New Roman" w:cs="Times New Roman"/>
                <w:i/>
                <w:iCs/>
                <w:sz w:val="20"/>
                <w:szCs w:val="20"/>
                <w:lang w:val="ro-RO"/>
              </w:rPr>
              <w:t>declaraţia de intenţie</w:t>
            </w:r>
            <w:r w:rsidR="004631AE" w:rsidRPr="000B5F68">
              <w:rPr>
                <w:rFonts w:ascii="Times New Roman" w:eastAsia="Arial" w:hAnsi="Times New Roman" w:cs="Times New Roman"/>
                <w:sz w:val="20"/>
                <w:szCs w:val="20"/>
                <w:lang w:val="ro-RO"/>
              </w:rPr>
              <w:t xml:space="preserve"> </w:t>
            </w:r>
          </w:p>
        </w:tc>
      </w:tr>
      <w:tr w:rsidR="004631AE" w:rsidRPr="000A6FAD" w14:paraId="427A6F1C" w14:textId="77777777" w:rsidTr="00126815">
        <w:tc>
          <w:tcPr>
            <w:tcW w:w="987" w:type="dxa"/>
            <w:vMerge w:val="restart"/>
            <w:shd w:val="clear" w:color="auto" w:fill="DBE5F1" w:themeFill="accent1" w:themeFillTint="33"/>
            <w:textDirection w:val="btLr"/>
            <w:vAlign w:val="center"/>
          </w:tcPr>
          <w:p w14:paraId="77E59F8A" w14:textId="77777777" w:rsidR="004631AE" w:rsidRPr="000B5F68" w:rsidRDefault="004631AE" w:rsidP="00885185">
            <w:pPr>
              <w:spacing w:line="276" w:lineRule="auto"/>
              <w:ind w:left="113" w:right="113"/>
              <w:jc w:val="center"/>
              <w:rPr>
                <w:rFonts w:ascii="Times New Roman" w:hAnsi="Times New Roman" w:cs="Times New Roman"/>
                <w:b/>
                <w:bCs/>
                <w:i/>
                <w:iCs/>
                <w:sz w:val="20"/>
                <w:szCs w:val="20"/>
                <w:lang w:val="ro-RO"/>
              </w:rPr>
            </w:pPr>
            <w:r w:rsidRPr="000B5F68">
              <w:rPr>
                <w:rFonts w:ascii="Times New Roman" w:hAnsi="Times New Roman" w:cs="Times New Roman"/>
                <w:b/>
                <w:bCs/>
                <w:i/>
                <w:iCs/>
                <w:sz w:val="20"/>
                <w:szCs w:val="20"/>
                <w:lang w:val="ro-RO"/>
              </w:rPr>
              <w:t>Etapa de evaluare</w:t>
            </w:r>
          </w:p>
        </w:tc>
        <w:tc>
          <w:tcPr>
            <w:tcW w:w="8196" w:type="dxa"/>
          </w:tcPr>
          <w:p w14:paraId="3F267C46" w14:textId="77777777" w:rsidR="004631AE" w:rsidRPr="000B5F68" w:rsidRDefault="004631AE" w:rsidP="00872903">
            <w:pPr>
              <w:pStyle w:val="ListParagraph"/>
              <w:numPr>
                <w:ilvl w:val="0"/>
                <w:numId w:val="6"/>
              </w:numPr>
              <w:spacing w:line="276" w:lineRule="auto"/>
              <w:jc w:val="both"/>
              <w:rPr>
                <w:rFonts w:ascii="Times New Roman" w:hAnsi="Times New Roman" w:cs="Times New Roman"/>
                <w:sz w:val="20"/>
                <w:szCs w:val="20"/>
                <w:lang w:val="ro-RO"/>
              </w:rPr>
            </w:pPr>
            <w:r w:rsidRPr="000B5F68">
              <w:rPr>
                <w:rFonts w:ascii="Times New Roman" w:hAnsi="Times New Roman" w:cs="Times New Roman"/>
                <w:sz w:val="20"/>
                <w:szCs w:val="20"/>
                <w:lang w:val="ro-RO"/>
              </w:rPr>
              <w:t xml:space="preserve">Candidații care au transmis în termen </w:t>
            </w:r>
            <w:r w:rsidRPr="000B5F68">
              <w:rPr>
                <w:rFonts w:ascii="Times New Roman" w:hAnsi="Times New Roman" w:cs="Times New Roman"/>
                <w:i/>
                <w:iCs/>
                <w:sz w:val="20"/>
                <w:szCs w:val="20"/>
                <w:lang w:val="ro-RO"/>
              </w:rPr>
              <w:t xml:space="preserve">declarația de intenție </w:t>
            </w:r>
            <w:r w:rsidRPr="000B5F68">
              <w:rPr>
                <w:rFonts w:ascii="Times New Roman" w:hAnsi="Times New Roman" w:cs="Times New Roman"/>
                <w:sz w:val="20"/>
                <w:szCs w:val="20"/>
                <w:lang w:val="ro-RO"/>
              </w:rPr>
              <w:t xml:space="preserve">vor fi programați la interviul final organizat și susținut de comisia de selecție organizată la nivelul </w:t>
            </w:r>
            <w:r w:rsidR="007E558C" w:rsidRPr="000B5F68">
              <w:rPr>
                <w:rFonts w:ascii="Times New Roman" w:hAnsi="Times New Roman" w:cs="Times New Roman"/>
                <w:sz w:val="20"/>
                <w:szCs w:val="20"/>
                <w:lang w:val="ro-RO"/>
              </w:rPr>
              <w:t>APT</w:t>
            </w:r>
            <w:r w:rsidRPr="000B5F68">
              <w:rPr>
                <w:rFonts w:ascii="Times New Roman" w:hAnsi="Times New Roman" w:cs="Times New Roman"/>
                <w:sz w:val="20"/>
                <w:szCs w:val="20"/>
                <w:lang w:val="ro-RO"/>
              </w:rPr>
              <w:t xml:space="preserve">, asistă de expertul independent </w:t>
            </w:r>
          </w:p>
        </w:tc>
      </w:tr>
      <w:tr w:rsidR="004631AE" w:rsidRPr="000A6FAD" w14:paraId="5717940F" w14:textId="77777777" w:rsidTr="00126815">
        <w:tc>
          <w:tcPr>
            <w:tcW w:w="987" w:type="dxa"/>
            <w:vMerge/>
            <w:shd w:val="clear" w:color="auto" w:fill="DBE5F1" w:themeFill="accent1" w:themeFillTint="33"/>
          </w:tcPr>
          <w:p w14:paraId="6E054B4D" w14:textId="77777777" w:rsidR="004631AE" w:rsidRPr="000B5F68" w:rsidRDefault="004631AE" w:rsidP="00885185">
            <w:pPr>
              <w:spacing w:line="276" w:lineRule="auto"/>
              <w:rPr>
                <w:rFonts w:ascii="Times New Roman" w:hAnsi="Times New Roman" w:cs="Times New Roman"/>
                <w:b/>
                <w:bCs/>
                <w:sz w:val="20"/>
                <w:szCs w:val="20"/>
                <w:lang w:val="ro-RO"/>
              </w:rPr>
            </w:pPr>
          </w:p>
        </w:tc>
        <w:tc>
          <w:tcPr>
            <w:tcW w:w="8196" w:type="dxa"/>
          </w:tcPr>
          <w:p w14:paraId="5C26C9C6" w14:textId="77777777" w:rsidR="004631AE" w:rsidRPr="000B5F68" w:rsidRDefault="004631AE" w:rsidP="00872903">
            <w:pPr>
              <w:pStyle w:val="ListParagraph"/>
              <w:numPr>
                <w:ilvl w:val="0"/>
                <w:numId w:val="6"/>
              </w:numPr>
              <w:spacing w:after="120" w:line="276" w:lineRule="auto"/>
              <w:jc w:val="both"/>
              <w:rPr>
                <w:rFonts w:ascii="Times New Roman" w:hAnsi="Times New Roman" w:cs="Times New Roman"/>
                <w:sz w:val="20"/>
                <w:szCs w:val="20"/>
                <w:lang w:val="ro-RO"/>
              </w:rPr>
            </w:pPr>
            <w:r w:rsidRPr="000B5F68">
              <w:rPr>
                <w:rFonts w:ascii="Times New Roman" w:eastAsia="Arial" w:hAnsi="Times New Roman" w:cs="Times New Roman"/>
                <w:sz w:val="20"/>
                <w:szCs w:val="20"/>
                <w:lang w:val="ro-RO"/>
              </w:rPr>
              <w:t xml:space="preserve">La intrarea în sala de interviul final fiecare candidat va avea completate declarațiile pentru participarea la interviu </w:t>
            </w:r>
          </w:p>
        </w:tc>
      </w:tr>
      <w:tr w:rsidR="004631AE" w:rsidRPr="000A6FAD" w14:paraId="2362B298" w14:textId="77777777" w:rsidTr="00126815">
        <w:tc>
          <w:tcPr>
            <w:tcW w:w="987" w:type="dxa"/>
            <w:vMerge/>
            <w:shd w:val="clear" w:color="auto" w:fill="DBE5F1" w:themeFill="accent1" w:themeFillTint="33"/>
          </w:tcPr>
          <w:p w14:paraId="3E97E934" w14:textId="77777777" w:rsidR="004631AE" w:rsidRPr="000B5F68" w:rsidRDefault="004631AE" w:rsidP="00885185">
            <w:pPr>
              <w:spacing w:line="276" w:lineRule="auto"/>
              <w:rPr>
                <w:rFonts w:ascii="Times New Roman" w:hAnsi="Times New Roman" w:cs="Times New Roman"/>
                <w:b/>
                <w:bCs/>
                <w:sz w:val="20"/>
                <w:szCs w:val="20"/>
                <w:lang w:val="ro-RO"/>
              </w:rPr>
            </w:pPr>
          </w:p>
        </w:tc>
        <w:tc>
          <w:tcPr>
            <w:tcW w:w="8196" w:type="dxa"/>
          </w:tcPr>
          <w:p w14:paraId="64DA3CFD" w14:textId="77777777" w:rsidR="004631AE" w:rsidRPr="000B5F68" w:rsidRDefault="004631AE" w:rsidP="00872903">
            <w:pPr>
              <w:pStyle w:val="ListParagraph"/>
              <w:numPr>
                <w:ilvl w:val="0"/>
                <w:numId w:val="6"/>
              </w:numPr>
              <w:spacing w:after="120" w:line="276" w:lineRule="auto"/>
              <w:jc w:val="both"/>
              <w:rPr>
                <w:rFonts w:ascii="Times New Roman" w:hAnsi="Times New Roman" w:cs="Times New Roman"/>
                <w:sz w:val="20"/>
                <w:szCs w:val="20"/>
                <w:lang w:val="ro-RO"/>
              </w:rPr>
            </w:pPr>
            <w:r w:rsidRPr="000B5F68">
              <w:rPr>
                <w:rFonts w:ascii="Times New Roman" w:eastAsia="Arial" w:hAnsi="Times New Roman" w:cs="Times New Roman"/>
                <w:sz w:val="20"/>
                <w:szCs w:val="20"/>
                <w:lang w:val="ro-RO"/>
              </w:rPr>
              <w:t xml:space="preserve">Se vor verifica documentele de identitate ale candidaților și </w:t>
            </w:r>
            <w:r w:rsidR="007E558C" w:rsidRPr="000B5F68">
              <w:rPr>
                <w:rFonts w:ascii="Times New Roman" w:eastAsia="Arial" w:hAnsi="Times New Roman" w:cs="Times New Roman"/>
                <w:sz w:val="20"/>
                <w:szCs w:val="20"/>
                <w:lang w:val="ro-RO"/>
              </w:rPr>
              <w:t xml:space="preserve">validitatea </w:t>
            </w:r>
            <w:r w:rsidRPr="000B5F68">
              <w:rPr>
                <w:rFonts w:ascii="Times New Roman" w:eastAsia="Arial" w:hAnsi="Times New Roman" w:cs="Times New Roman"/>
                <w:sz w:val="20"/>
                <w:szCs w:val="20"/>
                <w:lang w:val="ro-RO"/>
              </w:rPr>
              <w:t xml:space="preserve">documentelor transmise electronic în dosarul de candidatură </w:t>
            </w:r>
          </w:p>
        </w:tc>
      </w:tr>
      <w:tr w:rsidR="004631AE" w:rsidRPr="000A6FAD" w14:paraId="0045B8A4" w14:textId="77777777" w:rsidTr="00126815">
        <w:trPr>
          <w:trHeight w:val="387"/>
        </w:trPr>
        <w:tc>
          <w:tcPr>
            <w:tcW w:w="987" w:type="dxa"/>
            <w:vMerge/>
            <w:shd w:val="clear" w:color="auto" w:fill="DBE5F1" w:themeFill="accent1" w:themeFillTint="33"/>
          </w:tcPr>
          <w:p w14:paraId="1C6A2E4A" w14:textId="77777777" w:rsidR="004631AE" w:rsidRPr="000B5F68" w:rsidRDefault="004631AE" w:rsidP="00885185">
            <w:pPr>
              <w:spacing w:line="276" w:lineRule="auto"/>
              <w:rPr>
                <w:rFonts w:ascii="Times New Roman" w:hAnsi="Times New Roman" w:cs="Times New Roman"/>
                <w:b/>
                <w:bCs/>
                <w:sz w:val="20"/>
                <w:szCs w:val="20"/>
                <w:lang w:val="ro-RO"/>
              </w:rPr>
            </w:pPr>
          </w:p>
        </w:tc>
        <w:tc>
          <w:tcPr>
            <w:tcW w:w="8196" w:type="dxa"/>
          </w:tcPr>
          <w:p w14:paraId="307E81C9" w14:textId="77777777" w:rsidR="004631AE" w:rsidRPr="000B5F68" w:rsidRDefault="004631AE" w:rsidP="00872903">
            <w:pPr>
              <w:pStyle w:val="ListParagraph"/>
              <w:numPr>
                <w:ilvl w:val="0"/>
                <w:numId w:val="6"/>
              </w:numPr>
              <w:spacing w:after="120" w:line="276" w:lineRule="auto"/>
              <w:jc w:val="both"/>
              <w:rPr>
                <w:rFonts w:ascii="Times New Roman" w:hAnsi="Times New Roman" w:cs="Times New Roman"/>
                <w:sz w:val="20"/>
                <w:szCs w:val="20"/>
                <w:lang w:val="ro-RO"/>
              </w:rPr>
            </w:pPr>
            <w:r w:rsidRPr="000B5F68">
              <w:rPr>
                <w:rFonts w:ascii="Times New Roman" w:eastAsia="Arial" w:hAnsi="Times New Roman" w:cs="Times New Roman"/>
                <w:sz w:val="20"/>
                <w:szCs w:val="20"/>
                <w:lang w:val="ro-RO"/>
              </w:rPr>
              <w:t>Se va înmâna comisiei de selecție,</w:t>
            </w:r>
            <w:r w:rsidR="006F71AC" w:rsidRPr="000B5F68">
              <w:rPr>
                <w:rFonts w:ascii="Times New Roman" w:eastAsia="Arial" w:hAnsi="Times New Roman" w:cs="Times New Roman"/>
                <w:sz w:val="20"/>
                <w:szCs w:val="20"/>
                <w:lang w:val="ro-RO"/>
              </w:rPr>
              <w:t xml:space="preserve"> asistată de </w:t>
            </w:r>
            <w:r w:rsidRPr="000B5F68">
              <w:rPr>
                <w:rFonts w:ascii="Times New Roman" w:eastAsia="Arial" w:hAnsi="Times New Roman" w:cs="Times New Roman"/>
                <w:sz w:val="20"/>
                <w:szCs w:val="20"/>
                <w:lang w:val="ro-RO"/>
              </w:rPr>
              <w:t xml:space="preserve">expertului independent, dosarul de candidatura al fiecărui candidat. Comisia de selecție </w:t>
            </w:r>
            <w:r w:rsidR="00941D61" w:rsidRPr="000B5F68">
              <w:rPr>
                <w:rFonts w:ascii="Times New Roman" w:eastAsia="Arial" w:hAnsi="Times New Roman" w:cs="Times New Roman"/>
                <w:sz w:val="20"/>
                <w:szCs w:val="20"/>
                <w:lang w:val="ro-RO"/>
              </w:rPr>
              <w:t xml:space="preserve">din partea </w:t>
            </w:r>
            <w:r w:rsidR="007E558C" w:rsidRPr="000B5F68">
              <w:rPr>
                <w:rFonts w:ascii="Times New Roman" w:eastAsia="Arial" w:hAnsi="Times New Roman" w:cs="Times New Roman"/>
                <w:sz w:val="20"/>
                <w:szCs w:val="20"/>
                <w:lang w:val="ro-RO"/>
              </w:rPr>
              <w:t>APT</w:t>
            </w:r>
            <w:r w:rsidR="00941D61" w:rsidRPr="000B5F68">
              <w:rPr>
                <w:rFonts w:ascii="Times New Roman" w:eastAsia="Arial" w:hAnsi="Times New Roman" w:cs="Times New Roman"/>
                <w:sz w:val="20"/>
                <w:szCs w:val="20"/>
                <w:lang w:val="ro-RO"/>
              </w:rPr>
              <w:t xml:space="preserve"> </w:t>
            </w:r>
            <w:r w:rsidRPr="000B5F68">
              <w:rPr>
                <w:rFonts w:ascii="Times New Roman" w:eastAsia="Arial" w:hAnsi="Times New Roman" w:cs="Times New Roman"/>
                <w:sz w:val="20"/>
                <w:szCs w:val="20"/>
                <w:lang w:val="ro-RO"/>
              </w:rPr>
              <w:t xml:space="preserve">analizează </w:t>
            </w:r>
            <w:r w:rsidRPr="000B5F68">
              <w:rPr>
                <w:rFonts w:ascii="Times New Roman" w:eastAsia="Arial" w:hAnsi="Times New Roman" w:cs="Times New Roman"/>
                <w:i/>
                <w:iCs/>
                <w:sz w:val="20"/>
                <w:szCs w:val="20"/>
                <w:lang w:val="ro-RO"/>
              </w:rPr>
              <w:t>declarațiile de intenție</w:t>
            </w:r>
            <w:r w:rsidRPr="000B5F68">
              <w:rPr>
                <w:rFonts w:ascii="Times New Roman" w:eastAsia="Arial" w:hAnsi="Times New Roman" w:cs="Times New Roman"/>
                <w:sz w:val="20"/>
                <w:szCs w:val="20"/>
                <w:lang w:val="ro-RO"/>
              </w:rPr>
              <w:t xml:space="preserve"> și integrează rezultatele analizei în matricea profilului de candidat</w:t>
            </w:r>
          </w:p>
        </w:tc>
      </w:tr>
      <w:tr w:rsidR="004631AE" w:rsidRPr="000B5F68" w14:paraId="74B0282F" w14:textId="77777777" w:rsidTr="00126815">
        <w:tc>
          <w:tcPr>
            <w:tcW w:w="987" w:type="dxa"/>
            <w:vMerge/>
            <w:shd w:val="clear" w:color="auto" w:fill="DBE5F1" w:themeFill="accent1" w:themeFillTint="33"/>
          </w:tcPr>
          <w:p w14:paraId="0DC91D09" w14:textId="77777777" w:rsidR="004631AE" w:rsidRPr="000B5F68" w:rsidRDefault="004631AE" w:rsidP="00885185">
            <w:pPr>
              <w:spacing w:line="276" w:lineRule="auto"/>
              <w:rPr>
                <w:rFonts w:ascii="Times New Roman" w:hAnsi="Times New Roman" w:cs="Times New Roman"/>
                <w:b/>
                <w:bCs/>
                <w:sz w:val="20"/>
                <w:szCs w:val="20"/>
                <w:lang w:val="ro-RO"/>
              </w:rPr>
            </w:pPr>
          </w:p>
        </w:tc>
        <w:tc>
          <w:tcPr>
            <w:tcW w:w="8196" w:type="dxa"/>
          </w:tcPr>
          <w:p w14:paraId="776B913F" w14:textId="77777777" w:rsidR="004631AE" w:rsidRPr="000B5F68" w:rsidRDefault="00552686" w:rsidP="00872903">
            <w:pPr>
              <w:pStyle w:val="ListParagraph"/>
              <w:numPr>
                <w:ilvl w:val="0"/>
                <w:numId w:val="6"/>
              </w:numPr>
              <w:spacing w:line="276" w:lineRule="auto"/>
              <w:rPr>
                <w:rFonts w:ascii="Times New Roman" w:eastAsia="Arial" w:hAnsi="Times New Roman" w:cs="Times New Roman"/>
                <w:sz w:val="20"/>
                <w:szCs w:val="20"/>
                <w:lang w:val="ro-RO"/>
              </w:rPr>
            </w:pPr>
            <w:r w:rsidRPr="000B5F68">
              <w:rPr>
                <w:rFonts w:ascii="Times New Roman" w:eastAsia="Arial" w:hAnsi="Times New Roman" w:cs="Times New Roman"/>
                <w:sz w:val="20"/>
                <w:szCs w:val="20"/>
                <w:lang w:val="ro-RO"/>
              </w:rPr>
              <w:t xml:space="preserve">Competențele evaluate vor fi evaluate </w:t>
            </w:r>
            <w:r w:rsidR="004631AE" w:rsidRPr="000B5F68">
              <w:rPr>
                <w:rFonts w:ascii="Times New Roman" w:eastAsia="Arial" w:hAnsi="Times New Roman" w:cs="Times New Roman"/>
                <w:sz w:val="20"/>
                <w:szCs w:val="20"/>
                <w:lang w:val="ro-RO"/>
              </w:rPr>
              <w:t xml:space="preserve">cu note între 1 – 5. </w:t>
            </w:r>
          </w:p>
        </w:tc>
      </w:tr>
      <w:tr w:rsidR="004631AE" w:rsidRPr="000B5F68" w14:paraId="3C5AE59B" w14:textId="77777777" w:rsidTr="00126815">
        <w:tc>
          <w:tcPr>
            <w:tcW w:w="987" w:type="dxa"/>
            <w:vMerge/>
            <w:shd w:val="clear" w:color="auto" w:fill="DBE5F1" w:themeFill="accent1" w:themeFillTint="33"/>
          </w:tcPr>
          <w:p w14:paraId="250280B2" w14:textId="77777777" w:rsidR="004631AE" w:rsidRPr="000B5F68" w:rsidRDefault="004631AE" w:rsidP="00885185">
            <w:pPr>
              <w:spacing w:line="276" w:lineRule="auto"/>
              <w:rPr>
                <w:rFonts w:ascii="Times New Roman" w:hAnsi="Times New Roman" w:cs="Times New Roman"/>
                <w:b/>
                <w:bCs/>
                <w:sz w:val="20"/>
                <w:szCs w:val="20"/>
                <w:lang w:val="ro-RO"/>
              </w:rPr>
            </w:pPr>
          </w:p>
        </w:tc>
        <w:tc>
          <w:tcPr>
            <w:tcW w:w="8196" w:type="dxa"/>
          </w:tcPr>
          <w:p w14:paraId="6C0FFC9C" w14:textId="77777777" w:rsidR="004631AE" w:rsidRPr="000B5F68" w:rsidRDefault="004631AE" w:rsidP="00872903">
            <w:pPr>
              <w:pStyle w:val="ListParagraph"/>
              <w:numPr>
                <w:ilvl w:val="0"/>
                <w:numId w:val="6"/>
              </w:numPr>
              <w:spacing w:line="276" w:lineRule="auto"/>
              <w:jc w:val="both"/>
              <w:rPr>
                <w:rFonts w:ascii="Times New Roman" w:eastAsia="Arial" w:hAnsi="Times New Roman" w:cs="Times New Roman"/>
                <w:sz w:val="20"/>
                <w:szCs w:val="20"/>
                <w:lang w:val="ro-RO"/>
              </w:rPr>
            </w:pPr>
            <w:r w:rsidRPr="000B5F68">
              <w:rPr>
                <w:rFonts w:ascii="Times New Roman" w:eastAsia="Arial" w:hAnsi="Times New Roman" w:cs="Times New Roman"/>
                <w:sz w:val="20"/>
                <w:szCs w:val="20"/>
                <w:lang w:val="ro-RO"/>
              </w:rPr>
              <w:t xml:space="preserve">Media aritmetică </w:t>
            </w:r>
            <w:r w:rsidR="00552686" w:rsidRPr="000B5F68">
              <w:rPr>
                <w:rFonts w:ascii="Times New Roman" w:eastAsia="Arial" w:hAnsi="Times New Roman" w:cs="Times New Roman"/>
                <w:sz w:val="20"/>
                <w:szCs w:val="20"/>
                <w:lang w:val="ro-RO"/>
              </w:rPr>
              <w:t xml:space="preserve">a </w:t>
            </w:r>
            <w:r w:rsidRPr="000B5F68">
              <w:rPr>
                <w:rFonts w:ascii="Times New Roman" w:eastAsia="Arial" w:hAnsi="Times New Roman" w:cs="Times New Roman"/>
                <w:sz w:val="20"/>
                <w:szCs w:val="20"/>
                <w:lang w:val="ro-RO"/>
              </w:rPr>
              <w:t xml:space="preserve">notelor acordate de comisia de selecție, </w:t>
            </w:r>
            <w:r w:rsidR="006F71AC" w:rsidRPr="000B5F68">
              <w:rPr>
                <w:rFonts w:ascii="Times New Roman" w:eastAsia="Arial" w:hAnsi="Times New Roman" w:cs="Times New Roman"/>
                <w:sz w:val="20"/>
                <w:szCs w:val="20"/>
                <w:lang w:val="ro-RO"/>
              </w:rPr>
              <w:t xml:space="preserve">asistată de </w:t>
            </w:r>
            <w:r w:rsidRPr="000B5F68">
              <w:rPr>
                <w:rFonts w:ascii="Times New Roman" w:eastAsia="Arial" w:hAnsi="Times New Roman" w:cs="Times New Roman"/>
                <w:sz w:val="20"/>
                <w:szCs w:val="20"/>
                <w:lang w:val="ro-RO"/>
              </w:rPr>
              <w:t>expertul independent, pentru fiecare competență constituie punctajul candidatului.</w:t>
            </w:r>
          </w:p>
        </w:tc>
      </w:tr>
      <w:tr w:rsidR="004631AE" w:rsidRPr="000A6FAD" w14:paraId="66454C16" w14:textId="77777777" w:rsidTr="007E523F">
        <w:trPr>
          <w:trHeight w:val="225"/>
        </w:trPr>
        <w:tc>
          <w:tcPr>
            <w:tcW w:w="987" w:type="dxa"/>
            <w:vMerge/>
            <w:shd w:val="clear" w:color="auto" w:fill="DBE5F1" w:themeFill="accent1" w:themeFillTint="33"/>
          </w:tcPr>
          <w:p w14:paraId="06274BBF" w14:textId="77777777" w:rsidR="004631AE" w:rsidRPr="000B5F68" w:rsidRDefault="004631AE" w:rsidP="00885185">
            <w:pPr>
              <w:spacing w:line="276" w:lineRule="auto"/>
              <w:rPr>
                <w:rFonts w:ascii="Times New Roman" w:hAnsi="Times New Roman" w:cs="Times New Roman"/>
                <w:b/>
                <w:bCs/>
                <w:sz w:val="20"/>
                <w:szCs w:val="20"/>
                <w:lang w:val="ro-RO"/>
              </w:rPr>
            </w:pPr>
          </w:p>
        </w:tc>
        <w:tc>
          <w:tcPr>
            <w:tcW w:w="8196" w:type="dxa"/>
          </w:tcPr>
          <w:p w14:paraId="2C918919" w14:textId="77777777" w:rsidR="004631AE" w:rsidRPr="000B5F68" w:rsidRDefault="004631AE" w:rsidP="00872903">
            <w:pPr>
              <w:pStyle w:val="ListParagraph"/>
              <w:numPr>
                <w:ilvl w:val="0"/>
                <w:numId w:val="6"/>
              </w:numPr>
              <w:spacing w:line="276" w:lineRule="auto"/>
              <w:rPr>
                <w:rFonts w:ascii="Times New Roman" w:hAnsi="Times New Roman" w:cs="Times New Roman"/>
                <w:sz w:val="20"/>
                <w:szCs w:val="20"/>
                <w:lang w:val="ro-RO"/>
              </w:rPr>
            </w:pPr>
            <w:r w:rsidRPr="000B5F68">
              <w:rPr>
                <w:rFonts w:ascii="Times New Roman" w:eastAsia="Arial" w:hAnsi="Times New Roman" w:cs="Times New Roman"/>
                <w:sz w:val="20"/>
                <w:szCs w:val="20"/>
                <w:lang w:val="ro-RO"/>
              </w:rPr>
              <w:t xml:space="preserve">Se va completa un proces verbal al interviurilor/listă de prezență a candidaților la interviu. </w:t>
            </w:r>
            <w:r w:rsidRPr="000B5F68">
              <w:rPr>
                <w:rFonts w:ascii="Times New Roman" w:hAnsi="Times New Roman" w:cs="Times New Roman"/>
                <w:sz w:val="20"/>
                <w:szCs w:val="20"/>
                <w:lang w:val="ro-RO"/>
              </w:rPr>
              <w:tab/>
            </w:r>
          </w:p>
        </w:tc>
      </w:tr>
      <w:tr w:rsidR="004631AE" w:rsidRPr="000A6FAD" w14:paraId="6F79E0F3" w14:textId="77777777" w:rsidTr="00126815">
        <w:tc>
          <w:tcPr>
            <w:tcW w:w="987" w:type="dxa"/>
            <w:vMerge/>
            <w:shd w:val="clear" w:color="auto" w:fill="DBE5F1" w:themeFill="accent1" w:themeFillTint="33"/>
          </w:tcPr>
          <w:p w14:paraId="0B84D730" w14:textId="77777777" w:rsidR="004631AE" w:rsidRPr="000B5F68" w:rsidRDefault="004631AE" w:rsidP="00885185">
            <w:pPr>
              <w:spacing w:line="276" w:lineRule="auto"/>
              <w:rPr>
                <w:rFonts w:ascii="Times New Roman" w:hAnsi="Times New Roman" w:cs="Times New Roman"/>
                <w:b/>
                <w:bCs/>
                <w:sz w:val="20"/>
                <w:szCs w:val="20"/>
                <w:lang w:val="ro-RO"/>
              </w:rPr>
            </w:pPr>
          </w:p>
        </w:tc>
        <w:tc>
          <w:tcPr>
            <w:tcW w:w="8196" w:type="dxa"/>
          </w:tcPr>
          <w:p w14:paraId="02401532" w14:textId="77777777" w:rsidR="004631AE" w:rsidRPr="000B5F68" w:rsidRDefault="004631AE" w:rsidP="00872903">
            <w:pPr>
              <w:pStyle w:val="ListParagraph"/>
              <w:numPr>
                <w:ilvl w:val="0"/>
                <w:numId w:val="6"/>
              </w:numPr>
              <w:spacing w:line="276" w:lineRule="auto"/>
              <w:rPr>
                <w:rFonts w:ascii="Times New Roman" w:eastAsia="Arial" w:hAnsi="Times New Roman" w:cs="Times New Roman"/>
                <w:sz w:val="20"/>
                <w:szCs w:val="20"/>
                <w:lang w:val="ro-RO"/>
              </w:rPr>
            </w:pPr>
            <w:r w:rsidRPr="000B5F68">
              <w:rPr>
                <w:rFonts w:ascii="Times New Roman" w:eastAsia="Arial" w:hAnsi="Times New Roman" w:cs="Times New Roman"/>
                <w:sz w:val="20"/>
                <w:szCs w:val="20"/>
                <w:lang w:val="ro-RO"/>
              </w:rPr>
              <w:t xml:space="preserve">Se va redacta raportul de numiri finale, care va fi înmânat către </w:t>
            </w:r>
            <w:r w:rsidR="00D82C03" w:rsidRPr="000B5F68">
              <w:rPr>
                <w:rFonts w:ascii="Times New Roman" w:eastAsia="Arial" w:hAnsi="Times New Roman" w:cs="Times New Roman"/>
                <w:sz w:val="20"/>
                <w:szCs w:val="20"/>
                <w:lang w:val="ro-RO"/>
              </w:rPr>
              <w:t>APT</w:t>
            </w:r>
            <w:r w:rsidRPr="000B5F68">
              <w:rPr>
                <w:rFonts w:ascii="Times New Roman" w:eastAsia="Arial" w:hAnsi="Times New Roman" w:cs="Times New Roman"/>
                <w:sz w:val="20"/>
                <w:szCs w:val="20"/>
                <w:lang w:val="ro-RO"/>
              </w:rPr>
              <w:t xml:space="preserve"> </w:t>
            </w:r>
          </w:p>
        </w:tc>
      </w:tr>
    </w:tbl>
    <w:p w14:paraId="31B7B68D" w14:textId="77777777" w:rsidR="004631AE" w:rsidRPr="0012795C" w:rsidRDefault="004631AE" w:rsidP="0012795C">
      <w:pPr>
        <w:spacing w:after="0" w:line="276" w:lineRule="auto"/>
        <w:jc w:val="both"/>
        <w:rPr>
          <w:rFonts w:ascii="Times New Roman" w:eastAsia="Arial" w:hAnsi="Times New Roman" w:cs="Times New Roman"/>
          <w:i/>
          <w:sz w:val="20"/>
          <w:szCs w:val="20"/>
          <w:lang w:val="ro-RO"/>
        </w:rPr>
      </w:pPr>
      <w:r w:rsidRPr="0012795C">
        <w:rPr>
          <w:rFonts w:ascii="Times New Roman" w:eastAsia="Arial" w:hAnsi="Times New Roman" w:cs="Times New Roman"/>
          <w:i/>
          <w:sz w:val="20"/>
          <w:szCs w:val="20"/>
          <w:lang w:val="ro-RO"/>
        </w:rPr>
        <w:t xml:space="preserve">Tabelul </w:t>
      </w:r>
      <w:r w:rsidR="00F31A9D" w:rsidRPr="0012795C">
        <w:rPr>
          <w:rFonts w:ascii="Times New Roman" w:eastAsia="Arial" w:hAnsi="Times New Roman" w:cs="Times New Roman"/>
          <w:i/>
          <w:sz w:val="20"/>
          <w:szCs w:val="20"/>
          <w:lang w:val="ro-RO"/>
        </w:rPr>
        <w:t>4</w:t>
      </w:r>
      <w:r w:rsidRPr="0012795C">
        <w:rPr>
          <w:rFonts w:ascii="Times New Roman" w:eastAsia="Arial" w:hAnsi="Times New Roman" w:cs="Times New Roman"/>
          <w:i/>
          <w:sz w:val="20"/>
          <w:szCs w:val="20"/>
          <w:lang w:val="ro-RO"/>
        </w:rPr>
        <w:t>. Planul de selecție și evaluare candidaturi</w:t>
      </w:r>
    </w:p>
    <w:p w14:paraId="6FE31BC2" w14:textId="77777777" w:rsidR="00F31A9D" w:rsidRDefault="00F31A9D" w:rsidP="00885185">
      <w:pPr>
        <w:pStyle w:val="ListParagraph"/>
        <w:spacing w:after="0" w:line="276" w:lineRule="auto"/>
        <w:jc w:val="both"/>
        <w:rPr>
          <w:rFonts w:ascii="Times New Roman" w:eastAsia="Arial" w:hAnsi="Times New Roman" w:cs="Times New Roman"/>
          <w:sz w:val="20"/>
          <w:szCs w:val="20"/>
          <w:lang w:val="ro-RO"/>
        </w:rPr>
      </w:pPr>
    </w:p>
    <w:p w14:paraId="76ACC7D3" w14:textId="77777777" w:rsidR="007F0015" w:rsidRPr="000B5F68" w:rsidRDefault="007F0015" w:rsidP="007F0015">
      <w:pPr>
        <w:shd w:val="clear" w:color="auto" w:fill="F2F2F2" w:themeFill="background1" w:themeFillShade="F2"/>
        <w:spacing w:line="276" w:lineRule="auto"/>
        <w:jc w:val="both"/>
        <w:outlineLvl w:val="0"/>
        <w:rPr>
          <w:rFonts w:ascii="Times New Roman" w:hAnsi="Times New Roman" w:cs="Times New Roman"/>
          <w:b/>
          <w:bCs/>
          <w:color w:val="000000"/>
          <w:sz w:val="20"/>
          <w:szCs w:val="20"/>
          <w:lang w:val="ro-RO"/>
        </w:rPr>
        <w:sectPr w:rsidR="007F0015" w:rsidRPr="000B5F68" w:rsidSect="00D827E8">
          <w:headerReference w:type="even" r:id="rId26"/>
          <w:headerReference w:type="default" r:id="rId27"/>
          <w:footerReference w:type="default" r:id="rId28"/>
          <w:headerReference w:type="first" r:id="rId29"/>
          <w:pgSz w:w="11909" w:h="16834" w:code="9"/>
          <w:pgMar w:top="1440" w:right="1276" w:bottom="1440" w:left="1440" w:header="720" w:footer="720" w:gutter="0"/>
          <w:pgBorders w:offsetFrom="page">
            <w:top w:val="dashDotStroked" w:sz="24" w:space="24" w:color="0F243E" w:themeColor="text2" w:themeShade="80"/>
            <w:left w:val="dashDotStroked" w:sz="24" w:space="24" w:color="0F243E" w:themeColor="text2" w:themeShade="80"/>
            <w:bottom w:val="dashDotStroked" w:sz="24" w:space="24" w:color="0F243E" w:themeColor="text2" w:themeShade="80"/>
            <w:right w:val="dashDotStroked" w:sz="24" w:space="24" w:color="0F243E" w:themeColor="text2" w:themeShade="80"/>
          </w:pgBorders>
          <w:cols w:space="720"/>
          <w:titlePg/>
          <w:docGrid w:linePitch="360"/>
        </w:sectPr>
      </w:pPr>
    </w:p>
    <w:tbl>
      <w:tblPr>
        <w:tblW w:w="14024" w:type="dxa"/>
        <w:tblLook w:val="04A0" w:firstRow="1" w:lastRow="0" w:firstColumn="1" w:lastColumn="0" w:noHBand="0" w:noVBand="1"/>
      </w:tblPr>
      <w:tblGrid>
        <w:gridCol w:w="2252"/>
        <w:gridCol w:w="2388"/>
        <w:gridCol w:w="1729"/>
        <w:gridCol w:w="7655"/>
      </w:tblGrid>
      <w:tr w:rsidR="00405714" w:rsidRPr="000A6FAD" w14:paraId="50224007" w14:textId="77777777" w:rsidTr="0049767D">
        <w:trPr>
          <w:trHeight w:val="122"/>
          <w:tblHeader/>
        </w:trPr>
        <w:tc>
          <w:tcPr>
            <w:tcW w:w="14024" w:type="dxa"/>
            <w:gridSpan w:val="4"/>
            <w:tcBorders>
              <w:top w:val="single" w:sz="8" w:space="0" w:color="auto"/>
              <w:left w:val="single" w:sz="8" w:space="0" w:color="auto"/>
              <w:bottom w:val="single" w:sz="8" w:space="0" w:color="auto"/>
              <w:right w:val="single" w:sz="8" w:space="0" w:color="000000"/>
            </w:tcBorders>
            <w:shd w:val="clear" w:color="000000" w:fill="DDEBF7"/>
            <w:hideMark/>
          </w:tcPr>
          <w:p w14:paraId="5D7AEEA6" w14:textId="2A84EF80" w:rsidR="00405714" w:rsidRPr="000B5F68" w:rsidRDefault="009447E3" w:rsidP="00885185">
            <w:pPr>
              <w:spacing w:after="0" w:line="276" w:lineRule="auto"/>
              <w:jc w:val="center"/>
              <w:rPr>
                <w:rFonts w:ascii="Times New Roman" w:eastAsia="Times New Roman" w:hAnsi="Times New Roman" w:cs="Times New Roman"/>
                <w:b/>
                <w:bCs/>
                <w:color w:val="000000"/>
                <w:sz w:val="20"/>
                <w:szCs w:val="20"/>
                <w:lang w:val="ro-RO"/>
              </w:rPr>
            </w:pPr>
            <w:r w:rsidRPr="000B5F68">
              <w:rPr>
                <w:rFonts w:ascii="Times New Roman" w:eastAsia="Times New Roman" w:hAnsi="Times New Roman" w:cs="Times New Roman"/>
                <w:b/>
                <w:bCs/>
                <w:color w:val="000000"/>
                <w:sz w:val="20"/>
                <w:szCs w:val="20"/>
                <w:lang w:val="ro-RO"/>
              </w:rPr>
              <w:lastRenderedPageBreak/>
              <w:t>RI</w:t>
            </w:r>
            <w:r w:rsidR="00A917B8" w:rsidRPr="000B5F68">
              <w:rPr>
                <w:rFonts w:ascii="Times New Roman" w:eastAsia="Times New Roman" w:hAnsi="Times New Roman" w:cs="Times New Roman"/>
                <w:b/>
                <w:bCs/>
                <w:color w:val="000000"/>
                <w:sz w:val="20"/>
                <w:szCs w:val="20"/>
                <w:lang w:val="ro-RO"/>
              </w:rPr>
              <w:t>S</w:t>
            </w:r>
            <w:r w:rsidRPr="000B5F68">
              <w:rPr>
                <w:rFonts w:ascii="Times New Roman" w:eastAsia="Times New Roman" w:hAnsi="Times New Roman" w:cs="Times New Roman"/>
                <w:b/>
                <w:bCs/>
                <w:color w:val="000000"/>
                <w:sz w:val="20"/>
                <w:szCs w:val="20"/>
                <w:lang w:val="ro-RO"/>
              </w:rPr>
              <w:t xml:space="preserve">CURI </w:t>
            </w:r>
            <w:r w:rsidR="00405714" w:rsidRPr="000B5F68">
              <w:rPr>
                <w:rFonts w:ascii="Times New Roman" w:eastAsia="Times New Roman" w:hAnsi="Times New Roman" w:cs="Times New Roman"/>
                <w:b/>
                <w:bCs/>
                <w:color w:val="000000"/>
                <w:sz w:val="20"/>
                <w:szCs w:val="20"/>
                <w:lang w:val="ro-RO"/>
              </w:rPr>
              <w:t xml:space="preserve">DESFĂSURARE PROIECT SELECȚIE </w:t>
            </w:r>
            <w:r w:rsidR="009209B3" w:rsidRPr="000B5F68">
              <w:rPr>
                <w:rFonts w:ascii="Times New Roman" w:eastAsia="Times New Roman" w:hAnsi="Times New Roman" w:cs="Times New Roman"/>
                <w:b/>
                <w:bCs/>
                <w:color w:val="000000"/>
                <w:sz w:val="20"/>
                <w:szCs w:val="20"/>
                <w:lang w:val="ro-RO"/>
              </w:rPr>
              <w:t xml:space="preserve">MEMBRI </w:t>
            </w:r>
            <w:r w:rsidR="00743688" w:rsidRPr="000B5F68">
              <w:rPr>
                <w:rFonts w:ascii="Times New Roman" w:eastAsia="Times New Roman" w:hAnsi="Times New Roman" w:cs="Times New Roman"/>
                <w:b/>
                <w:bCs/>
                <w:color w:val="000000"/>
                <w:sz w:val="20"/>
                <w:szCs w:val="20"/>
                <w:lang w:val="ro-RO"/>
              </w:rPr>
              <w:t xml:space="preserve">AI </w:t>
            </w:r>
            <w:r w:rsidR="004C7F7C">
              <w:rPr>
                <w:rFonts w:ascii="Times New Roman" w:eastAsia="Times New Roman" w:hAnsi="Times New Roman" w:cs="Times New Roman"/>
                <w:b/>
                <w:bCs/>
                <w:color w:val="000000"/>
                <w:sz w:val="20"/>
                <w:szCs w:val="20"/>
                <w:lang w:val="ro-RO"/>
              </w:rPr>
              <w:t xml:space="preserve">CONSILIULUI </w:t>
            </w:r>
            <w:r w:rsidR="00743688" w:rsidRPr="000B5F68">
              <w:rPr>
                <w:rFonts w:ascii="Times New Roman" w:eastAsia="Times New Roman" w:hAnsi="Times New Roman" w:cs="Times New Roman"/>
                <w:b/>
                <w:bCs/>
                <w:color w:val="000000"/>
                <w:sz w:val="20"/>
                <w:szCs w:val="20"/>
                <w:lang w:val="ro-RO"/>
              </w:rPr>
              <w:t xml:space="preserve"> DE ADMINISTRA</w:t>
            </w:r>
            <w:r w:rsidR="004C7F7C">
              <w:rPr>
                <w:rFonts w:ascii="Times New Roman" w:eastAsia="Times New Roman" w:hAnsi="Times New Roman" w:cs="Times New Roman"/>
                <w:b/>
                <w:bCs/>
                <w:color w:val="000000"/>
                <w:sz w:val="20"/>
                <w:szCs w:val="20"/>
                <w:lang w:val="ro-RO"/>
              </w:rPr>
              <w:t>Ț</w:t>
            </w:r>
            <w:r w:rsidR="00743688" w:rsidRPr="000B5F68">
              <w:rPr>
                <w:rFonts w:ascii="Times New Roman" w:eastAsia="Times New Roman" w:hAnsi="Times New Roman" w:cs="Times New Roman"/>
                <w:b/>
                <w:bCs/>
                <w:color w:val="000000"/>
                <w:sz w:val="20"/>
                <w:szCs w:val="20"/>
                <w:lang w:val="ro-RO"/>
              </w:rPr>
              <w:t xml:space="preserve">IE AL </w:t>
            </w:r>
            <w:r w:rsidR="00F940E1" w:rsidRPr="000B5F68">
              <w:rPr>
                <w:rFonts w:ascii="Times New Roman" w:eastAsia="Times New Roman" w:hAnsi="Times New Roman" w:cs="Times New Roman"/>
                <w:b/>
                <w:bCs/>
                <w:color w:val="000000"/>
                <w:sz w:val="20"/>
                <w:szCs w:val="20"/>
                <w:lang w:val="ro-RO"/>
              </w:rPr>
              <w:t>ÎNTREPRINDERII PUBLICE</w:t>
            </w:r>
          </w:p>
        </w:tc>
      </w:tr>
      <w:tr w:rsidR="00405714" w:rsidRPr="000A6FAD" w14:paraId="3B331B6D" w14:textId="77777777" w:rsidTr="0049767D">
        <w:trPr>
          <w:trHeight w:val="721"/>
          <w:tblHeader/>
        </w:trPr>
        <w:tc>
          <w:tcPr>
            <w:tcW w:w="2252" w:type="dxa"/>
            <w:tcBorders>
              <w:top w:val="nil"/>
              <w:left w:val="single" w:sz="4" w:space="0" w:color="auto"/>
              <w:bottom w:val="single" w:sz="4" w:space="0" w:color="auto"/>
              <w:right w:val="single" w:sz="4" w:space="0" w:color="auto"/>
            </w:tcBorders>
            <w:vAlign w:val="center"/>
            <w:hideMark/>
          </w:tcPr>
          <w:p w14:paraId="4CFF31B2" w14:textId="77777777" w:rsidR="00405714" w:rsidRPr="000B5F68" w:rsidRDefault="00405714" w:rsidP="00885185">
            <w:pPr>
              <w:spacing w:after="0" w:line="276" w:lineRule="auto"/>
              <w:jc w:val="center"/>
              <w:rPr>
                <w:rFonts w:ascii="Times New Roman" w:eastAsia="Times New Roman" w:hAnsi="Times New Roman" w:cs="Times New Roman"/>
                <w:b/>
                <w:bCs/>
                <w:i/>
                <w:iCs/>
                <w:color w:val="000000"/>
                <w:sz w:val="20"/>
                <w:szCs w:val="20"/>
                <w:lang w:val="ro-RO"/>
              </w:rPr>
            </w:pPr>
            <w:r w:rsidRPr="000B5F68">
              <w:rPr>
                <w:rFonts w:ascii="Times New Roman" w:eastAsia="Times New Roman" w:hAnsi="Times New Roman" w:cs="Times New Roman"/>
                <w:b/>
                <w:bCs/>
                <w:i/>
                <w:iCs/>
                <w:color w:val="000000"/>
                <w:sz w:val="20"/>
                <w:szCs w:val="20"/>
                <w:lang w:val="ro-RO"/>
              </w:rPr>
              <w:t>Risc identificat</w:t>
            </w:r>
          </w:p>
        </w:tc>
        <w:tc>
          <w:tcPr>
            <w:tcW w:w="2388" w:type="dxa"/>
            <w:tcBorders>
              <w:top w:val="nil"/>
              <w:left w:val="nil"/>
              <w:bottom w:val="single" w:sz="4" w:space="0" w:color="auto"/>
              <w:right w:val="single" w:sz="4" w:space="0" w:color="auto"/>
            </w:tcBorders>
            <w:vAlign w:val="center"/>
            <w:hideMark/>
          </w:tcPr>
          <w:p w14:paraId="75225BBE" w14:textId="77777777" w:rsidR="00405714" w:rsidRPr="000B5F68" w:rsidRDefault="00405714" w:rsidP="00885185">
            <w:pPr>
              <w:spacing w:after="0" w:line="276" w:lineRule="auto"/>
              <w:jc w:val="center"/>
              <w:rPr>
                <w:rFonts w:ascii="Times New Roman" w:eastAsia="Times New Roman" w:hAnsi="Times New Roman" w:cs="Times New Roman"/>
                <w:b/>
                <w:bCs/>
                <w:i/>
                <w:iCs/>
                <w:color w:val="000000"/>
                <w:sz w:val="20"/>
                <w:szCs w:val="20"/>
                <w:lang w:val="ro-RO"/>
              </w:rPr>
            </w:pPr>
            <w:r w:rsidRPr="000B5F68">
              <w:rPr>
                <w:rFonts w:ascii="Times New Roman" w:eastAsia="Times New Roman" w:hAnsi="Times New Roman" w:cs="Times New Roman"/>
                <w:b/>
                <w:bCs/>
                <w:i/>
                <w:iCs/>
                <w:color w:val="000000"/>
                <w:sz w:val="20"/>
                <w:szCs w:val="20"/>
                <w:lang w:val="ro-RO"/>
              </w:rPr>
              <w:t>Impact</w:t>
            </w:r>
          </w:p>
        </w:tc>
        <w:tc>
          <w:tcPr>
            <w:tcW w:w="1729" w:type="dxa"/>
            <w:tcBorders>
              <w:top w:val="nil"/>
              <w:left w:val="nil"/>
              <w:bottom w:val="single" w:sz="4" w:space="0" w:color="auto"/>
              <w:right w:val="single" w:sz="4" w:space="0" w:color="auto"/>
            </w:tcBorders>
            <w:vAlign w:val="center"/>
            <w:hideMark/>
          </w:tcPr>
          <w:p w14:paraId="42267F4F" w14:textId="77777777" w:rsidR="00405714" w:rsidRPr="000B5F68" w:rsidRDefault="00405714" w:rsidP="00885185">
            <w:pPr>
              <w:spacing w:after="0" w:line="276" w:lineRule="auto"/>
              <w:jc w:val="center"/>
              <w:rPr>
                <w:rFonts w:ascii="Times New Roman" w:eastAsia="Times New Roman" w:hAnsi="Times New Roman" w:cs="Times New Roman"/>
                <w:b/>
                <w:bCs/>
                <w:i/>
                <w:iCs/>
                <w:color w:val="000000"/>
                <w:sz w:val="20"/>
                <w:szCs w:val="20"/>
                <w:lang w:val="ro-RO"/>
              </w:rPr>
            </w:pPr>
            <w:r w:rsidRPr="000B5F68">
              <w:rPr>
                <w:rFonts w:ascii="Times New Roman" w:eastAsia="Times New Roman" w:hAnsi="Times New Roman" w:cs="Times New Roman"/>
                <w:b/>
                <w:bCs/>
                <w:i/>
                <w:iCs/>
                <w:color w:val="000000"/>
                <w:sz w:val="20"/>
                <w:szCs w:val="20"/>
                <w:lang w:val="ro-RO"/>
              </w:rPr>
              <w:t>Probabilitate de apariție</w:t>
            </w:r>
          </w:p>
        </w:tc>
        <w:tc>
          <w:tcPr>
            <w:tcW w:w="7655" w:type="dxa"/>
            <w:tcBorders>
              <w:top w:val="nil"/>
              <w:left w:val="nil"/>
              <w:bottom w:val="single" w:sz="4" w:space="0" w:color="auto"/>
              <w:right w:val="single" w:sz="4" w:space="0" w:color="auto"/>
            </w:tcBorders>
            <w:vAlign w:val="center"/>
            <w:hideMark/>
          </w:tcPr>
          <w:p w14:paraId="59EEDA21" w14:textId="77777777" w:rsidR="00405714" w:rsidRPr="000B5F68" w:rsidRDefault="00405714" w:rsidP="00885185">
            <w:pPr>
              <w:spacing w:after="0" w:line="276" w:lineRule="auto"/>
              <w:jc w:val="center"/>
              <w:rPr>
                <w:rFonts w:ascii="Times New Roman" w:eastAsia="Times New Roman" w:hAnsi="Times New Roman" w:cs="Times New Roman"/>
                <w:b/>
                <w:bCs/>
                <w:i/>
                <w:iCs/>
                <w:color w:val="000000"/>
                <w:sz w:val="20"/>
                <w:szCs w:val="20"/>
                <w:lang w:val="ro-RO"/>
              </w:rPr>
            </w:pPr>
            <w:r w:rsidRPr="000B5F68">
              <w:rPr>
                <w:rFonts w:ascii="Times New Roman" w:eastAsia="Times New Roman" w:hAnsi="Times New Roman" w:cs="Times New Roman"/>
                <w:b/>
                <w:bCs/>
                <w:i/>
                <w:iCs/>
                <w:color w:val="000000"/>
                <w:sz w:val="20"/>
                <w:szCs w:val="20"/>
                <w:lang w:val="ro-RO"/>
              </w:rPr>
              <w:t>Măsuri de minimizare și control</w:t>
            </w:r>
          </w:p>
        </w:tc>
      </w:tr>
      <w:tr w:rsidR="00405714" w:rsidRPr="000A6FAD" w14:paraId="2DD9DE51" w14:textId="77777777" w:rsidTr="0049767D">
        <w:trPr>
          <w:trHeight w:val="983"/>
        </w:trPr>
        <w:tc>
          <w:tcPr>
            <w:tcW w:w="2252" w:type="dxa"/>
            <w:tcBorders>
              <w:top w:val="nil"/>
              <w:left w:val="single" w:sz="4" w:space="0" w:color="auto"/>
              <w:bottom w:val="single" w:sz="4" w:space="0" w:color="auto"/>
              <w:right w:val="single" w:sz="4" w:space="0" w:color="auto"/>
            </w:tcBorders>
            <w:vAlign w:val="center"/>
            <w:hideMark/>
          </w:tcPr>
          <w:p w14:paraId="32AFEC9B" w14:textId="77777777" w:rsidR="00405714" w:rsidRPr="000B5F68" w:rsidRDefault="00405714" w:rsidP="00885185">
            <w:pPr>
              <w:spacing w:after="0" w:line="276" w:lineRule="auto"/>
              <w:rPr>
                <w:rFonts w:ascii="Times New Roman" w:eastAsia="Times New Roman" w:hAnsi="Times New Roman" w:cs="Times New Roman"/>
                <w:color w:val="000000"/>
                <w:sz w:val="20"/>
                <w:szCs w:val="20"/>
                <w:lang w:val="ro-RO"/>
              </w:rPr>
            </w:pPr>
            <w:r w:rsidRPr="000B5F68">
              <w:rPr>
                <w:rFonts w:ascii="Times New Roman" w:eastAsia="Times New Roman" w:hAnsi="Times New Roman" w:cs="Times New Roman"/>
                <w:color w:val="000000"/>
                <w:sz w:val="20"/>
                <w:szCs w:val="20"/>
                <w:lang w:val="ro-RO"/>
              </w:rPr>
              <w:t xml:space="preserve">Lipsa resurselor de timp alocat proiectului </w:t>
            </w:r>
          </w:p>
        </w:tc>
        <w:tc>
          <w:tcPr>
            <w:tcW w:w="2388" w:type="dxa"/>
            <w:tcBorders>
              <w:top w:val="nil"/>
              <w:left w:val="nil"/>
              <w:bottom w:val="single" w:sz="4" w:space="0" w:color="auto"/>
              <w:right w:val="single" w:sz="4" w:space="0" w:color="auto"/>
            </w:tcBorders>
            <w:vAlign w:val="center"/>
            <w:hideMark/>
          </w:tcPr>
          <w:p w14:paraId="2214BF24" w14:textId="77777777" w:rsidR="00405714" w:rsidRPr="000B5F68" w:rsidRDefault="00405714" w:rsidP="00885185">
            <w:pPr>
              <w:spacing w:after="0" w:line="276" w:lineRule="auto"/>
              <w:jc w:val="center"/>
              <w:rPr>
                <w:rFonts w:ascii="Times New Roman" w:eastAsia="Times New Roman" w:hAnsi="Times New Roman" w:cs="Times New Roman"/>
                <w:color w:val="000000"/>
                <w:sz w:val="20"/>
                <w:szCs w:val="20"/>
                <w:lang w:val="ro-RO"/>
              </w:rPr>
            </w:pPr>
            <w:r w:rsidRPr="000B5F68">
              <w:rPr>
                <w:rFonts w:ascii="Times New Roman" w:eastAsia="Times New Roman" w:hAnsi="Times New Roman" w:cs="Times New Roman"/>
                <w:color w:val="000000"/>
                <w:sz w:val="20"/>
                <w:szCs w:val="20"/>
                <w:lang w:val="ro-RO"/>
              </w:rPr>
              <w:t>Moderat</w:t>
            </w:r>
          </w:p>
        </w:tc>
        <w:tc>
          <w:tcPr>
            <w:tcW w:w="1729" w:type="dxa"/>
            <w:tcBorders>
              <w:top w:val="nil"/>
              <w:left w:val="nil"/>
              <w:bottom w:val="single" w:sz="4" w:space="0" w:color="auto"/>
              <w:right w:val="single" w:sz="4" w:space="0" w:color="auto"/>
            </w:tcBorders>
            <w:vAlign w:val="center"/>
            <w:hideMark/>
          </w:tcPr>
          <w:p w14:paraId="10F590D6" w14:textId="77777777" w:rsidR="00405714" w:rsidRPr="000B5F68" w:rsidRDefault="00405714" w:rsidP="00885185">
            <w:pPr>
              <w:spacing w:after="0" w:line="276" w:lineRule="auto"/>
              <w:jc w:val="center"/>
              <w:rPr>
                <w:rFonts w:ascii="Times New Roman" w:eastAsia="Times New Roman" w:hAnsi="Times New Roman" w:cs="Times New Roman"/>
                <w:color w:val="000000"/>
                <w:sz w:val="20"/>
                <w:szCs w:val="20"/>
                <w:lang w:val="ro-RO"/>
              </w:rPr>
            </w:pPr>
            <w:r w:rsidRPr="000B5F68">
              <w:rPr>
                <w:rFonts w:ascii="Times New Roman" w:eastAsia="Times New Roman" w:hAnsi="Times New Roman" w:cs="Times New Roman"/>
                <w:color w:val="000000"/>
                <w:sz w:val="20"/>
                <w:szCs w:val="20"/>
                <w:lang w:val="ro-RO"/>
              </w:rPr>
              <w:t>Mică</w:t>
            </w:r>
          </w:p>
        </w:tc>
        <w:tc>
          <w:tcPr>
            <w:tcW w:w="7655" w:type="dxa"/>
            <w:tcBorders>
              <w:top w:val="nil"/>
              <w:left w:val="nil"/>
              <w:bottom w:val="single" w:sz="4" w:space="0" w:color="auto"/>
              <w:right w:val="single" w:sz="4" w:space="0" w:color="auto"/>
            </w:tcBorders>
            <w:vAlign w:val="center"/>
            <w:hideMark/>
          </w:tcPr>
          <w:p w14:paraId="37C22388" w14:textId="77777777" w:rsidR="00405714" w:rsidRPr="000B5F68" w:rsidRDefault="00405714" w:rsidP="00885185">
            <w:pPr>
              <w:spacing w:after="0" w:line="276" w:lineRule="auto"/>
              <w:jc w:val="both"/>
              <w:rPr>
                <w:rFonts w:ascii="Times New Roman" w:eastAsia="Times New Roman" w:hAnsi="Times New Roman" w:cs="Times New Roman"/>
                <w:color w:val="000000"/>
                <w:sz w:val="20"/>
                <w:szCs w:val="20"/>
                <w:lang w:val="ro-RO"/>
              </w:rPr>
            </w:pPr>
            <w:r w:rsidRPr="000B5F68">
              <w:rPr>
                <w:rFonts w:ascii="Times New Roman" w:eastAsia="Times New Roman" w:hAnsi="Times New Roman" w:cs="Times New Roman"/>
                <w:color w:val="000000"/>
                <w:sz w:val="20"/>
                <w:szCs w:val="20"/>
                <w:lang w:val="ro-RO"/>
              </w:rPr>
              <w:t>Planificarea etapelor proiectului și respectarea graficului de execuție</w:t>
            </w:r>
          </w:p>
        </w:tc>
      </w:tr>
      <w:tr w:rsidR="00405714" w:rsidRPr="000A6FAD" w14:paraId="4997F837" w14:textId="77777777" w:rsidTr="0049767D">
        <w:trPr>
          <w:trHeight w:val="690"/>
        </w:trPr>
        <w:tc>
          <w:tcPr>
            <w:tcW w:w="2252" w:type="dxa"/>
            <w:tcBorders>
              <w:top w:val="nil"/>
              <w:left w:val="single" w:sz="4" w:space="0" w:color="auto"/>
              <w:bottom w:val="single" w:sz="4" w:space="0" w:color="auto"/>
              <w:right w:val="single" w:sz="4" w:space="0" w:color="auto"/>
            </w:tcBorders>
            <w:vAlign w:val="center"/>
            <w:hideMark/>
          </w:tcPr>
          <w:p w14:paraId="1A328EF6" w14:textId="77777777" w:rsidR="00405714" w:rsidRPr="000B5F68" w:rsidRDefault="00405714" w:rsidP="00885185">
            <w:pPr>
              <w:spacing w:after="0" w:line="276" w:lineRule="auto"/>
              <w:rPr>
                <w:rFonts w:ascii="Times New Roman" w:eastAsia="Times New Roman" w:hAnsi="Times New Roman" w:cs="Times New Roman"/>
                <w:color w:val="000000"/>
                <w:sz w:val="20"/>
                <w:szCs w:val="20"/>
                <w:lang w:val="ro-RO"/>
              </w:rPr>
            </w:pPr>
            <w:r w:rsidRPr="000B5F68">
              <w:rPr>
                <w:rFonts w:ascii="Times New Roman" w:eastAsia="Times New Roman" w:hAnsi="Times New Roman" w:cs="Times New Roman"/>
                <w:color w:val="000000"/>
                <w:sz w:val="20"/>
                <w:szCs w:val="20"/>
                <w:lang w:val="ro-RO"/>
              </w:rPr>
              <w:t>Număr mic de candidați care aplică</w:t>
            </w:r>
          </w:p>
        </w:tc>
        <w:tc>
          <w:tcPr>
            <w:tcW w:w="2388" w:type="dxa"/>
            <w:tcBorders>
              <w:top w:val="nil"/>
              <w:left w:val="nil"/>
              <w:bottom w:val="single" w:sz="4" w:space="0" w:color="auto"/>
              <w:right w:val="single" w:sz="4" w:space="0" w:color="auto"/>
            </w:tcBorders>
            <w:vAlign w:val="center"/>
            <w:hideMark/>
          </w:tcPr>
          <w:p w14:paraId="20A33C6D" w14:textId="77777777" w:rsidR="00405714" w:rsidRPr="000B5F68" w:rsidRDefault="00405714" w:rsidP="00885185">
            <w:pPr>
              <w:spacing w:after="0" w:line="276" w:lineRule="auto"/>
              <w:jc w:val="center"/>
              <w:rPr>
                <w:rFonts w:ascii="Times New Roman" w:eastAsia="Times New Roman" w:hAnsi="Times New Roman" w:cs="Times New Roman"/>
                <w:color w:val="000000"/>
                <w:sz w:val="20"/>
                <w:szCs w:val="20"/>
                <w:lang w:val="ro-RO"/>
              </w:rPr>
            </w:pPr>
            <w:r w:rsidRPr="000B5F68">
              <w:rPr>
                <w:rFonts w:ascii="Times New Roman" w:eastAsia="Times New Roman" w:hAnsi="Times New Roman" w:cs="Times New Roman"/>
                <w:color w:val="000000"/>
                <w:sz w:val="20"/>
                <w:szCs w:val="20"/>
                <w:lang w:val="ro-RO"/>
              </w:rPr>
              <w:t>Mare</w:t>
            </w:r>
          </w:p>
        </w:tc>
        <w:tc>
          <w:tcPr>
            <w:tcW w:w="1729" w:type="dxa"/>
            <w:tcBorders>
              <w:top w:val="nil"/>
              <w:left w:val="nil"/>
              <w:bottom w:val="single" w:sz="4" w:space="0" w:color="auto"/>
              <w:right w:val="single" w:sz="4" w:space="0" w:color="auto"/>
            </w:tcBorders>
            <w:vAlign w:val="center"/>
            <w:hideMark/>
          </w:tcPr>
          <w:p w14:paraId="3151D8E5" w14:textId="77777777" w:rsidR="00405714" w:rsidRPr="000B5F68" w:rsidRDefault="00405714" w:rsidP="00885185">
            <w:pPr>
              <w:spacing w:after="0" w:line="276" w:lineRule="auto"/>
              <w:jc w:val="center"/>
              <w:rPr>
                <w:rFonts w:ascii="Times New Roman" w:eastAsia="Times New Roman" w:hAnsi="Times New Roman" w:cs="Times New Roman"/>
                <w:color w:val="000000"/>
                <w:sz w:val="20"/>
                <w:szCs w:val="20"/>
                <w:lang w:val="ro-RO"/>
              </w:rPr>
            </w:pPr>
            <w:r w:rsidRPr="000B5F68">
              <w:rPr>
                <w:rFonts w:ascii="Times New Roman" w:eastAsia="Times New Roman" w:hAnsi="Times New Roman" w:cs="Times New Roman"/>
                <w:color w:val="000000"/>
                <w:sz w:val="20"/>
                <w:szCs w:val="20"/>
                <w:lang w:val="ro-RO"/>
              </w:rPr>
              <w:t>Medie</w:t>
            </w:r>
          </w:p>
        </w:tc>
        <w:tc>
          <w:tcPr>
            <w:tcW w:w="7655" w:type="dxa"/>
            <w:tcBorders>
              <w:top w:val="nil"/>
              <w:left w:val="nil"/>
              <w:bottom w:val="single" w:sz="4" w:space="0" w:color="auto"/>
              <w:right w:val="single" w:sz="4" w:space="0" w:color="auto"/>
            </w:tcBorders>
            <w:vAlign w:val="center"/>
            <w:hideMark/>
          </w:tcPr>
          <w:p w14:paraId="2BFAA4FB" w14:textId="77777777" w:rsidR="00405714" w:rsidRPr="000B5F68" w:rsidRDefault="00405714" w:rsidP="00885185">
            <w:pPr>
              <w:spacing w:after="0" w:line="276" w:lineRule="auto"/>
              <w:jc w:val="both"/>
              <w:rPr>
                <w:rFonts w:ascii="Times New Roman" w:eastAsia="Times New Roman" w:hAnsi="Times New Roman" w:cs="Times New Roman"/>
                <w:color w:val="000000"/>
                <w:sz w:val="20"/>
                <w:szCs w:val="20"/>
                <w:lang w:val="ro-RO"/>
              </w:rPr>
            </w:pPr>
            <w:r w:rsidRPr="000B5F68">
              <w:rPr>
                <w:rFonts w:ascii="Times New Roman" w:eastAsia="Times New Roman" w:hAnsi="Times New Roman" w:cs="Times New Roman"/>
                <w:color w:val="000000"/>
                <w:sz w:val="20"/>
                <w:szCs w:val="20"/>
                <w:lang w:val="ro-RO"/>
              </w:rPr>
              <w:t>Identificarea de noi canale de publicitate a anunțului de recrutare și selecție (site-uri specializate).</w:t>
            </w:r>
          </w:p>
        </w:tc>
      </w:tr>
      <w:tr w:rsidR="00405714" w:rsidRPr="000A6FAD" w14:paraId="2F06F80B" w14:textId="77777777" w:rsidTr="0049767D">
        <w:trPr>
          <w:trHeight w:val="760"/>
        </w:trPr>
        <w:tc>
          <w:tcPr>
            <w:tcW w:w="2252" w:type="dxa"/>
            <w:tcBorders>
              <w:top w:val="nil"/>
              <w:left w:val="single" w:sz="4" w:space="0" w:color="auto"/>
              <w:bottom w:val="single" w:sz="4" w:space="0" w:color="auto"/>
              <w:right w:val="single" w:sz="4" w:space="0" w:color="auto"/>
            </w:tcBorders>
            <w:vAlign w:val="center"/>
            <w:hideMark/>
          </w:tcPr>
          <w:p w14:paraId="661A374F" w14:textId="77777777" w:rsidR="00405714" w:rsidRPr="000B5F68" w:rsidRDefault="00405714" w:rsidP="00885185">
            <w:pPr>
              <w:spacing w:after="0" w:line="276" w:lineRule="auto"/>
              <w:rPr>
                <w:rFonts w:ascii="Times New Roman" w:eastAsia="Times New Roman" w:hAnsi="Times New Roman" w:cs="Times New Roman"/>
                <w:color w:val="000000"/>
                <w:sz w:val="20"/>
                <w:szCs w:val="20"/>
                <w:lang w:val="ro-RO"/>
              </w:rPr>
            </w:pPr>
            <w:r w:rsidRPr="000B5F68">
              <w:rPr>
                <w:rFonts w:ascii="Times New Roman" w:eastAsia="Times New Roman" w:hAnsi="Times New Roman" w:cs="Times New Roman"/>
                <w:color w:val="000000"/>
                <w:sz w:val="20"/>
                <w:szCs w:val="20"/>
                <w:lang w:val="ro-RO"/>
              </w:rPr>
              <w:t xml:space="preserve">Lipsa resurselor umane prin indisponibilitatea membrilor echipei </w:t>
            </w:r>
          </w:p>
        </w:tc>
        <w:tc>
          <w:tcPr>
            <w:tcW w:w="2388" w:type="dxa"/>
            <w:tcBorders>
              <w:top w:val="nil"/>
              <w:left w:val="nil"/>
              <w:bottom w:val="single" w:sz="4" w:space="0" w:color="auto"/>
              <w:right w:val="single" w:sz="4" w:space="0" w:color="auto"/>
            </w:tcBorders>
            <w:vAlign w:val="center"/>
            <w:hideMark/>
          </w:tcPr>
          <w:p w14:paraId="16C8D008" w14:textId="77777777" w:rsidR="00405714" w:rsidRPr="000B5F68" w:rsidRDefault="00405714" w:rsidP="00885185">
            <w:pPr>
              <w:spacing w:after="0" w:line="276" w:lineRule="auto"/>
              <w:jc w:val="center"/>
              <w:rPr>
                <w:rFonts w:ascii="Times New Roman" w:eastAsia="Times New Roman" w:hAnsi="Times New Roman" w:cs="Times New Roman"/>
                <w:color w:val="000000"/>
                <w:sz w:val="20"/>
                <w:szCs w:val="20"/>
                <w:lang w:val="ro-RO"/>
              </w:rPr>
            </w:pPr>
            <w:r w:rsidRPr="000B5F68">
              <w:rPr>
                <w:rFonts w:ascii="Times New Roman" w:eastAsia="Times New Roman" w:hAnsi="Times New Roman" w:cs="Times New Roman"/>
                <w:color w:val="000000"/>
                <w:sz w:val="20"/>
                <w:szCs w:val="20"/>
                <w:lang w:val="ro-RO"/>
              </w:rPr>
              <w:t>Moderat</w:t>
            </w:r>
          </w:p>
        </w:tc>
        <w:tc>
          <w:tcPr>
            <w:tcW w:w="1729" w:type="dxa"/>
            <w:tcBorders>
              <w:top w:val="nil"/>
              <w:left w:val="nil"/>
              <w:bottom w:val="single" w:sz="4" w:space="0" w:color="auto"/>
              <w:right w:val="single" w:sz="4" w:space="0" w:color="auto"/>
            </w:tcBorders>
            <w:vAlign w:val="center"/>
            <w:hideMark/>
          </w:tcPr>
          <w:p w14:paraId="30E17FD3" w14:textId="77777777" w:rsidR="00405714" w:rsidRPr="000B5F68" w:rsidRDefault="00405714" w:rsidP="00885185">
            <w:pPr>
              <w:spacing w:after="0" w:line="276" w:lineRule="auto"/>
              <w:jc w:val="center"/>
              <w:rPr>
                <w:rFonts w:ascii="Times New Roman" w:eastAsia="Times New Roman" w:hAnsi="Times New Roman" w:cs="Times New Roman"/>
                <w:color w:val="000000"/>
                <w:sz w:val="20"/>
                <w:szCs w:val="20"/>
                <w:lang w:val="ro-RO"/>
              </w:rPr>
            </w:pPr>
            <w:r w:rsidRPr="000B5F68">
              <w:rPr>
                <w:rFonts w:ascii="Times New Roman" w:eastAsia="Times New Roman" w:hAnsi="Times New Roman" w:cs="Times New Roman"/>
                <w:color w:val="000000"/>
                <w:sz w:val="20"/>
                <w:szCs w:val="20"/>
                <w:lang w:val="ro-RO"/>
              </w:rPr>
              <w:t>Mică</w:t>
            </w:r>
          </w:p>
        </w:tc>
        <w:tc>
          <w:tcPr>
            <w:tcW w:w="7655" w:type="dxa"/>
            <w:tcBorders>
              <w:top w:val="nil"/>
              <w:left w:val="nil"/>
              <w:bottom w:val="single" w:sz="4" w:space="0" w:color="auto"/>
              <w:right w:val="single" w:sz="4" w:space="0" w:color="auto"/>
            </w:tcBorders>
            <w:vAlign w:val="center"/>
            <w:hideMark/>
          </w:tcPr>
          <w:p w14:paraId="55F18EFA" w14:textId="77777777" w:rsidR="00405714" w:rsidRPr="000B5F68" w:rsidRDefault="00405714" w:rsidP="00885185">
            <w:pPr>
              <w:spacing w:after="0" w:line="276" w:lineRule="auto"/>
              <w:jc w:val="both"/>
              <w:rPr>
                <w:rFonts w:ascii="Times New Roman" w:eastAsia="Times New Roman" w:hAnsi="Times New Roman" w:cs="Times New Roman"/>
                <w:color w:val="000000"/>
                <w:sz w:val="20"/>
                <w:szCs w:val="20"/>
                <w:lang w:val="ro-RO"/>
              </w:rPr>
            </w:pPr>
            <w:r w:rsidRPr="000B5F68">
              <w:rPr>
                <w:rFonts w:ascii="Times New Roman" w:eastAsia="Times New Roman" w:hAnsi="Times New Roman" w:cs="Times New Roman"/>
                <w:color w:val="000000"/>
                <w:sz w:val="20"/>
                <w:szCs w:val="20"/>
                <w:lang w:val="ro-RO"/>
              </w:rPr>
              <w:t>Înlocuirea membrilor echipei, cu alți experți cu același nivel de expertiză</w:t>
            </w:r>
          </w:p>
        </w:tc>
      </w:tr>
      <w:tr w:rsidR="00405714" w:rsidRPr="000A6FAD" w14:paraId="44AE3DC2" w14:textId="77777777" w:rsidTr="0049767D">
        <w:trPr>
          <w:trHeight w:val="590"/>
        </w:trPr>
        <w:tc>
          <w:tcPr>
            <w:tcW w:w="2252" w:type="dxa"/>
            <w:vMerge w:val="restart"/>
            <w:tcBorders>
              <w:top w:val="nil"/>
              <w:left w:val="single" w:sz="4" w:space="0" w:color="auto"/>
              <w:bottom w:val="single" w:sz="4" w:space="0" w:color="auto"/>
              <w:right w:val="single" w:sz="4" w:space="0" w:color="auto"/>
            </w:tcBorders>
            <w:vAlign w:val="center"/>
            <w:hideMark/>
          </w:tcPr>
          <w:p w14:paraId="39669510" w14:textId="77777777" w:rsidR="00405714" w:rsidRPr="000B5F68" w:rsidRDefault="00405714" w:rsidP="00885185">
            <w:pPr>
              <w:spacing w:after="0" w:line="276" w:lineRule="auto"/>
              <w:rPr>
                <w:rFonts w:ascii="Times New Roman" w:eastAsia="Times New Roman" w:hAnsi="Times New Roman" w:cs="Times New Roman"/>
                <w:color w:val="000000"/>
                <w:sz w:val="20"/>
                <w:szCs w:val="20"/>
                <w:lang w:val="ro-RO"/>
              </w:rPr>
            </w:pPr>
            <w:r w:rsidRPr="000B5F68">
              <w:rPr>
                <w:rFonts w:ascii="Times New Roman" w:eastAsia="Times New Roman" w:hAnsi="Times New Roman" w:cs="Times New Roman"/>
                <w:color w:val="000000"/>
                <w:sz w:val="20"/>
                <w:szCs w:val="20"/>
                <w:lang w:val="ro-RO"/>
              </w:rPr>
              <w:t>Refuzul candidaților desemnați pe lista scurtă de a continua/finaliza procesul de selecție</w:t>
            </w:r>
          </w:p>
        </w:tc>
        <w:tc>
          <w:tcPr>
            <w:tcW w:w="2388" w:type="dxa"/>
            <w:vMerge w:val="restart"/>
            <w:tcBorders>
              <w:top w:val="nil"/>
              <w:left w:val="single" w:sz="4" w:space="0" w:color="auto"/>
              <w:bottom w:val="single" w:sz="4" w:space="0" w:color="auto"/>
              <w:right w:val="single" w:sz="4" w:space="0" w:color="auto"/>
            </w:tcBorders>
            <w:vAlign w:val="center"/>
            <w:hideMark/>
          </w:tcPr>
          <w:p w14:paraId="2F716333" w14:textId="77777777" w:rsidR="00405714" w:rsidRPr="000B5F68" w:rsidRDefault="00405714" w:rsidP="00885185">
            <w:pPr>
              <w:spacing w:after="0" w:line="276" w:lineRule="auto"/>
              <w:jc w:val="center"/>
              <w:rPr>
                <w:rFonts w:ascii="Times New Roman" w:eastAsia="Times New Roman" w:hAnsi="Times New Roman" w:cs="Times New Roman"/>
                <w:color w:val="000000"/>
                <w:sz w:val="20"/>
                <w:szCs w:val="20"/>
                <w:lang w:val="ro-RO"/>
              </w:rPr>
            </w:pPr>
            <w:r w:rsidRPr="000B5F68">
              <w:rPr>
                <w:rFonts w:ascii="Times New Roman" w:eastAsia="Times New Roman" w:hAnsi="Times New Roman" w:cs="Times New Roman"/>
                <w:color w:val="000000"/>
                <w:sz w:val="20"/>
                <w:szCs w:val="20"/>
                <w:lang w:val="ro-RO"/>
              </w:rPr>
              <w:t>Mare</w:t>
            </w:r>
          </w:p>
        </w:tc>
        <w:tc>
          <w:tcPr>
            <w:tcW w:w="1729" w:type="dxa"/>
            <w:vMerge w:val="restart"/>
            <w:tcBorders>
              <w:top w:val="nil"/>
              <w:left w:val="single" w:sz="4" w:space="0" w:color="auto"/>
              <w:bottom w:val="single" w:sz="4" w:space="0" w:color="auto"/>
              <w:right w:val="single" w:sz="4" w:space="0" w:color="auto"/>
            </w:tcBorders>
            <w:vAlign w:val="center"/>
            <w:hideMark/>
          </w:tcPr>
          <w:p w14:paraId="2BF773F2" w14:textId="77777777" w:rsidR="00405714" w:rsidRPr="000B5F68" w:rsidRDefault="00405714" w:rsidP="00885185">
            <w:pPr>
              <w:spacing w:after="0" w:line="276" w:lineRule="auto"/>
              <w:jc w:val="center"/>
              <w:rPr>
                <w:rFonts w:ascii="Times New Roman" w:eastAsia="Times New Roman" w:hAnsi="Times New Roman" w:cs="Times New Roman"/>
                <w:color w:val="000000"/>
                <w:sz w:val="20"/>
                <w:szCs w:val="20"/>
                <w:lang w:val="ro-RO"/>
              </w:rPr>
            </w:pPr>
            <w:r w:rsidRPr="000B5F68">
              <w:rPr>
                <w:rFonts w:ascii="Times New Roman" w:eastAsia="Times New Roman" w:hAnsi="Times New Roman" w:cs="Times New Roman"/>
                <w:color w:val="000000"/>
                <w:sz w:val="20"/>
                <w:szCs w:val="20"/>
                <w:lang w:val="ro-RO"/>
              </w:rPr>
              <w:t>Medie</w:t>
            </w:r>
          </w:p>
        </w:tc>
        <w:tc>
          <w:tcPr>
            <w:tcW w:w="7655" w:type="dxa"/>
            <w:tcBorders>
              <w:top w:val="nil"/>
              <w:left w:val="nil"/>
              <w:bottom w:val="single" w:sz="4" w:space="0" w:color="auto"/>
              <w:right w:val="single" w:sz="4" w:space="0" w:color="auto"/>
            </w:tcBorders>
            <w:vAlign w:val="center"/>
            <w:hideMark/>
          </w:tcPr>
          <w:p w14:paraId="4F27CB47" w14:textId="77777777" w:rsidR="00405714" w:rsidRPr="000B5F68" w:rsidRDefault="00405714" w:rsidP="00885185">
            <w:pPr>
              <w:spacing w:after="0" w:line="276" w:lineRule="auto"/>
              <w:jc w:val="both"/>
              <w:rPr>
                <w:rFonts w:ascii="Times New Roman" w:eastAsia="Times New Roman" w:hAnsi="Times New Roman" w:cs="Times New Roman"/>
                <w:color w:val="000000"/>
                <w:sz w:val="20"/>
                <w:szCs w:val="20"/>
                <w:lang w:val="ro-RO"/>
              </w:rPr>
            </w:pPr>
            <w:r w:rsidRPr="000B5F68">
              <w:rPr>
                <w:rFonts w:ascii="Times New Roman" w:eastAsia="Times New Roman" w:hAnsi="Times New Roman" w:cs="Times New Roman"/>
                <w:color w:val="000000"/>
                <w:sz w:val="20"/>
                <w:szCs w:val="20"/>
                <w:lang w:val="ro-RO"/>
              </w:rPr>
              <w:t>Comunicarea clară a condițiilor de participare.</w:t>
            </w:r>
          </w:p>
        </w:tc>
      </w:tr>
      <w:tr w:rsidR="00405714" w:rsidRPr="000B5F68" w14:paraId="7D4AFA93" w14:textId="77777777" w:rsidTr="0049767D">
        <w:trPr>
          <w:trHeight w:val="1392"/>
        </w:trPr>
        <w:tc>
          <w:tcPr>
            <w:tcW w:w="2252" w:type="dxa"/>
            <w:vMerge/>
            <w:tcBorders>
              <w:top w:val="nil"/>
              <w:left w:val="single" w:sz="4" w:space="0" w:color="auto"/>
              <w:bottom w:val="single" w:sz="4" w:space="0" w:color="auto"/>
              <w:right w:val="single" w:sz="4" w:space="0" w:color="auto"/>
            </w:tcBorders>
            <w:vAlign w:val="center"/>
            <w:hideMark/>
          </w:tcPr>
          <w:p w14:paraId="6B840295" w14:textId="77777777" w:rsidR="00405714" w:rsidRPr="000B5F68" w:rsidRDefault="00405714" w:rsidP="00885185">
            <w:pPr>
              <w:spacing w:after="0" w:line="276" w:lineRule="auto"/>
              <w:rPr>
                <w:rFonts w:ascii="Times New Roman" w:eastAsia="Times New Roman" w:hAnsi="Times New Roman" w:cs="Times New Roman"/>
                <w:color w:val="000000"/>
                <w:sz w:val="20"/>
                <w:szCs w:val="20"/>
                <w:lang w:val="ro-RO"/>
              </w:rPr>
            </w:pPr>
          </w:p>
        </w:tc>
        <w:tc>
          <w:tcPr>
            <w:tcW w:w="2388" w:type="dxa"/>
            <w:vMerge/>
            <w:tcBorders>
              <w:top w:val="nil"/>
              <w:left w:val="single" w:sz="4" w:space="0" w:color="auto"/>
              <w:bottom w:val="single" w:sz="4" w:space="0" w:color="auto"/>
              <w:right w:val="single" w:sz="4" w:space="0" w:color="auto"/>
            </w:tcBorders>
            <w:vAlign w:val="center"/>
            <w:hideMark/>
          </w:tcPr>
          <w:p w14:paraId="4263F66E" w14:textId="77777777" w:rsidR="00405714" w:rsidRPr="000B5F68" w:rsidRDefault="00405714" w:rsidP="00885185">
            <w:pPr>
              <w:spacing w:after="0" w:line="276" w:lineRule="auto"/>
              <w:rPr>
                <w:rFonts w:ascii="Times New Roman" w:eastAsia="Times New Roman" w:hAnsi="Times New Roman" w:cs="Times New Roman"/>
                <w:color w:val="000000"/>
                <w:sz w:val="20"/>
                <w:szCs w:val="20"/>
                <w:lang w:val="ro-RO"/>
              </w:rPr>
            </w:pPr>
          </w:p>
        </w:tc>
        <w:tc>
          <w:tcPr>
            <w:tcW w:w="1729" w:type="dxa"/>
            <w:vMerge/>
            <w:tcBorders>
              <w:top w:val="nil"/>
              <w:left w:val="single" w:sz="4" w:space="0" w:color="auto"/>
              <w:bottom w:val="single" w:sz="4" w:space="0" w:color="auto"/>
              <w:right w:val="single" w:sz="4" w:space="0" w:color="auto"/>
            </w:tcBorders>
            <w:vAlign w:val="center"/>
            <w:hideMark/>
          </w:tcPr>
          <w:p w14:paraId="0FF1ADCF" w14:textId="77777777" w:rsidR="00405714" w:rsidRPr="000B5F68" w:rsidRDefault="00405714" w:rsidP="00885185">
            <w:pPr>
              <w:spacing w:after="0" w:line="276" w:lineRule="auto"/>
              <w:rPr>
                <w:rFonts w:ascii="Times New Roman" w:eastAsia="Times New Roman" w:hAnsi="Times New Roman" w:cs="Times New Roman"/>
                <w:color w:val="000000"/>
                <w:sz w:val="20"/>
                <w:szCs w:val="20"/>
                <w:lang w:val="ro-RO"/>
              </w:rPr>
            </w:pPr>
          </w:p>
        </w:tc>
        <w:tc>
          <w:tcPr>
            <w:tcW w:w="7655" w:type="dxa"/>
            <w:tcBorders>
              <w:top w:val="nil"/>
              <w:left w:val="nil"/>
              <w:bottom w:val="single" w:sz="4" w:space="0" w:color="auto"/>
              <w:right w:val="single" w:sz="4" w:space="0" w:color="auto"/>
            </w:tcBorders>
            <w:vAlign w:val="center"/>
            <w:hideMark/>
          </w:tcPr>
          <w:p w14:paraId="45A59B7E" w14:textId="77777777" w:rsidR="00405714" w:rsidRPr="000B5F68" w:rsidRDefault="00405714" w:rsidP="0049767D">
            <w:pPr>
              <w:spacing w:after="0" w:line="276" w:lineRule="auto"/>
              <w:jc w:val="both"/>
              <w:rPr>
                <w:rFonts w:ascii="Times New Roman" w:eastAsia="Times New Roman" w:hAnsi="Times New Roman" w:cs="Times New Roman"/>
                <w:color w:val="000000"/>
                <w:sz w:val="20"/>
                <w:szCs w:val="20"/>
                <w:lang w:val="ro-RO"/>
              </w:rPr>
            </w:pPr>
            <w:r w:rsidRPr="000B5F68">
              <w:rPr>
                <w:rFonts w:ascii="Times New Roman" w:eastAsia="Times New Roman" w:hAnsi="Times New Roman" w:cs="Times New Roman"/>
                <w:color w:val="000000"/>
                <w:sz w:val="20"/>
                <w:szCs w:val="20"/>
                <w:lang w:val="ro-RO"/>
              </w:rPr>
              <w:t>Accesibilitatea procesului de recrutare și selecție pentru a permite unui număr cât mai mare de candidați să participe la prezenta procedură.</w:t>
            </w:r>
            <w:r w:rsidR="0049767D">
              <w:rPr>
                <w:rFonts w:ascii="Times New Roman" w:eastAsia="Times New Roman" w:hAnsi="Times New Roman" w:cs="Times New Roman"/>
                <w:color w:val="000000"/>
                <w:sz w:val="20"/>
                <w:szCs w:val="20"/>
                <w:lang w:val="ro-RO"/>
              </w:rPr>
              <w:t xml:space="preserve"> </w:t>
            </w:r>
            <w:r w:rsidRPr="000B5F68">
              <w:rPr>
                <w:rFonts w:ascii="Times New Roman" w:eastAsia="Times New Roman" w:hAnsi="Times New Roman" w:cs="Times New Roman"/>
                <w:color w:val="000000"/>
                <w:sz w:val="20"/>
                <w:szCs w:val="20"/>
                <w:lang w:val="ro-RO"/>
              </w:rPr>
              <w:t xml:space="preserve">Respectarea calendarului de recrutare și selecție pentru a păstra interesul candidaților recomandați. </w:t>
            </w:r>
          </w:p>
        </w:tc>
      </w:tr>
    </w:tbl>
    <w:p w14:paraId="407BD662" w14:textId="77777777" w:rsidR="00B350DA" w:rsidRPr="0012795C" w:rsidRDefault="00E37097" w:rsidP="0012795C">
      <w:pPr>
        <w:spacing w:line="276" w:lineRule="auto"/>
        <w:rPr>
          <w:rFonts w:ascii="Times New Roman" w:hAnsi="Times New Roman" w:cs="Times New Roman"/>
          <w:i/>
          <w:color w:val="000000"/>
          <w:sz w:val="20"/>
          <w:szCs w:val="20"/>
          <w:lang w:val="ro-RO"/>
        </w:rPr>
      </w:pPr>
      <w:r w:rsidRPr="0012795C">
        <w:rPr>
          <w:rFonts w:ascii="Times New Roman" w:hAnsi="Times New Roman" w:cs="Times New Roman"/>
          <w:i/>
          <w:color w:val="000000"/>
          <w:sz w:val="20"/>
          <w:szCs w:val="20"/>
          <w:lang w:val="ro-RO"/>
        </w:rPr>
        <w:t xml:space="preserve">Tabelul </w:t>
      </w:r>
      <w:r w:rsidR="00F31A9D" w:rsidRPr="0012795C">
        <w:rPr>
          <w:rFonts w:ascii="Times New Roman" w:hAnsi="Times New Roman" w:cs="Times New Roman"/>
          <w:i/>
          <w:color w:val="000000"/>
          <w:sz w:val="20"/>
          <w:szCs w:val="20"/>
          <w:lang w:val="ro-RO"/>
        </w:rPr>
        <w:t>5</w:t>
      </w:r>
      <w:r w:rsidRPr="0012795C">
        <w:rPr>
          <w:rFonts w:ascii="Times New Roman" w:hAnsi="Times New Roman" w:cs="Times New Roman"/>
          <w:i/>
          <w:color w:val="000000"/>
          <w:sz w:val="20"/>
          <w:szCs w:val="20"/>
          <w:lang w:val="ro-RO"/>
        </w:rPr>
        <w:t xml:space="preserve"> Riscuri</w:t>
      </w:r>
    </w:p>
    <w:p w14:paraId="69DC468A" w14:textId="77777777" w:rsidR="00953FDB" w:rsidRPr="000B5F68" w:rsidRDefault="00953FDB" w:rsidP="00885185">
      <w:pPr>
        <w:spacing w:line="276" w:lineRule="auto"/>
        <w:jc w:val="both"/>
        <w:rPr>
          <w:rFonts w:ascii="Times New Roman" w:hAnsi="Times New Roman" w:cs="Times New Roman"/>
          <w:color w:val="000000"/>
          <w:sz w:val="20"/>
          <w:szCs w:val="20"/>
          <w:lang w:val="ro-RO"/>
        </w:rPr>
      </w:pPr>
    </w:p>
    <w:p w14:paraId="428B0D46" w14:textId="77777777" w:rsidR="00953FDB" w:rsidRPr="000B5F68" w:rsidRDefault="00953FDB" w:rsidP="00885185">
      <w:pPr>
        <w:spacing w:line="276" w:lineRule="auto"/>
        <w:jc w:val="both"/>
        <w:rPr>
          <w:rFonts w:ascii="Times New Roman" w:hAnsi="Times New Roman" w:cs="Times New Roman"/>
          <w:color w:val="000000"/>
          <w:sz w:val="20"/>
          <w:szCs w:val="20"/>
          <w:lang w:val="ro-RO"/>
        </w:rPr>
      </w:pPr>
    </w:p>
    <w:p w14:paraId="05DA2661" w14:textId="77777777" w:rsidR="007F0015" w:rsidRPr="000B5F68" w:rsidRDefault="007F0015" w:rsidP="00885185">
      <w:pPr>
        <w:spacing w:line="276" w:lineRule="auto"/>
        <w:jc w:val="both"/>
        <w:rPr>
          <w:rFonts w:ascii="Times New Roman" w:hAnsi="Times New Roman" w:cs="Times New Roman"/>
          <w:color w:val="000000"/>
          <w:sz w:val="20"/>
          <w:szCs w:val="20"/>
          <w:lang w:val="ro-RO"/>
        </w:rPr>
        <w:sectPr w:rsidR="007F0015" w:rsidRPr="000B5F68" w:rsidSect="007F0015">
          <w:pgSz w:w="16834" w:h="11909" w:orient="landscape" w:code="9"/>
          <w:pgMar w:top="1276" w:right="1440" w:bottom="1440" w:left="1440" w:header="720" w:footer="720" w:gutter="0"/>
          <w:pgBorders w:offsetFrom="page">
            <w:top w:val="dashDotStroked" w:sz="24" w:space="24" w:color="0F243E" w:themeColor="text2" w:themeShade="80"/>
            <w:left w:val="dashDotStroked" w:sz="24" w:space="24" w:color="0F243E" w:themeColor="text2" w:themeShade="80"/>
            <w:bottom w:val="dashDotStroked" w:sz="24" w:space="24" w:color="0F243E" w:themeColor="text2" w:themeShade="80"/>
            <w:right w:val="dashDotStroked" w:sz="24" w:space="24" w:color="0F243E" w:themeColor="text2" w:themeShade="80"/>
          </w:pgBorders>
          <w:cols w:space="720"/>
          <w:titlePg/>
          <w:docGrid w:linePitch="360"/>
        </w:sectPr>
      </w:pPr>
    </w:p>
    <w:p w14:paraId="1CFF0087" w14:textId="77777777" w:rsidR="00087B36" w:rsidRPr="000B5F68" w:rsidRDefault="00087B36" w:rsidP="00885185">
      <w:pPr>
        <w:spacing w:line="276" w:lineRule="auto"/>
        <w:jc w:val="both"/>
        <w:rPr>
          <w:rFonts w:ascii="Times New Roman" w:hAnsi="Times New Roman" w:cs="Times New Roman"/>
          <w:color w:val="000000"/>
          <w:sz w:val="20"/>
          <w:szCs w:val="20"/>
          <w:lang w:val="ro-RO"/>
        </w:rPr>
      </w:pPr>
    </w:p>
    <w:p w14:paraId="7DC3F1BD" w14:textId="77777777" w:rsidR="00E9253B" w:rsidRPr="00075804" w:rsidRDefault="00E9253B" w:rsidP="00872903">
      <w:pPr>
        <w:pStyle w:val="ListParagraph"/>
        <w:numPr>
          <w:ilvl w:val="0"/>
          <w:numId w:val="14"/>
        </w:numPr>
        <w:shd w:val="clear" w:color="auto" w:fill="DBE5F1" w:themeFill="accent1" w:themeFillTint="33"/>
        <w:spacing w:line="276" w:lineRule="auto"/>
        <w:outlineLvl w:val="0"/>
        <w:rPr>
          <w:rFonts w:ascii="Times New Roman" w:eastAsia="Times New Roman" w:hAnsi="Times New Roman" w:cs="Times New Roman"/>
          <w:b/>
          <w:color w:val="000000"/>
          <w:sz w:val="20"/>
          <w:szCs w:val="20"/>
          <w:lang w:val="ro-RO" w:eastAsia="ro-RO"/>
        </w:rPr>
      </w:pPr>
      <w:bookmarkStart w:id="107" w:name="_Toc139805088"/>
      <w:bookmarkStart w:id="108" w:name="_Toc140154960"/>
      <w:bookmarkStart w:id="109" w:name="_Toc140155380"/>
      <w:bookmarkStart w:id="110" w:name="_Toc224669510"/>
      <w:r w:rsidRPr="00075804">
        <w:rPr>
          <w:rFonts w:ascii="Times New Roman" w:eastAsia="Times New Roman" w:hAnsi="Times New Roman" w:cs="Times New Roman"/>
          <w:b/>
          <w:color w:val="000000"/>
          <w:sz w:val="20"/>
          <w:szCs w:val="20"/>
          <w:lang w:val="ro-RO" w:eastAsia="ro-RO"/>
        </w:rPr>
        <w:t>Dispozițiile de confidențialitate și de acces la documente</w:t>
      </w:r>
      <w:bookmarkEnd w:id="107"/>
      <w:bookmarkEnd w:id="108"/>
      <w:bookmarkEnd w:id="109"/>
      <w:bookmarkEnd w:id="110"/>
    </w:p>
    <w:p w14:paraId="611DD06D" w14:textId="77777777" w:rsidR="00E9253B" w:rsidRPr="000B5F68" w:rsidRDefault="00E9253B" w:rsidP="00885185">
      <w:pPr>
        <w:spacing w:line="276" w:lineRule="auto"/>
        <w:jc w:val="both"/>
        <w:rPr>
          <w:rFonts w:ascii="Times New Roman" w:hAnsi="Times New Roman" w:cs="Times New Roman"/>
          <w:color w:val="000000"/>
          <w:sz w:val="20"/>
          <w:szCs w:val="20"/>
          <w:lang w:val="ro-RO"/>
        </w:rPr>
      </w:pPr>
      <w:r w:rsidRPr="000B5F68">
        <w:rPr>
          <w:rFonts w:ascii="Times New Roman" w:hAnsi="Times New Roman" w:cs="Times New Roman"/>
          <w:color w:val="000000"/>
          <w:sz w:val="20"/>
          <w:szCs w:val="20"/>
          <w:lang w:val="ro-RO"/>
        </w:rPr>
        <w:t xml:space="preserve">Toate dosarele de candidatură ale aplicanților vor fi tratate în deplină confidențialitate de toate părțile implicate. De asemenea, confidențialitatea datelor se referă și la a nu folosi în interes propriu aceste informații.  </w:t>
      </w:r>
    </w:p>
    <w:p w14:paraId="4FD1CDAC" w14:textId="77777777" w:rsidR="00E9253B" w:rsidRPr="000B5F68" w:rsidRDefault="00E9253B" w:rsidP="00885185">
      <w:pPr>
        <w:spacing w:line="276" w:lineRule="auto"/>
        <w:jc w:val="both"/>
        <w:rPr>
          <w:rFonts w:ascii="Times New Roman" w:hAnsi="Times New Roman" w:cs="Times New Roman"/>
          <w:color w:val="000000"/>
          <w:sz w:val="20"/>
          <w:szCs w:val="20"/>
          <w:lang w:val="ro-RO"/>
        </w:rPr>
      </w:pPr>
      <w:r w:rsidRPr="000B5F68">
        <w:rPr>
          <w:rFonts w:ascii="Times New Roman" w:hAnsi="Times New Roman" w:cs="Times New Roman"/>
          <w:color w:val="000000"/>
          <w:sz w:val="20"/>
          <w:szCs w:val="20"/>
          <w:lang w:val="ro-RO"/>
        </w:rPr>
        <w:t xml:space="preserve">Informațiile privind identitatea candidaților vor fi tratate cu cel mai înalt grad de confidențialitate, iar accesul la aceste informații se limitează numai la acele persoane care sunt implicate în procesul de analiză al acestora și în procesul decizional.  </w:t>
      </w:r>
    </w:p>
    <w:p w14:paraId="3ECC24CA" w14:textId="77777777" w:rsidR="00E9253B" w:rsidRPr="000B5F68" w:rsidRDefault="00E9253B" w:rsidP="00885185">
      <w:pPr>
        <w:pStyle w:val="ListParagraph"/>
        <w:spacing w:line="276" w:lineRule="auto"/>
        <w:ind w:left="426"/>
        <w:jc w:val="both"/>
        <w:rPr>
          <w:rFonts w:ascii="Times New Roman" w:hAnsi="Times New Roman" w:cs="Times New Roman"/>
          <w:color w:val="000000"/>
          <w:sz w:val="20"/>
          <w:szCs w:val="20"/>
          <w:lang w:val="ro-RO"/>
        </w:rPr>
      </w:pPr>
      <w:r w:rsidRPr="000B5F68">
        <w:rPr>
          <w:rFonts w:ascii="Times New Roman" w:hAnsi="Times New Roman" w:cs="Times New Roman"/>
          <w:color w:val="000000"/>
          <w:sz w:val="20"/>
          <w:szCs w:val="20"/>
          <w:lang w:val="ro-RO"/>
        </w:rPr>
        <w:t xml:space="preserve"> Lista elementelor confidențiale: </w:t>
      </w:r>
    </w:p>
    <w:p w14:paraId="38AC230A" w14:textId="77777777" w:rsidR="00E9253B" w:rsidRPr="000B5F68" w:rsidRDefault="00E9253B" w:rsidP="00885185">
      <w:pPr>
        <w:pStyle w:val="ListParagraph"/>
        <w:numPr>
          <w:ilvl w:val="0"/>
          <w:numId w:val="2"/>
        </w:numPr>
        <w:spacing w:line="276" w:lineRule="auto"/>
        <w:jc w:val="both"/>
        <w:rPr>
          <w:rFonts w:ascii="Times New Roman" w:hAnsi="Times New Roman" w:cs="Times New Roman"/>
          <w:color w:val="000000"/>
          <w:sz w:val="20"/>
          <w:szCs w:val="20"/>
          <w:lang w:val="ro-RO"/>
        </w:rPr>
      </w:pPr>
      <w:r w:rsidRPr="000B5F68">
        <w:rPr>
          <w:rFonts w:ascii="Times New Roman" w:hAnsi="Times New Roman" w:cs="Times New Roman"/>
          <w:color w:val="000000"/>
          <w:sz w:val="20"/>
          <w:szCs w:val="20"/>
          <w:lang w:val="ro-RO"/>
        </w:rPr>
        <w:t xml:space="preserve">Identitatea, datele personale și dosarele de candidatură ale aplicanților; </w:t>
      </w:r>
    </w:p>
    <w:p w14:paraId="3EC8FF50" w14:textId="77777777" w:rsidR="00E9253B" w:rsidRPr="000B5F68" w:rsidRDefault="00E9253B" w:rsidP="00885185">
      <w:pPr>
        <w:pStyle w:val="ListParagraph"/>
        <w:numPr>
          <w:ilvl w:val="0"/>
          <w:numId w:val="2"/>
        </w:numPr>
        <w:spacing w:line="276" w:lineRule="auto"/>
        <w:jc w:val="both"/>
        <w:rPr>
          <w:rFonts w:ascii="Times New Roman" w:hAnsi="Times New Roman" w:cs="Times New Roman"/>
          <w:color w:val="000000"/>
          <w:sz w:val="20"/>
          <w:szCs w:val="20"/>
          <w:lang w:val="ro-RO"/>
        </w:rPr>
      </w:pPr>
      <w:r w:rsidRPr="000B5F68">
        <w:rPr>
          <w:rFonts w:ascii="Times New Roman" w:hAnsi="Times New Roman" w:cs="Times New Roman"/>
          <w:color w:val="000000"/>
          <w:sz w:val="20"/>
          <w:szCs w:val="20"/>
          <w:lang w:val="ro-RO"/>
        </w:rPr>
        <w:t xml:space="preserve">Informaţii referitoare la viaţa privată, profesională sau publică a aplicanților. </w:t>
      </w:r>
    </w:p>
    <w:p w14:paraId="3FF7813F" w14:textId="77777777" w:rsidR="00E9253B" w:rsidRPr="000B5F68" w:rsidRDefault="00E9253B" w:rsidP="00885185">
      <w:pPr>
        <w:pStyle w:val="ListParagraph"/>
        <w:spacing w:line="276" w:lineRule="auto"/>
        <w:ind w:left="426"/>
        <w:jc w:val="both"/>
        <w:rPr>
          <w:rFonts w:ascii="Times New Roman" w:hAnsi="Times New Roman" w:cs="Times New Roman"/>
          <w:color w:val="000000"/>
          <w:sz w:val="20"/>
          <w:szCs w:val="20"/>
          <w:lang w:val="ro-RO"/>
        </w:rPr>
      </w:pPr>
      <w:r w:rsidRPr="000B5F68">
        <w:rPr>
          <w:rFonts w:ascii="Times New Roman" w:hAnsi="Times New Roman" w:cs="Times New Roman"/>
          <w:color w:val="000000"/>
          <w:sz w:val="20"/>
          <w:szCs w:val="20"/>
          <w:lang w:val="ro-RO"/>
        </w:rPr>
        <w:t xml:space="preserve"> Lista elementelor ce pot fi făcute publice: </w:t>
      </w:r>
    </w:p>
    <w:p w14:paraId="152617EB" w14:textId="77777777" w:rsidR="00E9253B" w:rsidRPr="000B5F68" w:rsidRDefault="00E9253B" w:rsidP="00885185">
      <w:pPr>
        <w:pStyle w:val="ListParagraph"/>
        <w:numPr>
          <w:ilvl w:val="0"/>
          <w:numId w:val="1"/>
        </w:numPr>
        <w:spacing w:line="276" w:lineRule="auto"/>
        <w:jc w:val="both"/>
        <w:rPr>
          <w:rFonts w:ascii="Times New Roman" w:hAnsi="Times New Roman" w:cs="Times New Roman"/>
          <w:color w:val="000000"/>
          <w:sz w:val="20"/>
          <w:szCs w:val="20"/>
          <w:lang w:val="ro-RO"/>
        </w:rPr>
      </w:pPr>
      <w:r w:rsidRPr="000B5F68">
        <w:rPr>
          <w:rFonts w:ascii="Times New Roman" w:hAnsi="Times New Roman" w:cs="Times New Roman"/>
          <w:color w:val="000000"/>
          <w:sz w:val="20"/>
          <w:szCs w:val="20"/>
          <w:lang w:val="ro-RO"/>
        </w:rPr>
        <w:t xml:space="preserve">Profilului posturilor de </w:t>
      </w:r>
      <w:r w:rsidR="004227F7">
        <w:rPr>
          <w:rFonts w:ascii="Times New Roman" w:hAnsi="Times New Roman" w:cs="Times New Roman"/>
          <w:color w:val="000000"/>
          <w:sz w:val="20"/>
          <w:szCs w:val="20"/>
          <w:lang w:val="ro-RO"/>
        </w:rPr>
        <w:t>administrator</w:t>
      </w:r>
      <w:r w:rsidRPr="000B5F68">
        <w:rPr>
          <w:rFonts w:ascii="Times New Roman" w:hAnsi="Times New Roman" w:cs="Times New Roman"/>
          <w:color w:val="000000"/>
          <w:sz w:val="20"/>
          <w:szCs w:val="20"/>
          <w:lang w:val="ro-RO"/>
        </w:rPr>
        <w:t xml:space="preserve"> – la solicitarea persoanelor interesate</w:t>
      </w:r>
    </w:p>
    <w:p w14:paraId="71705787" w14:textId="77777777" w:rsidR="00E9253B" w:rsidRPr="000B5F68" w:rsidRDefault="00E9253B" w:rsidP="00885185">
      <w:pPr>
        <w:pStyle w:val="ListParagraph"/>
        <w:numPr>
          <w:ilvl w:val="0"/>
          <w:numId w:val="1"/>
        </w:numPr>
        <w:spacing w:line="276" w:lineRule="auto"/>
        <w:jc w:val="both"/>
        <w:rPr>
          <w:rFonts w:ascii="Times New Roman" w:hAnsi="Times New Roman" w:cs="Times New Roman"/>
          <w:color w:val="000000"/>
          <w:sz w:val="20"/>
          <w:szCs w:val="20"/>
          <w:lang w:val="ro-RO"/>
        </w:rPr>
      </w:pPr>
      <w:r w:rsidRPr="000B5F68">
        <w:rPr>
          <w:rFonts w:ascii="Times New Roman" w:hAnsi="Times New Roman" w:cs="Times New Roman"/>
          <w:color w:val="000000"/>
          <w:sz w:val="20"/>
          <w:szCs w:val="20"/>
          <w:lang w:val="ro-RO"/>
        </w:rPr>
        <w:t>Criterii de selecție (obilgatorii și opționale) și de evaluare</w:t>
      </w:r>
    </w:p>
    <w:p w14:paraId="7DDAC8FB" w14:textId="77777777" w:rsidR="00E9253B" w:rsidRPr="000B5F68" w:rsidRDefault="00E9253B" w:rsidP="00885185">
      <w:pPr>
        <w:pStyle w:val="ListParagraph"/>
        <w:numPr>
          <w:ilvl w:val="0"/>
          <w:numId w:val="1"/>
        </w:numPr>
        <w:spacing w:line="276" w:lineRule="auto"/>
        <w:jc w:val="both"/>
        <w:rPr>
          <w:rFonts w:ascii="Times New Roman" w:hAnsi="Times New Roman" w:cs="Times New Roman"/>
          <w:color w:val="000000"/>
          <w:sz w:val="20"/>
          <w:szCs w:val="20"/>
          <w:lang w:val="ro-RO"/>
        </w:rPr>
      </w:pPr>
      <w:r w:rsidRPr="000B5F68">
        <w:rPr>
          <w:rFonts w:ascii="Times New Roman" w:hAnsi="Times New Roman" w:cs="Times New Roman"/>
          <w:color w:val="000000"/>
          <w:sz w:val="20"/>
          <w:szCs w:val="20"/>
          <w:lang w:val="ro-RO"/>
        </w:rPr>
        <w:t xml:space="preserve">Planul de interviu  </w:t>
      </w:r>
    </w:p>
    <w:p w14:paraId="4D5D3799" w14:textId="77777777" w:rsidR="00E9253B" w:rsidRPr="000B5F68" w:rsidRDefault="00E9253B" w:rsidP="00885185">
      <w:pPr>
        <w:pStyle w:val="ListParagraph"/>
        <w:numPr>
          <w:ilvl w:val="0"/>
          <w:numId w:val="1"/>
        </w:numPr>
        <w:spacing w:line="276" w:lineRule="auto"/>
        <w:jc w:val="both"/>
        <w:rPr>
          <w:rFonts w:ascii="Times New Roman" w:hAnsi="Times New Roman" w:cs="Times New Roman"/>
          <w:color w:val="000000"/>
          <w:sz w:val="20"/>
          <w:szCs w:val="20"/>
          <w:lang w:val="ro-RO"/>
        </w:rPr>
      </w:pPr>
      <w:r w:rsidRPr="000B5F68">
        <w:rPr>
          <w:rFonts w:ascii="Times New Roman" w:hAnsi="Times New Roman" w:cs="Times New Roman"/>
          <w:color w:val="000000"/>
          <w:sz w:val="20"/>
          <w:szCs w:val="20"/>
          <w:lang w:val="ro-RO"/>
        </w:rPr>
        <w:t xml:space="preserve">Scrisoarea de așteptări a autorității publice tutelare  </w:t>
      </w:r>
    </w:p>
    <w:p w14:paraId="0C2AD083" w14:textId="77777777" w:rsidR="00E9253B" w:rsidRPr="000B5F68" w:rsidRDefault="00E9253B" w:rsidP="00885185">
      <w:pPr>
        <w:pStyle w:val="ListParagraph"/>
        <w:numPr>
          <w:ilvl w:val="0"/>
          <w:numId w:val="1"/>
        </w:numPr>
        <w:spacing w:line="276" w:lineRule="auto"/>
        <w:jc w:val="both"/>
        <w:rPr>
          <w:rFonts w:ascii="Times New Roman" w:hAnsi="Times New Roman" w:cs="Times New Roman"/>
          <w:color w:val="000000"/>
          <w:sz w:val="20"/>
          <w:szCs w:val="20"/>
          <w:lang w:val="ro-RO"/>
        </w:rPr>
      </w:pPr>
      <w:r w:rsidRPr="000B5F68">
        <w:rPr>
          <w:rFonts w:ascii="Times New Roman" w:hAnsi="Times New Roman" w:cs="Times New Roman"/>
          <w:color w:val="000000"/>
          <w:sz w:val="20"/>
          <w:szCs w:val="20"/>
          <w:lang w:val="ro-RO"/>
        </w:rPr>
        <w:t>Modele de formulare</w:t>
      </w:r>
    </w:p>
    <w:p w14:paraId="618DE297" w14:textId="77777777" w:rsidR="00E9253B" w:rsidRPr="000B5F68" w:rsidRDefault="00E9253B" w:rsidP="00885185">
      <w:pPr>
        <w:pStyle w:val="ListParagraph"/>
        <w:numPr>
          <w:ilvl w:val="0"/>
          <w:numId w:val="1"/>
        </w:numPr>
        <w:spacing w:line="276" w:lineRule="auto"/>
        <w:jc w:val="both"/>
        <w:rPr>
          <w:rFonts w:ascii="Times New Roman" w:hAnsi="Times New Roman" w:cs="Times New Roman"/>
          <w:color w:val="000000"/>
          <w:sz w:val="20"/>
          <w:szCs w:val="20"/>
          <w:lang w:val="ro-RO"/>
        </w:rPr>
      </w:pPr>
      <w:r w:rsidRPr="000B5F68">
        <w:rPr>
          <w:rFonts w:ascii="Times New Roman" w:hAnsi="Times New Roman" w:cs="Times New Roman"/>
          <w:color w:val="000000"/>
          <w:sz w:val="20"/>
          <w:szCs w:val="20"/>
          <w:lang w:val="ro-RO"/>
        </w:rPr>
        <w:t xml:space="preserve">Lista scurtă </w:t>
      </w:r>
    </w:p>
    <w:p w14:paraId="1B3AB31E" w14:textId="77777777" w:rsidR="00E9253B" w:rsidRPr="000B5F68" w:rsidRDefault="00E9253B" w:rsidP="00885185">
      <w:pPr>
        <w:spacing w:line="276" w:lineRule="auto"/>
        <w:jc w:val="both"/>
        <w:rPr>
          <w:rFonts w:ascii="Times New Roman" w:hAnsi="Times New Roman" w:cs="Times New Roman"/>
          <w:color w:val="000000"/>
          <w:sz w:val="20"/>
          <w:szCs w:val="20"/>
          <w:lang w:val="ro-RO"/>
        </w:rPr>
      </w:pPr>
    </w:p>
    <w:p w14:paraId="35F64DD5" w14:textId="77777777" w:rsidR="00E9253B" w:rsidRPr="000B5F68" w:rsidRDefault="00E9253B" w:rsidP="00885185">
      <w:pPr>
        <w:spacing w:line="276" w:lineRule="auto"/>
        <w:rPr>
          <w:rFonts w:ascii="Times New Roman" w:hAnsi="Times New Roman" w:cs="Times New Roman"/>
          <w:color w:val="000000"/>
          <w:sz w:val="20"/>
          <w:szCs w:val="20"/>
          <w:lang w:val="ro-RO"/>
        </w:rPr>
      </w:pPr>
      <w:bookmarkStart w:id="111" w:name="_Toc139805089"/>
      <w:bookmarkStart w:id="112" w:name="_Toc140154961"/>
      <w:bookmarkStart w:id="113" w:name="_Toc140155381"/>
      <w:bookmarkStart w:id="114" w:name="_Toc141967010"/>
      <w:bookmarkStart w:id="115" w:name="_Toc141967265"/>
      <w:bookmarkStart w:id="116" w:name="_Toc141967533"/>
      <w:bookmarkStart w:id="117" w:name="_Toc142409705"/>
      <w:bookmarkStart w:id="118" w:name="_Toc142410075"/>
      <w:bookmarkStart w:id="119" w:name="_Toc142412389"/>
      <w:bookmarkStart w:id="120" w:name="_Toc144882024"/>
      <w:bookmarkStart w:id="121" w:name="_Toc150498032"/>
      <w:bookmarkStart w:id="122" w:name="_Toc150498115"/>
      <w:bookmarkStart w:id="123" w:name="_Toc150498149"/>
      <w:bookmarkStart w:id="124" w:name="_Toc150769533"/>
      <w:bookmarkStart w:id="125" w:name="_Toc150780218"/>
      <w:bookmarkStart w:id="126" w:name="_Toc151374138"/>
      <w:bookmarkStart w:id="127" w:name="_Toc151454419"/>
      <w:r w:rsidRPr="000B5F68">
        <w:rPr>
          <w:rFonts w:ascii="Times New Roman" w:hAnsi="Times New Roman" w:cs="Times New Roman"/>
          <w:b/>
          <w:bCs/>
          <w:color w:val="000000"/>
          <w:sz w:val="20"/>
          <w:szCs w:val="20"/>
          <w:lang w:val="ro-RO"/>
        </w:rPr>
        <w:t>Documentele ce trebuie depuse</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r w:rsidR="006F7B6F" w:rsidRPr="000B5F68">
        <w:rPr>
          <w:rFonts w:ascii="Times New Roman" w:hAnsi="Times New Roman" w:cs="Times New Roman"/>
          <w:b/>
          <w:bCs/>
          <w:color w:val="000000"/>
          <w:sz w:val="20"/>
          <w:szCs w:val="20"/>
          <w:lang w:val="ro-RO"/>
        </w:rPr>
        <w:t xml:space="preserve">: </w:t>
      </w:r>
    </w:p>
    <w:p w14:paraId="4514A63E" w14:textId="0EAD6E37" w:rsidR="00E9253B" w:rsidRPr="000B5F68" w:rsidRDefault="00E9253B" w:rsidP="00885185">
      <w:pPr>
        <w:spacing w:after="0" w:line="276" w:lineRule="auto"/>
        <w:jc w:val="both"/>
        <w:rPr>
          <w:rFonts w:ascii="Times New Roman" w:hAnsi="Times New Roman" w:cs="Times New Roman"/>
          <w:color w:val="000000"/>
          <w:sz w:val="20"/>
          <w:szCs w:val="20"/>
          <w:lang w:val="ro-RO"/>
        </w:rPr>
      </w:pPr>
      <w:r w:rsidRPr="000B5F68">
        <w:rPr>
          <w:rFonts w:ascii="Times New Roman" w:hAnsi="Times New Roman" w:cs="Times New Roman"/>
          <w:color w:val="000000"/>
          <w:sz w:val="20"/>
          <w:szCs w:val="20"/>
          <w:lang w:val="ro-RO"/>
        </w:rPr>
        <w:t xml:space="preserve">Candidații pentru postul de membru </w:t>
      </w:r>
      <w:r w:rsidR="006D586E" w:rsidRPr="000B5F68">
        <w:rPr>
          <w:rFonts w:ascii="Times New Roman" w:hAnsi="Times New Roman" w:cs="Times New Roman"/>
          <w:color w:val="000000"/>
          <w:sz w:val="20"/>
          <w:szCs w:val="20"/>
          <w:lang w:val="ro-RO"/>
        </w:rPr>
        <w:t xml:space="preserve">al </w:t>
      </w:r>
      <w:r w:rsidR="0036021F">
        <w:rPr>
          <w:rFonts w:ascii="Times New Roman" w:hAnsi="Times New Roman" w:cs="Times New Roman"/>
          <w:color w:val="000000"/>
          <w:sz w:val="20"/>
          <w:szCs w:val="20"/>
          <w:lang w:val="ro-RO"/>
        </w:rPr>
        <w:t>Consiliului</w:t>
      </w:r>
      <w:r w:rsidR="00123F99" w:rsidRPr="000B5F68">
        <w:rPr>
          <w:rFonts w:ascii="Times New Roman" w:hAnsi="Times New Roman" w:cs="Times New Roman"/>
          <w:color w:val="000000"/>
          <w:sz w:val="20"/>
          <w:szCs w:val="20"/>
          <w:lang w:val="ro-RO"/>
        </w:rPr>
        <w:t xml:space="preserve"> </w:t>
      </w:r>
      <w:r w:rsidR="006D586E" w:rsidRPr="000B5F68">
        <w:rPr>
          <w:rFonts w:ascii="Times New Roman" w:hAnsi="Times New Roman" w:cs="Times New Roman"/>
          <w:color w:val="000000"/>
          <w:sz w:val="20"/>
          <w:szCs w:val="20"/>
          <w:lang w:val="ro-RO"/>
        </w:rPr>
        <w:t xml:space="preserve">de </w:t>
      </w:r>
      <w:r w:rsidR="00123F99" w:rsidRPr="000B5F68">
        <w:rPr>
          <w:rFonts w:ascii="Times New Roman" w:hAnsi="Times New Roman" w:cs="Times New Roman"/>
          <w:color w:val="000000"/>
          <w:sz w:val="20"/>
          <w:szCs w:val="20"/>
          <w:lang w:val="ro-RO"/>
        </w:rPr>
        <w:t xml:space="preserve">Administratie </w:t>
      </w:r>
      <w:r w:rsidRPr="000B5F68">
        <w:rPr>
          <w:rFonts w:ascii="Times New Roman" w:hAnsi="Times New Roman" w:cs="Times New Roman"/>
          <w:color w:val="000000"/>
          <w:sz w:val="20"/>
          <w:szCs w:val="20"/>
          <w:lang w:val="ro-RO"/>
        </w:rPr>
        <w:t>vor prezenta:</w:t>
      </w:r>
    </w:p>
    <w:p w14:paraId="443A6566" w14:textId="77777777" w:rsidR="00E9253B" w:rsidRPr="000B5F68" w:rsidRDefault="00E9253B" w:rsidP="00885185">
      <w:pPr>
        <w:spacing w:after="0" w:line="276" w:lineRule="auto"/>
        <w:ind w:left="432" w:hanging="288"/>
        <w:jc w:val="both"/>
        <w:rPr>
          <w:rFonts w:ascii="Times New Roman" w:hAnsi="Times New Roman" w:cs="Times New Roman"/>
          <w:color w:val="000000"/>
          <w:sz w:val="20"/>
          <w:szCs w:val="20"/>
          <w:lang w:val="ro-RO"/>
        </w:rPr>
      </w:pPr>
      <w:r w:rsidRPr="000B5F68">
        <w:rPr>
          <w:rFonts w:ascii="Times New Roman" w:hAnsi="Times New Roman" w:cs="Times New Roman"/>
          <w:color w:val="000000"/>
          <w:sz w:val="20"/>
          <w:szCs w:val="20"/>
          <w:lang w:val="ro-RO"/>
        </w:rPr>
        <w:t xml:space="preserve">a)  formularele de candidatură – declarații  </w:t>
      </w:r>
    </w:p>
    <w:p w14:paraId="0F50E1D5" w14:textId="77777777" w:rsidR="00E9253B" w:rsidRPr="000B5F68" w:rsidRDefault="00E9253B" w:rsidP="00885185">
      <w:pPr>
        <w:spacing w:after="0" w:line="276" w:lineRule="auto"/>
        <w:ind w:left="432" w:hanging="288"/>
        <w:jc w:val="both"/>
        <w:rPr>
          <w:rFonts w:ascii="Times New Roman" w:hAnsi="Times New Roman" w:cs="Times New Roman"/>
          <w:color w:val="000000"/>
          <w:sz w:val="20"/>
          <w:szCs w:val="20"/>
          <w:lang w:val="ro-RO"/>
        </w:rPr>
      </w:pPr>
      <w:r w:rsidRPr="000B5F68">
        <w:rPr>
          <w:rFonts w:ascii="Times New Roman" w:hAnsi="Times New Roman" w:cs="Times New Roman"/>
          <w:color w:val="000000"/>
          <w:sz w:val="20"/>
          <w:szCs w:val="20"/>
          <w:lang w:val="ro-RO"/>
        </w:rPr>
        <w:t>b) documentele cerute de Ordonanţa de urgenţă a Guvernului  nr. 109/2011</w:t>
      </w:r>
      <w:r w:rsidR="00123F99" w:rsidRPr="000B5F68">
        <w:rPr>
          <w:rFonts w:ascii="Times New Roman" w:hAnsi="Times New Roman" w:cs="Times New Roman"/>
          <w:color w:val="000000"/>
          <w:sz w:val="20"/>
          <w:szCs w:val="20"/>
          <w:lang w:val="ro-RO"/>
        </w:rPr>
        <w:t>,</w:t>
      </w:r>
      <w:r w:rsidRPr="000B5F68">
        <w:rPr>
          <w:rFonts w:ascii="Times New Roman" w:hAnsi="Times New Roman" w:cs="Times New Roman"/>
          <w:color w:val="000000"/>
          <w:sz w:val="20"/>
          <w:szCs w:val="20"/>
          <w:lang w:val="ro-RO"/>
        </w:rPr>
        <w:t xml:space="preserve"> modificată şi completată, privind guvernanţa corporativă a întreprinderilor publice </w:t>
      </w:r>
    </w:p>
    <w:p w14:paraId="2CF471CF" w14:textId="77777777" w:rsidR="00E9253B" w:rsidRPr="000B5F68" w:rsidRDefault="00E9253B" w:rsidP="00885185">
      <w:pPr>
        <w:spacing w:after="0" w:line="276" w:lineRule="auto"/>
        <w:ind w:left="432" w:hanging="288"/>
        <w:jc w:val="both"/>
        <w:rPr>
          <w:rFonts w:ascii="Times New Roman" w:hAnsi="Times New Roman" w:cs="Times New Roman"/>
          <w:color w:val="000000"/>
          <w:sz w:val="20"/>
          <w:szCs w:val="20"/>
          <w:lang w:val="ro-RO"/>
        </w:rPr>
      </w:pPr>
      <w:r w:rsidRPr="000B5F68">
        <w:rPr>
          <w:rFonts w:ascii="Times New Roman" w:hAnsi="Times New Roman" w:cs="Times New Roman"/>
          <w:color w:val="000000"/>
          <w:sz w:val="20"/>
          <w:szCs w:val="20"/>
          <w:lang w:val="ro-RO"/>
        </w:rPr>
        <w:t xml:space="preserve">c) documentele doveditoare (copii acte studii, copii documente experiență profesională, declarații pe proprie răspundere și alte documente necesare)  privind îndeplinirea criteriilor și condițiilor legale precum și a celor </w:t>
      </w:r>
      <w:r w:rsidRPr="004227F7">
        <w:rPr>
          <w:rFonts w:ascii="Times New Roman" w:hAnsi="Times New Roman" w:cs="Times New Roman"/>
          <w:color w:val="000000"/>
          <w:sz w:val="20"/>
          <w:szCs w:val="20"/>
          <w:lang w:val="ro-RO"/>
        </w:rPr>
        <w:t xml:space="preserve">specificate în anunțul de </w:t>
      </w:r>
      <w:r w:rsidR="004227F7" w:rsidRPr="004227F7">
        <w:rPr>
          <w:rFonts w:ascii="Times New Roman" w:hAnsi="Times New Roman" w:cs="Times New Roman"/>
          <w:color w:val="000000"/>
          <w:sz w:val="20"/>
          <w:szCs w:val="20"/>
          <w:lang w:val="ro-RO"/>
        </w:rPr>
        <w:t xml:space="preserve">de recrutare și </w:t>
      </w:r>
      <w:r w:rsidRPr="004227F7">
        <w:rPr>
          <w:rFonts w:ascii="Times New Roman" w:hAnsi="Times New Roman" w:cs="Times New Roman"/>
          <w:color w:val="000000"/>
          <w:sz w:val="20"/>
          <w:szCs w:val="20"/>
          <w:lang w:val="ro-RO"/>
        </w:rPr>
        <w:t>selecție</w:t>
      </w:r>
      <w:r w:rsidR="004227F7" w:rsidRPr="004227F7">
        <w:rPr>
          <w:rFonts w:ascii="Times New Roman" w:hAnsi="Times New Roman" w:cs="Times New Roman"/>
          <w:color w:val="000000"/>
          <w:sz w:val="20"/>
          <w:szCs w:val="20"/>
          <w:lang w:val="ro-RO"/>
        </w:rPr>
        <w:t>.</w:t>
      </w:r>
    </w:p>
    <w:p w14:paraId="38BEEC57" w14:textId="77777777" w:rsidR="00953FDB" w:rsidRPr="000B5F68" w:rsidRDefault="00953FDB" w:rsidP="00885185">
      <w:pPr>
        <w:spacing w:line="276" w:lineRule="auto"/>
        <w:jc w:val="both"/>
        <w:rPr>
          <w:rFonts w:ascii="Times New Roman" w:hAnsi="Times New Roman" w:cs="Times New Roman"/>
          <w:color w:val="000000"/>
          <w:sz w:val="20"/>
          <w:szCs w:val="20"/>
          <w:lang w:val="ro-RO"/>
        </w:rPr>
      </w:pPr>
    </w:p>
    <w:p w14:paraId="0F7D8CCA" w14:textId="77777777" w:rsidR="00953FDB" w:rsidRPr="000B5F68" w:rsidRDefault="00953FDB" w:rsidP="00885185">
      <w:pPr>
        <w:spacing w:line="276" w:lineRule="auto"/>
        <w:jc w:val="both"/>
        <w:rPr>
          <w:rFonts w:ascii="Times New Roman" w:hAnsi="Times New Roman" w:cs="Times New Roman"/>
          <w:color w:val="000000"/>
          <w:sz w:val="20"/>
          <w:szCs w:val="20"/>
          <w:lang w:val="ro-RO"/>
        </w:rPr>
      </w:pPr>
    </w:p>
    <w:p w14:paraId="5E8EEA49" w14:textId="77777777" w:rsidR="00953FDB" w:rsidRPr="000B5F68" w:rsidRDefault="00953FDB" w:rsidP="00885185">
      <w:pPr>
        <w:spacing w:line="276" w:lineRule="auto"/>
        <w:jc w:val="both"/>
        <w:rPr>
          <w:rFonts w:ascii="Times New Roman" w:hAnsi="Times New Roman" w:cs="Times New Roman"/>
          <w:color w:val="000000"/>
          <w:sz w:val="20"/>
          <w:szCs w:val="20"/>
          <w:lang w:val="ro-RO"/>
        </w:rPr>
      </w:pPr>
    </w:p>
    <w:p w14:paraId="2BBEE89C" w14:textId="77777777" w:rsidR="00E9253B" w:rsidRPr="000B5F68" w:rsidRDefault="00E9253B" w:rsidP="00885185">
      <w:pPr>
        <w:spacing w:line="276" w:lineRule="auto"/>
        <w:jc w:val="both"/>
        <w:rPr>
          <w:rFonts w:ascii="Times New Roman" w:hAnsi="Times New Roman" w:cs="Times New Roman"/>
          <w:color w:val="000000"/>
          <w:sz w:val="20"/>
          <w:szCs w:val="20"/>
          <w:lang w:val="ro-RO"/>
        </w:rPr>
      </w:pPr>
    </w:p>
    <w:p w14:paraId="55EE6656" w14:textId="77777777" w:rsidR="00E9253B" w:rsidRPr="000B5F68" w:rsidRDefault="00E9253B" w:rsidP="00885185">
      <w:pPr>
        <w:spacing w:line="276" w:lineRule="auto"/>
        <w:jc w:val="both"/>
        <w:rPr>
          <w:rFonts w:ascii="Times New Roman" w:hAnsi="Times New Roman" w:cs="Times New Roman"/>
          <w:color w:val="000000"/>
          <w:sz w:val="20"/>
          <w:szCs w:val="20"/>
          <w:lang w:val="ro-RO"/>
        </w:rPr>
      </w:pPr>
    </w:p>
    <w:p w14:paraId="35D8DDE4" w14:textId="77777777" w:rsidR="00E9253B" w:rsidRPr="000B5F68" w:rsidRDefault="00E9253B" w:rsidP="00885185">
      <w:pPr>
        <w:spacing w:line="276" w:lineRule="auto"/>
        <w:jc w:val="both"/>
        <w:rPr>
          <w:rFonts w:ascii="Times New Roman" w:hAnsi="Times New Roman" w:cs="Times New Roman"/>
          <w:color w:val="000000"/>
          <w:sz w:val="20"/>
          <w:szCs w:val="20"/>
          <w:lang w:val="ro-RO"/>
        </w:rPr>
      </w:pPr>
    </w:p>
    <w:p w14:paraId="5BC535D7" w14:textId="77777777" w:rsidR="00E9253B" w:rsidRPr="000B5F68" w:rsidRDefault="00E9253B" w:rsidP="00885185">
      <w:pPr>
        <w:spacing w:line="276" w:lineRule="auto"/>
        <w:jc w:val="both"/>
        <w:rPr>
          <w:rFonts w:ascii="Times New Roman" w:hAnsi="Times New Roman" w:cs="Times New Roman"/>
          <w:color w:val="000000"/>
          <w:sz w:val="20"/>
          <w:szCs w:val="20"/>
          <w:lang w:val="ro-RO"/>
        </w:rPr>
      </w:pPr>
    </w:p>
    <w:p w14:paraId="37AF53EB" w14:textId="77777777" w:rsidR="005015E2" w:rsidRPr="000B5F68" w:rsidRDefault="005015E2" w:rsidP="00885185">
      <w:pPr>
        <w:spacing w:line="276" w:lineRule="auto"/>
        <w:jc w:val="both"/>
        <w:rPr>
          <w:rFonts w:ascii="Times New Roman" w:hAnsi="Times New Roman" w:cs="Times New Roman"/>
          <w:color w:val="000000"/>
          <w:sz w:val="20"/>
          <w:szCs w:val="20"/>
          <w:lang w:val="ro-RO"/>
        </w:rPr>
      </w:pPr>
    </w:p>
    <w:p w14:paraId="5C333DE7" w14:textId="77777777" w:rsidR="005015E2" w:rsidRPr="000B5F68" w:rsidRDefault="005015E2" w:rsidP="00885185">
      <w:pPr>
        <w:spacing w:line="276" w:lineRule="auto"/>
        <w:jc w:val="both"/>
        <w:rPr>
          <w:rFonts w:ascii="Times New Roman" w:hAnsi="Times New Roman" w:cs="Times New Roman"/>
          <w:color w:val="000000"/>
          <w:sz w:val="20"/>
          <w:szCs w:val="20"/>
          <w:lang w:val="ro-RO"/>
        </w:rPr>
      </w:pPr>
    </w:p>
    <w:p w14:paraId="34DAB776" w14:textId="77777777" w:rsidR="005015E2" w:rsidRPr="000B5F68" w:rsidRDefault="005015E2" w:rsidP="00885185">
      <w:pPr>
        <w:spacing w:line="276" w:lineRule="auto"/>
        <w:jc w:val="both"/>
        <w:rPr>
          <w:rFonts w:ascii="Times New Roman" w:hAnsi="Times New Roman" w:cs="Times New Roman"/>
          <w:color w:val="000000"/>
          <w:sz w:val="20"/>
          <w:szCs w:val="20"/>
          <w:lang w:val="ro-RO"/>
        </w:rPr>
      </w:pPr>
    </w:p>
    <w:p w14:paraId="45BCFCF6" w14:textId="77777777" w:rsidR="00E9253B" w:rsidRPr="000B5F68" w:rsidRDefault="00E9253B" w:rsidP="00885185">
      <w:pPr>
        <w:spacing w:line="276" w:lineRule="auto"/>
        <w:jc w:val="both"/>
        <w:rPr>
          <w:rFonts w:ascii="Times New Roman" w:hAnsi="Times New Roman" w:cs="Times New Roman"/>
          <w:color w:val="000000"/>
          <w:sz w:val="20"/>
          <w:szCs w:val="20"/>
          <w:lang w:val="ro-RO"/>
        </w:rPr>
      </w:pPr>
    </w:p>
    <w:p w14:paraId="7E415410" w14:textId="77777777" w:rsidR="00E9253B" w:rsidRDefault="00E9253B" w:rsidP="00885185">
      <w:pPr>
        <w:spacing w:line="276" w:lineRule="auto"/>
        <w:jc w:val="both"/>
        <w:rPr>
          <w:rFonts w:ascii="Times New Roman" w:hAnsi="Times New Roman" w:cs="Times New Roman"/>
          <w:color w:val="000000"/>
          <w:sz w:val="20"/>
          <w:szCs w:val="20"/>
          <w:lang w:val="ro-RO"/>
        </w:rPr>
      </w:pPr>
    </w:p>
    <w:p w14:paraId="2B42DCD4" w14:textId="77777777" w:rsidR="00F31A9D" w:rsidRPr="000B5F68" w:rsidRDefault="00F31A9D" w:rsidP="00885185">
      <w:pPr>
        <w:spacing w:line="276" w:lineRule="auto"/>
        <w:jc w:val="both"/>
        <w:rPr>
          <w:rFonts w:ascii="Times New Roman" w:hAnsi="Times New Roman" w:cs="Times New Roman"/>
          <w:color w:val="000000"/>
          <w:sz w:val="20"/>
          <w:szCs w:val="20"/>
          <w:lang w:val="ro-RO"/>
        </w:rPr>
      </w:pPr>
    </w:p>
    <w:p w14:paraId="3F1E83F6" w14:textId="77777777" w:rsidR="00E9253B" w:rsidRPr="000B5F68" w:rsidRDefault="00E9253B" w:rsidP="00885185">
      <w:pPr>
        <w:spacing w:line="276" w:lineRule="auto"/>
        <w:jc w:val="both"/>
        <w:rPr>
          <w:rFonts w:ascii="Times New Roman" w:hAnsi="Times New Roman" w:cs="Times New Roman"/>
          <w:color w:val="000000"/>
          <w:sz w:val="20"/>
          <w:szCs w:val="20"/>
          <w:lang w:val="ro-RO"/>
        </w:rPr>
      </w:pPr>
      <w:bookmarkStart w:id="128" w:name="_Hlk165370399"/>
    </w:p>
    <w:p w14:paraId="10B95122" w14:textId="77777777" w:rsidR="00E9253B" w:rsidRPr="000B5F68" w:rsidRDefault="00100403" w:rsidP="00872903">
      <w:pPr>
        <w:pStyle w:val="ListParagraph"/>
        <w:numPr>
          <w:ilvl w:val="0"/>
          <w:numId w:val="14"/>
        </w:numPr>
        <w:shd w:val="clear" w:color="auto" w:fill="DBE5F1" w:themeFill="accent1" w:themeFillTint="33"/>
        <w:spacing w:line="276" w:lineRule="auto"/>
        <w:jc w:val="both"/>
        <w:outlineLvl w:val="0"/>
        <w:rPr>
          <w:rFonts w:ascii="Times New Roman" w:hAnsi="Times New Roman" w:cs="Times New Roman"/>
          <w:b/>
          <w:bCs/>
          <w:color w:val="000000"/>
          <w:sz w:val="20"/>
          <w:szCs w:val="20"/>
          <w:lang w:val="ro-RO"/>
        </w:rPr>
      </w:pPr>
      <w:bookmarkStart w:id="129" w:name="_Toc224669511"/>
      <w:r w:rsidRPr="000B5F68">
        <w:rPr>
          <w:rFonts w:ascii="Times New Roman" w:hAnsi="Times New Roman" w:cs="Times New Roman"/>
          <w:b/>
          <w:bCs/>
          <w:color w:val="000000"/>
          <w:sz w:val="20"/>
          <w:szCs w:val="20"/>
          <w:lang w:val="ro-RO"/>
        </w:rPr>
        <w:lastRenderedPageBreak/>
        <w:t>Evaluarea candidaturilor pentru lista lungă</w:t>
      </w:r>
      <w:bookmarkEnd w:id="129"/>
      <w:r w:rsidRPr="000B5F68">
        <w:rPr>
          <w:rFonts w:ascii="Times New Roman" w:hAnsi="Times New Roman" w:cs="Times New Roman"/>
          <w:b/>
          <w:bCs/>
          <w:color w:val="000000"/>
          <w:sz w:val="20"/>
          <w:szCs w:val="20"/>
          <w:lang w:val="ro-RO"/>
        </w:rPr>
        <w:t xml:space="preserve"> </w:t>
      </w:r>
    </w:p>
    <w:tbl>
      <w:tblPr>
        <w:tblW w:w="977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56"/>
        <w:gridCol w:w="425"/>
        <w:gridCol w:w="567"/>
        <w:gridCol w:w="3971"/>
        <w:gridCol w:w="1275"/>
        <w:gridCol w:w="1843"/>
        <w:gridCol w:w="1134"/>
      </w:tblGrid>
      <w:tr w:rsidR="00F869B1" w:rsidRPr="000B5F68" w14:paraId="6134628B" w14:textId="77777777" w:rsidTr="004B2D36">
        <w:trPr>
          <w:trHeight w:val="522"/>
        </w:trPr>
        <w:tc>
          <w:tcPr>
            <w:tcW w:w="9771" w:type="dxa"/>
            <w:gridSpan w:val="7"/>
            <w:tcBorders>
              <w:right w:val="single" w:sz="4" w:space="0" w:color="auto"/>
            </w:tcBorders>
            <w:shd w:val="clear" w:color="000000" w:fill="DDEBF7"/>
            <w:vAlign w:val="center"/>
            <w:hideMark/>
          </w:tcPr>
          <w:p w14:paraId="306A33E2" w14:textId="77777777" w:rsidR="00F869B1" w:rsidRPr="000B5F68" w:rsidRDefault="00F869B1" w:rsidP="00885185">
            <w:pPr>
              <w:spacing w:after="0" w:line="276" w:lineRule="auto"/>
              <w:rPr>
                <w:rFonts w:ascii="Times New Roman" w:eastAsia="Times New Roman" w:hAnsi="Times New Roman" w:cs="Times New Roman"/>
                <w:b/>
                <w:bCs/>
                <w:sz w:val="20"/>
                <w:szCs w:val="20"/>
                <w:lang w:val="ro-RO"/>
              </w:rPr>
            </w:pPr>
            <w:r w:rsidRPr="000B5F68">
              <w:rPr>
                <w:rFonts w:ascii="Times New Roman" w:eastAsia="Times New Roman" w:hAnsi="Times New Roman" w:cs="Times New Roman"/>
                <w:b/>
                <w:bCs/>
                <w:sz w:val="20"/>
                <w:szCs w:val="20"/>
                <w:lang w:val="ro-RO"/>
              </w:rPr>
              <w:t>Nume și prenume candidat</w:t>
            </w:r>
            <w:r w:rsidR="005E62F2" w:rsidRPr="000B5F68">
              <w:rPr>
                <w:rFonts w:ascii="Times New Roman" w:eastAsia="Times New Roman" w:hAnsi="Times New Roman" w:cs="Times New Roman"/>
                <w:b/>
                <w:bCs/>
                <w:sz w:val="20"/>
                <w:szCs w:val="20"/>
                <w:lang w:val="ro-RO"/>
              </w:rPr>
              <w:t>__________________________</w:t>
            </w:r>
          </w:p>
          <w:p w14:paraId="75553738" w14:textId="77777777" w:rsidR="00F869B1" w:rsidRPr="000B5F68" w:rsidRDefault="00F869B1" w:rsidP="00885185">
            <w:pPr>
              <w:spacing w:after="0" w:line="276" w:lineRule="auto"/>
              <w:rPr>
                <w:rFonts w:ascii="Times New Roman" w:eastAsia="Times New Roman" w:hAnsi="Times New Roman" w:cs="Times New Roman"/>
                <w:b/>
                <w:bCs/>
                <w:sz w:val="20"/>
                <w:szCs w:val="20"/>
                <w:lang w:val="ro-RO"/>
              </w:rPr>
            </w:pPr>
            <w:r w:rsidRPr="000B5F68">
              <w:rPr>
                <w:rFonts w:ascii="Times New Roman" w:eastAsia="Times New Roman" w:hAnsi="Times New Roman" w:cs="Times New Roman"/>
                <w:b/>
                <w:bCs/>
                <w:sz w:val="20"/>
                <w:szCs w:val="20"/>
                <w:lang w:val="ro-RO"/>
              </w:rPr>
              <w:t xml:space="preserve">Postul pentru care candidează  </w:t>
            </w:r>
            <w:r w:rsidR="005E62F2" w:rsidRPr="000B5F68">
              <w:rPr>
                <w:rFonts w:ascii="Times New Roman" w:eastAsia="Times New Roman" w:hAnsi="Times New Roman" w:cs="Times New Roman"/>
                <w:b/>
                <w:bCs/>
                <w:sz w:val="20"/>
                <w:szCs w:val="20"/>
                <w:lang w:val="ro-RO"/>
              </w:rPr>
              <w:t>______________________</w:t>
            </w:r>
          </w:p>
        </w:tc>
      </w:tr>
      <w:tr w:rsidR="00F869B1" w:rsidRPr="000B5F68" w14:paraId="6442DCD6" w14:textId="77777777" w:rsidTr="004B2D36">
        <w:trPr>
          <w:trHeight w:val="1469"/>
        </w:trPr>
        <w:tc>
          <w:tcPr>
            <w:tcW w:w="1548" w:type="dxa"/>
            <w:gridSpan w:val="3"/>
            <w:vAlign w:val="center"/>
            <w:hideMark/>
          </w:tcPr>
          <w:p w14:paraId="31B54A6F" w14:textId="77777777" w:rsidR="00F869B1" w:rsidRPr="000B5F68" w:rsidRDefault="00F869B1" w:rsidP="00885185">
            <w:pPr>
              <w:spacing w:after="0" w:line="276" w:lineRule="auto"/>
              <w:jc w:val="center"/>
              <w:rPr>
                <w:rFonts w:ascii="Times New Roman" w:eastAsia="Times New Roman" w:hAnsi="Times New Roman" w:cs="Times New Roman"/>
                <w:sz w:val="20"/>
                <w:szCs w:val="20"/>
                <w:lang w:val="ro-RO"/>
              </w:rPr>
            </w:pPr>
            <w:r w:rsidRPr="000B5F68">
              <w:rPr>
                <w:rFonts w:ascii="Times New Roman" w:eastAsia="Times New Roman" w:hAnsi="Times New Roman" w:cs="Times New Roman"/>
                <w:sz w:val="20"/>
                <w:szCs w:val="20"/>
                <w:lang w:val="ro-RO"/>
              </w:rPr>
              <w:t>Criterii</w:t>
            </w:r>
          </w:p>
        </w:tc>
        <w:tc>
          <w:tcPr>
            <w:tcW w:w="3971" w:type="dxa"/>
            <w:noWrap/>
            <w:vAlign w:val="center"/>
            <w:hideMark/>
          </w:tcPr>
          <w:p w14:paraId="12F5594C" w14:textId="77777777" w:rsidR="00F869B1" w:rsidRPr="000B5F68" w:rsidRDefault="00F869B1" w:rsidP="00885185">
            <w:pPr>
              <w:spacing w:after="0" w:line="276" w:lineRule="auto"/>
              <w:jc w:val="center"/>
              <w:rPr>
                <w:rFonts w:ascii="Times New Roman" w:eastAsia="Times New Roman" w:hAnsi="Times New Roman" w:cs="Times New Roman"/>
                <w:sz w:val="20"/>
                <w:szCs w:val="20"/>
                <w:lang w:val="ro-RO"/>
              </w:rPr>
            </w:pPr>
            <w:r w:rsidRPr="000B5F68">
              <w:rPr>
                <w:rFonts w:ascii="Times New Roman" w:eastAsia="Times New Roman" w:hAnsi="Times New Roman" w:cs="Times New Roman"/>
                <w:sz w:val="20"/>
                <w:szCs w:val="20"/>
                <w:lang w:val="ro-RO"/>
              </w:rPr>
              <w:t xml:space="preserve">Obligatoriu </w:t>
            </w:r>
          </w:p>
        </w:tc>
        <w:tc>
          <w:tcPr>
            <w:tcW w:w="1275" w:type="dxa"/>
            <w:noWrap/>
            <w:vAlign w:val="center"/>
            <w:hideMark/>
          </w:tcPr>
          <w:p w14:paraId="696F6B55" w14:textId="77777777" w:rsidR="00F869B1" w:rsidRPr="000B5F68" w:rsidRDefault="00F869B1" w:rsidP="00885185">
            <w:pPr>
              <w:spacing w:after="0" w:line="276" w:lineRule="auto"/>
              <w:jc w:val="center"/>
              <w:rPr>
                <w:rFonts w:ascii="Times New Roman" w:eastAsia="Times New Roman" w:hAnsi="Times New Roman" w:cs="Times New Roman"/>
                <w:sz w:val="20"/>
                <w:szCs w:val="20"/>
                <w:lang w:val="ro-RO"/>
              </w:rPr>
            </w:pPr>
            <w:r w:rsidRPr="000B5F68">
              <w:rPr>
                <w:rFonts w:ascii="Times New Roman" w:eastAsia="Times New Roman" w:hAnsi="Times New Roman" w:cs="Times New Roman"/>
                <w:sz w:val="20"/>
                <w:szCs w:val="20"/>
                <w:lang w:val="ro-RO"/>
              </w:rPr>
              <w:t xml:space="preserve">Obligatoriu </w:t>
            </w:r>
          </w:p>
        </w:tc>
        <w:tc>
          <w:tcPr>
            <w:tcW w:w="1843" w:type="dxa"/>
            <w:vAlign w:val="center"/>
            <w:hideMark/>
          </w:tcPr>
          <w:p w14:paraId="72759AF4" w14:textId="77777777" w:rsidR="005E62F2" w:rsidRPr="000B5F68" w:rsidRDefault="005E62F2" w:rsidP="00885185">
            <w:pPr>
              <w:spacing w:after="0" w:line="276" w:lineRule="auto"/>
              <w:jc w:val="center"/>
              <w:rPr>
                <w:rFonts w:ascii="Times New Roman" w:eastAsia="Times New Roman" w:hAnsi="Times New Roman" w:cs="Times New Roman"/>
                <w:sz w:val="20"/>
                <w:szCs w:val="20"/>
                <w:lang w:val="ro-RO"/>
              </w:rPr>
            </w:pPr>
            <w:r w:rsidRPr="000B5F68">
              <w:rPr>
                <w:rFonts w:ascii="Times New Roman" w:eastAsia="Times New Roman" w:hAnsi="Times New Roman" w:cs="Times New Roman"/>
                <w:sz w:val="20"/>
                <w:szCs w:val="20"/>
                <w:lang w:val="ro-RO"/>
              </w:rPr>
              <w:t>admis/</w:t>
            </w:r>
          </w:p>
          <w:p w14:paraId="24C6853E" w14:textId="77777777" w:rsidR="00F869B1" w:rsidRPr="000B5F68" w:rsidRDefault="005E62F2" w:rsidP="00885185">
            <w:pPr>
              <w:spacing w:after="0" w:line="276" w:lineRule="auto"/>
              <w:jc w:val="center"/>
              <w:rPr>
                <w:rFonts w:ascii="Times New Roman" w:eastAsia="Times New Roman" w:hAnsi="Times New Roman" w:cs="Times New Roman"/>
                <w:sz w:val="20"/>
                <w:szCs w:val="20"/>
                <w:lang w:val="ro-RO"/>
              </w:rPr>
            </w:pPr>
            <w:r w:rsidRPr="000B5F68">
              <w:rPr>
                <w:rFonts w:ascii="Times New Roman" w:eastAsia="Times New Roman" w:hAnsi="Times New Roman" w:cs="Times New Roman"/>
                <w:sz w:val="20"/>
                <w:szCs w:val="20"/>
                <w:lang w:val="ro-RO"/>
              </w:rPr>
              <w:t>respins</w:t>
            </w:r>
            <w:r w:rsidR="004B2D36" w:rsidRPr="000B5F68">
              <w:rPr>
                <w:rFonts w:ascii="Times New Roman" w:eastAsia="Times New Roman" w:hAnsi="Times New Roman" w:cs="Times New Roman"/>
                <w:sz w:val="20"/>
                <w:szCs w:val="20"/>
                <w:lang w:val="ro-RO"/>
              </w:rPr>
              <w:t>/clarificări</w:t>
            </w:r>
          </w:p>
        </w:tc>
        <w:tc>
          <w:tcPr>
            <w:tcW w:w="1134" w:type="dxa"/>
            <w:tcBorders>
              <w:right w:val="single" w:sz="4" w:space="0" w:color="auto"/>
            </w:tcBorders>
            <w:vAlign w:val="center"/>
          </w:tcPr>
          <w:p w14:paraId="6EF26613" w14:textId="77777777" w:rsidR="00F869B1" w:rsidRPr="000B5F68" w:rsidRDefault="00F869B1" w:rsidP="00885185">
            <w:pPr>
              <w:spacing w:after="0" w:line="276" w:lineRule="auto"/>
              <w:jc w:val="center"/>
              <w:rPr>
                <w:rFonts w:ascii="Times New Roman" w:eastAsia="Times New Roman" w:hAnsi="Times New Roman" w:cs="Times New Roman"/>
                <w:sz w:val="20"/>
                <w:szCs w:val="20"/>
                <w:lang w:val="ro-RO"/>
              </w:rPr>
            </w:pPr>
          </w:p>
        </w:tc>
      </w:tr>
      <w:tr w:rsidR="00F869B1" w:rsidRPr="000B5F68" w14:paraId="637704CB" w14:textId="77777777" w:rsidTr="004B2D36">
        <w:trPr>
          <w:trHeight w:val="199"/>
        </w:trPr>
        <w:tc>
          <w:tcPr>
            <w:tcW w:w="9771" w:type="dxa"/>
            <w:gridSpan w:val="7"/>
            <w:tcBorders>
              <w:right w:val="single" w:sz="4" w:space="0" w:color="auto"/>
            </w:tcBorders>
            <w:shd w:val="clear" w:color="000000" w:fill="DDEBF7"/>
            <w:vAlign w:val="bottom"/>
            <w:hideMark/>
          </w:tcPr>
          <w:p w14:paraId="741EFA58" w14:textId="77777777" w:rsidR="00F869B1" w:rsidRPr="000B5F68" w:rsidRDefault="00F869B1" w:rsidP="00885185">
            <w:pPr>
              <w:spacing w:after="0" w:line="276" w:lineRule="auto"/>
              <w:jc w:val="center"/>
              <w:rPr>
                <w:rFonts w:ascii="Times New Roman" w:eastAsia="Times New Roman" w:hAnsi="Times New Roman" w:cs="Times New Roman"/>
                <w:b/>
                <w:bCs/>
                <w:sz w:val="20"/>
                <w:szCs w:val="20"/>
                <w:lang w:val="ro-RO"/>
              </w:rPr>
            </w:pPr>
            <w:r w:rsidRPr="000B5F68">
              <w:rPr>
                <w:rFonts w:ascii="Times New Roman" w:eastAsia="Times New Roman" w:hAnsi="Times New Roman" w:cs="Times New Roman"/>
                <w:b/>
                <w:bCs/>
                <w:sz w:val="20"/>
                <w:szCs w:val="20"/>
                <w:lang w:val="ro-RO"/>
              </w:rPr>
              <w:t>ADMIS/RESPINS</w:t>
            </w:r>
            <w:r w:rsidR="004B2D36" w:rsidRPr="000B5F68">
              <w:rPr>
                <w:rFonts w:ascii="Times New Roman" w:eastAsia="Times New Roman" w:hAnsi="Times New Roman" w:cs="Times New Roman"/>
                <w:b/>
                <w:bCs/>
                <w:sz w:val="20"/>
                <w:szCs w:val="20"/>
                <w:lang w:val="ro-RO"/>
              </w:rPr>
              <w:t>/CLARIFICĂRI</w:t>
            </w:r>
          </w:p>
        </w:tc>
      </w:tr>
      <w:tr w:rsidR="004B2D36" w:rsidRPr="000B5F68" w14:paraId="5D3FE690" w14:textId="77777777" w:rsidTr="00126815">
        <w:trPr>
          <w:trHeight w:val="560"/>
        </w:trPr>
        <w:tc>
          <w:tcPr>
            <w:tcW w:w="556" w:type="dxa"/>
            <w:vMerge w:val="restart"/>
            <w:textDirection w:val="btLr"/>
            <w:vAlign w:val="center"/>
            <w:hideMark/>
          </w:tcPr>
          <w:p w14:paraId="67FFBF47" w14:textId="77777777" w:rsidR="004B2D36" w:rsidRPr="000B5F68" w:rsidRDefault="004B2D36" w:rsidP="00885185">
            <w:pPr>
              <w:spacing w:after="0" w:line="276" w:lineRule="auto"/>
              <w:jc w:val="center"/>
              <w:rPr>
                <w:rFonts w:ascii="Times New Roman" w:eastAsia="Times New Roman" w:hAnsi="Times New Roman" w:cs="Times New Roman"/>
                <w:b/>
                <w:bCs/>
                <w:sz w:val="20"/>
                <w:szCs w:val="20"/>
                <w:lang w:val="ro-RO"/>
              </w:rPr>
            </w:pPr>
            <w:r w:rsidRPr="000B5F68">
              <w:rPr>
                <w:rFonts w:ascii="Times New Roman" w:eastAsia="Times New Roman" w:hAnsi="Times New Roman" w:cs="Times New Roman"/>
                <w:b/>
                <w:bCs/>
                <w:sz w:val="20"/>
                <w:szCs w:val="20"/>
                <w:lang w:val="ro-RO"/>
              </w:rPr>
              <w:t>ETAPA DE SELECTIE DOSARE</w:t>
            </w:r>
          </w:p>
        </w:tc>
        <w:tc>
          <w:tcPr>
            <w:tcW w:w="425" w:type="dxa"/>
            <w:vMerge w:val="restart"/>
            <w:shd w:val="clear" w:color="000000" w:fill="DDEBF7"/>
            <w:textDirection w:val="btLr"/>
            <w:vAlign w:val="center"/>
            <w:hideMark/>
          </w:tcPr>
          <w:p w14:paraId="5959F756" w14:textId="77777777" w:rsidR="004B2D36" w:rsidRPr="000B5F68" w:rsidRDefault="004B2D36" w:rsidP="00885185">
            <w:pPr>
              <w:spacing w:after="0" w:line="276" w:lineRule="auto"/>
              <w:jc w:val="center"/>
              <w:rPr>
                <w:rFonts w:ascii="Times New Roman" w:eastAsia="Times New Roman" w:hAnsi="Times New Roman" w:cs="Times New Roman"/>
                <w:b/>
                <w:bCs/>
                <w:sz w:val="20"/>
                <w:szCs w:val="20"/>
                <w:lang w:val="ro-RO"/>
              </w:rPr>
            </w:pPr>
            <w:r w:rsidRPr="000B5F68">
              <w:rPr>
                <w:rFonts w:ascii="Times New Roman" w:eastAsia="Times New Roman" w:hAnsi="Times New Roman" w:cs="Times New Roman"/>
                <w:b/>
                <w:bCs/>
                <w:sz w:val="20"/>
                <w:szCs w:val="20"/>
                <w:lang w:val="ro-RO"/>
              </w:rPr>
              <w:t>RECRUTARE</w:t>
            </w:r>
          </w:p>
        </w:tc>
        <w:tc>
          <w:tcPr>
            <w:tcW w:w="567" w:type="dxa"/>
            <w:vMerge w:val="restart"/>
            <w:textDirection w:val="btLr"/>
            <w:vAlign w:val="center"/>
            <w:hideMark/>
          </w:tcPr>
          <w:p w14:paraId="6B727156" w14:textId="228D6712" w:rsidR="004B2D36" w:rsidRPr="000B5F68" w:rsidRDefault="004B2D36" w:rsidP="00885185">
            <w:pPr>
              <w:spacing w:after="0" w:line="276" w:lineRule="auto"/>
              <w:ind w:left="113" w:right="113"/>
              <w:jc w:val="center"/>
              <w:rPr>
                <w:rFonts w:ascii="Times New Roman" w:eastAsia="Times New Roman" w:hAnsi="Times New Roman" w:cs="Times New Roman"/>
                <w:b/>
                <w:bCs/>
                <w:sz w:val="20"/>
                <w:szCs w:val="20"/>
                <w:lang w:val="ro-RO"/>
              </w:rPr>
            </w:pPr>
            <w:r w:rsidRPr="000B5F68">
              <w:rPr>
                <w:rFonts w:ascii="Times New Roman" w:eastAsia="Times New Roman" w:hAnsi="Times New Roman" w:cs="Times New Roman"/>
                <w:b/>
                <w:bCs/>
                <w:sz w:val="20"/>
                <w:szCs w:val="20"/>
                <w:lang w:val="ro-RO"/>
              </w:rPr>
              <w:t xml:space="preserve">Membru </w:t>
            </w:r>
            <w:r w:rsidR="00743688" w:rsidRPr="000B5F68">
              <w:rPr>
                <w:rFonts w:ascii="Times New Roman" w:eastAsia="Times New Roman" w:hAnsi="Times New Roman" w:cs="Times New Roman"/>
                <w:b/>
                <w:bCs/>
                <w:sz w:val="20"/>
                <w:szCs w:val="20"/>
                <w:lang w:val="ro-RO"/>
              </w:rPr>
              <w:t>al</w:t>
            </w:r>
            <w:r w:rsidR="0036021F">
              <w:rPr>
                <w:rFonts w:ascii="Times New Roman" w:eastAsia="Times New Roman" w:hAnsi="Times New Roman" w:cs="Times New Roman"/>
                <w:b/>
                <w:bCs/>
                <w:sz w:val="20"/>
                <w:szCs w:val="20"/>
                <w:lang w:val="ro-RO"/>
              </w:rPr>
              <w:t xml:space="preserve"> Consiliului</w:t>
            </w:r>
            <w:r w:rsidR="00743688" w:rsidRPr="000B5F68">
              <w:rPr>
                <w:rFonts w:ascii="Times New Roman" w:eastAsia="Times New Roman" w:hAnsi="Times New Roman" w:cs="Times New Roman"/>
                <w:b/>
                <w:bCs/>
                <w:sz w:val="20"/>
                <w:szCs w:val="20"/>
                <w:lang w:val="ro-RO"/>
              </w:rPr>
              <w:t xml:space="preserve"> de administratie</w:t>
            </w:r>
            <w:r w:rsidRPr="000B5F68">
              <w:rPr>
                <w:rFonts w:ascii="Times New Roman" w:eastAsia="Times New Roman" w:hAnsi="Times New Roman" w:cs="Times New Roman"/>
                <w:b/>
                <w:bCs/>
                <w:sz w:val="20"/>
                <w:szCs w:val="20"/>
                <w:lang w:val="ro-RO"/>
              </w:rPr>
              <w:t xml:space="preserve"> </w:t>
            </w:r>
          </w:p>
        </w:tc>
        <w:tc>
          <w:tcPr>
            <w:tcW w:w="3971" w:type="dxa"/>
            <w:noWrap/>
            <w:vAlign w:val="center"/>
          </w:tcPr>
          <w:p w14:paraId="2072DAF1" w14:textId="77777777" w:rsidR="004B2D36" w:rsidRPr="000B5F68" w:rsidRDefault="004B2D36" w:rsidP="00885185">
            <w:pPr>
              <w:spacing w:after="0" w:line="276" w:lineRule="auto"/>
              <w:jc w:val="both"/>
              <w:rPr>
                <w:rFonts w:ascii="Times New Roman" w:hAnsi="Times New Roman" w:cs="Times New Roman"/>
                <w:sz w:val="20"/>
                <w:szCs w:val="20"/>
                <w:lang w:val="ro-RO"/>
              </w:rPr>
            </w:pPr>
            <w:bookmarkStart w:id="130" w:name="RANGE!D4"/>
            <w:r w:rsidRPr="000B5F68">
              <w:rPr>
                <w:rFonts w:ascii="Times New Roman" w:hAnsi="Times New Roman" w:cs="Times New Roman"/>
                <w:sz w:val="20"/>
                <w:szCs w:val="20"/>
                <w:lang w:val="ro-RO"/>
              </w:rPr>
              <w:t>Studii superioare finalizate cu diploma de licență, în domeniile fundamentale/de licentă:</w:t>
            </w:r>
          </w:p>
          <w:p w14:paraId="71461C33" w14:textId="77777777" w:rsidR="004B2D36" w:rsidRPr="000B5F68" w:rsidRDefault="004B2D36" w:rsidP="00872903">
            <w:pPr>
              <w:pStyle w:val="ListParagraph"/>
              <w:numPr>
                <w:ilvl w:val="0"/>
                <w:numId w:val="4"/>
              </w:numPr>
              <w:spacing w:after="0" w:line="276" w:lineRule="auto"/>
              <w:ind w:left="317"/>
              <w:jc w:val="both"/>
              <w:rPr>
                <w:rFonts w:ascii="Times New Roman" w:eastAsia="Times New Roman" w:hAnsi="Times New Roman" w:cs="Times New Roman"/>
                <w:sz w:val="20"/>
                <w:szCs w:val="20"/>
                <w:lang w:val="ro-RO"/>
              </w:rPr>
            </w:pPr>
            <w:r w:rsidRPr="000B5F68">
              <w:rPr>
                <w:rFonts w:ascii="Times New Roman" w:hAnsi="Times New Roman" w:cs="Times New Roman"/>
                <w:sz w:val="20"/>
                <w:szCs w:val="20"/>
                <w:lang w:val="ro-RO"/>
              </w:rPr>
              <w:t>Domeniul fundamental: ştiinţelor inginereşti, economice, sociale, juridice sau echivalentă;</w:t>
            </w:r>
            <w:bookmarkEnd w:id="130"/>
          </w:p>
          <w:p w14:paraId="29B4C9C3" w14:textId="77777777" w:rsidR="004B2D36" w:rsidRPr="007A5DC6" w:rsidRDefault="004B2D36" w:rsidP="00872903">
            <w:pPr>
              <w:pStyle w:val="ListParagraph"/>
              <w:numPr>
                <w:ilvl w:val="0"/>
                <w:numId w:val="4"/>
              </w:numPr>
              <w:spacing w:after="0" w:line="276" w:lineRule="auto"/>
              <w:ind w:left="317"/>
              <w:jc w:val="both"/>
              <w:rPr>
                <w:rFonts w:ascii="Times New Roman" w:eastAsia="Times New Roman" w:hAnsi="Times New Roman" w:cs="Times New Roman"/>
                <w:sz w:val="20"/>
                <w:szCs w:val="20"/>
                <w:lang w:val="ro-RO"/>
              </w:rPr>
            </w:pPr>
            <w:r w:rsidRPr="007A5DC6">
              <w:rPr>
                <w:rFonts w:ascii="Times New Roman" w:hAnsi="Times New Roman" w:cs="Times New Roman"/>
                <w:sz w:val="20"/>
                <w:szCs w:val="20"/>
                <w:lang w:val="ro-RO"/>
              </w:rPr>
              <w:t>Domeniul fundamental: ştiinţelor economice</w:t>
            </w:r>
            <w:r w:rsidR="007A5DC6" w:rsidRPr="007A5DC6">
              <w:rPr>
                <w:rFonts w:ascii="Times New Roman" w:hAnsi="Times New Roman" w:cs="Times New Roman"/>
                <w:sz w:val="20"/>
                <w:szCs w:val="20"/>
                <w:lang w:val="ro-RO"/>
              </w:rPr>
              <w:t xml:space="preserve"> (pentru </w:t>
            </w:r>
            <w:r w:rsidR="007A5DC6">
              <w:rPr>
                <w:rFonts w:ascii="Times New Roman" w:hAnsi="Times New Roman" w:cs="Times New Roman"/>
                <w:sz w:val="20"/>
                <w:szCs w:val="20"/>
                <w:lang w:val="ro-RO"/>
              </w:rPr>
              <w:t xml:space="preserve">tipul de </w:t>
            </w:r>
            <w:r w:rsidR="007A5DC6" w:rsidRPr="007A5DC6">
              <w:rPr>
                <w:rFonts w:ascii="Times New Roman" w:hAnsi="Times New Roman" w:cs="Times New Roman"/>
                <w:sz w:val="20"/>
                <w:szCs w:val="20"/>
                <w:lang w:val="ro-RO"/>
              </w:rPr>
              <w:t>post 2)</w:t>
            </w:r>
          </w:p>
        </w:tc>
        <w:tc>
          <w:tcPr>
            <w:tcW w:w="1275" w:type="dxa"/>
            <w:vAlign w:val="center"/>
            <w:hideMark/>
          </w:tcPr>
          <w:p w14:paraId="17AD13C9" w14:textId="77777777" w:rsidR="004B2D36" w:rsidRPr="000B5F68" w:rsidRDefault="004B2D36" w:rsidP="00885185">
            <w:pPr>
              <w:spacing w:after="0" w:line="276" w:lineRule="auto"/>
              <w:jc w:val="center"/>
              <w:rPr>
                <w:rFonts w:ascii="Times New Roman" w:eastAsia="Times New Roman" w:hAnsi="Times New Roman" w:cs="Times New Roman"/>
                <w:sz w:val="20"/>
                <w:szCs w:val="20"/>
                <w:lang w:val="ro-RO"/>
              </w:rPr>
            </w:pPr>
            <w:r w:rsidRPr="000B5F68">
              <w:rPr>
                <w:rFonts w:ascii="Times New Roman" w:hAnsi="Times New Roman" w:cs="Times New Roman"/>
                <w:sz w:val="20"/>
                <w:szCs w:val="20"/>
                <w:lang w:val="ro-RO"/>
              </w:rPr>
              <w:t>Oblig.</w:t>
            </w:r>
          </w:p>
        </w:tc>
        <w:tc>
          <w:tcPr>
            <w:tcW w:w="1843" w:type="dxa"/>
            <w:noWrap/>
            <w:hideMark/>
          </w:tcPr>
          <w:p w14:paraId="65DCC69B" w14:textId="77777777" w:rsidR="004B2D36" w:rsidRPr="000B5F68" w:rsidRDefault="004B2D36" w:rsidP="00885185">
            <w:pPr>
              <w:spacing w:after="0" w:line="276" w:lineRule="auto"/>
              <w:jc w:val="center"/>
              <w:rPr>
                <w:rFonts w:ascii="Times New Roman" w:eastAsia="Times New Roman" w:hAnsi="Times New Roman" w:cs="Times New Roman"/>
                <w:sz w:val="20"/>
                <w:szCs w:val="20"/>
                <w:lang w:val="ro-RO"/>
              </w:rPr>
            </w:pPr>
            <w:r w:rsidRPr="000B5F68">
              <w:rPr>
                <w:rFonts w:ascii="Times New Roman" w:eastAsia="Times New Roman" w:hAnsi="Times New Roman" w:cs="Times New Roman"/>
                <w:sz w:val="20"/>
                <w:szCs w:val="20"/>
                <w:lang w:val="ro-RO"/>
              </w:rPr>
              <w:t>admis/</w:t>
            </w:r>
          </w:p>
          <w:p w14:paraId="61BC182D" w14:textId="77777777" w:rsidR="004B2D36" w:rsidRPr="000B5F68" w:rsidRDefault="004B2D36" w:rsidP="00885185">
            <w:pPr>
              <w:spacing w:after="0" w:line="276" w:lineRule="auto"/>
              <w:jc w:val="center"/>
              <w:rPr>
                <w:rFonts w:ascii="Times New Roman" w:eastAsia="Times New Roman" w:hAnsi="Times New Roman" w:cs="Times New Roman"/>
                <w:sz w:val="20"/>
                <w:szCs w:val="20"/>
                <w:lang w:val="ro-RO"/>
              </w:rPr>
            </w:pPr>
            <w:r w:rsidRPr="000B5F68">
              <w:rPr>
                <w:rFonts w:ascii="Times New Roman" w:eastAsia="Times New Roman" w:hAnsi="Times New Roman" w:cs="Times New Roman"/>
                <w:sz w:val="20"/>
                <w:szCs w:val="20"/>
                <w:lang w:val="ro-RO"/>
              </w:rPr>
              <w:t>respins/clarificări</w:t>
            </w:r>
          </w:p>
        </w:tc>
        <w:tc>
          <w:tcPr>
            <w:tcW w:w="1134" w:type="dxa"/>
            <w:tcBorders>
              <w:right w:val="single" w:sz="4" w:space="0" w:color="auto"/>
            </w:tcBorders>
            <w:vAlign w:val="bottom"/>
            <w:hideMark/>
          </w:tcPr>
          <w:p w14:paraId="07F85775" w14:textId="77777777" w:rsidR="004B2D36" w:rsidRPr="000B5F68" w:rsidRDefault="004B2D36" w:rsidP="00885185">
            <w:pPr>
              <w:spacing w:after="0" w:line="276" w:lineRule="auto"/>
              <w:jc w:val="center"/>
              <w:rPr>
                <w:rFonts w:ascii="Times New Roman" w:eastAsia="Times New Roman" w:hAnsi="Times New Roman" w:cs="Times New Roman"/>
                <w:sz w:val="20"/>
                <w:szCs w:val="20"/>
                <w:lang w:val="ro-RO"/>
              </w:rPr>
            </w:pPr>
            <w:r w:rsidRPr="000B5F68">
              <w:rPr>
                <w:rFonts w:ascii="Times New Roman" w:eastAsia="Times New Roman" w:hAnsi="Times New Roman" w:cs="Times New Roman"/>
                <w:sz w:val="20"/>
                <w:szCs w:val="20"/>
                <w:lang w:val="ro-RO"/>
              </w:rPr>
              <w:t> </w:t>
            </w:r>
          </w:p>
        </w:tc>
      </w:tr>
      <w:tr w:rsidR="004B2D36" w:rsidRPr="000B5F68" w14:paraId="17A33847" w14:textId="77777777" w:rsidTr="00126815">
        <w:trPr>
          <w:trHeight w:val="509"/>
        </w:trPr>
        <w:tc>
          <w:tcPr>
            <w:tcW w:w="556" w:type="dxa"/>
            <w:vMerge/>
            <w:vAlign w:val="center"/>
            <w:hideMark/>
          </w:tcPr>
          <w:p w14:paraId="777D11F4" w14:textId="77777777" w:rsidR="004B2D36" w:rsidRPr="000B5F68" w:rsidRDefault="004B2D36" w:rsidP="00885185">
            <w:pPr>
              <w:spacing w:after="0" w:line="276" w:lineRule="auto"/>
              <w:rPr>
                <w:rFonts w:ascii="Times New Roman" w:eastAsia="Times New Roman" w:hAnsi="Times New Roman" w:cs="Times New Roman"/>
                <w:b/>
                <w:bCs/>
                <w:sz w:val="20"/>
                <w:szCs w:val="20"/>
                <w:lang w:val="ro-RO"/>
              </w:rPr>
            </w:pPr>
          </w:p>
        </w:tc>
        <w:tc>
          <w:tcPr>
            <w:tcW w:w="425" w:type="dxa"/>
            <w:vMerge/>
            <w:vAlign w:val="center"/>
            <w:hideMark/>
          </w:tcPr>
          <w:p w14:paraId="1426B036" w14:textId="77777777" w:rsidR="004B2D36" w:rsidRPr="000B5F68" w:rsidRDefault="004B2D36" w:rsidP="00885185">
            <w:pPr>
              <w:spacing w:after="0" w:line="276" w:lineRule="auto"/>
              <w:rPr>
                <w:rFonts w:ascii="Times New Roman" w:eastAsia="Times New Roman" w:hAnsi="Times New Roman" w:cs="Times New Roman"/>
                <w:b/>
                <w:bCs/>
                <w:sz w:val="20"/>
                <w:szCs w:val="20"/>
                <w:lang w:val="ro-RO"/>
              </w:rPr>
            </w:pPr>
          </w:p>
        </w:tc>
        <w:tc>
          <w:tcPr>
            <w:tcW w:w="567" w:type="dxa"/>
            <w:vMerge/>
            <w:vAlign w:val="center"/>
            <w:hideMark/>
          </w:tcPr>
          <w:p w14:paraId="2B42B0C1" w14:textId="77777777" w:rsidR="004B2D36" w:rsidRPr="000B5F68" w:rsidRDefault="004B2D36" w:rsidP="00885185">
            <w:pPr>
              <w:spacing w:after="0" w:line="276" w:lineRule="auto"/>
              <w:rPr>
                <w:rFonts w:ascii="Times New Roman" w:eastAsia="Times New Roman" w:hAnsi="Times New Roman" w:cs="Times New Roman"/>
                <w:sz w:val="20"/>
                <w:szCs w:val="20"/>
                <w:lang w:val="ro-RO"/>
              </w:rPr>
            </w:pPr>
          </w:p>
        </w:tc>
        <w:tc>
          <w:tcPr>
            <w:tcW w:w="3971" w:type="dxa"/>
            <w:noWrap/>
            <w:vAlign w:val="center"/>
          </w:tcPr>
          <w:p w14:paraId="3883AB3D" w14:textId="77777777" w:rsidR="004B2D36" w:rsidRPr="007A5DC6" w:rsidRDefault="004B2D36" w:rsidP="00885185">
            <w:pPr>
              <w:spacing w:after="0" w:line="276" w:lineRule="auto"/>
              <w:jc w:val="both"/>
              <w:rPr>
                <w:rFonts w:ascii="Times New Roman" w:eastAsia="Times New Roman" w:hAnsi="Times New Roman" w:cs="Times New Roman"/>
                <w:sz w:val="20"/>
                <w:szCs w:val="20"/>
                <w:lang w:val="ro-RO"/>
              </w:rPr>
            </w:pPr>
            <w:r w:rsidRPr="007A5DC6">
              <w:rPr>
                <w:rFonts w:ascii="Times New Roman" w:hAnsi="Times New Roman" w:cs="Times New Roman"/>
                <w:sz w:val="20"/>
                <w:szCs w:val="20"/>
                <w:lang w:val="ro-RO"/>
              </w:rPr>
              <w:t xml:space="preserve">Experiență profesională în domeniul studiilor absolvite de cel puţin </w:t>
            </w:r>
            <w:r w:rsidR="006D586E" w:rsidRPr="007A5DC6">
              <w:rPr>
                <w:rFonts w:ascii="Times New Roman" w:hAnsi="Times New Roman" w:cs="Times New Roman"/>
                <w:sz w:val="20"/>
                <w:szCs w:val="20"/>
                <w:lang w:val="ro-RO"/>
              </w:rPr>
              <w:t>7</w:t>
            </w:r>
            <w:r w:rsidRPr="007A5DC6">
              <w:rPr>
                <w:rFonts w:ascii="Times New Roman" w:hAnsi="Times New Roman" w:cs="Times New Roman"/>
                <w:sz w:val="20"/>
                <w:szCs w:val="20"/>
                <w:lang w:val="ro-RO"/>
              </w:rPr>
              <w:t xml:space="preserve"> ani </w:t>
            </w:r>
            <w:r w:rsidR="00FC2C95" w:rsidRPr="007A5DC6">
              <w:rPr>
                <w:rFonts w:ascii="Times New Roman" w:hAnsi="Times New Roman" w:cs="Times New Roman"/>
                <w:sz w:val="20"/>
                <w:szCs w:val="20"/>
                <w:lang w:val="ro-RO"/>
              </w:rPr>
              <w:t>sau în domeniul de activitate al societății</w:t>
            </w:r>
            <w:r w:rsidRPr="007A5DC6">
              <w:rPr>
                <w:rFonts w:ascii="Times New Roman" w:hAnsi="Times New Roman" w:cs="Times New Roman"/>
                <w:sz w:val="20"/>
                <w:szCs w:val="20"/>
                <w:lang w:val="ro-RO"/>
              </w:rPr>
              <w:t>;</w:t>
            </w:r>
            <w:r w:rsidR="007A5DC6" w:rsidRPr="007A5DC6">
              <w:rPr>
                <w:rFonts w:ascii="Times New Roman" w:hAnsi="Times New Roman" w:cs="Times New Roman"/>
                <w:sz w:val="20"/>
                <w:szCs w:val="20"/>
                <w:lang w:val="ro-RO"/>
              </w:rPr>
              <w:t xml:space="preserve"> (comun tuturor posturi)</w:t>
            </w:r>
          </w:p>
        </w:tc>
        <w:tc>
          <w:tcPr>
            <w:tcW w:w="1275" w:type="dxa"/>
            <w:vAlign w:val="center"/>
            <w:hideMark/>
          </w:tcPr>
          <w:p w14:paraId="2E4D15CF" w14:textId="77777777" w:rsidR="004B2D36" w:rsidRPr="000B5F68" w:rsidRDefault="004B2D36" w:rsidP="00885185">
            <w:pPr>
              <w:spacing w:after="0" w:line="276" w:lineRule="auto"/>
              <w:jc w:val="center"/>
              <w:rPr>
                <w:rFonts w:ascii="Times New Roman" w:eastAsia="Times New Roman" w:hAnsi="Times New Roman" w:cs="Times New Roman"/>
                <w:sz w:val="20"/>
                <w:szCs w:val="20"/>
                <w:lang w:val="ro-RO"/>
              </w:rPr>
            </w:pPr>
            <w:r w:rsidRPr="000B5F68">
              <w:rPr>
                <w:rFonts w:ascii="Times New Roman" w:hAnsi="Times New Roman" w:cs="Times New Roman"/>
                <w:sz w:val="20"/>
                <w:szCs w:val="20"/>
                <w:lang w:val="ro-RO"/>
              </w:rPr>
              <w:t>Oblig.</w:t>
            </w:r>
          </w:p>
        </w:tc>
        <w:tc>
          <w:tcPr>
            <w:tcW w:w="1843" w:type="dxa"/>
            <w:noWrap/>
            <w:hideMark/>
          </w:tcPr>
          <w:p w14:paraId="5E4A6716" w14:textId="77777777" w:rsidR="004B2D36" w:rsidRPr="000B5F68" w:rsidRDefault="004B2D36" w:rsidP="00885185">
            <w:pPr>
              <w:spacing w:after="0" w:line="276" w:lineRule="auto"/>
              <w:jc w:val="center"/>
              <w:rPr>
                <w:rFonts w:ascii="Times New Roman" w:eastAsia="Times New Roman" w:hAnsi="Times New Roman" w:cs="Times New Roman"/>
                <w:sz w:val="20"/>
                <w:szCs w:val="20"/>
                <w:lang w:val="ro-RO"/>
              </w:rPr>
            </w:pPr>
            <w:r w:rsidRPr="000B5F68">
              <w:rPr>
                <w:rFonts w:ascii="Times New Roman" w:eastAsia="Times New Roman" w:hAnsi="Times New Roman" w:cs="Times New Roman"/>
                <w:sz w:val="20"/>
                <w:szCs w:val="20"/>
                <w:lang w:val="ro-RO"/>
              </w:rPr>
              <w:t>admis/</w:t>
            </w:r>
          </w:p>
          <w:p w14:paraId="67619C5E" w14:textId="77777777" w:rsidR="004B2D36" w:rsidRPr="000B5F68" w:rsidRDefault="004B2D36" w:rsidP="00885185">
            <w:pPr>
              <w:spacing w:after="0" w:line="276" w:lineRule="auto"/>
              <w:jc w:val="center"/>
              <w:rPr>
                <w:rFonts w:ascii="Times New Roman" w:eastAsia="Times New Roman" w:hAnsi="Times New Roman" w:cs="Times New Roman"/>
                <w:sz w:val="20"/>
                <w:szCs w:val="20"/>
                <w:lang w:val="ro-RO"/>
              </w:rPr>
            </w:pPr>
            <w:r w:rsidRPr="000B5F68">
              <w:rPr>
                <w:rFonts w:ascii="Times New Roman" w:eastAsia="Times New Roman" w:hAnsi="Times New Roman" w:cs="Times New Roman"/>
                <w:sz w:val="20"/>
                <w:szCs w:val="20"/>
                <w:lang w:val="ro-RO"/>
              </w:rPr>
              <w:t>respins/clarificări</w:t>
            </w:r>
          </w:p>
        </w:tc>
        <w:tc>
          <w:tcPr>
            <w:tcW w:w="1134" w:type="dxa"/>
            <w:vAlign w:val="bottom"/>
            <w:hideMark/>
          </w:tcPr>
          <w:p w14:paraId="26B8B923" w14:textId="77777777" w:rsidR="004B2D36" w:rsidRPr="000B5F68" w:rsidRDefault="004B2D36" w:rsidP="00885185">
            <w:pPr>
              <w:spacing w:after="0" w:line="276" w:lineRule="auto"/>
              <w:jc w:val="center"/>
              <w:rPr>
                <w:rFonts w:ascii="Times New Roman" w:eastAsia="Times New Roman" w:hAnsi="Times New Roman" w:cs="Times New Roman"/>
                <w:sz w:val="20"/>
                <w:szCs w:val="20"/>
                <w:lang w:val="ro-RO"/>
              </w:rPr>
            </w:pPr>
            <w:r w:rsidRPr="000B5F68">
              <w:rPr>
                <w:rFonts w:ascii="Times New Roman" w:eastAsia="Times New Roman" w:hAnsi="Times New Roman" w:cs="Times New Roman"/>
                <w:sz w:val="20"/>
                <w:szCs w:val="20"/>
                <w:lang w:val="ro-RO"/>
              </w:rPr>
              <w:t> </w:t>
            </w:r>
          </w:p>
        </w:tc>
      </w:tr>
      <w:tr w:rsidR="004B2D36" w:rsidRPr="000B5F68" w14:paraId="7FBF6C25" w14:textId="77777777" w:rsidTr="00126815">
        <w:trPr>
          <w:trHeight w:val="834"/>
        </w:trPr>
        <w:tc>
          <w:tcPr>
            <w:tcW w:w="556" w:type="dxa"/>
            <w:vMerge/>
            <w:vAlign w:val="center"/>
            <w:hideMark/>
          </w:tcPr>
          <w:p w14:paraId="6BB2B6FC" w14:textId="77777777" w:rsidR="004B2D36" w:rsidRPr="000B5F68" w:rsidRDefault="004B2D36" w:rsidP="00885185">
            <w:pPr>
              <w:spacing w:after="0" w:line="276" w:lineRule="auto"/>
              <w:rPr>
                <w:rFonts w:ascii="Times New Roman" w:eastAsia="Times New Roman" w:hAnsi="Times New Roman" w:cs="Times New Roman"/>
                <w:b/>
                <w:bCs/>
                <w:sz w:val="20"/>
                <w:szCs w:val="20"/>
                <w:lang w:val="ro-RO"/>
              </w:rPr>
            </w:pPr>
          </w:p>
        </w:tc>
        <w:tc>
          <w:tcPr>
            <w:tcW w:w="425" w:type="dxa"/>
            <w:vMerge/>
            <w:vAlign w:val="center"/>
            <w:hideMark/>
          </w:tcPr>
          <w:p w14:paraId="4222CE6B" w14:textId="77777777" w:rsidR="004B2D36" w:rsidRPr="000B5F68" w:rsidRDefault="004B2D36" w:rsidP="00885185">
            <w:pPr>
              <w:spacing w:after="0" w:line="276" w:lineRule="auto"/>
              <w:rPr>
                <w:rFonts w:ascii="Times New Roman" w:eastAsia="Times New Roman" w:hAnsi="Times New Roman" w:cs="Times New Roman"/>
                <w:b/>
                <w:bCs/>
                <w:sz w:val="20"/>
                <w:szCs w:val="20"/>
                <w:lang w:val="ro-RO"/>
              </w:rPr>
            </w:pPr>
          </w:p>
        </w:tc>
        <w:tc>
          <w:tcPr>
            <w:tcW w:w="567" w:type="dxa"/>
            <w:vMerge/>
            <w:vAlign w:val="center"/>
            <w:hideMark/>
          </w:tcPr>
          <w:p w14:paraId="4C55B5DD" w14:textId="77777777" w:rsidR="004B2D36" w:rsidRPr="000B5F68" w:rsidRDefault="004B2D36" w:rsidP="00885185">
            <w:pPr>
              <w:spacing w:after="0" w:line="276" w:lineRule="auto"/>
              <w:rPr>
                <w:rFonts w:ascii="Times New Roman" w:eastAsia="Times New Roman" w:hAnsi="Times New Roman" w:cs="Times New Roman"/>
                <w:sz w:val="20"/>
                <w:szCs w:val="20"/>
                <w:lang w:val="ro-RO"/>
              </w:rPr>
            </w:pPr>
          </w:p>
        </w:tc>
        <w:tc>
          <w:tcPr>
            <w:tcW w:w="3971" w:type="dxa"/>
            <w:noWrap/>
            <w:vAlign w:val="center"/>
          </w:tcPr>
          <w:p w14:paraId="0F2EB4B5" w14:textId="2BBB2F15" w:rsidR="004B2D36" w:rsidRPr="007A5DC6" w:rsidRDefault="004B2D36" w:rsidP="00A00976">
            <w:pPr>
              <w:spacing w:after="0" w:line="276" w:lineRule="auto"/>
              <w:jc w:val="both"/>
              <w:rPr>
                <w:rFonts w:ascii="Times New Roman" w:eastAsia="Times New Roman" w:hAnsi="Times New Roman" w:cs="Times New Roman"/>
                <w:sz w:val="20"/>
                <w:szCs w:val="20"/>
                <w:lang w:val="ro-RO"/>
              </w:rPr>
            </w:pPr>
            <w:r w:rsidRPr="007A5DC6">
              <w:rPr>
                <w:rFonts w:ascii="Times New Roman" w:hAnsi="Times New Roman" w:cs="Times New Roman"/>
                <w:sz w:val="20"/>
                <w:szCs w:val="20"/>
                <w:lang w:val="ro-RO"/>
              </w:rPr>
              <w:t>Experiență profesională de minim</w:t>
            </w:r>
            <w:r w:rsidR="003759CD">
              <w:rPr>
                <w:rFonts w:ascii="Times New Roman" w:hAnsi="Times New Roman" w:cs="Times New Roman"/>
                <w:sz w:val="20"/>
                <w:szCs w:val="20"/>
                <w:lang w:val="ro-RO"/>
              </w:rPr>
              <w:t xml:space="preserve">um 3 </w:t>
            </w:r>
            <w:r w:rsidR="00A00976" w:rsidRPr="007A5DC6">
              <w:rPr>
                <w:rFonts w:ascii="Times New Roman" w:hAnsi="Times New Roman" w:cs="Times New Roman"/>
                <w:sz w:val="20"/>
                <w:szCs w:val="20"/>
                <w:lang w:val="ro-RO"/>
              </w:rPr>
              <w:t>an</w:t>
            </w:r>
            <w:r w:rsidR="003759CD">
              <w:rPr>
                <w:rFonts w:ascii="Times New Roman" w:hAnsi="Times New Roman" w:cs="Times New Roman"/>
                <w:sz w:val="20"/>
                <w:szCs w:val="20"/>
                <w:lang w:val="ro-RO"/>
              </w:rPr>
              <w:t>i</w:t>
            </w:r>
            <w:r w:rsidRPr="007A5DC6">
              <w:rPr>
                <w:rFonts w:ascii="Times New Roman" w:hAnsi="Times New Roman" w:cs="Times New Roman"/>
                <w:sz w:val="20"/>
                <w:szCs w:val="20"/>
                <w:lang w:val="ro-RO"/>
              </w:rPr>
              <w:t xml:space="preserve"> </w:t>
            </w:r>
            <w:proofErr w:type="spellStart"/>
            <w:r w:rsidR="00A00976" w:rsidRPr="007A5DC6">
              <w:rPr>
                <w:rFonts w:ascii="Times New Roman" w:hAnsi="Times New Roman" w:cs="Times New Roman"/>
                <w:color w:val="000000"/>
                <w:sz w:val="20"/>
                <w:szCs w:val="20"/>
                <w:shd w:val="clear" w:color="auto" w:fill="FFFFFF"/>
              </w:rPr>
              <w:t>în</w:t>
            </w:r>
            <w:proofErr w:type="spellEnd"/>
            <w:r w:rsidR="00A00976" w:rsidRPr="007A5DC6">
              <w:rPr>
                <w:rFonts w:ascii="Times New Roman" w:hAnsi="Times New Roman" w:cs="Times New Roman"/>
                <w:color w:val="000000"/>
                <w:sz w:val="20"/>
                <w:szCs w:val="20"/>
                <w:shd w:val="clear" w:color="auto" w:fill="FFFFFF"/>
              </w:rPr>
              <w:t xml:space="preserve"> </w:t>
            </w:r>
            <w:proofErr w:type="spellStart"/>
            <w:r w:rsidR="00A00976" w:rsidRPr="007A5DC6">
              <w:rPr>
                <w:rFonts w:ascii="Times New Roman" w:hAnsi="Times New Roman" w:cs="Times New Roman"/>
                <w:color w:val="000000"/>
                <w:sz w:val="20"/>
                <w:szCs w:val="20"/>
                <w:shd w:val="clear" w:color="auto" w:fill="FFFFFF"/>
              </w:rPr>
              <w:t>conducerea</w:t>
            </w:r>
            <w:proofErr w:type="spellEnd"/>
            <w:r w:rsidR="00A00976" w:rsidRPr="007A5DC6">
              <w:rPr>
                <w:rFonts w:ascii="Times New Roman" w:hAnsi="Times New Roman" w:cs="Times New Roman"/>
                <w:color w:val="000000"/>
                <w:sz w:val="20"/>
                <w:szCs w:val="20"/>
                <w:shd w:val="clear" w:color="auto" w:fill="FFFFFF"/>
              </w:rPr>
              <w:t xml:space="preserve"> </w:t>
            </w:r>
            <w:proofErr w:type="spellStart"/>
            <w:r w:rsidR="00A00976" w:rsidRPr="007A5DC6">
              <w:rPr>
                <w:rFonts w:ascii="Times New Roman" w:hAnsi="Times New Roman" w:cs="Times New Roman"/>
                <w:color w:val="000000"/>
                <w:sz w:val="20"/>
                <w:szCs w:val="20"/>
                <w:shd w:val="clear" w:color="auto" w:fill="FFFFFF"/>
              </w:rPr>
              <w:t>societăților</w:t>
            </w:r>
            <w:proofErr w:type="spellEnd"/>
            <w:r w:rsidR="00A00976" w:rsidRPr="007A5DC6">
              <w:rPr>
                <w:rFonts w:ascii="Times New Roman" w:hAnsi="Times New Roman" w:cs="Times New Roman"/>
                <w:color w:val="000000"/>
                <w:sz w:val="20"/>
                <w:szCs w:val="20"/>
                <w:shd w:val="clear" w:color="auto" w:fill="FFFFFF"/>
              </w:rPr>
              <w:t xml:space="preserve"> </w:t>
            </w:r>
            <w:proofErr w:type="spellStart"/>
            <w:r w:rsidR="00A00976" w:rsidRPr="007A5DC6">
              <w:rPr>
                <w:rFonts w:ascii="Times New Roman" w:hAnsi="Times New Roman" w:cs="Times New Roman"/>
                <w:color w:val="000000"/>
                <w:sz w:val="20"/>
                <w:szCs w:val="20"/>
                <w:shd w:val="clear" w:color="auto" w:fill="FFFFFF"/>
              </w:rPr>
              <w:t>sau</w:t>
            </w:r>
            <w:proofErr w:type="spellEnd"/>
            <w:r w:rsidR="00A00976" w:rsidRPr="007A5DC6">
              <w:rPr>
                <w:rFonts w:ascii="Times New Roman" w:hAnsi="Times New Roman" w:cs="Times New Roman"/>
                <w:color w:val="000000"/>
                <w:sz w:val="20"/>
                <w:szCs w:val="20"/>
                <w:shd w:val="clear" w:color="auto" w:fill="FFFFFF"/>
              </w:rPr>
              <w:t xml:space="preserve"> </w:t>
            </w:r>
            <w:proofErr w:type="spellStart"/>
            <w:r w:rsidR="00A00976" w:rsidRPr="007A5DC6">
              <w:rPr>
                <w:rFonts w:ascii="Times New Roman" w:hAnsi="Times New Roman" w:cs="Times New Roman"/>
                <w:color w:val="000000"/>
                <w:sz w:val="20"/>
                <w:szCs w:val="20"/>
                <w:shd w:val="clear" w:color="auto" w:fill="FFFFFF"/>
              </w:rPr>
              <w:t>regiilor</w:t>
            </w:r>
            <w:proofErr w:type="spellEnd"/>
            <w:r w:rsidR="00A00976" w:rsidRPr="007A5DC6">
              <w:rPr>
                <w:rFonts w:ascii="Times New Roman" w:hAnsi="Times New Roman" w:cs="Times New Roman"/>
                <w:color w:val="000000"/>
                <w:sz w:val="20"/>
                <w:szCs w:val="20"/>
                <w:shd w:val="clear" w:color="auto" w:fill="FFFFFF"/>
              </w:rPr>
              <w:t xml:space="preserve"> </w:t>
            </w:r>
            <w:proofErr w:type="spellStart"/>
            <w:r w:rsidR="00A00976" w:rsidRPr="007A5DC6">
              <w:rPr>
                <w:rFonts w:ascii="Times New Roman" w:hAnsi="Times New Roman" w:cs="Times New Roman"/>
                <w:color w:val="000000"/>
                <w:sz w:val="20"/>
                <w:szCs w:val="20"/>
                <w:shd w:val="clear" w:color="auto" w:fill="FFFFFF"/>
              </w:rPr>
              <w:t>autonome</w:t>
            </w:r>
            <w:proofErr w:type="spellEnd"/>
            <w:r w:rsidR="007A5DC6" w:rsidRPr="007A5DC6">
              <w:rPr>
                <w:rFonts w:ascii="Times New Roman" w:hAnsi="Times New Roman" w:cs="Times New Roman"/>
                <w:color w:val="000000"/>
                <w:sz w:val="20"/>
                <w:szCs w:val="20"/>
                <w:shd w:val="clear" w:color="auto" w:fill="FFFFFF"/>
              </w:rPr>
              <w:t xml:space="preserve"> (</w:t>
            </w:r>
            <w:proofErr w:type="spellStart"/>
            <w:r w:rsidR="007A5DC6" w:rsidRPr="007A5DC6">
              <w:rPr>
                <w:rFonts w:ascii="Times New Roman" w:hAnsi="Times New Roman" w:cs="Times New Roman"/>
                <w:color w:val="000000"/>
                <w:sz w:val="20"/>
                <w:szCs w:val="20"/>
                <w:shd w:val="clear" w:color="auto" w:fill="FFFFFF"/>
              </w:rPr>
              <w:t>comun</w:t>
            </w:r>
            <w:proofErr w:type="spellEnd"/>
            <w:r w:rsidR="007A5DC6" w:rsidRPr="007A5DC6">
              <w:rPr>
                <w:rFonts w:ascii="Times New Roman" w:hAnsi="Times New Roman" w:cs="Times New Roman"/>
                <w:color w:val="000000"/>
                <w:sz w:val="20"/>
                <w:szCs w:val="20"/>
                <w:shd w:val="clear" w:color="auto" w:fill="FFFFFF"/>
              </w:rPr>
              <w:t xml:space="preserve"> </w:t>
            </w:r>
            <w:proofErr w:type="spellStart"/>
            <w:r w:rsidR="007A5DC6" w:rsidRPr="007A5DC6">
              <w:rPr>
                <w:rFonts w:ascii="Times New Roman" w:hAnsi="Times New Roman" w:cs="Times New Roman"/>
                <w:color w:val="000000"/>
                <w:sz w:val="20"/>
                <w:szCs w:val="20"/>
                <w:shd w:val="clear" w:color="auto" w:fill="FFFFFF"/>
              </w:rPr>
              <w:t>tuturor</w:t>
            </w:r>
            <w:proofErr w:type="spellEnd"/>
            <w:r w:rsidR="007A5DC6" w:rsidRPr="007A5DC6">
              <w:rPr>
                <w:rFonts w:ascii="Times New Roman" w:hAnsi="Times New Roman" w:cs="Times New Roman"/>
                <w:color w:val="000000"/>
                <w:sz w:val="20"/>
                <w:szCs w:val="20"/>
                <w:shd w:val="clear" w:color="auto" w:fill="FFFFFF"/>
              </w:rPr>
              <w:t xml:space="preserve"> </w:t>
            </w:r>
            <w:proofErr w:type="spellStart"/>
            <w:r w:rsidR="007A5DC6" w:rsidRPr="007A5DC6">
              <w:rPr>
                <w:rFonts w:ascii="Times New Roman" w:hAnsi="Times New Roman" w:cs="Times New Roman"/>
                <w:color w:val="000000"/>
                <w:sz w:val="20"/>
                <w:szCs w:val="20"/>
                <w:shd w:val="clear" w:color="auto" w:fill="FFFFFF"/>
              </w:rPr>
              <w:t>posturilor</w:t>
            </w:r>
            <w:proofErr w:type="spellEnd"/>
            <w:r w:rsidR="007A5DC6" w:rsidRPr="007A5DC6">
              <w:rPr>
                <w:rFonts w:ascii="Times New Roman" w:hAnsi="Times New Roman" w:cs="Times New Roman"/>
                <w:color w:val="000000"/>
                <w:sz w:val="20"/>
                <w:szCs w:val="20"/>
                <w:shd w:val="clear" w:color="auto" w:fill="FFFFFF"/>
              </w:rPr>
              <w:t>)</w:t>
            </w:r>
          </w:p>
        </w:tc>
        <w:tc>
          <w:tcPr>
            <w:tcW w:w="1275" w:type="dxa"/>
            <w:vAlign w:val="center"/>
            <w:hideMark/>
          </w:tcPr>
          <w:p w14:paraId="0DD739EE" w14:textId="77777777" w:rsidR="004B2D36" w:rsidRPr="000B5F68" w:rsidRDefault="004B2D36" w:rsidP="00885185">
            <w:pPr>
              <w:spacing w:after="0" w:line="276" w:lineRule="auto"/>
              <w:jc w:val="center"/>
              <w:rPr>
                <w:rFonts w:ascii="Times New Roman" w:eastAsia="Times New Roman" w:hAnsi="Times New Roman" w:cs="Times New Roman"/>
                <w:sz w:val="20"/>
                <w:szCs w:val="20"/>
                <w:lang w:val="ro-RO"/>
              </w:rPr>
            </w:pPr>
            <w:r w:rsidRPr="000B5F68">
              <w:rPr>
                <w:rFonts w:ascii="Times New Roman" w:hAnsi="Times New Roman" w:cs="Times New Roman"/>
                <w:sz w:val="20"/>
                <w:szCs w:val="20"/>
                <w:lang w:val="ro-RO"/>
              </w:rPr>
              <w:t>Oblig.</w:t>
            </w:r>
          </w:p>
        </w:tc>
        <w:tc>
          <w:tcPr>
            <w:tcW w:w="1843" w:type="dxa"/>
            <w:noWrap/>
            <w:hideMark/>
          </w:tcPr>
          <w:p w14:paraId="14D61F74" w14:textId="77777777" w:rsidR="004B2D36" w:rsidRPr="000B5F68" w:rsidRDefault="004B2D36" w:rsidP="00885185">
            <w:pPr>
              <w:spacing w:after="0" w:line="276" w:lineRule="auto"/>
              <w:jc w:val="center"/>
              <w:rPr>
                <w:rFonts w:ascii="Times New Roman" w:eastAsia="Times New Roman" w:hAnsi="Times New Roman" w:cs="Times New Roman"/>
                <w:sz w:val="20"/>
                <w:szCs w:val="20"/>
                <w:lang w:val="ro-RO"/>
              </w:rPr>
            </w:pPr>
            <w:r w:rsidRPr="000B5F68">
              <w:rPr>
                <w:rFonts w:ascii="Times New Roman" w:eastAsia="Times New Roman" w:hAnsi="Times New Roman" w:cs="Times New Roman"/>
                <w:sz w:val="20"/>
                <w:szCs w:val="20"/>
                <w:lang w:val="ro-RO"/>
              </w:rPr>
              <w:t>admis/</w:t>
            </w:r>
          </w:p>
          <w:p w14:paraId="75815D42" w14:textId="77777777" w:rsidR="004B2D36" w:rsidRPr="000B5F68" w:rsidRDefault="004B2D36" w:rsidP="00885185">
            <w:pPr>
              <w:spacing w:after="0" w:line="276" w:lineRule="auto"/>
              <w:jc w:val="center"/>
              <w:rPr>
                <w:rFonts w:ascii="Times New Roman" w:eastAsia="Times New Roman" w:hAnsi="Times New Roman" w:cs="Times New Roman"/>
                <w:sz w:val="20"/>
                <w:szCs w:val="20"/>
                <w:lang w:val="ro-RO"/>
              </w:rPr>
            </w:pPr>
            <w:r w:rsidRPr="000B5F68">
              <w:rPr>
                <w:rFonts w:ascii="Times New Roman" w:eastAsia="Times New Roman" w:hAnsi="Times New Roman" w:cs="Times New Roman"/>
                <w:sz w:val="20"/>
                <w:szCs w:val="20"/>
                <w:lang w:val="ro-RO"/>
              </w:rPr>
              <w:t>respins/clarificări</w:t>
            </w:r>
          </w:p>
        </w:tc>
        <w:tc>
          <w:tcPr>
            <w:tcW w:w="1134" w:type="dxa"/>
            <w:vAlign w:val="bottom"/>
            <w:hideMark/>
          </w:tcPr>
          <w:p w14:paraId="7EE3AF0C" w14:textId="77777777" w:rsidR="004B2D36" w:rsidRPr="000B5F68" w:rsidRDefault="004B2D36" w:rsidP="00885185">
            <w:pPr>
              <w:spacing w:after="0" w:line="276" w:lineRule="auto"/>
              <w:jc w:val="center"/>
              <w:rPr>
                <w:rFonts w:ascii="Times New Roman" w:eastAsia="Times New Roman" w:hAnsi="Times New Roman" w:cs="Times New Roman"/>
                <w:sz w:val="20"/>
                <w:szCs w:val="20"/>
                <w:lang w:val="ro-RO"/>
              </w:rPr>
            </w:pPr>
            <w:r w:rsidRPr="000B5F68">
              <w:rPr>
                <w:rFonts w:ascii="Times New Roman" w:eastAsia="Times New Roman" w:hAnsi="Times New Roman" w:cs="Times New Roman"/>
                <w:sz w:val="20"/>
                <w:szCs w:val="20"/>
                <w:lang w:val="ro-RO"/>
              </w:rPr>
              <w:t> </w:t>
            </w:r>
          </w:p>
        </w:tc>
      </w:tr>
      <w:tr w:rsidR="004B2D36" w:rsidRPr="000B5F68" w14:paraId="7DCAFFAC" w14:textId="77777777" w:rsidTr="00126815">
        <w:trPr>
          <w:trHeight w:val="310"/>
        </w:trPr>
        <w:tc>
          <w:tcPr>
            <w:tcW w:w="556" w:type="dxa"/>
            <w:vMerge/>
            <w:vAlign w:val="center"/>
          </w:tcPr>
          <w:p w14:paraId="6DA4D354" w14:textId="77777777" w:rsidR="004B2D36" w:rsidRPr="000B5F68" w:rsidRDefault="004B2D36" w:rsidP="00885185">
            <w:pPr>
              <w:spacing w:after="0" w:line="276" w:lineRule="auto"/>
              <w:rPr>
                <w:rFonts w:ascii="Times New Roman" w:eastAsia="Times New Roman" w:hAnsi="Times New Roman" w:cs="Times New Roman"/>
                <w:b/>
                <w:bCs/>
                <w:sz w:val="20"/>
                <w:szCs w:val="20"/>
                <w:lang w:val="ro-RO"/>
              </w:rPr>
            </w:pPr>
          </w:p>
        </w:tc>
        <w:tc>
          <w:tcPr>
            <w:tcW w:w="425" w:type="dxa"/>
            <w:vMerge/>
            <w:vAlign w:val="center"/>
          </w:tcPr>
          <w:p w14:paraId="674C4283" w14:textId="77777777" w:rsidR="004B2D36" w:rsidRPr="000B5F68" w:rsidRDefault="004B2D36" w:rsidP="00885185">
            <w:pPr>
              <w:spacing w:after="0" w:line="276" w:lineRule="auto"/>
              <w:rPr>
                <w:rFonts w:ascii="Times New Roman" w:eastAsia="Times New Roman" w:hAnsi="Times New Roman" w:cs="Times New Roman"/>
                <w:b/>
                <w:bCs/>
                <w:sz w:val="20"/>
                <w:szCs w:val="20"/>
                <w:lang w:val="ro-RO"/>
              </w:rPr>
            </w:pPr>
          </w:p>
        </w:tc>
        <w:tc>
          <w:tcPr>
            <w:tcW w:w="567" w:type="dxa"/>
            <w:vMerge/>
            <w:vAlign w:val="center"/>
          </w:tcPr>
          <w:p w14:paraId="73A08550" w14:textId="77777777" w:rsidR="004B2D36" w:rsidRPr="000B5F68" w:rsidRDefault="004B2D36" w:rsidP="00885185">
            <w:pPr>
              <w:spacing w:after="0" w:line="276" w:lineRule="auto"/>
              <w:rPr>
                <w:rFonts w:ascii="Times New Roman" w:eastAsia="Times New Roman" w:hAnsi="Times New Roman" w:cs="Times New Roman"/>
                <w:sz w:val="20"/>
                <w:szCs w:val="20"/>
                <w:lang w:val="ro-RO"/>
              </w:rPr>
            </w:pPr>
          </w:p>
        </w:tc>
        <w:tc>
          <w:tcPr>
            <w:tcW w:w="3971" w:type="dxa"/>
            <w:noWrap/>
            <w:vAlign w:val="center"/>
          </w:tcPr>
          <w:p w14:paraId="70273337" w14:textId="77777777" w:rsidR="004B2D36" w:rsidRPr="000B5F68" w:rsidRDefault="00DB20E3" w:rsidP="00885185">
            <w:pPr>
              <w:spacing w:line="276" w:lineRule="auto"/>
              <w:jc w:val="both"/>
              <w:rPr>
                <w:rFonts w:ascii="Times New Roman" w:hAnsi="Times New Roman" w:cs="Times New Roman"/>
                <w:sz w:val="20"/>
                <w:szCs w:val="20"/>
                <w:lang w:val="ro-RO"/>
              </w:rPr>
            </w:pPr>
            <w:r w:rsidRPr="000B5F68">
              <w:rPr>
                <w:rFonts w:ascii="Times New Roman" w:hAnsi="Times New Roman" w:cs="Times New Roman"/>
                <w:bCs/>
                <w:sz w:val="20"/>
                <w:szCs w:val="20"/>
                <w:shd w:val="clear" w:color="auto" w:fill="FFFFFF"/>
                <w:lang w:val="ro-RO"/>
              </w:rPr>
              <w:t xml:space="preserve">Existența </w:t>
            </w:r>
            <w:proofErr w:type="spellStart"/>
            <w:r w:rsidR="003971CF" w:rsidRPr="000B5F68">
              <w:rPr>
                <w:rFonts w:ascii="Times New Roman" w:hAnsi="Times New Roman" w:cs="Times New Roman"/>
                <w:bCs/>
                <w:sz w:val="20"/>
                <w:szCs w:val="20"/>
                <w:shd w:val="clear" w:color="auto" w:fill="FFFFFF"/>
                <w:lang w:val="fr-BE"/>
              </w:rPr>
              <w:t>calificării</w:t>
            </w:r>
            <w:proofErr w:type="spellEnd"/>
            <w:r w:rsidR="003971CF" w:rsidRPr="000B5F68">
              <w:rPr>
                <w:rFonts w:ascii="Times New Roman" w:hAnsi="Times New Roman" w:cs="Times New Roman"/>
                <w:bCs/>
                <w:sz w:val="20"/>
                <w:szCs w:val="20"/>
                <w:shd w:val="clear" w:color="auto" w:fill="FFFFFF"/>
                <w:lang w:val="fr-BE"/>
              </w:rPr>
              <w:t xml:space="preserve"> ca </w:t>
            </w:r>
            <w:proofErr w:type="spellStart"/>
            <w:r w:rsidR="003971CF" w:rsidRPr="000B5F68">
              <w:rPr>
                <w:rFonts w:ascii="Times New Roman" w:hAnsi="Times New Roman" w:cs="Times New Roman"/>
                <w:bCs/>
                <w:sz w:val="20"/>
                <w:szCs w:val="20"/>
                <w:shd w:val="clear" w:color="auto" w:fill="FFFFFF"/>
                <w:lang w:val="fr-BE"/>
              </w:rPr>
              <w:t>auditor</w:t>
            </w:r>
            <w:proofErr w:type="spellEnd"/>
            <w:r w:rsidR="003971CF" w:rsidRPr="000B5F68">
              <w:rPr>
                <w:rFonts w:ascii="Times New Roman" w:hAnsi="Times New Roman" w:cs="Times New Roman"/>
                <w:bCs/>
                <w:sz w:val="20"/>
                <w:szCs w:val="20"/>
                <w:shd w:val="clear" w:color="auto" w:fill="FFFFFF"/>
                <w:lang w:val="fr-BE"/>
              </w:rPr>
              <w:t xml:space="preserve"> </w:t>
            </w:r>
            <w:proofErr w:type="spellStart"/>
            <w:r w:rsidR="003971CF" w:rsidRPr="000B5F68">
              <w:rPr>
                <w:rFonts w:ascii="Times New Roman" w:hAnsi="Times New Roman" w:cs="Times New Roman"/>
                <w:bCs/>
                <w:sz w:val="20"/>
                <w:szCs w:val="20"/>
                <w:shd w:val="clear" w:color="auto" w:fill="FFFFFF"/>
                <w:lang w:val="fr-BE"/>
              </w:rPr>
              <w:t>financiar</w:t>
            </w:r>
            <w:proofErr w:type="spellEnd"/>
            <w:r w:rsidR="003971CF" w:rsidRPr="000B5F68">
              <w:rPr>
                <w:rFonts w:ascii="Times New Roman" w:hAnsi="Times New Roman" w:cs="Times New Roman"/>
                <w:bCs/>
                <w:sz w:val="20"/>
                <w:szCs w:val="20"/>
                <w:shd w:val="clear" w:color="auto" w:fill="FFFFFF"/>
                <w:lang w:val="fr-BE"/>
              </w:rPr>
              <w:t xml:space="preserve"> </w:t>
            </w:r>
            <w:proofErr w:type="spellStart"/>
            <w:r w:rsidR="003971CF" w:rsidRPr="000B5F68">
              <w:rPr>
                <w:rFonts w:ascii="Times New Roman" w:hAnsi="Times New Roman" w:cs="Times New Roman"/>
                <w:bCs/>
                <w:sz w:val="20"/>
                <w:szCs w:val="20"/>
                <w:shd w:val="clear" w:color="auto" w:fill="FFFFFF"/>
                <w:lang w:val="fr-BE"/>
              </w:rPr>
              <w:t>conform</w:t>
            </w:r>
            <w:proofErr w:type="spellEnd"/>
            <w:r w:rsidR="003971CF" w:rsidRPr="000B5F68">
              <w:rPr>
                <w:rFonts w:ascii="Times New Roman" w:hAnsi="Times New Roman" w:cs="Times New Roman"/>
                <w:bCs/>
                <w:sz w:val="20"/>
                <w:szCs w:val="20"/>
                <w:shd w:val="clear" w:color="auto" w:fill="FFFFFF"/>
                <w:lang w:val="fr-BE"/>
              </w:rPr>
              <w:t xml:space="preserve"> </w:t>
            </w:r>
            <w:proofErr w:type="spellStart"/>
            <w:r w:rsidR="003971CF" w:rsidRPr="000B5F68">
              <w:rPr>
                <w:rFonts w:ascii="Times New Roman" w:hAnsi="Times New Roman" w:cs="Times New Roman"/>
                <w:bCs/>
                <w:sz w:val="20"/>
                <w:szCs w:val="20"/>
                <w:shd w:val="clear" w:color="auto" w:fill="FFFFFF"/>
                <w:lang w:val="fr-BE"/>
              </w:rPr>
              <w:t>unui</w:t>
            </w:r>
            <w:proofErr w:type="spellEnd"/>
            <w:r w:rsidR="003971CF" w:rsidRPr="000B5F68">
              <w:rPr>
                <w:rFonts w:ascii="Times New Roman" w:hAnsi="Times New Roman" w:cs="Times New Roman"/>
                <w:bCs/>
                <w:sz w:val="20"/>
                <w:szCs w:val="20"/>
                <w:shd w:val="clear" w:color="auto" w:fill="FFFFFF"/>
                <w:lang w:val="fr-BE"/>
              </w:rPr>
              <w:t xml:space="preserve"> document </w:t>
            </w:r>
            <w:proofErr w:type="spellStart"/>
            <w:r w:rsidR="003971CF" w:rsidRPr="000B5F68">
              <w:rPr>
                <w:rFonts w:ascii="Times New Roman" w:hAnsi="Times New Roman" w:cs="Times New Roman"/>
                <w:bCs/>
                <w:sz w:val="20"/>
                <w:szCs w:val="20"/>
                <w:shd w:val="clear" w:color="auto" w:fill="FFFFFF"/>
                <w:lang w:val="fr-BE"/>
              </w:rPr>
              <w:t>emis</w:t>
            </w:r>
            <w:proofErr w:type="spellEnd"/>
            <w:r w:rsidR="003971CF" w:rsidRPr="000B5F68">
              <w:rPr>
                <w:rFonts w:ascii="Times New Roman" w:hAnsi="Times New Roman" w:cs="Times New Roman"/>
                <w:bCs/>
                <w:sz w:val="20"/>
                <w:szCs w:val="20"/>
                <w:shd w:val="clear" w:color="auto" w:fill="FFFFFF"/>
                <w:lang w:val="fr-BE"/>
              </w:rPr>
              <w:t xml:space="preserve"> de </w:t>
            </w:r>
            <w:proofErr w:type="spellStart"/>
            <w:r w:rsidR="003971CF" w:rsidRPr="000B5F68">
              <w:rPr>
                <w:rFonts w:ascii="Times New Roman" w:hAnsi="Times New Roman" w:cs="Times New Roman"/>
                <w:bCs/>
                <w:sz w:val="20"/>
                <w:szCs w:val="20"/>
                <w:shd w:val="clear" w:color="auto" w:fill="FFFFFF"/>
                <w:lang w:val="fr-BE"/>
              </w:rPr>
              <w:t>către</w:t>
            </w:r>
            <w:proofErr w:type="spellEnd"/>
            <w:r w:rsidR="003971CF" w:rsidRPr="000B5F68">
              <w:rPr>
                <w:rFonts w:ascii="Times New Roman" w:hAnsi="Times New Roman" w:cs="Times New Roman"/>
                <w:bCs/>
                <w:sz w:val="20"/>
                <w:szCs w:val="20"/>
                <w:shd w:val="clear" w:color="auto" w:fill="FFFFFF"/>
                <w:lang w:val="fr-BE"/>
              </w:rPr>
              <w:t xml:space="preserve"> </w:t>
            </w:r>
            <w:proofErr w:type="spellStart"/>
            <w:r w:rsidR="003971CF" w:rsidRPr="000B5F68">
              <w:rPr>
                <w:rFonts w:ascii="Times New Roman" w:hAnsi="Times New Roman" w:cs="Times New Roman"/>
                <w:bCs/>
                <w:sz w:val="20"/>
                <w:szCs w:val="20"/>
                <w:shd w:val="clear" w:color="auto" w:fill="FFFFFF"/>
                <w:lang w:val="fr-BE"/>
              </w:rPr>
              <w:t>autoritatea</w:t>
            </w:r>
            <w:proofErr w:type="spellEnd"/>
            <w:r w:rsidR="003971CF" w:rsidRPr="000B5F68">
              <w:rPr>
                <w:rFonts w:ascii="Times New Roman" w:hAnsi="Times New Roman" w:cs="Times New Roman"/>
                <w:bCs/>
                <w:sz w:val="20"/>
                <w:szCs w:val="20"/>
                <w:shd w:val="clear" w:color="auto" w:fill="FFFFFF"/>
                <w:lang w:val="fr-BE"/>
              </w:rPr>
              <w:t xml:space="preserve"> </w:t>
            </w:r>
            <w:proofErr w:type="spellStart"/>
            <w:r w:rsidR="003971CF" w:rsidRPr="000B5F68">
              <w:rPr>
                <w:rFonts w:ascii="Times New Roman" w:hAnsi="Times New Roman" w:cs="Times New Roman"/>
                <w:bCs/>
                <w:sz w:val="20"/>
                <w:szCs w:val="20"/>
                <w:shd w:val="clear" w:color="auto" w:fill="FFFFFF"/>
                <w:lang w:val="fr-BE"/>
              </w:rPr>
              <w:t>competentă</w:t>
            </w:r>
            <w:proofErr w:type="spellEnd"/>
            <w:r w:rsidR="003971CF" w:rsidRPr="000B5F68">
              <w:rPr>
                <w:rFonts w:ascii="Times New Roman" w:hAnsi="Times New Roman" w:cs="Times New Roman"/>
                <w:bCs/>
                <w:sz w:val="20"/>
                <w:szCs w:val="20"/>
                <w:shd w:val="clear" w:color="auto" w:fill="FFFFFF"/>
                <w:lang w:val="fr-BE"/>
              </w:rPr>
              <w:t xml:space="preserve"> din România, din alt stat membru, </w:t>
            </w:r>
            <w:proofErr w:type="spellStart"/>
            <w:r w:rsidR="003971CF" w:rsidRPr="000B5F68">
              <w:rPr>
                <w:rFonts w:ascii="Times New Roman" w:hAnsi="Times New Roman" w:cs="Times New Roman"/>
                <w:bCs/>
                <w:sz w:val="20"/>
                <w:szCs w:val="20"/>
                <w:shd w:val="clear" w:color="auto" w:fill="FFFFFF"/>
                <w:lang w:val="fr-BE"/>
              </w:rPr>
              <w:t>dintr</w:t>
            </w:r>
            <w:proofErr w:type="spellEnd"/>
            <w:r w:rsidR="003971CF" w:rsidRPr="000B5F68">
              <w:rPr>
                <w:rFonts w:ascii="Times New Roman" w:hAnsi="Times New Roman" w:cs="Times New Roman"/>
                <w:bCs/>
                <w:sz w:val="20"/>
                <w:szCs w:val="20"/>
                <w:shd w:val="clear" w:color="auto" w:fill="FFFFFF"/>
                <w:lang w:val="fr-BE"/>
              </w:rPr>
              <w:t xml:space="preserve">-un stat membru al </w:t>
            </w:r>
            <w:proofErr w:type="spellStart"/>
            <w:r w:rsidR="003971CF" w:rsidRPr="000B5F68">
              <w:rPr>
                <w:rFonts w:ascii="Times New Roman" w:hAnsi="Times New Roman" w:cs="Times New Roman"/>
                <w:bCs/>
                <w:sz w:val="20"/>
                <w:szCs w:val="20"/>
                <w:shd w:val="clear" w:color="auto" w:fill="FFFFFF"/>
                <w:lang w:val="fr-BE"/>
              </w:rPr>
              <w:t>Asociaţiei</w:t>
            </w:r>
            <w:proofErr w:type="spellEnd"/>
            <w:r w:rsidR="003971CF" w:rsidRPr="000B5F68">
              <w:rPr>
                <w:rFonts w:ascii="Times New Roman" w:hAnsi="Times New Roman" w:cs="Times New Roman"/>
                <w:bCs/>
                <w:sz w:val="20"/>
                <w:szCs w:val="20"/>
                <w:shd w:val="clear" w:color="auto" w:fill="FFFFFF"/>
                <w:lang w:val="fr-BE"/>
              </w:rPr>
              <w:t xml:space="preserve"> </w:t>
            </w:r>
            <w:proofErr w:type="spellStart"/>
            <w:r w:rsidR="003971CF" w:rsidRPr="000B5F68">
              <w:rPr>
                <w:rFonts w:ascii="Times New Roman" w:hAnsi="Times New Roman" w:cs="Times New Roman"/>
                <w:bCs/>
                <w:sz w:val="20"/>
                <w:szCs w:val="20"/>
                <w:shd w:val="clear" w:color="auto" w:fill="FFFFFF"/>
                <w:lang w:val="fr-BE"/>
              </w:rPr>
              <w:t>Europene</w:t>
            </w:r>
            <w:proofErr w:type="spellEnd"/>
            <w:r w:rsidR="003971CF" w:rsidRPr="000B5F68">
              <w:rPr>
                <w:rFonts w:ascii="Times New Roman" w:hAnsi="Times New Roman" w:cs="Times New Roman"/>
                <w:bCs/>
                <w:sz w:val="20"/>
                <w:szCs w:val="20"/>
                <w:shd w:val="clear" w:color="auto" w:fill="FFFFFF"/>
                <w:lang w:val="fr-BE"/>
              </w:rPr>
              <w:t xml:space="preserve"> a </w:t>
            </w:r>
            <w:proofErr w:type="spellStart"/>
            <w:r w:rsidR="003971CF" w:rsidRPr="000B5F68">
              <w:rPr>
                <w:rFonts w:ascii="Times New Roman" w:hAnsi="Times New Roman" w:cs="Times New Roman"/>
                <w:bCs/>
                <w:sz w:val="20"/>
                <w:szCs w:val="20"/>
                <w:shd w:val="clear" w:color="auto" w:fill="FFFFFF"/>
                <w:lang w:val="fr-BE"/>
              </w:rPr>
              <w:t>Liberului</w:t>
            </w:r>
            <w:proofErr w:type="spellEnd"/>
            <w:r w:rsidR="003971CF" w:rsidRPr="000B5F68">
              <w:rPr>
                <w:rFonts w:ascii="Times New Roman" w:hAnsi="Times New Roman" w:cs="Times New Roman"/>
                <w:bCs/>
                <w:sz w:val="20"/>
                <w:szCs w:val="20"/>
                <w:shd w:val="clear" w:color="auto" w:fill="FFFFFF"/>
                <w:lang w:val="fr-BE"/>
              </w:rPr>
              <w:t xml:space="preserve"> </w:t>
            </w:r>
            <w:proofErr w:type="spellStart"/>
            <w:r w:rsidR="003971CF" w:rsidRPr="000B5F68">
              <w:rPr>
                <w:rFonts w:ascii="Times New Roman" w:hAnsi="Times New Roman" w:cs="Times New Roman"/>
                <w:bCs/>
                <w:sz w:val="20"/>
                <w:szCs w:val="20"/>
                <w:shd w:val="clear" w:color="auto" w:fill="FFFFFF"/>
                <w:lang w:val="fr-BE"/>
              </w:rPr>
              <w:t>Schimb</w:t>
            </w:r>
            <w:proofErr w:type="spellEnd"/>
            <w:r w:rsidR="003971CF" w:rsidRPr="000B5F68">
              <w:rPr>
                <w:rFonts w:ascii="Times New Roman" w:hAnsi="Times New Roman" w:cs="Times New Roman"/>
                <w:bCs/>
                <w:sz w:val="20"/>
                <w:szCs w:val="20"/>
                <w:shd w:val="clear" w:color="auto" w:fill="FFFFFF"/>
                <w:lang w:val="fr-BE"/>
              </w:rPr>
              <w:t xml:space="preserve">, din </w:t>
            </w:r>
            <w:proofErr w:type="spellStart"/>
            <w:r w:rsidR="003971CF" w:rsidRPr="000B5F68">
              <w:rPr>
                <w:rFonts w:ascii="Times New Roman" w:hAnsi="Times New Roman" w:cs="Times New Roman"/>
                <w:bCs/>
                <w:sz w:val="20"/>
                <w:szCs w:val="20"/>
                <w:shd w:val="clear" w:color="auto" w:fill="FFFFFF"/>
                <w:lang w:val="fr-BE"/>
              </w:rPr>
              <w:t>Elveţia</w:t>
            </w:r>
            <w:proofErr w:type="spellEnd"/>
            <w:r w:rsidR="003971CF" w:rsidRPr="000B5F68">
              <w:rPr>
                <w:rFonts w:ascii="Times New Roman" w:hAnsi="Times New Roman" w:cs="Times New Roman"/>
                <w:bCs/>
                <w:sz w:val="20"/>
                <w:szCs w:val="20"/>
                <w:shd w:val="clear" w:color="auto" w:fill="FFFFFF"/>
                <w:lang w:val="fr-BE"/>
              </w:rPr>
              <w:t xml:space="preserve"> </w:t>
            </w:r>
            <w:proofErr w:type="spellStart"/>
            <w:r w:rsidR="003971CF" w:rsidRPr="000B5F68">
              <w:rPr>
                <w:rFonts w:ascii="Times New Roman" w:hAnsi="Times New Roman" w:cs="Times New Roman"/>
                <w:bCs/>
                <w:sz w:val="20"/>
                <w:szCs w:val="20"/>
                <w:shd w:val="clear" w:color="auto" w:fill="FFFFFF"/>
                <w:lang w:val="fr-BE"/>
              </w:rPr>
              <w:t>sau</w:t>
            </w:r>
            <w:proofErr w:type="spellEnd"/>
            <w:r w:rsidR="003971CF" w:rsidRPr="000B5F68">
              <w:rPr>
                <w:rFonts w:ascii="Times New Roman" w:hAnsi="Times New Roman" w:cs="Times New Roman"/>
                <w:bCs/>
                <w:sz w:val="20"/>
                <w:szCs w:val="20"/>
                <w:shd w:val="clear" w:color="auto" w:fill="FFFFFF"/>
                <w:lang w:val="fr-BE"/>
              </w:rPr>
              <w:t xml:space="preserve"> din </w:t>
            </w:r>
            <w:proofErr w:type="spellStart"/>
            <w:r w:rsidR="003971CF" w:rsidRPr="000B5F68">
              <w:rPr>
                <w:rFonts w:ascii="Times New Roman" w:hAnsi="Times New Roman" w:cs="Times New Roman"/>
                <w:bCs/>
                <w:sz w:val="20"/>
                <w:szCs w:val="20"/>
                <w:shd w:val="clear" w:color="auto" w:fill="FFFFFF"/>
                <w:lang w:val="fr-BE"/>
              </w:rPr>
              <w:t>Regatul</w:t>
            </w:r>
            <w:proofErr w:type="spellEnd"/>
            <w:r w:rsidR="003971CF" w:rsidRPr="000B5F68">
              <w:rPr>
                <w:rFonts w:ascii="Times New Roman" w:hAnsi="Times New Roman" w:cs="Times New Roman"/>
                <w:bCs/>
                <w:sz w:val="20"/>
                <w:szCs w:val="20"/>
                <w:shd w:val="clear" w:color="auto" w:fill="FFFFFF"/>
                <w:lang w:val="fr-BE"/>
              </w:rPr>
              <w:t xml:space="preserve"> Unit al </w:t>
            </w:r>
            <w:proofErr w:type="spellStart"/>
            <w:r w:rsidR="003971CF" w:rsidRPr="000B5F68">
              <w:rPr>
                <w:rFonts w:ascii="Times New Roman" w:hAnsi="Times New Roman" w:cs="Times New Roman"/>
                <w:bCs/>
                <w:sz w:val="20"/>
                <w:szCs w:val="20"/>
                <w:shd w:val="clear" w:color="auto" w:fill="FFFFFF"/>
                <w:lang w:val="fr-BE"/>
              </w:rPr>
              <w:t>Marii</w:t>
            </w:r>
            <w:proofErr w:type="spellEnd"/>
            <w:r w:rsidR="003971CF" w:rsidRPr="000B5F68">
              <w:rPr>
                <w:rFonts w:ascii="Times New Roman" w:hAnsi="Times New Roman" w:cs="Times New Roman"/>
                <w:bCs/>
                <w:sz w:val="20"/>
                <w:szCs w:val="20"/>
                <w:shd w:val="clear" w:color="auto" w:fill="FFFFFF"/>
                <w:lang w:val="fr-BE"/>
              </w:rPr>
              <w:t xml:space="preserve"> </w:t>
            </w:r>
            <w:proofErr w:type="spellStart"/>
            <w:r w:rsidR="003971CF" w:rsidRPr="000B5F68">
              <w:rPr>
                <w:rFonts w:ascii="Times New Roman" w:hAnsi="Times New Roman" w:cs="Times New Roman"/>
                <w:bCs/>
                <w:sz w:val="20"/>
                <w:szCs w:val="20"/>
                <w:shd w:val="clear" w:color="auto" w:fill="FFFFFF"/>
                <w:lang w:val="fr-BE"/>
              </w:rPr>
              <w:t>Britanii</w:t>
            </w:r>
            <w:proofErr w:type="spellEnd"/>
            <w:r w:rsidR="003971CF" w:rsidRPr="000B5F68">
              <w:rPr>
                <w:rFonts w:ascii="Times New Roman" w:hAnsi="Times New Roman" w:cs="Times New Roman"/>
                <w:bCs/>
                <w:sz w:val="20"/>
                <w:szCs w:val="20"/>
                <w:shd w:val="clear" w:color="auto" w:fill="FFFFFF"/>
                <w:lang w:val="fr-BE"/>
              </w:rPr>
              <w:t xml:space="preserve"> </w:t>
            </w:r>
            <w:proofErr w:type="spellStart"/>
            <w:r w:rsidR="003971CF" w:rsidRPr="000B5F68">
              <w:rPr>
                <w:rFonts w:ascii="Times New Roman" w:hAnsi="Times New Roman" w:cs="Times New Roman"/>
                <w:bCs/>
                <w:sz w:val="20"/>
                <w:szCs w:val="20"/>
                <w:shd w:val="clear" w:color="auto" w:fill="FFFFFF"/>
                <w:lang w:val="fr-BE"/>
              </w:rPr>
              <w:t>şi</w:t>
            </w:r>
            <w:proofErr w:type="spellEnd"/>
            <w:r w:rsidR="003971CF" w:rsidRPr="000B5F68">
              <w:rPr>
                <w:rFonts w:ascii="Times New Roman" w:hAnsi="Times New Roman" w:cs="Times New Roman"/>
                <w:bCs/>
                <w:sz w:val="20"/>
                <w:szCs w:val="20"/>
                <w:shd w:val="clear" w:color="auto" w:fill="FFFFFF"/>
                <w:lang w:val="fr-BE"/>
              </w:rPr>
              <w:t xml:space="preserve"> </w:t>
            </w:r>
            <w:proofErr w:type="spellStart"/>
            <w:r w:rsidR="003971CF" w:rsidRPr="000B5F68">
              <w:rPr>
                <w:rFonts w:ascii="Times New Roman" w:hAnsi="Times New Roman" w:cs="Times New Roman"/>
                <w:bCs/>
                <w:sz w:val="20"/>
                <w:szCs w:val="20"/>
                <w:shd w:val="clear" w:color="auto" w:fill="FFFFFF"/>
                <w:lang w:val="fr-BE"/>
              </w:rPr>
              <w:t>Irlandei</w:t>
            </w:r>
            <w:proofErr w:type="spellEnd"/>
            <w:r w:rsidR="003971CF" w:rsidRPr="000B5F68">
              <w:rPr>
                <w:rFonts w:ascii="Times New Roman" w:hAnsi="Times New Roman" w:cs="Times New Roman"/>
                <w:bCs/>
                <w:sz w:val="20"/>
                <w:szCs w:val="20"/>
                <w:shd w:val="clear" w:color="auto" w:fill="FFFFFF"/>
                <w:lang w:val="fr-BE"/>
              </w:rPr>
              <w:t xml:space="preserve"> de Nord, </w:t>
            </w:r>
            <w:proofErr w:type="spellStart"/>
            <w:r w:rsidR="003971CF" w:rsidRPr="000B5F68">
              <w:rPr>
                <w:rFonts w:ascii="Times New Roman" w:hAnsi="Times New Roman" w:cs="Times New Roman"/>
                <w:bCs/>
                <w:sz w:val="20"/>
                <w:szCs w:val="20"/>
                <w:shd w:val="clear" w:color="auto" w:fill="FFFFFF"/>
                <w:lang w:val="fr-BE"/>
              </w:rPr>
              <w:t>potrivit</w:t>
            </w:r>
            <w:proofErr w:type="spellEnd"/>
            <w:r w:rsidR="003971CF" w:rsidRPr="000B5F68">
              <w:rPr>
                <w:rFonts w:ascii="Times New Roman" w:hAnsi="Times New Roman" w:cs="Times New Roman"/>
                <w:bCs/>
                <w:sz w:val="20"/>
                <w:szCs w:val="20"/>
                <w:shd w:val="clear" w:color="auto" w:fill="FFFFFF"/>
                <w:lang w:val="fr-BE"/>
              </w:rPr>
              <w:t xml:space="preserve"> </w:t>
            </w:r>
            <w:proofErr w:type="spellStart"/>
            <w:r w:rsidR="003971CF" w:rsidRPr="000B5F68">
              <w:rPr>
                <w:rFonts w:ascii="Times New Roman" w:hAnsi="Times New Roman" w:cs="Times New Roman"/>
                <w:bCs/>
                <w:sz w:val="20"/>
                <w:szCs w:val="20"/>
                <w:shd w:val="clear" w:color="auto" w:fill="FFFFFF"/>
                <w:lang w:val="fr-BE"/>
              </w:rPr>
              <w:t>legii</w:t>
            </w:r>
            <w:proofErr w:type="spellEnd"/>
            <w:r w:rsidR="003971CF" w:rsidRPr="000B5F68">
              <w:rPr>
                <w:rFonts w:ascii="Times New Roman" w:hAnsi="Times New Roman" w:cs="Times New Roman"/>
                <w:bCs/>
                <w:sz w:val="20"/>
                <w:szCs w:val="20"/>
                <w:shd w:val="clear" w:color="auto" w:fill="FFFFFF"/>
                <w:lang w:val="fr-BE"/>
              </w:rPr>
              <w:t xml:space="preserve">. Prin </w:t>
            </w:r>
            <w:proofErr w:type="spellStart"/>
            <w:r w:rsidR="003971CF" w:rsidRPr="000B5F68">
              <w:rPr>
                <w:rFonts w:ascii="Times New Roman" w:hAnsi="Times New Roman" w:cs="Times New Roman"/>
                <w:bCs/>
                <w:sz w:val="20"/>
                <w:szCs w:val="20"/>
                <w:shd w:val="clear" w:color="auto" w:fill="FFFFFF"/>
                <w:lang w:val="fr-BE"/>
              </w:rPr>
              <w:t>excepţie</w:t>
            </w:r>
            <w:proofErr w:type="spellEnd"/>
            <w:r w:rsidR="003971CF" w:rsidRPr="000B5F68">
              <w:rPr>
                <w:rFonts w:ascii="Times New Roman" w:hAnsi="Times New Roman" w:cs="Times New Roman"/>
                <w:bCs/>
                <w:sz w:val="20"/>
                <w:szCs w:val="20"/>
                <w:shd w:val="clear" w:color="auto" w:fill="FFFFFF"/>
                <w:lang w:val="fr-BE"/>
              </w:rPr>
              <w:t xml:space="preserve"> de la </w:t>
            </w:r>
            <w:proofErr w:type="spellStart"/>
            <w:r w:rsidR="003971CF" w:rsidRPr="000B5F68">
              <w:rPr>
                <w:rFonts w:ascii="Times New Roman" w:hAnsi="Times New Roman" w:cs="Times New Roman"/>
                <w:bCs/>
                <w:sz w:val="20"/>
                <w:szCs w:val="20"/>
                <w:shd w:val="clear" w:color="auto" w:fill="FFFFFF"/>
                <w:lang w:val="fr-BE"/>
              </w:rPr>
              <w:t>această</w:t>
            </w:r>
            <w:proofErr w:type="spellEnd"/>
            <w:r w:rsidR="003971CF" w:rsidRPr="000B5F68">
              <w:rPr>
                <w:rFonts w:ascii="Times New Roman" w:hAnsi="Times New Roman" w:cs="Times New Roman"/>
                <w:bCs/>
                <w:sz w:val="20"/>
                <w:szCs w:val="20"/>
                <w:shd w:val="clear" w:color="auto" w:fill="FFFFFF"/>
                <w:lang w:val="fr-BE"/>
              </w:rPr>
              <w:t xml:space="preserve"> </w:t>
            </w:r>
            <w:proofErr w:type="spellStart"/>
            <w:r w:rsidR="003971CF" w:rsidRPr="000B5F68">
              <w:rPr>
                <w:rFonts w:ascii="Times New Roman" w:hAnsi="Times New Roman" w:cs="Times New Roman"/>
                <w:bCs/>
                <w:sz w:val="20"/>
                <w:szCs w:val="20"/>
                <w:shd w:val="clear" w:color="auto" w:fill="FFFFFF"/>
                <w:lang w:val="fr-BE"/>
              </w:rPr>
              <w:t>prevedere</w:t>
            </w:r>
            <w:proofErr w:type="spellEnd"/>
            <w:r w:rsidR="003971CF" w:rsidRPr="000B5F68">
              <w:rPr>
                <w:rFonts w:ascii="Times New Roman" w:hAnsi="Times New Roman" w:cs="Times New Roman"/>
                <w:bCs/>
                <w:sz w:val="20"/>
                <w:szCs w:val="20"/>
                <w:shd w:val="clear" w:color="auto" w:fill="FFFFFF"/>
                <w:lang w:val="fr-BE"/>
              </w:rPr>
              <w:t xml:space="preserve">, este </w:t>
            </w:r>
            <w:proofErr w:type="spellStart"/>
            <w:r w:rsidR="003971CF" w:rsidRPr="000B5F68">
              <w:rPr>
                <w:rFonts w:ascii="Times New Roman" w:hAnsi="Times New Roman" w:cs="Times New Roman"/>
                <w:bCs/>
                <w:sz w:val="20"/>
                <w:szCs w:val="20"/>
                <w:shd w:val="clear" w:color="auto" w:fill="FFFFFF"/>
                <w:lang w:val="fr-BE"/>
              </w:rPr>
              <w:t>competentă</w:t>
            </w:r>
            <w:proofErr w:type="spellEnd"/>
            <w:r w:rsidR="003971CF" w:rsidRPr="000B5F68">
              <w:rPr>
                <w:rFonts w:ascii="Times New Roman" w:hAnsi="Times New Roman" w:cs="Times New Roman"/>
                <w:bCs/>
                <w:sz w:val="20"/>
                <w:szCs w:val="20"/>
                <w:shd w:val="clear" w:color="auto" w:fill="FFFFFF"/>
                <w:lang w:val="fr-BE"/>
              </w:rPr>
              <w:t xml:space="preserve"> </w:t>
            </w:r>
            <w:proofErr w:type="spellStart"/>
            <w:r w:rsidR="003971CF" w:rsidRPr="000B5F68">
              <w:rPr>
                <w:rFonts w:ascii="Times New Roman" w:hAnsi="Times New Roman" w:cs="Times New Roman"/>
                <w:bCs/>
                <w:sz w:val="20"/>
                <w:szCs w:val="20"/>
                <w:shd w:val="clear" w:color="auto" w:fill="FFFFFF"/>
                <w:lang w:val="fr-BE"/>
              </w:rPr>
              <w:t>să</w:t>
            </w:r>
            <w:proofErr w:type="spellEnd"/>
            <w:r w:rsidR="003971CF" w:rsidRPr="000B5F68">
              <w:rPr>
                <w:rFonts w:ascii="Times New Roman" w:hAnsi="Times New Roman" w:cs="Times New Roman"/>
                <w:bCs/>
                <w:sz w:val="20"/>
                <w:szCs w:val="20"/>
                <w:shd w:val="clear" w:color="auto" w:fill="FFFFFF"/>
                <w:lang w:val="fr-BE"/>
              </w:rPr>
              <w:t xml:space="preserve"> </w:t>
            </w:r>
            <w:proofErr w:type="spellStart"/>
            <w:r w:rsidR="003971CF" w:rsidRPr="000B5F68">
              <w:rPr>
                <w:rFonts w:ascii="Times New Roman" w:hAnsi="Times New Roman" w:cs="Times New Roman"/>
                <w:bCs/>
                <w:sz w:val="20"/>
                <w:szCs w:val="20"/>
                <w:shd w:val="clear" w:color="auto" w:fill="FFFFFF"/>
                <w:lang w:val="fr-BE"/>
              </w:rPr>
              <w:t>facă</w:t>
            </w:r>
            <w:proofErr w:type="spellEnd"/>
            <w:r w:rsidR="003971CF" w:rsidRPr="000B5F68">
              <w:rPr>
                <w:rFonts w:ascii="Times New Roman" w:hAnsi="Times New Roman" w:cs="Times New Roman"/>
                <w:bCs/>
                <w:sz w:val="20"/>
                <w:szCs w:val="20"/>
                <w:shd w:val="clear" w:color="auto" w:fill="FFFFFF"/>
                <w:lang w:val="fr-BE"/>
              </w:rPr>
              <w:t xml:space="preserve"> parte din </w:t>
            </w:r>
            <w:proofErr w:type="spellStart"/>
            <w:r w:rsidR="003971CF" w:rsidRPr="000B5F68">
              <w:rPr>
                <w:rFonts w:ascii="Times New Roman" w:hAnsi="Times New Roman" w:cs="Times New Roman"/>
                <w:bCs/>
                <w:sz w:val="20"/>
                <w:szCs w:val="20"/>
                <w:shd w:val="clear" w:color="auto" w:fill="FFFFFF"/>
                <w:lang w:val="fr-BE"/>
              </w:rPr>
              <w:t>Comitetul</w:t>
            </w:r>
            <w:proofErr w:type="spellEnd"/>
            <w:r w:rsidR="003971CF" w:rsidRPr="000B5F68">
              <w:rPr>
                <w:rFonts w:ascii="Times New Roman" w:hAnsi="Times New Roman" w:cs="Times New Roman"/>
                <w:bCs/>
                <w:sz w:val="20"/>
                <w:szCs w:val="20"/>
                <w:shd w:val="clear" w:color="auto" w:fill="FFFFFF"/>
                <w:lang w:val="fr-BE"/>
              </w:rPr>
              <w:t xml:space="preserve"> de audit al </w:t>
            </w:r>
            <w:proofErr w:type="spellStart"/>
            <w:r w:rsidR="003971CF" w:rsidRPr="000B5F68">
              <w:rPr>
                <w:rFonts w:ascii="Times New Roman" w:hAnsi="Times New Roman" w:cs="Times New Roman"/>
                <w:bCs/>
                <w:sz w:val="20"/>
                <w:szCs w:val="20"/>
                <w:shd w:val="clear" w:color="auto" w:fill="FFFFFF"/>
                <w:lang w:val="fr-BE"/>
              </w:rPr>
              <w:t>unei</w:t>
            </w:r>
            <w:proofErr w:type="spellEnd"/>
            <w:r w:rsidR="003971CF" w:rsidRPr="000B5F68">
              <w:rPr>
                <w:rFonts w:ascii="Times New Roman" w:hAnsi="Times New Roman" w:cs="Times New Roman"/>
                <w:bCs/>
                <w:sz w:val="20"/>
                <w:szCs w:val="20"/>
                <w:shd w:val="clear" w:color="auto" w:fill="FFFFFF"/>
                <w:lang w:val="fr-BE"/>
              </w:rPr>
              <w:t xml:space="preserve"> </w:t>
            </w:r>
            <w:proofErr w:type="spellStart"/>
            <w:r w:rsidR="003971CF" w:rsidRPr="000B5F68">
              <w:rPr>
                <w:rFonts w:ascii="Times New Roman" w:hAnsi="Times New Roman" w:cs="Times New Roman"/>
                <w:bCs/>
                <w:sz w:val="20"/>
                <w:szCs w:val="20"/>
                <w:shd w:val="clear" w:color="auto" w:fill="FFFFFF"/>
                <w:lang w:val="fr-BE"/>
              </w:rPr>
              <w:t>întreprinderi</w:t>
            </w:r>
            <w:proofErr w:type="spellEnd"/>
            <w:r w:rsidR="003971CF" w:rsidRPr="000B5F68">
              <w:rPr>
                <w:rFonts w:ascii="Times New Roman" w:hAnsi="Times New Roman" w:cs="Times New Roman"/>
                <w:bCs/>
                <w:sz w:val="20"/>
                <w:szCs w:val="20"/>
                <w:shd w:val="clear" w:color="auto" w:fill="FFFFFF"/>
                <w:lang w:val="fr-BE"/>
              </w:rPr>
              <w:t xml:space="preserve"> </w:t>
            </w:r>
            <w:proofErr w:type="spellStart"/>
            <w:r w:rsidR="003971CF" w:rsidRPr="000B5F68">
              <w:rPr>
                <w:rFonts w:ascii="Times New Roman" w:hAnsi="Times New Roman" w:cs="Times New Roman"/>
                <w:bCs/>
                <w:sz w:val="20"/>
                <w:szCs w:val="20"/>
                <w:shd w:val="clear" w:color="auto" w:fill="FFFFFF"/>
                <w:lang w:val="fr-BE"/>
              </w:rPr>
              <w:t>publice</w:t>
            </w:r>
            <w:proofErr w:type="spellEnd"/>
            <w:r w:rsidR="003971CF" w:rsidRPr="000B5F68">
              <w:rPr>
                <w:rFonts w:ascii="Times New Roman" w:hAnsi="Times New Roman" w:cs="Times New Roman"/>
                <w:bCs/>
                <w:sz w:val="20"/>
                <w:szCs w:val="20"/>
                <w:shd w:val="clear" w:color="auto" w:fill="FFFFFF"/>
                <w:lang w:val="fr-BE"/>
              </w:rPr>
              <w:t xml:space="preserve"> </w:t>
            </w:r>
            <w:proofErr w:type="spellStart"/>
            <w:r w:rsidR="003971CF" w:rsidRPr="000B5F68">
              <w:rPr>
                <w:rFonts w:ascii="Times New Roman" w:hAnsi="Times New Roman" w:cs="Times New Roman"/>
                <w:bCs/>
                <w:sz w:val="20"/>
                <w:szCs w:val="20"/>
                <w:shd w:val="clear" w:color="auto" w:fill="FFFFFF"/>
                <w:lang w:val="fr-BE"/>
              </w:rPr>
              <w:t>şi</w:t>
            </w:r>
            <w:proofErr w:type="spellEnd"/>
            <w:r w:rsidR="003971CF" w:rsidRPr="000B5F68">
              <w:rPr>
                <w:rFonts w:ascii="Times New Roman" w:hAnsi="Times New Roman" w:cs="Times New Roman"/>
                <w:bCs/>
                <w:sz w:val="20"/>
                <w:szCs w:val="20"/>
                <w:shd w:val="clear" w:color="auto" w:fill="FFFFFF"/>
                <w:lang w:val="fr-BE"/>
              </w:rPr>
              <w:t xml:space="preserve"> </w:t>
            </w:r>
            <w:proofErr w:type="spellStart"/>
            <w:r w:rsidR="003971CF" w:rsidRPr="000B5F68">
              <w:rPr>
                <w:rFonts w:ascii="Times New Roman" w:hAnsi="Times New Roman" w:cs="Times New Roman"/>
                <w:bCs/>
                <w:sz w:val="20"/>
                <w:szCs w:val="20"/>
                <w:shd w:val="clear" w:color="auto" w:fill="FFFFFF"/>
                <w:lang w:val="fr-BE"/>
              </w:rPr>
              <w:t>persoana</w:t>
            </w:r>
            <w:proofErr w:type="spellEnd"/>
            <w:r w:rsidR="003971CF" w:rsidRPr="000B5F68">
              <w:rPr>
                <w:rFonts w:ascii="Times New Roman" w:hAnsi="Times New Roman" w:cs="Times New Roman"/>
                <w:bCs/>
                <w:sz w:val="20"/>
                <w:szCs w:val="20"/>
                <w:shd w:val="clear" w:color="auto" w:fill="FFFFFF"/>
                <w:lang w:val="fr-BE"/>
              </w:rPr>
              <w:t xml:space="preserve"> care are </w:t>
            </w:r>
            <w:proofErr w:type="spellStart"/>
            <w:r w:rsidR="003971CF" w:rsidRPr="000B5F68">
              <w:rPr>
                <w:rFonts w:ascii="Times New Roman" w:hAnsi="Times New Roman" w:cs="Times New Roman"/>
                <w:bCs/>
                <w:sz w:val="20"/>
                <w:szCs w:val="20"/>
                <w:shd w:val="clear" w:color="auto" w:fill="FFFFFF"/>
                <w:lang w:val="fr-BE"/>
              </w:rPr>
              <w:t>experienţă</w:t>
            </w:r>
            <w:proofErr w:type="spellEnd"/>
            <w:r w:rsidR="003971CF" w:rsidRPr="000B5F68">
              <w:rPr>
                <w:rFonts w:ascii="Times New Roman" w:hAnsi="Times New Roman" w:cs="Times New Roman"/>
                <w:bCs/>
                <w:sz w:val="20"/>
                <w:szCs w:val="20"/>
                <w:shd w:val="clear" w:color="auto" w:fill="FFFFFF"/>
                <w:lang w:val="fr-BE"/>
              </w:rPr>
              <w:t xml:space="preserve"> de </w:t>
            </w:r>
            <w:proofErr w:type="spellStart"/>
            <w:r w:rsidR="003971CF" w:rsidRPr="000B5F68">
              <w:rPr>
                <w:rFonts w:ascii="Times New Roman" w:hAnsi="Times New Roman" w:cs="Times New Roman"/>
                <w:bCs/>
                <w:sz w:val="20"/>
                <w:szCs w:val="20"/>
                <w:shd w:val="clear" w:color="auto" w:fill="FFFFFF"/>
                <w:lang w:val="fr-BE"/>
              </w:rPr>
              <w:t>cel</w:t>
            </w:r>
            <w:proofErr w:type="spellEnd"/>
            <w:r w:rsidR="003971CF" w:rsidRPr="000B5F68">
              <w:rPr>
                <w:rFonts w:ascii="Times New Roman" w:hAnsi="Times New Roman" w:cs="Times New Roman"/>
                <w:bCs/>
                <w:sz w:val="20"/>
                <w:szCs w:val="20"/>
                <w:shd w:val="clear" w:color="auto" w:fill="FFFFFF"/>
                <w:lang w:val="fr-BE"/>
              </w:rPr>
              <w:t xml:space="preserve"> </w:t>
            </w:r>
            <w:proofErr w:type="spellStart"/>
            <w:r w:rsidR="003971CF" w:rsidRPr="000B5F68">
              <w:rPr>
                <w:rFonts w:ascii="Times New Roman" w:hAnsi="Times New Roman" w:cs="Times New Roman"/>
                <w:bCs/>
                <w:sz w:val="20"/>
                <w:szCs w:val="20"/>
                <w:shd w:val="clear" w:color="auto" w:fill="FFFFFF"/>
                <w:lang w:val="fr-BE"/>
              </w:rPr>
              <w:t>puţin</w:t>
            </w:r>
            <w:proofErr w:type="spellEnd"/>
            <w:r w:rsidR="003971CF" w:rsidRPr="000B5F68">
              <w:rPr>
                <w:rFonts w:ascii="Times New Roman" w:hAnsi="Times New Roman" w:cs="Times New Roman"/>
                <w:bCs/>
                <w:sz w:val="20"/>
                <w:szCs w:val="20"/>
                <w:shd w:val="clear" w:color="auto" w:fill="FFFFFF"/>
                <w:lang w:val="fr-BE"/>
              </w:rPr>
              <w:t xml:space="preserve"> 3 </w:t>
            </w:r>
            <w:proofErr w:type="spellStart"/>
            <w:r w:rsidR="003971CF" w:rsidRPr="000B5F68">
              <w:rPr>
                <w:rFonts w:ascii="Times New Roman" w:hAnsi="Times New Roman" w:cs="Times New Roman"/>
                <w:bCs/>
                <w:sz w:val="20"/>
                <w:szCs w:val="20"/>
                <w:shd w:val="clear" w:color="auto" w:fill="FFFFFF"/>
                <w:lang w:val="fr-BE"/>
              </w:rPr>
              <w:t>ani</w:t>
            </w:r>
            <w:proofErr w:type="spellEnd"/>
            <w:r w:rsidR="003971CF" w:rsidRPr="000B5F68">
              <w:rPr>
                <w:rFonts w:ascii="Times New Roman" w:hAnsi="Times New Roman" w:cs="Times New Roman"/>
                <w:bCs/>
                <w:sz w:val="20"/>
                <w:szCs w:val="20"/>
                <w:shd w:val="clear" w:color="auto" w:fill="FFFFFF"/>
                <w:lang w:val="fr-BE"/>
              </w:rPr>
              <w:t xml:space="preserve"> </w:t>
            </w:r>
            <w:proofErr w:type="spellStart"/>
            <w:r w:rsidR="003971CF" w:rsidRPr="000B5F68">
              <w:rPr>
                <w:rFonts w:ascii="Times New Roman" w:hAnsi="Times New Roman" w:cs="Times New Roman"/>
                <w:bCs/>
                <w:sz w:val="20"/>
                <w:szCs w:val="20"/>
                <w:shd w:val="clear" w:color="auto" w:fill="FFFFFF"/>
                <w:lang w:val="fr-BE"/>
              </w:rPr>
              <w:t>în</w:t>
            </w:r>
            <w:proofErr w:type="spellEnd"/>
            <w:r w:rsidR="003971CF" w:rsidRPr="000B5F68">
              <w:rPr>
                <w:rFonts w:ascii="Times New Roman" w:hAnsi="Times New Roman" w:cs="Times New Roman"/>
                <w:bCs/>
                <w:sz w:val="20"/>
                <w:szCs w:val="20"/>
                <w:shd w:val="clear" w:color="auto" w:fill="FFFFFF"/>
                <w:lang w:val="fr-BE"/>
              </w:rPr>
              <w:t xml:space="preserve"> audit </w:t>
            </w:r>
            <w:proofErr w:type="spellStart"/>
            <w:r w:rsidR="003971CF" w:rsidRPr="000B5F68">
              <w:rPr>
                <w:rFonts w:ascii="Times New Roman" w:hAnsi="Times New Roman" w:cs="Times New Roman"/>
                <w:bCs/>
                <w:sz w:val="20"/>
                <w:szCs w:val="20"/>
                <w:shd w:val="clear" w:color="auto" w:fill="FFFFFF"/>
                <w:lang w:val="fr-BE"/>
              </w:rPr>
              <w:t>statutar</w:t>
            </w:r>
            <w:proofErr w:type="spellEnd"/>
            <w:r w:rsidR="003971CF" w:rsidRPr="000B5F68">
              <w:rPr>
                <w:rFonts w:ascii="Times New Roman" w:hAnsi="Times New Roman" w:cs="Times New Roman"/>
                <w:bCs/>
                <w:sz w:val="20"/>
                <w:szCs w:val="20"/>
                <w:shd w:val="clear" w:color="auto" w:fill="FFFFFF"/>
                <w:lang w:val="fr-BE"/>
              </w:rPr>
              <w:t xml:space="preserve">, </w:t>
            </w:r>
            <w:proofErr w:type="spellStart"/>
            <w:r w:rsidR="003971CF" w:rsidRPr="000B5F68">
              <w:rPr>
                <w:rFonts w:ascii="Times New Roman" w:hAnsi="Times New Roman" w:cs="Times New Roman"/>
                <w:bCs/>
                <w:sz w:val="20"/>
                <w:szCs w:val="20"/>
                <w:shd w:val="clear" w:color="auto" w:fill="FFFFFF"/>
                <w:lang w:val="fr-BE"/>
              </w:rPr>
              <w:t>dobândită</w:t>
            </w:r>
            <w:proofErr w:type="spellEnd"/>
            <w:r w:rsidR="003971CF" w:rsidRPr="000B5F68">
              <w:rPr>
                <w:rFonts w:ascii="Times New Roman" w:hAnsi="Times New Roman" w:cs="Times New Roman"/>
                <w:bCs/>
                <w:sz w:val="20"/>
                <w:szCs w:val="20"/>
                <w:shd w:val="clear" w:color="auto" w:fill="FFFFFF"/>
                <w:lang w:val="fr-BE"/>
              </w:rPr>
              <w:t xml:space="preserve"> </w:t>
            </w:r>
            <w:proofErr w:type="spellStart"/>
            <w:r w:rsidR="003971CF" w:rsidRPr="000B5F68">
              <w:rPr>
                <w:rFonts w:ascii="Times New Roman" w:hAnsi="Times New Roman" w:cs="Times New Roman"/>
                <w:bCs/>
                <w:sz w:val="20"/>
                <w:szCs w:val="20"/>
                <w:shd w:val="clear" w:color="auto" w:fill="FFFFFF"/>
                <w:lang w:val="fr-BE"/>
              </w:rPr>
              <w:t>prin</w:t>
            </w:r>
            <w:proofErr w:type="spellEnd"/>
            <w:r w:rsidR="003971CF" w:rsidRPr="000B5F68">
              <w:rPr>
                <w:rFonts w:ascii="Times New Roman" w:hAnsi="Times New Roman" w:cs="Times New Roman"/>
                <w:bCs/>
                <w:sz w:val="20"/>
                <w:szCs w:val="20"/>
                <w:shd w:val="clear" w:color="auto" w:fill="FFFFFF"/>
                <w:lang w:val="fr-BE"/>
              </w:rPr>
              <w:t xml:space="preserve"> </w:t>
            </w:r>
            <w:proofErr w:type="spellStart"/>
            <w:r w:rsidR="003971CF" w:rsidRPr="000B5F68">
              <w:rPr>
                <w:rFonts w:ascii="Times New Roman" w:hAnsi="Times New Roman" w:cs="Times New Roman"/>
                <w:bCs/>
                <w:sz w:val="20"/>
                <w:szCs w:val="20"/>
                <w:shd w:val="clear" w:color="auto" w:fill="FFFFFF"/>
                <w:lang w:val="fr-BE"/>
              </w:rPr>
              <w:t>participarea</w:t>
            </w:r>
            <w:proofErr w:type="spellEnd"/>
            <w:r w:rsidR="003971CF" w:rsidRPr="000B5F68">
              <w:rPr>
                <w:rFonts w:ascii="Times New Roman" w:hAnsi="Times New Roman" w:cs="Times New Roman"/>
                <w:bCs/>
                <w:sz w:val="20"/>
                <w:szCs w:val="20"/>
                <w:shd w:val="clear" w:color="auto" w:fill="FFFFFF"/>
                <w:lang w:val="fr-BE"/>
              </w:rPr>
              <w:t xml:space="preserve"> la </w:t>
            </w:r>
            <w:proofErr w:type="spellStart"/>
            <w:r w:rsidR="003971CF" w:rsidRPr="000B5F68">
              <w:rPr>
                <w:rFonts w:ascii="Times New Roman" w:hAnsi="Times New Roman" w:cs="Times New Roman"/>
                <w:bCs/>
                <w:sz w:val="20"/>
                <w:szCs w:val="20"/>
                <w:shd w:val="clear" w:color="auto" w:fill="FFFFFF"/>
                <w:lang w:val="fr-BE"/>
              </w:rPr>
              <w:t>misiuni</w:t>
            </w:r>
            <w:proofErr w:type="spellEnd"/>
            <w:r w:rsidR="003971CF" w:rsidRPr="000B5F68">
              <w:rPr>
                <w:rFonts w:ascii="Times New Roman" w:hAnsi="Times New Roman" w:cs="Times New Roman"/>
                <w:bCs/>
                <w:sz w:val="20"/>
                <w:szCs w:val="20"/>
                <w:shd w:val="clear" w:color="auto" w:fill="FFFFFF"/>
                <w:lang w:val="fr-BE"/>
              </w:rPr>
              <w:t xml:space="preserve"> de audit </w:t>
            </w:r>
            <w:proofErr w:type="spellStart"/>
            <w:r w:rsidR="003971CF" w:rsidRPr="000B5F68">
              <w:rPr>
                <w:rFonts w:ascii="Times New Roman" w:hAnsi="Times New Roman" w:cs="Times New Roman"/>
                <w:bCs/>
                <w:sz w:val="20"/>
                <w:szCs w:val="20"/>
                <w:shd w:val="clear" w:color="auto" w:fill="FFFFFF"/>
                <w:lang w:val="fr-BE"/>
              </w:rPr>
              <w:t>statutar</w:t>
            </w:r>
            <w:proofErr w:type="spellEnd"/>
            <w:r w:rsidR="003971CF" w:rsidRPr="000B5F68">
              <w:rPr>
                <w:rFonts w:ascii="Times New Roman" w:hAnsi="Times New Roman" w:cs="Times New Roman"/>
                <w:bCs/>
                <w:sz w:val="20"/>
                <w:szCs w:val="20"/>
                <w:shd w:val="clear" w:color="auto" w:fill="FFFFFF"/>
                <w:lang w:val="fr-BE"/>
              </w:rPr>
              <w:t xml:space="preserve"> </w:t>
            </w:r>
            <w:proofErr w:type="spellStart"/>
            <w:r w:rsidR="003971CF" w:rsidRPr="000B5F68">
              <w:rPr>
                <w:rFonts w:ascii="Times New Roman" w:hAnsi="Times New Roman" w:cs="Times New Roman"/>
                <w:bCs/>
                <w:sz w:val="20"/>
                <w:szCs w:val="20"/>
                <w:shd w:val="clear" w:color="auto" w:fill="FFFFFF"/>
                <w:lang w:val="fr-BE"/>
              </w:rPr>
              <w:t>în</w:t>
            </w:r>
            <w:proofErr w:type="spellEnd"/>
            <w:r w:rsidR="003971CF" w:rsidRPr="000B5F68">
              <w:rPr>
                <w:rFonts w:ascii="Times New Roman" w:hAnsi="Times New Roman" w:cs="Times New Roman"/>
                <w:bCs/>
                <w:sz w:val="20"/>
                <w:szCs w:val="20"/>
                <w:shd w:val="clear" w:color="auto" w:fill="FFFFFF"/>
                <w:lang w:val="fr-BE"/>
              </w:rPr>
              <w:t xml:space="preserve"> România, </w:t>
            </w:r>
            <w:proofErr w:type="spellStart"/>
            <w:r w:rsidR="003971CF" w:rsidRPr="000B5F68">
              <w:rPr>
                <w:rFonts w:ascii="Times New Roman" w:hAnsi="Times New Roman" w:cs="Times New Roman"/>
                <w:bCs/>
                <w:sz w:val="20"/>
                <w:szCs w:val="20"/>
                <w:shd w:val="clear" w:color="auto" w:fill="FFFFFF"/>
                <w:lang w:val="fr-BE"/>
              </w:rPr>
              <w:t>în</w:t>
            </w:r>
            <w:proofErr w:type="spellEnd"/>
            <w:r w:rsidR="003971CF" w:rsidRPr="000B5F68">
              <w:rPr>
                <w:rFonts w:ascii="Times New Roman" w:hAnsi="Times New Roman" w:cs="Times New Roman"/>
                <w:bCs/>
                <w:sz w:val="20"/>
                <w:szCs w:val="20"/>
                <w:shd w:val="clear" w:color="auto" w:fill="FFFFFF"/>
                <w:lang w:val="fr-BE"/>
              </w:rPr>
              <w:t xml:space="preserve"> alt stat membru, </w:t>
            </w:r>
            <w:proofErr w:type="spellStart"/>
            <w:r w:rsidR="003971CF" w:rsidRPr="000B5F68">
              <w:rPr>
                <w:rFonts w:ascii="Times New Roman" w:hAnsi="Times New Roman" w:cs="Times New Roman"/>
                <w:bCs/>
                <w:sz w:val="20"/>
                <w:szCs w:val="20"/>
                <w:shd w:val="clear" w:color="auto" w:fill="FFFFFF"/>
                <w:lang w:val="fr-BE"/>
              </w:rPr>
              <w:t>într</w:t>
            </w:r>
            <w:proofErr w:type="spellEnd"/>
            <w:r w:rsidR="003971CF" w:rsidRPr="000B5F68">
              <w:rPr>
                <w:rFonts w:ascii="Times New Roman" w:hAnsi="Times New Roman" w:cs="Times New Roman"/>
                <w:bCs/>
                <w:sz w:val="20"/>
                <w:szCs w:val="20"/>
                <w:shd w:val="clear" w:color="auto" w:fill="FFFFFF"/>
                <w:lang w:val="fr-BE"/>
              </w:rPr>
              <w:t xml:space="preserve">-un stat al AELS, </w:t>
            </w:r>
            <w:proofErr w:type="spellStart"/>
            <w:r w:rsidR="003971CF" w:rsidRPr="000B5F68">
              <w:rPr>
                <w:rFonts w:ascii="Times New Roman" w:hAnsi="Times New Roman" w:cs="Times New Roman"/>
                <w:bCs/>
                <w:sz w:val="20"/>
                <w:szCs w:val="20"/>
                <w:shd w:val="clear" w:color="auto" w:fill="FFFFFF"/>
                <w:lang w:val="fr-BE"/>
              </w:rPr>
              <w:t>în</w:t>
            </w:r>
            <w:proofErr w:type="spellEnd"/>
            <w:r w:rsidR="003971CF" w:rsidRPr="000B5F68">
              <w:rPr>
                <w:rFonts w:ascii="Times New Roman" w:hAnsi="Times New Roman" w:cs="Times New Roman"/>
                <w:bCs/>
                <w:sz w:val="20"/>
                <w:szCs w:val="20"/>
                <w:shd w:val="clear" w:color="auto" w:fill="FFFFFF"/>
                <w:lang w:val="fr-BE"/>
              </w:rPr>
              <w:t xml:space="preserve"> </w:t>
            </w:r>
            <w:proofErr w:type="spellStart"/>
            <w:r w:rsidR="003971CF" w:rsidRPr="000B5F68">
              <w:rPr>
                <w:rFonts w:ascii="Times New Roman" w:hAnsi="Times New Roman" w:cs="Times New Roman"/>
                <w:bCs/>
                <w:sz w:val="20"/>
                <w:szCs w:val="20"/>
                <w:shd w:val="clear" w:color="auto" w:fill="FFFFFF"/>
                <w:lang w:val="fr-BE"/>
              </w:rPr>
              <w:t>Elveţia</w:t>
            </w:r>
            <w:proofErr w:type="spellEnd"/>
            <w:r w:rsidR="003971CF" w:rsidRPr="000B5F68">
              <w:rPr>
                <w:rFonts w:ascii="Times New Roman" w:hAnsi="Times New Roman" w:cs="Times New Roman"/>
                <w:bCs/>
                <w:sz w:val="20"/>
                <w:szCs w:val="20"/>
                <w:shd w:val="clear" w:color="auto" w:fill="FFFFFF"/>
                <w:lang w:val="fr-BE"/>
              </w:rPr>
              <w:t xml:space="preserve"> </w:t>
            </w:r>
            <w:proofErr w:type="spellStart"/>
            <w:r w:rsidR="003971CF" w:rsidRPr="000B5F68">
              <w:rPr>
                <w:rFonts w:ascii="Times New Roman" w:hAnsi="Times New Roman" w:cs="Times New Roman"/>
                <w:bCs/>
                <w:sz w:val="20"/>
                <w:szCs w:val="20"/>
                <w:shd w:val="clear" w:color="auto" w:fill="FFFFFF"/>
                <w:lang w:val="fr-BE"/>
              </w:rPr>
              <w:t>sau</w:t>
            </w:r>
            <w:proofErr w:type="spellEnd"/>
            <w:r w:rsidR="003971CF" w:rsidRPr="000B5F68">
              <w:rPr>
                <w:rFonts w:ascii="Times New Roman" w:hAnsi="Times New Roman" w:cs="Times New Roman"/>
                <w:bCs/>
                <w:sz w:val="20"/>
                <w:szCs w:val="20"/>
                <w:shd w:val="clear" w:color="auto" w:fill="FFFFFF"/>
                <w:lang w:val="fr-BE"/>
              </w:rPr>
              <w:t xml:space="preserve"> </w:t>
            </w:r>
            <w:proofErr w:type="spellStart"/>
            <w:r w:rsidR="003971CF" w:rsidRPr="000B5F68">
              <w:rPr>
                <w:rFonts w:ascii="Times New Roman" w:hAnsi="Times New Roman" w:cs="Times New Roman"/>
                <w:bCs/>
                <w:sz w:val="20"/>
                <w:szCs w:val="20"/>
                <w:shd w:val="clear" w:color="auto" w:fill="FFFFFF"/>
                <w:lang w:val="fr-BE"/>
              </w:rPr>
              <w:t>în</w:t>
            </w:r>
            <w:proofErr w:type="spellEnd"/>
            <w:r w:rsidR="003971CF" w:rsidRPr="000B5F68">
              <w:rPr>
                <w:rFonts w:ascii="Times New Roman" w:hAnsi="Times New Roman" w:cs="Times New Roman"/>
                <w:bCs/>
                <w:sz w:val="20"/>
                <w:szCs w:val="20"/>
                <w:shd w:val="clear" w:color="auto" w:fill="FFFFFF"/>
                <w:lang w:val="fr-BE"/>
              </w:rPr>
              <w:t xml:space="preserve"> </w:t>
            </w:r>
            <w:proofErr w:type="spellStart"/>
            <w:r w:rsidR="003971CF" w:rsidRPr="000B5F68">
              <w:rPr>
                <w:rFonts w:ascii="Times New Roman" w:hAnsi="Times New Roman" w:cs="Times New Roman"/>
                <w:bCs/>
                <w:sz w:val="20"/>
                <w:szCs w:val="20"/>
                <w:shd w:val="clear" w:color="auto" w:fill="FFFFFF"/>
                <w:lang w:val="fr-BE"/>
              </w:rPr>
              <w:t>Regatul</w:t>
            </w:r>
            <w:proofErr w:type="spellEnd"/>
            <w:r w:rsidR="003971CF" w:rsidRPr="000B5F68">
              <w:rPr>
                <w:rFonts w:ascii="Times New Roman" w:hAnsi="Times New Roman" w:cs="Times New Roman"/>
                <w:bCs/>
                <w:sz w:val="20"/>
                <w:szCs w:val="20"/>
                <w:shd w:val="clear" w:color="auto" w:fill="FFFFFF"/>
                <w:lang w:val="fr-BE"/>
              </w:rPr>
              <w:t xml:space="preserve"> Unit al </w:t>
            </w:r>
            <w:proofErr w:type="spellStart"/>
            <w:r w:rsidR="003971CF" w:rsidRPr="000B5F68">
              <w:rPr>
                <w:rFonts w:ascii="Times New Roman" w:hAnsi="Times New Roman" w:cs="Times New Roman"/>
                <w:bCs/>
                <w:sz w:val="20"/>
                <w:szCs w:val="20"/>
                <w:shd w:val="clear" w:color="auto" w:fill="FFFFFF"/>
                <w:lang w:val="fr-BE"/>
              </w:rPr>
              <w:t>Marii</w:t>
            </w:r>
            <w:proofErr w:type="spellEnd"/>
            <w:r w:rsidR="003971CF" w:rsidRPr="000B5F68">
              <w:rPr>
                <w:rFonts w:ascii="Times New Roman" w:hAnsi="Times New Roman" w:cs="Times New Roman"/>
                <w:bCs/>
                <w:sz w:val="20"/>
                <w:szCs w:val="20"/>
                <w:shd w:val="clear" w:color="auto" w:fill="FFFFFF"/>
                <w:lang w:val="fr-BE"/>
              </w:rPr>
              <w:t xml:space="preserve"> </w:t>
            </w:r>
            <w:proofErr w:type="spellStart"/>
            <w:r w:rsidR="003971CF" w:rsidRPr="000B5F68">
              <w:rPr>
                <w:rFonts w:ascii="Times New Roman" w:hAnsi="Times New Roman" w:cs="Times New Roman"/>
                <w:bCs/>
                <w:sz w:val="20"/>
                <w:szCs w:val="20"/>
                <w:shd w:val="clear" w:color="auto" w:fill="FFFFFF"/>
                <w:lang w:val="fr-BE"/>
              </w:rPr>
              <w:t>Britanii</w:t>
            </w:r>
            <w:proofErr w:type="spellEnd"/>
            <w:r w:rsidR="003971CF" w:rsidRPr="000B5F68">
              <w:rPr>
                <w:rFonts w:ascii="Times New Roman" w:hAnsi="Times New Roman" w:cs="Times New Roman"/>
                <w:bCs/>
                <w:sz w:val="20"/>
                <w:szCs w:val="20"/>
                <w:shd w:val="clear" w:color="auto" w:fill="FFFFFF"/>
                <w:lang w:val="fr-BE"/>
              </w:rPr>
              <w:t xml:space="preserve"> </w:t>
            </w:r>
            <w:proofErr w:type="spellStart"/>
            <w:r w:rsidR="003971CF" w:rsidRPr="000B5F68">
              <w:rPr>
                <w:rFonts w:ascii="Times New Roman" w:hAnsi="Times New Roman" w:cs="Times New Roman"/>
                <w:bCs/>
                <w:sz w:val="20"/>
                <w:szCs w:val="20"/>
                <w:shd w:val="clear" w:color="auto" w:fill="FFFFFF"/>
                <w:lang w:val="fr-BE"/>
              </w:rPr>
              <w:t>şi</w:t>
            </w:r>
            <w:proofErr w:type="spellEnd"/>
            <w:r w:rsidR="003971CF" w:rsidRPr="000B5F68">
              <w:rPr>
                <w:rFonts w:ascii="Times New Roman" w:hAnsi="Times New Roman" w:cs="Times New Roman"/>
                <w:bCs/>
                <w:sz w:val="20"/>
                <w:szCs w:val="20"/>
                <w:shd w:val="clear" w:color="auto" w:fill="FFFFFF"/>
                <w:lang w:val="fr-BE"/>
              </w:rPr>
              <w:t xml:space="preserve"> </w:t>
            </w:r>
            <w:proofErr w:type="spellStart"/>
            <w:r w:rsidR="003971CF" w:rsidRPr="000B5F68">
              <w:rPr>
                <w:rFonts w:ascii="Times New Roman" w:hAnsi="Times New Roman" w:cs="Times New Roman"/>
                <w:bCs/>
                <w:sz w:val="20"/>
                <w:szCs w:val="20"/>
                <w:shd w:val="clear" w:color="auto" w:fill="FFFFFF"/>
                <w:lang w:val="fr-BE"/>
              </w:rPr>
              <w:t>Irlandei</w:t>
            </w:r>
            <w:proofErr w:type="spellEnd"/>
            <w:r w:rsidR="003971CF" w:rsidRPr="000B5F68">
              <w:rPr>
                <w:rFonts w:ascii="Times New Roman" w:hAnsi="Times New Roman" w:cs="Times New Roman"/>
                <w:bCs/>
                <w:sz w:val="20"/>
                <w:szCs w:val="20"/>
                <w:shd w:val="clear" w:color="auto" w:fill="FFFFFF"/>
                <w:lang w:val="fr-BE"/>
              </w:rPr>
              <w:t xml:space="preserve"> de Nord </w:t>
            </w:r>
            <w:proofErr w:type="spellStart"/>
            <w:r w:rsidR="003971CF" w:rsidRPr="000B5F68">
              <w:rPr>
                <w:rFonts w:ascii="Times New Roman" w:hAnsi="Times New Roman" w:cs="Times New Roman"/>
                <w:bCs/>
                <w:sz w:val="20"/>
                <w:szCs w:val="20"/>
                <w:shd w:val="clear" w:color="auto" w:fill="FFFFFF"/>
                <w:lang w:val="fr-BE"/>
              </w:rPr>
              <w:t>sau</w:t>
            </w:r>
            <w:proofErr w:type="spellEnd"/>
            <w:r w:rsidR="003971CF" w:rsidRPr="000B5F68">
              <w:rPr>
                <w:rFonts w:ascii="Times New Roman" w:hAnsi="Times New Roman" w:cs="Times New Roman"/>
                <w:bCs/>
                <w:sz w:val="20"/>
                <w:szCs w:val="20"/>
                <w:shd w:val="clear" w:color="auto" w:fill="FFFFFF"/>
                <w:lang w:val="fr-BE"/>
              </w:rPr>
              <w:t xml:space="preserve"> </w:t>
            </w:r>
            <w:proofErr w:type="spellStart"/>
            <w:r w:rsidR="003971CF" w:rsidRPr="000B5F68">
              <w:rPr>
                <w:rFonts w:ascii="Times New Roman" w:hAnsi="Times New Roman" w:cs="Times New Roman"/>
                <w:bCs/>
                <w:sz w:val="20"/>
                <w:szCs w:val="20"/>
                <w:shd w:val="clear" w:color="auto" w:fill="FFFFFF"/>
                <w:lang w:val="fr-BE"/>
              </w:rPr>
              <w:t>în</w:t>
            </w:r>
            <w:proofErr w:type="spellEnd"/>
            <w:r w:rsidR="003971CF" w:rsidRPr="000B5F68">
              <w:rPr>
                <w:rFonts w:ascii="Times New Roman" w:hAnsi="Times New Roman" w:cs="Times New Roman"/>
                <w:bCs/>
                <w:sz w:val="20"/>
                <w:szCs w:val="20"/>
                <w:shd w:val="clear" w:color="auto" w:fill="FFFFFF"/>
                <w:lang w:val="fr-BE"/>
              </w:rPr>
              <w:t xml:space="preserve"> </w:t>
            </w:r>
            <w:proofErr w:type="spellStart"/>
            <w:r w:rsidR="003971CF" w:rsidRPr="000B5F68">
              <w:rPr>
                <w:rFonts w:ascii="Times New Roman" w:hAnsi="Times New Roman" w:cs="Times New Roman"/>
                <w:bCs/>
                <w:sz w:val="20"/>
                <w:szCs w:val="20"/>
                <w:shd w:val="clear" w:color="auto" w:fill="FFFFFF"/>
                <w:lang w:val="fr-BE"/>
              </w:rPr>
              <w:t>cadrul</w:t>
            </w:r>
            <w:proofErr w:type="spellEnd"/>
            <w:r w:rsidR="003971CF" w:rsidRPr="000B5F68">
              <w:rPr>
                <w:rFonts w:ascii="Times New Roman" w:hAnsi="Times New Roman" w:cs="Times New Roman"/>
                <w:bCs/>
                <w:sz w:val="20"/>
                <w:szCs w:val="20"/>
                <w:shd w:val="clear" w:color="auto" w:fill="FFFFFF"/>
                <w:lang w:val="fr-BE"/>
              </w:rPr>
              <w:t xml:space="preserve"> </w:t>
            </w:r>
            <w:proofErr w:type="spellStart"/>
            <w:r w:rsidR="003971CF" w:rsidRPr="000B5F68">
              <w:rPr>
                <w:rFonts w:ascii="Times New Roman" w:hAnsi="Times New Roman" w:cs="Times New Roman"/>
                <w:bCs/>
                <w:sz w:val="20"/>
                <w:szCs w:val="20"/>
                <w:shd w:val="clear" w:color="auto" w:fill="FFFFFF"/>
                <w:lang w:val="fr-BE"/>
              </w:rPr>
              <w:t>comitetelor</w:t>
            </w:r>
            <w:proofErr w:type="spellEnd"/>
            <w:r w:rsidR="003971CF" w:rsidRPr="000B5F68">
              <w:rPr>
                <w:rFonts w:ascii="Times New Roman" w:hAnsi="Times New Roman" w:cs="Times New Roman"/>
                <w:bCs/>
                <w:sz w:val="20"/>
                <w:szCs w:val="20"/>
                <w:shd w:val="clear" w:color="auto" w:fill="FFFFFF"/>
                <w:lang w:val="fr-BE"/>
              </w:rPr>
              <w:t xml:space="preserve"> de audit formate la </w:t>
            </w:r>
            <w:proofErr w:type="spellStart"/>
            <w:r w:rsidR="003971CF" w:rsidRPr="000B5F68">
              <w:rPr>
                <w:rFonts w:ascii="Times New Roman" w:hAnsi="Times New Roman" w:cs="Times New Roman"/>
                <w:bCs/>
                <w:sz w:val="20"/>
                <w:szCs w:val="20"/>
                <w:shd w:val="clear" w:color="auto" w:fill="FFFFFF"/>
                <w:lang w:val="fr-BE"/>
              </w:rPr>
              <w:t>nivelul</w:t>
            </w:r>
            <w:proofErr w:type="spellEnd"/>
            <w:r w:rsidR="003971CF" w:rsidRPr="000B5F68">
              <w:rPr>
                <w:rFonts w:ascii="Times New Roman" w:hAnsi="Times New Roman" w:cs="Times New Roman"/>
                <w:bCs/>
                <w:sz w:val="20"/>
                <w:szCs w:val="20"/>
                <w:shd w:val="clear" w:color="auto" w:fill="FFFFFF"/>
                <w:lang w:val="fr-BE"/>
              </w:rPr>
              <w:t xml:space="preserve"> </w:t>
            </w:r>
            <w:proofErr w:type="spellStart"/>
            <w:r w:rsidR="003971CF" w:rsidRPr="000B5F68">
              <w:rPr>
                <w:rFonts w:ascii="Times New Roman" w:hAnsi="Times New Roman" w:cs="Times New Roman"/>
                <w:bCs/>
                <w:sz w:val="20"/>
                <w:szCs w:val="20"/>
                <w:shd w:val="clear" w:color="auto" w:fill="FFFFFF"/>
                <w:lang w:val="fr-BE"/>
              </w:rPr>
              <w:t>consiliilor</w:t>
            </w:r>
            <w:proofErr w:type="spellEnd"/>
            <w:r w:rsidR="003971CF" w:rsidRPr="000B5F68">
              <w:rPr>
                <w:rFonts w:ascii="Times New Roman" w:hAnsi="Times New Roman" w:cs="Times New Roman"/>
                <w:bCs/>
                <w:sz w:val="20"/>
                <w:szCs w:val="20"/>
                <w:shd w:val="clear" w:color="auto" w:fill="FFFFFF"/>
                <w:lang w:val="fr-BE"/>
              </w:rPr>
              <w:t xml:space="preserve"> de </w:t>
            </w:r>
            <w:proofErr w:type="spellStart"/>
            <w:r w:rsidR="003971CF" w:rsidRPr="000B5F68">
              <w:rPr>
                <w:rFonts w:ascii="Times New Roman" w:hAnsi="Times New Roman" w:cs="Times New Roman"/>
                <w:bCs/>
                <w:sz w:val="20"/>
                <w:szCs w:val="20"/>
                <w:shd w:val="clear" w:color="auto" w:fill="FFFFFF"/>
                <w:lang w:val="fr-BE"/>
              </w:rPr>
              <w:t>administraţie</w:t>
            </w:r>
            <w:proofErr w:type="spellEnd"/>
            <w:r w:rsidR="003971CF" w:rsidRPr="000B5F68">
              <w:rPr>
                <w:rFonts w:ascii="Times New Roman" w:hAnsi="Times New Roman" w:cs="Times New Roman"/>
                <w:bCs/>
                <w:sz w:val="20"/>
                <w:szCs w:val="20"/>
                <w:shd w:val="clear" w:color="auto" w:fill="FFFFFF"/>
                <w:lang w:val="fr-BE"/>
              </w:rPr>
              <w:t>/</w:t>
            </w:r>
            <w:proofErr w:type="spellStart"/>
            <w:r w:rsidR="003971CF" w:rsidRPr="000B5F68">
              <w:rPr>
                <w:rFonts w:ascii="Times New Roman" w:hAnsi="Times New Roman" w:cs="Times New Roman"/>
                <w:bCs/>
                <w:sz w:val="20"/>
                <w:szCs w:val="20"/>
                <w:shd w:val="clear" w:color="auto" w:fill="FFFFFF"/>
                <w:lang w:val="fr-BE"/>
              </w:rPr>
              <w:t>supraveghere</w:t>
            </w:r>
            <w:proofErr w:type="spellEnd"/>
            <w:r w:rsidR="003971CF" w:rsidRPr="000B5F68">
              <w:rPr>
                <w:rFonts w:ascii="Times New Roman" w:hAnsi="Times New Roman" w:cs="Times New Roman"/>
                <w:bCs/>
                <w:sz w:val="20"/>
                <w:szCs w:val="20"/>
                <w:shd w:val="clear" w:color="auto" w:fill="FFFFFF"/>
                <w:lang w:val="fr-BE"/>
              </w:rPr>
              <w:t xml:space="preserve"> </w:t>
            </w:r>
            <w:proofErr w:type="spellStart"/>
            <w:r w:rsidR="003971CF" w:rsidRPr="000B5F68">
              <w:rPr>
                <w:rFonts w:ascii="Times New Roman" w:hAnsi="Times New Roman" w:cs="Times New Roman"/>
                <w:bCs/>
                <w:sz w:val="20"/>
                <w:szCs w:val="20"/>
                <w:shd w:val="clear" w:color="auto" w:fill="FFFFFF"/>
                <w:lang w:val="fr-BE"/>
              </w:rPr>
              <w:t>ale</w:t>
            </w:r>
            <w:proofErr w:type="spellEnd"/>
            <w:r w:rsidR="003971CF" w:rsidRPr="000B5F68">
              <w:rPr>
                <w:rFonts w:ascii="Times New Roman" w:hAnsi="Times New Roman" w:cs="Times New Roman"/>
                <w:bCs/>
                <w:sz w:val="20"/>
                <w:szCs w:val="20"/>
                <w:shd w:val="clear" w:color="auto" w:fill="FFFFFF"/>
                <w:lang w:val="fr-BE"/>
              </w:rPr>
              <w:t xml:space="preserve"> </w:t>
            </w:r>
            <w:proofErr w:type="spellStart"/>
            <w:r w:rsidR="003971CF" w:rsidRPr="000B5F68">
              <w:rPr>
                <w:rFonts w:ascii="Times New Roman" w:hAnsi="Times New Roman" w:cs="Times New Roman"/>
                <w:bCs/>
                <w:sz w:val="20"/>
                <w:szCs w:val="20"/>
                <w:shd w:val="clear" w:color="auto" w:fill="FFFFFF"/>
                <w:lang w:val="fr-BE"/>
              </w:rPr>
              <w:t>unor</w:t>
            </w:r>
            <w:proofErr w:type="spellEnd"/>
            <w:r w:rsidR="003971CF" w:rsidRPr="000B5F68">
              <w:rPr>
                <w:rFonts w:ascii="Times New Roman" w:hAnsi="Times New Roman" w:cs="Times New Roman"/>
                <w:bCs/>
                <w:sz w:val="20"/>
                <w:szCs w:val="20"/>
                <w:shd w:val="clear" w:color="auto" w:fill="FFFFFF"/>
                <w:lang w:val="fr-BE"/>
              </w:rPr>
              <w:t xml:space="preserve"> </w:t>
            </w:r>
            <w:proofErr w:type="spellStart"/>
            <w:r w:rsidR="003971CF" w:rsidRPr="000B5F68">
              <w:rPr>
                <w:rFonts w:ascii="Times New Roman" w:hAnsi="Times New Roman" w:cs="Times New Roman"/>
                <w:bCs/>
                <w:sz w:val="20"/>
                <w:szCs w:val="20"/>
                <w:shd w:val="clear" w:color="auto" w:fill="FFFFFF"/>
                <w:lang w:val="fr-BE"/>
              </w:rPr>
              <w:t>societăţi</w:t>
            </w:r>
            <w:proofErr w:type="spellEnd"/>
            <w:r w:rsidR="003971CF" w:rsidRPr="000B5F68">
              <w:rPr>
                <w:rFonts w:ascii="Times New Roman" w:hAnsi="Times New Roman" w:cs="Times New Roman"/>
                <w:bCs/>
                <w:sz w:val="20"/>
                <w:szCs w:val="20"/>
                <w:shd w:val="clear" w:color="auto" w:fill="FFFFFF"/>
                <w:lang w:val="fr-BE"/>
              </w:rPr>
              <w:t>/</w:t>
            </w:r>
            <w:proofErr w:type="spellStart"/>
            <w:r w:rsidR="003971CF" w:rsidRPr="000B5F68">
              <w:rPr>
                <w:rFonts w:ascii="Times New Roman" w:hAnsi="Times New Roman" w:cs="Times New Roman"/>
                <w:bCs/>
                <w:sz w:val="20"/>
                <w:szCs w:val="20"/>
                <w:shd w:val="clear" w:color="auto" w:fill="FFFFFF"/>
                <w:lang w:val="fr-BE"/>
              </w:rPr>
              <w:t>entităţi</w:t>
            </w:r>
            <w:proofErr w:type="spellEnd"/>
            <w:r w:rsidR="003971CF" w:rsidRPr="000B5F68">
              <w:rPr>
                <w:rFonts w:ascii="Times New Roman" w:hAnsi="Times New Roman" w:cs="Times New Roman"/>
                <w:bCs/>
                <w:sz w:val="20"/>
                <w:szCs w:val="20"/>
                <w:shd w:val="clear" w:color="auto" w:fill="FFFFFF"/>
                <w:lang w:val="fr-BE"/>
              </w:rPr>
              <w:t xml:space="preserve"> de </w:t>
            </w:r>
            <w:proofErr w:type="spellStart"/>
            <w:r w:rsidR="003971CF" w:rsidRPr="000B5F68">
              <w:rPr>
                <w:rFonts w:ascii="Times New Roman" w:hAnsi="Times New Roman" w:cs="Times New Roman"/>
                <w:bCs/>
                <w:sz w:val="20"/>
                <w:szCs w:val="20"/>
                <w:shd w:val="clear" w:color="auto" w:fill="FFFFFF"/>
                <w:lang w:val="fr-BE"/>
              </w:rPr>
              <w:t>interes</w:t>
            </w:r>
            <w:proofErr w:type="spellEnd"/>
            <w:r w:rsidR="003971CF" w:rsidRPr="000B5F68">
              <w:rPr>
                <w:rFonts w:ascii="Times New Roman" w:hAnsi="Times New Roman" w:cs="Times New Roman"/>
                <w:bCs/>
                <w:sz w:val="20"/>
                <w:szCs w:val="20"/>
                <w:shd w:val="clear" w:color="auto" w:fill="FFFFFF"/>
                <w:lang w:val="fr-BE"/>
              </w:rPr>
              <w:t xml:space="preserve"> public, </w:t>
            </w:r>
            <w:proofErr w:type="spellStart"/>
            <w:r w:rsidR="003971CF" w:rsidRPr="000B5F68">
              <w:rPr>
                <w:rFonts w:ascii="Times New Roman" w:hAnsi="Times New Roman" w:cs="Times New Roman"/>
                <w:bCs/>
                <w:sz w:val="20"/>
                <w:szCs w:val="20"/>
                <w:shd w:val="clear" w:color="auto" w:fill="FFFFFF"/>
                <w:lang w:val="fr-BE"/>
              </w:rPr>
              <w:t>dovedită</w:t>
            </w:r>
            <w:proofErr w:type="spellEnd"/>
            <w:r w:rsidR="003971CF" w:rsidRPr="000B5F68">
              <w:rPr>
                <w:rFonts w:ascii="Times New Roman" w:hAnsi="Times New Roman" w:cs="Times New Roman"/>
                <w:bCs/>
                <w:sz w:val="20"/>
                <w:szCs w:val="20"/>
                <w:shd w:val="clear" w:color="auto" w:fill="FFFFFF"/>
                <w:lang w:val="fr-BE"/>
              </w:rPr>
              <w:t xml:space="preserve"> </w:t>
            </w:r>
            <w:proofErr w:type="spellStart"/>
            <w:r w:rsidR="003971CF" w:rsidRPr="000B5F68">
              <w:rPr>
                <w:rFonts w:ascii="Times New Roman" w:hAnsi="Times New Roman" w:cs="Times New Roman"/>
                <w:bCs/>
                <w:sz w:val="20"/>
                <w:szCs w:val="20"/>
                <w:shd w:val="clear" w:color="auto" w:fill="FFFFFF"/>
                <w:lang w:val="fr-BE"/>
              </w:rPr>
              <w:t>cu</w:t>
            </w:r>
            <w:proofErr w:type="spellEnd"/>
            <w:r w:rsidR="003971CF" w:rsidRPr="000B5F68">
              <w:rPr>
                <w:rFonts w:ascii="Times New Roman" w:hAnsi="Times New Roman" w:cs="Times New Roman"/>
                <w:bCs/>
                <w:sz w:val="20"/>
                <w:szCs w:val="20"/>
                <w:shd w:val="clear" w:color="auto" w:fill="FFFFFF"/>
                <w:lang w:val="fr-BE"/>
              </w:rPr>
              <w:t xml:space="preserve"> documente.</w:t>
            </w:r>
            <w:r w:rsidR="003971CF" w:rsidRPr="000B5F68">
              <w:rPr>
                <w:rFonts w:ascii="Times New Roman" w:hAnsi="Times New Roman" w:cs="Times New Roman"/>
                <w:bCs/>
                <w:sz w:val="20"/>
                <w:szCs w:val="20"/>
                <w:shd w:val="clear" w:color="auto" w:fill="FFFFFF"/>
                <w:lang w:val="ro-RO"/>
              </w:rPr>
              <w:t xml:space="preserve"> </w:t>
            </w:r>
            <w:r w:rsidR="004B2D36" w:rsidRPr="000B5F68">
              <w:rPr>
                <w:rFonts w:ascii="Times New Roman" w:hAnsi="Times New Roman" w:cs="Times New Roman"/>
                <w:bCs/>
                <w:sz w:val="20"/>
                <w:szCs w:val="20"/>
                <w:shd w:val="clear" w:color="auto" w:fill="FFFFFF"/>
                <w:lang w:val="ro-RO"/>
              </w:rPr>
              <w:t>(</w:t>
            </w:r>
            <w:r w:rsidR="00906D7F">
              <w:rPr>
                <w:rFonts w:ascii="Times New Roman" w:hAnsi="Times New Roman" w:cs="Times New Roman"/>
                <w:bCs/>
                <w:sz w:val="20"/>
                <w:szCs w:val="20"/>
                <w:shd w:val="clear" w:color="auto" w:fill="FFFFFF"/>
                <w:lang w:val="ro-RO"/>
              </w:rPr>
              <w:t xml:space="preserve">suplimentar pentru </w:t>
            </w:r>
            <w:r w:rsidR="004B2D36" w:rsidRPr="000B5F68">
              <w:rPr>
                <w:rFonts w:ascii="Times New Roman" w:hAnsi="Times New Roman" w:cs="Times New Roman"/>
                <w:bCs/>
                <w:sz w:val="20"/>
                <w:szCs w:val="20"/>
                <w:shd w:val="clear" w:color="auto" w:fill="FFFFFF"/>
                <w:lang w:val="ro-RO"/>
              </w:rPr>
              <w:t>postul 2)</w:t>
            </w:r>
          </w:p>
        </w:tc>
        <w:tc>
          <w:tcPr>
            <w:tcW w:w="1275" w:type="dxa"/>
            <w:vAlign w:val="center"/>
          </w:tcPr>
          <w:p w14:paraId="2AE4A737" w14:textId="77777777" w:rsidR="004B2D36" w:rsidRPr="000B5F68" w:rsidRDefault="004B2D36" w:rsidP="00885185">
            <w:pPr>
              <w:spacing w:after="0" w:line="276" w:lineRule="auto"/>
              <w:jc w:val="center"/>
              <w:rPr>
                <w:rFonts w:ascii="Times New Roman" w:hAnsi="Times New Roman" w:cs="Times New Roman"/>
                <w:sz w:val="20"/>
                <w:szCs w:val="20"/>
                <w:lang w:val="ro-RO"/>
              </w:rPr>
            </w:pPr>
            <w:r w:rsidRPr="000B5F68">
              <w:rPr>
                <w:rFonts w:ascii="Times New Roman" w:hAnsi="Times New Roman" w:cs="Times New Roman"/>
                <w:sz w:val="20"/>
                <w:szCs w:val="20"/>
                <w:lang w:val="ro-RO"/>
              </w:rPr>
              <w:t>Oblig.</w:t>
            </w:r>
          </w:p>
        </w:tc>
        <w:tc>
          <w:tcPr>
            <w:tcW w:w="1843" w:type="dxa"/>
            <w:noWrap/>
          </w:tcPr>
          <w:p w14:paraId="20EFA18E" w14:textId="77777777" w:rsidR="004B2D36" w:rsidRPr="000B5F68" w:rsidRDefault="004B2D36" w:rsidP="00885185">
            <w:pPr>
              <w:spacing w:after="0" w:line="276" w:lineRule="auto"/>
              <w:jc w:val="center"/>
              <w:rPr>
                <w:rFonts w:ascii="Times New Roman" w:eastAsia="Times New Roman" w:hAnsi="Times New Roman" w:cs="Times New Roman"/>
                <w:sz w:val="20"/>
                <w:szCs w:val="20"/>
                <w:lang w:val="ro-RO"/>
              </w:rPr>
            </w:pPr>
            <w:r w:rsidRPr="000B5F68">
              <w:rPr>
                <w:rFonts w:ascii="Times New Roman" w:eastAsia="Times New Roman" w:hAnsi="Times New Roman" w:cs="Times New Roman"/>
                <w:sz w:val="20"/>
                <w:szCs w:val="20"/>
                <w:lang w:val="ro-RO"/>
              </w:rPr>
              <w:t>admis/</w:t>
            </w:r>
          </w:p>
          <w:p w14:paraId="24157D62" w14:textId="77777777" w:rsidR="004B2D36" w:rsidRPr="000B5F68" w:rsidRDefault="004B2D36" w:rsidP="00885185">
            <w:pPr>
              <w:spacing w:after="0" w:line="276" w:lineRule="auto"/>
              <w:jc w:val="center"/>
              <w:rPr>
                <w:rFonts w:ascii="Times New Roman" w:eastAsia="Times New Roman" w:hAnsi="Times New Roman" w:cs="Times New Roman"/>
                <w:sz w:val="20"/>
                <w:szCs w:val="20"/>
                <w:lang w:val="ro-RO"/>
              </w:rPr>
            </w:pPr>
            <w:r w:rsidRPr="000B5F68">
              <w:rPr>
                <w:rFonts w:ascii="Times New Roman" w:eastAsia="Times New Roman" w:hAnsi="Times New Roman" w:cs="Times New Roman"/>
                <w:sz w:val="20"/>
                <w:szCs w:val="20"/>
                <w:lang w:val="ro-RO"/>
              </w:rPr>
              <w:t>respins/clarificări</w:t>
            </w:r>
          </w:p>
        </w:tc>
        <w:tc>
          <w:tcPr>
            <w:tcW w:w="1134" w:type="dxa"/>
            <w:vAlign w:val="bottom"/>
          </w:tcPr>
          <w:p w14:paraId="6777E64D" w14:textId="77777777" w:rsidR="004B2D36" w:rsidRPr="000B5F68" w:rsidRDefault="004B2D36" w:rsidP="00885185">
            <w:pPr>
              <w:spacing w:after="0" w:line="276" w:lineRule="auto"/>
              <w:jc w:val="center"/>
              <w:rPr>
                <w:rFonts w:ascii="Times New Roman" w:eastAsia="Times New Roman" w:hAnsi="Times New Roman" w:cs="Times New Roman"/>
                <w:sz w:val="20"/>
                <w:szCs w:val="20"/>
                <w:lang w:val="ro-RO"/>
              </w:rPr>
            </w:pPr>
          </w:p>
        </w:tc>
      </w:tr>
      <w:tr w:rsidR="004B2D36" w:rsidRPr="000B5F68" w14:paraId="59B51844" w14:textId="77777777" w:rsidTr="00126815">
        <w:trPr>
          <w:trHeight w:val="310"/>
        </w:trPr>
        <w:tc>
          <w:tcPr>
            <w:tcW w:w="556" w:type="dxa"/>
            <w:vMerge/>
            <w:vAlign w:val="center"/>
          </w:tcPr>
          <w:p w14:paraId="6FBF524E" w14:textId="77777777" w:rsidR="004B2D36" w:rsidRPr="000B5F68" w:rsidRDefault="004B2D36" w:rsidP="00885185">
            <w:pPr>
              <w:spacing w:after="0" w:line="276" w:lineRule="auto"/>
              <w:rPr>
                <w:rFonts w:ascii="Times New Roman" w:eastAsia="Times New Roman" w:hAnsi="Times New Roman" w:cs="Times New Roman"/>
                <w:b/>
                <w:bCs/>
                <w:sz w:val="20"/>
                <w:szCs w:val="20"/>
                <w:lang w:val="ro-RO"/>
              </w:rPr>
            </w:pPr>
          </w:p>
        </w:tc>
        <w:tc>
          <w:tcPr>
            <w:tcW w:w="425" w:type="dxa"/>
            <w:vMerge/>
            <w:vAlign w:val="center"/>
          </w:tcPr>
          <w:p w14:paraId="19C57F09" w14:textId="77777777" w:rsidR="004B2D36" w:rsidRPr="000B5F68" w:rsidRDefault="004B2D36" w:rsidP="00885185">
            <w:pPr>
              <w:spacing w:after="0" w:line="276" w:lineRule="auto"/>
              <w:rPr>
                <w:rFonts w:ascii="Times New Roman" w:eastAsia="Times New Roman" w:hAnsi="Times New Roman" w:cs="Times New Roman"/>
                <w:b/>
                <w:bCs/>
                <w:sz w:val="20"/>
                <w:szCs w:val="20"/>
                <w:lang w:val="ro-RO"/>
              </w:rPr>
            </w:pPr>
          </w:p>
        </w:tc>
        <w:tc>
          <w:tcPr>
            <w:tcW w:w="567" w:type="dxa"/>
            <w:vMerge/>
            <w:vAlign w:val="center"/>
          </w:tcPr>
          <w:p w14:paraId="48A74A1F" w14:textId="77777777" w:rsidR="004B2D36" w:rsidRPr="000B5F68" w:rsidRDefault="004B2D36" w:rsidP="00885185">
            <w:pPr>
              <w:spacing w:after="0" w:line="276" w:lineRule="auto"/>
              <w:rPr>
                <w:rFonts w:ascii="Times New Roman" w:eastAsia="Times New Roman" w:hAnsi="Times New Roman" w:cs="Times New Roman"/>
                <w:sz w:val="20"/>
                <w:szCs w:val="20"/>
                <w:lang w:val="ro-RO"/>
              </w:rPr>
            </w:pPr>
          </w:p>
        </w:tc>
        <w:tc>
          <w:tcPr>
            <w:tcW w:w="3971" w:type="dxa"/>
            <w:noWrap/>
            <w:vAlign w:val="center"/>
          </w:tcPr>
          <w:p w14:paraId="54D35689" w14:textId="77777777" w:rsidR="004B2D36" w:rsidRPr="000B5F68" w:rsidRDefault="004B2D36" w:rsidP="00885185">
            <w:pPr>
              <w:spacing w:after="0" w:line="276" w:lineRule="auto"/>
              <w:jc w:val="both"/>
              <w:rPr>
                <w:rFonts w:ascii="Times New Roman" w:hAnsi="Times New Roman" w:cs="Times New Roman"/>
                <w:sz w:val="20"/>
                <w:szCs w:val="20"/>
                <w:lang w:val="ro-RO"/>
              </w:rPr>
            </w:pPr>
            <w:r w:rsidRPr="000B5F68">
              <w:rPr>
                <w:rFonts w:ascii="Times New Roman" w:hAnsi="Times New Roman" w:cs="Times New Roman"/>
                <w:sz w:val="20"/>
                <w:szCs w:val="20"/>
                <w:lang w:val="ro-RO"/>
              </w:rPr>
              <w:t xml:space="preserve">Fără înscrisuri în cazierere fiscal și judiciar </w:t>
            </w:r>
          </w:p>
        </w:tc>
        <w:tc>
          <w:tcPr>
            <w:tcW w:w="1275" w:type="dxa"/>
            <w:vAlign w:val="center"/>
          </w:tcPr>
          <w:p w14:paraId="4AABA65A" w14:textId="77777777" w:rsidR="004B2D36" w:rsidRPr="000B5F68" w:rsidRDefault="004B2D36" w:rsidP="00885185">
            <w:pPr>
              <w:spacing w:after="0" w:line="276" w:lineRule="auto"/>
              <w:jc w:val="center"/>
              <w:rPr>
                <w:rFonts w:ascii="Times New Roman" w:hAnsi="Times New Roman" w:cs="Times New Roman"/>
                <w:sz w:val="20"/>
                <w:szCs w:val="20"/>
                <w:lang w:val="ro-RO"/>
              </w:rPr>
            </w:pPr>
            <w:r w:rsidRPr="000B5F68">
              <w:rPr>
                <w:rFonts w:ascii="Times New Roman" w:hAnsi="Times New Roman" w:cs="Times New Roman"/>
                <w:sz w:val="20"/>
                <w:szCs w:val="20"/>
                <w:lang w:val="ro-RO"/>
              </w:rPr>
              <w:t>Oblig.</w:t>
            </w:r>
          </w:p>
        </w:tc>
        <w:tc>
          <w:tcPr>
            <w:tcW w:w="1843" w:type="dxa"/>
            <w:noWrap/>
          </w:tcPr>
          <w:p w14:paraId="3619A9B5" w14:textId="77777777" w:rsidR="004B2D36" w:rsidRPr="000B5F68" w:rsidRDefault="004B2D36" w:rsidP="00885185">
            <w:pPr>
              <w:spacing w:after="0" w:line="276" w:lineRule="auto"/>
              <w:jc w:val="center"/>
              <w:rPr>
                <w:rFonts w:ascii="Times New Roman" w:eastAsia="Times New Roman" w:hAnsi="Times New Roman" w:cs="Times New Roman"/>
                <w:sz w:val="20"/>
                <w:szCs w:val="20"/>
                <w:lang w:val="ro-RO"/>
              </w:rPr>
            </w:pPr>
            <w:r w:rsidRPr="000B5F68">
              <w:rPr>
                <w:rFonts w:ascii="Times New Roman" w:eastAsia="Times New Roman" w:hAnsi="Times New Roman" w:cs="Times New Roman"/>
                <w:sz w:val="20"/>
                <w:szCs w:val="20"/>
                <w:lang w:val="ro-RO"/>
              </w:rPr>
              <w:t>admis/</w:t>
            </w:r>
          </w:p>
          <w:p w14:paraId="11904485" w14:textId="77777777" w:rsidR="004B2D36" w:rsidRPr="000B5F68" w:rsidRDefault="004B2D36" w:rsidP="00885185">
            <w:pPr>
              <w:spacing w:after="0" w:line="276" w:lineRule="auto"/>
              <w:jc w:val="center"/>
              <w:rPr>
                <w:rFonts w:ascii="Times New Roman" w:eastAsia="Times New Roman" w:hAnsi="Times New Roman" w:cs="Times New Roman"/>
                <w:sz w:val="20"/>
                <w:szCs w:val="20"/>
                <w:lang w:val="ro-RO"/>
              </w:rPr>
            </w:pPr>
            <w:r w:rsidRPr="000B5F68">
              <w:rPr>
                <w:rFonts w:ascii="Times New Roman" w:eastAsia="Times New Roman" w:hAnsi="Times New Roman" w:cs="Times New Roman"/>
                <w:sz w:val="20"/>
                <w:szCs w:val="20"/>
                <w:lang w:val="ro-RO"/>
              </w:rPr>
              <w:t>respins/clarificări</w:t>
            </w:r>
          </w:p>
        </w:tc>
        <w:tc>
          <w:tcPr>
            <w:tcW w:w="1134" w:type="dxa"/>
            <w:vAlign w:val="bottom"/>
          </w:tcPr>
          <w:p w14:paraId="66A16BE5" w14:textId="77777777" w:rsidR="004B2D36" w:rsidRPr="000B5F68" w:rsidRDefault="004B2D36" w:rsidP="00885185">
            <w:pPr>
              <w:spacing w:after="0" w:line="276" w:lineRule="auto"/>
              <w:jc w:val="center"/>
              <w:rPr>
                <w:rFonts w:ascii="Times New Roman" w:eastAsia="Times New Roman" w:hAnsi="Times New Roman" w:cs="Times New Roman"/>
                <w:sz w:val="20"/>
                <w:szCs w:val="20"/>
                <w:lang w:val="ro-RO"/>
              </w:rPr>
            </w:pPr>
          </w:p>
        </w:tc>
      </w:tr>
      <w:tr w:rsidR="004B2D36" w:rsidRPr="000B5F68" w14:paraId="413C06AC" w14:textId="77777777" w:rsidTr="00126815">
        <w:trPr>
          <w:trHeight w:val="310"/>
        </w:trPr>
        <w:tc>
          <w:tcPr>
            <w:tcW w:w="556" w:type="dxa"/>
            <w:vMerge/>
            <w:vAlign w:val="center"/>
          </w:tcPr>
          <w:p w14:paraId="1370CE02" w14:textId="77777777" w:rsidR="004B2D36" w:rsidRPr="000B5F68" w:rsidRDefault="004B2D36" w:rsidP="00885185">
            <w:pPr>
              <w:spacing w:after="0" w:line="276" w:lineRule="auto"/>
              <w:rPr>
                <w:rFonts w:ascii="Times New Roman" w:eastAsia="Times New Roman" w:hAnsi="Times New Roman" w:cs="Times New Roman"/>
                <w:b/>
                <w:bCs/>
                <w:sz w:val="20"/>
                <w:szCs w:val="20"/>
                <w:lang w:val="ro-RO"/>
              </w:rPr>
            </w:pPr>
          </w:p>
        </w:tc>
        <w:tc>
          <w:tcPr>
            <w:tcW w:w="425" w:type="dxa"/>
            <w:vMerge/>
            <w:vAlign w:val="center"/>
          </w:tcPr>
          <w:p w14:paraId="699BEC61" w14:textId="77777777" w:rsidR="004B2D36" w:rsidRPr="000B5F68" w:rsidRDefault="004B2D36" w:rsidP="00885185">
            <w:pPr>
              <w:spacing w:after="0" w:line="276" w:lineRule="auto"/>
              <w:rPr>
                <w:rFonts w:ascii="Times New Roman" w:eastAsia="Times New Roman" w:hAnsi="Times New Roman" w:cs="Times New Roman"/>
                <w:b/>
                <w:bCs/>
                <w:sz w:val="20"/>
                <w:szCs w:val="20"/>
                <w:lang w:val="ro-RO"/>
              </w:rPr>
            </w:pPr>
          </w:p>
        </w:tc>
        <w:tc>
          <w:tcPr>
            <w:tcW w:w="567" w:type="dxa"/>
            <w:vMerge/>
            <w:vAlign w:val="center"/>
          </w:tcPr>
          <w:p w14:paraId="1DC83449" w14:textId="77777777" w:rsidR="004B2D36" w:rsidRPr="000B5F68" w:rsidRDefault="004B2D36" w:rsidP="00885185">
            <w:pPr>
              <w:spacing w:after="0" w:line="276" w:lineRule="auto"/>
              <w:rPr>
                <w:rFonts w:ascii="Times New Roman" w:eastAsia="Times New Roman" w:hAnsi="Times New Roman" w:cs="Times New Roman"/>
                <w:sz w:val="20"/>
                <w:szCs w:val="20"/>
                <w:lang w:val="ro-RO"/>
              </w:rPr>
            </w:pPr>
          </w:p>
        </w:tc>
        <w:tc>
          <w:tcPr>
            <w:tcW w:w="3971" w:type="dxa"/>
            <w:noWrap/>
            <w:vAlign w:val="center"/>
          </w:tcPr>
          <w:p w14:paraId="248A8F57" w14:textId="77777777" w:rsidR="004B2D36" w:rsidRPr="000B5F68" w:rsidRDefault="004B2D36" w:rsidP="00885185">
            <w:pPr>
              <w:spacing w:after="0" w:line="276" w:lineRule="auto"/>
              <w:jc w:val="both"/>
              <w:rPr>
                <w:rFonts w:ascii="Times New Roman" w:hAnsi="Times New Roman" w:cs="Times New Roman"/>
                <w:sz w:val="20"/>
                <w:szCs w:val="20"/>
                <w:lang w:val="ro-RO"/>
              </w:rPr>
            </w:pPr>
            <w:r w:rsidRPr="000B5F68">
              <w:rPr>
                <w:rFonts w:ascii="Times New Roman" w:hAnsi="Times New Roman" w:cs="Times New Roman"/>
                <w:sz w:val="20"/>
                <w:szCs w:val="20"/>
                <w:lang w:val="ro-RO"/>
              </w:rPr>
              <w:t xml:space="preserve">Apt din punct de vedere al sănătății </w:t>
            </w:r>
          </w:p>
        </w:tc>
        <w:tc>
          <w:tcPr>
            <w:tcW w:w="1275" w:type="dxa"/>
            <w:vAlign w:val="center"/>
          </w:tcPr>
          <w:p w14:paraId="72A9C6A2" w14:textId="77777777" w:rsidR="004B2D36" w:rsidRPr="000B5F68" w:rsidRDefault="004B2D36" w:rsidP="00885185">
            <w:pPr>
              <w:spacing w:after="0" w:line="276" w:lineRule="auto"/>
              <w:jc w:val="center"/>
              <w:rPr>
                <w:rFonts w:ascii="Times New Roman" w:hAnsi="Times New Roman" w:cs="Times New Roman"/>
                <w:sz w:val="20"/>
                <w:szCs w:val="20"/>
                <w:lang w:val="ro-RO"/>
              </w:rPr>
            </w:pPr>
            <w:r w:rsidRPr="000B5F68">
              <w:rPr>
                <w:rFonts w:ascii="Times New Roman" w:hAnsi="Times New Roman" w:cs="Times New Roman"/>
                <w:sz w:val="20"/>
                <w:szCs w:val="20"/>
                <w:lang w:val="ro-RO"/>
              </w:rPr>
              <w:t>Oblig.</w:t>
            </w:r>
          </w:p>
        </w:tc>
        <w:tc>
          <w:tcPr>
            <w:tcW w:w="1843" w:type="dxa"/>
            <w:noWrap/>
          </w:tcPr>
          <w:p w14:paraId="7636205F" w14:textId="77777777" w:rsidR="004B2D36" w:rsidRPr="000B5F68" w:rsidRDefault="004B2D36" w:rsidP="00885185">
            <w:pPr>
              <w:spacing w:after="0" w:line="276" w:lineRule="auto"/>
              <w:jc w:val="center"/>
              <w:rPr>
                <w:rFonts w:ascii="Times New Roman" w:eastAsia="Times New Roman" w:hAnsi="Times New Roman" w:cs="Times New Roman"/>
                <w:sz w:val="20"/>
                <w:szCs w:val="20"/>
                <w:lang w:val="ro-RO"/>
              </w:rPr>
            </w:pPr>
            <w:r w:rsidRPr="000B5F68">
              <w:rPr>
                <w:rFonts w:ascii="Times New Roman" w:eastAsia="Times New Roman" w:hAnsi="Times New Roman" w:cs="Times New Roman"/>
                <w:sz w:val="20"/>
                <w:szCs w:val="20"/>
                <w:lang w:val="ro-RO"/>
              </w:rPr>
              <w:t>admis/</w:t>
            </w:r>
          </w:p>
          <w:p w14:paraId="1584CF88" w14:textId="77777777" w:rsidR="004B2D36" w:rsidRPr="000B5F68" w:rsidRDefault="004B2D36" w:rsidP="00885185">
            <w:pPr>
              <w:spacing w:after="0" w:line="276" w:lineRule="auto"/>
              <w:jc w:val="center"/>
              <w:rPr>
                <w:rFonts w:ascii="Times New Roman" w:eastAsia="Times New Roman" w:hAnsi="Times New Roman" w:cs="Times New Roman"/>
                <w:sz w:val="20"/>
                <w:szCs w:val="20"/>
                <w:lang w:val="ro-RO"/>
              </w:rPr>
            </w:pPr>
            <w:r w:rsidRPr="000B5F68">
              <w:rPr>
                <w:rFonts w:ascii="Times New Roman" w:eastAsia="Times New Roman" w:hAnsi="Times New Roman" w:cs="Times New Roman"/>
                <w:sz w:val="20"/>
                <w:szCs w:val="20"/>
                <w:lang w:val="ro-RO"/>
              </w:rPr>
              <w:t>respins/clarificări</w:t>
            </w:r>
          </w:p>
        </w:tc>
        <w:tc>
          <w:tcPr>
            <w:tcW w:w="1134" w:type="dxa"/>
            <w:vAlign w:val="bottom"/>
          </w:tcPr>
          <w:p w14:paraId="231A40FE" w14:textId="77777777" w:rsidR="004B2D36" w:rsidRPr="000B5F68" w:rsidRDefault="004B2D36" w:rsidP="00885185">
            <w:pPr>
              <w:spacing w:after="0" w:line="276" w:lineRule="auto"/>
              <w:jc w:val="center"/>
              <w:rPr>
                <w:rFonts w:ascii="Times New Roman" w:eastAsia="Times New Roman" w:hAnsi="Times New Roman" w:cs="Times New Roman"/>
                <w:sz w:val="20"/>
                <w:szCs w:val="20"/>
                <w:lang w:val="ro-RO"/>
              </w:rPr>
            </w:pPr>
          </w:p>
        </w:tc>
      </w:tr>
      <w:tr w:rsidR="004B2D36" w:rsidRPr="000B5F68" w14:paraId="5A625B6E" w14:textId="77777777" w:rsidTr="00126815">
        <w:trPr>
          <w:trHeight w:val="310"/>
        </w:trPr>
        <w:tc>
          <w:tcPr>
            <w:tcW w:w="556" w:type="dxa"/>
            <w:vMerge/>
            <w:vAlign w:val="center"/>
          </w:tcPr>
          <w:p w14:paraId="36D8C961" w14:textId="77777777" w:rsidR="004B2D36" w:rsidRPr="000B5F68" w:rsidRDefault="004B2D36" w:rsidP="00885185">
            <w:pPr>
              <w:spacing w:after="0" w:line="276" w:lineRule="auto"/>
              <w:rPr>
                <w:rFonts w:ascii="Times New Roman" w:eastAsia="Times New Roman" w:hAnsi="Times New Roman" w:cs="Times New Roman"/>
                <w:b/>
                <w:bCs/>
                <w:sz w:val="20"/>
                <w:szCs w:val="20"/>
                <w:lang w:val="ro-RO"/>
              </w:rPr>
            </w:pPr>
          </w:p>
        </w:tc>
        <w:tc>
          <w:tcPr>
            <w:tcW w:w="425" w:type="dxa"/>
            <w:vMerge/>
            <w:vAlign w:val="center"/>
          </w:tcPr>
          <w:p w14:paraId="35B2605C" w14:textId="77777777" w:rsidR="004B2D36" w:rsidRPr="000B5F68" w:rsidRDefault="004B2D36" w:rsidP="00885185">
            <w:pPr>
              <w:spacing w:after="0" w:line="276" w:lineRule="auto"/>
              <w:rPr>
                <w:rFonts w:ascii="Times New Roman" w:eastAsia="Times New Roman" w:hAnsi="Times New Roman" w:cs="Times New Roman"/>
                <w:b/>
                <w:bCs/>
                <w:sz w:val="20"/>
                <w:szCs w:val="20"/>
                <w:lang w:val="ro-RO"/>
              </w:rPr>
            </w:pPr>
          </w:p>
        </w:tc>
        <w:tc>
          <w:tcPr>
            <w:tcW w:w="567" w:type="dxa"/>
            <w:vMerge/>
            <w:vAlign w:val="center"/>
          </w:tcPr>
          <w:p w14:paraId="17278643" w14:textId="77777777" w:rsidR="004B2D36" w:rsidRPr="000B5F68" w:rsidRDefault="004B2D36" w:rsidP="00885185">
            <w:pPr>
              <w:spacing w:after="0" w:line="276" w:lineRule="auto"/>
              <w:rPr>
                <w:rFonts w:ascii="Times New Roman" w:eastAsia="Times New Roman" w:hAnsi="Times New Roman" w:cs="Times New Roman"/>
                <w:sz w:val="20"/>
                <w:szCs w:val="20"/>
                <w:lang w:val="ro-RO"/>
              </w:rPr>
            </w:pPr>
          </w:p>
        </w:tc>
        <w:tc>
          <w:tcPr>
            <w:tcW w:w="3971" w:type="dxa"/>
            <w:noWrap/>
            <w:vAlign w:val="center"/>
          </w:tcPr>
          <w:p w14:paraId="62566DD6" w14:textId="77777777" w:rsidR="004B2D36" w:rsidRPr="000B5F68" w:rsidRDefault="004B2D36" w:rsidP="00885185">
            <w:pPr>
              <w:spacing w:after="0" w:line="276" w:lineRule="auto"/>
              <w:jc w:val="both"/>
              <w:rPr>
                <w:rFonts w:ascii="Times New Roman" w:hAnsi="Times New Roman" w:cs="Times New Roman"/>
                <w:sz w:val="20"/>
                <w:szCs w:val="20"/>
                <w:lang w:val="ro-RO"/>
              </w:rPr>
            </w:pPr>
            <w:r w:rsidRPr="000B5F68">
              <w:rPr>
                <w:rFonts w:ascii="Times New Roman" w:hAnsi="Times New Roman" w:cs="Times New Roman"/>
                <w:sz w:val="20"/>
                <w:szCs w:val="20"/>
                <w:lang w:val="ro-RO"/>
              </w:rPr>
              <w:t xml:space="preserve">Cunoaște limba română la nivel avansat </w:t>
            </w:r>
          </w:p>
        </w:tc>
        <w:tc>
          <w:tcPr>
            <w:tcW w:w="1275" w:type="dxa"/>
            <w:vAlign w:val="center"/>
          </w:tcPr>
          <w:p w14:paraId="28C09F1C" w14:textId="77777777" w:rsidR="004B2D36" w:rsidRPr="000B5F68" w:rsidRDefault="004B2D36" w:rsidP="00885185">
            <w:pPr>
              <w:spacing w:after="0" w:line="276" w:lineRule="auto"/>
              <w:jc w:val="center"/>
              <w:rPr>
                <w:rFonts w:ascii="Times New Roman" w:hAnsi="Times New Roman" w:cs="Times New Roman"/>
                <w:sz w:val="20"/>
                <w:szCs w:val="20"/>
                <w:lang w:val="ro-RO"/>
              </w:rPr>
            </w:pPr>
            <w:r w:rsidRPr="000B5F68">
              <w:rPr>
                <w:rFonts w:ascii="Times New Roman" w:hAnsi="Times New Roman" w:cs="Times New Roman"/>
                <w:sz w:val="20"/>
                <w:szCs w:val="20"/>
                <w:lang w:val="ro-RO"/>
              </w:rPr>
              <w:t>Oblig.</w:t>
            </w:r>
          </w:p>
        </w:tc>
        <w:tc>
          <w:tcPr>
            <w:tcW w:w="1843" w:type="dxa"/>
            <w:noWrap/>
          </w:tcPr>
          <w:p w14:paraId="00A4AC06" w14:textId="77777777" w:rsidR="004B2D36" w:rsidRPr="000B5F68" w:rsidRDefault="004B2D36" w:rsidP="00885185">
            <w:pPr>
              <w:spacing w:after="0" w:line="276" w:lineRule="auto"/>
              <w:jc w:val="center"/>
              <w:rPr>
                <w:rFonts w:ascii="Times New Roman" w:eastAsia="Times New Roman" w:hAnsi="Times New Roman" w:cs="Times New Roman"/>
                <w:sz w:val="20"/>
                <w:szCs w:val="20"/>
                <w:lang w:val="ro-RO"/>
              </w:rPr>
            </w:pPr>
            <w:r w:rsidRPr="000B5F68">
              <w:rPr>
                <w:rFonts w:ascii="Times New Roman" w:eastAsia="Times New Roman" w:hAnsi="Times New Roman" w:cs="Times New Roman"/>
                <w:sz w:val="20"/>
                <w:szCs w:val="20"/>
                <w:lang w:val="ro-RO"/>
              </w:rPr>
              <w:t>admis/</w:t>
            </w:r>
          </w:p>
          <w:p w14:paraId="48681428" w14:textId="77777777" w:rsidR="004B2D36" w:rsidRPr="000B5F68" w:rsidRDefault="004B2D36" w:rsidP="00885185">
            <w:pPr>
              <w:spacing w:after="0" w:line="276" w:lineRule="auto"/>
              <w:jc w:val="center"/>
              <w:rPr>
                <w:rFonts w:ascii="Times New Roman" w:eastAsia="Times New Roman" w:hAnsi="Times New Roman" w:cs="Times New Roman"/>
                <w:sz w:val="20"/>
                <w:szCs w:val="20"/>
                <w:lang w:val="ro-RO"/>
              </w:rPr>
            </w:pPr>
            <w:r w:rsidRPr="000B5F68">
              <w:rPr>
                <w:rFonts w:ascii="Times New Roman" w:eastAsia="Times New Roman" w:hAnsi="Times New Roman" w:cs="Times New Roman"/>
                <w:sz w:val="20"/>
                <w:szCs w:val="20"/>
                <w:lang w:val="ro-RO"/>
              </w:rPr>
              <w:t>respins/clarificări</w:t>
            </w:r>
          </w:p>
        </w:tc>
        <w:tc>
          <w:tcPr>
            <w:tcW w:w="1134" w:type="dxa"/>
            <w:vAlign w:val="bottom"/>
          </w:tcPr>
          <w:p w14:paraId="5BDA224A" w14:textId="77777777" w:rsidR="004B2D36" w:rsidRPr="000B5F68" w:rsidRDefault="004B2D36" w:rsidP="00885185">
            <w:pPr>
              <w:spacing w:after="0" w:line="276" w:lineRule="auto"/>
              <w:jc w:val="center"/>
              <w:rPr>
                <w:rFonts w:ascii="Times New Roman" w:eastAsia="Times New Roman" w:hAnsi="Times New Roman" w:cs="Times New Roman"/>
                <w:sz w:val="20"/>
                <w:szCs w:val="20"/>
                <w:lang w:val="ro-RO"/>
              </w:rPr>
            </w:pPr>
          </w:p>
        </w:tc>
      </w:tr>
      <w:tr w:rsidR="004B2D36" w:rsidRPr="000B5F68" w14:paraId="5AA4C72C" w14:textId="77777777" w:rsidTr="00126815">
        <w:trPr>
          <w:trHeight w:val="310"/>
        </w:trPr>
        <w:tc>
          <w:tcPr>
            <w:tcW w:w="556" w:type="dxa"/>
            <w:vMerge/>
            <w:vAlign w:val="center"/>
          </w:tcPr>
          <w:p w14:paraId="0A5A700B" w14:textId="77777777" w:rsidR="004B2D36" w:rsidRPr="000B5F68" w:rsidRDefault="004B2D36" w:rsidP="00885185">
            <w:pPr>
              <w:spacing w:after="0" w:line="276" w:lineRule="auto"/>
              <w:rPr>
                <w:rFonts w:ascii="Times New Roman" w:eastAsia="Times New Roman" w:hAnsi="Times New Roman" w:cs="Times New Roman"/>
                <w:b/>
                <w:bCs/>
                <w:sz w:val="20"/>
                <w:szCs w:val="20"/>
                <w:lang w:val="ro-RO"/>
              </w:rPr>
            </w:pPr>
          </w:p>
        </w:tc>
        <w:tc>
          <w:tcPr>
            <w:tcW w:w="425" w:type="dxa"/>
            <w:vMerge/>
            <w:vAlign w:val="center"/>
          </w:tcPr>
          <w:p w14:paraId="4A890ABF" w14:textId="77777777" w:rsidR="004B2D36" w:rsidRPr="000B5F68" w:rsidRDefault="004B2D36" w:rsidP="00885185">
            <w:pPr>
              <w:spacing w:after="0" w:line="276" w:lineRule="auto"/>
              <w:rPr>
                <w:rFonts w:ascii="Times New Roman" w:eastAsia="Times New Roman" w:hAnsi="Times New Roman" w:cs="Times New Roman"/>
                <w:b/>
                <w:bCs/>
                <w:sz w:val="20"/>
                <w:szCs w:val="20"/>
                <w:lang w:val="ro-RO"/>
              </w:rPr>
            </w:pPr>
          </w:p>
        </w:tc>
        <w:tc>
          <w:tcPr>
            <w:tcW w:w="567" w:type="dxa"/>
            <w:vMerge/>
            <w:vAlign w:val="center"/>
          </w:tcPr>
          <w:p w14:paraId="066E166F" w14:textId="77777777" w:rsidR="004B2D36" w:rsidRPr="000B5F68" w:rsidRDefault="004B2D36" w:rsidP="00885185">
            <w:pPr>
              <w:spacing w:after="0" w:line="276" w:lineRule="auto"/>
              <w:rPr>
                <w:rFonts w:ascii="Times New Roman" w:eastAsia="Times New Roman" w:hAnsi="Times New Roman" w:cs="Times New Roman"/>
                <w:sz w:val="20"/>
                <w:szCs w:val="20"/>
                <w:lang w:val="ro-RO"/>
              </w:rPr>
            </w:pPr>
          </w:p>
        </w:tc>
        <w:tc>
          <w:tcPr>
            <w:tcW w:w="3971" w:type="dxa"/>
            <w:noWrap/>
          </w:tcPr>
          <w:p w14:paraId="485F5A05" w14:textId="77777777" w:rsidR="004B2D36" w:rsidRPr="000B5F68" w:rsidRDefault="004B2D36" w:rsidP="00885185">
            <w:pPr>
              <w:spacing w:after="0" w:line="276" w:lineRule="auto"/>
              <w:jc w:val="both"/>
              <w:rPr>
                <w:rStyle w:val="apple-converted-space"/>
                <w:rFonts w:ascii="Times New Roman" w:hAnsi="Times New Roman" w:cs="Times New Roman"/>
                <w:sz w:val="20"/>
                <w:szCs w:val="20"/>
                <w:u w:val="single"/>
                <w:shd w:val="clear" w:color="auto" w:fill="FFFFFF"/>
                <w:lang w:val="ro-RO"/>
              </w:rPr>
            </w:pPr>
            <w:r w:rsidRPr="000B5F68">
              <w:rPr>
                <w:rStyle w:val="apple-converted-space"/>
                <w:rFonts w:ascii="Times New Roman" w:hAnsi="Times New Roman" w:cs="Times New Roman"/>
                <w:sz w:val="20"/>
                <w:szCs w:val="20"/>
                <w:u w:val="single"/>
                <w:shd w:val="clear" w:color="auto" w:fill="FFFFFF"/>
                <w:lang w:val="ro-RO"/>
              </w:rPr>
              <w:t>Formularul 1 – asumat sub semnatură privată</w:t>
            </w:r>
          </w:p>
        </w:tc>
        <w:tc>
          <w:tcPr>
            <w:tcW w:w="1275" w:type="dxa"/>
            <w:vAlign w:val="center"/>
          </w:tcPr>
          <w:p w14:paraId="0D0D466A" w14:textId="77777777" w:rsidR="004B2D36" w:rsidRPr="000B5F68" w:rsidRDefault="004B2D36" w:rsidP="00885185">
            <w:pPr>
              <w:spacing w:after="0" w:line="276" w:lineRule="auto"/>
              <w:jc w:val="center"/>
              <w:rPr>
                <w:rFonts w:ascii="Times New Roman" w:hAnsi="Times New Roman" w:cs="Times New Roman"/>
                <w:sz w:val="20"/>
                <w:szCs w:val="20"/>
                <w:lang w:val="ro-RO"/>
              </w:rPr>
            </w:pPr>
            <w:r w:rsidRPr="000B5F68">
              <w:rPr>
                <w:rFonts w:ascii="Times New Roman" w:hAnsi="Times New Roman" w:cs="Times New Roman"/>
                <w:sz w:val="20"/>
                <w:szCs w:val="20"/>
                <w:lang w:val="ro-RO"/>
              </w:rPr>
              <w:t>Oblig.</w:t>
            </w:r>
          </w:p>
        </w:tc>
        <w:tc>
          <w:tcPr>
            <w:tcW w:w="1843" w:type="dxa"/>
            <w:noWrap/>
          </w:tcPr>
          <w:p w14:paraId="515306C1" w14:textId="77777777" w:rsidR="004B2D36" w:rsidRPr="000B5F68" w:rsidRDefault="004B2D36" w:rsidP="00885185">
            <w:pPr>
              <w:spacing w:after="0" w:line="276" w:lineRule="auto"/>
              <w:jc w:val="center"/>
              <w:rPr>
                <w:rFonts w:ascii="Times New Roman" w:eastAsia="Times New Roman" w:hAnsi="Times New Roman" w:cs="Times New Roman"/>
                <w:sz w:val="20"/>
                <w:szCs w:val="20"/>
                <w:lang w:val="ro-RO"/>
              </w:rPr>
            </w:pPr>
            <w:r w:rsidRPr="000B5F68">
              <w:rPr>
                <w:rFonts w:ascii="Times New Roman" w:eastAsia="Times New Roman" w:hAnsi="Times New Roman" w:cs="Times New Roman"/>
                <w:sz w:val="20"/>
                <w:szCs w:val="20"/>
                <w:lang w:val="ro-RO"/>
              </w:rPr>
              <w:t>admis/</w:t>
            </w:r>
          </w:p>
          <w:p w14:paraId="7937076E" w14:textId="77777777" w:rsidR="004B2D36" w:rsidRPr="000B5F68" w:rsidRDefault="004B2D36" w:rsidP="00885185">
            <w:pPr>
              <w:spacing w:after="0" w:line="276" w:lineRule="auto"/>
              <w:jc w:val="center"/>
              <w:rPr>
                <w:rFonts w:ascii="Times New Roman" w:eastAsia="Times New Roman" w:hAnsi="Times New Roman" w:cs="Times New Roman"/>
                <w:sz w:val="20"/>
                <w:szCs w:val="20"/>
                <w:lang w:val="ro-RO"/>
              </w:rPr>
            </w:pPr>
            <w:r w:rsidRPr="000B5F68">
              <w:rPr>
                <w:rFonts w:ascii="Times New Roman" w:eastAsia="Times New Roman" w:hAnsi="Times New Roman" w:cs="Times New Roman"/>
                <w:sz w:val="20"/>
                <w:szCs w:val="20"/>
                <w:lang w:val="ro-RO"/>
              </w:rPr>
              <w:t>respins/clarificări</w:t>
            </w:r>
          </w:p>
        </w:tc>
        <w:tc>
          <w:tcPr>
            <w:tcW w:w="1134" w:type="dxa"/>
            <w:vAlign w:val="bottom"/>
          </w:tcPr>
          <w:p w14:paraId="4F2507B0" w14:textId="77777777" w:rsidR="004B2D36" w:rsidRPr="000B5F68" w:rsidRDefault="004B2D36" w:rsidP="00885185">
            <w:pPr>
              <w:spacing w:after="0" w:line="276" w:lineRule="auto"/>
              <w:jc w:val="center"/>
              <w:rPr>
                <w:rFonts w:ascii="Times New Roman" w:eastAsia="Times New Roman" w:hAnsi="Times New Roman" w:cs="Times New Roman"/>
                <w:sz w:val="20"/>
                <w:szCs w:val="20"/>
                <w:lang w:val="ro-RO"/>
              </w:rPr>
            </w:pPr>
          </w:p>
        </w:tc>
      </w:tr>
      <w:tr w:rsidR="004B2D36" w:rsidRPr="000B5F68" w14:paraId="14C3E137" w14:textId="77777777" w:rsidTr="00126815">
        <w:trPr>
          <w:trHeight w:val="310"/>
        </w:trPr>
        <w:tc>
          <w:tcPr>
            <w:tcW w:w="556" w:type="dxa"/>
            <w:vMerge/>
            <w:vAlign w:val="center"/>
          </w:tcPr>
          <w:p w14:paraId="7E79D3D3" w14:textId="77777777" w:rsidR="004B2D36" w:rsidRPr="000B5F68" w:rsidRDefault="004B2D36" w:rsidP="00885185">
            <w:pPr>
              <w:spacing w:after="0" w:line="276" w:lineRule="auto"/>
              <w:rPr>
                <w:rFonts w:ascii="Times New Roman" w:eastAsia="Times New Roman" w:hAnsi="Times New Roman" w:cs="Times New Roman"/>
                <w:b/>
                <w:bCs/>
                <w:sz w:val="20"/>
                <w:szCs w:val="20"/>
                <w:lang w:val="ro-RO"/>
              </w:rPr>
            </w:pPr>
          </w:p>
        </w:tc>
        <w:tc>
          <w:tcPr>
            <w:tcW w:w="425" w:type="dxa"/>
            <w:vMerge/>
            <w:vAlign w:val="center"/>
          </w:tcPr>
          <w:p w14:paraId="22C034A0" w14:textId="77777777" w:rsidR="004B2D36" w:rsidRPr="000B5F68" w:rsidRDefault="004B2D36" w:rsidP="00885185">
            <w:pPr>
              <w:spacing w:after="0" w:line="276" w:lineRule="auto"/>
              <w:rPr>
                <w:rFonts w:ascii="Times New Roman" w:eastAsia="Times New Roman" w:hAnsi="Times New Roman" w:cs="Times New Roman"/>
                <w:b/>
                <w:bCs/>
                <w:sz w:val="20"/>
                <w:szCs w:val="20"/>
                <w:lang w:val="ro-RO"/>
              </w:rPr>
            </w:pPr>
          </w:p>
        </w:tc>
        <w:tc>
          <w:tcPr>
            <w:tcW w:w="567" w:type="dxa"/>
            <w:vMerge/>
            <w:vAlign w:val="center"/>
          </w:tcPr>
          <w:p w14:paraId="42AF920D" w14:textId="77777777" w:rsidR="004B2D36" w:rsidRPr="000B5F68" w:rsidRDefault="004B2D36" w:rsidP="00885185">
            <w:pPr>
              <w:spacing w:after="0" w:line="276" w:lineRule="auto"/>
              <w:rPr>
                <w:rFonts w:ascii="Times New Roman" w:eastAsia="Times New Roman" w:hAnsi="Times New Roman" w:cs="Times New Roman"/>
                <w:sz w:val="20"/>
                <w:szCs w:val="20"/>
                <w:lang w:val="ro-RO"/>
              </w:rPr>
            </w:pPr>
          </w:p>
        </w:tc>
        <w:tc>
          <w:tcPr>
            <w:tcW w:w="3971" w:type="dxa"/>
            <w:noWrap/>
          </w:tcPr>
          <w:p w14:paraId="6482D1D7" w14:textId="77777777" w:rsidR="004B2D36" w:rsidRPr="000B5F68" w:rsidRDefault="004B2D36" w:rsidP="00885185">
            <w:pPr>
              <w:spacing w:after="0" w:line="276" w:lineRule="auto"/>
              <w:jc w:val="both"/>
              <w:rPr>
                <w:rStyle w:val="apple-converted-space"/>
                <w:rFonts w:ascii="Times New Roman" w:hAnsi="Times New Roman" w:cs="Times New Roman"/>
                <w:sz w:val="20"/>
                <w:szCs w:val="20"/>
                <w:u w:val="single"/>
                <w:shd w:val="clear" w:color="auto" w:fill="FFFFFF"/>
                <w:lang w:val="ro-RO"/>
              </w:rPr>
            </w:pPr>
            <w:r w:rsidRPr="000B5F68">
              <w:rPr>
                <w:rStyle w:val="apple-converted-space"/>
                <w:rFonts w:ascii="Times New Roman" w:hAnsi="Times New Roman" w:cs="Times New Roman"/>
                <w:sz w:val="20"/>
                <w:szCs w:val="20"/>
                <w:u w:val="single"/>
                <w:shd w:val="clear" w:color="auto" w:fill="FFFFFF"/>
                <w:lang w:val="ro-RO"/>
              </w:rPr>
              <w:t>Formularul 2– asumat sub semnatură privată – asumat sub semnatură privată</w:t>
            </w:r>
          </w:p>
        </w:tc>
        <w:tc>
          <w:tcPr>
            <w:tcW w:w="1275" w:type="dxa"/>
            <w:vAlign w:val="center"/>
          </w:tcPr>
          <w:p w14:paraId="09B90C23" w14:textId="77777777" w:rsidR="004B2D36" w:rsidRPr="000B5F68" w:rsidRDefault="004B2D36" w:rsidP="00885185">
            <w:pPr>
              <w:spacing w:after="0" w:line="276" w:lineRule="auto"/>
              <w:jc w:val="center"/>
              <w:rPr>
                <w:rFonts w:ascii="Times New Roman" w:hAnsi="Times New Roman" w:cs="Times New Roman"/>
                <w:sz w:val="20"/>
                <w:szCs w:val="20"/>
                <w:lang w:val="ro-RO"/>
              </w:rPr>
            </w:pPr>
            <w:r w:rsidRPr="000B5F68">
              <w:rPr>
                <w:rFonts w:ascii="Times New Roman" w:hAnsi="Times New Roman" w:cs="Times New Roman"/>
                <w:sz w:val="20"/>
                <w:szCs w:val="20"/>
                <w:lang w:val="ro-RO"/>
              </w:rPr>
              <w:t>Oblig.</w:t>
            </w:r>
          </w:p>
        </w:tc>
        <w:tc>
          <w:tcPr>
            <w:tcW w:w="1843" w:type="dxa"/>
            <w:noWrap/>
          </w:tcPr>
          <w:p w14:paraId="1B1344D4" w14:textId="77777777" w:rsidR="004B2D36" w:rsidRPr="000B5F68" w:rsidRDefault="004B2D36" w:rsidP="00885185">
            <w:pPr>
              <w:spacing w:after="0" w:line="276" w:lineRule="auto"/>
              <w:jc w:val="center"/>
              <w:rPr>
                <w:rFonts w:ascii="Times New Roman" w:eastAsia="Times New Roman" w:hAnsi="Times New Roman" w:cs="Times New Roman"/>
                <w:sz w:val="20"/>
                <w:szCs w:val="20"/>
                <w:lang w:val="ro-RO"/>
              </w:rPr>
            </w:pPr>
            <w:r w:rsidRPr="000B5F68">
              <w:rPr>
                <w:rFonts w:ascii="Times New Roman" w:eastAsia="Times New Roman" w:hAnsi="Times New Roman" w:cs="Times New Roman"/>
                <w:sz w:val="20"/>
                <w:szCs w:val="20"/>
                <w:lang w:val="ro-RO"/>
              </w:rPr>
              <w:t>admis/</w:t>
            </w:r>
          </w:p>
          <w:p w14:paraId="4D442FA3" w14:textId="77777777" w:rsidR="004B2D36" w:rsidRPr="000B5F68" w:rsidRDefault="004B2D36" w:rsidP="00885185">
            <w:pPr>
              <w:spacing w:after="0" w:line="276" w:lineRule="auto"/>
              <w:jc w:val="center"/>
              <w:rPr>
                <w:rFonts w:ascii="Times New Roman" w:eastAsia="Times New Roman" w:hAnsi="Times New Roman" w:cs="Times New Roman"/>
                <w:sz w:val="20"/>
                <w:szCs w:val="20"/>
                <w:lang w:val="ro-RO"/>
              </w:rPr>
            </w:pPr>
            <w:r w:rsidRPr="000B5F68">
              <w:rPr>
                <w:rFonts w:ascii="Times New Roman" w:eastAsia="Times New Roman" w:hAnsi="Times New Roman" w:cs="Times New Roman"/>
                <w:sz w:val="20"/>
                <w:szCs w:val="20"/>
                <w:lang w:val="ro-RO"/>
              </w:rPr>
              <w:t>respins/clarificări</w:t>
            </w:r>
          </w:p>
        </w:tc>
        <w:tc>
          <w:tcPr>
            <w:tcW w:w="1134" w:type="dxa"/>
            <w:vAlign w:val="bottom"/>
          </w:tcPr>
          <w:p w14:paraId="4BE46A03" w14:textId="77777777" w:rsidR="004B2D36" w:rsidRPr="000B5F68" w:rsidRDefault="004B2D36" w:rsidP="00885185">
            <w:pPr>
              <w:spacing w:after="0" w:line="276" w:lineRule="auto"/>
              <w:jc w:val="center"/>
              <w:rPr>
                <w:rFonts w:ascii="Times New Roman" w:eastAsia="Times New Roman" w:hAnsi="Times New Roman" w:cs="Times New Roman"/>
                <w:sz w:val="20"/>
                <w:szCs w:val="20"/>
                <w:lang w:val="ro-RO"/>
              </w:rPr>
            </w:pPr>
          </w:p>
        </w:tc>
      </w:tr>
      <w:tr w:rsidR="004B2D36" w:rsidRPr="000B5F68" w14:paraId="4516FCC7" w14:textId="77777777" w:rsidTr="00126815">
        <w:trPr>
          <w:trHeight w:val="310"/>
        </w:trPr>
        <w:tc>
          <w:tcPr>
            <w:tcW w:w="556" w:type="dxa"/>
            <w:vMerge/>
            <w:vAlign w:val="center"/>
          </w:tcPr>
          <w:p w14:paraId="39A3B294" w14:textId="77777777" w:rsidR="004B2D36" w:rsidRPr="000B5F68" w:rsidRDefault="004B2D36" w:rsidP="00885185">
            <w:pPr>
              <w:spacing w:after="0" w:line="276" w:lineRule="auto"/>
              <w:rPr>
                <w:rFonts w:ascii="Times New Roman" w:eastAsia="Times New Roman" w:hAnsi="Times New Roman" w:cs="Times New Roman"/>
                <w:b/>
                <w:bCs/>
                <w:sz w:val="20"/>
                <w:szCs w:val="20"/>
                <w:lang w:val="ro-RO"/>
              </w:rPr>
            </w:pPr>
          </w:p>
        </w:tc>
        <w:tc>
          <w:tcPr>
            <w:tcW w:w="425" w:type="dxa"/>
            <w:vMerge/>
            <w:vAlign w:val="center"/>
          </w:tcPr>
          <w:p w14:paraId="5806A910" w14:textId="77777777" w:rsidR="004B2D36" w:rsidRPr="000B5F68" w:rsidRDefault="004B2D36" w:rsidP="00885185">
            <w:pPr>
              <w:spacing w:after="0" w:line="276" w:lineRule="auto"/>
              <w:rPr>
                <w:rFonts w:ascii="Times New Roman" w:eastAsia="Times New Roman" w:hAnsi="Times New Roman" w:cs="Times New Roman"/>
                <w:b/>
                <w:bCs/>
                <w:sz w:val="20"/>
                <w:szCs w:val="20"/>
                <w:lang w:val="ro-RO"/>
              </w:rPr>
            </w:pPr>
          </w:p>
        </w:tc>
        <w:tc>
          <w:tcPr>
            <w:tcW w:w="567" w:type="dxa"/>
            <w:vMerge/>
            <w:vAlign w:val="center"/>
          </w:tcPr>
          <w:p w14:paraId="1290A7BA" w14:textId="77777777" w:rsidR="004B2D36" w:rsidRPr="000B5F68" w:rsidRDefault="004B2D36" w:rsidP="00885185">
            <w:pPr>
              <w:spacing w:after="0" w:line="276" w:lineRule="auto"/>
              <w:rPr>
                <w:rFonts w:ascii="Times New Roman" w:eastAsia="Times New Roman" w:hAnsi="Times New Roman" w:cs="Times New Roman"/>
                <w:sz w:val="20"/>
                <w:szCs w:val="20"/>
                <w:lang w:val="ro-RO"/>
              </w:rPr>
            </w:pPr>
          </w:p>
        </w:tc>
        <w:tc>
          <w:tcPr>
            <w:tcW w:w="3971" w:type="dxa"/>
            <w:noWrap/>
          </w:tcPr>
          <w:p w14:paraId="527F4709" w14:textId="77777777" w:rsidR="004B2D36" w:rsidRPr="000B5F68" w:rsidRDefault="004B2D36" w:rsidP="00885185">
            <w:pPr>
              <w:spacing w:after="0" w:line="276" w:lineRule="auto"/>
              <w:jc w:val="both"/>
              <w:rPr>
                <w:rStyle w:val="apple-converted-space"/>
                <w:rFonts w:ascii="Times New Roman" w:hAnsi="Times New Roman" w:cs="Times New Roman"/>
                <w:sz w:val="20"/>
                <w:szCs w:val="20"/>
                <w:u w:val="single"/>
                <w:shd w:val="clear" w:color="auto" w:fill="FFFFFF"/>
                <w:lang w:val="ro-RO"/>
              </w:rPr>
            </w:pPr>
            <w:r w:rsidRPr="000B5F68">
              <w:rPr>
                <w:rStyle w:val="apple-converted-space"/>
                <w:rFonts w:ascii="Times New Roman" w:hAnsi="Times New Roman" w:cs="Times New Roman"/>
                <w:sz w:val="20"/>
                <w:szCs w:val="20"/>
                <w:u w:val="single"/>
                <w:shd w:val="clear" w:color="auto" w:fill="FFFFFF"/>
                <w:lang w:val="ro-RO"/>
              </w:rPr>
              <w:t>Formularul 3 – asumat sub semnatură privată</w:t>
            </w:r>
          </w:p>
        </w:tc>
        <w:tc>
          <w:tcPr>
            <w:tcW w:w="1275" w:type="dxa"/>
            <w:vAlign w:val="center"/>
          </w:tcPr>
          <w:p w14:paraId="77D51482" w14:textId="77777777" w:rsidR="004B2D36" w:rsidRPr="000B5F68" w:rsidRDefault="004B2D36" w:rsidP="00885185">
            <w:pPr>
              <w:spacing w:after="0" w:line="276" w:lineRule="auto"/>
              <w:jc w:val="center"/>
              <w:rPr>
                <w:rFonts w:ascii="Times New Roman" w:hAnsi="Times New Roman" w:cs="Times New Roman"/>
                <w:sz w:val="20"/>
                <w:szCs w:val="20"/>
                <w:lang w:val="ro-RO"/>
              </w:rPr>
            </w:pPr>
            <w:r w:rsidRPr="000B5F68">
              <w:rPr>
                <w:rFonts w:ascii="Times New Roman" w:hAnsi="Times New Roman" w:cs="Times New Roman"/>
                <w:sz w:val="20"/>
                <w:szCs w:val="20"/>
                <w:lang w:val="ro-RO"/>
              </w:rPr>
              <w:t>Oblig.</w:t>
            </w:r>
          </w:p>
        </w:tc>
        <w:tc>
          <w:tcPr>
            <w:tcW w:w="1843" w:type="dxa"/>
            <w:noWrap/>
          </w:tcPr>
          <w:p w14:paraId="4480C32D" w14:textId="77777777" w:rsidR="004B2D36" w:rsidRPr="000B5F68" w:rsidRDefault="004B2D36" w:rsidP="00885185">
            <w:pPr>
              <w:spacing w:after="0" w:line="276" w:lineRule="auto"/>
              <w:jc w:val="center"/>
              <w:rPr>
                <w:rFonts w:ascii="Times New Roman" w:eastAsia="Times New Roman" w:hAnsi="Times New Roman" w:cs="Times New Roman"/>
                <w:sz w:val="20"/>
                <w:szCs w:val="20"/>
                <w:lang w:val="ro-RO"/>
              </w:rPr>
            </w:pPr>
            <w:r w:rsidRPr="000B5F68">
              <w:rPr>
                <w:rFonts w:ascii="Times New Roman" w:eastAsia="Times New Roman" w:hAnsi="Times New Roman" w:cs="Times New Roman"/>
                <w:sz w:val="20"/>
                <w:szCs w:val="20"/>
                <w:lang w:val="ro-RO"/>
              </w:rPr>
              <w:t>admis/</w:t>
            </w:r>
          </w:p>
          <w:p w14:paraId="1ACC6A3E" w14:textId="77777777" w:rsidR="004B2D36" w:rsidRPr="000B5F68" w:rsidRDefault="004B2D36" w:rsidP="00885185">
            <w:pPr>
              <w:spacing w:after="0" w:line="276" w:lineRule="auto"/>
              <w:jc w:val="center"/>
              <w:rPr>
                <w:rFonts w:ascii="Times New Roman" w:eastAsia="Times New Roman" w:hAnsi="Times New Roman" w:cs="Times New Roman"/>
                <w:sz w:val="20"/>
                <w:szCs w:val="20"/>
                <w:lang w:val="ro-RO"/>
              </w:rPr>
            </w:pPr>
            <w:r w:rsidRPr="000B5F68">
              <w:rPr>
                <w:rFonts w:ascii="Times New Roman" w:eastAsia="Times New Roman" w:hAnsi="Times New Roman" w:cs="Times New Roman"/>
                <w:sz w:val="20"/>
                <w:szCs w:val="20"/>
                <w:lang w:val="ro-RO"/>
              </w:rPr>
              <w:t>respins/clarificări</w:t>
            </w:r>
          </w:p>
        </w:tc>
        <w:tc>
          <w:tcPr>
            <w:tcW w:w="1134" w:type="dxa"/>
            <w:vAlign w:val="bottom"/>
          </w:tcPr>
          <w:p w14:paraId="2F149EA5" w14:textId="77777777" w:rsidR="004B2D36" w:rsidRPr="000B5F68" w:rsidRDefault="004B2D36" w:rsidP="00885185">
            <w:pPr>
              <w:spacing w:after="0" w:line="276" w:lineRule="auto"/>
              <w:jc w:val="center"/>
              <w:rPr>
                <w:rFonts w:ascii="Times New Roman" w:eastAsia="Times New Roman" w:hAnsi="Times New Roman" w:cs="Times New Roman"/>
                <w:sz w:val="20"/>
                <w:szCs w:val="20"/>
                <w:lang w:val="ro-RO"/>
              </w:rPr>
            </w:pPr>
          </w:p>
        </w:tc>
      </w:tr>
      <w:tr w:rsidR="004B2D36" w:rsidRPr="000B5F68" w14:paraId="4294FE59" w14:textId="77777777" w:rsidTr="00126815">
        <w:trPr>
          <w:trHeight w:val="310"/>
        </w:trPr>
        <w:tc>
          <w:tcPr>
            <w:tcW w:w="556" w:type="dxa"/>
            <w:vMerge/>
            <w:vAlign w:val="center"/>
          </w:tcPr>
          <w:p w14:paraId="1DEC3A28" w14:textId="77777777" w:rsidR="004B2D36" w:rsidRPr="000B5F68" w:rsidRDefault="004B2D36" w:rsidP="00885185">
            <w:pPr>
              <w:spacing w:after="0" w:line="276" w:lineRule="auto"/>
              <w:rPr>
                <w:rFonts w:ascii="Times New Roman" w:eastAsia="Times New Roman" w:hAnsi="Times New Roman" w:cs="Times New Roman"/>
                <w:b/>
                <w:bCs/>
                <w:sz w:val="20"/>
                <w:szCs w:val="20"/>
                <w:lang w:val="ro-RO"/>
              </w:rPr>
            </w:pPr>
          </w:p>
        </w:tc>
        <w:tc>
          <w:tcPr>
            <w:tcW w:w="425" w:type="dxa"/>
            <w:vMerge/>
            <w:vAlign w:val="center"/>
          </w:tcPr>
          <w:p w14:paraId="0A7FDE89" w14:textId="77777777" w:rsidR="004B2D36" w:rsidRPr="000B5F68" w:rsidRDefault="004B2D36" w:rsidP="00885185">
            <w:pPr>
              <w:spacing w:after="0" w:line="276" w:lineRule="auto"/>
              <w:rPr>
                <w:rFonts w:ascii="Times New Roman" w:eastAsia="Times New Roman" w:hAnsi="Times New Roman" w:cs="Times New Roman"/>
                <w:b/>
                <w:bCs/>
                <w:sz w:val="20"/>
                <w:szCs w:val="20"/>
                <w:lang w:val="ro-RO"/>
              </w:rPr>
            </w:pPr>
          </w:p>
        </w:tc>
        <w:tc>
          <w:tcPr>
            <w:tcW w:w="567" w:type="dxa"/>
            <w:vMerge/>
            <w:vAlign w:val="center"/>
          </w:tcPr>
          <w:p w14:paraId="6688E49D" w14:textId="77777777" w:rsidR="004B2D36" w:rsidRPr="000B5F68" w:rsidRDefault="004B2D36" w:rsidP="00885185">
            <w:pPr>
              <w:spacing w:after="0" w:line="276" w:lineRule="auto"/>
              <w:rPr>
                <w:rFonts w:ascii="Times New Roman" w:eastAsia="Times New Roman" w:hAnsi="Times New Roman" w:cs="Times New Roman"/>
                <w:sz w:val="20"/>
                <w:szCs w:val="20"/>
                <w:lang w:val="ro-RO"/>
              </w:rPr>
            </w:pPr>
          </w:p>
        </w:tc>
        <w:tc>
          <w:tcPr>
            <w:tcW w:w="3971" w:type="dxa"/>
            <w:noWrap/>
          </w:tcPr>
          <w:p w14:paraId="2CB759BE" w14:textId="77777777" w:rsidR="004B2D36" w:rsidRPr="000B5F68" w:rsidRDefault="004B2D36" w:rsidP="00885185">
            <w:pPr>
              <w:spacing w:after="0" w:line="276" w:lineRule="auto"/>
              <w:jc w:val="both"/>
              <w:rPr>
                <w:rStyle w:val="apple-converted-space"/>
                <w:rFonts w:ascii="Times New Roman" w:hAnsi="Times New Roman" w:cs="Times New Roman"/>
                <w:sz w:val="20"/>
                <w:szCs w:val="20"/>
                <w:u w:val="single"/>
                <w:shd w:val="clear" w:color="auto" w:fill="FFFFFF"/>
                <w:lang w:val="ro-RO"/>
              </w:rPr>
            </w:pPr>
            <w:r w:rsidRPr="000B5F68">
              <w:rPr>
                <w:rStyle w:val="apple-converted-space"/>
                <w:rFonts w:ascii="Times New Roman" w:hAnsi="Times New Roman" w:cs="Times New Roman"/>
                <w:sz w:val="20"/>
                <w:szCs w:val="20"/>
                <w:u w:val="single"/>
                <w:shd w:val="clear" w:color="auto" w:fill="FFFFFF"/>
                <w:lang w:val="ro-RO"/>
              </w:rPr>
              <w:t>Formularul 4 – asumat sub semnatură privată</w:t>
            </w:r>
          </w:p>
        </w:tc>
        <w:tc>
          <w:tcPr>
            <w:tcW w:w="1275" w:type="dxa"/>
            <w:vAlign w:val="center"/>
          </w:tcPr>
          <w:p w14:paraId="10FA876C" w14:textId="77777777" w:rsidR="004B2D36" w:rsidRPr="000B5F68" w:rsidRDefault="004B2D36" w:rsidP="00885185">
            <w:pPr>
              <w:spacing w:after="0" w:line="276" w:lineRule="auto"/>
              <w:jc w:val="center"/>
              <w:rPr>
                <w:rFonts w:ascii="Times New Roman" w:hAnsi="Times New Roman" w:cs="Times New Roman"/>
                <w:sz w:val="20"/>
                <w:szCs w:val="20"/>
                <w:lang w:val="ro-RO"/>
              </w:rPr>
            </w:pPr>
            <w:r w:rsidRPr="000B5F68">
              <w:rPr>
                <w:rFonts w:ascii="Times New Roman" w:hAnsi="Times New Roman" w:cs="Times New Roman"/>
                <w:sz w:val="20"/>
                <w:szCs w:val="20"/>
                <w:lang w:val="ro-RO"/>
              </w:rPr>
              <w:t>Oblig.</w:t>
            </w:r>
          </w:p>
        </w:tc>
        <w:tc>
          <w:tcPr>
            <w:tcW w:w="1843" w:type="dxa"/>
            <w:noWrap/>
          </w:tcPr>
          <w:p w14:paraId="7629F2F4" w14:textId="77777777" w:rsidR="004B2D36" w:rsidRPr="000B5F68" w:rsidRDefault="004B2D36" w:rsidP="00885185">
            <w:pPr>
              <w:spacing w:after="0" w:line="276" w:lineRule="auto"/>
              <w:jc w:val="center"/>
              <w:rPr>
                <w:rFonts w:ascii="Times New Roman" w:eastAsia="Times New Roman" w:hAnsi="Times New Roman" w:cs="Times New Roman"/>
                <w:sz w:val="20"/>
                <w:szCs w:val="20"/>
                <w:lang w:val="ro-RO"/>
              </w:rPr>
            </w:pPr>
            <w:r w:rsidRPr="000B5F68">
              <w:rPr>
                <w:rFonts w:ascii="Times New Roman" w:eastAsia="Times New Roman" w:hAnsi="Times New Roman" w:cs="Times New Roman"/>
                <w:sz w:val="20"/>
                <w:szCs w:val="20"/>
                <w:lang w:val="ro-RO"/>
              </w:rPr>
              <w:t>admis/</w:t>
            </w:r>
          </w:p>
          <w:p w14:paraId="425A67BD" w14:textId="77777777" w:rsidR="004B2D36" w:rsidRPr="000B5F68" w:rsidRDefault="004B2D36" w:rsidP="00885185">
            <w:pPr>
              <w:spacing w:after="0" w:line="276" w:lineRule="auto"/>
              <w:jc w:val="center"/>
              <w:rPr>
                <w:rFonts w:ascii="Times New Roman" w:eastAsia="Times New Roman" w:hAnsi="Times New Roman" w:cs="Times New Roman"/>
                <w:sz w:val="20"/>
                <w:szCs w:val="20"/>
                <w:lang w:val="ro-RO"/>
              </w:rPr>
            </w:pPr>
            <w:r w:rsidRPr="000B5F68">
              <w:rPr>
                <w:rFonts w:ascii="Times New Roman" w:eastAsia="Times New Roman" w:hAnsi="Times New Roman" w:cs="Times New Roman"/>
                <w:sz w:val="20"/>
                <w:szCs w:val="20"/>
                <w:lang w:val="ro-RO"/>
              </w:rPr>
              <w:t>respins/clarificări</w:t>
            </w:r>
          </w:p>
        </w:tc>
        <w:tc>
          <w:tcPr>
            <w:tcW w:w="1134" w:type="dxa"/>
            <w:tcBorders>
              <w:right w:val="single" w:sz="4" w:space="0" w:color="auto"/>
            </w:tcBorders>
            <w:vAlign w:val="bottom"/>
          </w:tcPr>
          <w:p w14:paraId="214A831F" w14:textId="77777777" w:rsidR="004B2D36" w:rsidRPr="000B5F68" w:rsidRDefault="004B2D36" w:rsidP="00885185">
            <w:pPr>
              <w:spacing w:after="0" w:line="276" w:lineRule="auto"/>
              <w:jc w:val="center"/>
              <w:rPr>
                <w:rFonts w:ascii="Times New Roman" w:eastAsia="Times New Roman" w:hAnsi="Times New Roman" w:cs="Times New Roman"/>
                <w:sz w:val="20"/>
                <w:szCs w:val="20"/>
                <w:lang w:val="ro-RO"/>
              </w:rPr>
            </w:pPr>
          </w:p>
        </w:tc>
      </w:tr>
      <w:tr w:rsidR="00E341D2" w:rsidRPr="00882989" w14:paraId="597471BA" w14:textId="77777777" w:rsidTr="00126815">
        <w:trPr>
          <w:trHeight w:val="310"/>
        </w:trPr>
        <w:tc>
          <w:tcPr>
            <w:tcW w:w="556" w:type="dxa"/>
            <w:vMerge w:val="restart"/>
            <w:vAlign w:val="center"/>
          </w:tcPr>
          <w:p w14:paraId="68EE7E1C" w14:textId="77777777" w:rsidR="00E341D2" w:rsidRPr="000B5F68" w:rsidRDefault="00E341D2" w:rsidP="00A00976">
            <w:pPr>
              <w:spacing w:after="0" w:line="276" w:lineRule="auto"/>
              <w:rPr>
                <w:rFonts w:ascii="Times New Roman" w:eastAsia="Times New Roman" w:hAnsi="Times New Roman" w:cs="Times New Roman"/>
                <w:b/>
                <w:bCs/>
                <w:sz w:val="20"/>
                <w:szCs w:val="20"/>
                <w:lang w:val="ro-RO"/>
              </w:rPr>
            </w:pPr>
          </w:p>
        </w:tc>
        <w:tc>
          <w:tcPr>
            <w:tcW w:w="425" w:type="dxa"/>
            <w:vMerge w:val="restart"/>
            <w:vAlign w:val="center"/>
          </w:tcPr>
          <w:p w14:paraId="2068F9F3" w14:textId="77777777" w:rsidR="00E341D2" w:rsidRPr="000B5F68" w:rsidRDefault="00E341D2" w:rsidP="00A00976">
            <w:pPr>
              <w:spacing w:after="0" w:line="276" w:lineRule="auto"/>
              <w:rPr>
                <w:rFonts w:ascii="Times New Roman" w:eastAsia="Times New Roman" w:hAnsi="Times New Roman" w:cs="Times New Roman"/>
                <w:b/>
                <w:bCs/>
                <w:sz w:val="20"/>
                <w:szCs w:val="20"/>
                <w:lang w:val="ro-RO"/>
              </w:rPr>
            </w:pPr>
          </w:p>
        </w:tc>
        <w:tc>
          <w:tcPr>
            <w:tcW w:w="567" w:type="dxa"/>
            <w:vMerge w:val="restart"/>
            <w:vAlign w:val="center"/>
          </w:tcPr>
          <w:p w14:paraId="7649A9D4" w14:textId="77777777" w:rsidR="00E341D2" w:rsidRPr="000B5F68" w:rsidRDefault="00E341D2" w:rsidP="00A00976">
            <w:pPr>
              <w:spacing w:after="0" w:line="276" w:lineRule="auto"/>
              <w:rPr>
                <w:rFonts w:ascii="Times New Roman" w:eastAsia="Times New Roman" w:hAnsi="Times New Roman" w:cs="Times New Roman"/>
                <w:sz w:val="20"/>
                <w:szCs w:val="20"/>
                <w:lang w:val="ro-RO"/>
              </w:rPr>
            </w:pPr>
          </w:p>
        </w:tc>
        <w:tc>
          <w:tcPr>
            <w:tcW w:w="3971" w:type="dxa"/>
            <w:noWrap/>
          </w:tcPr>
          <w:p w14:paraId="03051FF5" w14:textId="77777777" w:rsidR="00E341D2" w:rsidRPr="007A5DC6" w:rsidRDefault="00E341D2" w:rsidP="00A00976">
            <w:pPr>
              <w:spacing w:after="0" w:line="276" w:lineRule="auto"/>
              <w:jc w:val="both"/>
              <w:rPr>
                <w:rStyle w:val="apple-converted-space"/>
                <w:rFonts w:ascii="Times New Roman" w:hAnsi="Times New Roman" w:cs="Times New Roman"/>
                <w:sz w:val="20"/>
                <w:szCs w:val="20"/>
                <w:u w:val="single"/>
                <w:shd w:val="clear" w:color="auto" w:fill="FFFFFF"/>
                <w:lang w:val="ro-RO"/>
              </w:rPr>
            </w:pPr>
            <w:r w:rsidRPr="007A5DC6">
              <w:rPr>
                <w:rStyle w:val="apple-converted-space"/>
                <w:rFonts w:ascii="Times New Roman" w:hAnsi="Times New Roman" w:cs="Times New Roman"/>
                <w:sz w:val="20"/>
                <w:szCs w:val="20"/>
                <w:u w:val="single"/>
                <w:shd w:val="clear" w:color="auto" w:fill="FFFFFF"/>
                <w:lang w:val="ro-RO"/>
              </w:rPr>
              <w:t>Formularul 5 – asumat sub semnatură privată</w:t>
            </w:r>
          </w:p>
        </w:tc>
        <w:tc>
          <w:tcPr>
            <w:tcW w:w="1275" w:type="dxa"/>
            <w:vAlign w:val="center"/>
          </w:tcPr>
          <w:p w14:paraId="76A7A9E1" w14:textId="77777777" w:rsidR="00E341D2" w:rsidRPr="007A5DC6" w:rsidRDefault="00E341D2" w:rsidP="00A00976">
            <w:pPr>
              <w:spacing w:after="0" w:line="276" w:lineRule="auto"/>
              <w:jc w:val="center"/>
              <w:rPr>
                <w:rFonts w:ascii="Times New Roman" w:hAnsi="Times New Roman" w:cs="Times New Roman"/>
                <w:sz w:val="20"/>
                <w:szCs w:val="20"/>
                <w:lang w:val="ro-RO"/>
              </w:rPr>
            </w:pPr>
            <w:r w:rsidRPr="007A5DC6">
              <w:rPr>
                <w:rFonts w:ascii="Times New Roman" w:hAnsi="Times New Roman" w:cs="Times New Roman"/>
                <w:sz w:val="20"/>
                <w:szCs w:val="20"/>
                <w:lang w:val="ro-RO"/>
              </w:rPr>
              <w:t>Oblig.</w:t>
            </w:r>
          </w:p>
        </w:tc>
        <w:tc>
          <w:tcPr>
            <w:tcW w:w="1843" w:type="dxa"/>
            <w:noWrap/>
          </w:tcPr>
          <w:p w14:paraId="192D1F91" w14:textId="77777777" w:rsidR="00E341D2" w:rsidRPr="007A5DC6" w:rsidRDefault="00E341D2" w:rsidP="00A00976">
            <w:pPr>
              <w:spacing w:after="0" w:line="276" w:lineRule="auto"/>
              <w:jc w:val="center"/>
              <w:rPr>
                <w:rFonts w:ascii="Times New Roman" w:eastAsia="Times New Roman" w:hAnsi="Times New Roman" w:cs="Times New Roman"/>
                <w:sz w:val="20"/>
                <w:szCs w:val="20"/>
                <w:lang w:val="ro-RO"/>
              </w:rPr>
            </w:pPr>
            <w:r w:rsidRPr="007A5DC6">
              <w:rPr>
                <w:rFonts w:ascii="Times New Roman" w:eastAsia="Times New Roman" w:hAnsi="Times New Roman" w:cs="Times New Roman"/>
                <w:sz w:val="20"/>
                <w:szCs w:val="20"/>
                <w:lang w:val="ro-RO"/>
              </w:rPr>
              <w:t>admis/</w:t>
            </w:r>
          </w:p>
          <w:p w14:paraId="7320CDC5" w14:textId="77777777" w:rsidR="00E341D2" w:rsidRPr="007A5DC6" w:rsidRDefault="00E341D2" w:rsidP="00A00976">
            <w:pPr>
              <w:spacing w:after="0" w:line="276" w:lineRule="auto"/>
              <w:jc w:val="center"/>
              <w:rPr>
                <w:rFonts w:ascii="Times New Roman" w:eastAsia="Times New Roman" w:hAnsi="Times New Roman" w:cs="Times New Roman"/>
                <w:sz w:val="20"/>
                <w:szCs w:val="20"/>
                <w:lang w:val="ro-RO"/>
              </w:rPr>
            </w:pPr>
            <w:r w:rsidRPr="007A5DC6">
              <w:rPr>
                <w:rFonts w:ascii="Times New Roman" w:eastAsia="Times New Roman" w:hAnsi="Times New Roman" w:cs="Times New Roman"/>
                <w:sz w:val="20"/>
                <w:szCs w:val="20"/>
                <w:lang w:val="ro-RO"/>
              </w:rPr>
              <w:t>respins/clarificări</w:t>
            </w:r>
          </w:p>
        </w:tc>
        <w:tc>
          <w:tcPr>
            <w:tcW w:w="1134" w:type="dxa"/>
            <w:tcBorders>
              <w:right w:val="single" w:sz="4" w:space="0" w:color="auto"/>
            </w:tcBorders>
            <w:vAlign w:val="bottom"/>
          </w:tcPr>
          <w:p w14:paraId="4C830570" w14:textId="77777777" w:rsidR="00E341D2" w:rsidRPr="007A5DC6" w:rsidRDefault="00E341D2" w:rsidP="00A00976">
            <w:pPr>
              <w:spacing w:after="0" w:line="276" w:lineRule="auto"/>
              <w:jc w:val="center"/>
              <w:rPr>
                <w:rFonts w:ascii="Times New Roman" w:eastAsia="Times New Roman" w:hAnsi="Times New Roman" w:cs="Times New Roman"/>
                <w:sz w:val="20"/>
                <w:szCs w:val="20"/>
                <w:lang w:val="ro-RO"/>
              </w:rPr>
            </w:pPr>
          </w:p>
        </w:tc>
      </w:tr>
      <w:tr w:rsidR="00E341D2" w:rsidRPr="00882989" w14:paraId="4F04BA42" w14:textId="77777777" w:rsidTr="00126815">
        <w:trPr>
          <w:trHeight w:val="310"/>
        </w:trPr>
        <w:tc>
          <w:tcPr>
            <w:tcW w:w="556" w:type="dxa"/>
            <w:vMerge/>
            <w:vAlign w:val="center"/>
          </w:tcPr>
          <w:p w14:paraId="633BD6D1" w14:textId="77777777" w:rsidR="00E341D2" w:rsidRPr="000B5F68" w:rsidRDefault="00E341D2" w:rsidP="00A00976">
            <w:pPr>
              <w:spacing w:after="0" w:line="276" w:lineRule="auto"/>
              <w:rPr>
                <w:rFonts w:ascii="Times New Roman" w:eastAsia="Times New Roman" w:hAnsi="Times New Roman" w:cs="Times New Roman"/>
                <w:b/>
                <w:bCs/>
                <w:sz w:val="20"/>
                <w:szCs w:val="20"/>
                <w:lang w:val="ro-RO"/>
              </w:rPr>
            </w:pPr>
          </w:p>
        </w:tc>
        <w:tc>
          <w:tcPr>
            <w:tcW w:w="425" w:type="dxa"/>
            <w:vMerge/>
            <w:vAlign w:val="center"/>
          </w:tcPr>
          <w:p w14:paraId="09ACFF7F" w14:textId="77777777" w:rsidR="00E341D2" w:rsidRPr="000B5F68" w:rsidRDefault="00E341D2" w:rsidP="00A00976">
            <w:pPr>
              <w:spacing w:after="0" w:line="276" w:lineRule="auto"/>
              <w:rPr>
                <w:rFonts w:ascii="Times New Roman" w:eastAsia="Times New Roman" w:hAnsi="Times New Roman" w:cs="Times New Roman"/>
                <w:b/>
                <w:bCs/>
                <w:sz w:val="20"/>
                <w:szCs w:val="20"/>
                <w:lang w:val="ro-RO"/>
              </w:rPr>
            </w:pPr>
          </w:p>
        </w:tc>
        <w:tc>
          <w:tcPr>
            <w:tcW w:w="567" w:type="dxa"/>
            <w:vMerge/>
            <w:vAlign w:val="center"/>
          </w:tcPr>
          <w:p w14:paraId="4CD2705F" w14:textId="77777777" w:rsidR="00E341D2" w:rsidRPr="000B5F68" w:rsidRDefault="00E341D2" w:rsidP="00A00976">
            <w:pPr>
              <w:spacing w:after="0" w:line="276" w:lineRule="auto"/>
              <w:rPr>
                <w:rFonts w:ascii="Times New Roman" w:eastAsia="Times New Roman" w:hAnsi="Times New Roman" w:cs="Times New Roman"/>
                <w:sz w:val="20"/>
                <w:szCs w:val="20"/>
                <w:lang w:val="ro-RO"/>
              </w:rPr>
            </w:pPr>
          </w:p>
        </w:tc>
        <w:tc>
          <w:tcPr>
            <w:tcW w:w="3971" w:type="dxa"/>
            <w:noWrap/>
          </w:tcPr>
          <w:p w14:paraId="402DC00F" w14:textId="77777777" w:rsidR="00E341D2" w:rsidRPr="007A5DC6" w:rsidRDefault="00E341D2" w:rsidP="00A00976">
            <w:pPr>
              <w:spacing w:after="0" w:line="276" w:lineRule="auto"/>
              <w:jc w:val="both"/>
              <w:rPr>
                <w:rStyle w:val="apple-converted-space"/>
                <w:rFonts w:ascii="Times New Roman" w:hAnsi="Times New Roman" w:cs="Times New Roman"/>
                <w:sz w:val="20"/>
                <w:szCs w:val="20"/>
                <w:u w:val="single"/>
                <w:shd w:val="clear" w:color="auto" w:fill="FFFFFF"/>
                <w:lang w:val="ro-RO"/>
              </w:rPr>
            </w:pPr>
            <w:r w:rsidRPr="007A5DC6">
              <w:rPr>
                <w:rStyle w:val="apple-converted-space"/>
                <w:rFonts w:ascii="Times New Roman" w:hAnsi="Times New Roman" w:cs="Times New Roman"/>
                <w:sz w:val="20"/>
                <w:szCs w:val="20"/>
                <w:u w:val="single"/>
                <w:shd w:val="clear" w:color="auto" w:fill="FFFFFF"/>
                <w:lang w:val="ro-RO"/>
              </w:rPr>
              <w:t>Formularul 6 – asumat sub semnatură privată</w:t>
            </w:r>
          </w:p>
        </w:tc>
        <w:tc>
          <w:tcPr>
            <w:tcW w:w="1275" w:type="dxa"/>
            <w:vAlign w:val="center"/>
          </w:tcPr>
          <w:p w14:paraId="362DC73B" w14:textId="77777777" w:rsidR="00E341D2" w:rsidRPr="007A5DC6" w:rsidRDefault="00E341D2" w:rsidP="00A00976">
            <w:pPr>
              <w:spacing w:after="0" w:line="276" w:lineRule="auto"/>
              <w:jc w:val="center"/>
              <w:rPr>
                <w:rFonts w:ascii="Times New Roman" w:hAnsi="Times New Roman" w:cs="Times New Roman"/>
                <w:sz w:val="20"/>
                <w:szCs w:val="20"/>
                <w:lang w:val="ro-RO"/>
              </w:rPr>
            </w:pPr>
            <w:r w:rsidRPr="007A5DC6">
              <w:rPr>
                <w:rFonts w:ascii="Times New Roman" w:hAnsi="Times New Roman" w:cs="Times New Roman"/>
                <w:sz w:val="20"/>
                <w:szCs w:val="20"/>
                <w:lang w:val="ro-RO"/>
              </w:rPr>
              <w:t>Oblig.</w:t>
            </w:r>
          </w:p>
        </w:tc>
        <w:tc>
          <w:tcPr>
            <w:tcW w:w="1843" w:type="dxa"/>
            <w:noWrap/>
          </w:tcPr>
          <w:p w14:paraId="1540FCBA" w14:textId="77777777" w:rsidR="00E341D2" w:rsidRPr="007A5DC6" w:rsidRDefault="00E341D2" w:rsidP="00A00976">
            <w:pPr>
              <w:spacing w:after="0" w:line="276" w:lineRule="auto"/>
              <w:jc w:val="center"/>
              <w:rPr>
                <w:rFonts w:ascii="Times New Roman" w:eastAsia="Times New Roman" w:hAnsi="Times New Roman" w:cs="Times New Roman"/>
                <w:sz w:val="20"/>
                <w:szCs w:val="20"/>
                <w:lang w:val="ro-RO"/>
              </w:rPr>
            </w:pPr>
            <w:r w:rsidRPr="007A5DC6">
              <w:rPr>
                <w:rFonts w:ascii="Times New Roman" w:eastAsia="Times New Roman" w:hAnsi="Times New Roman" w:cs="Times New Roman"/>
                <w:sz w:val="20"/>
                <w:szCs w:val="20"/>
                <w:lang w:val="ro-RO"/>
              </w:rPr>
              <w:t>admis/</w:t>
            </w:r>
          </w:p>
          <w:p w14:paraId="792C1A53" w14:textId="77777777" w:rsidR="00E341D2" w:rsidRPr="007A5DC6" w:rsidRDefault="00E341D2" w:rsidP="00A00976">
            <w:pPr>
              <w:spacing w:after="0" w:line="276" w:lineRule="auto"/>
              <w:jc w:val="center"/>
              <w:rPr>
                <w:rFonts w:ascii="Times New Roman" w:eastAsia="Times New Roman" w:hAnsi="Times New Roman" w:cs="Times New Roman"/>
                <w:sz w:val="20"/>
                <w:szCs w:val="20"/>
                <w:lang w:val="ro-RO"/>
              </w:rPr>
            </w:pPr>
            <w:r w:rsidRPr="007A5DC6">
              <w:rPr>
                <w:rFonts w:ascii="Times New Roman" w:eastAsia="Times New Roman" w:hAnsi="Times New Roman" w:cs="Times New Roman"/>
                <w:sz w:val="20"/>
                <w:szCs w:val="20"/>
                <w:lang w:val="ro-RO"/>
              </w:rPr>
              <w:t>respins/clarificări</w:t>
            </w:r>
          </w:p>
        </w:tc>
        <w:tc>
          <w:tcPr>
            <w:tcW w:w="1134" w:type="dxa"/>
            <w:tcBorders>
              <w:right w:val="single" w:sz="4" w:space="0" w:color="auto"/>
            </w:tcBorders>
            <w:vAlign w:val="bottom"/>
          </w:tcPr>
          <w:p w14:paraId="2BFAC92E" w14:textId="77777777" w:rsidR="00E341D2" w:rsidRPr="007A5DC6" w:rsidRDefault="00E341D2" w:rsidP="00A00976">
            <w:pPr>
              <w:spacing w:after="0" w:line="276" w:lineRule="auto"/>
              <w:jc w:val="center"/>
              <w:rPr>
                <w:rFonts w:ascii="Times New Roman" w:eastAsia="Times New Roman" w:hAnsi="Times New Roman" w:cs="Times New Roman"/>
                <w:sz w:val="20"/>
                <w:szCs w:val="20"/>
                <w:lang w:val="ro-RO"/>
              </w:rPr>
            </w:pPr>
          </w:p>
        </w:tc>
      </w:tr>
      <w:tr w:rsidR="00E341D2" w:rsidRPr="00882989" w14:paraId="2EE57D93" w14:textId="77777777" w:rsidTr="00126815">
        <w:trPr>
          <w:trHeight w:val="310"/>
        </w:trPr>
        <w:tc>
          <w:tcPr>
            <w:tcW w:w="556" w:type="dxa"/>
            <w:vMerge/>
            <w:vAlign w:val="center"/>
          </w:tcPr>
          <w:p w14:paraId="036A59EF" w14:textId="77777777" w:rsidR="00E341D2" w:rsidRPr="000B5F68" w:rsidRDefault="00E341D2" w:rsidP="00A00976">
            <w:pPr>
              <w:spacing w:after="0" w:line="276" w:lineRule="auto"/>
              <w:rPr>
                <w:rFonts w:ascii="Times New Roman" w:eastAsia="Times New Roman" w:hAnsi="Times New Roman" w:cs="Times New Roman"/>
                <w:b/>
                <w:bCs/>
                <w:sz w:val="20"/>
                <w:szCs w:val="20"/>
                <w:lang w:val="ro-RO"/>
              </w:rPr>
            </w:pPr>
          </w:p>
        </w:tc>
        <w:tc>
          <w:tcPr>
            <w:tcW w:w="425" w:type="dxa"/>
            <w:vMerge/>
            <w:vAlign w:val="center"/>
          </w:tcPr>
          <w:p w14:paraId="2208E524" w14:textId="77777777" w:rsidR="00E341D2" w:rsidRPr="000B5F68" w:rsidRDefault="00E341D2" w:rsidP="00A00976">
            <w:pPr>
              <w:spacing w:after="0" w:line="276" w:lineRule="auto"/>
              <w:rPr>
                <w:rFonts w:ascii="Times New Roman" w:eastAsia="Times New Roman" w:hAnsi="Times New Roman" w:cs="Times New Roman"/>
                <w:b/>
                <w:bCs/>
                <w:sz w:val="20"/>
                <w:szCs w:val="20"/>
                <w:lang w:val="ro-RO"/>
              </w:rPr>
            </w:pPr>
          </w:p>
        </w:tc>
        <w:tc>
          <w:tcPr>
            <w:tcW w:w="567" w:type="dxa"/>
            <w:vMerge/>
            <w:vAlign w:val="center"/>
          </w:tcPr>
          <w:p w14:paraId="4A4B5C36" w14:textId="77777777" w:rsidR="00E341D2" w:rsidRPr="000B5F68" w:rsidRDefault="00E341D2" w:rsidP="00A00976">
            <w:pPr>
              <w:spacing w:after="0" w:line="276" w:lineRule="auto"/>
              <w:rPr>
                <w:rFonts w:ascii="Times New Roman" w:eastAsia="Times New Roman" w:hAnsi="Times New Roman" w:cs="Times New Roman"/>
                <w:sz w:val="20"/>
                <w:szCs w:val="20"/>
                <w:lang w:val="ro-RO"/>
              </w:rPr>
            </w:pPr>
          </w:p>
        </w:tc>
        <w:tc>
          <w:tcPr>
            <w:tcW w:w="3971" w:type="dxa"/>
            <w:noWrap/>
          </w:tcPr>
          <w:p w14:paraId="481D5E0E" w14:textId="77777777" w:rsidR="00E341D2" w:rsidRPr="007A5DC6" w:rsidRDefault="00E341D2" w:rsidP="00A00976">
            <w:pPr>
              <w:spacing w:after="0" w:line="276" w:lineRule="auto"/>
              <w:jc w:val="both"/>
              <w:rPr>
                <w:rStyle w:val="apple-converted-space"/>
                <w:rFonts w:ascii="Times New Roman" w:hAnsi="Times New Roman" w:cs="Times New Roman"/>
                <w:sz w:val="20"/>
                <w:szCs w:val="20"/>
                <w:u w:val="single"/>
                <w:shd w:val="clear" w:color="auto" w:fill="FFFFFF"/>
                <w:lang w:val="ro-RO"/>
              </w:rPr>
            </w:pPr>
            <w:r w:rsidRPr="007A5DC6">
              <w:rPr>
                <w:rStyle w:val="apple-converted-space"/>
                <w:rFonts w:ascii="Times New Roman" w:hAnsi="Times New Roman" w:cs="Times New Roman"/>
                <w:sz w:val="20"/>
                <w:szCs w:val="20"/>
                <w:u w:val="single"/>
                <w:shd w:val="clear" w:color="auto" w:fill="FFFFFF"/>
                <w:lang w:val="ro-RO"/>
              </w:rPr>
              <w:t>Formularul 7 – asumat sub semnatură privată</w:t>
            </w:r>
          </w:p>
        </w:tc>
        <w:tc>
          <w:tcPr>
            <w:tcW w:w="1275" w:type="dxa"/>
            <w:vAlign w:val="center"/>
          </w:tcPr>
          <w:p w14:paraId="29AE2225" w14:textId="77777777" w:rsidR="00E341D2" w:rsidRPr="007A5DC6" w:rsidRDefault="00E341D2" w:rsidP="00A00976">
            <w:pPr>
              <w:spacing w:after="0" w:line="276" w:lineRule="auto"/>
              <w:jc w:val="center"/>
              <w:rPr>
                <w:rFonts w:ascii="Times New Roman" w:hAnsi="Times New Roman" w:cs="Times New Roman"/>
                <w:sz w:val="20"/>
                <w:szCs w:val="20"/>
                <w:lang w:val="ro-RO"/>
              </w:rPr>
            </w:pPr>
            <w:r w:rsidRPr="007A5DC6">
              <w:rPr>
                <w:rFonts w:ascii="Times New Roman" w:hAnsi="Times New Roman" w:cs="Times New Roman"/>
                <w:sz w:val="20"/>
                <w:szCs w:val="20"/>
                <w:lang w:val="ro-RO"/>
              </w:rPr>
              <w:t>Oblig.</w:t>
            </w:r>
          </w:p>
        </w:tc>
        <w:tc>
          <w:tcPr>
            <w:tcW w:w="1843" w:type="dxa"/>
            <w:noWrap/>
          </w:tcPr>
          <w:p w14:paraId="18609DDD" w14:textId="77777777" w:rsidR="00E341D2" w:rsidRPr="007A5DC6" w:rsidRDefault="00E341D2" w:rsidP="00A00976">
            <w:pPr>
              <w:spacing w:after="0" w:line="276" w:lineRule="auto"/>
              <w:jc w:val="center"/>
              <w:rPr>
                <w:rFonts w:ascii="Times New Roman" w:eastAsia="Times New Roman" w:hAnsi="Times New Roman" w:cs="Times New Roman"/>
                <w:sz w:val="20"/>
                <w:szCs w:val="20"/>
                <w:lang w:val="ro-RO"/>
              </w:rPr>
            </w:pPr>
            <w:r w:rsidRPr="007A5DC6">
              <w:rPr>
                <w:rFonts w:ascii="Times New Roman" w:eastAsia="Times New Roman" w:hAnsi="Times New Roman" w:cs="Times New Roman"/>
                <w:sz w:val="20"/>
                <w:szCs w:val="20"/>
                <w:lang w:val="ro-RO"/>
              </w:rPr>
              <w:t>admis/</w:t>
            </w:r>
          </w:p>
          <w:p w14:paraId="4D94F882" w14:textId="77777777" w:rsidR="00E341D2" w:rsidRPr="007A5DC6" w:rsidRDefault="00E341D2" w:rsidP="00A00976">
            <w:pPr>
              <w:spacing w:after="0" w:line="276" w:lineRule="auto"/>
              <w:jc w:val="center"/>
              <w:rPr>
                <w:rFonts w:ascii="Times New Roman" w:eastAsia="Times New Roman" w:hAnsi="Times New Roman" w:cs="Times New Roman"/>
                <w:sz w:val="20"/>
                <w:szCs w:val="20"/>
                <w:lang w:val="ro-RO"/>
              </w:rPr>
            </w:pPr>
            <w:r w:rsidRPr="007A5DC6">
              <w:rPr>
                <w:rFonts w:ascii="Times New Roman" w:eastAsia="Times New Roman" w:hAnsi="Times New Roman" w:cs="Times New Roman"/>
                <w:sz w:val="20"/>
                <w:szCs w:val="20"/>
                <w:lang w:val="ro-RO"/>
              </w:rPr>
              <w:t>respins/clarificări</w:t>
            </w:r>
          </w:p>
        </w:tc>
        <w:tc>
          <w:tcPr>
            <w:tcW w:w="1134" w:type="dxa"/>
            <w:tcBorders>
              <w:right w:val="single" w:sz="4" w:space="0" w:color="auto"/>
            </w:tcBorders>
            <w:vAlign w:val="bottom"/>
          </w:tcPr>
          <w:p w14:paraId="670E692B" w14:textId="77777777" w:rsidR="00E341D2" w:rsidRPr="007A5DC6" w:rsidRDefault="00E341D2" w:rsidP="00A00976">
            <w:pPr>
              <w:spacing w:after="0" w:line="276" w:lineRule="auto"/>
              <w:jc w:val="center"/>
              <w:rPr>
                <w:rFonts w:ascii="Times New Roman" w:eastAsia="Times New Roman" w:hAnsi="Times New Roman" w:cs="Times New Roman"/>
                <w:sz w:val="20"/>
                <w:szCs w:val="20"/>
                <w:lang w:val="ro-RO"/>
              </w:rPr>
            </w:pPr>
          </w:p>
        </w:tc>
      </w:tr>
      <w:tr w:rsidR="00E341D2" w:rsidRPr="00882989" w14:paraId="5300C43A" w14:textId="77777777" w:rsidTr="00126815">
        <w:trPr>
          <w:trHeight w:val="310"/>
        </w:trPr>
        <w:tc>
          <w:tcPr>
            <w:tcW w:w="556" w:type="dxa"/>
            <w:vMerge/>
            <w:vAlign w:val="center"/>
          </w:tcPr>
          <w:p w14:paraId="350F39E8" w14:textId="77777777" w:rsidR="00E341D2" w:rsidRPr="000B5F68" w:rsidRDefault="00E341D2" w:rsidP="00E341D2">
            <w:pPr>
              <w:spacing w:after="0" w:line="276" w:lineRule="auto"/>
              <w:rPr>
                <w:rFonts w:ascii="Times New Roman" w:eastAsia="Times New Roman" w:hAnsi="Times New Roman" w:cs="Times New Roman"/>
                <w:b/>
                <w:bCs/>
                <w:sz w:val="20"/>
                <w:szCs w:val="20"/>
                <w:lang w:val="ro-RO"/>
              </w:rPr>
            </w:pPr>
          </w:p>
        </w:tc>
        <w:tc>
          <w:tcPr>
            <w:tcW w:w="425" w:type="dxa"/>
            <w:vMerge/>
            <w:vAlign w:val="center"/>
          </w:tcPr>
          <w:p w14:paraId="242D5A64" w14:textId="77777777" w:rsidR="00E341D2" w:rsidRPr="000B5F68" w:rsidRDefault="00E341D2" w:rsidP="00E341D2">
            <w:pPr>
              <w:spacing w:after="0" w:line="276" w:lineRule="auto"/>
              <w:rPr>
                <w:rFonts w:ascii="Times New Roman" w:eastAsia="Times New Roman" w:hAnsi="Times New Roman" w:cs="Times New Roman"/>
                <w:b/>
                <w:bCs/>
                <w:sz w:val="20"/>
                <w:szCs w:val="20"/>
                <w:lang w:val="ro-RO"/>
              </w:rPr>
            </w:pPr>
          </w:p>
        </w:tc>
        <w:tc>
          <w:tcPr>
            <w:tcW w:w="567" w:type="dxa"/>
            <w:vMerge/>
            <w:vAlign w:val="center"/>
          </w:tcPr>
          <w:p w14:paraId="7AF17163" w14:textId="77777777" w:rsidR="00E341D2" w:rsidRPr="000B5F68" w:rsidRDefault="00E341D2" w:rsidP="00E341D2">
            <w:pPr>
              <w:spacing w:after="0" w:line="276" w:lineRule="auto"/>
              <w:rPr>
                <w:rFonts w:ascii="Times New Roman" w:eastAsia="Times New Roman" w:hAnsi="Times New Roman" w:cs="Times New Roman"/>
                <w:sz w:val="20"/>
                <w:szCs w:val="20"/>
                <w:lang w:val="ro-RO"/>
              </w:rPr>
            </w:pPr>
          </w:p>
        </w:tc>
        <w:tc>
          <w:tcPr>
            <w:tcW w:w="3971" w:type="dxa"/>
            <w:noWrap/>
          </w:tcPr>
          <w:p w14:paraId="1B97D29C" w14:textId="77777777" w:rsidR="00E341D2" w:rsidRPr="007A5DC6" w:rsidRDefault="00E341D2" w:rsidP="00E341D2">
            <w:pPr>
              <w:spacing w:after="0" w:line="276" w:lineRule="auto"/>
              <w:jc w:val="both"/>
              <w:rPr>
                <w:rStyle w:val="apple-converted-space"/>
                <w:rFonts w:ascii="Times New Roman" w:hAnsi="Times New Roman" w:cs="Times New Roman"/>
                <w:sz w:val="20"/>
                <w:szCs w:val="20"/>
                <w:u w:val="single"/>
                <w:shd w:val="clear" w:color="auto" w:fill="FFFFFF"/>
                <w:lang w:val="ro-RO"/>
              </w:rPr>
            </w:pPr>
            <w:r>
              <w:rPr>
                <w:rStyle w:val="apple-converted-space"/>
                <w:rFonts w:ascii="Times New Roman" w:hAnsi="Times New Roman" w:cs="Times New Roman"/>
                <w:sz w:val="20"/>
                <w:szCs w:val="20"/>
                <w:u w:val="single"/>
                <w:shd w:val="clear" w:color="auto" w:fill="FFFFFF"/>
                <w:lang w:val="ro-RO"/>
              </w:rPr>
              <w:t>Formularul 8</w:t>
            </w:r>
            <w:r w:rsidRPr="007A5DC6">
              <w:rPr>
                <w:rStyle w:val="apple-converted-space"/>
                <w:rFonts w:ascii="Times New Roman" w:hAnsi="Times New Roman" w:cs="Times New Roman"/>
                <w:sz w:val="20"/>
                <w:szCs w:val="20"/>
                <w:u w:val="single"/>
                <w:shd w:val="clear" w:color="auto" w:fill="FFFFFF"/>
                <w:lang w:val="ro-RO"/>
              </w:rPr>
              <w:t xml:space="preserve"> – asumat sub semnatură privată</w:t>
            </w:r>
          </w:p>
        </w:tc>
        <w:tc>
          <w:tcPr>
            <w:tcW w:w="1275" w:type="dxa"/>
            <w:vAlign w:val="center"/>
          </w:tcPr>
          <w:p w14:paraId="2A777707" w14:textId="77777777" w:rsidR="00E341D2" w:rsidRPr="007A5DC6" w:rsidRDefault="00E341D2" w:rsidP="00E341D2">
            <w:pPr>
              <w:spacing w:after="0" w:line="276" w:lineRule="auto"/>
              <w:jc w:val="center"/>
              <w:rPr>
                <w:rFonts w:ascii="Times New Roman" w:hAnsi="Times New Roman" w:cs="Times New Roman"/>
                <w:sz w:val="20"/>
                <w:szCs w:val="20"/>
                <w:lang w:val="ro-RO"/>
              </w:rPr>
            </w:pPr>
            <w:r w:rsidRPr="007A5DC6">
              <w:rPr>
                <w:rFonts w:ascii="Times New Roman" w:hAnsi="Times New Roman" w:cs="Times New Roman"/>
                <w:sz w:val="20"/>
                <w:szCs w:val="20"/>
                <w:lang w:val="ro-RO"/>
              </w:rPr>
              <w:t>Oblig.</w:t>
            </w:r>
          </w:p>
        </w:tc>
        <w:tc>
          <w:tcPr>
            <w:tcW w:w="1843" w:type="dxa"/>
            <w:noWrap/>
          </w:tcPr>
          <w:p w14:paraId="441DFE8A" w14:textId="77777777" w:rsidR="00E341D2" w:rsidRPr="007A5DC6" w:rsidRDefault="00E341D2" w:rsidP="00E341D2">
            <w:pPr>
              <w:spacing w:after="0" w:line="276" w:lineRule="auto"/>
              <w:jc w:val="center"/>
              <w:rPr>
                <w:rFonts w:ascii="Times New Roman" w:eastAsia="Times New Roman" w:hAnsi="Times New Roman" w:cs="Times New Roman"/>
                <w:sz w:val="20"/>
                <w:szCs w:val="20"/>
                <w:lang w:val="ro-RO"/>
              </w:rPr>
            </w:pPr>
            <w:r w:rsidRPr="007A5DC6">
              <w:rPr>
                <w:rFonts w:ascii="Times New Roman" w:eastAsia="Times New Roman" w:hAnsi="Times New Roman" w:cs="Times New Roman"/>
                <w:sz w:val="20"/>
                <w:szCs w:val="20"/>
                <w:lang w:val="ro-RO"/>
              </w:rPr>
              <w:t>admis/</w:t>
            </w:r>
          </w:p>
          <w:p w14:paraId="4DBADA69" w14:textId="77777777" w:rsidR="00E341D2" w:rsidRPr="007A5DC6" w:rsidRDefault="00E341D2" w:rsidP="00E341D2">
            <w:pPr>
              <w:spacing w:after="0" w:line="276" w:lineRule="auto"/>
              <w:jc w:val="center"/>
              <w:rPr>
                <w:rFonts w:ascii="Times New Roman" w:eastAsia="Times New Roman" w:hAnsi="Times New Roman" w:cs="Times New Roman"/>
                <w:sz w:val="20"/>
                <w:szCs w:val="20"/>
                <w:lang w:val="ro-RO"/>
              </w:rPr>
            </w:pPr>
            <w:r w:rsidRPr="007A5DC6">
              <w:rPr>
                <w:rFonts w:ascii="Times New Roman" w:eastAsia="Times New Roman" w:hAnsi="Times New Roman" w:cs="Times New Roman"/>
                <w:sz w:val="20"/>
                <w:szCs w:val="20"/>
                <w:lang w:val="ro-RO"/>
              </w:rPr>
              <w:t>respins/clarificări</w:t>
            </w:r>
          </w:p>
        </w:tc>
        <w:tc>
          <w:tcPr>
            <w:tcW w:w="1134" w:type="dxa"/>
            <w:tcBorders>
              <w:right w:val="single" w:sz="4" w:space="0" w:color="auto"/>
            </w:tcBorders>
            <w:vAlign w:val="bottom"/>
          </w:tcPr>
          <w:p w14:paraId="1459C5AA" w14:textId="77777777" w:rsidR="00E341D2" w:rsidRPr="007A5DC6" w:rsidRDefault="00E341D2" w:rsidP="00E341D2">
            <w:pPr>
              <w:spacing w:after="0" w:line="276" w:lineRule="auto"/>
              <w:jc w:val="center"/>
              <w:rPr>
                <w:rFonts w:ascii="Times New Roman" w:eastAsia="Times New Roman" w:hAnsi="Times New Roman" w:cs="Times New Roman"/>
                <w:sz w:val="20"/>
                <w:szCs w:val="20"/>
                <w:lang w:val="ro-RO"/>
              </w:rPr>
            </w:pPr>
          </w:p>
        </w:tc>
      </w:tr>
      <w:tr w:rsidR="00E341D2" w:rsidRPr="000B5F68" w14:paraId="483D0F34" w14:textId="77777777" w:rsidTr="004B2D36">
        <w:trPr>
          <w:trHeight w:val="746"/>
        </w:trPr>
        <w:tc>
          <w:tcPr>
            <w:tcW w:w="9771" w:type="dxa"/>
            <w:gridSpan w:val="7"/>
            <w:tcBorders>
              <w:right w:val="single" w:sz="4" w:space="0" w:color="auto"/>
            </w:tcBorders>
            <w:vAlign w:val="center"/>
            <w:hideMark/>
          </w:tcPr>
          <w:p w14:paraId="5F74CB1F" w14:textId="77777777" w:rsidR="00E341D2" w:rsidRPr="000B5F68" w:rsidRDefault="00E341D2" w:rsidP="00E341D2">
            <w:pPr>
              <w:spacing w:after="0" w:line="276" w:lineRule="auto"/>
              <w:rPr>
                <w:rFonts w:ascii="Times New Roman" w:eastAsia="Times New Roman" w:hAnsi="Times New Roman" w:cs="Times New Roman"/>
                <w:b/>
                <w:bCs/>
                <w:sz w:val="20"/>
                <w:szCs w:val="20"/>
                <w:lang w:val="ro-RO"/>
              </w:rPr>
            </w:pPr>
            <w:r w:rsidRPr="000B5F68">
              <w:rPr>
                <w:rFonts w:ascii="Times New Roman" w:eastAsia="Times New Roman" w:hAnsi="Times New Roman" w:cs="Times New Roman"/>
                <w:b/>
                <w:bCs/>
                <w:sz w:val="20"/>
                <w:szCs w:val="20"/>
                <w:lang w:val="ro-RO"/>
              </w:rPr>
              <w:t> </w:t>
            </w:r>
          </w:p>
          <w:p w14:paraId="1EA14D3D" w14:textId="77777777" w:rsidR="00E341D2" w:rsidRPr="000B5F68" w:rsidRDefault="00E341D2" w:rsidP="00E341D2">
            <w:pPr>
              <w:spacing w:after="0" w:line="276" w:lineRule="auto"/>
              <w:jc w:val="center"/>
              <w:rPr>
                <w:rFonts w:ascii="Times New Roman" w:eastAsia="Times New Roman" w:hAnsi="Times New Roman" w:cs="Times New Roman"/>
                <w:sz w:val="20"/>
                <w:szCs w:val="20"/>
                <w:lang w:val="ro-RO"/>
              </w:rPr>
            </w:pPr>
            <w:r w:rsidRPr="000B5F68">
              <w:rPr>
                <w:rFonts w:ascii="Times New Roman" w:eastAsia="Times New Roman" w:hAnsi="Times New Roman" w:cs="Times New Roman"/>
                <w:sz w:val="20"/>
                <w:szCs w:val="20"/>
                <w:lang w:val="ro-RO"/>
              </w:rPr>
              <w:t>  </w:t>
            </w:r>
            <w:r w:rsidRPr="000B5F68">
              <w:rPr>
                <w:rFonts w:ascii="Times New Roman" w:eastAsia="Times New Roman" w:hAnsi="Times New Roman" w:cs="Times New Roman"/>
                <w:b/>
                <w:bCs/>
                <w:i/>
                <w:iCs/>
                <w:sz w:val="20"/>
                <w:szCs w:val="20"/>
                <w:lang w:val="ro-RO"/>
              </w:rPr>
              <w:t>Admis/respins Lista lungă</w:t>
            </w:r>
          </w:p>
          <w:p w14:paraId="2D1CE2FF" w14:textId="77777777" w:rsidR="00E341D2" w:rsidRPr="000B5F68" w:rsidRDefault="00E341D2" w:rsidP="00E341D2">
            <w:pPr>
              <w:spacing w:after="0" w:line="276" w:lineRule="auto"/>
              <w:jc w:val="center"/>
              <w:rPr>
                <w:rFonts w:ascii="Times New Roman" w:eastAsia="Times New Roman" w:hAnsi="Times New Roman" w:cs="Times New Roman"/>
                <w:sz w:val="20"/>
                <w:szCs w:val="20"/>
                <w:lang w:val="ro-RO"/>
              </w:rPr>
            </w:pPr>
            <w:r w:rsidRPr="000B5F68">
              <w:rPr>
                <w:rFonts w:ascii="Times New Roman" w:eastAsia="Times New Roman" w:hAnsi="Times New Roman" w:cs="Times New Roman"/>
                <w:sz w:val="20"/>
                <w:szCs w:val="20"/>
                <w:lang w:val="ro-RO"/>
              </w:rPr>
              <w:t> </w:t>
            </w:r>
          </w:p>
        </w:tc>
      </w:tr>
    </w:tbl>
    <w:p w14:paraId="697D0B11" w14:textId="77777777" w:rsidR="00A31743" w:rsidRPr="00AE778E" w:rsidRDefault="00A31743" w:rsidP="00885185">
      <w:pPr>
        <w:spacing w:line="276" w:lineRule="auto"/>
        <w:jc w:val="both"/>
        <w:rPr>
          <w:rFonts w:ascii="Times New Roman" w:hAnsi="Times New Roman" w:cs="Times New Roman"/>
          <w:i/>
          <w:color w:val="000000"/>
          <w:sz w:val="20"/>
          <w:szCs w:val="20"/>
          <w:lang w:val="ro-RO"/>
        </w:rPr>
        <w:sectPr w:rsidR="00A31743" w:rsidRPr="00AE778E" w:rsidSect="007F0015">
          <w:pgSz w:w="11909" w:h="16834" w:code="9"/>
          <w:pgMar w:top="1440" w:right="1276" w:bottom="1440" w:left="1440" w:header="720" w:footer="720" w:gutter="0"/>
          <w:pgBorders w:offsetFrom="page">
            <w:top w:val="dashDotStroked" w:sz="24" w:space="24" w:color="0F243E" w:themeColor="text2" w:themeShade="80"/>
            <w:left w:val="dashDotStroked" w:sz="24" w:space="24" w:color="0F243E" w:themeColor="text2" w:themeShade="80"/>
            <w:bottom w:val="dashDotStroked" w:sz="24" w:space="24" w:color="0F243E" w:themeColor="text2" w:themeShade="80"/>
            <w:right w:val="dashDotStroked" w:sz="24" w:space="24" w:color="0F243E" w:themeColor="text2" w:themeShade="80"/>
          </w:pgBorders>
          <w:cols w:space="720"/>
          <w:titlePg/>
          <w:docGrid w:linePitch="360"/>
        </w:sectPr>
      </w:pPr>
      <w:r w:rsidRPr="00AE778E">
        <w:rPr>
          <w:rFonts w:ascii="Times New Roman" w:hAnsi="Times New Roman" w:cs="Times New Roman"/>
          <w:i/>
          <w:color w:val="000000"/>
          <w:sz w:val="20"/>
          <w:szCs w:val="20"/>
          <w:lang w:val="ro-RO"/>
        </w:rPr>
        <w:t xml:space="preserve">Tabelul </w:t>
      </w:r>
      <w:r w:rsidR="00F31A9D" w:rsidRPr="00AE778E">
        <w:rPr>
          <w:rFonts w:ascii="Times New Roman" w:hAnsi="Times New Roman" w:cs="Times New Roman"/>
          <w:i/>
          <w:color w:val="000000"/>
          <w:sz w:val="20"/>
          <w:szCs w:val="20"/>
          <w:lang w:val="ro-RO"/>
        </w:rPr>
        <w:t>6</w:t>
      </w:r>
      <w:r w:rsidRPr="00AE778E">
        <w:rPr>
          <w:rFonts w:ascii="Times New Roman" w:hAnsi="Times New Roman" w:cs="Times New Roman"/>
          <w:i/>
          <w:color w:val="000000"/>
          <w:sz w:val="20"/>
          <w:szCs w:val="20"/>
          <w:lang w:val="ro-RO"/>
        </w:rPr>
        <w:t xml:space="preserve">. Evaluarea candidaturilor pentru lista lungă </w:t>
      </w:r>
    </w:p>
    <w:p w14:paraId="7D1E6875" w14:textId="77777777" w:rsidR="00E9253B" w:rsidRPr="000B5F68" w:rsidRDefault="00E73B02" w:rsidP="00872903">
      <w:pPr>
        <w:pStyle w:val="ListParagraph"/>
        <w:numPr>
          <w:ilvl w:val="0"/>
          <w:numId w:val="14"/>
        </w:numPr>
        <w:shd w:val="clear" w:color="auto" w:fill="DBE5F1" w:themeFill="accent1" w:themeFillTint="33"/>
        <w:spacing w:line="276" w:lineRule="auto"/>
        <w:jc w:val="both"/>
        <w:outlineLvl w:val="0"/>
        <w:rPr>
          <w:rFonts w:ascii="Times New Roman" w:hAnsi="Times New Roman" w:cs="Times New Roman"/>
          <w:b/>
          <w:bCs/>
          <w:color w:val="000000"/>
          <w:sz w:val="20"/>
          <w:szCs w:val="20"/>
          <w:lang w:val="ro-RO"/>
        </w:rPr>
      </w:pPr>
      <w:bookmarkStart w:id="131" w:name="_Toc224669512"/>
      <w:r w:rsidRPr="000B5F68">
        <w:rPr>
          <w:rFonts w:ascii="Times New Roman" w:hAnsi="Times New Roman" w:cs="Times New Roman"/>
          <w:b/>
          <w:bCs/>
          <w:color w:val="000000"/>
          <w:sz w:val="20"/>
          <w:szCs w:val="20"/>
          <w:lang w:val="ro-RO"/>
        </w:rPr>
        <w:lastRenderedPageBreak/>
        <w:t>Evaluarea candidaților</w:t>
      </w:r>
      <w:r w:rsidR="00100403" w:rsidRPr="000B5F68">
        <w:rPr>
          <w:rFonts w:ascii="Times New Roman" w:hAnsi="Times New Roman" w:cs="Times New Roman"/>
          <w:b/>
          <w:bCs/>
          <w:color w:val="000000"/>
          <w:sz w:val="20"/>
          <w:szCs w:val="20"/>
          <w:lang w:val="ro-RO"/>
        </w:rPr>
        <w:t xml:space="preserve"> pentru lista scurt</w:t>
      </w:r>
      <w:r w:rsidR="00D27059" w:rsidRPr="000B5F68">
        <w:rPr>
          <w:rFonts w:ascii="Times New Roman" w:hAnsi="Times New Roman" w:cs="Times New Roman"/>
          <w:b/>
          <w:bCs/>
          <w:color w:val="000000"/>
          <w:sz w:val="20"/>
          <w:szCs w:val="20"/>
          <w:lang w:val="ro-RO"/>
        </w:rPr>
        <w:t>ă</w:t>
      </w:r>
      <w:bookmarkEnd w:id="131"/>
    </w:p>
    <w:p w14:paraId="129A562E" w14:textId="77777777" w:rsidR="00FC2C95" w:rsidRPr="00CC2118" w:rsidRDefault="00FC2C95" w:rsidP="00FC2C95">
      <w:pPr>
        <w:widowControl w:val="0"/>
        <w:autoSpaceDE w:val="0"/>
        <w:autoSpaceDN w:val="0"/>
        <w:spacing w:after="0" w:line="276" w:lineRule="auto"/>
        <w:ind w:left="1416" w:right="107" w:firstLine="456"/>
        <w:jc w:val="both"/>
        <w:rPr>
          <w:rFonts w:ascii="Times New Roman" w:eastAsia="Times New Roman" w:hAnsi="Times New Roman" w:cs="Times New Roman"/>
          <w:sz w:val="20"/>
          <w:szCs w:val="20"/>
          <w:lang w:val="fr-BE"/>
        </w:rPr>
      </w:pPr>
    </w:p>
    <w:p w14:paraId="2AF15273" w14:textId="3FF221E1" w:rsidR="002E2E63" w:rsidRDefault="00FC2C95" w:rsidP="002E2E63">
      <w:pPr>
        <w:pStyle w:val="ListParagraph"/>
        <w:widowControl w:val="0"/>
        <w:numPr>
          <w:ilvl w:val="0"/>
          <w:numId w:val="28"/>
        </w:numPr>
        <w:autoSpaceDE w:val="0"/>
        <w:autoSpaceDN w:val="0"/>
        <w:spacing w:after="0" w:line="276" w:lineRule="auto"/>
        <w:ind w:left="0" w:firstLine="0"/>
        <w:contextualSpacing w:val="0"/>
        <w:jc w:val="both"/>
        <w:rPr>
          <w:rFonts w:ascii="Times New Roman" w:eastAsia="Times New Roman" w:hAnsi="Times New Roman" w:cs="Times New Roman"/>
          <w:b/>
          <w:bCs/>
          <w:sz w:val="20"/>
          <w:szCs w:val="20"/>
          <w:lang w:val="fr-BE"/>
        </w:rPr>
      </w:pPr>
      <w:r w:rsidRPr="002E2E63">
        <w:rPr>
          <w:rFonts w:ascii="Times New Roman" w:hAnsi="Times New Roman" w:cs="Times New Roman"/>
          <w:b/>
          <w:sz w:val="20"/>
          <w:szCs w:val="20"/>
          <w:lang w:val="fr-BE"/>
        </w:rPr>
        <w:t>GRILA</w:t>
      </w:r>
      <w:r w:rsidRPr="002E2E63">
        <w:rPr>
          <w:rFonts w:ascii="Times New Roman" w:hAnsi="Times New Roman" w:cs="Times New Roman"/>
          <w:b/>
          <w:spacing w:val="16"/>
          <w:sz w:val="20"/>
          <w:szCs w:val="20"/>
          <w:lang w:val="fr-BE"/>
        </w:rPr>
        <w:t xml:space="preserve"> </w:t>
      </w:r>
      <w:r w:rsidRPr="002E2E63">
        <w:rPr>
          <w:rFonts w:ascii="Times New Roman" w:hAnsi="Times New Roman" w:cs="Times New Roman"/>
          <w:b/>
          <w:sz w:val="20"/>
          <w:szCs w:val="20"/>
          <w:lang w:val="fr-BE"/>
        </w:rPr>
        <w:t>PROFILULUI</w:t>
      </w:r>
      <w:r w:rsidRPr="002E2E63">
        <w:rPr>
          <w:rFonts w:ascii="Times New Roman" w:hAnsi="Times New Roman" w:cs="Times New Roman"/>
          <w:b/>
          <w:spacing w:val="20"/>
          <w:sz w:val="20"/>
          <w:szCs w:val="20"/>
          <w:lang w:val="fr-BE"/>
        </w:rPr>
        <w:t xml:space="preserve"> </w:t>
      </w:r>
      <w:r w:rsidR="0036021F" w:rsidRPr="002E2E63">
        <w:rPr>
          <w:rFonts w:ascii="Times New Roman" w:hAnsi="Times New Roman" w:cs="Times New Roman"/>
          <w:b/>
          <w:sz w:val="20"/>
          <w:szCs w:val="20"/>
          <w:lang w:val="fr-BE"/>
        </w:rPr>
        <w:t>CONSILIULUI DE ADMINISTRAȚIE</w:t>
      </w:r>
      <w:r w:rsidRPr="002E2E63">
        <w:rPr>
          <w:rFonts w:ascii="Times New Roman" w:hAnsi="Times New Roman" w:cs="Times New Roman"/>
          <w:b/>
          <w:spacing w:val="16"/>
          <w:sz w:val="20"/>
          <w:szCs w:val="20"/>
          <w:lang w:val="fr-BE"/>
        </w:rPr>
        <w:t xml:space="preserve"> </w:t>
      </w:r>
      <w:r w:rsidRPr="002E2E63">
        <w:rPr>
          <w:rFonts w:ascii="Times New Roman" w:hAnsi="Times New Roman" w:cs="Times New Roman"/>
          <w:b/>
          <w:sz w:val="20"/>
          <w:szCs w:val="20"/>
          <w:lang w:val="fr-BE"/>
        </w:rPr>
        <w:t>AL</w:t>
      </w:r>
      <w:r w:rsidRPr="002E2E63">
        <w:rPr>
          <w:rFonts w:ascii="Times New Roman" w:hAnsi="Times New Roman" w:cs="Times New Roman"/>
          <w:b/>
          <w:spacing w:val="20"/>
          <w:sz w:val="20"/>
          <w:szCs w:val="20"/>
          <w:lang w:val="fr-BE"/>
        </w:rPr>
        <w:t xml:space="preserve"> SOCIETĂȚII </w:t>
      </w:r>
      <w:r w:rsidR="002E2E63" w:rsidRPr="002E2E63">
        <w:rPr>
          <w:rFonts w:ascii="Times New Roman" w:hAnsi="Times New Roman" w:cs="Times New Roman"/>
          <w:b/>
          <w:bCs/>
          <w:color w:val="000000" w:themeColor="text1"/>
          <w:sz w:val="20"/>
          <w:szCs w:val="20"/>
        </w:rPr>
        <w:t>GOSPODĂRIRE, MONITORIZARE ȘI TRANSPORT BRĂNEȘTI SRL</w:t>
      </w:r>
    </w:p>
    <w:p w14:paraId="77F62763" w14:textId="77777777" w:rsidR="002E2E63" w:rsidRPr="002E2E63" w:rsidRDefault="002E2E63" w:rsidP="002E2E63">
      <w:pPr>
        <w:pStyle w:val="ListParagraph"/>
        <w:widowControl w:val="0"/>
        <w:autoSpaceDE w:val="0"/>
        <w:autoSpaceDN w:val="0"/>
        <w:spacing w:after="0" w:line="276" w:lineRule="auto"/>
        <w:ind w:left="0"/>
        <w:contextualSpacing w:val="0"/>
        <w:jc w:val="both"/>
        <w:rPr>
          <w:rFonts w:ascii="Times New Roman" w:eastAsia="Times New Roman" w:hAnsi="Times New Roman" w:cs="Times New Roman"/>
          <w:b/>
          <w:bCs/>
          <w:sz w:val="20"/>
          <w:szCs w:val="20"/>
          <w:lang w:val="fr-BE"/>
        </w:rPr>
      </w:pPr>
    </w:p>
    <w:p w14:paraId="343015F0" w14:textId="0EA0DD6A" w:rsidR="00FC2C95" w:rsidRPr="00CC2118" w:rsidRDefault="00FC2C95" w:rsidP="005D745A">
      <w:pPr>
        <w:widowControl w:val="0"/>
        <w:autoSpaceDE w:val="0"/>
        <w:autoSpaceDN w:val="0"/>
        <w:spacing w:after="0" w:line="276" w:lineRule="auto"/>
        <w:ind w:right="117"/>
        <w:jc w:val="both"/>
        <w:rPr>
          <w:rFonts w:ascii="Times New Roman" w:eastAsia="Times New Roman" w:hAnsi="Times New Roman" w:cs="Times New Roman"/>
          <w:sz w:val="20"/>
          <w:szCs w:val="20"/>
          <w:lang w:val="fr-BE"/>
        </w:rPr>
      </w:pPr>
      <w:proofErr w:type="spellStart"/>
      <w:r w:rsidRPr="00CC2118">
        <w:rPr>
          <w:rFonts w:ascii="Times New Roman" w:eastAsia="Times New Roman" w:hAnsi="Times New Roman" w:cs="Times New Roman"/>
          <w:sz w:val="20"/>
          <w:szCs w:val="20"/>
          <w:lang w:val="fr-BE"/>
        </w:rPr>
        <w:t>Scopul</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grilei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profilului</w:t>
      </w:r>
      <w:proofErr w:type="spellEnd"/>
      <w:r w:rsidRPr="00CC2118">
        <w:rPr>
          <w:rFonts w:ascii="Times New Roman" w:eastAsia="Times New Roman" w:hAnsi="Times New Roman" w:cs="Times New Roman"/>
          <w:sz w:val="20"/>
          <w:szCs w:val="20"/>
          <w:lang w:val="fr-BE"/>
        </w:rPr>
        <w:t xml:space="preserve"> </w:t>
      </w:r>
      <w:proofErr w:type="spellStart"/>
      <w:r w:rsidR="00C26954">
        <w:rPr>
          <w:rFonts w:ascii="Times New Roman" w:eastAsia="Times New Roman" w:hAnsi="Times New Roman" w:cs="Times New Roman"/>
          <w:sz w:val="20"/>
          <w:szCs w:val="20"/>
          <w:lang w:val="fr-BE"/>
        </w:rPr>
        <w:t>consiliului</w:t>
      </w:r>
      <w:proofErr w:type="spellEnd"/>
      <w:r w:rsidR="00C26954">
        <w:rPr>
          <w:rFonts w:ascii="Times New Roman" w:eastAsia="Times New Roman" w:hAnsi="Times New Roman" w:cs="Times New Roman"/>
          <w:sz w:val="20"/>
          <w:szCs w:val="20"/>
          <w:lang w:val="fr-BE"/>
        </w:rPr>
        <w:t xml:space="preserve"> de </w:t>
      </w:r>
      <w:proofErr w:type="spellStart"/>
      <w:r w:rsidR="00C26954">
        <w:rPr>
          <w:rFonts w:ascii="Times New Roman" w:eastAsia="Times New Roman" w:hAnsi="Times New Roman" w:cs="Times New Roman"/>
          <w:sz w:val="20"/>
          <w:szCs w:val="20"/>
          <w:lang w:val="fr-BE"/>
        </w:rPr>
        <w:t>administrație</w:t>
      </w:r>
      <w:proofErr w:type="spellEnd"/>
      <w:r w:rsidRPr="00CC2118">
        <w:rPr>
          <w:rFonts w:ascii="Times New Roman" w:eastAsia="Times New Roman" w:hAnsi="Times New Roman" w:cs="Times New Roman"/>
          <w:sz w:val="20"/>
          <w:szCs w:val="20"/>
          <w:lang w:val="fr-BE"/>
        </w:rPr>
        <w:t xml:space="preserve"> este </w:t>
      </w:r>
      <w:proofErr w:type="spellStart"/>
      <w:r w:rsidRPr="00CC2118">
        <w:rPr>
          <w:rFonts w:ascii="Times New Roman" w:eastAsia="Times New Roman" w:hAnsi="Times New Roman" w:cs="Times New Roman"/>
          <w:sz w:val="20"/>
          <w:szCs w:val="20"/>
          <w:lang w:val="fr-BE"/>
        </w:rPr>
        <w:t>asigurarea</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baza</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analizei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sistematice</w:t>
      </w:r>
      <w:proofErr w:type="spellEnd"/>
      <w:r w:rsidRPr="00CC2118">
        <w:rPr>
          <w:rFonts w:ascii="Times New Roman" w:eastAsia="Times New Roman" w:hAnsi="Times New Roman" w:cs="Times New Roman"/>
          <w:sz w:val="20"/>
          <w:szCs w:val="20"/>
          <w:lang w:val="fr-BE"/>
        </w:rPr>
        <w:t xml:space="preserve">, a </w:t>
      </w:r>
      <w:proofErr w:type="spellStart"/>
      <w:r w:rsidRPr="00CC2118">
        <w:rPr>
          <w:rFonts w:ascii="Times New Roman" w:eastAsia="Times New Roman" w:hAnsi="Times New Roman" w:cs="Times New Roman"/>
          <w:sz w:val="20"/>
          <w:szCs w:val="20"/>
          <w:lang w:val="fr-BE"/>
        </w:rPr>
        <w:t>existenţei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unei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proceduri</w:t>
      </w:r>
      <w:proofErr w:type="spellEnd"/>
      <w:r w:rsidRPr="00CC2118">
        <w:rPr>
          <w:rFonts w:ascii="Times New Roman" w:eastAsia="Times New Roman" w:hAnsi="Times New Roman" w:cs="Times New Roman"/>
          <w:sz w:val="20"/>
          <w:szCs w:val="20"/>
          <w:lang w:val="fr-BE"/>
        </w:rPr>
        <w:t xml:space="preserve"> de </w:t>
      </w:r>
      <w:proofErr w:type="spellStart"/>
      <w:r w:rsidRPr="00CC2118">
        <w:rPr>
          <w:rFonts w:ascii="Times New Roman" w:eastAsia="Times New Roman" w:hAnsi="Times New Roman" w:cs="Times New Roman"/>
          <w:sz w:val="20"/>
          <w:szCs w:val="20"/>
          <w:lang w:val="fr-BE"/>
        </w:rPr>
        <w:t>selecţie</w:t>
      </w:r>
      <w:proofErr w:type="spellEnd"/>
      <w:r w:rsidRPr="00CC2118">
        <w:rPr>
          <w:rFonts w:ascii="Times New Roman" w:eastAsia="Times New Roman" w:hAnsi="Times New Roman" w:cs="Times New Roman"/>
          <w:sz w:val="20"/>
          <w:szCs w:val="20"/>
          <w:lang w:val="fr-BE"/>
        </w:rPr>
        <w:t xml:space="preserve"> transparente, </w:t>
      </w:r>
      <w:proofErr w:type="spellStart"/>
      <w:r w:rsidRPr="00CC2118">
        <w:rPr>
          <w:rFonts w:ascii="Times New Roman" w:eastAsia="Times New Roman" w:hAnsi="Times New Roman" w:cs="Times New Roman"/>
          <w:sz w:val="20"/>
          <w:szCs w:val="20"/>
          <w:lang w:val="fr-BE"/>
        </w:rPr>
        <w:t>formale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competitive</w:t>
      </w:r>
      <w:proofErr w:type="spellEnd"/>
      <w:r w:rsidRPr="00CC2118">
        <w:rPr>
          <w:rFonts w:ascii="Times New Roman" w:eastAsia="Times New Roman" w:hAnsi="Times New Roman" w:cs="Times New Roman"/>
          <w:sz w:val="20"/>
          <w:szCs w:val="20"/>
          <w:lang w:val="fr-BE"/>
        </w:rPr>
        <w:t xml:space="preserve"> din </w:t>
      </w:r>
      <w:proofErr w:type="spellStart"/>
      <w:r w:rsidRPr="00CC2118">
        <w:rPr>
          <w:rFonts w:ascii="Times New Roman" w:eastAsia="Times New Roman" w:hAnsi="Times New Roman" w:cs="Times New Roman"/>
          <w:sz w:val="20"/>
          <w:szCs w:val="20"/>
          <w:lang w:val="fr-BE"/>
        </w:rPr>
        <w:t>punct</w:t>
      </w:r>
      <w:proofErr w:type="spellEnd"/>
      <w:r w:rsidRPr="00CC2118">
        <w:rPr>
          <w:rFonts w:ascii="Times New Roman" w:eastAsia="Times New Roman" w:hAnsi="Times New Roman" w:cs="Times New Roman"/>
          <w:sz w:val="20"/>
          <w:szCs w:val="20"/>
          <w:lang w:val="fr-BE"/>
        </w:rPr>
        <w:t xml:space="preserve"> de </w:t>
      </w:r>
      <w:proofErr w:type="spellStart"/>
      <w:r w:rsidRPr="00CC2118">
        <w:rPr>
          <w:rFonts w:ascii="Times New Roman" w:eastAsia="Times New Roman" w:hAnsi="Times New Roman" w:cs="Times New Roman"/>
          <w:sz w:val="20"/>
          <w:szCs w:val="20"/>
          <w:lang w:val="fr-BE"/>
        </w:rPr>
        <w:t>vedere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decizional</w:t>
      </w:r>
      <w:proofErr w:type="spellEnd"/>
      <w:r w:rsidRPr="00CC2118">
        <w:rPr>
          <w:rFonts w:ascii="Times New Roman" w:eastAsia="Times New Roman" w:hAnsi="Times New Roman" w:cs="Times New Roman"/>
          <w:sz w:val="20"/>
          <w:szCs w:val="20"/>
          <w:lang w:val="fr-BE"/>
        </w:rPr>
        <w:t>.</w:t>
      </w:r>
    </w:p>
    <w:p w14:paraId="33C66F68" w14:textId="42456E8C" w:rsidR="00FC2C95" w:rsidRPr="00CC2118" w:rsidRDefault="005D745A" w:rsidP="005D745A">
      <w:pPr>
        <w:widowControl w:val="0"/>
        <w:autoSpaceDE w:val="0"/>
        <w:autoSpaceDN w:val="0"/>
        <w:spacing w:after="0" w:line="276" w:lineRule="auto"/>
        <w:ind w:right="110"/>
        <w:jc w:val="both"/>
        <w:rPr>
          <w:rFonts w:ascii="Times New Roman" w:eastAsia="Times New Roman" w:hAnsi="Times New Roman" w:cs="Times New Roman"/>
          <w:sz w:val="20"/>
          <w:szCs w:val="20"/>
          <w:lang w:val="fr-BE"/>
        </w:rPr>
      </w:pPr>
      <w:proofErr w:type="spellStart"/>
      <w:r w:rsidRPr="00CC2118">
        <w:rPr>
          <w:rFonts w:ascii="Times New Roman" w:eastAsia="Times New Roman" w:hAnsi="Times New Roman" w:cs="Times New Roman"/>
          <w:b/>
          <w:sz w:val="20"/>
          <w:szCs w:val="20"/>
          <w:lang w:val="fr-BE"/>
        </w:rPr>
        <w:t>Grila</w:t>
      </w:r>
      <w:proofErr w:type="spellEnd"/>
      <w:r w:rsidRPr="00CC2118">
        <w:rPr>
          <w:rFonts w:ascii="Times New Roman" w:eastAsia="Times New Roman" w:hAnsi="Times New Roman" w:cs="Times New Roman"/>
          <w:b/>
          <w:sz w:val="20"/>
          <w:szCs w:val="20"/>
          <w:lang w:val="fr-BE"/>
        </w:rPr>
        <w:t xml:space="preserve"> </w:t>
      </w:r>
      <w:proofErr w:type="spellStart"/>
      <w:r w:rsidR="00FC2C95" w:rsidRPr="00CC2118">
        <w:rPr>
          <w:rFonts w:ascii="Times New Roman" w:eastAsia="Times New Roman" w:hAnsi="Times New Roman" w:cs="Times New Roman"/>
          <w:sz w:val="20"/>
          <w:szCs w:val="20"/>
          <w:lang w:val="fr-BE"/>
        </w:rPr>
        <w:t>profilului</w:t>
      </w:r>
      <w:proofErr w:type="spellEnd"/>
      <w:r w:rsidR="00FC2C95" w:rsidRPr="00CC2118">
        <w:rPr>
          <w:rFonts w:ascii="Times New Roman" w:eastAsia="Times New Roman" w:hAnsi="Times New Roman" w:cs="Times New Roman"/>
          <w:sz w:val="20"/>
          <w:szCs w:val="20"/>
          <w:lang w:val="fr-BE"/>
        </w:rPr>
        <w:t xml:space="preserve"> </w:t>
      </w:r>
      <w:proofErr w:type="spellStart"/>
      <w:r w:rsidR="00C26954">
        <w:rPr>
          <w:rFonts w:ascii="Times New Roman" w:eastAsia="Times New Roman" w:hAnsi="Times New Roman" w:cs="Times New Roman"/>
          <w:sz w:val="20"/>
          <w:szCs w:val="20"/>
          <w:lang w:val="fr-BE"/>
        </w:rPr>
        <w:t>consiliului</w:t>
      </w:r>
      <w:proofErr w:type="spellEnd"/>
      <w:r w:rsidR="00C26954">
        <w:rPr>
          <w:rFonts w:ascii="Times New Roman" w:eastAsia="Times New Roman" w:hAnsi="Times New Roman" w:cs="Times New Roman"/>
          <w:sz w:val="20"/>
          <w:szCs w:val="20"/>
          <w:lang w:val="fr-BE"/>
        </w:rPr>
        <w:t xml:space="preserve"> de </w:t>
      </w:r>
      <w:proofErr w:type="spellStart"/>
      <w:r w:rsidR="00C26954">
        <w:rPr>
          <w:rFonts w:ascii="Times New Roman" w:eastAsia="Times New Roman" w:hAnsi="Times New Roman" w:cs="Times New Roman"/>
          <w:sz w:val="20"/>
          <w:szCs w:val="20"/>
          <w:lang w:val="fr-BE"/>
        </w:rPr>
        <w:t>administrație</w:t>
      </w:r>
      <w:proofErr w:type="spellEnd"/>
      <w:r w:rsidR="00FC2C95" w:rsidRPr="00CC2118">
        <w:rPr>
          <w:rFonts w:ascii="Times New Roman" w:eastAsia="Times New Roman" w:hAnsi="Times New Roman" w:cs="Times New Roman"/>
          <w:sz w:val="20"/>
          <w:szCs w:val="20"/>
          <w:lang w:val="fr-BE"/>
        </w:rPr>
        <w:t xml:space="preserve"> </w:t>
      </w:r>
      <w:proofErr w:type="spellStart"/>
      <w:r w:rsidR="00FC2C95" w:rsidRPr="00CC2118">
        <w:rPr>
          <w:rFonts w:ascii="Times New Roman" w:eastAsia="Times New Roman" w:hAnsi="Times New Roman" w:cs="Times New Roman"/>
          <w:sz w:val="20"/>
          <w:szCs w:val="20"/>
          <w:lang w:val="fr-BE"/>
        </w:rPr>
        <w:t>reprezintă</w:t>
      </w:r>
      <w:proofErr w:type="spellEnd"/>
      <w:r w:rsidR="00FC2C95" w:rsidRPr="00CC2118">
        <w:rPr>
          <w:rFonts w:ascii="Times New Roman" w:eastAsia="Times New Roman" w:hAnsi="Times New Roman" w:cs="Times New Roman"/>
          <w:sz w:val="20"/>
          <w:szCs w:val="20"/>
          <w:lang w:val="fr-BE"/>
        </w:rPr>
        <w:t xml:space="preserve"> </w:t>
      </w:r>
      <w:proofErr w:type="spellStart"/>
      <w:r w:rsidR="00FC2C95" w:rsidRPr="00CC2118">
        <w:rPr>
          <w:rFonts w:ascii="Times New Roman" w:eastAsia="Times New Roman" w:hAnsi="Times New Roman" w:cs="Times New Roman"/>
          <w:sz w:val="20"/>
          <w:szCs w:val="20"/>
          <w:lang w:val="fr-BE"/>
        </w:rPr>
        <w:t>tabelul</w:t>
      </w:r>
      <w:proofErr w:type="spellEnd"/>
      <w:r w:rsidR="00FC2C95" w:rsidRPr="00CC2118">
        <w:rPr>
          <w:rFonts w:ascii="Times New Roman" w:eastAsia="Times New Roman" w:hAnsi="Times New Roman" w:cs="Times New Roman"/>
          <w:sz w:val="20"/>
          <w:szCs w:val="20"/>
          <w:lang w:val="fr-BE"/>
        </w:rPr>
        <w:t xml:space="preserve"> care </w:t>
      </w:r>
      <w:proofErr w:type="spellStart"/>
      <w:r w:rsidR="00FC2C95" w:rsidRPr="00CC2118">
        <w:rPr>
          <w:rFonts w:ascii="Times New Roman" w:eastAsia="Times New Roman" w:hAnsi="Times New Roman" w:cs="Times New Roman"/>
          <w:sz w:val="20"/>
          <w:szCs w:val="20"/>
          <w:lang w:val="fr-BE"/>
        </w:rPr>
        <w:t>cuprinde</w:t>
      </w:r>
      <w:proofErr w:type="spellEnd"/>
      <w:r w:rsidR="00FC2C95" w:rsidRPr="00CC2118">
        <w:rPr>
          <w:rFonts w:ascii="Times New Roman" w:eastAsia="Times New Roman" w:hAnsi="Times New Roman" w:cs="Times New Roman"/>
          <w:sz w:val="20"/>
          <w:szCs w:val="20"/>
          <w:lang w:val="fr-BE"/>
        </w:rPr>
        <w:t xml:space="preserve"> </w:t>
      </w:r>
      <w:proofErr w:type="spellStart"/>
      <w:r w:rsidR="00FC2C95" w:rsidRPr="00CC2118">
        <w:rPr>
          <w:rFonts w:ascii="Times New Roman" w:eastAsia="Times New Roman" w:hAnsi="Times New Roman" w:cs="Times New Roman"/>
          <w:sz w:val="20"/>
          <w:szCs w:val="20"/>
          <w:lang w:val="fr-BE"/>
        </w:rPr>
        <w:t>competențele</w:t>
      </w:r>
      <w:proofErr w:type="spellEnd"/>
      <w:r w:rsidR="00FC2C95" w:rsidRPr="00CC2118">
        <w:rPr>
          <w:rFonts w:ascii="Times New Roman" w:eastAsia="Times New Roman" w:hAnsi="Times New Roman" w:cs="Times New Roman"/>
          <w:sz w:val="20"/>
          <w:szCs w:val="20"/>
          <w:lang w:val="fr-BE"/>
        </w:rPr>
        <w:t xml:space="preserve"> </w:t>
      </w:r>
      <w:proofErr w:type="spellStart"/>
      <w:r w:rsidR="00FC2C95" w:rsidRPr="00CC2118">
        <w:rPr>
          <w:rFonts w:ascii="Times New Roman" w:eastAsia="Times New Roman" w:hAnsi="Times New Roman" w:cs="Times New Roman"/>
          <w:sz w:val="20"/>
          <w:szCs w:val="20"/>
          <w:lang w:val="fr-BE"/>
        </w:rPr>
        <w:t>măsurabile</w:t>
      </w:r>
      <w:proofErr w:type="spellEnd"/>
      <w:r w:rsidR="00FC2C95" w:rsidRPr="00CC2118">
        <w:rPr>
          <w:rFonts w:ascii="Times New Roman" w:eastAsia="Times New Roman" w:hAnsi="Times New Roman" w:cs="Times New Roman"/>
          <w:sz w:val="20"/>
          <w:szCs w:val="20"/>
          <w:lang w:val="fr-BE"/>
        </w:rPr>
        <w:t xml:space="preserve">, </w:t>
      </w:r>
      <w:proofErr w:type="spellStart"/>
      <w:r w:rsidR="00FC2C95" w:rsidRPr="00CC2118">
        <w:rPr>
          <w:rFonts w:ascii="Times New Roman" w:eastAsia="Times New Roman" w:hAnsi="Times New Roman" w:cs="Times New Roman"/>
          <w:sz w:val="20"/>
          <w:szCs w:val="20"/>
          <w:lang w:val="fr-BE"/>
        </w:rPr>
        <w:t>trăsăturile</w:t>
      </w:r>
      <w:proofErr w:type="spellEnd"/>
      <w:r w:rsidR="00FC2C95" w:rsidRPr="00CC2118">
        <w:rPr>
          <w:rFonts w:ascii="Times New Roman" w:eastAsia="Times New Roman" w:hAnsi="Times New Roman" w:cs="Times New Roman"/>
          <w:sz w:val="20"/>
          <w:szCs w:val="20"/>
          <w:lang w:val="fr-BE"/>
        </w:rPr>
        <w:t xml:space="preserve"> și </w:t>
      </w:r>
      <w:proofErr w:type="spellStart"/>
      <w:r w:rsidR="00FC2C95" w:rsidRPr="00CC2118">
        <w:rPr>
          <w:rFonts w:ascii="Times New Roman" w:eastAsia="Times New Roman" w:hAnsi="Times New Roman" w:cs="Times New Roman"/>
          <w:sz w:val="20"/>
          <w:szCs w:val="20"/>
          <w:lang w:val="fr-BE"/>
        </w:rPr>
        <w:t>condițiile</w:t>
      </w:r>
      <w:proofErr w:type="spellEnd"/>
      <w:r w:rsidR="00FC2C95" w:rsidRPr="00CC2118">
        <w:rPr>
          <w:rFonts w:ascii="Times New Roman" w:eastAsia="Times New Roman" w:hAnsi="Times New Roman" w:cs="Times New Roman"/>
          <w:sz w:val="20"/>
          <w:szCs w:val="20"/>
          <w:lang w:val="fr-BE"/>
        </w:rPr>
        <w:t xml:space="preserve"> care </w:t>
      </w:r>
      <w:proofErr w:type="spellStart"/>
      <w:r w:rsidR="00FC2C95" w:rsidRPr="00CC2118">
        <w:rPr>
          <w:rFonts w:ascii="Times New Roman" w:eastAsia="Times New Roman" w:hAnsi="Times New Roman" w:cs="Times New Roman"/>
          <w:sz w:val="20"/>
          <w:szCs w:val="20"/>
          <w:lang w:val="fr-BE"/>
        </w:rPr>
        <w:t>trebuie</w:t>
      </w:r>
      <w:proofErr w:type="spellEnd"/>
      <w:r w:rsidR="00FC2C95" w:rsidRPr="00CC2118">
        <w:rPr>
          <w:rFonts w:ascii="Times New Roman" w:eastAsia="Times New Roman" w:hAnsi="Times New Roman" w:cs="Times New Roman"/>
          <w:sz w:val="20"/>
          <w:szCs w:val="20"/>
          <w:lang w:val="fr-BE"/>
        </w:rPr>
        <w:t xml:space="preserve"> </w:t>
      </w:r>
      <w:proofErr w:type="spellStart"/>
      <w:r w:rsidR="00FC2C95" w:rsidRPr="00CC2118">
        <w:rPr>
          <w:rFonts w:ascii="Times New Roman" w:eastAsia="Times New Roman" w:hAnsi="Times New Roman" w:cs="Times New Roman"/>
          <w:sz w:val="20"/>
          <w:szCs w:val="20"/>
          <w:lang w:val="fr-BE"/>
        </w:rPr>
        <w:t>îndeplinite</w:t>
      </w:r>
      <w:proofErr w:type="spellEnd"/>
      <w:r w:rsidR="00FC2C95" w:rsidRPr="00CC2118">
        <w:rPr>
          <w:rFonts w:ascii="Times New Roman" w:eastAsia="Times New Roman" w:hAnsi="Times New Roman" w:cs="Times New Roman"/>
          <w:sz w:val="20"/>
          <w:szCs w:val="20"/>
          <w:lang w:val="fr-BE"/>
        </w:rPr>
        <w:t xml:space="preserve"> </w:t>
      </w:r>
      <w:proofErr w:type="spellStart"/>
      <w:r w:rsidR="00FC2C95" w:rsidRPr="00CC2118">
        <w:rPr>
          <w:rFonts w:ascii="Times New Roman" w:eastAsia="Times New Roman" w:hAnsi="Times New Roman" w:cs="Times New Roman"/>
          <w:sz w:val="20"/>
          <w:szCs w:val="20"/>
          <w:lang w:val="fr-BE"/>
        </w:rPr>
        <w:t>în</w:t>
      </w:r>
      <w:proofErr w:type="spellEnd"/>
      <w:r w:rsidR="00FC2C95" w:rsidRPr="00CC2118">
        <w:rPr>
          <w:rFonts w:ascii="Times New Roman" w:eastAsia="Times New Roman" w:hAnsi="Times New Roman" w:cs="Times New Roman"/>
          <w:sz w:val="20"/>
          <w:szCs w:val="20"/>
          <w:lang w:val="fr-BE"/>
        </w:rPr>
        <w:t xml:space="preserve"> mod </w:t>
      </w:r>
      <w:proofErr w:type="spellStart"/>
      <w:r w:rsidR="00FC2C95" w:rsidRPr="00CC2118">
        <w:rPr>
          <w:rFonts w:ascii="Times New Roman" w:eastAsia="Times New Roman" w:hAnsi="Times New Roman" w:cs="Times New Roman"/>
          <w:sz w:val="20"/>
          <w:szCs w:val="20"/>
          <w:lang w:val="fr-BE"/>
        </w:rPr>
        <w:t>ideal</w:t>
      </w:r>
      <w:proofErr w:type="spellEnd"/>
      <w:r w:rsidR="00FC2C95" w:rsidRPr="00CC2118">
        <w:rPr>
          <w:rFonts w:ascii="Times New Roman" w:eastAsia="Times New Roman" w:hAnsi="Times New Roman" w:cs="Times New Roman"/>
          <w:sz w:val="20"/>
          <w:szCs w:val="20"/>
          <w:lang w:val="fr-BE"/>
        </w:rPr>
        <w:t xml:space="preserve"> de </w:t>
      </w:r>
      <w:proofErr w:type="spellStart"/>
      <w:r w:rsidR="00FC2C95" w:rsidRPr="00CC2118">
        <w:rPr>
          <w:rFonts w:ascii="Times New Roman" w:eastAsia="Times New Roman" w:hAnsi="Times New Roman" w:cs="Times New Roman"/>
          <w:sz w:val="20"/>
          <w:szCs w:val="20"/>
          <w:lang w:val="fr-BE"/>
        </w:rPr>
        <w:t>titularul</w:t>
      </w:r>
      <w:proofErr w:type="spellEnd"/>
      <w:r w:rsidR="00FC2C95" w:rsidRPr="00CC2118">
        <w:rPr>
          <w:rFonts w:ascii="Times New Roman" w:eastAsia="Times New Roman" w:hAnsi="Times New Roman" w:cs="Times New Roman"/>
          <w:sz w:val="20"/>
          <w:szCs w:val="20"/>
          <w:lang w:val="fr-BE"/>
        </w:rPr>
        <w:t xml:space="preserve"> </w:t>
      </w:r>
      <w:proofErr w:type="spellStart"/>
      <w:r w:rsidR="00FC2C95" w:rsidRPr="00CC2118">
        <w:rPr>
          <w:rFonts w:ascii="Times New Roman" w:eastAsia="Times New Roman" w:hAnsi="Times New Roman" w:cs="Times New Roman"/>
          <w:sz w:val="20"/>
          <w:szCs w:val="20"/>
          <w:lang w:val="fr-BE"/>
        </w:rPr>
        <w:t>postului</w:t>
      </w:r>
      <w:proofErr w:type="spellEnd"/>
      <w:r w:rsidR="00FC2C95" w:rsidRPr="00CC2118">
        <w:rPr>
          <w:rFonts w:ascii="Times New Roman" w:eastAsia="Times New Roman" w:hAnsi="Times New Roman" w:cs="Times New Roman"/>
          <w:sz w:val="20"/>
          <w:szCs w:val="20"/>
          <w:lang w:val="fr-BE"/>
        </w:rPr>
        <w:t xml:space="preserve">, </w:t>
      </w:r>
      <w:proofErr w:type="spellStart"/>
      <w:r w:rsidR="00FC2C95" w:rsidRPr="00CC2118">
        <w:rPr>
          <w:rFonts w:ascii="Times New Roman" w:eastAsia="Times New Roman" w:hAnsi="Times New Roman" w:cs="Times New Roman"/>
          <w:sz w:val="20"/>
          <w:szCs w:val="20"/>
          <w:lang w:val="fr-BE"/>
        </w:rPr>
        <w:t>individual</w:t>
      </w:r>
      <w:proofErr w:type="spellEnd"/>
      <w:r w:rsidR="00FC2C95" w:rsidRPr="00CC2118">
        <w:rPr>
          <w:rFonts w:ascii="Times New Roman" w:eastAsia="Times New Roman" w:hAnsi="Times New Roman" w:cs="Times New Roman"/>
          <w:sz w:val="20"/>
          <w:szCs w:val="20"/>
          <w:lang w:val="fr-BE"/>
        </w:rPr>
        <w:t xml:space="preserve">, </w:t>
      </w:r>
      <w:proofErr w:type="spellStart"/>
      <w:r w:rsidR="00FC2C95" w:rsidRPr="00CC2118">
        <w:rPr>
          <w:rFonts w:ascii="Times New Roman" w:eastAsia="Times New Roman" w:hAnsi="Times New Roman" w:cs="Times New Roman"/>
          <w:sz w:val="20"/>
          <w:szCs w:val="20"/>
          <w:lang w:val="fr-BE"/>
        </w:rPr>
        <w:t>împreună</w:t>
      </w:r>
      <w:proofErr w:type="spellEnd"/>
      <w:r w:rsidR="00FC2C95" w:rsidRPr="00CC2118">
        <w:rPr>
          <w:rFonts w:ascii="Times New Roman" w:eastAsia="Times New Roman" w:hAnsi="Times New Roman" w:cs="Times New Roman"/>
          <w:sz w:val="20"/>
          <w:szCs w:val="20"/>
          <w:lang w:val="fr-BE"/>
        </w:rPr>
        <w:t xml:space="preserve"> </w:t>
      </w:r>
      <w:proofErr w:type="spellStart"/>
      <w:r w:rsidR="00FC2C95" w:rsidRPr="00CC2118">
        <w:rPr>
          <w:rFonts w:ascii="Times New Roman" w:eastAsia="Times New Roman" w:hAnsi="Times New Roman" w:cs="Times New Roman"/>
          <w:sz w:val="20"/>
          <w:szCs w:val="20"/>
          <w:lang w:val="fr-BE"/>
        </w:rPr>
        <w:t>cu</w:t>
      </w:r>
      <w:proofErr w:type="spellEnd"/>
      <w:r w:rsidR="00FC2C95" w:rsidRPr="00CC2118">
        <w:rPr>
          <w:rFonts w:ascii="Times New Roman" w:eastAsia="Times New Roman" w:hAnsi="Times New Roman" w:cs="Times New Roman"/>
          <w:sz w:val="20"/>
          <w:szCs w:val="20"/>
          <w:lang w:val="fr-BE"/>
        </w:rPr>
        <w:t xml:space="preserve"> </w:t>
      </w:r>
      <w:proofErr w:type="spellStart"/>
      <w:r w:rsidR="00FC2C95" w:rsidRPr="00CC2118">
        <w:rPr>
          <w:rFonts w:ascii="Times New Roman" w:eastAsia="Times New Roman" w:hAnsi="Times New Roman" w:cs="Times New Roman"/>
          <w:sz w:val="20"/>
          <w:szCs w:val="20"/>
          <w:lang w:val="fr-BE"/>
        </w:rPr>
        <w:t>aptitudinile</w:t>
      </w:r>
      <w:proofErr w:type="spellEnd"/>
      <w:r w:rsidR="00FC2C95" w:rsidRPr="00CC2118">
        <w:rPr>
          <w:rFonts w:ascii="Times New Roman" w:eastAsia="Times New Roman" w:hAnsi="Times New Roman" w:cs="Times New Roman"/>
          <w:sz w:val="20"/>
          <w:szCs w:val="20"/>
          <w:lang w:val="fr-BE"/>
        </w:rPr>
        <w:t xml:space="preserve">, </w:t>
      </w:r>
      <w:proofErr w:type="spellStart"/>
      <w:r w:rsidR="00FC2C95" w:rsidRPr="00CC2118">
        <w:rPr>
          <w:rFonts w:ascii="Times New Roman" w:eastAsia="Times New Roman" w:hAnsi="Times New Roman" w:cs="Times New Roman"/>
          <w:sz w:val="20"/>
          <w:szCs w:val="20"/>
          <w:lang w:val="fr-BE"/>
        </w:rPr>
        <w:t>cunoștințele</w:t>
      </w:r>
      <w:proofErr w:type="spellEnd"/>
      <w:r w:rsidR="00FC2C95" w:rsidRPr="00CC2118">
        <w:rPr>
          <w:rFonts w:ascii="Times New Roman" w:eastAsia="Times New Roman" w:hAnsi="Times New Roman" w:cs="Times New Roman"/>
          <w:sz w:val="20"/>
          <w:szCs w:val="20"/>
          <w:lang w:val="fr-BE"/>
        </w:rPr>
        <w:t xml:space="preserve">, </w:t>
      </w:r>
      <w:proofErr w:type="spellStart"/>
      <w:r w:rsidR="00FC2C95" w:rsidRPr="00CC2118">
        <w:rPr>
          <w:rFonts w:ascii="Times New Roman" w:eastAsia="Times New Roman" w:hAnsi="Times New Roman" w:cs="Times New Roman"/>
          <w:sz w:val="20"/>
          <w:szCs w:val="20"/>
          <w:lang w:val="fr-BE"/>
        </w:rPr>
        <w:t>experiența</w:t>
      </w:r>
      <w:proofErr w:type="spellEnd"/>
      <w:r w:rsidR="00FC2C95" w:rsidRPr="00CC2118">
        <w:rPr>
          <w:rFonts w:ascii="Times New Roman" w:eastAsia="Times New Roman" w:hAnsi="Times New Roman" w:cs="Times New Roman"/>
          <w:sz w:val="20"/>
          <w:szCs w:val="20"/>
          <w:lang w:val="fr-BE"/>
        </w:rPr>
        <w:t xml:space="preserve"> și </w:t>
      </w:r>
      <w:proofErr w:type="spellStart"/>
      <w:r w:rsidR="00FC2C95" w:rsidRPr="00CC2118">
        <w:rPr>
          <w:rFonts w:ascii="Times New Roman" w:eastAsia="Times New Roman" w:hAnsi="Times New Roman" w:cs="Times New Roman"/>
          <w:sz w:val="20"/>
          <w:szCs w:val="20"/>
          <w:lang w:val="fr-BE"/>
        </w:rPr>
        <w:t>alte</w:t>
      </w:r>
      <w:proofErr w:type="spellEnd"/>
      <w:r w:rsidR="00FC2C95" w:rsidRPr="00CC2118">
        <w:rPr>
          <w:rFonts w:ascii="Times New Roman" w:eastAsia="Times New Roman" w:hAnsi="Times New Roman" w:cs="Times New Roman"/>
          <w:sz w:val="20"/>
          <w:szCs w:val="20"/>
          <w:lang w:val="fr-BE"/>
        </w:rPr>
        <w:t xml:space="preserve"> </w:t>
      </w:r>
      <w:proofErr w:type="spellStart"/>
      <w:r w:rsidR="00FC2C95" w:rsidRPr="00CC2118">
        <w:rPr>
          <w:rFonts w:ascii="Times New Roman" w:eastAsia="Times New Roman" w:hAnsi="Times New Roman" w:cs="Times New Roman"/>
          <w:sz w:val="20"/>
          <w:szCs w:val="20"/>
          <w:lang w:val="fr-BE"/>
        </w:rPr>
        <w:t>atribute</w:t>
      </w:r>
      <w:proofErr w:type="spellEnd"/>
      <w:r w:rsidR="00FC2C95" w:rsidRPr="00CC2118">
        <w:rPr>
          <w:rFonts w:ascii="Times New Roman" w:eastAsia="Times New Roman" w:hAnsi="Times New Roman" w:cs="Times New Roman"/>
          <w:sz w:val="20"/>
          <w:szCs w:val="20"/>
          <w:lang w:val="fr-BE"/>
        </w:rPr>
        <w:t>.</w:t>
      </w:r>
    </w:p>
    <w:p w14:paraId="5EACACBD" w14:textId="77777777" w:rsidR="00FC2C95" w:rsidRPr="00CC2118" w:rsidRDefault="00FC2C95" w:rsidP="005D745A">
      <w:pPr>
        <w:widowControl w:val="0"/>
        <w:autoSpaceDE w:val="0"/>
        <w:autoSpaceDN w:val="0"/>
        <w:spacing w:after="0" w:line="276" w:lineRule="auto"/>
        <w:jc w:val="both"/>
        <w:rPr>
          <w:rFonts w:ascii="Times New Roman" w:eastAsia="Times New Roman" w:hAnsi="Times New Roman" w:cs="Times New Roman"/>
          <w:spacing w:val="-2"/>
          <w:sz w:val="20"/>
          <w:szCs w:val="20"/>
          <w:lang w:val="fr-BE"/>
        </w:rPr>
      </w:pPr>
      <w:proofErr w:type="spellStart"/>
      <w:r w:rsidRPr="00CC2118">
        <w:rPr>
          <w:rFonts w:ascii="Times New Roman" w:eastAsia="Times New Roman" w:hAnsi="Times New Roman" w:cs="Times New Roman"/>
          <w:sz w:val="20"/>
          <w:szCs w:val="20"/>
          <w:lang w:val="fr-BE"/>
        </w:rPr>
        <w:t>Grila</w:t>
      </w:r>
      <w:proofErr w:type="spellEnd"/>
      <w:r w:rsidRPr="00CC2118">
        <w:rPr>
          <w:rFonts w:ascii="Times New Roman" w:eastAsia="Times New Roman" w:hAnsi="Times New Roman" w:cs="Times New Roman"/>
          <w:spacing w:val="-2"/>
          <w:sz w:val="20"/>
          <w:szCs w:val="20"/>
          <w:lang w:val="fr-BE"/>
        </w:rPr>
        <w:t xml:space="preserve"> </w:t>
      </w:r>
      <w:proofErr w:type="spellStart"/>
      <w:r w:rsidRPr="00CC2118">
        <w:rPr>
          <w:rFonts w:ascii="Times New Roman" w:eastAsia="Times New Roman" w:hAnsi="Times New Roman" w:cs="Times New Roman"/>
          <w:sz w:val="20"/>
          <w:szCs w:val="20"/>
          <w:lang w:val="fr-BE"/>
        </w:rPr>
        <w:t>conţine</w:t>
      </w:r>
      <w:proofErr w:type="spellEnd"/>
      <w:r w:rsidRPr="00CC2118">
        <w:rPr>
          <w:rFonts w:ascii="Times New Roman" w:eastAsia="Times New Roman" w:hAnsi="Times New Roman" w:cs="Times New Roman"/>
          <w:spacing w:val="-4"/>
          <w:sz w:val="20"/>
          <w:szCs w:val="20"/>
          <w:lang w:val="fr-BE"/>
        </w:rPr>
        <w:t xml:space="preserve"> </w:t>
      </w:r>
      <w:proofErr w:type="spellStart"/>
      <w:r w:rsidRPr="00CC2118">
        <w:rPr>
          <w:rFonts w:ascii="Times New Roman" w:eastAsia="Times New Roman" w:hAnsi="Times New Roman" w:cs="Times New Roman"/>
          <w:sz w:val="20"/>
          <w:szCs w:val="20"/>
          <w:lang w:val="fr-BE"/>
        </w:rPr>
        <w:t>următoarele</w:t>
      </w:r>
      <w:proofErr w:type="spellEnd"/>
      <w:r w:rsidRPr="00CC2118">
        <w:rPr>
          <w:rFonts w:ascii="Times New Roman" w:eastAsia="Times New Roman" w:hAnsi="Times New Roman" w:cs="Times New Roman"/>
          <w:spacing w:val="1"/>
          <w:sz w:val="20"/>
          <w:szCs w:val="20"/>
          <w:lang w:val="fr-BE"/>
        </w:rPr>
        <w:t xml:space="preserve"> </w:t>
      </w:r>
      <w:proofErr w:type="spellStart"/>
      <w:r w:rsidRPr="00CC2118">
        <w:rPr>
          <w:rFonts w:ascii="Times New Roman" w:eastAsia="Times New Roman" w:hAnsi="Times New Roman" w:cs="Times New Roman"/>
          <w:spacing w:val="-2"/>
          <w:sz w:val="20"/>
          <w:szCs w:val="20"/>
          <w:lang w:val="fr-BE"/>
        </w:rPr>
        <w:t>elemente</w:t>
      </w:r>
      <w:proofErr w:type="spellEnd"/>
      <w:r w:rsidRPr="00CC2118">
        <w:rPr>
          <w:rFonts w:ascii="Times New Roman" w:eastAsia="Times New Roman" w:hAnsi="Times New Roman" w:cs="Times New Roman"/>
          <w:spacing w:val="-2"/>
          <w:sz w:val="20"/>
          <w:szCs w:val="20"/>
          <w:lang w:val="fr-BE"/>
        </w:rPr>
        <w:t>:</w:t>
      </w:r>
    </w:p>
    <w:p w14:paraId="216BC533" w14:textId="77777777" w:rsidR="00FC2C95" w:rsidRPr="00CC2118" w:rsidRDefault="00FC2C95" w:rsidP="00075804">
      <w:pPr>
        <w:widowControl w:val="0"/>
        <w:autoSpaceDE w:val="0"/>
        <w:autoSpaceDN w:val="0"/>
        <w:spacing w:after="0" w:line="276" w:lineRule="auto"/>
        <w:jc w:val="both"/>
        <w:rPr>
          <w:rFonts w:ascii="Times New Roman" w:eastAsia="Times New Roman" w:hAnsi="Times New Roman" w:cs="Times New Roman"/>
          <w:spacing w:val="-2"/>
          <w:sz w:val="20"/>
          <w:szCs w:val="20"/>
          <w:lang w:val="fr-BE"/>
        </w:rPr>
      </w:pPr>
      <w:r w:rsidRPr="00CC2118">
        <w:rPr>
          <w:rFonts w:ascii="Times New Roman" w:eastAsia="Times New Roman" w:hAnsi="Times New Roman" w:cs="Times New Roman"/>
          <w:spacing w:val="-2"/>
          <w:sz w:val="20"/>
          <w:szCs w:val="20"/>
          <w:lang w:val="fr-BE"/>
        </w:rPr>
        <w:t>-</w:t>
      </w:r>
      <w:proofErr w:type="spellStart"/>
      <w:r w:rsidRPr="00CC2118">
        <w:rPr>
          <w:rFonts w:ascii="Times New Roman" w:eastAsia="Times New Roman" w:hAnsi="Times New Roman" w:cs="Times New Roman"/>
          <w:sz w:val="20"/>
          <w:szCs w:val="20"/>
          <w:lang w:val="fr-BE"/>
        </w:rPr>
        <w:t>criterii</w:t>
      </w:r>
      <w:proofErr w:type="spellEnd"/>
      <w:r w:rsidRPr="00CC2118">
        <w:rPr>
          <w:rFonts w:ascii="Times New Roman" w:eastAsia="Times New Roman" w:hAnsi="Times New Roman" w:cs="Times New Roman"/>
          <w:spacing w:val="-7"/>
          <w:sz w:val="20"/>
          <w:szCs w:val="20"/>
          <w:lang w:val="fr-BE"/>
        </w:rPr>
        <w:t xml:space="preserve"> </w:t>
      </w:r>
      <w:r w:rsidRPr="00CC2118">
        <w:rPr>
          <w:rFonts w:ascii="Times New Roman" w:eastAsia="Times New Roman" w:hAnsi="Times New Roman" w:cs="Times New Roman"/>
          <w:sz w:val="20"/>
          <w:szCs w:val="20"/>
          <w:lang w:val="fr-BE"/>
        </w:rPr>
        <w:t>de</w:t>
      </w:r>
      <w:r w:rsidRPr="00CC2118">
        <w:rPr>
          <w:rFonts w:ascii="Times New Roman" w:eastAsia="Times New Roman" w:hAnsi="Times New Roman" w:cs="Times New Roman"/>
          <w:spacing w:val="-7"/>
          <w:sz w:val="20"/>
          <w:szCs w:val="20"/>
          <w:lang w:val="fr-BE"/>
        </w:rPr>
        <w:t xml:space="preserve"> </w:t>
      </w:r>
      <w:proofErr w:type="spellStart"/>
      <w:r w:rsidRPr="00CC2118">
        <w:rPr>
          <w:rFonts w:ascii="Times New Roman" w:eastAsia="Times New Roman" w:hAnsi="Times New Roman" w:cs="Times New Roman"/>
          <w:sz w:val="20"/>
          <w:szCs w:val="20"/>
          <w:lang w:val="fr-BE"/>
        </w:rPr>
        <w:t>selecţie</w:t>
      </w:r>
      <w:proofErr w:type="spellEnd"/>
      <w:r w:rsidRPr="00CC2118">
        <w:rPr>
          <w:rFonts w:ascii="Times New Roman" w:eastAsia="Times New Roman" w:hAnsi="Times New Roman" w:cs="Times New Roman"/>
          <w:spacing w:val="-8"/>
          <w:sz w:val="20"/>
          <w:szCs w:val="20"/>
          <w:lang w:val="fr-BE"/>
        </w:rPr>
        <w:t xml:space="preserve"> </w:t>
      </w:r>
      <w:proofErr w:type="spellStart"/>
      <w:r w:rsidRPr="00CC2118">
        <w:rPr>
          <w:rFonts w:ascii="Times New Roman" w:eastAsia="Times New Roman" w:hAnsi="Times New Roman" w:cs="Times New Roman"/>
          <w:sz w:val="20"/>
          <w:szCs w:val="20"/>
          <w:lang w:val="fr-BE"/>
        </w:rPr>
        <w:t>şi</w:t>
      </w:r>
      <w:proofErr w:type="spellEnd"/>
      <w:r w:rsidRPr="00CC2118">
        <w:rPr>
          <w:rFonts w:ascii="Times New Roman" w:eastAsia="Times New Roman" w:hAnsi="Times New Roman" w:cs="Times New Roman"/>
          <w:spacing w:val="-7"/>
          <w:sz w:val="20"/>
          <w:szCs w:val="20"/>
          <w:lang w:val="fr-BE"/>
        </w:rPr>
        <w:t xml:space="preserve"> </w:t>
      </w:r>
      <w:proofErr w:type="spellStart"/>
      <w:r w:rsidRPr="00CC2118">
        <w:rPr>
          <w:rFonts w:ascii="Times New Roman" w:eastAsia="Times New Roman" w:hAnsi="Times New Roman" w:cs="Times New Roman"/>
          <w:sz w:val="20"/>
          <w:szCs w:val="20"/>
          <w:lang w:val="fr-BE"/>
        </w:rPr>
        <w:t>indicatori</w:t>
      </w:r>
      <w:proofErr w:type="spellEnd"/>
      <w:r w:rsidRPr="00CC2118">
        <w:rPr>
          <w:rFonts w:ascii="Times New Roman" w:eastAsia="Times New Roman" w:hAnsi="Times New Roman" w:cs="Times New Roman"/>
          <w:spacing w:val="-7"/>
          <w:sz w:val="20"/>
          <w:szCs w:val="20"/>
          <w:lang w:val="fr-BE"/>
        </w:rPr>
        <w:t xml:space="preserve"> </w:t>
      </w:r>
      <w:r w:rsidRPr="00CC2118">
        <w:rPr>
          <w:rFonts w:ascii="Times New Roman" w:eastAsia="Times New Roman" w:hAnsi="Times New Roman" w:cs="Times New Roman"/>
          <w:sz w:val="20"/>
          <w:szCs w:val="20"/>
          <w:lang w:val="fr-BE"/>
        </w:rPr>
        <w:t>ai</w:t>
      </w:r>
      <w:r w:rsidRPr="00CC2118">
        <w:rPr>
          <w:rFonts w:ascii="Times New Roman" w:eastAsia="Times New Roman" w:hAnsi="Times New Roman" w:cs="Times New Roman"/>
          <w:spacing w:val="-6"/>
          <w:sz w:val="20"/>
          <w:szCs w:val="20"/>
          <w:lang w:val="fr-BE"/>
        </w:rPr>
        <w:t xml:space="preserve"> </w:t>
      </w:r>
      <w:proofErr w:type="spellStart"/>
      <w:r w:rsidRPr="00CC2118">
        <w:rPr>
          <w:rFonts w:ascii="Times New Roman" w:eastAsia="Times New Roman" w:hAnsi="Times New Roman" w:cs="Times New Roman"/>
          <w:spacing w:val="-2"/>
          <w:sz w:val="20"/>
          <w:szCs w:val="20"/>
          <w:lang w:val="fr-BE"/>
        </w:rPr>
        <w:t>acestora</w:t>
      </w:r>
      <w:proofErr w:type="spellEnd"/>
      <w:r w:rsidRPr="00CC2118">
        <w:rPr>
          <w:rFonts w:ascii="Times New Roman" w:eastAsia="Times New Roman" w:hAnsi="Times New Roman" w:cs="Times New Roman"/>
          <w:spacing w:val="-2"/>
          <w:sz w:val="20"/>
          <w:szCs w:val="20"/>
          <w:lang w:val="fr-BE"/>
        </w:rPr>
        <w:t>;</w:t>
      </w:r>
    </w:p>
    <w:p w14:paraId="3E78F6A4" w14:textId="77777777" w:rsidR="00FC2C95" w:rsidRPr="00CC2118" w:rsidRDefault="00FC2C95" w:rsidP="00075804">
      <w:pPr>
        <w:widowControl w:val="0"/>
        <w:autoSpaceDE w:val="0"/>
        <w:autoSpaceDN w:val="0"/>
        <w:spacing w:after="0" w:line="276" w:lineRule="auto"/>
        <w:jc w:val="both"/>
        <w:rPr>
          <w:rFonts w:ascii="Times New Roman" w:eastAsia="Times New Roman" w:hAnsi="Times New Roman" w:cs="Times New Roman"/>
          <w:spacing w:val="-2"/>
          <w:sz w:val="20"/>
          <w:szCs w:val="20"/>
          <w:lang w:val="fr-BE"/>
        </w:rPr>
      </w:pPr>
      <w:r w:rsidRPr="00CC2118">
        <w:rPr>
          <w:rFonts w:ascii="Times New Roman" w:eastAsia="Times New Roman" w:hAnsi="Times New Roman" w:cs="Times New Roman"/>
          <w:spacing w:val="-2"/>
          <w:sz w:val="20"/>
          <w:szCs w:val="20"/>
          <w:lang w:val="fr-BE"/>
        </w:rPr>
        <w:t>-</w:t>
      </w:r>
      <w:proofErr w:type="spellStart"/>
      <w:r w:rsidRPr="00CC2118">
        <w:rPr>
          <w:rFonts w:ascii="Times New Roman" w:eastAsia="Times New Roman" w:hAnsi="Times New Roman" w:cs="Times New Roman"/>
          <w:sz w:val="20"/>
          <w:szCs w:val="20"/>
          <w:lang w:val="fr-BE"/>
        </w:rPr>
        <w:t>încadrarea</w:t>
      </w:r>
      <w:proofErr w:type="spellEnd"/>
      <w:r w:rsidRPr="00CC2118">
        <w:rPr>
          <w:rFonts w:ascii="Times New Roman" w:eastAsia="Times New Roman" w:hAnsi="Times New Roman" w:cs="Times New Roman"/>
          <w:spacing w:val="-8"/>
          <w:sz w:val="20"/>
          <w:szCs w:val="20"/>
          <w:lang w:val="fr-BE"/>
        </w:rPr>
        <w:t xml:space="preserve"> </w:t>
      </w:r>
      <w:proofErr w:type="spellStart"/>
      <w:r w:rsidRPr="00CC2118">
        <w:rPr>
          <w:rFonts w:ascii="Times New Roman" w:eastAsia="Times New Roman" w:hAnsi="Times New Roman" w:cs="Times New Roman"/>
          <w:sz w:val="20"/>
          <w:szCs w:val="20"/>
          <w:lang w:val="fr-BE"/>
        </w:rPr>
        <w:t>criteriilor</w:t>
      </w:r>
      <w:proofErr w:type="spellEnd"/>
      <w:r w:rsidRPr="00CC2118">
        <w:rPr>
          <w:rFonts w:ascii="Times New Roman" w:eastAsia="Times New Roman" w:hAnsi="Times New Roman" w:cs="Times New Roman"/>
          <w:spacing w:val="-7"/>
          <w:sz w:val="20"/>
          <w:szCs w:val="20"/>
          <w:lang w:val="fr-BE"/>
        </w:rPr>
        <w:t xml:space="preserve"> </w:t>
      </w:r>
      <w:r w:rsidRPr="00CC2118">
        <w:rPr>
          <w:rFonts w:ascii="Times New Roman" w:eastAsia="Times New Roman" w:hAnsi="Times New Roman" w:cs="Times New Roman"/>
          <w:sz w:val="20"/>
          <w:szCs w:val="20"/>
          <w:lang w:val="fr-BE"/>
        </w:rPr>
        <w:t>de</w:t>
      </w:r>
      <w:r w:rsidRPr="00CC2118">
        <w:rPr>
          <w:rFonts w:ascii="Times New Roman" w:eastAsia="Times New Roman" w:hAnsi="Times New Roman" w:cs="Times New Roman"/>
          <w:spacing w:val="-9"/>
          <w:sz w:val="20"/>
          <w:szCs w:val="20"/>
          <w:lang w:val="fr-BE"/>
        </w:rPr>
        <w:t xml:space="preserve"> </w:t>
      </w:r>
      <w:proofErr w:type="spellStart"/>
      <w:r w:rsidRPr="00CC2118">
        <w:rPr>
          <w:rFonts w:ascii="Times New Roman" w:eastAsia="Times New Roman" w:hAnsi="Times New Roman" w:cs="Times New Roman"/>
          <w:sz w:val="20"/>
          <w:szCs w:val="20"/>
          <w:lang w:val="fr-BE"/>
        </w:rPr>
        <w:t>selecţie</w:t>
      </w:r>
      <w:proofErr w:type="spellEnd"/>
      <w:r w:rsidRPr="00CC2118">
        <w:rPr>
          <w:rFonts w:ascii="Times New Roman" w:eastAsia="Times New Roman" w:hAnsi="Times New Roman" w:cs="Times New Roman"/>
          <w:spacing w:val="-9"/>
          <w:sz w:val="20"/>
          <w:szCs w:val="20"/>
          <w:lang w:val="fr-BE"/>
        </w:rPr>
        <w:t xml:space="preserve"> </w:t>
      </w:r>
      <w:proofErr w:type="spellStart"/>
      <w:r w:rsidRPr="00CC2118">
        <w:rPr>
          <w:rFonts w:ascii="Times New Roman" w:eastAsia="Times New Roman" w:hAnsi="Times New Roman" w:cs="Times New Roman"/>
          <w:sz w:val="20"/>
          <w:szCs w:val="20"/>
          <w:lang w:val="fr-BE"/>
        </w:rPr>
        <w:t>în</w:t>
      </w:r>
      <w:proofErr w:type="spellEnd"/>
      <w:r w:rsidRPr="00CC2118">
        <w:rPr>
          <w:rFonts w:ascii="Times New Roman" w:eastAsia="Times New Roman" w:hAnsi="Times New Roman" w:cs="Times New Roman"/>
          <w:spacing w:val="-8"/>
          <w:sz w:val="20"/>
          <w:szCs w:val="20"/>
          <w:lang w:val="fr-BE"/>
        </w:rPr>
        <w:t xml:space="preserve"> </w:t>
      </w:r>
      <w:proofErr w:type="spellStart"/>
      <w:r w:rsidRPr="00CC2118">
        <w:rPr>
          <w:rFonts w:ascii="Times New Roman" w:eastAsia="Times New Roman" w:hAnsi="Times New Roman" w:cs="Times New Roman"/>
          <w:sz w:val="20"/>
          <w:szCs w:val="20"/>
          <w:lang w:val="fr-BE"/>
        </w:rPr>
        <w:t>obligatorii</w:t>
      </w:r>
      <w:proofErr w:type="spellEnd"/>
      <w:r w:rsidRPr="00CC2118">
        <w:rPr>
          <w:rFonts w:ascii="Times New Roman" w:eastAsia="Times New Roman" w:hAnsi="Times New Roman" w:cs="Times New Roman"/>
          <w:spacing w:val="-8"/>
          <w:sz w:val="20"/>
          <w:szCs w:val="20"/>
          <w:lang w:val="fr-BE"/>
        </w:rPr>
        <w:t xml:space="preserve"> </w:t>
      </w:r>
      <w:proofErr w:type="spellStart"/>
      <w:r w:rsidRPr="00CC2118">
        <w:rPr>
          <w:rFonts w:ascii="Times New Roman" w:eastAsia="Times New Roman" w:hAnsi="Times New Roman" w:cs="Times New Roman"/>
          <w:sz w:val="20"/>
          <w:szCs w:val="20"/>
          <w:lang w:val="fr-BE"/>
        </w:rPr>
        <w:t>şi</w:t>
      </w:r>
      <w:proofErr w:type="spellEnd"/>
      <w:r w:rsidRPr="00CC2118">
        <w:rPr>
          <w:rFonts w:ascii="Times New Roman" w:eastAsia="Times New Roman" w:hAnsi="Times New Roman" w:cs="Times New Roman"/>
          <w:spacing w:val="-9"/>
          <w:sz w:val="20"/>
          <w:szCs w:val="20"/>
          <w:lang w:val="fr-BE"/>
        </w:rPr>
        <w:t xml:space="preserve"> </w:t>
      </w:r>
      <w:proofErr w:type="spellStart"/>
      <w:r w:rsidRPr="00CC2118">
        <w:rPr>
          <w:rFonts w:ascii="Times New Roman" w:eastAsia="Times New Roman" w:hAnsi="Times New Roman" w:cs="Times New Roman"/>
          <w:spacing w:val="-2"/>
          <w:sz w:val="20"/>
          <w:szCs w:val="20"/>
          <w:lang w:val="fr-BE"/>
        </w:rPr>
        <w:t>opţionale</w:t>
      </w:r>
      <w:proofErr w:type="spellEnd"/>
      <w:r w:rsidRPr="00CC2118">
        <w:rPr>
          <w:rFonts w:ascii="Times New Roman" w:eastAsia="Times New Roman" w:hAnsi="Times New Roman" w:cs="Times New Roman"/>
          <w:spacing w:val="-2"/>
          <w:sz w:val="20"/>
          <w:szCs w:val="20"/>
          <w:lang w:val="fr-BE"/>
        </w:rPr>
        <w:t>;</w:t>
      </w:r>
    </w:p>
    <w:p w14:paraId="419AC57F" w14:textId="77777777" w:rsidR="00FC2C95" w:rsidRPr="00CC2118" w:rsidRDefault="00FC2C95" w:rsidP="00075804">
      <w:pPr>
        <w:widowControl w:val="0"/>
        <w:autoSpaceDE w:val="0"/>
        <w:autoSpaceDN w:val="0"/>
        <w:spacing w:after="0" w:line="276" w:lineRule="auto"/>
        <w:jc w:val="both"/>
        <w:rPr>
          <w:rFonts w:ascii="Times New Roman" w:eastAsia="Times New Roman" w:hAnsi="Times New Roman" w:cs="Times New Roman"/>
          <w:spacing w:val="-2"/>
          <w:sz w:val="20"/>
          <w:szCs w:val="20"/>
          <w:lang w:val="fr-BE"/>
        </w:rPr>
      </w:pPr>
      <w:r w:rsidRPr="00CC2118">
        <w:rPr>
          <w:rFonts w:ascii="Times New Roman" w:eastAsia="Times New Roman" w:hAnsi="Times New Roman" w:cs="Times New Roman"/>
          <w:spacing w:val="-2"/>
          <w:sz w:val="20"/>
          <w:szCs w:val="20"/>
          <w:lang w:val="fr-BE"/>
        </w:rPr>
        <w:t>-</w:t>
      </w:r>
      <w:proofErr w:type="spellStart"/>
      <w:r w:rsidRPr="00CC2118">
        <w:rPr>
          <w:rFonts w:ascii="Times New Roman" w:eastAsia="Times New Roman" w:hAnsi="Times New Roman" w:cs="Times New Roman"/>
          <w:sz w:val="20"/>
          <w:szCs w:val="20"/>
          <w:lang w:val="fr-BE"/>
        </w:rPr>
        <w:t>ponderile</w:t>
      </w:r>
      <w:proofErr w:type="spellEnd"/>
      <w:r w:rsidRPr="00CC2118">
        <w:rPr>
          <w:rFonts w:ascii="Times New Roman" w:eastAsia="Times New Roman" w:hAnsi="Times New Roman" w:cs="Times New Roman"/>
          <w:spacing w:val="-11"/>
          <w:sz w:val="20"/>
          <w:szCs w:val="20"/>
          <w:lang w:val="fr-BE"/>
        </w:rPr>
        <w:t xml:space="preserve"> </w:t>
      </w:r>
      <w:proofErr w:type="spellStart"/>
      <w:r w:rsidRPr="00CC2118">
        <w:rPr>
          <w:rFonts w:ascii="Times New Roman" w:eastAsia="Times New Roman" w:hAnsi="Times New Roman" w:cs="Times New Roman"/>
          <w:sz w:val="20"/>
          <w:szCs w:val="20"/>
          <w:lang w:val="fr-BE"/>
        </w:rPr>
        <w:t>alocate</w:t>
      </w:r>
      <w:proofErr w:type="spellEnd"/>
      <w:r w:rsidRPr="00CC2118">
        <w:rPr>
          <w:rFonts w:ascii="Times New Roman" w:eastAsia="Times New Roman" w:hAnsi="Times New Roman" w:cs="Times New Roman"/>
          <w:spacing w:val="-10"/>
          <w:sz w:val="20"/>
          <w:szCs w:val="20"/>
          <w:lang w:val="fr-BE"/>
        </w:rPr>
        <w:t xml:space="preserve"> </w:t>
      </w:r>
      <w:proofErr w:type="spellStart"/>
      <w:r w:rsidRPr="00CC2118">
        <w:rPr>
          <w:rFonts w:ascii="Times New Roman" w:eastAsia="Times New Roman" w:hAnsi="Times New Roman" w:cs="Times New Roman"/>
          <w:spacing w:val="-2"/>
          <w:sz w:val="20"/>
          <w:szCs w:val="20"/>
          <w:lang w:val="fr-BE"/>
        </w:rPr>
        <w:t>criteriilor</w:t>
      </w:r>
      <w:proofErr w:type="spellEnd"/>
      <w:r w:rsidRPr="00CC2118">
        <w:rPr>
          <w:rFonts w:ascii="Times New Roman" w:eastAsia="Times New Roman" w:hAnsi="Times New Roman" w:cs="Times New Roman"/>
          <w:spacing w:val="-2"/>
          <w:sz w:val="20"/>
          <w:szCs w:val="20"/>
          <w:lang w:val="fr-BE"/>
        </w:rPr>
        <w:t>;</w:t>
      </w:r>
    </w:p>
    <w:p w14:paraId="699783C2" w14:textId="77777777" w:rsidR="00FC2C95" w:rsidRPr="00CC2118" w:rsidRDefault="00FC2C95" w:rsidP="00FC2C95">
      <w:pPr>
        <w:widowControl w:val="0"/>
        <w:tabs>
          <w:tab w:val="left" w:pos="381"/>
          <w:tab w:val="left" w:pos="471"/>
          <w:tab w:val="left" w:pos="472"/>
        </w:tabs>
        <w:autoSpaceDE w:val="0"/>
        <w:autoSpaceDN w:val="0"/>
        <w:spacing w:after="0" w:line="276" w:lineRule="auto"/>
        <w:jc w:val="both"/>
        <w:rPr>
          <w:rFonts w:ascii="Times New Roman" w:eastAsia="Times New Roman" w:hAnsi="Times New Roman" w:cs="Times New Roman"/>
          <w:spacing w:val="-2"/>
          <w:sz w:val="20"/>
          <w:szCs w:val="20"/>
          <w:lang w:val="fr-BE"/>
        </w:rPr>
      </w:pPr>
      <w:r w:rsidRPr="00CC2118">
        <w:rPr>
          <w:rFonts w:ascii="Times New Roman" w:eastAsia="Times New Roman" w:hAnsi="Times New Roman" w:cs="Times New Roman"/>
          <w:spacing w:val="-2"/>
          <w:sz w:val="20"/>
          <w:szCs w:val="20"/>
          <w:lang w:val="fr-BE"/>
        </w:rPr>
        <w:t>-</w:t>
      </w:r>
      <w:proofErr w:type="spellStart"/>
      <w:r w:rsidRPr="00CC2118">
        <w:rPr>
          <w:rFonts w:ascii="Times New Roman" w:eastAsia="Times New Roman" w:hAnsi="Times New Roman" w:cs="Times New Roman"/>
          <w:sz w:val="20"/>
          <w:szCs w:val="20"/>
          <w:lang w:val="fr-BE"/>
        </w:rPr>
        <w:t>gruparea</w:t>
      </w:r>
      <w:proofErr w:type="spellEnd"/>
      <w:r w:rsidRPr="00CC2118">
        <w:rPr>
          <w:rFonts w:ascii="Times New Roman" w:eastAsia="Times New Roman" w:hAnsi="Times New Roman" w:cs="Times New Roman"/>
          <w:spacing w:val="-11"/>
          <w:sz w:val="20"/>
          <w:szCs w:val="20"/>
          <w:lang w:val="fr-BE"/>
        </w:rPr>
        <w:t xml:space="preserve"> </w:t>
      </w:r>
      <w:proofErr w:type="spellStart"/>
      <w:r w:rsidRPr="00CC2118">
        <w:rPr>
          <w:rFonts w:ascii="Times New Roman" w:eastAsia="Times New Roman" w:hAnsi="Times New Roman" w:cs="Times New Roman"/>
          <w:sz w:val="20"/>
          <w:szCs w:val="20"/>
          <w:lang w:val="fr-BE"/>
        </w:rPr>
        <w:t>criteriilor</w:t>
      </w:r>
      <w:proofErr w:type="spellEnd"/>
      <w:r w:rsidRPr="00CC2118">
        <w:rPr>
          <w:rFonts w:ascii="Times New Roman" w:eastAsia="Times New Roman" w:hAnsi="Times New Roman" w:cs="Times New Roman"/>
          <w:spacing w:val="-9"/>
          <w:sz w:val="20"/>
          <w:szCs w:val="20"/>
          <w:lang w:val="fr-BE"/>
        </w:rPr>
        <w:t xml:space="preserve"> </w:t>
      </w:r>
      <w:proofErr w:type="spellStart"/>
      <w:r w:rsidRPr="00CC2118">
        <w:rPr>
          <w:rFonts w:ascii="Times New Roman" w:eastAsia="Times New Roman" w:hAnsi="Times New Roman" w:cs="Times New Roman"/>
          <w:sz w:val="20"/>
          <w:szCs w:val="20"/>
          <w:lang w:val="fr-BE"/>
        </w:rPr>
        <w:t>pentru</w:t>
      </w:r>
      <w:proofErr w:type="spellEnd"/>
      <w:r w:rsidRPr="00CC2118">
        <w:rPr>
          <w:rFonts w:ascii="Times New Roman" w:eastAsia="Times New Roman" w:hAnsi="Times New Roman" w:cs="Times New Roman"/>
          <w:spacing w:val="-9"/>
          <w:sz w:val="20"/>
          <w:szCs w:val="20"/>
          <w:lang w:val="fr-BE"/>
        </w:rPr>
        <w:t xml:space="preserve"> </w:t>
      </w:r>
      <w:proofErr w:type="spellStart"/>
      <w:r w:rsidRPr="00CC2118">
        <w:rPr>
          <w:rFonts w:ascii="Times New Roman" w:eastAsia="Times New Roman" w:hAnsi="Times New Roman" w:cs="Times New Roman"/>
          <w:sz w:val="20"/>
          <w:szCs w:val="20"/>
          <w:lang w:val="fr-BE"/>
        </w:rPr>
        <w:t>analiză</w:t>
      </w:r>
      <w:proofErr w:type="spellEnd"/>
      <w:r w:rsidRPr="00CC2118">
        <w:rPr>
          <w:rFonts w:ascii="Times New Roman" w:eastAsia="Times New Roman" w:hAnsi="Times New Roman" w:cs="Times New Roman"/>
          <w:spacing w:val="-10"/>
          <w:sz w:val="20"/>
          <w:szCs w:val="20"/>
          <w:lang w:val="fr-BE"/>
        </w:rPr>
        <w:t xml:space="preserve"> </w:t>
      </w:r>
      <w:proofErr w:type="spellStart"/>
      <w:r w:rsidRPr="00CC2118">
        <w:rPr>
          <w:rFonts w:ascii="Times New Roman" w:eastAsia="Times New Roman" w:hAnsi="Times New Roman" w:cs="Times New Roman"/>
          <w:spacing w:val="-2"/>
          <w:sz w:val="20"/>
          <w:szCs w:val="20"/>
          <w:lang w:val="fr-BE"/>
        </w:rPr>
        <w:t>comparativă</w:t>
      </w:r>
      <w:proofErr w:type="spellEnd"/>
      <w:r w:rsidRPr="00CC2118">
        <w:rPr>
          <w:rFonts w:ascii="Times New Roman" w:eastAsia="Times New Roman" w:hAnsi="Times New Roman" w:cs="Times New Roman"/>
          <w:spacing w:val="-2"/>
          <w:sz w:val="20"/>
          <w:szCs w:val="20"/>
          <w:lang w:val="fr-BE"/>
        </w:rPr>
        <w:t>;</w:t>
      </w:r>
    </w:p>
    <w:p w14:paraId="74A69585" w14:textId="77777777" w:rsidR="00FC2C95" w:rsidRPr="00CC2118" w:rsidRDefault="00FC2C95" w:rsidP="00FC2C95">
      <w:pPr>
        <w:widowControl w:val="0"/>
        <w:tabs>
          <w:tab w:val="left" w:pos="471"/>
          <w:tab w:val="left" w:pos="472"/>
        </w:tabs>
        <w:autoSpaceDE w:val="0"/>
        <w:autoSpaceDN w:val="0"/>
        <w:spacing w:after="0" w:line="276" w:lineRule="auto"/>
        <w:jc w:val="both"/>
        <w:rPr>
          <w:rFonts w:ascii="Times New Roman" w:eastAsia="Times New Roman" w:hAnsi="Times New Roman" w:cs="Times New Roman"/>
          <w:spacing w:val="-2"/>
          <w:sz w:val="20"/>
          <w:szCs w:val="20"/>
          <w:lang w:val="fr-BE"/>
        </w:rPr>
      </w:pPr>
      <w:r w:rsidRPr="00CC2118">
        <w:rPr>
          <w:rFonts w:ascii="Times New Roman" w:eastAsia="Times New Roman" w:hAnsi="Times New Roman" w:cs="Times New Roman"/>
          <w:b/>
          <w:sz w:val="20"/>
          <w:szCs w:val="20"/>
          <w:lang w:val="fr-BE"/>
        </w:rPr>
        <w:t xml:space="preserve"> </w:t>
      </w:r>
      <w:r w:rsidRPr="00CC2118">
        <w:rPr>
          <w:rFonts w:ascii="Times New Roman" w:eastAsia="Times New Roman" w:hAnsi="Times New Roman" w:cs="Times New Roman"/>
          <w:spacing w:val="-2"/>
          <w:sz w:val="20"/>
          <w:szCs w:val="20"/>
          <w:lang w:val="fr-BE"/>
        </w:rPr>
        <w:t>-</w:t>
      </w:r>
      <w:proofErr w:type="spellStart"/>
      <w:r w:rsidRPr="00CC2118">
        <w:rPr>
          <w:rFonts w:ascii="Times New Roman" w:eastAsia="Times New Roman" w:hAnsi="Times New Roman" w:cs="Times New Roman"/>
          <w:spacing w:val="-2"/>
          <w:sz w:val="20"/>
          <w:szCs w:val="20"/>
          <w:lang w:val="fr-BE"/>
        </w:rPr>
        <w:t>g</w:t>
      </w:r>
      <w:r w:rsidRPr="00CC2118">
        <w:rPr>
          <w:rFonts w:ascii="Times New Roman" w:eastAsia="Times New Roman" w:hAnsi="Times New Roman" w:cs="Times New Roman"/>
          <w:sz w:val="20"/>
          <w:szCs w:val="20"/>
          <w:lang w:val="fr-BE"/>
        </w:rPr>
        <w:t>rila</w:t>
      </w:r>
      <w:proofErr w:type="spellEnd"/>
      <w:r w:rsidRPr="00CC2118">
        <w:rPr>
          <w:rFonts w:ascii="Times New Roman" w:eastAsia="Times New Roman" w:hAnsi="Times New Roman" w:cs="Times New Roman"/>
          <w:spacing w:val="-9"/>
          <w:sz w:val="20"/>
          <w:szCs w:val="20"/>
          <w:lang w:val="fr-BE"/>
        </w:rPr>
        <w:t xml:space="preserve"> </w:t>
      </w:r>
      <w:proofErr w:type="spellStart"/>
      <w:r w:rsidRPr="00CC2118">
        <w:rPr>
          <w:rFonts w:ascii="Times New Roman" w:eastAsia="Times New Roman" w:hAnsi="Times New Roman" w:cs="Times New Roman"/>
          <w:sz w:val="20"/>
          <w:szCs w:val="20"/>
          <w:lang w:val="fr-BE"/>
        </w:rPr>
        <w:t>comună</w:t>
      </w:r>
      <w:proofErr w:type="spellEnd"/>
      <w:r w:rsidRPr="00CC2118">
        <w:rPr>
          <w:rFonts w:ascii="Times New Roman" w:eastAsia="Times New Roman" w:hAnsi="Times New Roman" w:cs="Times New Roman"/>
          <w:spacing w:val="-10"/>
          <w:sz w:val="20"/>
          <w:szCs w:val="20"/>
          <w:lang w:val="fr-BE"/>
        </w:rPr>
        <w:t xml:space="preserve"> </w:t>
      </w:r>
      <w:proofErr w:type="spellStart"/>
      <w:r w:rsidRPr="00CC2118">
        <w:rPr>
          <w:rFonts w:ascii="Times New Roman" w:eastAsia="Times New Roman" w:hAnsi="Times New Roman" w:cs="Times New Roman"/>
          <w:sz w:val="20"/>
          <w:szCs w:val="20"/>
          <w:lang w:val="fr-BE"/>
        </w:rPr>
        <w:t>pentru</w:t>
      </w:r>
      <w:proofErr w:type="spellEnd"/>
      <w:r w:rsidRPr="00CC2118">
        <w:rPr>
          <w:rFonts w:ascii="Times New Roman" w:eastAsia="Times New Roman" w:hAnsi="Times New Roman" w:cs="Times New Roman"/>
          <w:spacing w:val="-8"/>
          <w:sz w:val="20"/>
          <w:szCs w:val="20"/>
          <w:lang w:val="fr-BE"/>
        </w:rPr>
        <w:t xml:space="preserve"> </w:t>
      </w:r>
      <w:proofErr w:type="spellStart"/>
      <w:r w:rsidRPr="00CC2118">
        <w:rPr>
          <w:rFonts w:ascii="Times New Roman" w:eastAsia="Times New Roman" w:hAnsi="Times New Roman" w:cs="Times New Roman"/>
          <w:sz w:val="20"/>
          <w:szCs w:val="20"/>
          <w:lang w:val="fr-BE"/>
        </w:rPr>
        <w:t>evaluarea</w:t>
      </w:r>
      <w:proofErr w:type="spellEnd"/>
      <w:r w:rsidRPr="00CC2118">
        <w:rPr>
          <w:rFonts w:ascii="Times New Roman" w:eastAsia="Times New Roman" w:hAnsi="Times New Roman" w:cs="Times New Roman"/>
          <w:spacing w:val="-9"/>
          <w:sz w:val="20"/>
          <w:szCs w:val="20"/>
          <w:lang w:val="fr-BE"/>
        </w:rPr>
        <w:t xml:space="preserve"> </w:t>
      </w:r>
      <w:proofErr w:type="spellStart"/>
      <w:r w:rsidRPr="00CC2118">
        <w:rPr>
          <w:rFonts w:ascii="Times New Roman" w:eastAsia="Times New Roman" w:hAnsi="Times New Roman" w:cs="Times New Roman"/>
          <w:spacing w:val="-2"/>
          <w:sz w:val="20"/>
          <w:szCs w:val="20"/>
          <w:lang w:val="fr-BE"/>
        </w:rPr>
        <w:t>criteriilor</w:t>
      </w:r>
      <w:proofErr w:type="spellEnd"/>
      <w:r w:rsidRPr="00CC2118">
        <w:rPr>
          <w:rFonts w:ascii="Times New Roman" w:eastAsia="Times New Roman" w:hAnsi="Times New Roman" w:cs="Times New Roman"/>
          <w:spacing w:val="-2"/>
          <w:sz w:val="20"/>
          <w:szCs w:val="20"/>
          <w:lang w:val="fr-BE"/>
        </w:rPr>
        <w:t>;</w:t>
      </w:r>
    </w:p>
    <w:p w14:paraId="35C30CAC" w14:textId="77777777" w:rsidR="00FC2C95" w:rsidRPr="00CC2118" w:rsidRDefault="00FC2C95" w:rsidP="00FC2C95">
      <w:pPr>
        <w:widowControl w:val="0"/>
        <w:tabs>
          <w:tab w:val="left" w:pos="471"/>
          <w:tab w:val="left" w:pos="472"/>
        </w:tabs>
        <w:autoSpaceDE w:val="0"/>
        <w:autoSpaceDN w:val="0"/>
        <w:spacing w:after="0" w:line="276" w:lineRule="auto"/>
        <w:jc w:val="both"/>
        <w:rPr>
          <w:rFonts w:ascii="Times New Roman" w:eastAsia="Times New Roman" w:hAnsi="Times New Roman" w:cs="Times New Roman"/>
          <w:spacing w:val="-2"/>
          <w:sz w:val="20"/>
          <w:szCs w:val="20"/>
          <w:lang w:val="fr-BE"/>
        </w:rPr>
      </w:pPr>
      <w:r w:rsidRPr="00CC2118">
        <w:rPr>
          <w:rFonts w:ascii="Times New Roman" w:eastAsia="Times New Roman" w:hAnsi="Times New Roman" w:cs="Times New Roman"/>
          <w:spacing w:val="-2"/>
          <w:sz w:val="20"/>
          <w:szCs w:val="20"/>
          <w:lang w:val="fr-BE"/>
        </w:rPr>
        <w:t>-</w:t>
      </w:r>
      <w:proofErr w:type="spellStart"/>
      <w:r w:rsidRPr="00CC2118">
        <w:rPr>
          <w:rFonts w:ascii="Times New Roman" w:eastAsia="Times New Roman" w:hAnsi="Times New Roman" w:cs="Times New Roman"/>
          <w:sz w:val="20"/>
          <w:szCs w:val="20"/>
          <w:lang w:val="fr-BE"/>
        </w:rPr>
        <w:t>pragul</w:t>
      </w:r>
      <w:proofErr w:type="spellEnd"/>
      <w:r w:rsidRPr="00CC2118">
        <w:rPr>
          <w:rFonts w:ascii="Times New Roman" w:eastAsia="Times New Roman" w:hAnsi="Times New Roman" w:cs="Times New Roman"/>
          <w:spacing w:val="-9"/>
          <w:sz w:val="20"/>
          <w:szCs w:val="20"/>
          <w:lang w:val="fr-BE"/>
        </w:rPr>
        <w:t xml:space="preserve"> </w:t>
      </w:r>
      <w:proofErr w:type="spellStart"/>
      <w:r w:rsidRPr="00CC2118">
        <w:rPr>
          <w:rFonts w:ascii="Times New Roman" w:eastAsia="Times New Roman" w:hAnsi="Times New Roman" w:cs="Times New Roman"/>
          <w:sz w:val="20"/>
          <w:szCs w:val="20"/>
          <w:lang w:val="fr-BE"/>
        </w:rPr>
        <w:t>minim</w:t>
      </w:r>
      <w:proofErr w:type="spellEnd"/>
      <w:r w:rsidRPr="00CC2118">
        <w:rPr>
          <w:rFonts w:ascii="Times New Roman" w:eastAsia="Times New Roman" w:hAnsi="Times New Roman" w:cs="Times New Roman"/>
          <w:spacing w:val="-8"/>
          <w:sz w:val="20"/>
          <w:szCs w:val="20"/>
          <w:lang w:val="fr-BE"/>
        </w:rPr>
        <w:t xml:space="preserve"> </w:t>
      </w:r>
      <w:proofErr w:type="spellStart"/>
      <w:r w:rsidRPr="00CC2118">
        <w:rPr>
          <w:rFonts w:ascii="Times New Roman" w:eastAsia="Times New Roman" w:hAnsi="Times New Roman" w:cs="Times New Roman"/>
          <w:sz w:val="20"/>
          <w:szCs w:val="20"/>
          <w:lang w:val="fr-BE"/>
        </w:rPr>
        <w:t>colectiv</w:t>
      </w:r>
      <w:proofErr w:type="spellEnd"/>
      <w:r w:rsidRPr="00CC2118">
        <w:rPr>
          <w:rFonts w:ascii="Times New Roman" w:eastAsia="Times New Roman" w:hAnsi="Times New Roman" w:cs="Times New Roman"/>
          <w:spacing w:val="-9"/>
          <w:sz w:val="20"/>
          <w:szCs w:val="20"/>
          <w:lang w:val="fr-BE"/>
        </w:rPr>
        <w:t>.</w:t>
      </w:r>
    </w:p>
    <w:p w14:paraId="16C9F7FB" w14:textId="77777777" w:rsidR="00FC2C95" w:rsidRPr="00CC2118" w:rsidRDefault="00FC2C95" w:rsidP="00FC2C95">
      <w:pPr>
        <w:widowControl w:val="0"/>
        <w:tabs>
          <w:tab w:val="left" w:pos="471"/>
          <w:tab w:val="left" w:pos="472"/>
        </w:tabs>
        <w:autoSpaceDE w:val="0"/>
        <w:autoSpaceDN w:val="0"/>
        <w:spacing w:after="0" w:line="276" w:lineRule="auto"/>
        <w:jc w:val="both"/>
        <w:rPr>
          <w:rFonts w:ascii="Times New Roman" w:eastAsia="Times New Roman" w:hAnsi="Times New Roman" w:cs="Times New Roman"/>
          <w:spacing w:val="-10"/>
          <w:sz w:val="20"/>
          <w:szCs w:val="20"/>
          <w:lang w:val="fr-BE"/>
        </w:rPr>
      </w:pPr>
      <w:r w:rsidRPr="00CC2118">
        <w:rPr>
          <w:rFonts w:ascii="Times New Roman" w:eastAsia="Times New Roman" w:hAnsi="Times New Roman" w:cs="Times New Roman"/>
          <w:spacing w:val="-2"/>
          <w:sz w:val="20"/>
          <w:szCs w:val="20"/>
          <w:lang w:val="fr-BE"/>
        </w:rPr>
        <w:t>-</w:t>
      </w:r>
      <w:proofErr w:type="spellStart"/>
      <w:r w:rsidRPr="00CC2118">
        <w:rPr>
          <w:rFonts w:ascii="Times New Roman" w:eastAsia="Times New Roman" w:hAnsi="Times New Roman" w:cs="Times New Roman"/>
          <w:sz w:val="20"/>
          <w:szCs w:val="20"/>
          <w:lang w:val="fr-BE"/>
        </w:rPr>
        <w:t>subtotaluri</w:t>
      </w:r>
      <w:proofErr w:type="spellEnd"/>
      <w:r w:rsidRPr="00CC2118">
        <w:rPr>
          <w:rFonts w:ascii="Times New Roman" w:eastAsia="Times New Roman" w:hAnsi="Times New Roman" w:cs="Times New Roman"/>
          <w:sz w:val="20"/>
          <w:szCs w:val="20"/>
          <w:lang w:val="fr-BE"/>
        </w:rPr>
        <w:t>,</w:t>
      </w:r>
      <w:r w:rsidRPr="00CC2118">
        <w:rPr>
          <w:rFonts w:ascii="Times New Roman" w:eastAsia="Times New Roman" w:hAnsi="Times New Roman" w:cs="Times New Roman"/>
          <w:spacing w:val="-10"/>
          <w:sz w:val="20"/>
          <w:szCs w:val="20"/>
          <w:lang w:val="fr-BE"/>
        </w:rPr>
        <w:t xml:space="preserve"> </w:t>
      </w:r>
      <w:proofErr w:type="spellStart"/>
      <w:r w:rsidRPr="00CC2118">
        <w:rPr>
          <w:rFonts w:ascii="Times New Roman" w:eastAsia="Times New Roman" w:hAnsi="Times New Roman" w:cs="Times New Roman"/>
          <w:sz w:val="20"/>
          <w:szCs w:val="20"/>
          <w:lang w:val="fr-BE"/>
        </w:rPr>
        <w:t>totaluri</w:t>
      </w:r>
      <w:proofErr w:type="spellEnd"/>
      <w:r w:rsidRPr="00CC2118">
        <w:rPr>
          <w:rFonts w:ascii="Times New Roman" w:eastAsia="Times New Roman" w:hAnsi="Times New Roman" w:cs="Times New Roman"/>
          <w:sz w:val="20"/>
          <w:szCs w:val="20"/>
          <w:lang w:val="fr-BE"/>
        </w:rPr>
        <w:t>,</w:t>
      </w:r>
      <w:r w:rsidRPr="00CC2118">
        <w:rPr>
          <w:rFonts w:ascii="Times New Roman" w:eastAsia="Times New Roman" w:hAnsi="Times New Roman" w:cs="Times New Roman"/>
          <w:spacing w:val="-9"/>
          <w:sz w:val="20"/>
          <w:szCs w:val="20"/>
          <w:lang w:val="fr-BE"/>
        </w:rPr>
        <w:t xml:space="preserve"> </w:t>
      </w:r>
      <w:proofErr w:type="spellStart"/>
      <w:r w:rsidRPr="00CC2118">
        <w:rPr>
          <w:rFonts w:ascii="Times New Roman" w:eastAsia="Times New Roman" w:hAnsi="Times New Roman" w:cs="Times New Roman"/>
          <w:sz w:val="20"/>
          <w:szCs w:val="20"/>
          <w:lang w:val="fr-BE"/>
        </w:rPr>
        <w:t>totaluri</w:t>
      </w:r>
      <w:proofErr w:type="spellEnd"/>
      <w:r w:rsidRPr="00CC2118">
        <w:rPr>
          <w:rFonts w:ascii="Times New Roman" w:eastAsia="Times New Roman" w:hAnsi="Times New Roman" w:cs="Times New Roman"/>
          <w:spacing w:val="-10"/>
          <w:sz w:val="20"/>
          <w:szCs w:val="20"/>
          <w:lang w:val="fr-BE"/>
        </w:rPr>
        <w:t xml:space="preserve"> </w:t>
      </w:r>
      <w:proofErr w:type="spellStart"/>
      <w:r w:rsidRPr="00CC2118">
        <w:rPr>
          <w:rFonts w:ascii="Times New Roman" w:eastAsia="Times New Roman" w:hAnsi="Times New Roman" w:cs="Times New Roman"/>
          <w:sz w:val="20"/>
          <w:szCs w:val="20"/>
          <w:lang w:val="fr-BE"/>
        </w:rPr>
        <w:t>ponderate</w:t>
      </w:r>
      <w:proofErr w:type="spellEnd"/>
      <w:r w:rsidRPr="00CC2118">
        <w:rPr>
          <w:rFonts w:ascii="Times New Roman" w:eastAsia="Times New Roman" w:hAnsi="Times New Roman" w:cs="Times New Roman"/>
          <w:spacing w:val="-9"/>
          <w:sz w:val="20"/>
          <w:szCs w:val="20"/>
          <w:lang w:val="fr-BE"/>
        </w:rPr>
        <w:t xml:space="preserve"> </w:t>
      </w:r>
      <w:proofErr w:type="spellStart"/>
      <w:r w:rsidRPr="00CC2118">
        <w:rPr>
          <w:rFonts w:ascii="Times New Roman" w:eastAsia="Times New Roman" w:hAnsi="Times New Roman" w:cs="Times New Roman"/>
          <w:sz w:val="20"/>
          <w:szCs w:val="20"/>
          <w:lang w:val="fr-BE"/>
        </w:rPr>
        <w:t>şi</w:t>
      </w:r>
      <w:proofErr w:type="spellEnd"/>
      <w:r w:rsidRPr="00CC2118">
        <w:rPr>
          <w:rFonts w:ascii="Times New Roman" w:eastAsia="Times New Roman" w:hAnsi="Times New Roman" w:cs="Times New Roman"/>
          <w:spacing w:val="-11"/>
          <w:sz w:val="20"/>
          <w:szCs w:val="20"/>
          <w:lang w:val="fr-BE"/>
        </w:rPr>
        <w:t xml:space="preserve"> </w:t>
      </w:r>
      <w:proofErr w:type="spellStart"/>
      <w:r w:rsidRPr="00CC2118">
        <w:rPr>
          <w:rFonts w:ascii="Times New Roman" w:eastAsia="Times New Roman" w:hAnsi="Times New Roman" w:cs="Times New Roman"/>
          <w:sz w:val="20"/>
          <w:szCs w:val="20"/>
          <w:lang w:val="fr-BE"/>
        </w:rPr>
        <w:t>ponderi</w:t>
      </w:r>
      <w:proofErr w:type="spellEnd"/>
      <w:r w:rsidRPr="00CC2118">
        <w:rPr>
          <w:rFonts w:ascii="Times New Roman" w:eastAsia="Times New Roman" w:hAnsi="Times New Roman" w:cs="Times New Roman"/>
          <w:sz w:val="20"/>
          <w:szCs w:val="20"/>
          <w:lang w:val="fr-BE"/>
        </w:rPr>
        <w:t>,</w:t>
      </w:r>
      <w:r w:rsidRPr="00CC2118">
        <w:rPr>
          <w:rFonts w:ascii="Times New Roman" w:eastAsia="Times New Roman" w:hAnsi="Times New Roman" w:cs="Times New Roman"/>
          <w:spacing w:val="-8"/>
          <w:sz w:val="20"/>
          <w:szCs w:val="20"/>
          <w:lang w:val="fr-BE"/>
        </w:rPr>
        <w:t xml:space="preserve"> </w:t>
      </w:r>
      <w:proofErr w:type="spellStart"/>
      <w:r w:rsidRPr="00CC2118">
        <w:rPr>
          <w:rFonts w:ascii="Times New Roman" w:eastAsia="Times New Roman" w:hAnsi="Times New Roman" w:cs="Times New Roman"/>
          <w:sz w:val="20"/>
          <w:szCs w:val="20"/>
          <w:lang w:val="fr-BE"/>
        </w:rPr>
        <w:t>pentru</w:t>
      </w:r>
      <w:proofErr w:type="spellEnd"/>
      <w:r w:rsidRPr="00CC2118">
        <w:rPr>
          <w:rFonts w:ascii="Times New Roman" w:eastAsia="Times New Roman" w:hAnsi="Times New Roman" w:cs="Times New Roman"/>
          <w:spacing w:val="-10"/>
          <w:sz w:val="20"/>
          <w:szCs w:val="20"/>
          <w:lang w:val="fr-BE"/>
        </w:rPr>
        <w:t xml:space="preserve"> </w:t>
      </w:r>
      <w:proofErr w:type="spellStart"/>
      <w:r w:rsidRPr="00CC2118">
        <w:rPr>
          <w:rFonts w:ascii="Times New Roman" w:eastAsia="Times New Roman" w:hAnsi="Times New Roman" w:cs="Times New Roman"/>
          <w:sz w:val="20"/>
          <w:szCs w:val="20"/>
          <w:lang w:val="fr-BE"/>
        </w:rPr>
        <w:t>criterii</w:t>
      </w:r>
      <w:proofErr w:type="spellEnd"/>
      <w:r w:rsidRPr="00CC2118">
        <w:rPr>
          <w:rFonts w:ascii="Times New Roman" w:eastAsia="Times New Roman" w:hAnsi="Times New Roman" w:cs="Times New Roman"/>
          <w:sz w:val="20"/>
          <w:szCs w:val="20"/>
          <w:lang w:val="fr-BE"/>
        </w:rPr>
        <w:t>.</w:t>
      </w:r>
      <w:r w:rsidRPr="00CC2118">
        <w:rPr>
          <w:rFonts w:ascii="Times New Roman" w:eastAsia="Times New Roman" w:hAnsi="Times New Roman" w:cs="Times New Roman"/>
          <w:spacing w:val="-10"/>
          <w:sz w:val="20"/>
          <w:szCs w:val="20"/>
          <w:lang w:val="fr-BE"/>
        </w:rPr>
        <w:t xml:space="preserve">       </w:t>
      </w:r>
    </w:p>
    <w:p w14:paraId="5D3B1553" w14:textId="1B655694" w:rsidR="00FC2C95" w:rsidRPr="00CC2118" w:rsidRDefault="00FC2C95" w:rsidP="005D745A">
      <w:pPr>
        <w:widowControl w:val="0"/>
        <w:autoSpaceDE w:val="0"/>
        <w:autoSpaceDN w:val="0"/>
        <w:spacing w:after="0" w:line="276" w:lineRule="auto"/>
        <w:ind w:right="107"/>
        <w:jc w:val="both"/>
        <w:rPr>
          <w:rFonts w:ascii="Times New Roman" w:eastAsia="Times New Roman" w:hAnsi="Times New Roman" w:cs="Times New Roman"/>
          <w:sz w:val="20"/>
          <w:szCs w:val="20"/>
          <w:lang w:val="fr-BE"/>
        </w:rPr>
      </w:pPr>
      <w:r w:rsidRPr="00CC2118">
        <w:rPr>
          <w:rFonts w:ascii="Times New Roman" w:eastAsia="Times New Roman" w:hAnsi="Times New Roman" w:cs="Times New Roman"/>
          <w:b/>
          <w:sz w:val="20"/>
          <w:szCs w:val="20"/>
          <w:lang w:val="fr-BE"/>
        </w:rPr>
        <w:t xml:space="preserve">        </w:t>
      </w:r>
      <w:r w:rsidR="00A6736D">
        <w:rPr>
          <w:rFonts w:ascii="Times New Roman" w:eastAsia="Times New Roman" w:hAnsi="Times New Roman" w:cs="Times New Roman"/>
          <w:b/>
          <w:sz w:val="20"/>
          <w:szCs w:val="20"/>
          <w:lang w:val="fr-BE"/>
        </w:rPr>
        <w:t xml:space="preserve">   </w:t>
      </w:r>
      <w:proofErr w:type="spellStart"/>
      <w:r w:rsidRPr="00CC2118">
        <w:rPr>
          <w:rFonts w:ascii="Times New Roman" w:eastAsia="Times New Roman" w:hAnsi="Times New Roman" w:cs="Times New Roman"/>
          <w:b/>
          <w:sz w:val="20"/>
          <w:szCs w:val="20"/>
          <w:lang w:val="fr-BE"/>
        </w:rPr>
        <w:t>Criteriile</w:t>
      </w:r>
      <w:proofErr w:type="spellEnd"/>
      <w:r w:rsidRPr="00CC2118">
        <w:rPr>
          <w:rFonts w:ascii="Times New Roman" w:eastAsia="Times New Roman" w:hAnsi="Times New Roman" w:cs="Times New Roman"/>
          <w:b/>
          <w:spacing w:val="-4"/>
          <w:sz w:val="20"/>
          <w:szCs w:val="20"/>
          <w:lang w:val="fr-BE"/>
        </w:rPr>
        <w:t xml:space="preserve"> </w:t>
      </w:r>
      <w:proofErr w:type="spellStart"/>
      <w:r w:rsidRPr="00CC2118">
        <w:rPr>
          <w:rFonts w:ascii="Times New Roman" w:eastAsia="Times New Roman" w:hAnsi="Times New Roman" w:cs="Times New Roman"/>
          <w:sz w:val="20"/>
          <w:szCs w:val="20"/>
          <w:lang w:val="fr-BE"/>
        </w:rPr>
        <w:t>reprezintă</w:t>
      </w:r>
      <w:proofErr w:type="spellEnd"/>
      <w:r w:rsidRPr="00CC2118">
        <w:rPr>
          <w:rFonts w:ascii="Times New Roman" w:eastAsia="Times New Roman" w:hAnsi="Times New Roman" w:cs="Times New Roman"/>
          <w:spacing w:val="-8"/>
          <w:sz w:val="20"/>
          <w:szCs w:val="20"/>
          <w:lang w:val="fr-BE"/>
        </w:rPr>
        <w:t xml:space="preserve"> </w:t>
      </w:r>
      <w:proofErr w:type="spellStart"/>
      <w:r w:rsidRPr="00CC2118">
        <w:rPr>
          <w:rFonts w:ascii="Times New Roman" w:eastAsia="Times New Roman" w:hAnsi="Times New Roman" w:cs="Times New Roman"/>
          <w:sz w:val="20"/>
          <w:szCs w:val="20"/>
          <w:lang w:val="fr-BE"/>
        </w:rPr>
        <w:t>categorii</w:t>
      </w:r>
      <w:proofErr w:type="spellEnd"/>
      <w:r w:rsidRPr="00CC2118">
        <w:rPr>
          <w:rFonts w:ascii="Times New Roman" w:eastAsia="Times New Roman" w:hAnsi="Times New Roman" w:cs="Times New Roman"/>
          <w:spacing w:val="-7"/>
          <w:sz w:val="20"/>
          <w:szCs w:val="20"/>
          <w:lang w:val="fr-BE"/>
        </w:rPr>
        <w:t xml:space="preserve"> </w:t>
      </w:r>
      <w:r w:rsidRPr="00CC2118">
        <w:rPr>
          <w:rFonts w:ascii="Times New Roman" w:eastAsia="Times New Roman" w:hAnsi="Times New Roman" w:cs="Times New Roman"/>
          <w:sz w:val="20"/>
          <w:szCs w:val="20"/>
          <w:lang w:val="fr-BE"/>
        </w:rPr>
        <w:t>de</w:t>
      </w:r>
      <w:r w:rsidRPr="00CC2118">
        <w:rPr>
          <w:rFonts w:ascii="Times New Roman" w:eastAsia="Times New Roman" w:hAnsi="Times New Roman" w:cs="Times New Roman"/>
          <w:spacing w:val="-5"/>
          <w:sz w:val="20"/>
          <w:szCs w:val="20"/>
          <w:lang w:val="fr-BE"/>
        </w:rPr>
        <w:t xml:space="preserve"> </w:t>
      </w:r>
      <w:proofErr w:type="spellStart"/>
      <w:r w:rsidRPr="00CC2118">
        <w:rPr>
          <w:rFonts w:ascii="Times New Roman" w:eastAsia="Times New Roman" w:hAnsi="Times New Roman" w:cs="Times New Roman"/>
          <w:sz w:val="20"/>
          <w:szCs w:val="20"/>
          <w:lang w:val="fr-BE"/>
        </w:rPr>
        <w:t>competențe</w:t>
      </w:r>
      <w:proofErr w:type="spellEnd"/>
      <w:r w:rsidRPr="00CC2118">
        <w:rPr>
          <w:rFonts w:ascii="Times New Roman" w:eastAsia="Times New Roman" w:hAnsi="Times New Roman" w:cs="Times New Roman"/>
          <w:sz w:val="20"/>
          <w:szCs w:val="20"/>
          <w:lang w:val="fr-BE"/>
        </w:rPr>
        <w:t>,</w:t>
      </w:r>
      <w:r w:rsidRPr="00CC2118">
        <w:rPr>
          <w:rFonts w:ascii="Times New Roman" w:eastAsia="Times New Roman" w:hAnsi="Times New Roman" w:cs="Times New Roman"/>
          <w:spacing w:val="-7"/>
          <w:sz w:val="20"/>
          <w:szCs w:val="20"/>
          <w:lang w:val="fr-BE"/>
        </w:rPr>
        <w:t xml:space="preserve"> </w:t>
      </w:r>
      <w:proofErr w:type="spellStart"/>
      <w:r w:rsidRPr="00CC2118">
        <w:rPr>
          <w:rFonts w:ascii="Times New Roman" w:eastAsia="Times New Roman" w:hAnsi="Times New Roman" w:cs="Times New Roman"/>
          <w:sz w:val="20"/>
          <w:szCs w:val="20"/>
          <w:lang w:val="fr-BE"/>
        </w:rPr>
        <w:t>trăsături</w:t>
      </w:r>
      <w:proofErr w:type="spellEnd"/>
      <w:r w:rsidRPr="00CC2118">
        <w:rPr>
          <w:rFonts w:ascii="Times New Roman" w:eastAsia="Times New Roman" w:hAnsi="Times New Roman" w:cs="Times New Roman"/>
          <w:sz w:val="20"/>
          <w:szCs w:val="20"/>
          <w:lang w:val="fr-BE"/>
        </w:rPr>
        <w:t>,</w:t>
      </w:r>
      <w:r w:rsidRPr="00CC2118">
        <w:rPr>
          <w:rFonts w:ascii="Times New Roman" w:eastAsia="Times New Roman" w:hAnsi="Times New Roman" w:cs="Times New Roman"/>
          <w:spacing w:val="-7"/>
          <w:sz w:val="20"/>
          <w:szCs w:val="20"/>
          <w:lang w:val="fr-BE"/>
        </w:rPr>
        <w:t xml:space="preserve"> </w:t>
      </w:r>
      <w:proofErr w:type="spellStart"/>
      <w:r w:rsidRPr="00CC2118">
        <w:rPr>
          <w:rFonts w:ascii="Times New Roman" w:eastAsia="Times New Roman" w:hAnsi="Times New Roman" w:cs="Times New Roman"/>
          <w:sz w:val="20"/>
          <w:szCs w:val="20"/>
          <w:lang w:val="fr-BE"/>
        </w:rPr>
        <w:t>condiții</w:t>
      </w:r>
      <w:proofErr w:type="spellEnd"/>
      <w:r w:rsidRPr="00CC2118">
        <w:rPr>
          <w:rFonts w:ascii="Times New Roman" w:eastAsia="Times New Roman" w:hAnsi="Times New Roman" w:cs="Times New Roman"/>
          <w:spacing w:val="-6"/>
          <w:sz w:val="20"/>
          <w:szCs w:val="20"/>
          <w:lang w:val="fr-BE"/>
        </w:rPr>
        <w:t xml:space="preserve"> </w:t>
      </w:r>
      <w:proofErr w:type="spellStart"/>
      <w:r w:rsidRPr="00CC2118">
        <w:rPr>
          <w:rFonts w:ascii="Times New Roman" w:eastAsia="Times New Roman" w:hAnsi="Times New Roman" w:cs="Times New Roman"/>
          <w:sz w:val="20"/>
          <w:szCs w:val="20"/>
          <w:lang w:val="fr-BE"/>
        </w:rPr>
        <w:t>necesare</w:t>
      </w:r>
      <w:proofErr w:type="spellEnd"/>
      <w:r w:rsidRPr="00CC2118">
        <w:rPr>
          <w:rFonts w:ascii="Times New Roman" w:eastAsia="Times New Roman" w:hAnsi="Times New Roman" w:cs="Times New Roman"/>
          <w:spacing w:val="-5"/>
          <w:sz w:val="20"/>
          <w:szCs w:val="20"/>
          <w:lang w:val="fr-BE"/>
        </w:rPr>
        <w:t xml:space="preserve"> </w:t>
      </w:r>
      <w:r w:rsidRPr="00CC2118">
        <w:rPr>
          <w:rFonts w:ascii="Times New Roman" w:eastAsia="Times New Roman" w:hAnsi="Times New Roman" w:cs="Times New Roman"/>
          <w:sz w:val="20"/>
          <w:szCs w:val="20"/>
          <w:lang w:val="fr-BE"/>
        </w:rPr>
        <w:t>și</w:t>
      </w:r>
      <w:r w:rsidRPr="00CC2118">
        <w:rPr>
          <w:rFonts w:ascii="Times New Roman" w:eastAsia="Times New Roman" w:hAnsi="Times New Roman" w:cs="Times New Roman"/>
          <w:spacing w:val="-6"/>
          <w:sz w:val="20"/>
          <w:szCs w:val="20"/>
          <w:lang w:val="fr-BE"/>
        </w:rPr>
        <w:t xml:space="preserve"> </w:t>
      </w:r>
      <w:proofErr w:type="spellStart"/>
      <w:r w:rsidRPr="00CC2118">
        <w:rPr>
          <w:rFonts w:ascii="Times New Roman" w:eastAsia="Times New Roman" w:hAnsi="Times New Roman" w:cs="Times New Roman"/>
          <w:sz w:val="20"/>
          <w:szCs w:val="20"/>
          <w:lang w:val="fr-BE"/>
        </w:rPr>
        <w:t>interdicții</w:t>
      </w:r>
      <w:proofErr w:type="spellEnd"/>
      <w:r w:rsidRPr="00CC2118">
        <w:rPr>
          <w:rFonts w:ascii="Times New Roman" w:eastAsia="Times New Roman" w:hAnsi="Times New Roman" w:cs="Times New Roman"/>
          <w:spacing w:val="-6"/>
          <w:sz w:val="20"/>
          <w:szCs w:val="20"/>
          <w:lang w:val="fr-BE"/>
        </w:rPr>
        <w:t xml:space="preserve"> </w:t>
      </w:r>
      <w:proofErr w:type="spellStart"/>
      <w:r w:rsidRPr="00CC2118">
        <w:rPr>
          <w:rFonts w:ascii="Times New Roman" w:eastAsia="Times New Roman" w:hAnsi="Times New Roman" w:cs="Times New Roman"/>
          <w:sz w:val="20"/>
          <w:szCs w:val="20"/>
          <w:lang w:val="fr-BE"/>
        </w:rPr>
        <w:t>derivate</w:t>
      </w:r>
      <w:proofErr w:type="spellEnd"/>
      <w:r w:rsidRPr="00CC2118">
        <w:rPr>
          <w:rFonts w:ascii="Times New Roman" w:eastAsia="Times New Roman" w:hAnsi="Times New Roman" w:cs="Times New Roman"/>
          <w:spacing w:val="-7"/>
          <w:sz w:val="20"/>
          <w:szCs w:val="20"/>
          <w:lang w:val="fr-BE"/>
        </w:rPr>
        <w:t xml:space="preserve"> </w:t>
      </w:r>
      <w:r w:rsidRPr="00CC2118">
        <w:rPr>
          <w:rFonts w:ascii="Times New Roman" w:eastAsia="Times New Roman" w:hAnsi="Times New Roman" w:cs="Times New Roman"/>
          <w:sz w:val="20"/>
          <w:szCs w:val="20"/>
          <w:lang w:val="fr-BE"/>
        </w:rPr>
        <w:t xml:space="preserve">din </w:t>
      </w:r>
      <w:proofErr w:type="spellStart"/>
      <w:r w:rsidRPr="00CC2118">
        <w:rPr>
          <w:rFonts w:ascii="Times New Roman" w:eastAsia="Times New Roman" w:hAnsi="Times New Roman" w:cs="Times New Roman"/>
          <w:sz w:val="20"/>
          <w:szCs w:val="20"/>
          <w:lang w:val="fr-BE"/>
        </w:rPr>
        <w:t>grila</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profilului</w:t>
      </w:r>
      <w:proofErr w:type="spellEnd"/>
      <w:r w:rsidRPr="00CC2118">
        <w:rPr>
          <w:rFonts w:ascii="Times New Roman" w:eastAsia="Times New Roman" w:hAnsi="Times New Roman" w:cs="Times New Roman"/>
          <w:sz w:val="20"/>
          <w:szCs w:val="20"/>
          <w:lang w:val="fr-BE"/>
        </w:rPr>
        <w:t xml:space="preserve"> </w:t>
      </w:r>
      <w:proofErr w:type="spellStart"/>
      <w:r w:rsidR="006410FB">
        <w:rPr>
          <w:rFonts w:ascii="Times New Roman" w:eastAsia="Times New Roman" w:hAnsi="Times New Roman" w:cs="Times New Roman"/>
          <w:sz w:val="20"/>
          <w:szCs w:val="20"/>
          <w:lang w:val="fr-BE"/>
        </w:rPr>
        <w:t>Administratorilor</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Criteriile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sunt</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folosite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pentru</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evaluarea</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colectivă</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sau</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individuală</w:t>
      </w:r>
      <w:proofErr w:type="spellEnd"/>
      <w:r w:rsidRPr="00CC2118">
        <w:rPr>
          <w:rFonts w:ascii="Times New Roman" w:eastAsia="Times New Roman" w:hAnsi="Times New Roman" w:cs="Times New Roman"/>
          <w:sz w:val="20"/>
          <w:szCs w:val="20"/>
          <w:lang w:val="fr-BE"/>
        </w:rPr>
        <w:t xml:space="preserve"> a </w:t>
      </w:r>
      <w:proofErr w:type="spellStart"/>
      <w:r w:rsidRPr="00CC2118">
        <w:rPr>
          <w:rFonts w:ascii="Times New Roman" w:eastAsia="Times New Roman" w:hAnsi="Times New Roman" w:cs="Times New Roman"/>
          <w:sz w:val="20"/>
          <w:szCs w:val="20"/>
          <w:lang w:val="fr-BE"/>
        </w:rPr>
        <w:t>candidaților</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pentru</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postul</w:t>
      </w:r>
      <w:proofErr w:type="spellEnd"/>
      <w:r w:rsidRPr="00CC2118">
        <w:rPr>
          <w:rFonts w:ascii="Times New Roman" w:eastAsia="Times New Roman" w:hAnsi="Times New Roman" w:cs="Times New Roman"/>
          <w:sz w:val="20"/>
          <w:szCs w:val="20"/>
          <w:lang w:val="fr-BE"/>
        </w:rPr>
        <w:t xml:space="preserve"> de </w:t>
      </w:r>
      <w:proofErr w:type="spellStart"/>
      <w:r w:rsidRPr="00CC2118">
        <w:rPr>
          <w:rFonts w:ascii="Times New Roman" w:eastAsia="Times New Roman" w:hAnsi="Times New Roman" w:cs="Times New Roman"/>
          <w:sz w:val="20"/>
          <w:szCs w:val="20"/>
          <w:lang w:val="fr-BE"/>
        </w:rPr>
        <w:t>administrator</w:t>
      </w:r>
      <w:proofErr w:type="spellEnd"/>
      <w:r w:rsidRPr="00CC2118">
        <w:rPr>
          <w:rFonts w:ascii="Times New Roman" w:eastAsia="Times New Roman" w:hAnsi="Times New Roman" w:cs="Times New Roman"/>
          <w:sz w:val="20"/>
          <w:szCs w:val="20"/>
          <w:lang w:val="fr-BE"/>
        </w:rPr>
        <w:t xml:space="preserve">. Se </w:t>
      </w:r>
      <w:proofErr w:type="spellStart"/>
      <w:r w:rsidRPr="00CC2118">
        <w:rPr>
          <w:rFonts w:ascii="Times New Roman" w:eastAsia="Times New Roman" w:hAnsi="Times New Roman" w:cs="Times New Roman"/>
          <w:sz w:val="20"/>
          <w:szCs w:val="20"/>
          <w:lang w:val="fr-BE"/>
        </w:rPr>
        <w:t>precizează</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dacă</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pentru</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scopul</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evaluării</w:t>
      </w:r>
      <w:proofErr w:type="spellEnd"/>
      <w:r w:rsidRPr="00CC2118">
        <w:rPr>
          <w:rFonts w:ascii="Times New Roman" w:eastAsia="Times New Roman" w:hAnsi="Times New Roman" w:cs="Times New Roman"/>
          <w:sz w:val="20"/>
          <w:szCs w:val="20"/>
          <w:lang w:val="fr-BE"/>
        </w:rPr>
        <w:t xml:space="preserve"> este </w:t>
      </w:r>
      <w:proofErr w:type="spellStart"/>
      <w:r w:rsidRPr="00CC2118">
        <w:rPr>
          <w:rFonts w:ascii="Times New Roman" w:eastAsia="Times New Roman" w:hAnsi="Times New Roman" w:cs="Times New Roman"/>
          <w:sz w:val="20"/>
          <w:szCs w:val="20"/>
          <w:lang w:val="fr-BE"/>
        </w:rPr>
        <w:t>necesar</w:t>
      </w:r>
      <w:proofErr w:type="spellEnd"/>
      <w:r w:rsidRPr="00CC2118">
        <w:rPr>
          <w:rFonts w:ascii="Times New Roman" w:eastAsia="Times New Roman" w:hAnsi="Times New Roman" w:cs="Times New Roman"/>
          <w:sz w:val="20"/>
          <w:szCs w:val="20"/>
          <w:lang w:val="fr-BE"/>
        </w:rPr>
        <w:t xml:space="preserve"> un </w:t>
      </w:r>
      <w:proofErr w:type="spellStart"/>
      <w:r w:rsidRPr="00CC2118">
        <w:rPr>
          <w:rFonts w:ascii="Times New Roman" w:eastAsia="Times New Roman" w:hAnsi="Times New Roman" w:cs="Times New Roman"/>
          <w:sz w:val="20"/>
          <w:szCs w:val="20"/>
          <w:lang w:val="fr-BE"/>
        </w:rPr>
        <w:t>anumit</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criteriu</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selectează</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obligatoriu</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sau</w:t>
      </w:r>
      <w:proofErr w:type="spellEnd"/>
      <w:r w:rsidRPr="00CC2118">
        <w:rPr>
          <w:rFonts w:ascii="Times New Roman" w:eastAsia="Times New Roman" w:hAnsi="Times New Roman" w:cs="Times New Roman"/>
          <w:sz w:val="20"/>
          <w:szCs w:val="20"/>
          <w:lang w:val="fr-BE"/>
        </w:rPr>
        <w:t xml:space="preserve"> nu (</w:t>
      </w:r>
      <w:proofErr w:type="spellStart"/>
      <w:r w:rsidRPr="00CC2118">
        <w:rPr>
          <w:rFonts w:ascii="Times New Roman" w:eastAsia="Times New Roman" w:hAnsi="Times New Roman" w:cs="Times New Roman"/>
          <w:sz w:val="20"/>
          <w:szCs w:val="20"/>
          <w:lang w:val="fr-BE"/>
        </w:rPr>
        <w:t>selectează</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opțional</w:t>
      </w:r>
      <w:proofErr w:type="spellEnd"/>
      <w:r w:rsidRPr="00CC2118">
        <w:rPr>
          <w:rFonts w:ascii="Times New Roman" w:eastAsia="Times New Roman" w:hAnsi="Times New Roman" w:cs="Times New Roman"/>
          <w:sz w:val="20"/>
          <w:szCs w:val="20"/>
          <w:lang w:val="fr-BE"/>
        </w:rPr>
        <w:t>).</w:t>
      </w:r>
    </w:p>
    <w:p w14:paraId="3EADF362" w14:textId="77777777" w:rsidR="00FC2C95" w:rsidRPr="00CC2118" w:rsidRDefault="00FC2C95" w:rsidP="005D745A">
      <w:pPr>
        <w:widowControl w:val="0"/>
        <w:tabs>
          <w:tab w:val="left" w:pos="472"/>
        </w:tabs>
        <w:autoSpaceDE w:val="0"/>
        <w:autoSpaceDN w:val="0"/>
        <w:spacing w:after="0" w:line="276" w:lineRule="auto"/>
        <w:ind w:right="109"/>
        <w:jc w:val="both"/>
        <w:rPr>
          <w:rFonts w:ascii="Times New Roman" w:eastAsia="Times New Roman" w:hAnsi="Times New Roman" w:cs="Times New Roman"/>
          <w:b/>
          <w:sz w:val="20"/>
          <w:szCs w:val="20"/>
          <w:lang w:val="fr-BE"/>
        </w:rPr>
      </w:pPr>
      <w:r w:rsidRPr="00CC2118">
        <w:rPr>
          <w:rFonts w:ascii="Times New Roman" w:eastAsia="Times New Roman" w:hAnsi="Times New Roman" w:cs="Times New Roman"/>
          <w:b/>
          <w:sz w:val="20"/>
          <w:szCs w:val="20"/>
          <w:lang w:val="fr-BE"/>
        </w:rPr>
        <w:t xml:space="preserve">            -</w:t>
      </w:r>
      <w:proofErr w:type="spellStart"/>
      <w:r w:rsidRPr="00CC2118">
        <w:rPr>
          <w:rFonts w:ascii="Times New Roman" w:eastAsia="Times New Roman" w:hAnsi="Times New Roman" w:cs="Times New Roman"/>
          <w:b/>
          <w:sz w:val="20"/>
          <w:szCs w:val="20"/>
          <w:lang w:val="fr-BE"/>
        </w:rPr>
        <w:t>Criteriile</w:t>
      </w:r>
      <w:proofErr w:type="spellEnd"/>
      <w:r w:rsidRPr="00CC2118">
        <w:rPr>
          <w:rFonts w:ascii="Times New Roman" w:eastAsia="Times New Roman" w:hAnsi="Times New Roman" w:cs="Times New Roman"/>
          <w:b/>
          <w:spacing w:val="-4"/>
          <w:sz w:val="20"/>
          <w:szCs w:val="20"/>
          <w:lang w:val="fr-BE"/>
        </w:rPr>
        <w:t xml:space="preserve"> </w:t>
      </w:r>
      <w:proofErr w:type="spellStart"/>
      <w:r w:rsidRPr="00CC2118">
        <w:rPr>
          <w:rFonts w:ascii="Times New Roman" w:eastAsia="Times New Roman" w:hAnsi="Times New Roman" w:cs="Times New Roman"/>
          <w:b/>
          <w:sz w:val="20"/>
          <w:szCs w:val="20"/>
          <w:lang w:val="fr-BE"/>
        </w:rPr>
        <w:t>obligatorii</w:t>
      </w:r>
      <w:proofErr w:type="spellEnd"/>
      <w:r w:rsidRPr="00CC2118">
        <w:rPr>
          <w:rFonts w:ascii="Times New Roman" w:eastAsia="Times New Roman" w:hAnsi="Times New Roman" w:cs="Times New Roman"/>
          <w:b/>
          <w:spacing w:val="-1"/>
          <w:sz w:val="20"/>
          <w:szCs w:val="20"/>
          <w:lang w:val="fr-BE"/>
        </w:rPr>
        <w:t xml:space="preserve"> </w:t>
      </w:r>
      <w:proofErr w:type="spellStart"/>
      <w:r w:rsidRPr="00CC2118">
        <w:rPr>
          <w:rFonts w:ascii="Times New Roman" w:eastAsia="Times New Roman" w:hAnsi="Times New Roman" w:cs="Times New Roman"/>
          <w:sz w:val="20"/>
          <w:szCs w:val="20"/>
          <w:lang w:val="fr-BE"/>
        </w:rPr>
        <w:t>sunt</w:t>
      </w:r>
      <w:proofErr w:type="spellEnd"/>
      <w:r w:rsidRPr="00CC2118">
        <w:rPr>
          <w:rFonts w:ascii="Times New Roman" w:eastAsia="Times New Roman" w:hAnsi="Times New Roman" w:cs="Times New Roman"/>
          <w:spacing w:val="-3"/>
          <w:sz w:val="20"/>
          <w:szCs w:val="20"/>
          <w:lang w:val="fr-BE"/>
        </w:rPr>
        <w:t xml:space="preserve"> </w:t>
      </w:r>
      <w:proofErr w:type="spellStart"/>
      <w:r w:rsidRPr="00CC2118">
        <w:rPr>
          <w:rFonts w:ascii="Times New Roman" w:eastAsia="Times New Roman" w:hAnsi="Times New Roman" w:cs="Times New Roman"/>
          <w:sz w:val="20"/>
          <w:szCs w:val="20"/>
          <w:lang w:val="fr-BE"/>
        </w:rPr>
        <w:t>competențe</w:t>
      </w:r>
      <w:proofErr w:type="spellEnd"/>
      <w:r w:rsidRPr="00CC2118">
        <w:rPr>
          <w:rFonts w:ascii="Times New Roman" w:eastAsia="Times New Roman" w:hAnsi="Times New Roman" w:cs="Times New Roman"/>
          <w:sz w:val="20"/>
          <w:szCs w:val="20"/>
          <w:lang w:val="fr-BE"/>
        </w:rPr>
        <w:t>,</w:t>
      </w:r>
      <w:r w:rsidRPr="00CC2118">
        <w:rPr>
          <w:rFonts w:ascii="Times New Roman" w:eastAsia="Times New Roman" w:hAnsi="Times New Roman" w:cs="Times New Roman"/>
          <w:spacing w:val="-7"/>
          <w:sz w:val="20"/>
          <w:szCs w:val="20"/>
          <w:lang w:val="fr-BE"/>
        </w:rPr>
        <w:t xml:space="preserve"> </w:t>
      </w:r>
      <w:proofErr w:type="spellStart"/>
      <w:r w:rsidRPr="00CC2118">
        <w:rPr>
          <w:rFonts w:ascii="Times New Roman" w:eastAsia="Times New Roman" w:hAnsi="Times New Roman" w:cs="Times New Roman"/>
          <w:sz w:val="20"/>
          <w:szCs w:val="20"/>
          <w:lang w:val="fr-BE"/>
        </w:rPr>
        <w:t>trăsături</w:t>
      </w:r>
      <w:proofErr w:type="spellEnd"/>
      <w:r w:rsidRPr="00CC2118">
        <w:rPr>
          <w:rFonts w:ascii="Times New Roman" w:eastAsia="Times New Roman" w:hAnsi="Times New Roman" w:cs="Times New Roman"/>
          <w:sz w:val="20"/>
          <w:szCs w:val="20"/>
          <w:lang w:val="fr-BE"/>
        </w:rPr>
        <w:t xml:space="preserve"> și</w:t>
      </w:r>
      <w:r w:rsidRPr="00CC2118">
        <w:rPr>
          <w:rFonts w:ascii="Times New Roman" w:eastAsia="Times New Roman" w:hAnsi="Times New Roman" w:cs="Times New Roman"/>
          <w:spacing w:val="-7"/>
          <w:sz w:val="20"/>
          <w:szCs w:val="20"/>
          <w:lang w:val="fr-BE"/>
        </w:rPr>
        <w:t xml:space="preserve"> </w:t>
      </w:r>
      <w:proofErr w:type="spellStart"/>
      <w:r w:rsidRPr="00CC2118">
        <w:rPr>
          <w:rFonts w:ascii="Times New Roman" w:eastAsia="Times New Roman" w:hAnsi="Times New Roman" w:cs="Times New Roman"/>
          <w:sz w:val="20"/>
          <w:szCs w:val="20"/>
          <w:lang w:val="fr-BE"/>
        </w:rPr>
        <w:t>condiții</w:t>
      </w:r>
      <w:proofErr w:type="spellEnd"/>
      <w:r w:rsidRPr="00CC2118">
        <w:rPr>
          <w:rFonts w:ascii="Times New Roman" w:eastAsia="Times New Roman" w:hAnsi="Times New Roman" w:cs="Times New Roman"/>
          <w:spacing w:val="-6"/>
          <w:sz w:val="20"/>
          <w:szCs w:val="20"/>
          <w:lang w:val="fr-BE"/>
        </w:rPr>
        <w:t xml:space="preserve"> </w:t>
      </w:r>
      <w:proofErr w:type="spellStart"/>
      <w:r w:rsidRPr="00CC2118">
        <w:rPr>
          <w:rFonts w:ascii="Times New Roman" w:eastAsia="Times New Roman" w:hAnsi="Times New Roman" w:cs="Times New Roman"/>
          <w:sz w:val="20"/>
          <w:szCs w:val="20"/>
          <w:lang w:val="fr-BE"/>
        </w:rPr>
        <w:t>necesare</w:t>
      </w:r>
      <w:proofErr w:type="spellEnd"/>
      <w:r w:rsidRPr="00CC2118">
        <w:rPr>
          <w:rFonts w:ascii="Times New Roman" w:eastAsia="Times New Roman" w:hAnsi="Times New Roman" w:cs="Times New Roman"/>
          <w:spacing w:val="-5"/>
          <w:sz w:val="20"/>
          <w:szCs w:val="20"/>
          <w:lang w:val="fr-BE"/>
        </w:rPr>
        <w:t xml:space="preserve"> </w:t>
      </w:r>
      <w:r w:rsidRPr="00CC2118">
        <w:rPr>
          <w:rFonts w:ascii="Times New Roman" w:eastAsia="Times New Roman" w:hAnsi="Times New Roman" w:cs="Times New Roman"/>
          <w:sz w:val="20"/>
          <w:szCs w:val="20"/>
          <w:lang w:val="fr-BE"/>
        </w:rPr>
        <w:t>care</w:t>
      </w:r>
      <w:r w:rsidRPr="00CC2118">
        <w:rPr>
          <w:rFonts w:ascii="Times New Roman" w:eastAsia="Times New Roman" w:hAnsi="Times New Roman" w:cs="Times New Roman"/>
          <w:spacing w:val="-5"/>
          <w:sz w:val="20"/>
          <w:szCs w:val="20"/>
          <w:lang w:val="fr-BE"/>
        </w:rPr>
        <w:t xml:space="preserve"> </w:t>
      </w:r>
      <w:proofErr w:type="spellStart"/>
      <w:r w:rsidRPr="00CC2118">
        <w:rPr>
          <w:rFonts w:ascii="Times New Roman" w:eastAsia="Times New Roman" w:hAnsi="Times New Roman" w:cs="Times New Roman"/>
          <w:sz w:val="20"/>
          <w:szCs w:val="20"/>
          <w:lang w:val="fr-BE"/>
        </w:rPr>
        <w:t>trebuie</w:t>
      </w:r>
      <w:proofErr w:type="spellEnd"/>
      <w:r w:rsidRPr="00CC2118">
        <w:rPr>
          <w:rFonts w:ascii="Times New Roman" w:eastAsia="Times New Roman" w:hAnsi="Times New Roman" w:cs="Times New Roman"/>
          <w:spacing w:val="-3"/>
          <w:sz w:val="20"/>
          <w:szCs w:val="20"/>
          <w:lang w:val="fr-BE"/>
        </w:rPr>
        <w:t xml:space="preserve"> </w:t>
      </w:r>
      <w:proofErr w:type="spellStart"/>
      <w:r w:rsidRPr="00CC2118">
        <w:rPr>
          <w:rFonts w:ascii="Times New Roman" w:eastAsia="Times New Roman" w:hAnsi="Times New Roman" w:cs="Times New Roman"/>
          <w:sz w:val="20"/>
          <w:szCs w:val="20"/>
          <w:lang w:val="fr-BE"/>
        </w:rPr>
        <w:t>să</w:t>
      </w:r>
      <w:proofErr w:type="spellEnd"/>
      <w:r w:rsidRPr="00CC2118">
        <w:rPr>
          <w:rFonts w:ascii="Times New Roman" w:eastAsia="Times New Roman" w:hAnsi="Times New Roman" w:cs="Times New Roman"/>
          <w:spacing w:val="-5"/>
          <w:sz w:val="20"/>
          <w:szCs w:val="20"/>
          <w:lang w:val="fr-BE"/>
        </w:rPr>
        <w:t xml:space="preserve"> </w:t>
      </w:r>
      <w:r w:rsidRPr="00CC2118">
        <w:rPr>
          <w:rFonts w:ascii="Times New Roman" w:eastAsia="Times New Roman" w:hAnsi="Times New Roman" w:cs="Times New Roman"/>
          <w:sz w:val="20"/>
          <w:szCs w:val="20"/>
          <w:lang w:val="fr-BE"/>
        </w:rPr>
        <w:t>fie</w:t>
      </w:r>
      <w:r w:rsidRPr="00CC2118">
        <w:rPr>
          <w:rFonts w:ascii="Times New Roman" w:eastAsia="Times New Roman" w:hAnsi="Times New Roman" w:cs="Times New Roman"/>
          <w:spacing w:val="-4"/>
          <w:sz w:val="20"/>
          <w:szCs w:val="20"/>
          <w:lang w:val="fr-BE"/>
        </w:rPr>
        <w:t xml:space="preserve"> </w:t>
      </w:r>
      <w:proofErr w:type="spellStart"/>
      <w:r w:rsidRPr="00CC2118">
        <w:rPr>
          <w:rFonts w:ascii="Times New Roman" w:eastAsia="Times New Roman" w:hAnsi="Times New Roman" w:cs="Times New Roman"/>
          <w:sz w:val="20"/>
          <w:szCs w:val="20"/>
          <w:lang w:val="fr-BE"/>
        </w:rPr>
        <w:t>îndeplinite</w:t>
      </w:r>
      <w:proofErr w:type="spellEnd"/>
      <w:r w:rsidRPr="00CC2118">
        <w:rPr>
          <w:rFonts w:ascii="Times New Roman" w:eastAsia="Times New Roman" w:hAnsi="Times New Roman" w:cs="Times New Roman"/>
          <w:spacing w:val="-3"/>
          <w:sz w:val="20"/>
          <w:szCs w:val="20"/>
          <w:lang w:val="fr-BE"/>
        </w:rPr>
        <w:t xml:space="preserve"> </w:t>
      </w:r>
      <w:r w:rsidRPr="00CC2118">
        <w:rPr>
          <w:rFonts w:ascii="Times New Roman" w:eastAsia="Times New Roman" w:hAnsi="Times New Roman" w:cs="Times New Roman"/>
          <w:sz w:val="20"/>
          <w:szCs w:val="20"/>
          <w:lang w:val="fr-BE"/>
        </w:rPr>
        <w:t>de</w:t>
      </w:r>
      <w:r w:rsidRPr="00CC2118">
        <w:rPr>
          <w:rFonts w:ascii="Times New Roman" w:eastAsia="Times New Roman" w:hAnsi="Times New Roman" w:cs="Times New Roman"/>
          <w:spacing w:val="-5"/>
          <w:sz w:val="20"/>
          <w:szCs w:val="20"/>
          <w:lang w:val="fr-BE"/>
        </w:rPr>
        <w:t xml:space="preserve"> </w:t>
      </w:r>
      <w:proofErr w:type="spellStart"/>
      <w:r w:rsidRPr="00CC2118">
        <w:rPr>
          <w:rFonts w:ascii="Times New Roman" w:eastAsia="Times New Roman" w:hAnsi="Times New Roman" w:cs="Times New Roman"/>
          <w:sz w:val="20"/>
          <w:szCs w:val="20"/>
          <w:lang w:val="fr-BE"/>
        </w:rPr>
        <w:t>către</w:t>
      </w:r>
      <w:proofErr w:type="spellEnd"/>
      <w:r w:rsidRPr="00CC2118">
        <w:rPr>
          <w:rFonts w:ascii="Times New Roman" w:eastAsia="Times New Roman" w:hAnsi="Times New Roman" w:cs="Times New Roman"/>
          <w:spacing w:val="-5"/>
          <w:sz w:val="20"/>
          <w:szCs w:val="20"/>
          <w:lang w:val="fr-BE"/>
        </w:rPr>
        <w:t xml:space="preserve"> </w:t>
      </w:r>
      <w:proofErr w:type="spellStart"/>
      <w:r w:rsidRPr="00CC2118">
        <w:rPr>
          <w:rFonts w:ascii="Times New Roman" w:eastAsia="Times New Roman" w:hAnsi="Times New Roman" w:cs="Times New Roman"/>
          <w:sz w:val="20"/>
          <w:szCs w:val="20"/>
          <w:lang w:val="fr-BE"/>
        </w:rPr>
        <w:t>toţi</w:t>
      </w:r>
      <w:proofErr w:type="spellEnd"/>
      <w:r w:rsidRPr="00CC2118">
        <w:rPr>
          <w:rFonts w:ascii="Times New Roman" w:eastAsia="Times New Roman" w:hAnsi="Times New Roman" w:cs="Times New Roman"/>
          <w:spacing w:val="-3"/>
          <w:sz w:val="20"/>
          <w:szCs w:val="20"/>
          <w:lang w:val="fr-BE"/>
        </w:rPr>
        <w:t xml:space="preserve"> </w:t>
      </w:r>
      <w:proofErr w:type="spellStart"/>
      <w:r w:rsidRPr="00CC2118">
        <w:rPr>
          <w:rFonts w:ascii="Times New Roman" w:eastAsia="Times New Roman" w:hAnsi="Times New Roman" w:cs="Times New Roman"/>
          <w:sz w:val="20"/>
          <w:szCs w:val="20"/>
          <w:lang w:val="fr-BE"/>
        </w:rPr>
        <w:t>candidaţii</w:t>
      </w:r>
      <w:proofErr w:type="spellEnd"/>
      <w:r w:rsidRPr="00CC2118">
        <w:rPr>
          <w:rFonts w:ascii="Times New Roman" w:eastAsia="Times New Roman" w:hAnsi="Times New Roman" w:cs="Times New Roman"/>
          <w:spacing w:val="-3"/>
          <w:sz w:val="20"/>
          <w:szCs w:val="20"/>
          <w:lang w:val="fr-BE"/>
        </w:rPr>
        <w:t xml:space="preserve"> </w:t>
      </w:r>
      <w:proofErr w:type="spellStart"/>
      <w:r w:rsidRPr="00CC2118">
        <w:rPr>
          <w:rFonts w:ascii="Times New Roman" w:eastAsia="Times New Roman" w:hAnsi="Times New Roman" w:cs="Times New Roman"/>
          <w:sz w:val="20"/>
          <w:szCs w:val="20"/>
          <w:lang w:val="fr-BE"/>
        </w:rPr>
        <w:t>sau</w:t>
      </w:r>
      <w:proofErr w:type="spellEnd"/>
      <w:r w:rsidRPr="00CC2118">
        <w:rPr>
          <w:rFonts w:ascii="Times New Roman" w:eastAsia="Times New Roman" w:hAnsi="Times New Roman" w:cs="Times New Roman"/>
          <w:sz w:val="20"/>
          <w:szCs w:val="20"/>
          <w:lang w:val="fr-BE"/>
        </w:rPr>
        <w:t xml:space="preserve"> de </w:t>
      </w:r>
      <w:proofErr w:type="spellStart"/>
      <w:r w:rsidRPr="00CC2118">
        <w:rPr>
          <w:rFonts w:ascii="Times New Roman" w:eastAsia="Times New Roman" w:hAnsi="Times New Roman" w:cs="Times New Roman"/>
          <w:sz w:val="20"/>
          <w:szCs w:val="20"/>
          <w:lang w:val="fr-BE"/>
        </w:rPr>
        <w:t>către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acei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membri</w:t>
      </w:r>
      <w:proofErr w:type="spellEnd"/>
      <w:r w:rsidRPr="00CC2118">
        <w:rPr>
          <w:rFonts w:ascii="Times New Roman" w:eastAsia="Times New Roman" w:hAnsi="Times New Roman" w:cs="Times New Roman"/>
          <w:sz w:val="20"/>
          <w:szCs w:val="20"/>
          <w:lang w:val="fr-BE"/>
        </w:rPr>
        <w:t xml:space="preserve"> din </w:t>
      </w:r>
      <w:proofErr w:type="spellStart"/>
      <w:r w:rsidRPr="00CC2118">
        <w:rPr>
          <w:rFonts w:ascii="Times New Roman" w:eastAsia="Times New Roman" w:hAnsi="Times New Roman" w:cs="Times New Roman"/>
          <w:sz w:val="20"/>
          <w:szCs w:val="20"/>
          <w:lang w:val="fr-BE"/>
        </w:rPr>
        <w:t>consiliu</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pentru</w:t>
      </w:r>
      <w:proofErr w:type="spellEnd"/>
      <w:r w:rsidRPr="00CC2118">
        <w:rPr>
          <w:rFonts w:ascii="Times New Roman" w:eastAsia="Times New Roman" w:hAnsi="Times New Roman" w:cs="Times New Roman"/>
          <w:sz w:val="20"/>
          <w:szCs w:val="20"/>
          <w:lang w:val="fr-BE"/>
        </w:rPr>
        <w:t xml:space="preserve"> care </w:t>
      </w:r>
      <w:proofErr w:type="spellStart"/>
      <w:r w:rsidRPr="00CC2118">
        <w:rPr>
          <w:rFonts w:ascii="Times New Roman" w:eastAsia="Times New Roman" w:hAnsi="Times New Roman" w:cs="Times New Roman"/>
          <w:sz w:val="20"/>
          <w:szCs w:val="20"/>
          <w:lang w:val="fr-BE"/>
        </w:rPr>
        <w:t>există</w:t>
      </w:r>
      <w:proofErr w:type="spellEnd"/>
      <w:r w:rsidRPr="00CC2118">
        <w:rPr>
          <w:rFonts w:ascii="Times New Roman" w:eastAsia="Times New Roman" w:hAnsi="Times New Roman" w:cs="Times New Roman"/>
          <w:sz w:val="20"/>
          <w:szCs w:val="20"/>
          <w:lang w:val="fr-BE"/>
        </w:rPr>
        <w:t xml:space="preserve"> un </w:t>
      </w:r>
      <w:proofErr w:type="spellStart"/>
      <w:r w:rsidRPr="00CC2118">
        <w:rPr>
          <w:rFonts w:ascii="Times New Roman" w:eastAsia="Times New Roman" w:hAnsi="Times New Roman" w:cs="Times New Roman"/>
          <w:sz w:val="20"/>
          <w:szCs w:val="20"/>
          <w:lang w:val="fr-BE"/>
        </w:rPr>
        <w:t>nivel</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minim</w:t>
      </w:r>
      <w:proofErr w:type="spellEnd"/>
      <w:r w:rsidRPr="00CC2118">
        <w:rPr>
          <w:rFonts w:ascii="Times New Roman" w:eastAsia="Times New Roman" w:hAnsi="Times New Roman" w:cs="Times New Roman"/>
          <w:sz w:val="20"/>
          <w:szCs w:val="20"/>
          <w:lang w:val="fr-BE"/>
        </w:rPr>
        <w:t xml:space="preserve"> de </w:t>
      </w:r>
      <w:proofErr w:type="spellStart"/>
      <w:r w:rsidRPr="00CC2118">
        <w:rPr>
          <w:rFonts w:ascii="Times New Roman" w:eastAsia="Times New Roman" w:hAnsi="Times New Roman" w:cs="Times New Roman"/>
          <w:sz w:val="20"/>
          <w:szCs w:val="20"/>
          <w:lang w:val="fr-BE"/>
        </w:rPr>
        <w:t>competenţă</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aplicabil</w:t>
      </w:r>
      <w:proofErr w:type="spellEnd"/>
      <w:r w:rsidRPr="00CC2118">
        <w:rPr>
          <w:rFonts w:ascii="Times New Roman" w:eastAsia="Times New Roman" w:hAnsi="Times New Roman" w:cs="Times New Roman"/>
          <w:sz w:val="20"/>
          <w:szCs w:val="20"/>
          <w:lang w:val="fr-BE"/>
        </w:rPr>
        <w:t>.</w:t>
      </w:r>
    </w:p>
    <w:p w14:paraId="325ED576" w14:textId="0735C077" w:rsidR="00FC2C95" w:rsidRPr="00CC2118" w:rsidRDefault="00FC2C95" w:rsidP="005D745A">
      <w:pPr>
        <w:widowControl w:val="0"/>
        <w:tabs>
          <w:tab w:val="left" w:pos="472"/>
        </w:tabs>
        <w:autoSpaceDE w:val="0"/>
        <w:autoSpaceDN w:val="0"/>
        <w:spacing w:after="0" w:line="276" w:lineRule="auto"/>
        <w:ind w:right="108"/>
        <w:jc w:val="both"/>
        <w:rPr>
          <w:rFonts w:ascii="Times New Roman" w:eastAsia="Times New Roman" w:hAnsi="Times New Roman" w:cs="Times New Roman"/>
          <w:b/>
          <w:sz w:val="20"/>
          <w:szCs w:val="20"/>
          <w:lang w:val="fr-BE"/>
        </w:rPr>
      </w:pPr>
      <w:r w:rsidRPr="00CC2118">
        <w:rPr>
          <w:rFonts w:ascii="Times New Roman" w:eastAsia="Times New Roman" w:hAnsi="Times New Roman" w:cs="Times New Roman"/>
          <w:b/>
          <w:sz w:val="20"/>
          <w:szCs w:val="20"/>
          <w:lang w:val="fr-BE"/>
        </w:rPr>
        <w:t xml:space="preserve">            -</w:t>
      </w:r>
      <w:proofErr w:type="spellStart"/>
      <w:r w:rsidRPr="00CC2118">
        <w:rPr>
          <w:rFonts w:ascii="Times New Roman" w:eastAsia="Times New Roman" w:hAnsi="Times New Roman" w:cs="Times New Roman"/>
          <w:b/>
          <w:sz w:val="20"/>
          <w:szCs w:val="20"/>
          <w:lang w:val="fr-BE"/>
        </w:rPr>
        <w:t>Criteriile</w:t>
      </w:r>
      <w:proofErr w:type="spellEnd"/>
      <w:r w:rsidRPr="00CC2118">
        <w:rPr>
          <w:rFonts w:ascii="Times New Roman" w:eastAsia="Times New Roman" w:hAnsi="Times New Roman" w:cs="Times New Roman"/>
          <w:b/>
          <w:sz w:val="20"/>
          <w:szCs w:val="20"/>
          <w:lang w:val="fr-BE"/>
        </w:rPr>
        <w:t xml:space="preserve"> </w:t>
      </w:r>
      <w:proofErr w:type="spellStart"/>
      <w:r w:rsidRPr="00CC2118">
        <w:rPr>
          <w:rFonts w:ascii="Times New Roman" w:eastAsia="Times New Roman" w:hAnsi="Times New Roman" w:cs="Times New Roman"/>
          <w:b/>
          <w:sz w:val="20"/>
          <w:szCs w:val="20"/>
          <w:lang w:val="fr-BE"/>
        </w:rPr>
        <w:t>opţionale</w:t>
      </w:r>
      <w:proofErr w:type="spellEnd"/>
      <w:r w:rsidRPr="00CC2118">
        <w:rPr>
          <w:rFonts w:ascii="Times New Roman" w:eastAsia="Times New Roman" w:hAnsi="Times New Roman" w:cs="Times New Roman"/>
          <w:b/>
          <w:sz w:val="20"/>
          <w:szCs w:val="20"/>
          <w:lang w:val="fr-BE"/>
        </w:rPr>
        <w:t xml:space="preserve"> </w:t>
      </w:r>
      <w:proofErr w:type="spellStart"/>
      <w:r w:rsidRPr="00CC2118">
        <w:rPr>
          <w:rFonts w:ascii="Times New Roman" w:eastAsia="Times New Roman" w:hAnsi="Times New Roman" w:cs="Times New Roman"/>
          <w:sz w:val="20"/>
          <w:szCs w:val="20"/>
          <w:lang w:val="fr-BE"/>
        </w:rPr>
        <w:t>sunt</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competenţe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trăsături</w:t>
      </w:r>
      <w:proofErr w:type="spellEnd"/>
      <w:r w:rsidRPr="00CC2118">
        <w:rPr>
          <w:rFonts w:ascii="Times New Roman" w:eastAsia="Times New Roman" w:hAnsi="Times New Roman" w:cs="Times New Roman"/>
          <w:sz w:val="20"/>
          <w:szCs w:val="20"/>
          <w:lang w:val="fr-BE"/>
        </w:rPr>
        <w:t xml:space="preserve"> și</w:t>
      </w:r>
      <w:r w:rsidRPr="00CC2118">
        <w:rPr>
          <w:rFonts w:ascii="Times New Roman" w:eastAsia="Times New Roman" w:hAnsi="Times New Roman" w:cs="Times New Roman"/>
          <w:spacing w:val="-7"/>
          <w:sz w:val="20"/>
          <w:szCs w:val="20"/>
          <w:lang w:val="fr-BE"/>
        </w:rPr>
        <w:t xml:space="preserve"> </w:t>
      </w:r>
      <w:proofErr w:type="spellStart"/>
      <w:r w:rsidRPr="00CC2118">
        <w:rPr>
          <w:rFonts w:ascii="Times New Roman" w:eastAsia="Times New Roman" w:hAnsi="Times New Roman" w:cs="Times New Roman"/>
          <w:sz w:val="20"/>
          <w:szCs w:val="20"/>
          <w:lang w:val="fr-BE"/>
        </w:rPr>
        <w:t>condiții</w:t>
      </w:r>
      <w:proofErr w:type="spellEnd"/>
      <w:r w:rsidRPr="00CC2118">
        <w:rPr>
          <w:rFonts w:ascii="Times New Roman" w:eastAsia="Times New Roman" w:hAnsi="Times New Roman" w:cs="Times New Roman"/>
          <w:spacing w:val="-6"/>
          <w:sz w:val="20"/>
          <w:szCs w:val="20"/>
          <w:lang w:val="fr-BE"/>
        </w:rPr>
        <w:t xml:space="preserve"> </w:t>
      </w:r>
      <w:r w:rsidRPr="00CC2118">
        <w:rPr>
          <w:rFonts w:ascii="Times New Roman" w:eastAsia="Times New Roman" w:hAnsi="Times New Roman" w:cs="Times New Roman"/>
          <w:sz w:val="20"/>
          <w:szCs w:val="20"/>
          <w:lang w:val="fr-BE"/>
        </w:rPr>
        <w:t xml:space="preserve">care pot fi </w:t>
      </w:r>
      <w:proofErr w:type="spellStart"/>
      <w:r w:rsidRPr="00CC2118">
        <w:rPr>
          <w:rFonts w:ascii="Times New Roman" w:eastAsia="Times New Roman" w:hAnsi="Times New Roman" w:cs="Times New Roman"/>
          <w:sz w:val="20"/>
          <w:szCs w:val="20"/>
          <w:lang w:val="fr-BE"/>
        </w:rPr>
        <w:t>îndeplinite</w:t>
      </w:r>
      <w:proofErr w:type="spellEnd"/>
      <w:r w:rsidRPr="00CC2118">
        <w:rPr>
          <w:rFonts w:ascii="Times New Roman" w:eastAsia="Times New Roman" w:hAnsi="Times New Roman" w:cs="Times New Roman"/>
          <w:sz w:val="20"/>
          <w:szCs w:val="20"/>
          <w:lang w:val="fr-BE"/>
        </w:rPr>
        <w:t xml:space="preserve"> de </w:t>
      </w:r>
      <w:proofErr w:type="spellStart"/>
      <w:r w:rsidRPr="00CC2118">
        <w:rPr>
          <w:rFonts w:ascii="Times New Roman" w:eastAsia="Times New Roman" w:hAnsi="Times New Roman" w:cs="Times New Roman"/>
          <w:sz w:val="20"/>
          <w:szCs w:val="20"/>
          <w:lang w:val="fr-BE"/>
        </w:rPr>
        <w:t>unii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dintre</w:t>
      </w:r>
      <w:proofErr w:type="spellEnd"/>
      <w:r w:rsidRPr="00CC2118">
        <w:rPr>
          <w:rFonts w:ascii="Times New Roman" w:eastAsia="Times New Roman" w:hAnsi="Times New Roman" w:cs="Times New Roman"/>
          <w:sz w:val="20"/>
          <w:szCs w:val="20"/>
          <w:lang w:val="fr-BE"/>
        </w:rPr>
        <w:t xml:space="preserve"> </w:t>
      </w:r>
      <w:proofErr w:type="spellStart"/>
      <w:r w:rsidR="003702EB">
        <w:rPr>
          <w:rFonts w:ascii="Times New Roman" w:eastAsia="Times New Roman" w:hAnsi="Times New Roman" w:cs="Times New Roman"/>
          <w:sz w:val="20"/>
          <w:szCs w:val="20"/>
          <w:lang w:val="fr-BE"/>
        </w:rPr>
        <w:t>Administratorii</w:t>
      </w:r>
      <w:proofErr w:type="spellEnd"/>
      <w:r w:rsidRPr="00CC2118">
        <w:rPr>
          <w:rFonts w:ascii="Times New Roman" w:eastAsia="Times New Roman" w:hAnsi="Times New Roman" w:cs="Times New Roman"/>
          <w:sz w:val="20"/>
          <w:szCs w:val="20"/>
          <w:lang w:val="fr-BE"/>
        </w:rPr>
        <w:t xml:space="preserve">, dar nu </w:t>
      </w:r>
      <w:proofErr w:type="spellStart"/>
      <w:r w:rsidRPr="00CC2118">
        <w:rPr>
          <w:rFonts w:ascii="Times New Roman" w:eastAsia="Times New Roman" w:hAnsi="Times New Roman" w:cs="Times New Roman"/>
          <w:sz w:val="20"/>
          <w:szCs w:val="20"/>
          <w:lang w:val="fr-BE"/>
        </w:rPr>
        <w:t>în</w:t>
      </w:r>
      <w:proofErr w:type="spellEnd"/>
      <w:r w:rsidRPr="00CC2118">
        <w:rPr>
          <w:rFonts w:ascii="Times New Roman" w:eastAsia="Times New Roman" w:hAnsi="Times New Roman" w:cs="Times New Roman"/>
          <w:sz w:val="20"/>
          <w:szCs w:val="20"/>
          <w:lang w:val="fr-BE"/>
        </w:rPr>
        <w:t xml:space="preserve"> mod </w:t>
      </w:r>
      <w:proofErr w:type="spellStart"/>
      <w:r w:rsidRPr="00CC2118">
        <w:rPr>
          <w:rFonts w:ascii="Times New Roman" w:eastAsia="Times New Roman" w:hAnsi="Times New Roman" w:cs="Times New Roman"/>
          <w:sz w:val="20"/>
          <w:szCs w:val="20"/>
          <w:lang w:val="fr-BE"/>
        </w:rPr>
        <w:t>necesar</w:t>
      </w:r>
      <w:proofErr w:type="spellEnd"/>
      <w:r w:rsidRPr="00CC2118">
        <w:rPr>
          <w:rFonts w:ascii="Times New Roman" w:eastAsia="Times New Roman" w:hAnsi="Times New Roman" w:cs="Times New Roman"/>
          <w:sz w:val="20"/>
          <w:szCs w:val="20"/>
          <w:lang w:val="fr-BE"/>
        </w:rPr>
        <w:t xml:space="preserve"> de </w:t>
      </w:r>
      <w:proofErr w:type="spellStart"/>
      <w:r w:rsidRPr="00CC2118">
        <w:rPr>
          <w:rFonts w:ascii="Times New Roman" w:eastAsia="Times New Roman" w:hAnsi="Times New Roman" w:cs="Times New Roman"/>
          <w:sz w:val="20"/>
          <w:szCs w:val="20"/>
          <w:lang w:val="fr-BE"/>
        </w:rPr>
        <w:t>către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toţi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pentru</w:t>
      </w:r>
      <w:proofErr w:type="spellEnd"/>
      <w:r w:rsidRPr="00CC2118">
        <w:rPr>
          <w:rFonts w:ascii="Times New Roman" w:eastAsia="Times New Roman" w:hAnsi="Times New Roman" w:cs="Times New Roman"/>
          <w:sz w:val="20"/>
          <w:szCs w:val="20"/>
          <w:lang w:val="fr-BE"/>
        </w:rPr>
        <w:t xml:space="preserve"> care nu </w:t>
      </w:r>
      <w:proofErr w:type="spellStart"/>
      <w:r w:rsidRPr="00CC2118">
        <w:rPr>
          <w:rFonts w:ascii="Times New Roman" w:eastAsia="Times New Roman" w:hAnsi="Times New Roman" w:cs="Times New Roman"/>
          <w:sz w:val="20"/>
          <w:szCs w:val="20"/>
          <w:lang w:val="fr-BE"/>
        </w:rPr>
        <w:t>există</w:t>
      </w:r>
      <w:proofErr w:type="spellEnd"/>
      <w:r w:rsidRPr="00CC2118">
        <w:rPr>
          <w:rFonts w:ascii="Times New Roman" w:eastAsia="Times New Roman" w:hAnsi="Times New Roman" w:cs="Times New Roman"/>
          <w:sz w:val="20"/>
          <w:szCs w:val="20"/>
          <w:lang w:val="fr-BE"/>
        </w:rPr>
        <w:t xml:space="preserve"> un </w:t>
      </w:r>
      <w:proofErr w:type="spellStart"/>
      <w:r w:rsidRPr="00CC2118">
        <w:rPr>
          <w:rFonts w:ascii="Times New Roman" w:eastAsia="Times New Roman" w:hAnsi="Times New Roman" w:cs="Times New Roman"/>
          <w:sz w:val="20"/>
          <w:szCs w:val="20"/>
          <w:lang w:val="fr-BE"/>
        </w:rPr>
        <w:t>nivel</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minim</w:t>
      </w:r>
      <w:proofErr w:type="spellEnd"/>
      <w:r w:rsidRPr="00CC2118">
        <w:rPr>
          <w:rFonts w:ascii="Times New Roman" w:eastAsia="Times New Roman" w:hAnsi="Times New Roman" w:cs="Times New Roman"/>
          <w:sz w:val="20"/>
          <w:szCs w:val="20"/>
          <w:lang w:val="fr-BE"/>
        </w:rPr>
        <w:t xml:space="preserve"> de </w:t>
      </w:r>
      <w:proofErr w:type="spellStart"/>
      <w:r w:rsidRPr="00CC2118">
        <w:rPr>
          <w:rFonts w:ascii="Times New Roman" w:eastAsia="Times New Roman" w:hAnsi="Times New Roman" w:cs="Times New Roman"/>
          <w:sz w:val="20"/>
          <w:szCs w:val="20"/>
          <w:lang w:val="fr-BE"/>
        </w:rPr>
        <w:t>competenţă</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aplicabil</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tuturor</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membrilor</w:t>
      </w:r>
      <w:proofErr w:type="spellEnd"/>
      <w:r w:rsidRPr="00CC2118">
        <w:rPr>
          <w:rFonts w:ascii="Times New Roman" w:eastAsia="Times New Roman" w:hAnsi="Times New Roman" w:cs="Times New Roman"/>
          <w:sz w:val="20"/>
          <w:szCs w:val="20"/>
          <w:lang w:val="fr-BE"/>
        </w:rPr>
        <w:t xml:space="preserve"> </w:t>
      </w:r>
      <w:proofErr w:type="spellStart"/>
      <w:r w:rsidR="006410FB">
        <w:rPr>
          <w:rFonts w:ascii="Times New Roman" w:eastAsia="Times New Roman" w:hAnsi="Times New Roman" w:cs="Times New Roman"/>
          <w:sz w:val="20"/>
          <w:szCs w:val="20"/>
          <w:lang w:val="fr-BE"/>
        </w:rPr>
        <w:t>Administratorilor</w:t>
      </w:r>
      <w:proofErr w:type="spellEnd"/>
      <w:r w:rsidRPr="00CC2118">
        <w:rPr>
          <w:rFonts w:ascii="Times New Roman" w:eastAsia="Times New Roman" w:hAnsi="Times New Roman" w:cs="Times New Roman"/>
          <w:sz w:val="20"/>
          <w:szCs w:val="20"/>
          <w:lang w:val="fr-BE"/>
        </w:rPr>
        <w:t>.</w:t>
      </w:r>
    </w:p>
    <w:p w14:paraId="7B2FE80E" w14:textId="77777777" w:rsidR="00FC2C95" w:rsidRPr="00CC2118" w:rsidRDefault="00FC2C95" w:rsidP="005D745A">
      <w:pPr>
        <w:widowControl w:val="0"/>
        <w:autoSpaceDE w:val="0"/>
        <w:autoSpaceDN w:val="0"/>
        <w:spacing w:after="0" w:line="276" w:lineRule="auto"/>
        <w:ind w:right="116"/>
        <w:jc w:val="both"/>
        <w:rPr>
          <w:rFonts w:ascii="Times New Roman" w:eastAsia="Times New Roman" w:hAnsi="Times New Roman" w:cs="Times New Roman"/>
          <w:sz w:val="20"/>
          <w:szCs w:val="20"/>
          <w:lang w:val="fr-BE"/>
        </w:rPr>
      </w:pPr>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Încadrarea</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criteriilor</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în</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obligatorii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sau</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opţionale</w:t>
      </w:r>
      <w:proofErr w:type="spellEnd"/>
      <w:r w:rsidRPr="00CC2118">
        <w:rPr>
          <w:rFonts w:ascii="Times New Roman" w:eastAsia="Times New Roman" w:hAnsi="Times New Roman" w:cs="Times New Roman"/>
          <w:sz w:val="20"/>
          <w:szCs w:val="20"/>
          <w:lang w:val="fr-BE"/>
        </w:rPr>
        <w:t xml:space="preserve"> este </w:t>
      </w:r>
      <w:proofErr w:type="spellStart"/>
      <w:r w:rsidRPr="00CC2118">
        <w:rPr>
          <w:rFonts w:ascii="Times New Roman" w:eastAsia="Times New Roman" w:hAnsi="Times New Roman" w:cs="Times New Roman"/>
          <w:sz w:val="20"/>
          <w:szCs w:val="20"/>
          <w:lang w:val="fr-BE"/>
        </w:rPr>
        <w:t>realizată</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în</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baza</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analizei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contextuale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luând</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în</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considerare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complexitatea</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şi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specificul</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activităţii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societăţii</w:t>
      </w:r>
      <w:proofErr w:type="spellEnd"/>
      <w:r w:rsidRPr="00CC2118">
        <w:rPr>
          <w:rFonts w:ascii="Times New Roman" w:eastAsia="Times New Roman" w:hAnsi="Times New Roman" w:cs="Times New Roman"/>
          <w:sz w:val="20"/>
          <w:szCs w:val="20"/>
          <w:lang w:val="fr-BE"/>
        </w:rPr>
        <w:t>.</w:t>
      </w:r>
    </w:p>
    <w:p w14:paraId="77E65945" w14:textId="77777777" w:rsidR="00FC2C95" w:rsidRPr="00CC2118" w:rsidRDefault="00FC2C95" w:rsidP="005D745A">
      <w:pPr>
        <w:widowControl w:val="0"/>
        <w:autoSpaceDE w:val="0"/>
        <w:autoSpaceDN w:val="0"/>
        <w:spacing w:after="0" w:line="276" w:lineRule="auto"/>
        <w:jc w:val="both"/>
        <w:rPr>
          <w:rFonts w:ascii="Times New Roman" w:eastAsia="Times New Roman" w:hAnsi="Times New Roman" w:cs="Times New Roman"/>
          <w:sz w:val="20"/>
          <w:szCs w:val="20"/>
          <w:lang w:val="fr-BE"/>
        </w:rPr>
      </w:pPr>
    </w:p>
    <w:p w14:paraId="5AFB9364" w14:textId="77777777" w:rsidR="00FC2C95" w:rsidRPr="00CC2118" w:rsidRDefault="00FC2C95" w:rsidP="005D745A">
      <w:pPr>
        <w:widowControl w:val="0"/>
        <w:autoSpaceDE w:val="0"/>
        <w:autoSpaceDN w:val="0"/>
        <w:spacing w:after="0" w:line="276" w:lineRule="auto"/>
        <w:jc w:val="both"/>
        <w:outlineLvl w:val="0"/>
        <w:rPr>
          <w:rFonts w:ascii="Times New Roman" w:eastAsia="Times New Roman" w:hAnsi="Times New Roman" w:cs="Times New Roman"/>
          <w:b/>
          <w:bCs/>
          <w:sz w:val="20"/>
          <w:szCs w:val="20"/>
          <w:lang w:val="fr-BE"/>
        </w:rPr>
      </w:pPr>
      <w:bookmarkStart w:id="132" w:name="_Toc175054049"/>
      <w:bookmarkStart w:id="133" w:name="_Toc175055725"/>
      <w:bookmarkStart w:id="134" w:name="_Toc175055811"/>
      <w:bookmarkStart w:id="135" w:name="_Toc175119905"/>
      <w:bookmarkStart w:id="136" w:name="_Toc175119960"/>
      <w:bookmarkStart w:id="137" w:name="_Toc175309707"/>
      <w:bookmarkStart w:id="138" w:name="_Toc175309765"/>
      <w:bookmarkStart w:id="139" w:name="_Toc175312771"/>
      <w:bookmarkStart w:id="140" w:name="_Toc224669513"/>
      <w:proofErr w:type="spellStart"/>
      <w:r w:rsidRPr="00CC2118">
        <w:rPr>
          <w:rFonts w:ascii="Times New Roman" w:eastAsia="Times New Roman" w:hAnsi="Times New Roman" w:cs="Times New Roman"/>
          <w:b/>
          <w:bCs/>
          <w:sz w:val="20"/>
          <w:szCs w:val="20"/>
          <w:lang w:val="fr-BE"/>
        </w:rPr>
        <w:t>Ponderea</w:t>
      </w:r>
      <w:proofErr w:type="spellEnd"/>
      <w:r w:rsidRPr="00CC2118">
        <w:rPr>
          <w:rFonts w:ascii="Times New Roman" w:eastAsia="Times New Roman" w:hAnsi="Times New Roman" w:cs="Times New Roman"/>
          <w:b/>
          <w:bCs/>
          <w:spacing w:val="-9"/>
          <w:sz w:val="20"/>
          <w:szCs w:val="20"/>
          <w:lang w:val="fr-BE"/>
        </w:rPr>
        <w:t xml:space="preserve"> </w:t>
      </w:r>
      <w:r w:rsidRPr="00CC2118">
        <w:rPr>
          <w:rFonts w:ascii="Times New Roman" w:eastAsia="Times New Roman" w:hAnsi="Times New Roman" w:cs="Times New Roman"/>
          <w:b/>
          <w:bCs/>
          <w:sz w:val="20"/>
          <w:szCs w:val="20"/>
          <w:lang w:val="fr-BE"/>
        </w:rPr>
        <w:t>(0-</w:t>
      </w:r>
      <w:r w:rsidRPr="00CC2118">
        <w:rPr>
          <w:rFonts w:ascii="Times New Roman" w:eastAsia="Times New Roman" w:hAnsi="Times New Roman" w:cs="Times New Roman"/>
          <w:b/>
          <w:bCs/>
          <w:spacing w:val="-5"/>
          <w:sz w:val="20"/>
          <w:szCs w:val="20"/>
          <w:lang w:val="fr-BE"/>
        </w:rPr>
        <w:t>1)</w:t>
      </w:r>
      <w:bookmarkEnd w:id="132"/>
      <w:bookmarkEnd w:id="133"/>
      <w:bookmarkEnd w:id="134"/>
      <w:bookmarkEnd w:id="135"/>
      <w:bookmarkEnd w:id="136"/>
      <w:bookmarkEnd w:id="137"/>
      <w:bookmarkEnd w:id="138"/>
      <w:bookmarkEnd w:id="139"/>
      <w:bookmarkEnd w:id="140"/>
    </w:p>
    <w:p w14:paraId="00524FC1" w14:textId="779DAF55" w:rsidR="00FC2C95" w:rsidRPr="00CC2118" w:rsidRDefault="00FC2C95" w:rsidP="005D745A">
      <w:pPr>
        <w:widowControl w:val="0"/>
        <w:autoSpaceDE w:val="0"/>
        <w:autoSpaceDN w:val="0"/>
        <w:spacing w:after="0" w:line="276" w:lineRule="auto"/>
        <w:ind w:right="108"/>
        <w:jc w:val="both"/>
        <w:rPr>
          <w:rFonts w:ascii="Times New Roman" w:eastAsia="Times New Roman" w:hAnsi="Times New Roman" w:cs="Times New Roman"/>
          <w:sz w:val="20"/>
          <w:szCs w:val="20"/>
          <w:lang w:val="fr-BE"/>
        </w:rPr>
      </w:pPr>
      <w:proofErr w:type="spellStart"/>
      <w:r w:rsidRPr="00CC2118">
        <w:rPr>
          <w:rFonts w:ascii="Times New Roman" w:eastAsia="Times New Roman" w:hAnsi="Times New Roman" w:cs="Times New Roman"/>
          <w:sz w:val="20"/>
          <w:szCs w:val="20"/>
          <w:lang w:val="fr-BE"/>
        </w:rPr>
        <w:t>Ponderea</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indică</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importanţa</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relativă</w:t>
      </w:r>
      <w:proofErr w:type="spellEnd"/>
      <w:r w:rsidRPr="00CC2118">
        <w:rPr>
          <w:rFonts w:ascii="Times New Roman" w:eastAsia="Times New Roman" w:hAnsi="Times New Roman" w:cs="Times New Roman"/>
          <w:sz w:val="20"/>
          <w:szCs w:val="20"/>
          <w:lang w:val="fr-BE"/>
        </w:rPr>
        <w:t xml:space="preserve"> a </w:t>
      </w:r>
      <w:proofErr w:type="spellStart"/>
      <w:r w:rsidRPr="00CC2118">
        <w:rPr>
          <w:rFonts w:ascii="Times New Roman" w:eastAsia="Times New Roman" w:hAnsi="Times New Roman" w:cs="Times New Roman"/>
          <w:sz w:val="20"/>
          <w:szCs w:val="20"/>
          <w:lang w:val="fr-BE"/>
        </w:rPr>
        <w:t>competenţei</w:t>
      </w:r>
      <w:proofErr w:type="spellEnd"/>
      <w:r w:rsidRPr="00CC2118">
        <w:rPr>
          <w:rFonts w:ascii="Times New Roman" w:eastAsia="Times New Roman" w:hAnsi="Times New Roman" w:cs="Times New Roman"/>
          <w:sz w:val="20"/>
          <w:szCs w:val="20"/>
          <w:lang w:val="fr-BE"/>
        </w:rPr>
        <w:t xml:space="preserve"> ce este </w:t>
      </w:r>
      <w:proofErr w:type="spellStart"/>
      <w:r w:rsidRPr="00CC2118">
        <w:rPr>
          <w:rFonts w:ascii="Times New Roman" w:eastAsia="Times New Roman" w:hAnsi="Times New Roman" w:cs="Times New Roman"/>
          <w:sz w:val="20"/>
          <w:szCs w:val="20"/>
          <w:lang w:val="fr-BE"/>
        </w:rPr>
        <w:t>evaluată</w:t>
      </w:r>
      <w:proofErr w:type="spellEnd"/>
      <w:r w:rsidRPr="00CC2118">
        <w:rPr>
          <w:rFonts w:ascii="Times New Roman" w:eastAsia="Times New Roman" w:hAnsi="Times New Roman" w:cs="Times New Roman"/>
          <w:sz w:val="20"/>
          <w:szCs w:val="20"/>
          <w:lang w:val="fr-BE"/>
        </w:rPr>
        <w:t xml:space="preserve">. O </w:t>
      </w:r>
      <w:proofErr w:type="spellStart"/>
      <w:r w:rsidRPr="00CC2118">
        <w:rPr>
          <w:rFonts w:ascii="Times New Roman" w:eastAsia="Times New Roman" w:hAnsi="Times New Roman" w:cs="Times New Roman"/>
          <w:sz w:val="20"/>
          <w:szCs w:val="20"/>
          <w:lang w:val="fr-BE"/>
        </w:rPr>
        <w:t>valoare</w:t>
      </w:r>
      <w:proofErr w:type="spellEnd"/>
      <w:r w:rsidRPr="00CC2118">
        <w:rPr>
          <w:rFonts w:ascii="Times New Roman" w:eastAsia="Times New Roman" w:hAnsi="Times New Roman" w:cs="Times New Roman"/>
          <w:sz w:val="20"/>
          <w:szCs w:val="20"/>
          <w:lang w:val="fr-BE"/>
        </w:rPr>
        <w:t xml:space="preserve"> a </w:t>
      </w:r>
      <w:proofErr w:type="spellStart"/>
      <w:r w:rsidRPr="00CC2118">
        <w:rPr>
          <w:rFonts w:ascii="Times New Roman" w:eastAsia="Times New Roman" w:hAnsi="Times New Roman" w:cs="Times New Roman"/>
          <w:sz w:val="20"/>
          <w:szCs w:val="20"/>
          <w:lang w:val="fr-BE"/>
        </w:rPr>
        <w:t>ponderii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apropiată</w:t>
      </w:r>
      <w:proofErr w:type="spellEnd"/>
      <w:r w:rsidRPr="00CC2118">
        <w:rPr>
          <w:rFonts w:ascii="Times New Roman" w:eastAsia="Times New Roman" w:hAnsi="Times New Roman" w:cs="Times New Roman"/>
          <w:sz w:val="20"/>
          <w:szCs w:val="20"/>
          <w:lang w:val="fr-BE"/>
        </w:rPr>
        <w:t xml:space="preserve"> de 1 </w:t>
      </w:r>
      <w:proofErr w:type="spellStart"/>
      <w:r w:rsidRPr="00CC2118">
        <w:rPr>
          <w:rFonts w:ascii="Times New Roman" w:eastAsia="Times New Roman" w:hAnsi="Times New Roman" w:cs="Times New Roman"/>
          <w:sz w:val="20"/>
          <w:szCs w:val="20"/>
          <w:lang w:val="fr-BE"/>
        </w:rPr>
        <w:t>indică</w:t>
      </w:r>
      <w:proofErr w:type="spellEnd"/>
      <w:r w:rsidRPr="00CC2118">
        <w:rPr>
          <w:rFonts w:ascii="Times New Roman" w:eastAsia="Times New Roman" w:hAnsi="Times New Roman" w:cs="Times New Roman"/>
          <w:sz w:val="20"/>
          <w:szCs w:val="20"/>
          <w:lang w:val="fr-BE"/>
        </w:rPr>
        <w:t xml:space="preserve"> o </w:t>
      </w:r>
      <w:proofErr w:type="spellStart"/>
      <w:r w:rsidRPr="00CC2118">
        <w:rPr>
          <w:rFonts w:ascii="Times New Roman" w:eastAsia="Times New Roman" w:hAnsi="Times New Roman" w:cs="Times New Roman"/>
          <w:sz w:val="20"/>
          <w:szCs w:val="20"/>
          <w:lang w:val="fr-BE"/>
        </w:rPr>
        <w:t>importanţă</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crescută</w:t>
      </w:r>
      <w:proofErr w:type="spellEnd"/>
      <w:r w:rsidRPr="00CC2118">
        <w:rPr>
          <w:rFonts w:ascii="Times New Roman" w:eastAsia="Times New Roman" w:hAnsi="Times New Roman" w:cs="Times New Roman"/>
          <w:sz w:val="20"/>
          <w:szCs w:val="20"/>
          <w:lang w:val="fr-BE"/>
        </w:rPr>
        <w:t xml:space="preserve"> a </w:t>
      </w:r>
      <w:proofErr w:type="spellStart"/>
      <w:r w:rsidRPr="00CC2118">
        <w:rPr>
          <w:rFonts w:ascii="Times New Roman" w:eastAsia="Times New Roman" w:hAnsi="Times New Roman" w:cs="Times New Roman"/>
          <w:sz w:val="20"/>
          <w:szCs w:val="20"/>
          <w:lang w:val="fr-BE"/>
        </w:rPr>
        <w:t>competenţei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în</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timp</w:t>
      </w:r>
      <w:proofErr w:type="spellEnd"/>
      <w:r w:rsidRPr="00CC2118">
        <w:rPr>
          <w:rFonts w:ascii="Times New Roman" w:eastAsia="Times New Roman" w:hAnsi="Times New Roman" w:cs="Times New Roman"/>
          <w:sz w:val="20"/>
          <w:szCs w:val="20"/>
          <w:lang w:val="fr-BE"/>
        </w:rPr>
        <w:t xml:space="preserve"> ce </w:t>
      </w:r>
      <w:proofErr w:type="spellStart"/>
      <w:r w:rsidRPr="00CC2118">
        <w:rPr>
          <w:rFonts w:ascii="Times New Roman" w:eastAsia="Times New Roman" w:hAnsi="Times New Roman" w:cs="Times New Roman"/>
          <w:sz w:val="20"/>
          <w:szCs w:val="20"/>
          <w:lang w:val="fr-BE"/>
        </w:rPr>
        <w:t>valorile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apropiate</w:t>
      </w:r>
      <w:proofErr w:type="spellEnd"/>
      <w:r w:rsidRPr="00CC2118">
        <w:rPr>
          <w:rFonts w:ascii="Times New Roman" w:eastAsia="Times New Roman" w:hAnsi="Times New Roman" w:cs="Times New Roman"/>
          <w:sz w:val="20"/>
          <w:szCs w:val="20"/>
          <w:lang w:val="fr-BE"/>
        </w:rPr>
        <w:t xml:space="preserve"> de 0 </w:t>
      </w:r>
      <w:proofErr w:type="spellStart"/>
      <w:r w:rsidRPr="00CC2118">
        <w:rPr>
          <w:rFonts w:ascii="Times New Roman" w:eastAsia="Times New Roman" w:hAnsi="Times New Roman" w:cs="Times New Roman"/>
          <w:sz w:val="20"/>
          <w:szCs w:val="20"/>
          <w:lang w:val="fr-BE"/>
        </w:rPr>
        <w:t>indică</w:t>
      </w:r>
      <w:proofErr w:type="spellEnd"/>
      <w:r w:rsidRPr="00CC2118">
        <w:rPr>
          <w:rFonts w:ascii="Times New Roman" w:eastAsia="Times New Roman" w:hAnsi="Times New Roman" w:cs="Times New Roman"/>
          <w:sz w:val="20"/>
          <w:szCs w:val="20"/>
          <w:lang w:val="fr-BE"/>
        </w:rPr>
        <w:t xml:space="preserve"> o </w:t>
      </w:r>
      <w:proofErr w:type="spellStart"/>
      <w:r w:rsidRPr="00CC2118">
        <w:rPr>
          <w:rFonts w:ascii="Times New Roman" w:eastAsia="Times New Roman" w:hAnsi="Times New Roman" w:cs="Times New Roman"/>
          <w:sz w:val="20"/>
          <w:szCs w:val="20"/>
          <w:lang w:val="fr-BE"/>
        </w:rPr>
        <w:t>importanţă</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scăzută</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Alocarea</w:t>
      </w:r>
      <w:proofErr w:type="spellEnd"/>
      <w:r w:rsidRPr="00CC2118">
        <w:rPr>
          <w:rFonts w:ascii="Times New Roman" w:eastAsia="Times New Roman" w:hAnsi="Times New Roman" w:cs="Times New Roman"/>
          <w:spacing w:val="-4"/>
          <w:sz w:val="20"/>
          <w:szCs w:val="20"/>
          <w:lang w:val="fr-BE"/>
        </w:rPr>
        <w:t xml:space="preserve"> </w:t>
      </w:r>
      <w:proofErr w:type="spellStart"/>
      <w:r w:rsidRPr="00CC2118">
        <w:rPr>
          <w:rFonts w:ascii="Times New Roman" w:eastAsia="Times New Roman" w:hAnsi="Times New Roman" w:cs="Times New Roman"/>
          <w:sz w:val="20"/>
          <w:szCs w:val="20"/>
          <w:lang w:val="fr-BE"/>
        </w:rPr>
        <w:t>ponderilor</w:t>
      </w:r>
      <w:proofErr w:type="spellEnd"/>
      <w:r w:rsidRPr="00CC2118">
        <w:rPr>
          <w:rFonts w:ascii="Times New Roman" w:eastAsia="Times New Roman" w:hAnsi="Times New Roman" w:cs="Times New Roman"/>
          <w:spacing w:val="-3"/>
          <w:sz w:val="20"/>
          <w:szCs w:val="20"/>
          <w:lang w:val="fr-BE"/>
        </w:rPr>
        <w:t xml:space="preserve"> </w:t>
      </w:r>
      <w:r w:rsidRPr="00CC2118">
        <w:rPr>
          <w:rFonts w:ascii="Times New Roman" w:eastAsia="Times New Roman" w:hAnsi="Times New Roman" w:cs="Times New Roman"/>
          <w:sz w:val="20"/>
          <w:szCs w:val="20"/>
          <w:lang w:val="fr-BE"/>
        </w:rPr>
        <w:t>se</w:t>
      </w:r>
      <w:r w:rsidRPr="00CC2118">
        <w:rPr>
          <w:rFonts w:ascii="Times New Roman" w:eastAsia="Times New Roman" w:hAnsi="Times New Roman" w:cs="Times New Roman"/>
          <w:spacing w:val="-5"/>
          <w:sz w:val="20"/>
          <w:szCs w:val="20"/>
          <w:lang w:val="fr-BE"/>
        </w:rPr>
        <w:t xml:space="preserve"> </w:t>
      </w:r>
      <w:proofErr w:type="spellStart"/>
      <w:r w:rsidRPr="00CC2118">
        <w:rPr>
          <w:rFonts w:ascii="Times New Roman" w:eastAsia="Times New Roman" w:hAnsi="Times New Roman" w:cs="Times New Roman"/>
          <w:sz w:val="20"/>
          <w:szCs w:val="20"/>
          <w:lang w:val="fr-BE"/>
        </w:rPr>
        <w:t>fundamentează</w:t>
      </w:r>
      <w:proofErr w:type="spellEnd"/>
      <w:r w:rsidRPr="00CC2118">
        <w:rPr>
          <w:rFonts w:ascii="Times New Roman" w:eastAsia="Times New Roman" w:hAnsi="Times New Roman" w:cs="Times New Roman"/>
          <w:spacing w:val="-4"/>
          <w:sz w:val="20"/>
          <w:szCs w:val="20"/>
          <w:lang w:val="fr-BE"/>
        </w:rPr>
        <w:t xml:space="preserve"> </w:t>
      </w:r>
      <w:proofErr w:type="spellStart"/>
      <w:r w:rsidRPr="00CC2118">
        <w:rPr>
          <w:rFonts w:ascii="Times New Roman" w:eastAsia="Times New Roman" w:hAnsi="Times New Roman" w:cs="Times New Roman"/>
          <w:sz w:val="20"/>
          <w:szCs w:val="20"/>
          <w:lang w:val="fr-BE"/>
        </w:rPr>
        <w:t>în</w:t>
      </w:r>
      <w:proofErr w:type="spellEnd"/>
      <w:r w:rsidRPr="00CC2118">
        <w:rPr>
          <w:rFonts w:ascii="Times New Roman" w:eastAsia="Times New Roman" w:hAnsi="Times New Roman" w:cs="Times New Roman"/>
          <w:spacing w:val="-3"/>
          <w:sz w:val="20"/>
          <w:szCs w:val="20"/>
          <w:lang w:val="fr-BE"/>
        </w:rPr>
        <w:t xml:space="preserve"> </w:t>
      </w:r>
      <w:proofErr w:type="spellStart"/>
      <w:r w:rsidRPr="00CC2118">
        <w:rPr>
          <w:rFonts w:ascii="Times New Roman" w:eastAsia="Times New Roman" w:hAnsi="Times New Roman" w:cs="Times New Roman"/>
          <w:sz w:val="20"/>
          <w:szCs w:val="20"/>
          <w:lang w:val="fr-BE"/>
        </w:rPr>
        <w:t>analiza</w:t>
      </w:r>
      <w:proofErr w:type="spellEnd"/>
      <w:r w:rsidRPr="00CC2118">
        <w:rPr>
          <w:rFonts w:ascii="Times New Roman" w:eastAsia="Times New Roman" w:hAnsi="Times New Roman" w:cs="Times New Roman"/>
          <w:spacing w:val="-4"/>
          <w:sz w:val="20"/>
          <w:szCs w:val="20"/>
          <w:lang w:val="fr-BE"/>
        </w:rPr>
        <w:t xml:space="preserve"> </w:t>
      </w:r>
      <w:proofErr w:type="spellStart"/>
      <w:r w:rsidRPr="00CC2118">
        <w:rPr>
          <w:rFonts w:ascii="Times New Roman" w:eastAsia="Times New Roman" w:hAnsi="Times New Roman" w:cs="Times New Roman"/>
          <w:sz w:val="20"/>
          <w:szCs w:val="20"/>
          <w:lang w:val="fr-BE"/>
        </w:rPr>
        <w:t>contextuală</w:t>
      </w:r>
      <w:proofErr w:type="spellEnd"/>
      <w:r w:rsidRPr="00CC2118">
        <w:rPr>
          <w:rFonts w:ascii="Times New Roman" w:eastAsia="Times New Roman" w:hAnsi="Times New Roman" w:cs="Times New Roman"/>
          <w:sz w:val="20"/>
          <w:szCs w:val="20"/>
          <w:lang w:val="fr-BE"/>
        </w:rPr>
        <w:t>,</w:t>
      </w:r>
      <w:r w:rsidRPr="00CC2118">
        <w:rPr>
          <w:rFonts w:ascii="Times New Roman" w:eastAsia="Times New Roman" w:hAnsi="Times New Roman" w:cs="Times New Roman"/>
          <w:spacing w:val="-3"/>
          <w:sz w:val="20"/>
          <w:szCs w:val="20"/>
          <w:lang w:val="fr-BE"/>
        </w:rPr>
        <w:t xml:space="preserve"> </w:t>
      </w:r>
      <w:proofErr w:type="spellStart"/>
      <w:r w:rsidRPr="00CC2118">
        <w:rPr>
          <w:rFonts w:ascii="Times New Roman" w:eastAsia="Times New Roman" w:hAnsi="Times New Roman" w:cs="Times New Roman"/>
          <w:sz w:val="20"/>
          <w:szCs w:val="20"/>
          <w:lang w:val="fr-BE"/>
        </w:rPr>
        <w:t>luând</w:t>
      </w:r>
      <w:proofErr w:type="spellEnd"/>
      <w:r w:rsidRPr="00CC2118">
        <w:rPr>
          <w:rFonts w:ascii="Times New Roman" w:eastAsia="Times New Roman" w:hAnsi="Times New Roman" w:cs="Times New Roman"/>
          <w:spacing w:val="-3"/>
          <w:sz w:val="20"/>
          <w:szCs w:val="20"/>
          <w:lang w:val="fr-BE"/>
        </w:rPr>
        <w:t xml:space="preserve"> </w:t>
      </w:r>
      <w:proofErr w:type="spellStart"/>
      <w:r w:rsidRPr="00CC2118">
        <w:rPr>
          <w:rFonts w:ascii="Times New Roman" w:eastAsia="Times New Roman" w:hAnsi="Times New Roman" w:cs="Times New Roman"/>
          <w:sz w:val="20"/>
          <w:szCs w:val="20"/>
          <w:lang w:val="fr-BE"/>
        </w:rPr>
        <w:t>în</w:t>
      </w:r>
      <w:proofErr w:type="spellEnd"/>
      <w:r w:rsidRPr="00CC2118">
        <w:rPr>
          <w:rFonts w:ascii="Times New Roman" w:eastAsia="Times New Roman" w:hAnsi="Times New Roman" w:cs="Times New Roman"/>
          <w:spacing w:val="-3"/>
          <w:sz w:val="20"/>
          <w:szCs w:val="20"/>
          <w:lang w:val="fr-BE"/>
        </w:rPr>
        <w:t xml:space="preserve"> </w:t>
      </w:r>
      <w:proofErr w:type="spellStart"/>
      <w:r w:rsidRPr="00CC2118">
        <w:rPr>
          <w:rFonts w:ascii="Times New Roman" w:eastAsia="Times New Roman" w:hAnsi="Times New Roman" w:cs="Times New Roman"/>
          <w:sz w:val="20"/>
          <w:szCs w:val="20"/>
          <w:lang w:val="fr-BE"/>
        </w:rPr>
        <w:t>considerare</w:t>
      </w:r>
      <w:proofErr w:type="spellEnd"/>
      <w:r w:rsidRPr="00CC2118">
        <w:rPr>
          <w:rFonts w:ascii="Times New Roman" w:eastAsia="Times New Roman" w:hAnsi="Times New Roman" w:cs="Times New Roman"/>
          <w:spacing w:val="-4"/>
          <w:sz w:val="20"/>
          <w:szCs w:val="20"/>
          <w:lang w:val="fr-BE"/>
        </w:rPr>
        <w:t xml:space="preserve"> </w:t>
      </w:r>
      <w:proofErr w:type="spellStart"/>
      <w:r w:rsidRPr="00CC2118">
        <w:rPr>
          <w:rFonts w:ascii="Times New Roman" w:eastAsia="Times New Roman" w:hAnsi="Times New Roman" w:cs="Times New Roman"/>
          <w:sz w:val="20"/>
          <w:szCs w:val="20"/>
          <w:lang w:val="fr-BE"/>
        </w:rPr>
        <w:t>complexitatea</w:t>
      </w:r>
      <w:proofErr w:type="spellEnd"/>
      <w:r w:rsidRPr="00CC2118">
        <w:rPr>
          <w:rFonts w:ascii="Times New Roman" w:eastAsia="Times New Roman" w:hAnsi="Times New Roman" w:cs="Times New Roman"/>
          <w:spacing w:val="-5"/>
          <w:sz w:val="20"/>
          <w:szCs w:val="20"/>
          <w:lang w:val="fr-BE"/>
        </w:rPr>
        <w:t xml:space="preserve"> </w:t>
      </w:r>
      <w:proofErr w:type="spellStart"/>
      <w:r w:rsidRPr="00CC2118">
        <w:rPr>
          <w:rFonts w:ascii="Times New Roman" w:eastAsia="Times New Roman" w:hAnsi="Times New Roman" w:cs="Times New Roman"/>
          <w:sz w:val="20"/>
          <w:szCs w:val="20"/>
          <w:lang w:val="fr-BE"/>
        </w:rPr>
        <w:t>şi</w:t>
      </w:r>
      <w:proofErr w:type="spellEnd"/>
      <w:r w:rsidRPr="00CC2118">
        <w:rPr>
          <w:rFonts w:ascii="Times New Roman" w:eastAsia="Times New Roman" w:hAnsi="Times New Roman" w:cs="Times New Roman"/>
          <w:spacing w:val="-4"/>
          <w:sz w:val="20"/>
          <w:szCs w:val="20"/>
          <w:lang w:val="fr-BE"/>
        </w:rPr>
        <w:t xml:space="preserve"> </w:t>
      </w:r>
      <w:proofErr w:type="spellStart"/>
      <w:r w:rsidRPr="00CC2118">
        <w:rPr>
          <w:rFonts w:ascii="Times New Roman" w:eastAsia="Times New Roman" w:hAnsi="Times New Roman" w:cs="Times New Roman"/>
          <w:sz w:val="20"/>
          <w:szCs w:val="20"/>
          <w:lang w:val="fr-BE"/>
        </w:rPr>
        <w:t>specificul</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activităţii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societăţii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Ponderile</w:t>
      </w:r>
      <w:proofErr w:type="spellEnd"/>
      <w:r w:rsidRPr="00CC2118">
        <w:rPr>
          <w:rFonts w:ascii="Times New Roman" w:eastAsia="Times New Roman" w:hAnsi="Times New Roman" w:cs="Times New Roman"/>
          <w:sz w:val="20"/>
          <w:szCs w:val="20"/>
          <w:lang w:val="fr-BE"/>
        </w:rPr>
        <w:t xml:space="preserve"> pot </w:t>
      </w:r>
      <w:proofErr w:type="spellStart"/>
      <w:r w:rsidRPr="00CC2118">
        <w:rPr>
          <w:rFonts w:ascii="Times New Roman" w:eastAsia="Times New Roman" w:hAnsi="Times New Roman" w:cs="Times New Roman"/>
          <w:sz w:val="20"/>
          <w:szCs w:val="20"/>
          <w:lang w:val="fr-BE"/>
        </w:rPr>
        <w:t>avea</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valori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cu</w:t>
      </w:r>
      <w:proofErr w:type="spellEnd"/>
      <w:r w:rsidRPr="00CC2118">
        <w:rPr>
          <w:rFonts w:ascii="Times New Roman" w:eastAsia="Times New Roman" w:hAnsi="Times New Roman" w:cs="Times New Roman"/>
          <w:sz w:val="20"/>
          <w:szCs w:val="20"/>
          <w:lang w:val="fr-BE"/>
        </w:rPr>
        <w:t xml:space="preserve"> o </w:t>
      </w:r>
      <w:proofErr w:type="spellStart"/>
      <w:r w:rsidRPr="00CC2118">
        <w:rPr>
          <w:rFonts w:ascii="Times New Roman" w:eastAsia="Times New Roman" w:hAnsi="Times New Roman" w:cs="Times New Roman"/>
          <w:sz w:val="20"/>
          <w:szCs w:val="20"/>
          <w:lang w:val="fr-BE"/>
        </w:rPr>
        <w:t>zecimală</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Ponderile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sunt</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evidenţiate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în</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grila</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profilului</w:t>
      </w:r>
      <w:proofErr w:type="spellEnd"/>
      <w:r w:rsidRPr="00CC2118">
        <w:rPr>
          <w:rFonts w:ascii="Times New Roman" w:eastAsia="Times New Roman" w:hAnsi="Times New Roman" w:cs="Times New Roman"/>
          <w:sz w:val="20"/>
          <w:szCs w:val="20"/>
          <w:lang w:val="fr-BE"/>
        </w:rPr>
        <w:t xml:space="preserve"> </w:t>
      </w:r>
      <w:proofErr w:type="spellStart"/>
      <w:r w:rsidR="00C26954">
        <w:rPr>
          <w:rFonts w:ascii="Times New Roman" w:eastAsia="Times New Roman" w:hAnsi="Times New Roman" w:cs="Times New Roman"/>
          <w:sz w:val="20"/>
          <w:szCs w:val="20"/>
          <w:lang w:val="fr-BE"/>
        </w:rPr>
        <w:t>consiliului</w:t>
      </w:r>
      <w:proofErr w:type="spellEnd"/>
      <w:r w:rsidR="00C26954">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în</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coloana</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Pondere</w:t>
      </w:r>
      <w:proofErr w:type="spellEnd"/>
      <w:r w:rsidRPr="00CC2118">
        <w:rPr>
          <w:rFonts w:ascii="Times New Roman" w:eastAsia="Times New Roman" w:hAnsi="Times New Roman" w:cs="Times New Roman"/>
          <w:sz w:val="20"/>
          <w:szCs w:val="20"/>
          <w:lang w:val="fr-BE"/>
        </w:rPr>
        <w:t xml:space="preserve"> (0-1)”.</w:t>
      </w:r>
    </w:p>
    <w:p w14:paraId="70CA4C38" w14:textId="77777777" w:rsidR="00FC2C95" w:rsidRPr="00CC2118" w:rsidRDefault="00FC2C95" w:rsidP="005D745A">
      <w:pPr>
        <w:widowControl w:val="0"/>
        <w:autoSpaceDE w:val="0"/>
        <w:autoSpaceDN w:val="0"/>
        <w:spacing w:after="0" w:line="276" w:lineRule="auto"/>
        <w:ind w:right="108"/>
        <w:jc w:val="both"/>
        <w:rPr>
          <w:rFonts w:ascii="Times New Roman" w:eastAsia="Times New Roman" w:hAnsi="Times New Roman" w:cs="Times New Roman"/>
          <w:sz w:val="20"/>
          <w:szCs w:val="20"/>
          <w:lang w:val="fr-BE"/>
        </w:rPr>
      </w:pPr>
    </w:p>
    <w:p w14:paraId="1BDAE786" w14:textId="77777777" w:rsidR="00FC2C95" w:rsidRPr="00CC2118" w:rsidRDefault="00FC2C95" w:rsidP="005D745A">
      <w:pPr>
        <w:widowControl w:val="0"/>
        <w:autoSpaceDE w:val="0"/>
        <w:autoSpaceDN w:val="0"/>
        <w:spacing w:after="0" w:line="276" w:lineRule="auto"/>
        <w:ind w:right="108"/>
        <w:jc w:val="both"/>
        <w:rPr>
          <w:rFonts w:ascii="Times New Roman" w:eastAsia="Times New Roman" w:hAnsi="Times New Roman" w:cs="Times New Roman"/>
          <w:b/>
          <w:sz w:val="20"/>
          <w:szCs w:val="20"/>
          <w:lang w:val="fr-BE"/>
        </w:rPr>
      </w:pPr>
      <w:proofErr w:type="spellStart"/>
      <w:r w:rsidRPr="00CC2118">
        <w:rPr>
          <w:rFonts w:ascii="Times New Roman" w:eastAsia="Times New Roman" w:hAnsi="Times New Roman" w:cs="Times New Roman"/>
          <w:b/>
          <w:sz w:val="20"/>
          <w:szCs w:val="20"/>
          <w:lang w:val="fr-BE"/>
        </w:rPr>
        <w:t>Candidații</w:t>
      </w:r>
      <w:proofErr w:type="spellEnd"/>
      <w:r w:rsidRPr="00CC2118">
        <w:rPr>
          <w:rFonts w:ascii="Times New Roman" w:eastAsia="Times New Roman" w:hAnsi="Times New Roman" w:cs="Times New Roman"/>
          <w:b/>
          <w:sz w:val="20"/>
          <w:szCs w:val="20"/>
          <w:lang w:val="fr-BE"/>
        </w:rPr>
        <w:t xml:space="preserve"> </w:t>
      </w:r>
      <w:proofErr w:type="spellStart"/>
      <w:r w:rsidRPr="00CC2118">
        <w:rPr>
          <w:rFonts w:ascii="Times New Roman" w:eastAsia="Times New Roman" w:hAnsi="Times New Roman" w:cs="Times New Roman"/>
          <w:b/>
          <w:sz w:val="20"/>
          <w:szCs w:val="20"/>
          <w:lang w:val="fr-BE"/>
        </w:rPr>
        <w:t>nominalizați</w:t>
      </w:r>
      <w:proofErr w:type="spellEnd"/>
    </w:p>
    <w:p w14:paraId="37F0C630" w14:textId="2A61DBB0" w:rsidR="00FC2C95" w:rsidRPr="00CC2118" w:rsidRDefault="00FC2C95" w:rsidP="005D745A">
      <w:pPr>
        <w:widowControl w:val="0"/>
        <w:autoSpaceDE w:val="0"/>
        <w:autoSpaceDN w:val="0"/>
        <w:spacing w:after="0" w:line="276" w:lineRule="auto"/>
        <w:ind w:right="108"/>
        <w:jc w:val="both"/>
        <w:rPr>
          <w:rFonts w:ascii="Times New Roman" w:eastAsia="Times New Roman" w:hAnsi="Times New Roman" w:cs="Times New Roman"/>
          <w:sz w:val="20"/>
          <w:szCs w:val="20"/>
          <w:lang w:val="fr-BE"/>
        </w:rPr>
      </w:pPr>
      <w:proofErr w:type="spellStart"/>
      <w:r w:rsidRPr="00CC2118">
        <w:rPr>
          <w:rFonts w:ascii="Times New Roman" w:eastAsia="Times New Roman" w:hAnsi="Times New Roman" w:cs="Times New Roman"/>
          <w:sz w:val="20"/>
          <w:szCs w:val="20"/>
          <w:lang w:val="fr-BE"/>
        </w:rPr>
        <w:t>Pentru</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persoanele</w:t>
      </w:r>
      <w:proofErr w:type="spellEnd"/>
      <w:r w:rsidRPr="00CC2118">
        <w:rPr>
          <w:rFonts w:ascii="Times New Roman" w:eastAsia="Times New Roman" w:hAnsi="Times New Roman" w:cs="Times New Roman"/>
          <w:sz w:val="20"/>
          <w:szCs w:val="20"/>
          <w:lang w:val="fr-BE"/>
        </w:rPr>
        <w:t xml:space="preserve"> </w:t>
      </w:r>
      <w:proofErr w:type="spellStart"/>
      <w:proofErr w:type="gramStart"/>
      <w:r w:rsidRPr="00CC2118">
        <w:rPr>
          <w:rFonts w:ascii="Times New Roman" w:eastAsia="Times New Roman" w:hAnsi="Times New Roman" w:cs="Times New Roman"/>
          <w:sz w:val="20"/>
          <w:szCs w:val="20"/>
          <w:lang w:val="fr-BE"/>
        </w:rPr>
        <w:t>fizice</w:t>
      </w:r>
      <w:proofErr w:type="spellEnd"/>
      <w:r w:rsidRPr="00CC2118">
        <w:rPr>
          <w:rFonts w:ascii="Times New Roman" w:eastAsia="Times New Roman" w:hAnsi="Times New Roman" w:cs="Times New Roman"/>
          <w:sz w:val="20"/>
          <w:szCs w:val="20"/>
          <w:lang w:val="fr-BE"/>
        </w:rPr>
        <w:t>:</w:t>
      </w:r>
      <w:proofErr w:type="gram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numele</w:t>
      </w:r>
      <w:proofErr w:type="spellEnd"/>
      <w:r w:rsidRPr="00CC2118">
        <w:rPr>
          <w:rFonts w:ascii="Times New Roman" w:eastAsia="Times New Roman" w:hAnsi="Times New Roman" w:cs="Times New Roman"/>
          <w:sz w:val="20"/>
          <w:szCs w:val="20"/>
          <w:lang w:val="fr-BE"/>
        </w:rPr>
        <w:t xml:space="preserve"> și </w:t>
      </w:r>
      <w:proofErr w:type="spellStart"/>
      <w:r w:rsidRPr="00CC2118">
        <w:rPr>
          <w:rFonts w:ascii="Times New Roman" w:eastAsia="Times New Roman" w:hAnsi="Times New Roman" w:cs="Times New Roman"/>
          <w:sz w:val="20"/>
          <w:szCs w:val="20"/>
          <w:lang w:val="fr-BE"/>
        </w:rPr>
        <w:t>prenumele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administratorilor</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propuși</w:t>
      </w:r>
      <w:proofErr w:type="spellEnd"/>
      <w:r w:rsidRPr="00CC2118">
        <w:rPr>
          <w:rFonts w:ascii="Times New Roman" w:eastAsia="Times New Roman" w:hAnsi="Times New Roman" w:cs="Times New Roman"/>
          <w:sz w:val="20"/>
          <w:szCs w:val="20"/>
          <w:lang w:val="fr-BE"/>
        </w:rPr>
        <w:t xml:space="preserve">, </w:t>
      </w:r>
      <w:proofErr w:type="spellStart"/>
      <w:r w:rsidR="00D31AC6" w:rsidRPr="00D31AC6">
        <w:rPr>
          <w:rFonts w:ascii="Times New Roman" w:eastAsia="Times New Roman" w:hAnsi="Times New Roman" w:cs="Times New Roman"/>
          <w:sz w:val="20"/>
          <w:szCs w:val="20"/>
        </w:rPr>
        <w:t>ordonați</w:t>
      </w:r>
      <w:proofErr w:type="spellEnd"/>
      <w:r w:rsidR="00D31AC6" w:rsidRPr="00D31AC6">
        <w:rPr>
          <w:rFonts w:ascii="Times New Roman" w:eastAsia="Times New Roman" w:hAnsi="Times New Roman" w:cs="Times New Roman"/>
          <w:sz w:val="20"/>
          <w:szCs w:val="20"/>
        </w:rPr>
        <w:t xml:space="preserve"> </w:t>
      </w:r>
      <w:r w:rsidR="00D31AC6">
        <w:rPr>
          <w:rFonts w:ascii="Times New Roman" w:eastAsia="Times New Roman" w:hAnsi="Times New Roman" w:cs="Times New Roman"/>
          <w:sz w:val="20"/>
          <w:szCs w:val="20"/>
        </w:rPr>
        <w:t>alphabetic.</w:t>
      </w:r>
    </w:p>
    <w:p w14:paraId="2AEFF65B" w14:textId="77777777" w:rsidR="00FC2C95" w:rsidRPr="00CC2118" w:rsidRDefault="00FC2C95" w:rsidP="005D745A">
      <w:pPr>
        <w:widowControl w:val="0"/>
        <w:autoSpaceDE w:val="0"/>
        <w:autoSpaceDN w:val="0"/>
        <w:spacing w:after="0" w:line="276" w:lineRule="auto"/>
        <w:ind w:right="108"/>
        <w:jc w:val="both"/>
        <w:rPr>
          <w:rFonts w:ascii="Times New Roman" w:eastAsia="Times New Roman" w:hAnsi="Times New Roman" w:cs="Times New Roman"/>
          <w:sz w:val="20"/>
          <w:szCs w:val="20"/>
          <w:lang w:val="fr-BE"/>
        </w:rPr>
      </w:pPr>
      <w:proofErr w:type="spellStart"/>
      <w:r w:rsidRPr="00CC2118">
        <w:rPr>
          <w:rFonts w:ascii="Times New Roman" w:eastAsia="Times New Roman" w:hAnsi="Times New Roman" w:cs="Times New Roman"/>
          <w:sz w:val="20"/>
          <w:szCs w:val="20"/>
          <w:lang w:val="fr-BE"/>
        </w:rPr>
        <w:t>Pentru</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persoanele</w:t>
      </w:r>
      <w:proofErr w:type="spellEnd"/>
      <w:r w:rsidRPr="00CC2118">
        <w:rPr>
          <w:rFonts w:ascii="Times New Roman" w:eastAsia="Times New Roman" w:hAnsi="Times New Roman" w:cs="Times New Roman"/>
          <w:sz w:val="20"/>
          <w:szCs w:val="20"/>
          <w:lang w:val="fr-BE"/>
        </w:rPr>
        <w:t xml:space="preserve"> </w:t>
      </w:r>
      <w:proofErr w:type="spellStart"/>
      <w:proofErr w:type="gramStart"/>
      <w:r w:rsidRPr="00CC2118">
        <w:rPr>
          <w:rFonts w:ascii="Times New Roman" w:eastAsia="Times New Roman" w:hAnsi="Times New Roman" w:cs="Times New Roman"/>
          <w:sz w:val="20"/>
          <w:szCs w:val="20"/>
          <w:lang w:val="fr-BE"/>
        </w:rPr>
        <w:t>juridice</w:t>
      </w:r>
      <w:proofErr w:type="spellEnd"/>
      <w:r w:rsidRPr="00CC2118">
        <w:rPr>
          <w:rFonts w:ascii="Times New Roman" w:eastAsia="Times New Roman" w:hAnsi="Times New Roman" w:cs="Times New Roman"/>
          <w:sz w:val="20"/>
          <w:szCs w:val="20"/>
          <w:lang w:val="fr-BE"/>
        </w:rPr>
        <w:t>:</w:t>
      </w:r>
      <w:proofErr w:type="gram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denumirea</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sediul</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numărul</w:t>
      </w:r>
      <w:proofErr w:type="spellEnd"/>
      <w:r w:rsidRPr="00CC2118">
        <w:rPr>
          <w:rFonts w:ascii="Times New Roman" w:eastAsia="Times New Roman" w:hAnsi="Times New Roman" w:cs="Times New Roman"/>
          <w:sz w:val="20"/>
          <w:szCs w:val="20"/>
          <w:lang w:val="fr-BE"/>
        </w:rPr>
        <w:t xml:space="preserve"> de </w:t>
      </w:r>
      <w:proofErr w:type="spellStart"/>
      <w:r w:rsidRPr="00CC2118">
        <w:rPr>
          <w:rFonts w:ascii="Times New Roman" w:eastAsia="Times New Roman" w:hAnsi="Times New Roman" w:cs="Times New Roman"/>
          <w:sz w:val="20"/>
          <w:szCs w:val="20"/>
          <w:lang w:val="fr-BE"/>
        </w:rPr>
        <w:t>înregistrare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în</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registrul</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comerțului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codul</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unic</w:t>
      </w:r>
      <w:proofErr w:type="spellEnd"/>
      <w:r w:rsidRPr="00CC2118">
        <w:rPr>
          <w:rFonts w:ascii="Times New Roman" w:eastAsia="Times New Roman" w:hAnsi="Times New Roman" w:cs="Times New Roman"/>
          <w:sz w:val="20"/>
          <w:szCs w:val="20"/>
          <w:lang w:val="fr-BE"/>
        </w:rPr>
        <w:t xml:space="preserve"> de </w:t>
      </w:r>
      <w:proofErr w:type="spellStart"/>
      <w:r w:rsidRPr="00CC2118">
        <w:rPr>
          <w:rFonts w:ascii="Times New Roman" w:eastAsia="Times New Roman" w:hAnsi="Times New Roman" w:cs="Times New Roman"/>
          <w:sz w:val="20"/>
          <w:szCs w:val="20"/>
          <w:lang w:val="fr-BE"/>
        </w:rPr>
        <w:t>identificare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numele</w:t>
      </w:r>
      <w:proofErr w:type="spellEnd"/>
      <w:r w:rsidRPr="00CC2118">
        <w:rPr>
          <w:rFonts w:ascii="Times New Roman" w:eastAsia="Times New Roman" w:hAnsi="Times New Roman" w:cs="Times New Roman"/>
          <w:sz w:val="20"/>
          <w:szCs w:val="20"/>
          <w:lang w:val="fr-BE"/>
        </w:rPr>
        <w:t xml:space="preserve"> și </w:t>
      </w:r>
      <w:proofErr w:type="spellStart"/>
      <w:r w:rsidRPr="00CC2118">
        <w:rPr>
          <w:rFonts w:ascii="Times New Roman" w:eastAsia="Times New Roman" w:hAnsi="Times New Roman" w:cs="Times New Roman"/>
          <w:sz w:val="20"/>
          <w:szCs w:val="20"/>
          <w:lang w:val="fr-BE"/>
        </w:rPr>
        <w:t>prenumele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reprezentantului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desemnat</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ordonați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alfabetic</w:t>
      </w:r>
      <w:proofErr w:type="spellEnd"/>
      <w:r w:rsidRPr="00CC2118">
        <w:rPr>
          <w:rFonts w:ascii="Times New Roman" w:eastAsia="Times New Roman" w:hAnsi="Times New Roman" w:cs="Times New Roman"/>
          <w:sz w:val="20"/>
          <w:szCs w:val="20"/>
          <w:lang w:val="fr-BE"/>
        </w:rPr>
        <w:t>.</w:t>
      </w:r>
    </w:p>
    <w:p w14:paraId="52CACF82" w14:textId="77777777" w:rsidR="00FC2C95" w:rsidRPr="00CC2118" w:rsidRDefault="00FC2C95" w:rsidP="005D745A">
      <w:pPr>
        <w:widowControl w:val="0"/>
        <w:autoSpaceDE w:val="0"/>
        <w:autoSpaceDN w:val="0"/>
        <w:spacing w:after="0" w:line="276" w:lineRule="auto"/>
        <w:jc w:val="both"/>
        <w:rPr>
          <w:rFonts w:ascii="Times New Roman" w:eastAsia="Times New Roman" w:hAnsi="Times New Roman" w:cs="Times New Roman"/>
          <w:sz w:val="20"/>
          <w:szCs w:val="20"/>
          <w:lang w:val="fr-BE"/>
        </w:rPr>
      </w:pPr>
    </w:p>
    <w:p w14:paraId="49878EE2" w14:textId="77777777" w:rsidR="00FC2C95" w:rsidRPr="00CC2118" w:rsidRDefault="00FC2C95" w:rsidP="005D745A">
      <w:pPr>
        <w:widowControl w:val="0"/>
        <w:autoSpaceDE w:val="0"/>
        <w:autoSpaceDN w:val="0"/>
        <w:spacing w:after="0" w:line="276" w:lineRule="auto"/>
        <w:jc w:val="both"/>
        <w:outlineLvl w:val="0"/>
        <w:rPr>
          <w:rFonts w:ascii="Times New Roman" w:eastAsia="Times New Roman" w:hAnsi="Times New Roman" w:cs="Times New Roman"/>
          <w:b/>
          <w:bCs/>
          <w:sz w:val="20"/>
          <w:szCs w:val="20"/>
          <w:lang w:val="fr-BE"/>
        </w:rPr>
      </w:pPr>
      <w:bookmarkStart w:id="141" w:name="_Toc175054050"/>
      <w:bookmarkStart w:id="142" w:name="_Toc175055726"/>
      <w:bookmarkStart w:id="143" w:name="_Toc175055812"/>
      <w:bookmarkStart w:id="144" w:name="_Toc175119906"/>
      <w:bookmarkStart w:id="145" w:name="_Toc175119961"/>
      <w:bookmarkStart w:id="146" w:name="_Toc175309708"/>
      <w:bookmarkStart w:id="147" w:name="_Toc175309766"/>
      <w:bookmarkStart w:id="148" w:name="_Toc175312772"/>
      <w:bookmarkStart w:id="149" w:name="_Toc224669514"/>
      <w:proofErr w:type="spellStart"/>
      <w:r w:rsidRPr="00CC2118">
        <w:rPr>
          <w:rFonts w:ascii="Times New Roman" w:eastAsia="Times New Roman" w:hAnsi="Times New Roman" w:cs="Times New Roman"/>
          <w:b/>
          <w:bCs/>
          <w:sz w:val="20"/>
          <w:szCs w:val="20"/>
          <w:lang w:val="fr-BE"/>
        </w:rPr>
        <w:t>Grila</w:t>
      </w:r>
      <w:proofErr w:type="spellEnd"/>
      <w:r w:rsidRPr="00CC2118">
        <w:rPr>
          <w:rFonts w:ascii="Times New Roman" w:eastAsia="Times New Roman" w:hAnsi="Times New Roman" w:cs="Times New Roman"/>
          <w:b/>
          <w:bCs/>
          <w:spacing w:val="-2"/>
          <w:sz w:val="20"/>
          <w:szCs w:val="20"/>
          <w:lang w:val="fr-BE"/>
        </w:rPr>
        <w:t xml:space="preserve"> </w:t>
      </w:r>
      <w:proofErr w:type="spellStart"/>
      <w:r w:rsidRPr="00CC2118">
        <w:rPr>
          <w:rFonts w:ascii="Times New Roman" w:eastAsia="Times New Roman" w:hAnsi="Times New Roman" w:cs="Times New Roman"/>
          <w:b/>
          <w:bCs/>
          <w:sz w:val="20"/>
          <w:szCs w:val="20"/>
          <w:lang w:val="fr-BE"/>
        </w:rPr>
        <w:t>comună</w:t>
      </w:r>
      <w:proofErr w:type="spellEnd"/>
      <w:r w:rsidRPr="00CC2118">
        <w:rPr>
          <w:rFonts w:ascii="Times New Roman" w:eastAsia="Times New Roman" w:hAnsi="Times New Roman" w:cs="Times New Roman"/>
          <w:b/>
          <w:bCs/>
          <w:spacing w:val="-1"/>
          <w:sz w:val="20"/>
          <w:szCs w:val="20"/>
          <w:lang w:val="fr-BE"/>
        </w:rPr>
        <w:t xml:space="preserve"> </w:t>
      </w:r>
      <w:r w:rsidRPr="00CC2118">
        <w:rPr>
          <w:rFonts w:ascii="Times New Roman" w:eastAsia="Times New Roman" w:hAnsi="Times New Roman" w:cs="Times New Roman"/>
          <w:b/>
          <w:bCs/>
          <w:sz w:val="20"/>
          <w:szCs w:val="20"/>
          <w:lang w:val="fr-BE"/>
        </w:rPr>
        <w:t>de</w:t>
      </w:r>
      <w:r w:rsidRPr="00CC2118">
        <w:rPr>
          <w:rFonts w:ascii="Times New Roman" w:eastAsia="Times New Roman" w:hAnsi="Times New Roman" w:cs="Times New Roman"/>
          <w:b/>
          <w:bCs/>
          <w:spacing w:val="-3"/>
          <w:sz w:val="20"/>
          <w:szCs w:val="20"/>
          <w:lang w:val="fr-BE"/>
        </w:rPr>
        <w:t xml:space="preserve"> </w:t>
      </w:r>
      <w:proofErr w:type="spellStart"/>
      <w:r w:rsidRPr="00CC2118">
        <w:rPr>
          <w:rFonts w:ascii="Times New Roman" w:eastAsia="Times New Roman" w:hAnsi="Times New Roman" w:cs="Times New Roman"/>
          <w:b/>
          <w:bCs/>
          <w:sz w:val="20"/>
          <w:szCs w:val="20"/>
          <w:lang w:val="fr-BE"/>
        </w:rPr>
        <w:t>evaluare</w:t>
      </w:r>
      <w:proofErr w:type="spellEnd"/>
      <w:r w:rsidRPr="00CC2118">
        <w:rPr>
          <w:rFonts w:ascii="Times New Roman" w:eastAsia="Times New Roman" w:hAnsi="Times New Roman" w:cs="Times New Roman"/>
          <w:b/>
          <w:bCs/>
          <w:spacing w:val="-2"/>
          <w:sz w:val="20"/>
          <w:szCs w:val="20"/>
          <w:lang w:val="fr-BE"/>
        </w:rPr>
        <w:t xml:space="preserve"> </w:t>
      </w:r>
      <w:proofErr w:type="spellStart"/>
      <w:r w:rsidRPr="00CC2118">
        <w:rPr>
          <w:rFonts w:ascii="Times New Roman" w:eastAsia="Times New Roman" w:hAnsi="Times New Roman" w:cs="Times New Roman"/>
          <w:b/>
          <w:bCs/>
          <w:sz w:val="20"/>
          <w:szCs w:val="20"/>
          <w:lang w:val="fr-BE"/>
        </w:rPr>
        <w:t>pentru</w:t>
      </w:r>
      <w:proofErr w:type="spellEnd"/>
      <w:r w:rsidRPr="00CC2118">
        <w:rPr>
          <w:rFonts w:ascii="Times New Roman" w:eastAsia="Times New Roman" w:hAnsi="Times New Roman" w:cs="Times New Roman"/>
          <w:b/>
          <w:bCs/>
          <w:spacing w:val="-1"/>
          <w:sz w:val="20"/>
          <w:szCs w:val="20"/>
          <w:lang w:val="fr-BE"/>
        </w:rPr>
        <w:t xml:space="preserve"> </w:t>
      </w:r>
      <w:proofErr w:type="spellStart"/>
      <w:r w:rsidRPr="00CC2118">
        <w:rPr>
          <w:rFonts w:ascii="Times New Roman" w:eastAsia="Times New Roman" w:hAnsi="Times New Roman" w:cs="Times New Roman"/>
          <w:b/>
          <w:bCs/>
          <w:sz w:val="20"/>
          <w:szCs w:val="20"/>
          <w:lang w:val="fr-BE"/>
        </w:rPr>
        <w:t>toate</w:t>
      </w:r>
      <w:proofErr w:type="spellEnd"/>
      <w:r w:rsidRPr="00CC2118">
        <w:rPr>
          <w:rFonts w:ascii="Times New Roman" w:eastAsia="Times New Roman" w:hAnsi="Times New Roman" w:cs="Times New Roman"/>
          <w:b/>
          <w:bCs/>
          <w:spacing w:val="-2"/>
          <w:sz w:val="20"/>
          <w:szCs w:val="20"/>
          <w:lang w:val="fr-BE"/>
        </w:rPr>
        <w:t xml:space="preserve"> </w:t>
      </w:r>
      <w:proofErr w:type="spellStart"/>
      <w:r w:rsidRPr="00CC2118">
        <w:rPr>
          <w:rFonts w:ascii="Times New Roman" w:eastAsia="Times New Roman" w:hAnsi="Times New Roman" w:cs="Times New Roman"/>
          <w:b/>
          <w:bCs/>
          <w:spacing w:val="-2"/>
          <w:sz w:val="20"/>
          <w:szCs w:val="20"/>
          <w:lang w:val="fr-BE"/>
        </w:rPr>
        <w:t>criteriile</w:t>
      </w:r>
      <w:bookmarkEnd w:id="141"/>
      <w:bookmarkEnd w:id="142"/>
      <w:bookmarkEnd w:id="143"/>
      <w:bookmarkEnd w:id="144"/>
      <w:bookmarkEnd w:id="145"/>
      <w:bookmarkEnd w:id="146"/>
      <w:bookmarkEnd w:id="147"/>
      <w:bookmarkEnd w:id="148"/>
      <w:bookmarkEnd w:id="149"/>
      <w:proofErr w:type="spellEnd"/>
    </w:p>
    <w:p w14:paraId="70815A14" w14:textId="77777777" w:rsidR="00FC2C95" w:rsidRPr="00CC2118" w:rsidRDefault="00FC2C95" w:rsidP="005D745A">
      <w:pPr>
        <w:widowControl w:val="0"/>
        <w:autoSpaceDE w:val="0"/>
        <w:autoSpaceDN w:val="0"/>
        <w:spacing w:after="0" w:line="276" w:lineRule="auto"/>
        <w:ind w:right="109"/>
        <w:jc w:val="both"/>
        <w:rPr>
          <w:rFonts w:ascii="Times New Roman" w:eastAsia="Times New Roman" w:hAnsi="Times New Roman" w:cs="Times New Roman"/>
          <w:sz w:val="20"/>
          <w:szCs w:val="20"/>
          <w:lang w:val="fr-BE"/>
        </w:rPr>
      </w:pPr>
      <w:proofErr w:type="spellStart"/>
      <w:r w:rsidRPr="00CC2118">
        <w:rPr>
          <w:rFonts w:ascii="Times New Roman" w:eastAsia="Times New Roman" w:hAnsi="Times New Roman" w:cs="Times New Roman"/>
          <w:sz w:val="20"/>
          <w:szCs w:val="20"/>
          <w:lang w:val="fr-BE"/>
        </w:rPr>
        <w:t>Grila</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este</w:t>
      </w:r>
      <w:proofErr w:type="spellEnd"/>
      <w:r w:rsidRPr="00CC2118">
        <w:rPr>
          <w:rFonts w:ascii="Times New Roman" w:eastAsia="Times New Roman" w:hAnsi="Times New Roman" w:cs="Times New Roman"/>
          <w:sz w:val="20"/>
          <w:szCs w:val="20"/>
          <w:lang w:val="fr-BE"/>
        </w:rPr>
        <w:t xml:space="preserve"> un instrument </w:t>
      </w:r>
      <w:proofErr w:type="spellStart"/>
      <w:r w:rsidRPr="00CC2118">
        <w:rPr>
          <w:rFonts w:ascii="Times New Roman" w:eastAsia="Times New Roman" w:hAnsi="Times New Roman" w:cs="Times New Roman"/>
          <w:sz w:val="20"/>
          <w:szCs w:val="20"/>
          <w:lang w:val="fr-BE"/>
        </w:rPr>
        <w:t>folosit</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pentru</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măsurarea</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abilităţii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unei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persoane</w:t>
      </w:r>
      <w:proofErr w:type="spellEnd"/>
      <w:r w:rsidRPr="00CC2118">
        <w:rPr>
          <w:rFonts w:ascii="Times New Roman" w:eastAsia="Times New Roman" w:hAnsi="Times New Roman" w:cs="Times New Roman"/>
          <w:sz w:val="20"/>
          <w:szCs w:val="20"/>
          <w:lang w:val="fr-BE"/>
        </w:rPr>
        <w:t xml:space="preserve"> de a </w:t>
      </w:r>
      <w:proofErr w:type="spellStart"/>
      <w:r w:rsidRPr="00CC2118">
        <w:rPr>
          <w:rFonts w:ascii="Times New Roman" w:eastAsia="Times New Roman" w:hAnsi="Times New Roman" w:cs="Times New Roman"/>
          <w:sz w:val="20"/>
          <w:szCs w:val="20"/>
          <w:lang w:val="fr-BE"/>
        </w:rPr>
        <w:t>îşi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demonstra</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competenţa</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în</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ceea</w:t>
      </w:r>
      <w:proofErr w:type="spellEnd"/>
      <w:r w:rsidRPr="00CC2118">
        <w:rPr>
          <w:rFonts w:ascii="Times New Roman" w:eastAsia="Times New Roman" w:hAnsi="Times New Roman" w:cs="Times New Roman"/>
          <w:sz w:val="20"/>
          <w:szCs w:val="20"/>
          <w:lang w:val="fr-BE"/>
        </w:rPr>
        <w:t xml:space="preserve"> ce </w:t>
      </w:r>
      <w:proofErr w:type="spellStart"/>
      <w:r w:rsidRPr="00CC2118">
        <w:rPr>
          <w:rFonts w:ascii="Times New Roman" w:eastAsia="Times New Roman" w:hAnsi="Times New Roman" w:cs="Times New Roman"/>
          <w:sz w:val="20"/>
          <w:szCs w:val="20"/>
          <w:lang w:val="fr-BE"/>
        </w:rPr>
        <w:t>priveşte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consiliul</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clasificând</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nivelurile</w:t>
      </w:r>
      <w:proofErr w:type="spellEnd"/>
      <w:r w:rsidRPr="00CC2118">
        <w:rPr>
          <w:rFonts w:ascii="Times New Roman" w:eastAsia="Times New Roman" w:hAnsi="Times New Roman" w:cs="Times New Roman"/>
          <w:sz w:val="20"/>
          <w:szCs w:val="20"/>
          <w:lang w:val="fr-BE"/>
        </w:rPr>
        <w:t xml:space="preserve"> de </w:t>
      </w:r>
      <w:proofErr w:type="spellStart"/>
      <w:r w:rsidRPr="00CC2118">
        <w:rPr>
          <w:rFonts w:ascii="Times New Roman" w:eastAsia="Times New Roman" w:hAnsi="Times New Roman" w:cs="Times New Roman"/>
          <w:sz w:val="20"/>
          <w:szCs w:val="20"/>
          <w:lang w:val="fr-BE"/>
        </w:rPr>
        <w:t>abilităţi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în</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cinci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categorii</w:t>
      </w:r>
      <w:proofErr w:type="spellEnd"/>
      <w:r w:rsidRPr="00CC2118">
        <w:rPr>
          <w:rFonts w:ascii="Times New Roman" w:eastAsia="Times New Roman" w:hAnsi="Times New Roman" w:cs="Times New Roman"/>
          <w:sz w:val="20"/>
          <w:szCs w:val="20"/>
          <w:lang w:val="fr-BE"/>
        </w:rPr>
        <w:t xml:space="preserve">, de la „Nivel de </w:t>
      </w:r>
      <w:proofErr w:type="spellStart"/>
      <w:r w:rsidRPr="00CC2118">
        <w:rPr>
          <w:rFonts w:ascii="Times New Roman" w:eastAsia="Times New Roman" w:hAnsi="Times New Roman" w:cs="Times New Roman"/>
          <w:sz w:val="20"/>
          <w:szCs w:val="20"/>
          <w:lang w:val="fr-BE"/>
        </w:rPr>
        <w:t>bază</w:t>
      </w:r>
      <w:proofErr w:type="spellEnd"/>
      <w:r w:rsidRPr="00CC2118">
        <w:rPr>
          <w:rFonts w:ascii="Times New Roman" w:eastAsia="Times New Roman" w:hAnsi="Times New Roman" w:cs="Times New Roman"/>
          <w:sz w:val="20"/>
          <w:szCs w:val="20"/>
          <w:lang w:val="fr-BE"/>
        </w:rPr>
        <w:t xml:space="preserve">” la  „Expert”. </w:t>
      </w:r>
    </w:p>
    <w:p w14:paraId="2D699346" w14:textId="77777777" w:rsidR="00FC2C95" w:rsidRPr="00CC2118" w:rsidRDefault="00FC2C95" w:rsidP="005D745A">
      <w:pPr>
        <w:widowControl w:val="0"/>
        <w:autoSpaceDE w:val="0"/>
        <w:autoSpaceDN w:val="0"/>
        <w:spacing w:after="0" w:line="276" w:lineRule="auto"/>
        <w:jc w:val="both"/>
        <w:outlineLvl w:val="0"/>
        <w:rPr>
          <w:rFonts w:ascii="Times New Roman" w:eastAsia="Times New Roman" w:hAnsi="Times New Roman" w:cs="Times New Roman"/>
          <w:b/>
          <w:bCs/>
          <w:spacing w:val="-2"/>
          <w:sz w:val="20"/>
          <w:szCs w:val="20"/>
          <w:lang w:val="fr-BE"/>
        </w:rPr>
      </w:pPr>
    </w:p>
    <w:p w14:paraId="4643AE62" w14:textId="77777777" w:rsidR="00FC2C95" w:rsidRPr="00CC2118" w:rsidRDefault="00FC2C95" w:rsidP="005D745A">
      <w:pPr>
        <w:widowControl w:val="0"/>
        <w:autoSpaceDE w:val="0"/>
        <w:autoSpaceDN w:val="0"/>
        <w:spacing w:after="0" w:line="276" w:lineRule="auto"/>
        <w:jc w:val="both"/>
        <w:outlineLvl w:val="0"/>
        <w:rPr>
          <w:rFonts w:ascii="Times New Roman" w:eastAsia="Times New Roman" w:hAnsi="Times New Roman" w:cs="Times New Roman"/>
          <w:b/>
          <w:bCs/>
          <w:spacing w:val="-2"/>
          <w:sz w:val="20"/>
          <w:szCs w:val="20"/>
          <w:lang w:val="fr-BE"/>
        </w:rPr>
      </w:pPr>
      <w:bookmarkStart w:id="150" w:name="_Toc175054051"/>
      <w:bookmarkStart w:id="151" w:name="_Toc175055727"/>
      <w:bookmarkStart w:id="152" w:name="_Toc175055813"/>
      <w:bookmarkStart w:id="153" w:name="_Toc175119907"/>
      <w:bookmarkStart w:id="154" w:name="_Toc175119962"/>
      <w:bookmarkStart w:id="155" w:name="_Toc175309709"/>
      <w:bookmarkStart w:id="156" w:name="_Toc175309767"/>
      <w:bookmarkStart w:id="157" w:name="_Toc175312773"/>
      <w:bookmarkStart w:id="158" w:name="_Toc224669515"/>
      <w:proofErr w:type="spellStart"/>
      <w:r w:rsidRPr="00CC2118">
        <w:rPr>
          <w:rFonts w:ascii="Times New Roman" w:eastAsia="Times New Roman" w:hAnsi="Times New Roman" w:cs="Times New Roman"/>
          <w:b/>
          <w:bCs/>
          <w:spacing w:val="-2"/>
          <w:sz w:val="20"/>
          <w:szCs w:val="20"/>
          <w:lang w:val="fr-BE"/>
        </w:rPr>
        <w:t>Totaluri</w:t>
      </w:r>
      <w:bookmarkEnd w:id="150"/>
      <w:bookmarkEnd w:id="151"/>
      <w:bookmarkEnd w:id="152"/>
      <w:bookmarkEnd w:id="153"/>
      <w:bookmarkEnd w:id="154"/>
      <w:bookmarkEnd w:id="155"/>
      <w:bookmarkEnd w:id="156"/>
      <w:bookmarkEnd w:id="157"/>
      <w:bookmarkEnd w:id="158"/>
      <w:proofErr w:type="spellEnd"/>
    </w:p>
    <w:p w14:paraId="2D85CA28" w14:textId="77777777" w:rsidR="00FC2C95" w:rsidRPr="00CC2118" w:rsidRDefault="00FC2C95" w:rsidP="005D745A">
      <w:pPr>
        <w:widowControl w:val="0"/>
        <w:autoSpaceDE w:val="0"/>
        <w:autoSpaceDN w:val="0"/>
        <w:spacing w:after="0" w:line="276" w:lineRule="auto"/>
        <w:jc w:val="both"/>
        <w:outlineLvl w:val="0"/>
        <w:rPr>
          <w:rFonts w:ascii="Times New Roman" w:eastAsia="Times New Roman" w:hAnsi="Times New Roman" w:cs="Times New Roman"/>
          <w:sz w:val="20"/>
          <w:szCs w:val="20"/>
          <w:lang w:val="fr-BE"/>
        </w:rPr>
      </w:pPr>
      <w:bookmarkStart w:id="159" w:name="_Toc175054052"/>
      <w:bookmarkStart w:id="160" w:name="_Toc175055728"/>
      <w:bookmarkStart w:id="161" w:name="_Toc175055814"/>
      <w:bookmarkStart w:id="162" w:name="_Toc175119908"/>
      <w:bookmarkStart w:id="163" w:name="_Toc175119963"/>
      <w:bookmarkStart w:id="164" w:name="_Toc175309710"/>
      <w:bookmarkStart w:id="165" w:name="_Toc175309768"/>
      <w:bookmarkStart w:id="166" w:name="_Toc175312774"/>
      <w:bookmarkStart w:id="167" w:name="_Toc224669516"/>
      <w:r w:rsidRPr="00CC2118">
        <w:rPr>
          <w:rFonts w:ascii="Times New Roman" w:eastAsia="Times New Roman" w:hAnsi="Times New Roman" w:cs="Times New Roman"/>
          <w:b/>
          <w:bCs/>
          <w:spacing w:val="-2"/>
          <w:sz w:val="20"/>
          <w:szCs w:val="20"/>
          <w:lang w:val="fr-BE"/>
        </w:rPr>
        <w:t>-</w:t>
      </w:r>
      <w:proofErr w:type="spellStart"/>
      <w:r w:rsidRPr="00CC2118">
        <w:rPr>
          <w:rFonts w:ascii="Times New Roman" w:eastAsia="Times New Roman" w:hAnsi="Times New Roman" w:cs="Times New Roman"/>
          <w:b/>
          <w:sz w:val="20"/>
          <w:szCs w:val="20"/>
          <w:lang w:val="fr-BE"/>
        </w:rPr>
        <w:t>Totalul</w:t>
      </w:r>
      <w:proofErr w:type="spellEnd"/>
      <w:r w:rsidRPr="00CC2118">
        <w:rPr>
          <w:rFonts w:ascii="Times New Roman" w:eastAsia="Times New Roman" w:hAnsi="Times New Roman" w:cs="Times New Roman"/>
          <w:b/>
          <w:spacing w:val="-2"/>
          <w:sz w:val="20"/>
          <w:szCs w:val="20"/>
          <w:lang w:val="fr-BE"/>
        </w:rPr>
        <w:t xml:space="preserve"> </w:t>
      </w:r>
      <w:proofErr w:type="spellStart"/>
      <w:r w:rsidRPr="00CC2118">
        <w:rPr>
          <w:rFonts w:ascii="Times New Roman" w:eastAsia="Times New Roman" w:hAnsi="Times New Roman" w:cs="Times New Roman"/>
          <w:sz w:val="20"/>
          <w:szCs w:val="20"/>
          <w:lang w:val="fr-BE"/>
        </w:rPr>
        <w:t>reprezintă</w:t>
      </w:r>
      <w:proofErr w:type="spellEnd"/>
      <w:r w:rsidRPr="00CC2118">
        <w:rPr>
          <w:rFonts w:ascii="Times New Roman" w:eastAsia="Times New Roman" w:hAnsi="Times New Roman" w:cs="Times New Roman"/>
          <w:spacing w:val="-4"/>
          <w:sz w:val="20"/>
          <w:szCs w:val="20"/>
          <w:lang w:val="fr-BE"/>
        </w:rPr>
        <w:t xml:space="preserve"> </w:t>
      </w:r>
      <w:proofErr w:type="spellStart"/>
      <w:r w:rsidRPr="00CC2118">
        <w:rPr>
          <w:rFonts w:ascii="Times New Roman" w:eastAsia="Times New Roman" w:hAnsi="Times New Roman" w:cs="Times New Roman"/>
          <w:sz w:val="20"/>
          <w:szCs w:val="20"/>
          <w:lang w:val="fr-BE"/>
        </w:rPr>
        <w:t>valoarea</w:t>
      </w:r>
      <w:proofErr w:type="spellEnd"/>
      <w:r w:rsidRPr="00CC2118">
        <w:rPr>
          <w:rFonts w:ascii="Times New Roman" w:eastAsia="Times New Roman" w:hAnsi="Times New Roman" w:cs="Times New Roman"/>
          <w:spacing w:val="-4"/>
          <w:sz w:val="20"/>
          <w:szCs w:val="20"/>
          <w:lang w:val="fr-BE"/>
        </w:rPr>
        <w:t xml:space="preserve"> </w:t>
      </w:r>
      <w:proofErr w:type="spellStart"/>
      <w:r w:rsidRPr="00CC2118">
        <w:rPr>
          <w:rFonts w:ascii="Times New Roman" w:eastAsia="Times New Roman" w:hAnsi="Times New Roman" w:cs="Times New Roman"/>
          <w:sz w:val="20"/>
          <w:szCs w:val="20"/>
          <w:lang w:val="fr-BE"/>
        </w:rPr>
        <w:t>totală</w:t>
      </w:r>
      <w:proofErr w:type="spellEnd"/>
      <w:r w:rsidRPr="00CC2118">
        <w:rPr>
          <w:rFonts w:ascii="Times New Roman" w:eastAsia="Times New Roman" w:hAnsi="Times New Roman" w:cs="Times New Roman"/>
          <w:spacing w:val="-3"/>
          <w:sz w:val="20"/>
          <w:szCs w:val="20"/>
          <w:lang w:val="fr-BE"/>
        </w:rPr>
        <w:t xml:space="preserve"> </w:t>
      </w:r>
      <w:r w:rsidRPr="00CC2118">
        <w:rPr>
          <w:rFonts w:ascii="Times New Roman" w:eastAsia="Times New Roman" w:hAnsi="Times New Roman" w:cs="Times New Roman"/>
          <w:sz w:val="20"/>
          <w:szCs w:val="20"/>
          <w:lang w:val="fr-BE"/>
        </w:rPr>
        <w:t>a</w:t>
      </w:r>
      <w:r w:rsidRPr="00CC2118">
        <w:rPr>
          <w:rFonts w:ascii="Times New Roman" w:eastAsia="Times New Roman" w:hAnsi="Times New Roman" w:cs="Times New Roman"/>
          <w:spacing w:val="-5"/>
          <w:sz w:val="20"/>
          <w:szCs w:val="20"/>
          <w:lang w:val="fr-BE"/>
        </w:rPr>
        <w:t xml:space="preserve"> </w:t>
      </w:r>
      <w:proofErr w:type="spellStart"/>
      <w:r w:rsidRPr="00CC2118">
        <w:rPr>
          <w:rFonts w:ascii="Times New Roman" w:eastAsia="Times New Roman" w:hAnsi="Times New Roman" w:cs="Times New Roman"/>
          <w:sz w:val="20"/>
          <w:szCs w:val="20"/>
          <w:lang w:val="fr-BE"/>
        </w:rPr>
        <w:t>unui</w:t>
      </w:r>
      <w:proofErr w:type="spellEnd"/>
      <w:r w:rsidRPr="00CC2118">
        <w:rPr>
          <w:rFonts w:ascii="Times New Roman" w:eastAsia="Times New Roman" w:hAnsi="Times New Roman" w:cs="Times New Roman"/>
          <w:spacing w:val="-3"/>
          <w:sz w:val="20"/>
          <w:szCs w:val="20"/>
          <w:lang w:val="fr-BE"/>
        </w:rPr>
        <w:t xml:space="preserve"> </w:t>
      </w:r>
      <w:proofErr w:type="spellStart"/>
      <w:r w:rsidRPr="00CC2118">
        <w:rPr>
          <w:rFonts w:ascii="Times New Roman" w:eastAsia="Times New Roman" w:hAnsi="Times New Roman" w:cs="Times New Roman"/>
          <w:sz w:val="20"/>
          <w:szCs w:val="20"/>
          <w:lang w:val="fr-BE"/>
        </w:rPr>
        <w:t>anumit</w:t>
      </w:r>
      <w:proofErr w:type="spellEnd"/>
      <w:r w:rsidRPr="00CC2118">
        <w:rPr>
          <w:rFonts w:ascii="Times New Roman" w:eastAsia="Times New Roman" w:hAnsi="Times New Roman" w:cs="Times New Roman"/>
          <w:spacing w:val="-3"/>
          <w:sz w:val="20"/>
          <w:szCs w:val="20"/>
          <w:lang w:val="fr-BE"/>
        </w:rPr>
        <w:t xml:space="preserve"> </w:t>
      </w:r>
      <w:proofErr w:type="spellStart"/>
      <w:r w:rsidRPr="00CC2118">
        <w:rPr>
          <w:rFonts w:ascii="Times New Roman" w:eastAsia="Times New Roman" w:hAnsi="Times New Roman" w:cs="Times New Roman"/>
          <w:sz w:val="20"/>
          <w:szCs w:val="20"/>
          <w:lang w:val="fr-BE"/>
        </w:rPr>
        <w:t>criteriu</w:t>
      </w:r>
      <w:proofErr w:type="spellEnd"/>
      <w:r w:rsidRPr="00CC2118">
        <w:rPr>
          <w:rFonts w:ascii="Times New Roman" w:eastAsia="Times New Roman" w:hAnsi="Times New Roman" w:cs="Times New Roman"/>
          <w:spacing w:val="-3"/>
          <w:sz w:val="20"/>
          <w:szCs w:val="20"/>
          <w:lang w:val="fr-BE"/>
        </w:rPr>
        <w:t xml:space="preserve"> </w:t>
      </w:r>
      <w:proofErr w:type="spellStart"/>
      <w:r w:rsidRPr="00CC2118">
        <w:rPr>
          <w:rFonts w:ascii="Times New Roman" w:eastAsia="Times New Roman" w:hAnsi="Times New Roman" w:cs="Times New Roman"/>
          <w:sz w:val="20"/>
          <w:szCs w:val="20"/>
          <w:lang w:val="fr-BE"/>
        </w:rPr>
        <w:t>pentru</w:t>
      </w:r>
      <w:proofErr w:type="spellEnd"/>
      <w:r w:rsidRPr="00CC2118">
        <w:rPr>
          <w:rFonts w:ascii="Times New Roman" w:eastAsia="Times New Roman" w:hAnsi="Times New Roman" w:cs="Times New Roman"/>
          <w:spacing w:val="-3"/>
          <w:sz w:val="20"/>
          <w:szCs w:val="20"/>
          <w:lang w:val="fr-BE"/>
        </w:rPr>
        <w:t xml:space="preserve"> </w:t>
      </w:r>
      <w:proofErr w:type="spellStart"/>
      <w:r w:rsidRPr="00CC2118">
        <w:rPr>
          <w:rFonts w:ascii="Times New Roman" w:eastAsia="Times New Roman" w:hAnsi="Times New Roman" w:cs="Times New Roman"/>
          <w:spacing w:val="-3"/>
          <w:sz w:val="20"/>
          <w:szCs w:val="20"/>
          <w:lang w:val="fr-BE"/>
        </w:rPr>
        <w:t>toți</w:t>
      </w:r>
      <w:proofErr w:type="spellEnd"/>
      <w:r w:rsidRPr="00CC2118">
        <w:rPr>
          <w:rFonts w:ascii="Times New Roman" w:eastAsia="Times New Roman" w:hAnsi="Times New Roman" w:cs="Times New Roman"/>
          <w:spacing w:val="-3"/>
          <w:sz w:val="20"/>
          <w:szCs w:val="20"/>
          <w:lang w:val="fr-BE"/>
        </w:rPr>
        <w:t xml:space="preserve"> </w:t>
      </w:r>
      <w:proofErr w:type="spellStart"/>
      <w:r w:rsidRPr="00CC2118">
        <w:rPr>
          <w:rFonts w:ascii="Times New Roman" w:eastAsia="Times New Roman" w:hAnsi="Times New Roman" w:cs="Times New Roman"/>
          <w:sz w:val="20"/>
          <w:szCs w:val="20"/>
          <w:lang w:val="fr-BE"/>
        </w:rPr>
        <w:t>candidații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nominalizați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calculat</w:t>
      </w:r>
      <w:proofErr w:type="spellEnd"/>
      <w:r w:rsidRPr="00CC2118">
        <w:rPr>
          <w:rFonts w:ascii="Times New Roman" w:eastAsia="Times New Roman" w:hAnsi="Times New Roman" w:cs="Times New Roman"/>
          <w:spacing w:val="-3"/>
          <w:sz w:val="20"/>
          <w:szCs w:val="20"/>
          <w:lang w:val="fr-BE"/>
        </w:rPr>
        <w:t xml:space="preserve"> </w:t>
      </w:r>
      <w:r w:rsidRPr="00CC2118">
        <w:rPr>
          <w:rFonts w:ascii="Times New Roman" w:eastAsia="Times New Roman" w:hAnsi="Times New Roman" w:cs="Times New Roman"/>
          <w:sz w:val="20"/>
          <w:szCs w:val="20"/>
          <w:lang w:val="fr-BE"/>
        </w:rPr>
        <w:t>ca</w:t>
      </w:r>
      <w:r w:rsidRPr="00CC2118">
        <w:rPr>
          <w:rFonts w:ascii="Times New Roman" w:eastAsia="Times New Roman" w:hAnsi="Times New Roman" w:cs="Times New Roman"/>
          <w:spacing w:val="-5"/>
          <w:sz w:val="20"/>
          <w:szCs w:val="20"/>
          <w:lang w:val="fr-BE"/>
        </w:rPr>
        <w:t xml:space="preserve"> </w:t>
      </w:r>
      <w:proofErr w:type="spellStart"/>
      <w:r w:rsidRPr="00CC2118">
        <w:rPr>
          <w:rFonts w:ascii="Times New Roman" w:eastAsia="Times New Roman" w:hAnsi="Times New Roman" w:cs="Times New Roman"/>
          <w:sz w:val="20"/>
          <w:szCs w:val="20"/>
          <w:lang w:val="fr-BE"/>
        </w:rPr>
        <w:t>suma</w:t>
      </w:r>
      <w:proofErr w:type="spellEnd"/>
      <w:r w:rsidRPr="00CC2118">
        <w:rPr>
          <w:rFonts w:ascii="Times New Roman" w:eastAsia="Times New Roman" w:hAnsi="Times New Roman" w:cs="Times New Roman"/>
          <w:spacing w:val="-4"/>
          <w:sz w:val="20"/>
          <w:szCs w:val="20"/>
          <w:lang w:val="fr-BE"/>
        </w:rPr>
        <w:t xml:space="preserve"> </w:t>
      </w:r>
      <w:proofErr w:type="spellStart"/>
      <w:r w:rsidRPr="00CC2118">
        <w:rPr>
          <w:rFonts w:ascii="Times New Roman" w:eastAsia="Times New Roman" w:hAnsi="Times New Roman" w:cs="Times New Roman"/>
          <w:sz w:val="20"/>
          <w:szCs w:val="20"/>
          <w:lang w:val="fr-BE"/>
        </w:rPr>
        <w:t>punctajelor</w:t>
      </w:r>
      <w:proofErr w:type="spellEnd"/>
      <w:r w:rsidRPr="00CC2118">
        <w:rPr>
          <w:rFonts w:ascii="Times New Roman" w:eastAsia="Times New Roman" w:hAnsi="Times New Roman" w:cs="Times New Roman"/>
          <w:spacing w:val="-3"/>
          <w:sz w:val="20"/>
          <w:szCs w:val="20"/>
          <w:lang w:val="fr-BE"/>
        </w:rPr>
        <w:t xml:space="preserve"> </w:t>
      </w:r>
      <w:r w:rsidRPr="00CC2118">
        <w:rPr>
          <w:rFonts w:ascii="Times New Roman" w:eastAsia="Times New Roman" w:hAnsi="Times New Roman" w:cs="Times New Roman"/>
          <w:sz w:val="20"/>
          <w:szCs w:val="20"/>
          <w:lang w:val="fr-BE"/>
        </w:rPr>
        <w:t xml:space="preserve">de </w:t>
      </w:r>
      <w:proofErr w:type="spellStart"/>
      <w:r w:rsidRPr="00CC2118">
        <w:rPr>
          <w:rFonts w:ascii="Times New Roman" w:eastAsia="Times New Roman" w:hAnsi="Times New Roman" w:cs="Times New Roman"/>
          <w:sz w:val="20"/>
          <w:szCs w:val="20"/>
          <w:lang w:val="fr-BE"/>
        </w:rPr>
        <w:t>pe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fiecare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rând</w:t>
      </w:r>
      <w:proofErr w:type="spellEnd"/>
      <w:r w:rsidRPr="00CC2118">
        <w:rPr>
          <w:rFonts w:ascii="Times New Roman" w:eastAsia="Times New Roman" w:hAnsi="Times New Roman" w:cs="Times New Roman"/>
          <w:sz w:val="20"/>
          <w:szCs w:val="20"/>
          <w:lang w:val="fr-BE"/>
        </w:rPr>
        <w:t>.</w:t>
      </w:r>
      <w:bookmarkEnd w:id="159"/>
      <w:bookmarkEnd w:id="160"/>
      <w:bookmarkEnd w:id="161"/>
      <w:bookmarkEnd w:id="162"/>
      <w:bookmarkEnd w:id="163"/>
      <w:bookmarkEnd w:id="164"/>
      <w:bookmarkEnd w:id="165"/>
      <w:bookmarkEnd w:id="166"/>
      <w:bookmarkEnd w:id="167"/>
    </w:p>
    <w:p w14:paraId="00A9313C" w14:textId="77777777" w:rsidR="00FC2C95" w:rsidRPr="00CC2118" w:rsidRDefault="00FC2C95" w:rsidP="005D745A">
      <w:pPr>
        <w:widowControl w:val="0"/>
        <w:autoSpaceDE w:val="0"/>
        <w:autoSpaceDN w:val="0"/>
        <w:spacing w:after="0" w:line="276" w:lineRule="auto"/>
        <w:jc w:val="both"/>
        <w:outlineLvl w:val="0"/>
        <w:rPr>
          <w:rFonts w:ascii="Times New Roman" w:eastAsia="Times New Roman" w:hAnsi="Times New Roman" w:cs="Times New Roman"/>
          <w:b/>
          <w:bCs/>
          <w:sz w:val="20"/>
          <w:szCs w:val="20"/>
          <w:lang w:val="fr-BE"/>
        </w:rPr>
      </w:pPr>
      <w:bookmarkStart w:id="168" w:name="_Toc175054053"/>
      <w:bookmarkStart w:id="169" w:name="_Toc175055729"/>
      <w:bookmarkStart w:id="170" w:name="_Toc175055815"/>
      <w:bookmarkStart w:id="171" w:name="_Toc175119909"/>
      <w:bookmarkStart w:id="172" w:name="_Toc175119964"/>
      <w:bookmarkStart w:id="173" w:name="_Toc175309711"/>
      <w:bookmarkStart w:id="174" w:name="_Toc175309769"/>
      <w:bookmarkStart w:id="175" w:name="_Toc175312775"/>
      <w:bookmarkStart w:id="176" w:name="_Toc224669517"/>
      <w:r w:rsidRPr="00CC2118">
        <w:rPr>
          <w:rFonts w:ascii="Times New Roman" w:eastAsia="Times New Roman" w:hAnsi="Times New Roman" w:cs="Times New Roman"/>
          <w:b/>
          <w:bCs/>
          <w:spacing w:val="-2"/>
          <w:sz w:val="20"/>
          <w:szCs w:val="20"/>
          <w:lang w:val="fr-BE"/>
        </w:rPr>
        <w:t>-</w:t>
      </w:r>
      <w:proofErr w:type="spellStart"/>
      <w:r w:rsidRPr="00CC2118">
        <w:rPr>
          <w:rFonts w:ascii="Times New Roman" w:eastAsia="Times New Roman" w:hAnsi="Times New Roman" w:cs="Times New Roman"/>
          <w:b/>
          <w:sz w:val="20"/>
          <w:szCs w:val="20"/>
          <w:lang w:val="fr-BE"/>
        </w:rPr>
        <w:t>Totalul</w:t>
      </w:r>
      <w:proofErr w:type="spellEnd"/>
      <w:r w:rsidRPr="00CC2118">
        <w:rPr>
          <w:rFonts w:ascii="Times New Roman" w:eastAsia="Times New Roman" w:hAnsi="Times New Roman" w:cs="Times New Roman"/>
          <w:b/>
          <w:spacing w:val="-1"/>
          <w:sz w:val="20"/>
          <w:szCs w:val="20"/>
          <w:lang w:val="fr-BE"/>
        </w:rPr>
        <w:t xml:space="preserve"> </w:t>
      </w:r>
      <w:proofErr w:type="spellStart"/>
      <w:r w:rsidRPr="00CC2118">
        <w:rPr>
          <w:rFonts w:ascii="Times New Roman" w:eastAsia="Times New Roman" w:hAnsi="Times New Roman" w:cs="Times New Roman"/>
          <w:b/>
          <w:sz w:val="20"/>
          <w:szCs w:val="20"/>
          <w:lang w:val="fr-BE"/>
        </w:rPr>
        <w:t>ponderat</w:t>
      </w:r>
      <w:proofErr w:type="spellEnd"/>
      <w:r w:rsidRPr="00CC2118">
        <w:rPr>
          <w:rFonts w:ascii="Times New Roman" w:eastAsia="Times New Roman" w:hAnsi="Times New Roman" w:cs="Times New Roman"/>
          <w:b/>
          <w:sz w:val="20"/>
          <w:szCs w:val="20"/>
          <w:lang w:val="fr-BE"/>
        </w:rPr>
        <w:t xml:space="preserve"> </w:t>
      </w:r>
      <w:proofErr w:type="spellStart"/>
      <w:r w:rsidRPr="00CC2118">
        <w:rPr>
          <w:rFonts w:ascii="Times New Roman" w:eastAsia="Times New Roman" w:hAnsi="Times New Roman" w:cs="Times New Roman"/>
          <w:sz w:val="20"/>
          <w:szCs w:val="20"/>
          <w:lang w:val="fr-BE"/>
        </w:rPr>
        <w:t>reprezintă</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valoarea</w:t>
      </w:r>
      <w:proofErr w:type="spellEnd"/>
      <w:r w:rsidRPr="00CC2118">
        <w:rPr>
          <w:rFonts w:ascii="Times New Roman" w:eastAsia="Times New Roman" w:hAnsi="Times New Roman" w:cs="Times New Roman"/>
          <w:spacing w:val="-1"/>
          <w:sz w:val="20"/>
          <w:szCs w:val="20"/>
          <w:lang w:val="fr-BE"/>
        </w:rPr>
        <w:t xml:space="preserve"> </w:t>
      </w:r>
      <w:proofErr w:type="spellStart"/>
      <w:r w:rsidRPr="00CC2118">
        <w:rPr>
          <w:rFonts w:ascii="Times New Roman" w:eastAsia="Times New Roman" w:hAnsi="Times New Roman" w:cs="Times New Roman"/>
          <w:sz w:val="20"/>
          <w:szCs w:val="20"/>
          <w:lang w:val="fr-BE"/>
        </w:rPr>
        <w:t>totală</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ponderată</w:t>
      </w:r>
      <w:proofErr w:type="spellEnd"/>
      <w:r w:rsidRPr="00CC2118">
        <w:rPr>
          <w:rFonts w:ascii="Times New Roman" w:eastAsia="Times New Roman" w:hAnsi="Times New Roman" w:cs="Times New Roman"/>
          <w:sz w:val="20"/>
          <w:szCs w:val="20"/>
          <w:lang w:val="fr-BE"/>
        </w:rPr>
        <w:t xml:space="preserve"> a</w:t>
      </w:r>
      <w:r w:rsidRPr="00CC2118">
        <w:rPr>
          <w:rFonts w:ascii="Times New Roman" w:eastAsia="Times New Roman" w:hAnsi="Times New Roman" w:cs="Times New Roman"/>
          <w:spacing w:val="-1"/>
          <w:sz w:val="20"/>
          <w:szCs w:val="20"/>
          <w:lang w:val="fr-BE"/>
        </w:rPr>
        <w:t xml:space="preserve"> </w:t>
      </w:r>
      <w:proofErr w:type="spellStart"/>
      <w:r w:rsidRPr="00CC2118">
        <w:rPr>
          <w:rFonts w:ascii="Times New Roman" w:eastAsia="Times New Roman" w:hAnsi="Times New Roman" w:cs="Times New Roman"/>
          <w:sz w:val="20"/>
          <w:szCs w:val="20"/>
          <w:lang w:val="fr-BE"/>
        </w:rPr>
        <w:t>unui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anumit</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criteriu</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pentru</w:t>
      </w:r>
      <w:proofErr w:type="spellEnd"/>
      <w:r w:rsidRPr="00CC2118">
        <w:rPr>
          <w:rFonts w:ascii="Times New Roman" w:eastAsia="Times New Roman" w:hAnsi="Times New Roman" w:cs="Times New Roman"/>
          <w:spacing w:val="-1"/>
          <w:sz w:val="20"/>
          <w:szCs w:val="20"/>
          <w:lang w:val="fr-BE"/>
        </w:rPr>
        <w:t xml:space="preserve"> </w:t>
      </w:r>
      <w:proofErr w:type="spellStart"/>
      <w:r w:rsidRPr="00CC2118">
        <w:rPr>
          <w:rFonts w:ascii="Times New Roman" w:eastAsia="Times New Roman" w:hAnsi="Times New Roman" w:cs="Times New Roman"/>
          <w:sz w:val="20"/>
          <w:szCs w:val="20"/>
          <w:lang w:val="fr-BE"/>
        </w:rPr>
        <w:t>candidații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nominalizați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calculat</w:t>
      </w:r>
      <w:proofErr w:type="spellEnd"/>
      <w:r w:rsidRPr="00CC2118">
        <w:rPr>
          <w:rFonts w:ascii="Times New Roman" w:eastAsia="Times New Roman" w:hAnsi="Times New Roman" w:cs="Times New Roman"/>
          <w:sz w:val="20"/>
          <w:szCs w:val="20"/>
          <w:lang w:val="fr-BE"/>
        </w:rPr>
        <w:t xml:space="preserve"> ca </w:t>
      </w:r>
      <w:proofErr w:type="spellStart"/>
      <w:r w:rsidRPr="00CC2118">
        <w:rPr>
          <w:rFonts w:ascii="Times New Roman" w:eastAsia="Times New Roman" w:hAnsi="Times New Roman" w:cs="Times New Roman"/>
          <w:sz w:val="20"/>
          <w:szCs w:val="20"/>
          <w:lang w:val="fr-BE"/>
        </w:rPr>
        <w:t>suma</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punctajelor</w:t>
      </w:r>
      <w:proofErr w:type="spellEnd"/>
      <w:r w:rsidRPr="00CC2118">
        <w:rPr>
          <w:rFonts w:ascii="Times New Roman" w:eastAsia="Times New Roman" w:hAnsi="Times New Roman" w:cs="Times New Roman"/>
          <w:sz w:val="20"/>
          <w:szCs w:val="20"/>
          <w:lang w:val="fr-BE"/>
        </w:rPr>
        <w:t xml:space="preserve"> de </w:t>
      </w:r>
      <w:proofErr w:type="spellStart"/>
      <w:r w:rsidRPr="00CC2118">
        <w:rPr>
          <w:rFonts w:ascii="Times New Roman" w:eastAsia="Times New Roman" w:hAnsi="Times New Roman" w:cs="Times New Roman"/>
          <w:sz w:val="20"/>
          <w:szCs w:val="20"/>
          <w:lang w:val="fr-BE"/>
        </w:rPr>
        <w:t>pe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fiecare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coloană</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multiplicată</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cu</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ponderea</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fiecărui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criteriu</w:t>
      </w:r>
      <w:proofErr w:type="spellEnd"/>
      <w:r w:rsidRPr="00CC2118">
        <w:rPr>
          <w:rFonts w:ascii="Times New Roman" w:eastAsia="Times New Roman" w:hAnsi="Times New Roman" w:cs="Times New Roman"/>
          <w:sz w:val="20"/>
          <w:szCs w:val="20"/>
          <w:lang w:val="fr-BE"/>
        </w:rPr>
        <w:t>.</w:t>
      </w:r>
      <w:bookmarkEnd w:id="168"/>
      <w:bookmarkEnd w:id="169"/>
      <w:bookmarkEnd w:id="170"/>
      <w:bookmarkEnd w:id="171"/>
      <w:bookmarkEnd w:id="172"/>
      <w:bookmarkEnd w:id="173"/>
      <w:bookmarkEnd w:id="174"/>
      <w:bookmarkEnd w:id="175"/>
      <w:bookmarkEnd w:id="176"/>
    </w:p>
    <w:p w14:paraId="75D26FF5" w14:textId="77777777" w:rsidR="00FC2C95" w:rsidRPr="00CC2118" w:rsidRDefault="00FC2C95" w:rsidP="005D745A">
      <w:pPr>
        <w:widowControl w:val="0"/>
        <w:autoSpaceDE w:val="0"/>
        <w:autoSpaceDN w:val="0"/>
        <w:spacing w:after="0" w:line="276" w:lineRule="auto"/>
        <w:jc w:val="both"/>
        <w:rPr>
          <w:rFonts w:ascii="Times New Roman" w:eastAsia="Times New Roman" w:hAnsi="Times New Roman" w:cs="Times New Roman"/>
          <w:sz w:val="20"/>
          <w:szCs w:val="20"/>
          <w:lang w:val="fr-BE"/>
        </w:rPr>
      </w:pPr>
    </w:p>
    <w:p w14:paraId="251E0DCE" w14:textId="77777777" w:rsidR="00FC2C95" w:rsidRPr="00CC2118" w:rsidRDefault="00FC2C95" w:rsidP="005D745A">
      <w:pPr>
        <w:widowControl w:val="0"/>
        <w:autoSpaceDE w:val="0"/>
        <w:autoSpaceDN w:val="0"/>
        <w:spacing w:after="0" w:line="276" w:lineRule="auto"/>
        <w:jc w:val="both"/>
        <w:outlineLvl w:val="0"/>
        <w:rPr>
          <w:rFonts w:ascii="Times New Roman" w:eastAsia="Times New Roman" w:hAnsi="Times New Roman" w:cs="Times New Roman"/>
          <w:b/>
          <w:bCs/>
          <w:sz w:val="20"/>
          <w:szCs w:val="20"/>
          <w:lang w:val="fr-BE"/>
        </w:rPr>
      </w:pPr>
      <w:bookmarkStart w:id="177" w:name="_Toc175054054"/>
      <w:bookmarkStart w:id="178" w:name="_Toc175055730"/>
      <w:bookmarkStart w:id="179" w:name="_Toc175055816"/>
      <w:bookmarkStart w:id="180" w:name="_Toc175119910"/>
      <w:bookmarkStart w:id="181" w:name="_Toc175119965"/>
      <w:bookmarkStart w:id="182" w:name="_Toc175309712"/>
      <w:bookmarkStart w:id="183" w:name="_Toc175309770"/>
      <w:bookmarkStart w:id="184" w:name="_Toc175312776"/>
      <w:bookmarkStart w:id="185" w:name="_Toc224669518"/>
      <w:proofErr w:type="spellStart"/>
      <w:r w:rsidRPr="00CC2118">
        <w:rPr>
          <w:rFonts w:ascii="Times New Roman" w:eastAsia="Times New Roman" w:hAnsi="Times New Roman" w:cs="Times New Roman"/>
          <w:b/>
          <w:bCs/>
          <w:spacing w:val="-2"/>
          <w:sz w:val="20"/>
          <w:szCs w:val="20"/>
          <w:lang w:val="fr-BE"/>
        </w:rPr>
        <w:lastRenderedPageBreak/>
        <w:t>Praguri</w:t>
      </w:r>
      <w:bookmarkEnd w:id="177"/>
      <w:bookmarkEnd w:id="178"/>
      <w:bookmarkEnd w:id="179"/>
      <w:bookmarkEnd w:id="180"/>
      <w:bookmarkEnd w:id="181"/>
      <w:bookmarkEnd w:id="182"/>
      <w:bookmarkEnd w:id="183"/>
      <w:bookmarkEnd w:id="184"/>
      <w:bookmarkEnd w:id="185"/>
      <w:proofErr w:type="spellEnd"/>
    </w:p>
    <w:p w14:paraId="0D046A56" w14:textId="34253A52" w:rsidR="00FC2C95" w:rsidRPr="00CC2118" w:rsidRDefault="004C7F7C" w:rsidP="005D745A">
      <w:pPr>
        <w:widowControl w:val="0"/>
        <w:autoSpaceDE w:val="0"/>
        <w:autoSpaceDN w:val="0"/>
        <w:spacing w:after="0" w:line="276" w:lineRule="auto"/>
        <w:ind w:right="-121"/>
        <w:jc w:val="both"/>
        <w:rPr>
          <w:rFonts w:ascii="Times New Roman" w:eastAsia="Times New Roman" w:hAnsi="Times New Roman" w:cs="Times New Roman"/>
          <w:sz w:val="20"/>
          <w:szCs w:val="20"/>
          <w:lang w:val="fr-BE"/>
        </w:rPr>
      </w:pPr>
      <w:r>
        <w:rPr>
          <w:rFonts w:ascii="Times New Roman" w:eastAsia="Times New Roman" w:hAnsi="Times New Roman" w:cs="Times New Roman"/>
          <w:b/>
          <w:sz w:val="20"/>
          <w:szCs w:val="20"/>
          <w:lang w:val="fr-BE"/>
        </w:rPr>
        <w:t xml:space="preserve"> </w:t>
      </w:r>
      <w:r w:rsidR="00FC2C95" w:rsidRPr="00CC2118">
        <w:rPr>
          <w:rFonts w:ascii="Times New Roman" w:eastAsia="Times New Roman" w:hAnsi="Times New Roman" w:cs="Times New Roman"/>
          <w:b/>
          <w:sz w:val="20"/>
          <w:szCs w:val="20"/>
          <w:lang w:val="fr-BE"/>
        </w:rPr>
        <w:t>-</w:t>
      </w:r>
      <w:r>
        <w:rPr>
          <w:rFonts w:ascii="Times New Roman" w:eastAsia="Times New Roman" w:hAnsi="Times New Roman" w:cs="Times New Roman"/>
          <w:b/>
          <w:sz w:val="20"/>
          <w:szCs w:val="20"/>
          <w:lang w:val="fr-BE"/>
        </w:rPr>
        <w:t xml:space="preserve"> </w:t>
      </w:r>
      <w:proofErr w:type="spellStart"/>
      <w:r w:rsidR="00FC2C95" w:rsidRPr="00CC2118">
        <w:rPr>
          <w:rFonts w:ascii="Times New Roman" w:eastAsia="Times New Roman" w:hAnsi="Times New Roman" w:cs="Times New Roman"/>
          <w:b/>
          <w:sz w:val="20"/>
          <w:szCs w:val="20"/>
          <w:lang w:val="fr-BE"/>
        </w:rPr>
        <w:t>Pragul</w:t>
      </w:r>
      <w:proofErr w:type="spellEnd"/>
      <w:r w:rsidR="00FC2C95" w:rsidRPr="00CC2118">
        <w:rPr>
          <w:rFonts w:ascii="Times New Roman" w:eastAsia="Times New Roman" w:hAnsi="Times New Roman" w:cs="Times New Roman"/>
          <w:b/>
          <w:spacing w:val="-6"/>
          <w:sz w:val="20"/>
          <w:szCs w:val="20"/>
          <w:lang w:val="fr-BE"/>
        </w:rPr>
        <w:t xml:space="preserve"> </w:t>
      </w:r>
      <w:proofErr w:type="spellStart"/>
      <w:r w:rsidR="00FC2C95" w:rsidRPr="00CC2118">
        <w:rPr>
          <w:rFonts w:ascii="Times New Roman" w:eastAsia="Times New Roman" w:hAnsi="Times New Roman" w:cs="Times New Roman"/>
          <w:b/>
          <w:sz w:val="20"/>
          <w:szCs w:val="20"/>
          <w:lang w:val="fr-BE"/>
        </w:rPr>
        <w:t>minim</w:t>
      </w:r>
      <w:proofErr w:type="spellEnd"/>
      <w:r w:rsidR="00FC2C95" w:rsidRPr="00CC2118">
        <w:rPr>
          <w:rFonts w:ascii="Times New Roman" w:eastAsia="Times New Roman" w:hAnsi="Times New Roman" w:cs="Times New Roman"/>
          <w:b/>
          <w:spacing w:val="-12"/>
          <w:sz w:val="20"/>
          <w:szCs w:val="20"/>
          <w:lang w:val="fr-BE"/>
        </w:rPr>
        <w:t xml:space="preserve"> </w:t>
      </w:r>
      <w:proofErr w:type="spellStart"/>
      <w:r w:rsidR="00FC2C95" w:rsidRPr="00CC2118">
        <w:rPr>
          <w:rFonts w:ascii="Times New Roman" w:eastAsia="Times New Roman" w:hAnsi="Times New Roman" w:cs="Times New Roman"/>
          <w:b/>
          <w:sz w:val="20"/>
          <w:szCs w:val="20"/>
          <w:lang w:val="fr-BE"/>
        </w:rPr>
        <w:t>colectiv</w:t>
      </w:r>
      <w:proofErr w:type="spellEnd"/>
      <w:r w:rsidR="00FC2C95" w:rsidRPr="00CC2118">
        <w:rPr>
          <w:rFonts w:ascii="Times New Roman" w:eastAsia="Times New Roman" w:hAnsi="Times New Roman" w:cs="Times New Roman"/>
          <w:sz w:val="20"/>
          <w:szCs w:val="20"/>
          <w:lang w:val="fr-BE"/>
        </w:rPr>
        <w:t xml:space="preserve"> este</w:t>
      </w:r>
      <w:r w:rsidR="00FC2C95" w:rsidRPr="00CC2118">
        <w:rPr>
          <w:rFonts w:ascii="Times New Roman" w:eastAsia="Times New Roman" w:hAnsi="Times New Roman" w:cs="Times New Roman"/>
          <w:spacing w:val="-9"/>
          <w:sz w:val="20"/>
          <w:szCs w:val="20"/>
          <w:lang w:val="fr-BE"/>
        </w:rPr>
        <w:t xml:space="preserve"> </w:t>
      </w:r>
      <w:proofErr w:type="spellStart"/>
      <w:r w:rsidR="00FC2C95" w:rsidRPr="00CC2118">
        <w:rPr>
          <w:rFonts w:ascii="Times New Roman" w:eastAsia="Times New Roman" w:hAnsi="Times New Roman" w:cs="Times New Roman"/>
          <w:sz w:val="20"/>
          <w:szCs w:val="20"/>
          <w:lang w:val="fr-BE"/>
        </w:rPr>
        <w:t>nivelul</w:t>
      </w:r>
      <w:proofErr w:type="spellEnd"/>
      <w:r w:rsidR="00FC2C95" w:rsidRPr="00CC2118">
        <w:rPr>
          <w:rFonts w:ascii="Times New Roman" w:eastAsia="Times New Roman" w:hAnsi="Times New Roman" w:cs="Times New Roman"/>
          <w:spacing w:val="-9"/>
          <w:sz w:val="20"/>
          <w:szCs w:val="20"/>
          <w:lang w:val="fr-BE"/>
        </w:rPr>
        <w:t xml:space="preserve"> </w:t>
      </w:r>
      <w:proofErr w:type="spellStart"/>
      <w:r w:rsidR="00FC2C95" w:rsidRPr="00CC2118">
        <w:rPr>
          <w:rFonts w:ascii="Times New Roman" w:eastAsia="Times New Roman" w:hAnsi="Times New Roman" w:cs="Times New Roman"/>
          <w:sz w:val="20"/>
          <w:szCs w:val="20"/>
          <w:lang w:val="fr-BE"/>
        </w:rPr>
        <w:t>procentual</w:t>
      </w:r>
      <w:proofErr w:type="spellEnd"/>
      <w:r w:rsidR="00FC2C95" w:rsidRPr="00CC2118">
        <w:rPr>
          <w:rFonts w:ascii="Times New Roman" w:eastAsia="Times New Roman" w:hAnsi="Times New Roman" w:cs="Times New Roman"/>
          <w:spacing w:val="-9"/>
          <w:sz w:val="20"/>
          <w:szCs w:val="20"/>
          <w:lang w:val="fr-BE"/>
        </w:rPr>
        <w:t xml:space="preserve"> </w:t>
      </w:r>
      <w:r w:rsidR="00FC2C95" w:rsidRPr="00CC2118">
        <w:rPr>
          <w:rFonts w:ascii="Times New Roman" w:eastAsia="Times New Roman" w:hAnsi="Times New Roman" w:cs="Times New Roman"/>
          <w:sz w:val="20"/>
          <w:szCs w:val="20"/>
          <w:lang w:val="fr-BE"/>
        </w:rPr>
        <w:t>din</w:t>
      </w:r>
      <w:r w:rsidR="00FC2C95" w:rsidRPr="00CC2118">
        <w:rPr>
          <w:rFonts w:ascii="Times New Roman" w:eastAsia="Times New Roman" w:hAnsi="Times New Roman" w:cs="Times New Roman"/>
          <w:spacing w:val="-9"/>
          <w:sz w:val="20"/>
          <w:szCs w:val="20"/>
          <w:lang w:val="fr-BE"/>
        </w:rPr>
        <w:t xml:space="preserve"> </w:t>
      </w:r>
      <w:proofErr w:type="spellStart"/>
      <w:r w:rsidR="00FC2C95" w:rsidRPr="00CC2118">
        <w:rPr>
          <w:rFonts w:ascii="Times New Roman" w:eastAsia="Times New Roman" w:hAnsi="Times New Roman" w:cs="Times New Roman"/>
          <w:sz w:val="20"/>
          <w:szCs w:val="20"/>
          <w:lang w:val="fr-BE"/>
        </w:rPr>
        <w:t>potenţialul</w:t>
      </w:r>
      <w:proofErr w:type="spellEnd"/>
      <w:r w:rsidR="00FC2C95" w:rsidRPr="00CC2118">
        <w:rPr>
          <w:rFonts w:ascii="Times New Roman" w:eastAsia="Times New Roman" w:hAnsi="Times New Roman" w:cs="Times New Roman"/>
          <w:spacing w:val="-9"/>
          <w:sz w:val="20"/>
          <w:szCs w:val="20"/>
          <w:lang w:val="fr-BE"/>
        </w:rPr>
        <w:t xml:space="preserve"> </w:t>
      </w:r>
      <w:proofErr w:type="spellStart"/>
      <w:r w:rsidR="00FC2C95" w:rsidRPr="00CC2118">
        <w:rPr>
          <w:rFonts w:ascii="Times New Roman" w:eastAsia="Times New Roman" w:hAnsi="Times New Roman" w:cs="Times New Roman"/>
          <w:sz w:val="20"/>
          <w:szCs w:val="20"/>
          <w:lang w:val="fr-BE"/>
        </w:rPr>
        <w:t>maxim</w:t>
      </w:r>
      <w:proofErr w:type="spellEnd"/>
      <w:r w:rsidR="00FC2C95" w:rsidRPr="00CC2118">
        <w:rPr>
          <w:rFonts w:ascii="Times New Roman" w:eastAsia="Times New Roman" w:hAnsi="Times New Roman" w:cs="Times New Roman"/>
          <w:spacing w:val="-11"/>
          <w:sz w:val="20"/>
          <w:szCs w:val="20"/>
          <w:lang w:val="fr-BE"/>
        </w:rPr>
        <w:t xml:space="preserve"> </w:t>
      </w:r>
      <w:r w:rsidR="00FC2C95" w:rsidRPr="00CC2118">
        <w:rPr>
          <w:rFonts w:ascii="Times New Roman" w:eastAsia="Times New Roman" w:hAnsi="Times New Roman" w:cs="Times New Roman"/>
          <w:sz w:val="20"/>
          <w:szCs w:val="20"/>
          <w:lang w:val="fr-BE"/>
        </w:rPr>
        <w:t>al</w:t>
      </w:r>
      <w:r w:rsidR="00FC2C95" w:rsidRPr="00CC2118">
        <w:rPr>
          <w:rFonts w:ascii="Times New Roman" w:eastAsia="Times New Roman" w:hAnsi="Times New Roman" w:cs="Times New Roman"/>
          <w:spacing w:val="-9"/>
          <w:sz w:val="20"/>
          <w:szCs w:val="20"/>
          <w:lang w:val="fr-BE"/>
        </w:rPr>
        <w:t xml:space="preserve"> </w:t>
      </w:r>
      <w:proofErr w:type="spellStart"/>
      <w:r w:rsidR="00FC2C95" w:rsidRPr="00CC2118">
        <w:rPr>
          <w:rFonts w:ascii="Times New Roman" w:eastAsia="Times New Roman" w:hAnsi="Times New Roman" w:cs="Times New Roman"/>
          <w:sz w:val="20"/>
          <w:szCs w:val="20"/>
          <w:lang w:val="fr-BE"/>
        </w:rPr>
        <w:t>competenţelor</w:t>
      </w:r>
      <w:proofErr w:type="spellEnd"/>
      <w:r w:rsidR="00FC2C95" w:rsidRPr="00CC2118">
        <w:rPr>
          <w:rFonts w:ascii="Times New Roman" w:eastAsia="Times New Roman" w:hAnsi="Times New Roman" w:cs="Times New Roman"/>
          <w:spacing w:val="-10"/>
          <w:sz w:val="20"/>
          <w:szCs w:val="20"/>
          <w:lang w:val="fr-BE"/>
        </w:rPr>
        <w:t xml:space="preserve"> </w:t>
      </w:r>
      <w:proofErr w:type="spellStart"/>
      <w:r w:rsidR="00FC2C95" w:rsidRPr="00CC2118">
        <w:rPr>
          <w:rFonts w:ascii="Times New Roman" w:eastAsia="Times New Roman" w:hAnsi="Times New Roman" w:cs="Times New Roman"/>
          <w:sz w:val="20"/>
          <w:szCs w:val="20"/>
          <w:lang w:val="fr-BE"/>
        </w:rPr>
        <w:t>individuale</w:t>
      </w:r>
      <w:proofErr w:type="spellEnd"/>
      <w:r w:rsidR="00FC2C95" w:rsidRPr="00CC2118">
        <w:rPr>
          <w:rFonts w:ascii="Times New Roman" w:eastAsia="Times New Roman" w:hAnsi="Times New Roman" w:cs="Times New Roman"/>
          <w:spacing w:val="-10"/>
          <w:sz w:val="20"/>
          <w:szCs w:val="20"/>
          <w:lang w:val="fr-BE"/>
        </w:rPr>
        <w:t xml:space="preserve"> </w:t>
      </w:r>
      <w:proofErr w:type="spellStart"/>
      <w:r w:rsidR="00FC2C95" w:rsidRPr="00CC2118">
        <w:rPr>
          <w:rFonts w:ascii="Times New Roman" w:eastAsia="Times New Roman" w:hAnsi="Times New Roman" w:cs="Times New Roman"/>
          <w:sz w:val="20"/>
          <w:szCs w:val="20"/>
          <w:lang w:val="fr-BE"/>
        </w:rPr>
        <w:t>agregate</w:t>
      </w:r>
      <w:proofErr w:type="spellEnd"/>
      <w:r w:rsidR="00FC2C95" w:rsidRPr="00CC2118">
        <w:rPr>
          <w:rFonts w:ascii="Times New Roman" w:eastAsia="Times New Roman" w:hAnsi="Times New Roman" w:cs="Times New Roman"/>
          <w:spacing w:val="-10"/>
          <w:sz w:val="20"/>
          <w:szCs w:val="20"/>
          <w:lang w:val="fr-BE"/>
        </w:rPr>
        <w:t xml:space="preserve"> </w:t>
      </w:r>
      <w:r w:rsidR="00FC2C95" w:rsidRPr="00CC2118">
        <w:rPr>
          <w:rFonts w:ascii="Times New Roman" w:eastAsia="Times New Roman" w:hAnsi="Times New Roman" w:cs="Times New Roman"/>
          <w:sz w:val="20"/>
          <w:szCs w:val="20"/>
          <w:lang w:val="fr-BE"/>
        </w:rPr>
        <w:t xml:space="preserve">care </w:t>
      </w:r>
      <w:proofErr w:type="spellStart"/>
      <w:r w:rsidR="00FC2C95" w:rsidRPr="00CC2118">
        <w:rPr>
          <w:rFonts w:ascii="Times New Roman" w:eastAsia="Times New Roman" w:hAnsi="Times New Roman" w:cs="Times New Roman"/>
          <w:sz w:val="20"/>
          <w:szCs w:val="20"/>
          <w:lang w:val="fr-BE"/>
        </w:rPr>
        <w:t>trebuie</w:t>
      </w:r>
      <w:proofErr w:type="spellEnd"/>
      <w:r w:rsidR="00FC2C95" w:rsidRPr="00CC2118">
        <w:rPr>
          <w:rFonts w:ascii="Times New Roman" w:eastAsia="Times New Roman" w:hAnsi="Times New Roman" w:cs="Times New Roman"/>
          <w:sz w:val="20"/>
          <w:szCs w:val="20"/>
          <w:lang w:val="fr-BE"/>
        </w:rPr>
        <w:t xml:space="preserve"> </w:t>
      </w:r>
      <w:proofErr w:type="spellStart"/>
      <w:r w:rsidR="00FC2C95" w:rsidRPr="00CC2118">
        <w:rPr>
          <w:rFonts w:ascii="Times New Roman" w:eastAsia="Times New Roman" w:hAnsi="Times New Roman" w:cs="Times New Roman"/>
          <w:sz w:val="20"/>
          <w:szCs w:val="20"/>
          <w:lang w:val="fr-BE"/>
        </w:rPr>
        <w:t>îndeplinite</w:t>
      </w:r>
      <w:proofErr w:type="spellEnd"/>
      <w:r w:rsidR="00FC2C95" w:rsidRPr="00CC2118">
        <w:rPr>
          <w:rFonts w:ascii="Times New Roman" w:eastAsia="Times New Roman" w:hAnsi="Times New Roman" w:cs="Times New Roman"/>
          <w:sz w:val="20"/>
          <w:szCs w:val="20"/>
          <w:lang w:val="fr-BE"/>
        </w:rPr>
        <w:t xml:space="preserve"> de </w:t>
      </w:r>
      <w:proofErr w:type="spellStart"/>
      <w:r w:rsidR="00FC2C95" w:rsidRPr="00CC2118">
        <w:rPr>
          <w:rFonts w:ascii="Times New Roman" w:eastAsia="Times New Roman" w:hAnsi="Times New Roman" w:cs="Times New Roman"/>
          <w:sz w:val="20"/>
          <w:szCs w:val="20"/>
          <w:lang w:val="fr-BE"/>
        </w:rPr>
        <w:t>toţi</w:t>
      </w:r>
      <w:proofErr w:type="spellEnd"/>
      <w:r w:rsidR="00FC2C95" w:rsidRPr="00CC2118">
        <w:rPr>
          <w:rFonts w:ascii="Times New Roman" w:eastAsia="Times New Roman" w:hAnsi="Times New Roman" w:cs="Times New Roman"/>
          <w:sz w:val="20"/>
          <w:szCs w:val="20"/>
          <w:lang w:val="fr-BE"/>
        </w:rPr>
        <w:t xml:space="preserve"> </w:t>
      </w:r>
      <w:proofErr w:type="spellStart"/>
      <w:r w:rsidR="003702EB">
        <w:rPr>
          <w:rFonts w:ascii="Times New Roman" w:eastAsia="Times New Roman" w:hAnsi="Times New Roman" w:cs="Times New Roman"/>
          <w:sz w:val="20"/>
          <w:szCs w:val="20"/>
          <w:lang w:val="fr-BE"/>
        </w:rPr>
        <w:t>Administratorii</w:t>
      </w:r>
      <w:proofErr w:type="spellEnd"/>
      <w:r w:rsidR="00FC2C95" w:rsidRPr="00CC2118">
        <w:rPr>
          <w:rFonts w:ascii="Times New Roman" w:eastAsia="Times New Roman" w:hAnsi="Times New Roman" w:cs="Times New Roman"/>
          <w:sz w:val="20"/>
          <w:szCs w:val="20"/>
          <w:lang w:val="fr-BE"/>
        </w:rPr>
        <w:t xml:space="preserve">, </w:t>
      </w:r>
      <w:proofErr w:type="spellStart"/>
      <w:r w:rsidR="00FC2C95" w:rsidRPr="00CC2118">
        <w:rPr>
          <w:rFonts w:ascii="Times New Roman" w:eastAsia="Times New Roman" w:hAnsi="Times New Roman" w:cs="Times New Roman"/>
          <w:sz w:val="20"/>
          <w:szCs w:val="20"/>
          <w:lang w:val="fr-BE"/>
        </w:rPr>
        <w:t>pentru</w:t>
      </w:r>
      <w:proofErr w:type="spellEnd"/>
      <w:r w:rsidR="00FC2C95" w:rsidRPr="00CC2118">
        <w:rPr>
          <w:rFonts w:ascii="Times New Roman" w:eastAsia="Times New Roman" w:hAnsi="Times New Roman" w:cs="Times New Roman"/>
          <w:sz w:val="20"/>
          <w:szCs w:val="20"/>
          <w:lang w:val="fr-BE"/>
        </w:rPr>
        <w:t xml:space="preserve"> </w:t>
      </w:r>
      <w:proofErr w:type="spellStart"/>
      <w:r w:rsidR="00FC2C95" w:rsidRPr="00CC2118">
        <w:rPr>
          <w:rFonts w:ascii="Times New Roman" w:eastAsia="Times New Roman" w:hAnsi="Times New Roman" w:cs="Times New Roman"/>
          <w:sz w:val="20"/>
          <w:szCs w:val="20"/>
          <w:lang w:val="fr-BE"/>
        </w:rPr>
        <w:t>îndeplinirea</w:t>
      </w:r>
      <w:proofErr w:type="spellEnd"/>
      <w:r w:rsidR="00FC2C95" w:rsidRPr="00CC2118">
        <w:rPr>
          <w:rFonts w:ascii="Times New Roman" w:eastAsia="Times New Roman" w:hAnsi="Times New Roman" w:cs="Times New Roman"/>
          <w:sz w:val="20"/>
          <w:szCs w:val="20"/>
          <w:lang w:val="fr-BE"/>
        </w:rPr>
        <w:t xml:space="preserve"> </w:t>
      </w:r>
      <w:proofErr w:type="spellStart"/>
      <w:r w:rsidR="00FC2C95" w:rsidRPr="00CC2118">
        <w:rPr>
          <w:rFonts w:ascii="Times New Roman" w:eastAsia="Times New Roman" w:hAnsi="Times New Roman" w:cs="Times New Roman"/>
          <w:sz w:val="20"/>
          <w:szCs w:val="20"/>
          <w:lang w:val="fr-BE"/>
        </w:rPr>
        <w:t>capacităţilor</w:t>
      </w:r>
      <w:proofErr w:type="spellEnd"/>
      <w:r w:rsidR="00FC2C95" w:rsidRPr="00CC2118">
        <w:rPr>
          <w:rFonts w:ascii="Times New Roman" w:eastAsia="Times New Roman" w:hAnsi="Times New Roman" w:cs="Times New Roman"/>
          <w:sz w:val="20"/>
          <w:szCs w:val="20"/>
          <w:lang w:val="fr-BE"/>
        </w:rPr>
        <w:t xml:space="preserve"> </w:t>
      </w:r>
      <w:proofErr w:type="spellStart"/>
      <w:r w:rsidR="00FC2C95" w:rsidRPr="00CC2118">
        <w:rPr>
          <w:rFonts w:ascii="Times New Roman" w:eastAsia="Times New Roman" w:hAnsi="Times New Roman" w:cs="Times New Roman"/>
          <w:sz w:val="20"/>
          <w:szCs w:val="20"/>
          <w:lang w:val="fr-BE"/>
        </w:rPr>
        <w:t>necesare</w:t>
      </w:r>
      <w:proofErr w:type="spellEnd"/>
      <w:r w:rsidR="00FC2C95" w:rsidRPr="00CC2118">
        <w:rPr>
          <w:rFonts w:ascii="Times New Roman" w:eastAsia="Times New Roman" w:hAnsi="Times New Roman" w:cs="Times New Roman"/>
          <w:sz w:val="20"/>
          <w:szCs w:val="20"/>
          <w:lang w:val="fr-BE"/>
        </w:rPr>
        <w:t xml:space="preserve"> </w:t>
      </w:r>
      <w:proofErr w:type="spellStart"/>
      <w:r w:rsidR="006410FB">
        <w:rPr>
          <w:rFonts w:ascii="Times New Roman" w:eastAsia="Times New Roman" w:hAnsi="Times New Roman" w:cs="Times New Roman"/>
          <w:sz w:val="20"/>
          <w:szCs w:val="20"/>
          <w:lang w:val="fr-BE"/>
        </w:rPr>
        <w:t>Administratorilor</w:t>
      </w:r>
      <w:proofErr w:type="spellEnd"/>
      <w:r w:rsidR="00FC2C95" w:rsidRPr="00CC2118">
        <w:rPr>
          <w:rFonts w:ascii="Times New Roman" w:eastAsia="Times New Roman" w:hAnsi="Times New Roman" w:cs="Times New Roman"/>
          <w:sz w:val="20"/>
          <w:szCs w:val="20"/>
          <w:lang w:val="fr-BE"/>
        </w:rPr>
        <w:t xml:space="preserve"> </w:t>
      </w:r>
      <w:proofErr w:type="gramStart"/>
      <w:r w:rsidR="00FC2C95" w:rsidRPr="00CC2118">
        <w:rPr>
          <w:rFonts w:ascii="Times New Roman" w:eastAsia="Times New Roman" w:hAnsi="Times New Roman" w:cs="Times New Roman"/>
          <w:sz w:val="20"/>
          <w:szCs w:val="20"/>
          <w:lang w:val="fr-BE"/>
        </w:rPr>
        <w:t>ca</w:t>
      </w:r>
      <w:proofErr w:type="gramEnd"/>
      <w:r w:rsidR="00FC2C95" w:rsidRPr="00CC2118">
        <w:rPr>
          <w:rFonts w:ascii="Times New Roman" w:eastAsia="Times New Roman" w:hAnsi="Times New Roman" w:cs="Times New Roman"/>
          <w:sz w:val="20"/>
          <w:szCs w:val="20"/>
          <w:lang w:val="fr-BE"/>
        </w:rPr>
        <w:t xml:space="preserve"> </w:t>
      </w:r>
      <w:proofErr w:type="spellStart"/>
      <w:r w:rsidR="00FC2C95" w:rsidRPr="00CC2118">
        <w:rPr>
          <w:rFonts w:ascii="Times New Roman" w:eastAsia="Times New Roman" w:hAnsi="Times New Roman" w:cs="Times New Roman"/>
          <w:sz w:val="20"/>
          <w:szCs w:val="20"/>
          <w:lang w:val="fr-BE"/>
        </w:rPr>
        <w:t>întreg</w:t>
      </w:r>
      <w:proofErr w:type="spellEnd"/>
      <w:r w:rsidR="00FC2C95" w:rsidRPr="00CC2118">
        <w:rPr>
          <w:rFonts w:ascii="Times New Roman" w:eastAsia="Times New Roman" w:hAnsi="Times New Roman" w:cs="Times New Roman"/>
          <w:sz w:val="20"/>
          <w:szCs w:val="20"/>
          <w:lang w:val="fr-BE"/>
        </w:rPr>
        <w:t xml:space="preserve"> (</w:t>
      </w:r>
      <w:proofErr w:type="spellStart"/>
      <w:r w:rsidR="00FC2C95" w:rsidRPr="00CC2118">
        <w:rPr>
          <w:rFonts w:ascii="Times New Roman" w:eastAsia="Times New Roman" w:hAnsi="Times New Roman" w:cs="Times New Roman"/>
          <w:sz w:val="20"/>
          <w:szCs w:val="20"/>
          <w:lang w:val="fr-BE"/>
        </w:rPr>
        <w:t>Punctaj</w:t>
      </w:r>
      <w:proofErr w:type="spellEnd"/>
      <w:r w:rsidR="00FC2C95" w:rsidRPr="00CC2118">
        <w:rPr>
          <w:rFonts w:ascii="Times New Roman" w:eastAsia="Times New Roman" w:hAnsi="Times New Roman" w:cs="Times New Roman"/>
          <w:sz w:val="20"/>
          <w:szCs w:val="20"/>
          <w:lang w:val="fr-BE"/>
        </w:rPr>
        <w:t xml:space="preserve"> </w:t>
      </w:r>
      <w:proofErr w:type="spellStart"/>
      <w:r w:rsidR="00FC2C95" w:rsidRPr="00CC2118">
        <w:rPr>
          <w:rFonts w:ascii="Times New Roman" w:eastAsia="Times New Roman" w:hAnsi="Times New Roman" w:cs="Times New Roman"/>
          <w:sz w:val="20"/>
          <w:szCs w:val="20"/>
          <w:lang w:val="fr-BE"/>
        </w:rPr>
        <w:t>minim</w:t>
      </w:r>
      <w:proofErr w:type="spellEnd"/>
      <w:r w:rsidR="00FC2C95" w:rsidRPr="00CC2118">
        <w:rPr>
          <w:rFonts w:ascii="Times New Roman" w:eastAsia="Times New Roman" w:hAnsi="Times New Roman" w:cs="Times New Roman"/>
          <w:sz w:val="20"/>
          <w:szCs w:val="20"/>
          <w:lang w:val="fr-BE"/>
        </w:rPr>
        <w:t xml:space="preserve"> </w:t>
      </w:r>
      <w:proofErr w:type="spellStart"/>
      <w:r w:rsidR="00FC2C95" w:rsidRPr="00CC2118">
        <w:rPr>
          <w:rFonts w:ascii="Times New Roman" w:eastAsia="Times New Roman" w:hAnsi="Times New Roman" w:cs="Times New Roman"/>
          <w:sz w:val="20"/>
          <w:szCs w:val="20"/>
          <w:lang w:val="fr-BE"/>
        </w:rPr>
        <w:t>acceptat</w:t>
      </w:r>
      <w:proofErr w:type="spellEnd"/>
      <w:r w:rsidR="00FC2C95" w:rsidRPr="00CC2118">
        <w:rPr>
          <w:rFonts w:ascii="Times New Roman" w:eastAsia="Times New Roman" w:hAnsi="Times New Roman" w:cs="Times New Roman"/>
          <w:sz w:val="20"/>
          <w:szCs w:val="20"/>
          <w:lang w:val="fr-BE"/>
        </w:rPr>
        <w:t xml:space="preserve"> </w:t>
      </w:r>
      <w:proofErr w:type="spellStart"/>
      <w:r w:rsidR="00FC2C95" w:rsidRPr="00CC2118">
        <w:rPr>
          <w:rFonts w:ascii="Times New Roman" w:eastAsia="Times New Roman" w:hAnsi="Times New Roman" w:cs="Times New Roman"/>
          <w:sz w:val="20"/>
          <w:szCs w:val="20"/>
          <w:lang w:val="fr-BE"/>
        </w:rPr>
        <w:t>pentru</w:t>
      </w:r>
      <w:proofErr w:type="spellEnd"/>
      <w:r w:rsidR="00FC2C95" w:rsidRPr="00CC2118">
        <w:rPr>
          <w:rFonts w:ascii="Times New Roman" w:eastAsia="Times New Roman" w:hAnsi="Times New Roman" w:cs="Times New Roman"/>
          <w:sz w:val="20"/>
          <w:szCs w:val="20"/>
          <w:lang w:val="fr-BE"/>
        </w:rPr>
        <w:t xml:space="preserve"> </w:t>
      </w:r>
      <w:proofErr w:type="spellStart"/>
      <w:r w:rsidR="00FC2C95" w:rsidRPr="00CC2118">
        <w:rPr>
          <w:rFonts w:ascii="Times New Roman" w:eastAsia="Times New Roman" w:hAnsi="Times New Roman" w:cs="Times New Roman"/>
          <w:sz w:val="20"/>
          <w:szCs w:val="20"/>
          <w:lang w:val="fr-BE"/>
        </w:rPr>
        <w:t>criteriu</w:t>
      </w:r>
      <w:proofErr w:type="spellEnd"/>
      <w:r w:rsidR="00FC2C95" w:rsidRPr="00CC2118">
        <w:rPr>
          <w:rFonts w:ascii="Times New Roman" w:eastAsia="Times New Roman" w:hAnsi="Times New Roman" w:cs="Times New Roman"/>
          <w:sz w:val="20"/>
          <w:szCs w:val="20"/>
          <w:lang w:val="fr-BE"/>
        </w:rPr>
        <w:t xml:space="preserve"> </w:t>
      </w:r>
      <w:proofErr w:type="spellStart"/>
      <w:r w:rsidR="00FC2C95" w:rsidRPr="00CC2118">
        <w:rPr>
          <w:rFonts w:ascii="Times New Roman" w:eastAsia="Times New Roman" w:hAnsi="Times New Roman" w:cs="Times New Roman"/>
          <w:sz w:val="20"/>
          <w:szCs w:val="20"/>
          <w:lang w:val="fr-BE"/>
        </w:rPr>
        <w:t>în</w:t>
      </w:r>
      <w:proofErr w:type="spellEnd"/>
      <w:r w:rsidR="00FC2C95" w:rsidRPr="00CC2118">
        <w:rPr>
          <w:rFonts w:ascii="Times New Roman" w:eastAsia="Times New Roman" w:hAnsi="Times New Roman" w:cs="Times New Roman"/>
          <w:sz w:val="20"/>
          <w:szCs w:val="20"/>
          <w:lang w:val="fr-BE"/>
        </w:rPr>
        <w:t xml:space="preserve"> total / [</w:t>
      </w:r>
      <w:proofErr w:type="spellStart"/>
      <w:r w:rsidR="00FC2C95" w:rsidRPr="00CC2118">
        <w:rPr>
          <w:rFonts w:ascii="Times New Roman" w:eastAsia="Times New Roman" w:hAnsi="Times New Roman" w:cs="Times New Roman"/>
          <w:sz w:val="20"/>
          <w:szCs w:val="20"/>
          <w:lang w:val="fr-BE"/>
        </w:rPr>
        <w:t>numărul</w:t>
      </w:r>
      <w:proofErr w:type="spellEnd"/>
      <w:r w:rsidR="00FC2C95" w:rsidRPr="00CC2118">
        <w:rPr>
          <w:rFonts w:ascii="Times New Roman" w:eastAsia="Times New Roman" w:hAnsi="Times New Roman" w:cs="Times New Roman"/>
          <w:sz w:val="20"/>
          <w:szCs w:val="20"/>
          <w:lang w:val="fr-BE"/>
        </w:rPr>
        <w:t xml:space="preserve"> </w:t>
      </w:r>
      <w:proofErr w:type="spellStart"/>
      <w:r w:rsidR="00FC2C95" w:rsidRPr="00CC2118">
        <w:rPr>
          <w:rFonts w:ascii="Times New Roman" w:eastAsia="Times New Roman" w:hAnsi="Times New Roman" w:cs="Times New Roman"/>
          <w:sz w:val="20"/>
          <w:szCs w:val="20"/>
          <w:lang w:val="fr-BE"/>
        </w:rPr>
        <w:t>candidaţi</w:t>
      </w:r>
      <w:proofErr w:type="spellEnd"/>
      <w:r w:rsidR="00FC2C95" w:rsidRPr="00CC2118">
        <w:rPr>
          <w:rFonts w:ascii="Times New Roman" w:eastAsia="Times New Roman" w:hAnsi="Times New Roman" w:cs="Times New Roman"/>
          <w:sz w:val="20"/>
          <w:szCs w:val="20"/>
          <w:lang w:val="fr-BE"/>
        </w:rPr>
        <w:t xml:space="preserve"> </w:t>
      </w:r>
      <w:proofErr w:type="spellStart"/>
      <w:r w:rsidR="00FC2C95" w:rsidRPr="00CC2118">
        <w:rPr>
          <w:rFonts w:ascii="Times New Roman" w:eastAsia="Times New Roman" w:hAnsi="Times New Roman" w:cs="Times New Roman"/>
          <w:sz w:val="20"/>
          <w:szCs w:val="20"/>
          <w:lang w:val="fr-BE"/>
        </w:rPr>
        <w:t>sau</w:t>
      </w:r>
      <w:proofErr w:type="spellEnd"/>
      <w:r w:rsidR="00FC2C95" w:rsidRPr="00CC2118">
        <w:rPr>
          <w:rFonts w:ascii="Times New Roman" w:eastAsia="Times New Roman" w:hAnsi="Times New Roman" w:cs="Times New Roman"/>
          <w:sz w:val="20"/>
          <w:szCs w:val="20"/>
          <w:lang w:val="fr-BE"/>
        </w:rPr>
        <w:t xml:space="preserve"> </w:t>
      </w:r>
      <w:proofErr w:type="spellStart"/>
      <w:r w:rsidR="00FC2C95" w:rsidRPr="00CC2118">
        <w:rPr>
          <w:rFonts w:ascii="Times New Roman" w:eastAsia="Times New Roman" w:hAnsi="Times New Roman" w:cs="Times New Roman"/>
          <w:sz w:val="20"/>
          <w:szCs w:val="20"/>
          <w:lang w:val="fr-BE"/>
        </w:rPr>
        <w:t>membri</w:t>
      </w:r>
      <w:proofErr w:type="spellEnd"/>
      <w:r w:rsidR="00FC2C95" w:rsidRPr="00CC2118">
        <w:rPr>
          <w:rFonts w:ascii="Times New Roman" w:eastAsia="Times New Roman" w:hAnsi="Times New Roman" w:cs="Times New Roman"/>
          <w:sz w:val="20"/>
          <w:szCs w:val="20"/>
          <w:lang w:val="fr-BE"/>
        </w:rPr>
        <w:t xml:space="preserve"> x </w:t>
      </w:r>
      <w:proofErr w:type="spellStart"/>
      <w:r w:rsidR="00FC2C95" w:rsidRPr="00CC2118">
        <w:rPr>
          <w:rFonts w:ascii="Times New Roman" w:eastAsia="Times New Roman" w:hAnsi="Times New Roman" w:cs="Times New Roman"/>
          <w:sz w:val="20"/>
          <w:szCs w:val="20"/>
          <w:lang w:val="fr-BE"/>
        </w:rPr>
        <w:t>punctajul</w:t>
      </w:r>
      <w:proofErr w:type="spellEnd"/>
      <w:r w:rsidR="00FC2C95" w:rsidRPr="00CC2118">
        <w:rPr>
          <w:rFonts w:ascii="Times New Roman" w:eastAsia="Times New Roman" w:hAnsi="Times New Roman" w:cs="Times New Roman"/>
          <w:sz w:val="20"/>
          <w:szCs w:val="20"/>
          <w:lang w:val="fr-BE"/>
        </w:rPr>
        <w:t xml:space="preserve"> </w:t>
      </w:r>
      <w:proofErr w:type="spellStart"/>
      <w:r w:rsidR="00FC2C95" w:rsidRPr="00CC2118">
        <w:rPr>
          <w:rFonts w:ascii="Times New Roman" w:eastAsia="Times New Roman" w:hAnsi="Times New Roman" w:cs="Times New Roman"/>
          <w:sz w:val="20"/>
          <w:szCs w:val="20"/>
          <w:lang w:val="fr-BE"/>
        </w:rPr>
        <w:t>maxim</w:t>
      </w:r>
      <w:proofErr w:type="spellEnd"/>
      <w:r w:rsidR="00FC2C95" w:rsidRPr="00CC2118">
        <w:rPr>
          <w:rFonts w:ascii="Times New Roman" w:eastAsia="Times New Roman" w:hAnsi="Times New Roman" w:cs="Times New Roman"/>
          <w:sz w:val="20"/>
          <w:szCs w:val="20"/>
          <w:lang w:val="fr-BE"/>
        </w:rPr>
        <w:t>] x 100).</w:t>
      </w:r>
    </w:p>
    <w:p w14:paraId="7D701831" w14:textId="773E3965" w:rsidR="00FC2C95" w:rsidRPr="00CC2118" w:rsidRDefault="00FC2C95" w:rsidP="005D745A">
      <w:pPr>
        <w:widowControl w:val="0"/>
        <w:tabs>
          <w:tab w:val="left" w:pos="472"/>
        </w:tabs>
        <w:autoSpaceDE w:val="0"/>
        <w:autoSpaceDN w:val="0"/>
        <w:spacing w:after="0" w:line="276" w:lineRule="auto"/>
        <w:ind w:right="111"/>
        <w:jc w:val="both"/>
        <w:rPr>
          <w:rFonts w:ascii="Times New Roman" w:eastAsia="Times New Roman" w:hAnsi="Times New Roman" w:cs="Times New Roman"/>
          <w:sz w:val="20"/>
          <w:szCs w:val="20"/>
          <w:lang w:val="fr-BE"/>
        </w:rPr>
      </w:pPr>
      <w:r w:rsidRPr="00CC2118">
        <w:rPr>
          <w:rFonts w:ascii="Times New Roman" w:eastAsia="Times New Roman" w:hAnsi="Times New Roman" w:cs="Times New Roman"/>
          <w:b/>
          <w:sz w:val="20"/>
          <w:szCs w:val="20"/>
          <w:lang w:val="fr-BE"/>
        </w:rPr>
        <w:t xml:space="preserve">  </w:t>
      </w:r>
      <w:r w:rsidR="004C7F7C">
        <w:rPr>
          <w:rFonts w:ascii="Times New Roman" w:eastAsia="Times New Roman" w:hAnsi="Times New Roman" w:cs="Times New Roman"/>
          <w:b/>
          <w:sz w:val="20"/>
          <w:szCs w:val="20"/>
          <w:lang w:val="fr-BE"/>
        </w:rPr>
        <w:t xml:space="preserve">- </w:t>
      </w:r>
      <w:proofErr w:type="spellStart"/>
      <w:r w:rsidRPr="00CC2118">
        <w:rPr>
          <w:rFonts w:ascii="Times New Roman" w:eastAsia="Times New Roman" w:hAnsi="Times New Roman" w:cs="Times New Roman"/>
          <w:b/>
          <w:sz w:val="20"/>
          <w:szCs w:val="20"/>
          <w:lang w:val="fr-BE"/>
        </w:rPr>
        <w:t>Pragul</w:t>
      </w:r>
      <w:proofErr w:type="spellEnd"/>
      <w:r w:rsidRPr="00CC2118">
        <w:rPr>
          <w:rFonts w:ascii="Times New Roman" w:eastAsia="Times New Roman" w:hAnsi="Times New Roman" w:cs="Times New Roman"/>
          <w:b/>
          <w:spacing w:val="-1"/>
          <w:sz w:val="20"/>
          <w:szCs w:val="20"/>
          <w:lang w:val="fr-BE"/>
        </w:rPr>
        <w:t xml:space="preserve"> </w:t>
      </w:r>
      <w:r w:rsidRPr="00CC2118">
        <w:rPr>
          <w:rFonts w:ascii="Times New Roman" w:eastAsia="Times New Roman" w:hAnsi="Times New Roman" w:cs="Times New Roman"/>
          <w:b/>
          <w:sz w:val="20"/>
          <w:szCs w:val="20"/>
          <w:lang w:val="fr-BE"/>
        </w:rPr>
        <w:t xml:space="preserve">curent </w:t>
      </w:r>
      <w:proofErr w:type="spellStart"/>
      <w:r w:rsidRPr="00CC2118">
        <w:rPr>
          <w:rFonts w:ascii="Times New Roman" w:eastAsia="Times New Roman" w:hAnsi="Times New Roman" w:cs="Times New Roman"/>
          <w:b/>
          <w:sz w:val="20"/>
          <w:szCs w:val="20"/>
          <w:lang w:val="fr-BE"/>
        </w:rPr>
        <w:t>colectiv</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nivel</w:t>
      </w:r>
      <w:proofErr w:type="spellEnd"/>
      <w:r w:rsidRPr="00CC2118">
        <w:rPr>
          <w:rFonts w:ascii="Times New Roman" w:eastAsia="Times New Roman" w:hAnsi="Times New Roman" w:cs="Times New Roman"/>
          <w:spacing w:val="-1"/>
          <w:sz w:val="20"/>
          <w:szCs w:val="20"/>
          <w:lang w:val="fr-BE"/>
        </w:rPr>
        <w:t xml:space="preserve"> </w:t>
      </w:r>
      <w:proofErr w:type="spellStart"/>
      <w:r w:rsidRPr="00CC2118">
        <w:rPr>
          <w:rFonts w:ascii="Times New Roman" w:eastAsia="Times New Roman" w:hAnsi="Times New Roman" w:cs="Times New Roman"/>
          <w:sz w:val="20"/>
          <w:szCs w:val="20"/>
          <w:lang w:val="fr-BE"/>
        </w:rPr>
        <w:t>procentual</w:t>
      </w:r>
      <w:proofErr w:type="spellEnd"/>
      <w:r w:rsidRPr="00CC2118">
        <w:rPr>
          <w:rFonts w:ascii="Times New Roman" w:eastAsia="Times New Roman" w:hAnsi="Times New Roman" w:cs="Times New Roman"/>
          <w:spacing w:val="-1"/>
          <w:sz w:val="20"/>
          <w:szCs w:val="20"/>
          <w:lang w:val="fr-BE"/>
        </w:rPr>
        <w:t xml:space="preserve"> </w:t>
      </w:r>
      <w:proofErr w:type="spellStart"/>
      <w:r w:rsidRPr="00CC2118">
        <w:rPr>
          <w:rFonts w:ascii="Times New Roman" w:eastAsia="Times New Roman" w:hAnsi="Times New Roman" w:cs="Times New Roman"/>
          <w:sz w:val="20"/>
          <w:szCs w:val="20"/>
          <w:lang w:val="fr-BE"/>
        </w:rPr>
        <w:t>calculat</w:t>
      </w:r>
      <w:proofErr w:type="spellEnd"/>
      <w:r w:rsidRPr="00CC2118">
        <w:rPr>
          <w:rFonts w:ascii="Times New Roman" w:eastAsia="Times New Roman" w:hAnsi="Times New Roman" w:cs="Times New Roman"/>
          <w:spacing w:val="-1"/>
          <w:sz w:val="20"/>
          <w:szCs w:val="20"/>
          <w:lang w:val="fr-BE"/>
        </w:rPr>
        <w:t xml:space="preserve"> </w:t>
      </w:r>
      <w:r w:rsidRPr="00CC2118">
        <w:rPr>
          <w:rFonts w:ascii="Times New Roman" w:eastAsia="Times New Roman" w:hAnsi="Times New Roman" w:cs="Times New Roman"/>
          <w:sz w:val="20"/>
          <w:szCs w:val="20"/>
          <w:lang w:val="fr-BE"/>
        </w:rPr>
        <w:t>ca</w:t>
      </w:r>
      <w:r w:rsidRPr="00CC2118">
        <w:rPr>
          <w:rFonts w:ascii="Times New Roman" w:eastAsia="Times New Roman" w:hAnsi="Times New Roman" w:cs="Times New Roman"/>
          <w:spacing w:val="-2"/>
          <w:sz w:val="20"/>
          <w:szCs w:val="20"/>
          <w:lang w:val="fr-BE"/>
        </w:rPr>
        <w:t xml:space="preserve"> </w:t>
      </w:r>
      <w:proofErr w:type="spellStart"/>
      <w:r w:rsidRPr="00CC2118">
        <w:rPr>
          <w:rFonts w:ascii="Times New Roman" w:eastAsia="Times New Roman" w:hAnsi="Times New Roman" w:cs="Times New Roman"/>
          <w:sz w:val="20"/>
          <w:szCs w:val="20"/>
          <w:lang w:val="fr-BE"/>
        </w:rPr>
        <w:t>raport</w:t>
      </w:r>
      <w:proofErr w:type="spellEnd"/>
      <w:r w:rsidRPr="00CC2118">
        <w:rPr>
          <w:rFonts w:ascii="Times New Roman" w:eastAsia="Times New Roman" w:hAnsi="Times New Roman" w:cs="Times New Roman"/>
          <w:spacing w:val="-2"/>
          <w:sz w:val="20"/>
          <w:szCs w:val="20"/>
          <w:lang w:val="fr-BE"/>
        </w:rPr>
        <w:t xml:space="preserve"> </w:t>
      </w:r>
      <w:proofErr w:type="spellStart"/>
      <w:r w:rsidRPr="00CC2118">
        <w:rPr>
          <w:rFonts w:ascii="Times New Roman" w:eastAsia="Times New Roman" w:hAnsi="Times New Roman" w:cs="Times New Roman"/>
          <w:sz w:val="20"/>
          <w:szCs w:val="20"/>
          <w:lang w:val="fr-BE"/>
        </w:rPr>
        <w:t>între</w:t>
      </w:r>
      <w:proofErr w:type="spellEnd"/>
      <w:r w:rsidRPr="00CC2118">
        <w:rPr>
          <w:rFonts w:ascii="Times New Roman" w:eastAsia="Times New Roman" w:hAnsi="Times New Roman" w:cs="Times New Roman"/>
          <w:sz w:val="20"/>
          <w:szCs w:val="20"/>
          <w:lang w:val="fr-BE"/>
        </w:rPr>
        <w:t>:</w:t>
      </w:r>
      <w:r w:rsidRPr="00CC2118">
        <w:rPr>
          <w:rFonts w:ascii="Times New Roman" w:eastAsia="Times New Roman" w:hAnsi="Times New Roman" w:cs="Times New Roman"/>
          <w:spacing w:val="-1"/>
          <w:sz w:val="20"/>
          <w:szCs w:val="20"/>
          <w:lang w:val="fr-BE"/>
        </w:rPr>
        <w:t xml:space="preserve"> </w:t>
      </w:r>
      <w:r w:rsidRPr="00CC2118">
        <w:rPr>
          <w:rFonts w:ascii="Times New Roman" w:eastAsia="Times New Roman" w:hAnsi="Times New Roman" w:cs="Times New Roman"/>
          <w:sz w:val="20"/>
          <w:szCs w:val="20"/>
          <w:lang w:val="fr-BE"/>
        </w:rPr>
        <w:t>Total/</w:t>
      </w:r>
      <w:r w:rsidRPr="00CC2118">
        <w:rPr>
          <w:rFonts w:ascii="Times New Roman" w:eastAsia="Times New Roman" w:hAnsi="Times New Roman" w:cs="Times New Roman"/>
          <w:spacing w:val="-1"/>
          <w:sz w:val="20"/>
          <w:szCs w:val="20"/>
          <w:lang w:val="fr-BE"/>
        </w:rPr>
        <w:t xml:space="preserve"> </w:t>
      </w:r>
      <w:r w:rsidRPr="00CC2118">
        <w:rPr>
          <w:rFonts w:ascii="Times New Roman" w:eastAsia="Times New Roman" w:hAnsi="Times New Roman" w:cs="Times New Roman"/>
          <w:sz w:val="20"/>
          <w:szCs w:val="20"/>
          <w:lang w:val="fr-BE"/>
        </w:rPr>
        <w:t>(</w:t>
      </w:r>
      <w:proofErr w:type="spellStart"/>
      <w:r w:rsidRPr="00CC2118">
        <w:rPr>
          <w:rFonts w:ascii="Times New Roman" w:eastAsia="Times New Roman" w:hAnsi="Times New Roman" w:cs="Times New Roman"/>
          <w:sz w:val="20"/>
          <w:szCs w:val="20"/>
          <w:lang w:val="fr-BE"/>
        </w:rPr>
        <w:t>numărul</w:t>
      </w:r>
      <w:proofErr w:type="spellEnd"/>
      <w:r w:rsidRPr="00CC2118">
        <w:rPr>
          <w:rFonts w:ascii="Times New Roman" w:eastAsia="Times New Roman" w:hAnsi="Times New Roman" w:cs="Times New Roman"/>
          <w:spacing w:val="-2"/>
          <w:sz w:val="20"/>
          <w:szCs w:val="20"/>
          <w:lang w:val="fr-BE"/>
        </w:rPr>
        <w:t xml:space="preserve"> </w:t>
      </w:r>
      <w:proofErr w:type="spellStart"/>
      <w:r w:rsidRPr="00CC2118">
        <w:rPr>
          <w:rFonts w:ascii="Times New Roman" w:eastAsia="Times New Roman" w:hAnsi="Times New Roman" w:cs="Times New Roman"/>
          <w:sz w:val="20"/>
          <w:szCs w:val="20"/>
          <w:lang w:val="fr-BE"/>
        </w:rPr>
        <w:t>candidaţi</w:t>
      </w:r>
      <w:proofErr w:type="spellEnd"/>
      <w:r w:rsidRPr="00CC2118">
        <w:rPr>
          <w:rFonts w:ascii="Times New Roman" w:eastAsia="Times New Roman" w:hAnsi="Times New Roman" w:cs="Times New Roman"/>
          <w:spacing w:val="-1"/>
          <w:sz w:val="20"/>
          <w:szCs w:val="20"/>
          <w:lang w:val="fr-BE"/>
        </w:rPr>
        <w:t xml:space="preserve"> </w:t>
      </w:r>
      <w:proofErr w:type="spellStart"/>
      <w:r w:rsidRPr="00CC2118">
        <w:rPr>
          <w:rFonts w:ascii="Times New Roman" w:eastAsia="Times New Roman" w:hAnsi="Times New Roman" w:cs="Times New Roman"/>
          <w:sz w:val="20"/>
          <w:szCs w:val="20"/>
          <w:lang w:val="fr-BE"/>
        </w:rPr>
        <w:t>sau</w:t>
      </w:r>
      <w:proofErr w:type="spellEnd"/>
      <w:r w:rsidRPr="00CC2118">
        <w:rPr>
          <w:rFonts w:ascii="Times New Roman" w:eastAsia="Times New Roman" w:hAnsi="Times New Roman" w:cs="Times New Roman"/>
          <w:spacing w:val="-1"/>
          <w:sz w:val="20"/>
          <w:szCs w:val="20"/>
          <w:lang w:val="fr-BE"/>
        </w:rPr>
        <w:t xml:space="preserve"> </w:t>
      </w:r>
      <w:proofErr w:type="spellStart"/>
      <w:r w:rsidRPr="00CC2118">
        <w:rPr>
          <w:rFonts w:ascii="Times New Roman" w:eastAsia="Times New Roman" w:hAnsi="Times New Roman" w:cs="Times New Roman"/>
          <w:sz w:val="20"/>
          <w:szCs w:val="20"/>
          <w:lang w:val="fr-BE"/>
        </w:rPr>
        <w:t>membri</w:t>
      </w:r>
      <w:proofErr w:type="spellEnd"/>
      <w:r w:rsidRPr="00CC2118">
        <w:rPr>
          <w:rFonts w:ascii="Times New Roman" w:eastAsia="Times New Roman" w:hAnsi="Times New Roman" w:cs="Times New Roman"/>
          <w:spacing w:val="-3"/>
          <w:sz w:val="20"/>
          <w:szCs w:val="20"/>
          <w:lang w:val="fr-BE"/>
        </w:rPr>
        <w:t xml:space="preserve"> </w:t>
      </w:r>
      <w:r w:rsidRPr="00CC2118">
        <w:rPr>
          <w:rFonts w:ascii="Times New Roman" w:eastAsia="Times New Roman" w:hAnsi="Times New Roman" w:cs="Times New Roman"/>
          <w:sz w:val="20"/>
          <w:szCs w:val="20"/>
          <w:lang w:val="fr-BE"/>
        </w:rPr>
        <w:t xml:space="preserve">x </w:t>
      </w:r>
      <w:proofErr w:type="spellStart"/>
      <w:r w:rsidRPr="00CC2118">
        <w:rPr>
          <w:rFonts w:ascii="Times New Roman" w:eastAsia="Times New Roman" w:hAnsi="Times New Roman" w:cs="Times New Roman"/>
          <w:sz w:val="20"/>
          <w:szCs w:val="20"/>
          <w:lang w:val="fr-BE"/>
        </w:rPr>
        <w:t>punctaj</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maxim</w:t>
      </w:r>
      <w:proofErr w:type="spellEnd"/>
      <w:r w:rsidRPr="00CC2118">
        <w:rPr>
          <w:rFonts w:ascii="Times New Roman" w:eastAsia="Times New Roman" w:hAnsi="Times New Roman" w:cs="Times New Roman"/>
          <w:sz w:val="20"/>
          <w:szCs w:val="20"/>
          <w:lang w:val="fr-BE"/>
        </w:rPr>
        <w:t>) x 100.</w:t>
      </w:r>
    </w:p>
    <w:p w14:paraId="505CFD6C" w14:textId="77777777" w:rsidR="00FC2C95" w:rsidRPr="00CC2118" w:rsidRDefault="00FC2C95" w:rsidP="005D745A">
      <w:pPr>
        <w:widowControl w:val="0"/>
        <w:tabs>
          <w:tab w:val="left" w:pos="472"/>
        </w:tabs>
        <w:autoSpaceDE w:val="0"/>
        <w:autoSpaceDN w:val="0"/>
        <w:spacing w:after="0" w:line="276" w:lineRule="auto"/>
        <w:ind w:right="111"/>
        <w:jc w:val="both"/>
        <w:rPr>
          <w:rFonts w:ascii="Times New Roman" w:eastAsia="Times New Roman" w:hAnsi="Times New Roman" w:cs="Times New Roman"/>
          <w:b/>
          <w:sz w:val="20"/>
          <w:szCs w:val="20"/>
          <w:lang w:val="fr-BE"/>
        </w:rPr>
      </w:pPr>
    </w:p>
    <w:p w14:paraId="1A72E82F" w14:textId="77777777" w:rsidR="00FC2C95" w:rsidRPr="00CC2118" w:rsidRDefault="00FC2C95" w:rsidP="005D745A">
      <w:pPr>
        <w:widowControl w:val="0"/>
        <w:autoSpaceDE w:val="0"/>
        <w:autoSpaceDN w:val="0"/>
        <w:spacing w:after="0" w:line="276" w:lineRule="auto"/>
        <w:jc w:val="both"/>
        <w:outlineLvl w:val="0"/>
        <w:rPr>
          <w:rFonts w:ascii="Times New Roman" w:eastAsia="Times New Roman" w:hAnsi="Times New Roman" w:cs="Times New Roman"/>
          <w:b/>
          <w:bCs/>
          <w:sz w:val="20"/>
          <w:szCs w:val="20"/>
          <w:lang w:val="fr-BE"/>
        </w:rPr>
      </w:pPr>
      <w:bookmarkStart w:id="186" w:name="_Toc175054055"/>
      <w:bookmarkStart w:id="187" w:name="_Toc175055731"/>
      <w:bookmarkStart w:id="188" w:name="_Toc175055817"/>
      <w:bookmarkStart w:id="189" w:name="_Toc175119911"/>
      <w:bookmarkStart w:id="190" w:name="_Toc175119966"/>
      <w:bookmarkStart w:id="191" w:name="_Toc175309713"/>
      <w:bookmarkStart w:id="192" w:name="_Toc175309771"/>
      <w:bookmarkStart w:id="193" w:name="_Toc175312777"/>
      <w:bookmarkStart w:id="194" w:name="_Toc224669519"/>
      <w:proofErr w:type="spellStart"/>
      <w:r w:rsidRPr="00CC2118">
        <w:rPr>
          <w:rFonts w:ascii="Times New Roman" w:eastAsia="Times New Roman" w:hAnsi="Times New Roman" w:cs="Times New Roman"/>
          <w:b/>
          <w:bCs/>
          <w:sz w:val="20"/>
          <w:szCs w:val="20"/>
          <w:lang w:val="fr-BE"/>
        </w:rPr>
        <w:t>Gruparea</w:t>
      </w:r>
      <w:proofErr w:type="spellEnd"/>
      <w:r w:rsidRPr="00CC2118">
        <w:rPr>
          <w:rFonts w:ascii="Times New Roman" w:eastAsia="Times New Roman" w:hAnsi="Times New Roman" w:cs="Times New Roman"/>
          <w:b/>
          <w:bCs/>
          <w:spacing w:val="-1"/>
          <w:sz w:val="20"/>
          <w:szCs w:val="20"/>
          <w:lang w:val="fr-BE"/>
        </w:rPr>
        <w:t xml:space="preserve"> </w:t>
      </w:r>
      <w:proofErr w:type="spellStart"/>
      <w:r w:rsidRPr="00CC2118">
        <w:rPr>
          <w:rFonts w:ascii="Times New Roman" w:eastAsia="Times New Roman" w:hAnsi="Times New Roman" w:cs="Times New Roman"/>
          <w:b/>
          <w:bCs/>
          <w:sz w:val="20"/>
          <w:szCs w:val="20"/>
          <w:lang w:val="fr-BE"/>
        </w:rPr>
        <w:t>criteriilor</w:t>
      </w:r>
      <w:proofErr w:type="spellEnd"/>
      <w:r w:rsidRPr="00CC2118">
        <w:rPr>
          <w:rFonts w:ascii="Times New Roman" w:eastAsia="Times New Roman" w:hAnsi="Times New Roman" w:cs="Times New Roman"/>
          <w:b/>
          <w:bCs/>
          <w:spacing w:val="-3"/>
          <w:sz w:val="20"/>
          <w:szCs w:val="20"/>
          <w:lang w:val="fr-BE"/>
        </w:rPr>
        <w:t xml:space="preserve"> </w:t>
      </w:r>
      <w:proofErr w:type="spellStart"/>
      <w:r w:rsidRPr="00CC2118">
        <w:rPr>
          <w:rFonts w:ascii="Times New Roman" w:eastAsia="Times New Roman" w:hAnsi="Times New Roman" w:cs="Times New Roman"/>
          <w:b/>
          <w:bCs/>
          <w:sz w:val="20"/>
          <w:szCs w:val="20"/>
          <w:lang w:val="fr-BE"/>
        </w:rPr>
        <w:t>pentru</w:t>
      </w:r>
      <w:proofErr w:type="spellEnd"/>
      <w:r w:rsidRPr="00CC2118">
        <w:rPr>
          <w:rFonts w:ascii="Times New Roman" w:eastAsia="Times New Roman" w:hAnsi="Times New Roman" w:cs="Times New Roman"/>
          <w:b/>
          <w:bCs/>
          <w:spacing w:val="-2"/>
          <w:sz w:val="20"/>
          <w:szCs w:val="20"/>
          <w:lang w:val="fr-BE"/>
        </w:rPr>
        <w:t xml:space="preserve"> </w:t>
      </w:r>
      <w:proofErr w:type="spellStart"/>
      <w:r w:rsidRPr="00CC2118">
        <w:rPr>
          <w:rFonts w:ascii="Times New Roman" w:eastAsia="Times New Roman" w:hAnsi="Times New Roman" w:cs="Times New Roman"/>
          <w:b/>
          <w:bCs/>
          <w:sz w:val="20"/>
          <w:szCs w:val="20"/>
          <w:lang w:val="fr-BE"/>
        </w:rPr>
        <w:t>analiza</w:t>
      </w:r>
      <w:proofErr w:type="spellEnd"/>
      <w:r w:rsidRPr="00CC2118">
        <w:rPr>
          <w:rFonts w:ascii="Times New Roman" w:eastAsia="Times New Roman" w:hAnsi="Times New Roman" w:cs="Times New Roman"/>
          <w:b/>
          <w:bCs/>
          <w:spacing w:val="-2"/>
          <w:sz w:val="20"/>
          <w:szCs w:val="20"/>
          <w:lang w:val="fr-BE"/>
        </w:rPr>
        <w:t xml:space="preserve"> </w:t>
      </w:r>
      <w:proofErr w:type="spellStart"/>
      <w:r w:rsidRPr="00CC2118">
        <w:rPr>
          <w:rFonts w:ascii="Times New Roman" w:eastAsia="Times New Roman" w:hAnsi="Times New Roman" w:cs="Times New Roman"/>
          <w:b/>
          <w:bCs/>
          <w:spacing w:val="-2"/>
          <w:sz w:val="20"/>
          <w:szCs w:val="20"/>
          <w:lang w:val="fr-BE"/>
        </w:rPr>
        <w:t>comparativă</w:t>
      </w:r>
      <w:bookmarkEnd w:id="186"/>
      <w:bookmarkEnd w:id="187"/>
      <w:bookmarkEnd w:id="188"/>
      <w:bookmarkEnd w:id="189"/>
      <w:bookmarkEnd w:id="190"/>
      <w:bookmarkEnd w:id="191"/>
      <w:bookmarkEnd w:id="192"/>
      <w:bookmarkEnd w:id="193"/>
      <w:bookmarkEnd w:id="194"/>
      <w:proofErr w:type="spellEnd"/>
    </w:p>
    <w:p w14:paraId="454225A5" w14:textId="77777777" w:rsidR="00FC2C95" w:rsidRPr="00CC2118" w:rsidRDefault="00FC2C95" w:rsidP="005D745A">
      <w:pPr>
        <w:widowControl w:val="0"/>
        <w:autoSpaceDE w:val="0"/>
        <w:autoSpaceDN w:val="0"/>
        <w:spacing w:after="0" w:line="276" w:lineRule="auto"/>
        <w:ind w:right="-125"/>
        <w:jc w:val="both"/>
        <w:rPr>
          <w:rFonts w:ascii="Times New Roman" w:eastAsia="Times New Roman" w:hAnsi="Times New Roman" w:cs="Times New Roman"/>
          <w:b/>
          <w:sz w:val="20"/>
          <w:szCs w:val="20"/>
          <w:lang w:val="fr-BE"/>
        </w:rPr>
      </w:pPr>
      <w:proofErr w:type="spellStart"/>
      <w:r w:rsidRPr="00CC2118">
        <w:rPr>
          <w:rFonts w:ascii="Times New Roman" w:eastAsia="Times New Roman" w:hAnsi="Times New Roman" w:cs="Times New Roman"/>
          <w:sz w:val="20"/>
          <w:szCs w:val="20"/>
          <w:lang w:val="fr-BE"/>
        </w:rPr>
        <w:t>Criteriile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sunt</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grupate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în</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competenţe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trăsături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şi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condiţii</w:t>
      </w:r>
      <w:proofErr w:type="spellEnd"/>
      <w:r w:rsidRPr="00CC2118">
        <w:rPr>
          <w:rFonts w:ascii="Times New Roman" w:eastAsia="Times New Roman" w:hAnsi="Times New Roman" w:cs="Times New Roman"/>
          <w:sz w:val="20"/>
          <w:szCs w:val="20"/>
          <w:lang w:val="fr-BE"/>
        </w:rPr>
        <w:t xml:space="preserve"> prescriptive </w:t>
      </w:r>
      <w:proofErr w:type="spellStart"/>
      <w:r w:rsidRPr="00CC2118">
        <w:rPr>
          <w:rFonts w:ascii="Times New Roman" w:eastAsia="Times New Roman" w:hAnsi="Times New Roman" w:cs="Times New Roman"/>
          <w:sz w:val="20"/>
          <w:szCs w:val="20"/>
          <w:lang w:val="fr-BE"/>
        </w:rPr>
        <w:t>şi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proscriptive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astfel</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încât</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analiza</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comparativă</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între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candidaţi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să</w:t>
      </w:r>
      <w:proofErr w:type="spellEnd"/>
      <w:r w:rsidRPr="00CC2118">
        <w:rPr>
          <w:rFonts w:ascii="Times New Roman" w:eastAsia="Times New Roman" w:hAnsi="Times New Roman" w:cs="Times New Roman"/>
          <w:sz w:val="20"/>
          <w:szCs w:val="20"/>
          <w:lang w:val="fr-BE"/>
        </w:rPr>
        <w:t xml:space="preserve"> se </w:t>
      </w:r>
      <w:proofErr w:type="spellStart"/>
      <w:r w:rsidRPr="00CC2118">
        <w:rPr>
          <w:rFonts w:ascii="Times New Roman" w:eastAsia="Times New Roman" w:hAnsi="Times New Roman" w:cs="Times New Roman"/>
          <w:sz w:val="20"/>
          <w:szCs w:val="20"/>
          <w:lang w:val="fr-BE"/>
        </w:rPr>
        <w:t>realizeze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cu</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uşurinţă</w:t>
      </w:r>
      <w:proofErr w:type="spellEnd"/>
      <w:r w:rsidRPr="00CC2118">
        <w:rPr>
          <w:rFonts w:ascii="Times New Roman" w:eastAsia="Times New Roman" w:hAnsi="Times New Roman" w:cs="Times New Roman"/>
          <w:sz w:val="20"/>
          <w:szCs w:val="20"/>
          <w:lang w:val="fr-BE"/>
        </w:rPr>
        <w:t>.</w:t>
      </w:r>
      <w:r w:rsidRPr="00CC2118">
        <w:rPr>
          <w:rFonts w:ascii="Times New Roman" w:eastAsia="Times New Roman" w:hAnsi="Times New Roman" w:cs="Times New Roman"/>
          <w:b/>
          <w:sz w:val="20"/>
          <w:szCs w:val="20"/>
          <w:lang w:val="fr-BE"/>
        </w:rPr>
        <w:tab/>
      </w:r>
    </w:p>
    <w:p w14:paraId="15AB0B3A" w14:textId="77777777" w:rsidR="00FC2C95" w:rsidRPr="00CC2118" w:rsidRDefault="00FC2C95" w:rsidP="005D745A">
      <w:pPr>
        <w:widowControl w:val="0"/>
        <w:autoSpaceDE w:val="0"/>
        <w:autoSpaceDN w:val="0"/>
        <w:spacing w:after="0" w:line="276" w:lineRule="auto"/>
        <w:ind w:right="-125"/>
        <w:jc w:val="both"/>
        <w:rPr>
          <w:rFonts w:ascii="Times New Roman" w:eastAsia="Times New Roman" w:hAnsi="Times New Roman" w:cs="Times New Roman"/>
          <w:sz w:val="20"/>
          <w:szCs w:val="20"/>
          <w:lang w:val="fr-BE"/>
        </w:rPr>
      </w:pPr>
      <w:r w:rsidRPr="00CC2118">
        <w:rPr>
          <w:rFonts w:ascii="Times New Roman" w:eastAsia="Times New Roman" w:hAnsi="Times New Roman" w:cs="Times New Roman"/>
          <w:b/>
          <w:sz w:val="20"/>
          <w:szCs w:val="20"/>
          <w:lang w:val="fr-BE"/>
        </w:rPr>
        <w:t>-</w:t>
      </w:r>
      <w:proofErr w:type="spellStart"/>
      <w:r w:rsidRPr="00CC2118">
        <w:rPr>
          <w:rFonts w:ascii="Times New Roman" w:eastAsia="Times New Roman" w:hAnsi="Times New Roman" w:cs="Times New Roman"/>
          <w:b/>
          <w:sz w:val="20"/>
          <w:szCs w:val="20"/>
          <w:lang w:val="fr-BE"/>
        </w:rPr>
        <w:t>Competenţele</w:t>
      </w:r>
      <w:proofErr w:type="spellEnd"/>
      <w:r w:rsidRPr="00CC2118">
        <w:rPr>
          <w:rFonts w:ascii="Times New Roman" w:eastAsia="Times New Roman" w:hAnsi="Times New Roman" w:cs="Times New Roman"/>
          <w:b/>
          <w:spacing w:val="40"/>
          <w:sz w:val="20"/>
          <w:szCs w:val="20"/>
          <w:lang w:val="fr-BE"/>
        </w:rPr>
        <w:t xml:space="preserve"> </w:t>
      </w:r>
      <w:proofErr w:type="spellStart"/>
      <w:r w:rsidRPr="00CC2118">
        <w:rPr>
          <w:rFonts w:ascii="Times New Roman" w:eastAsia="Times New Roman" w:hAnsi="Times New Roman" w:cs="Times New Roman"/>
          <w:sz w:val="20"/>
          <w:szCs w:val="20"/>
          <w:lang w:val="fr-BE"/>
        </w:rPr>
        <w:t>reprezintă</w:t>
      </w:r>
      <w:proofErr w:type="spellEnd"/>
      <w:r w:rsidRPr="00CC2118">
        <w:rPr>
          <w:rFonts w:ascii="Times New Roman" w:eastAsia="Times New Roman" w:hAnsi="Times New Roman" w:cs="Times New Roman"/>
          <w:spacing w:val="40"/>
          <w:sz w:val="20"/>
          <w:szCs w:val="20"/>
          <w:lang w:val="fr-BE"/>
        </w:rPr>
        <w:t xml:space="preserve"> </w:t>
      </w:r>
      <w:proofErr w:type="spellStart"/>
      <w:r w:rsidRPr="00CC2118">
        <w:rPr>
          <w:rFonts w:ascii="Times New Roman" w:eastAsia="Times New Roman" w:hAnsi="Times New Roman" w:cs="Times New Roman"/>
          <w:sz w:val="20"/>
          <w:szCs w:val="20"/>
          <w:lang w:val="fr-BE"/>
        </w:rPr>
        <w:t>combinaţia</w:t>
      </w:r>
      <w:proofErr w:type="spellEnd"/>
      <w:r w:rsidRPr="00CC2118">
        <w:rPr>
          <w:rFonts w:ascii="Times New Roman" w:eastAsia="Times New Roman" w:hAnsi="Times New Roman" w:cs="Times New Roman"/>
          <w:spacing w:val="40"/>
          <w:sz w:val="20"/>
          <w:szCs w:val="20"/>
          <w:lang w:val="fr-BE"/>
        </w:rPr>
        <w:t xml:space="preserve"> </w:t>
      </w:r>
      <w:r w:rsidRPr="00CC2118">
        <w:rPr>
          <w:rFonts w:ascii="Times New Roman" w:eastAsia="Times New Roman" w:hAnsi="Times New Roman" w:cs="Times New Roman"/>
          <w:sz w:val="20"/>
          <w:szCs w:val="20"/>
          <w:lang w:val="fr-BE"/>
        </w:rPr>
        <w:t>de</w:t>
      </w:r>
      <w:r w:rsidRPr="00CC2118">
        <w:rPr>
          <w:rFonts w:ascii="Times New Roman" w:eastAsia="Times New Roman" w:hAnsi="Times New Roman" w:cs="Times New Roman"/>
          <w:spacing w:val="40"/>
          <w:sz w:val="20"/>
          <w:szCs w:val="20"/>
          <w:lang w:val="fr-BE"/>
        </w:rPr>
        <w:t xml:space="preserve"> </w:t>
      </w:r>
      <w:proofErr w:type="spellStart"/>
      <w:r w:rsidRPr="00CC2118">
        <w:rPr>
          <w:rFonts w:ascii="Times New Roman" w:eastAsia="Times New Roman" w:hAnsi="Times New Roman" w:cs="Times New Roman"/>
          <w:sz w:val="20"/>
          <w:szCs w:val="20"/>
          <w:lang w:val="fr-BE"/>
        </w:rPr>
        <w:t>cunoştinţe</w:t>
      </w:r>
      <w:proofErr w:type="spellEnd"/>
      <w:r w:rsidRPr="00CC2118">
        <w:rPr>
          <w:rFonts w:ascii="Times New Roman" w:eastAsia="Times New Roman" w:hAnsi="Times New Roman" w:cs="Times New Roman"/>
          <w:sz w:val="20"/>
          <w:szCs w:val="20"/>
          <w:lang w:val="fr-BE"/>
        </w:rPr>
        <w:t>,</w:t>
      </w:r>
      <w:r w:rsidRPr="00CC2118">
        <w:rPr>
          <w:rFonts w:ascii="Times New Roman" w:eastAsia="Times New Roman" w:hAnsi="Times New Roman" w:cs="Times New Roman"/>
          <w:spacing w:val="40"/>
          <w:sz w:val="20"/>
          <w:szCs w:val="20"/>
          <w:lang w:val="fr-BE"/>
        </w:rPr>
        <w:t xml:space="preserve"> </w:t>
      </w:r>
      <w:proofErr w:type="spellStart"/>
      <w:r w:rsidRPr="00CC2118">
        <w:rPr>
          <w:rFonts w:ascii="Times New Roman" w:eastAsia="Times New Roman" w:hAnsi="Times New Roman" w:cs="Times New Roman"/>
          <w:sz w:val="20"/>
          <w:szCs w:val="20"/>
          <w:lang w:val="fr-BE"/>
        </w:rPr>
        <w:t>aptitudini</w:t>
      </w:r>
      <w:proofErr w:type="spellEnd"/>
      <w:r w:rsidRPr="00CC2118">
        <w:rPr>
          <w:rFonts w:ascii="Times New Roman" w:eastAsia="Times New Roman" w:hAnsi="Times New Roman" w:cs="Times New Roman"/>
          <w:sz w:val="20"/>
          <w:szCs w:val="20"/>
          <w:lang w:val="fr-BE"/>
        </w:rPr>
        <w:t>,</w:t>
      </w:r>
      <w:r w:rsidRPr="00CC2118">
        <w:rPr>
          <w:rFonts w:ascii="Times New Roman" w:eastAsia="Times New Roman" w:hAnsi="Times New Roman" w:cs="Times New Roman"/>
          <w:spacing w:val="40"/>
          <w:sz w:val="20"/>
          <w:szCs w:val="20"/>
          <w:lang w:val="fr-BE"/>
        </w:rPr>
        <w:t xml:space="preserve"> </w:t>
      </w:r>
      <w:proofErr w:type="spellStart"/>
      <w:r w:rsidRPr="00CC2118">
        <w:rPr>
          <w:rFonts w:ascii="Times New Roman" w:eastAsia="Times New Roman" w:hAnsi="Times New Roman" w:cs="Times New Roman"/>
          <w:sz w:val="20"/>
          <w:szCs w:val="20"/>
          <w:lang w:val="fr-BE"/>
        </w:rPr>
        <w:t>experienţă</w:t>
      </w:r>
      <w:proofErr w:type="spellEnd"/>
      <w:r w:rsidRPr="00CC2118">
        <w:rPr>
          <w:rFonts w:ascii="Times New Roman" w:eastAsia="Times New Roman" w:hAnsi="Times New Roman" w:cs="Times New Roman"/>
          <w:spacing w:val="40"/>
          <w:sz w:val="20"/>
          <w:szCs w:val="20"/>
          <w:lang w:val="fr-BE"/>
        </w:rPr>
        <w:t xml:space="preserve"> </w:t>
      </w:r>
      <w:proofErr w:type="spellStart"/>
      <w:r w:rsidRPr="00CC2118">
        <w:rPr>
          <w:rFonts w:ascii="Times New Roman" w:eastAsia="Times New Roman" w:hAnsi="Times New Roman" w:cs="Times New Roman"/>
          <w:sz w:val="20"/>
          <w:szCs w:val="20"/>
          <w:lang w:val="fr-BE"/>
        </w:rPr>
        <w:t>şi</w:t>
      </w:r>
      <w:proofErr w:type="spellEnd"/>
      <w:r w:rsidRPr="00CC2118">
        <w:rPr>
          <w:rFonts w:ascii="Times New Roman" w:eastAsia="Times New Roman" w:hAnsi="Times New Roman" w:cs="Times New Roman"/>
          <w:spacing w:val="40"/>
          <w:sz w:val="20"/>
          <w:szCs w:val="20"/>
          <w:lang w:val="fr-BE"/>
        </w:rPr>
        <w:t xml:space="preserve"> </w:t>
      </w:r>
      <w:proofErr w:type="spellStart"/>
      <w:r w:rsidRPr="00CC2118">
        <w:rPr>
          <w:rFonts w:ascii="Times New Roman" w:eastAsia="Times New Roman" w:hAnsi="Times New Roman" w:cs="Times New Roman"/>
          <w:sz w:val="20"/>
          <w:szCs w:val="20"/>
          <w:lang w:val="fr-BE"/>
        </w:rPr>
        <w:t>comportament</w:t>
      </w:r>
      <w:proofErr w:type="spellEnd"/>
      <w:r w:rsidRPr="00CC2118">
        <w:rPr>
          <w:rFonts w:ascii="Times New Roman" w:eastAsia="Times New Roman" w:hAnsi="Times New Roman" w:cs="Times New Roman"/>
          <w:sz w:val="20"/>
          <w:szCs w:val="20"/>
          <w:lang w:val="fr-BE"/>
        </w:rPr>
        <w:t>,</w:t>
      </w:r>
      <w:r w:rsidRPr="00CC2118">
        <w:rPr>
          <w:rFonts w:ascii="Times New Roman" w:eastAsia="Times New Roman" w:hAnsi="Times New Roman" w:cs="Times New Roman"/>
          <w:spacing w:val="40"/>
          <w:sz w:val="20"/>
          <w:szCs w:val="20"/>
          <w:lang w:val="fr-BE"/>
        </w:rPr>
        <w:t xml:space="preserve"> </w:t>
      </w:r>
      <w:proofErr w:type="spellStart"/>
      <w:r w:rsidRPr="00CC2118">
        <w:rPr>
          <w:rFonts w:ascii="Times New Roman" w:eastAsia="Times New Roman" w:hAnsi="Times New Roman" w:cs="Times New Roman"/>
          <w:sz w:val="20"/>
          <w:szCs w:val="20"/>
          <w:lang w:val="fr-BE"/>
        </w:rPr>
        <w:t>necesară</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pentru</w:t>
      </w:r>
      <w:proofErr w:type="spellEnd"/>
      <w:r w:rsidRPr="00CC2118">
        <w:rPr>
          <w:rFonts w:ascii="Times New Roman" w:eastAsia="Times New Roman" w:hAnsi="Times New Roman" w:cs="Times New Roman"/>
          <w:sz w:val="20"/>
          <w:szCs w:val="20"/>
          <w:lang w:val="fr-BE"/>
        </w:rPr>
        <w:t xml:space="preserve"> a </w:t>
      </w:r>
      <w:proofErr w:type="spellStart"/>
      <w:r w:rsidRPr="00CC2118">
        <w:rPr>
          <w:rFonts w:ascii="Times New Roman" w:eastAsia="Times New Roman" w:hAnsi="Times New Roman" w:cs="Times New Roman"/>
          <w:sz w:val="20"/>
          <w:szCs w:val="20"/>
          <w:lang w:val="fr-BE"/>
        </w:rPr>
        <w:t>îndeplini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cu</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succes</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rolul</w:t>
      </w:r>
      <w:proofErr w:type="spellEnd"/>
      <w:r w:rsidRPr="00CC2118">
        <w:rPr>
          <w:rFonts w:ascii="Times New Roman" w:eastAsia="Times New Roman" w:hAnsi="Times New Roman" w:cs="Times New Roman"/>
          <w:sz w:val="20"/>
          <w:szCs w:val="20"/>
          <w:lang w:val="fr-BE"/>
        </w:rPr>
        <w:t xml:space="preserve"> de </w:t>
      </w:r>
      <w:proofErr w:type="spellStart"/>
      <w:r w:rsidRPr="00CC2118">
        <w:rPr>
          <w:rFonts w:ascii="Times New Roman" w:eastAsia="Times New Roman" w:hAnsi="Times New Roman" w:cs="Times New Roman"/>
          <w:sz w:val="20"/>
          <w:szCs w:val="20"/>
          <w:lang w:val="fr-BE"/>
        </w:rPr>
        <w:t>administrator</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Grila</w:t>
      </w:r>
      <w:proofErr w:type="spellEnd"/>
      <w:r w:rsidRPr="00CC2118">
        <w:rPr>
          <w:rFonts w:ascii="Times New Roman" w:eastAsia="Times New Roman" w:hAnsi="Times New Roman" w:cs="Times New Roman"/>
          <w:sz w:val="20"/>
          <w:szCs w:val="20"/>
          <w:lang w:val="fr-BE"/>
        </w:rPr>
        <w:t xml:space="preserve"> de </w:t>
      </w:r>
      <w:proofErr w:type="spellStart"/>
      <w:r w:rsidRPr="00CC2118">
        <w:rPr>
          <w:rFonts w:ascii="Times New Roman" w:eastAsia="Times New Roman" w:hAnsi="Times New Roman" w:cs="Times New Roman"/>
          <w:sz w:val="20"/>
          <w:szCs w:val="20"/>
          <w:lang w:val="fr-BE"/>
        </w:rPr>
        <w:t>punctaj</w:t>
      </w:r>
      <w:proofErr w:type="spellEnd"/>
      <w:r w:rsidRPr="00CC2118">
        <w:rPr>
          <w:rFonts w:ascii="Times New Roman" w:eastAsia="Times New Roman" w:hAnsi="Times New Roman" w:cs="Times New Roman"/>
          <w:sz w:val="20"/>
          <w:szCs w:val="20"/>
          <w:lang w:val="fr-BE"/>
        </w:rPr>
        <w:t xml:space="preserve"> este, de </w:t>
      </w:r>
      <w:proofErr w:type="spellStart"/>
      <w:r w:rsidRPr="00CC2118">
        <w:rPr>
          <w:rFonts w:ascii="Times New Roman" w:eastAsia="Times New Roman" w:hAnsi="Times New Roman" w:cs="Times New Roman"/>
          <w:sz w:val="20"/>
          <w:szCs w:val="20"/>
          <w:lang w:val="fr-BE"/>
        </w:rPr>
        <w:t>regulă</w:t>
      </w:r>
      <w:proofErr w:type="spellEnd"/>
      <w:r w:rsidRPr="00CC2118">
        <w:rPr>
          <w:rFonts w:ascii="Times New Roman" w:eastAsia="Times New Roman" w:hAnsi="Times New Roman" w:cs="Times New Roman"/>
          <w:sz w:val="20"/>
          <w:szCs w:val="20"/>
          <w:lang w:val="fr-BE"/>
        </w:rPr>
        <w:t xml:space="preserve">, de la 1 </w:t>
      </w:r>
      <w:proofErr w:type="spellStart"/>
      <w:r w:rsidRPr="00CC2118">
        <w:rPr>
          <w:rFonts w:ascii="Times New Roman" w:eastAsia="Times New Roman" w:hAnsi="Times New Roman" w:cs="Times New Roman"/>
          <w:sz w:val="20"/>
          <w:szCs w:val="20"/>
          <w:lang w:val="fr-BE"/>
        </w:rPr>
        <w:t>până</w:t>
      </w:r>
      <w:proofErr w:type="spellEnd"/>
      <w:r w:rsidRPr="00CC2118">
        <w:rPr>
          <w:rFonts w:ascii="Times New Roman" w:eastAsia="Times New Roman" w:hAnsi="Times New Roman" w:cs="Times New Roman"/>
          <w:sz w:val="20"/>
          <w:szCs w:val="20"/>
          <w:lang w:val="fr-BE"/>
        </w:rPr>
        <w:t xml:space="preserve"> la 5.</w:t>
      </w:r>
    </w:p>
    <w:p w14:paraId="5DDA7334" w14:textId="77777777" w:rsidR="00FC2C95" w:rsidRPr="00CC2118" w:rsidRDefault="00FC2C95" w:rsidP="005D745A">
      <w:pPr>
        <w:widowControl w:val="0"/>
        <w:tabs>
          <w:tab w:val="left" w:pos="471"/>
          <w:tab w:val="left" w:pos="472"/>
        </w:tabs>
        <w:autoSpaceDE w:val="0"/>
        <w:autoSpaceDN w:val="0"/>
        <w:spacing w:after="0" w:line="276" w:lineRule="auto"/>
        <w:ind w:right="-125"/>
        <w:jc w:val="both"/>
        <w:rPr>
          <w:rFonts w:ascii="Times New Roman" w:eastAsia="Times New Roman" w:hAnsi="Times New Roman" w:cs="Times New Roman"/>
          <w:b/>
          <w:sz w:val="20"/>
          <w:szCs w:val="20"/>
          <w:lang w:val="fr-BE"/>
        </w:rPr>
      </w:pPr>
      <w:r w:rsidRPr="00CC2118">
        <w:rPr>
          <w:rFonts w:ascii="Times New Roman" w:eastAsia="Times New Roman" w:hAnsi="Times New Roman" w:cs="Times New Roman"/>
          <w:b/>
          <w:sz w:val="20"/>
          <w:szCs w:val="20"/>
          <w:lang w:val="fr-BE"/>
        </w:rPr>
        <w:t>-</w:t>
      </w:r>
      <w:proofErr w:type="spellStart"/>
      <w:r w:rsidRPr="00CC2118">
        <w:rPr>
          <w:rFonts w:ascii="Times New Roman" w:eastAsia="Times New Roman" w:hAnsi="Times New Roman" w:cs="Times New Roman"/>
          <w:b/>
          <w:sz w:val="20"/>
          <w:szCs w:val="20"/>
          <w:lang w:val="fr-BE"/>
        </w:rPr>
        <w:t>Trăsăturile</w:t>
      </w:r>
      <w:proofErr w:type="spellEnd"/>
      <w:r w:rsidRPr="00CC2118">
        <w:rPr>
          <w:rFonts w:ascii="Times New Roman" w:eastAsia="Times New Roman" w:hAnsi="Times New Roman" w:cs="Times New Roman"/>
          <w:b/>
          <w:sz w:val="20"/>
          <w:szCs w:val="20"/>
          <w:lang w:val="fr-BE"/>
        </w:rPr>
        <w:t xml:space="preserve"> </w:t>
      </w:r>
      <w:r w:rsidRPr="00CC2118">
        <w:rPr>
          <w:rFonts w:ascii="Times New Roman" w:eastAsia="Times New Roman" w:hAnsi="Times New Roman" w:cs="Times New Roman"/>
          <w:sz w:val="20"/>
          <w:szCs w:val="20"/>
          <w:lang w:val="fr-BE"/>
        </w:rPr>
        <w:t xml:space="preserve">se </w:t>
      </w:r>
      <w:proofErr w:type="spellStart"/>
      <w:r w:rsidRPr="00CC2118">
        <w:rPr>
          <w:rFonts w:ascii="Times New Roman" w:eastAsia="Times New Roman" w:hAnsi="Times New Roman" w:cs="Times New Roman"/>
          <w:sz w:val="20"/>
          <w:szCs w:val="20"/>
          <w:lang w:val="fr-BE"/>
        </w:rPr>
        <w:t>definesc</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drept</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calităţi</w:t>
      </w:r>
      <w:proofErr w:type="spellEnd"/>
      <w:r w:rsidRPr="00CC2118">
        <w:rPr>
          <w:rFonts w:ascii="Times New Roman" w:eastAsia="Times New Roman" w:hAnsi="Times New Roman" w:cs="Times New Roman"/>
          <w:sz w:val="20"/>
          <w:szCs w:val="20"/>
          <w:lang w:val="fr-BE"/>
        </w:rPr>
        <w:t xml:space="preserve"> distincte </w:t>
      </w:r>
      <w:proofErr w:type="spellStart"/>
      <w:r w:rsidRPr="00CC2118">
        <w:rPr>
          <w:rFonts w:ascii="Times New Roman" w:eastAsia="Times New Roman" w:hAnsi="Times New Roman" w:cs="Times New Roman"/>
          <w:sz w:val="20"/>
          <w:szCs w:val="20"/>
          <w:lang w:val="fr-BE"/>
        </w:rPr>
        <w:t>sau</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caracteristici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ale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individului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Grila</w:t>
      </w:r>
      <w:proofErr w:type="spellEnd"/>
      <w:r w:rsidRPr="00CC2118">
        <w:rPr>
          <w:rFonts w:ascii="Times New Roman" w:eastAsia="Times New Roman" w:hAnsi="Times New Roman" w:cs="Times New Roman"/>
          <w:sz w:val="20"/>
          <w:szCs w:val="20"/>
          <w:lang w:val="fr-BE"/>
        </w:rPr>
        <w:t xml:space="preserve"> de </w:t>
      </w:r>
      <w:proofErr w:type="spellStart"/>
      <w:r w:rsidRPr="00CC2118">
        <w:rPr>
          <w:rFonts w:ascii="Times New Roman" w:eastAsia="Times New Roman" w:hAnsi="Times New Roman" w:cs="Times New Roman"/>
          <w:sz w:val="20"/>
          <w:szCs w:val="20"/>
          <w:lang w:val="fr-BE"/>
        </w:rPr>
        <w:t>punctaj</w:t>
      </w:r>
      <w:proofErr w:type="spellEnd"/>
      <w:r w:rsidRPr="00CC2118">
        <w:rPr>
          <w:rFonts w:ascii="Times New Roman" w:eastAsia="Times New Roman" w:hAnsi="Times New Roman" w:cs="Times New Roman"/>
          <w:sz w:val="20"/>
          <w:szCs w:val="20"/>
          <w:lang w:val="fr-BE"/>
        </w:rPr>
        <w:t xml:space="preserve"> este, de </w:t>
      </w:r>
      <w:proofErr w:type="spellStart"/>
      <w:r w:rsidRPr="00CC2118">
        <w:rPr>
          <w:rFonts w:ascii="Times New Roman" w:eastAsia="Times New Roman" w:hAnsi="Times New Roman" w:cs="Times New Roman"/>
          <w:sz w:val="20"/>
          <w:szCs w:val="20"/>
          <w:lang w:val="fr-BE"/>
        </w:rPr>
        <w:t>regulă</w:t>
      </w:r>
      <w:proofErr w:type="spellEnd"/>
      <w:r w:rsidRPr="00CC2118">
        <w:rPr>
          <w:rFonts w:ascii="Times New Roman" w:eastAsia="Times New Roman" w:hAnsi="Times New Roman" w:cs="Times New Roman"/>
          <w:sz w:val="20"/>
          <w:szCs w:val="20"/>
          <w:lang w:val="fr-BE"/>
        </w:rPr>
        <w:t xml:space="preserve">, de la 1 </w:t>
      </w:r>
      <w:proofErr w:type="spellStart"/>
      <w:r w:rsidRPr="00CC2118">
        <w:rPr>
          <w:rFonts w:ascii="Times New Roman" w:eastAsia="Times New Roman" w:hAnsi="Times New Roman" w:cs="Times New Roman"/>
          <w:sz w:val="20"/>
          <w:szCs w:val="20"/>
          <w:lang w:val="fr-BE"/>
        </w:rPr>
        <w:t>până</w:t>
      </w:r>
      <w:proofErr w:type="spellEnd"/>
      <w:r w:rsidRPr="00CC2118">
        <w:rPr>
          <w:rFonts w:ascii="Times New Roman" w:eastAsia="Times New Roman" w:hAnsi="Times New Roman" w:cs="Times New Roman"/>
          <w:sz w:val="20"/>
          <w:szCs w:val="20"/>
          <w:lang w:val="fr-BE"/>
        </w:rPr>
        <w:t xml:space="preserve"> la 5.</w:t>
      </w:r>
    </w:p>
    <w:p w14:paraId="20828881" w14:textId="77777777" w:rsidR="00FC2C95" w:rsidRPr="00CC2118" w:rsidRDefault="00FC2C95" w:rsidP="005D745A">
      <w:pPr>
        <w:widowControl w:val="0"/>
        <w:autoSpaceDE w:val="0"/>
        <w:autoSpaceDN w:val="0"/>
        <w:spacing w:after="0" w:line="276" w:lineRule="auto"/>
        <w:ind w:right="-125"/>
        <w:jc w:val="both"/>
        <w:rPr>
          <w:rFonts w:ascii="Times New Roman" w:eastAsia="Times New Roman" w:hAnsi="Times New Roman" w:cs="Times New Roman"/>
          <w:b/>
          <w:sz w:val="20"/>
          <w:szCs w:val="20"/>
          <w:lang w:val="fr-BE"/>
        </w:rPr>
      </w:pPr>
      <w:r w:rsidRPr="00CC2118">
        <w:rPr>
          <w:rFonts w:ascii="Times New Roman" w:eastAsia="Times New Roman" w:hAnsi="Times New Roman" w:cs="Times New Roman"/>
          <w:b/>
          <w:sz w:val="20"/>
          <w:szCs w:val="20"/>
          <w:lang w:val="fr-BE"/>
        </w:rPr>
        <w:t>-</w:t>
      </w:r>
      <w:proofErr w:type="spellStart"/>
      <w:r w:rsidRPr="00CC2118">
        <w:rPr>
          <w:rFonts w:ascii="Times New Roman" w:eastAsia="Times New Roman" w:hAnsi="Times New Roman" w:cs="Times New Roman"/>
          <w:b/>
          <w:sz w:val="20"/>
          <w:szCs w:val="20"/>
          <w:lang w:val="fr-BE"/>
        </w:rPr>
        <w:t>Condiţiile</w:t>
      </w:r>
      <w:proofErr w:type="spellEnd"/>
      <w:r w:rsidRPr="00CC2118">
        <w:rPr>
          <w:rFonts w:ascii="Times New Roman" w:eastAsia="Times New Roman" w:hAnsi="Times New Roman" w:cs="Times New Roman"/>
          <w:b/>
          <w:spacing w:val="-12"/>
          <w:sz w:val="20"/>
          <w:szCs w:val="20"/>
          <w:lang w:val="fr-BE"/>
        </w:rPr>
        <w:t xml:space="preserve"> </w:t>
      </w:r>
      <w:r w:rsidRPr="00CC2118">
        <w:rPr>
          <w:rFonts w:ascii="Times New Roman" w:eastAsia="Times New Roman" w:hAnsi="Times New Roman" w:cs="Times New Roman"/>
          <w:b/>
          <w:sz w:val="20"/>
          <w:szCs w:val="20"/>
          <w:lang w:val="fr-BE"/>
        </w:rPr>
        <w:t>prescriptive</w:t>
      </w:r>
      <w:r w:rsidRPr="00CC2118">
        <w:rPr>
          <w:rFonts w:ascii="Times New Roman" w:eastAsia="Times New Roman" w:hAnsi="Times New Roman" w:cs="Times New Roman"/>
          <w:b/>
          <w:spacing w:val="-12"/>
          <w:sz w:val="20"/>
          <w:szCs w:val="20"/>
          <w:lang w:val="fr-BE"/>
        </w:rPr>
        <w:t xml:space="preserve"> </w:t>
      </w:r>
      <w:proofErr w:type="spellStart"/>
      <w:r w:rsidRPr="00CC2118">
        <w:rPr>
          <w:rFonts w:ascii="Times New Roman" w:eastAsia="Times New Roman" w:hAnsi="Times New Roman" w:cs="Times New Roman"/>
          <w:b/>
          <w:sz w:val="20"/>
          <w:szCs w:val="20"/>
          <w:lang w:val="fr-BE"/>
        </w:rPr>
        <w:t>şi</w:t>
      </w:r>
      <w:proofErr w:type="spellEnd"/>
      <w:r w:rsidRPr="00CC2118">
        <w:rPr>
          <w:rFonts w:ascii="Times New Roman" w:eastAsia="Times New Roman" w:hAnsi="Times New Roman" w:cs="Times New Roman"/>
          <w:b/>
          <w:spacing w:val="-10"/>
          <w:sz w:val="20"/>
          <w:szCs w:val="20"/>
          <w:lang w:val="fr-BE"/>
        </w:rPr>
        <w:t xml:space="preserve"> </w:t>
      </w:r>
      <w:proofErr w:type="spellStart"/>
      <w:r w:rsidRPr="00CC2118">
        <w:rPr>
          <w:rFonts w:ascii="Times New Roman" w:eastAsia="Times New Roman" w:hAnsi="Times New Roman" w:cs="Times New Roman"/>
          <w:b/>
          <w:sz w:val="20"/>
          <w:szCs w:val="20"/>
          <w:lang w:val="fr-BE"/>
        </w:rPr>
        <w:t>proscriptive</w:t>
      </w:r>
      <w:proofErr w:type="spellEnd"/>
      <w:r w:rsidRPr="00CC2118">
        <w:rPr>
          <w:rFonts w:ascii="Times New Roman" w:eastAsia="Times New Roman" w:hAnsi="Times New Roman" w:cs="Times New Roman"/>
          <w:b/>
          <w:spacing w:val="-9"/>
          <w:sz w:val="20"/>
          <w:szCs w:val="20"/>
          <w:lang w:val="fr-BE"/>
        </w:rPr>
        <w:t xml:space="preserve"> </w:t>
      </w:r>
      <w:proofErr w:type="spellStart"/>
      <w:r w:rsidRPr="00CC2118">
        <w:rPr>
          <w:rFonts w:ascii="Times New Roman" w:eastAsia="Times New Roman" w:hAnsi="Times New Roman" w:cs="Times New Roman"/>
          <w:sz w:val="20"/>
          <w:szCs w:val="20"/>
          <w:lang w:val="fr-BE"/>
        </w:rPr>
        <w:t>reprezintă</w:t>
      </w:r>
      <w:proofErr w:type="spellEnd"/>
      <w:r w:rsidRPr="00CC2118">
        <w:rPr>
          <w:rFonts w:ascii="Times New Roman" w:eastAsia="Times New Roman" w:hAnsi="Times New Roman" w:cs="Times New Roman"/>
          <w:spacing w:val="-12"/>
          <w:sz w:val="20"/>
          <w:szCs w:val="20"/>
          <w:lang w:val="fr-BE"/>
        </w:rPr>
        <w:t xml:space="preserve"> </w:t>
      </w:r>
      <w:proofErr w:type="spellStart"/>
      <w:r w:rsidRPr="00CC2118">
        <w:rPr>
          <w:rFonts w:ascii="Times New Roman" w:eastAsia="Times New Roman" w:hAnsi="Times New Roman" w:cs="Times New Roman"/>
          <w:sz w:val="20"/>
          <w:szCs w:val="20"/>
          <w:lang w:val="fr-BE"/>
        </w:rPr>
        <w:t>caracteristicile</w:t>
      </w:r>
      <w:proofErr w:type="spellEnd"/>
      <w:r w:rsidRPr="00CC2118">
        <w:rPr>
          <w:rFonts w:ascii="Times New Roman" w:eastAsia="Times New Roman" w:hAnsi="Times New Roman" w:cs="Times New Roman"/>
          <w:spacing w:val="-11"/>
          <w:sz w:val="20"/>
          <w:szCs w:val="20"/>
          <w:lang w:val="fr-BE"/>
        </w:rPr>
        <w:t xml:space="preserve"> </w:t>
      </w:r>
      <w:proofErr w:type="spellStart"/>
      <w:r w:rsidRPr="00CC2118">
        <w:rPr>
          <w:rFonts w:ascii="Times New Roman" w:eastAsia="Times New Roman" w:hAnsi="Times New Roman" w:cs="Times New Roman"/>
          <w:sz w:val="20"/>
          <w:szCs w:val="20"/>
          <w:lang w:val="fr-BE"/>
        </w:rPr>
        <w:t>individuale</w:t>
      </w:r>
      <w:proofErr w:type="spellEnd"/>
      <w:r w:rsidRPr="00CC2118">
        <w:rPr>
          <w:rFonts w:ascii="Times New Roman" w:eastAsia="Times New Roman" w:hAnsi="Times New Roman" w:cs="Times New Roman"/>
          <w:spacing w:val="-11"/>
          <w:sz w:val="20"/>
          <w:szCs w:val="20"/>
          <w:lang w:val="fr-BE"/>
        </w:rPr>
        <w:t xml:space="preserve"> </w:t>
      </w:r>
      <w:proofErr w:type="spellStart"/>
      <w:r w:rsidRPr="00CC2118">
        <w:rPr>
          <w:rFonts w:ascii="Times New Roman" w:eastAsia="Times New Roman" w:hAnsi="Times New Roman" w:cs="Times New Roman"/>
          <w:sz w:val="20"/>
          <w:szCs w:val="20"/>
          <w:lang w:val="fr-BE"/>
        </w:rPr>
        <w:t>sau</w:t>
      </w:r>
      <w:proofErr w:type="spellEnd"/>
      <w:r w:rsidRPr="00CC2118">
        <w:rPr>
          <w:rFonts w:ascii="Times New Roman" w:eastAsia="Times New Roman" w:hAnsi="Times New Roman" w:cs="Times New Roman"/>
          <w:spacing w:val="-11"/>
          <w:sz w:val="20"/>
          <w:szCs w:val="20"/>
          <w:lang w:val="fr-BE"/>
        </w:rPr>
        <w:t xml:space="preserve"> </w:t>
      </w:r>
      <w:proofErr w:type="spellStart"/>
      <w:r w:rsidRPr="00CC2118">
        <w:rPr>
          <w:rFonts w:ascii="Times New Roman" w:eastAsia="Times New Roman" w:hAnsi="Times New Roman" w:cs="Times New Roman"/>
          <w:sz w:val="20"/>
          <w:szCs w:val="20"/>
          <w:lang w:val="fr-BE"/>
        </w:rPr>
        <w:t>colective</w:t>
      </w:r>
      <w:proofErr w:type="spellEnd"/>
      <w:r w:rsidRPr="00CC2118">
        <w:rPr>
          <w:rFonts w:ascii="Times New Roman" w:eastAsia="Times New Roman" w:hAnsi="Times New Roman" w:cs="Times New Roman"/>
          <w:spacing w:val="-12"/>
          <w:sz w:val="20"/>
          <w:szCs w:val="20"/>
          <w:lang w:val="fr-BE"/>
        </w:rPr>
        <w:t xml:space="preserve"> </w:t>
      </w:r>
      <w:r w:rsidRPr="00CC2118">
        <w:rPr>
          <w:rFonts w:ascii="Times New Roman" w:eastAsia="Times New Roman" w:hAnsi="Times New Roman" w:cs="Times New Roman"/>
          <w:sz w:val="20"/>
          <w:szCs w:val="20"/>
          <w:lang w:val="fr-BE"/>
        </w:rPr>
        <w:t>care</w:t>
      </w:r>
      <w:r w:rsidRPr="00CC2118">
        <w:rPr>
          <w:rFonts w:ascii="Times New Roman" w:eastAsia="Times New Roman" w:hAnsi="Times New Roman" w:cs="Times New Roman"/>
          <w:spacing w:val="-12"/>
          <w:sz w:val="20"/>
          <w:szCs w:val="20"/>
          <w:lang w:val="fr-BE"/>
        </w:rPr>
        <w:t xml:space="preserve"> </w:t>
      </w:r>
      <w:proofErr w:type="spellStart"/>
      <w:r w:rsidRPr="00CC2118">
        <w:rPr>
          <w:rFonts w:ascii="Times New Roman" w:eastAsia="Times New Roman" w:hAnsi="Times New Roman" w:cs="Times New Roman"/>
          <w:sz w:val="20"/>
          <w:szCs w:val="20"/>
          <w:lang w:val="fr-BE"/>
        </w:rPr>
        <w:t>trebuie</w:t>
      </w:r>
      <w:proofErr w:type="spellEnd"/>
      <w:r w:rsidRPr="00CC2118">
        <w:rPr>
          <w:rFonts w:ascii="Times New Roman" w:eastAsia="Times New Roman" w:hAnsi="Times New Roman" w:cs="Times New Roman"/>
          <w:spacing w:val="-11"/>
          <w:sz w:val="20"/>
          <w:szCs w:val="20"/>
          <w:lang w:val="fr-BE"/>
        </w:rPr>
        <w:t xml:space="preserve"> </w:t>
      </w:r>
      <w:proofErr w:type="spellStart"/>
      <w:r w:rsidRPr="00CC2118">
        <w:rPr>
          <w:rFonts w:ascii="Times New Roman" w:eastAsia="Times New Roman" w:hAnsi="Times New Roman" w:cs="Times New Roman"/>
          <w:sz w:val="20"/>
          <w:szCs w:val="20"/>
          <w:lang w:val="fr-BE"/>
        </w:rPr>
        <w:t>să</w:t>
      </w:r>
      <w:proofErr w:type="spellEnd"/>
      <w:r w:rsidRPr="00CC2118">
        <w:rPr>
          <w:rFonts w:ascii="Times New Roman" w:eastAsia="Times New Roman" w:hAnsi="Times New Roman" w:cs="Times New Roman"/>
          <w:sz w:val="20"/>
          <w:szCs w:val="20"/>
          <w:lang w:val="fr-BE"/>
        </w:rPr>
        <w:t xml:space="preserve"> fie </w:t>
      </w:r>
      <w:proofErr w:type="spellStart"/>
      <w:r w:rsidRPr="00CC2118">
        <w:rPr>
          <w:rFonts w:ascii="Times New Roman" w:eastAsia="Times New Roman" w:hAnsi="Times New Roman" w:cs="Times New Roman"/>
          <w:sz w:val="20"/>
          <w:szCs w:val="20"/>
          <w:lang w:val="fr-BE"/>
        </w:rPr>
        <w:t>îndeplinite</w:t>
      </w:r>
      <w:proofErr w:type="spellEnd"/>
      <w:r w:rsidRPr="00CC2118">
        <w:rPr>
          <w:rFonts w:ascii="Times New Roman" w:eastAsia="Times New Roman" w:hAnsi="Times New Roman" w:cs="Times New Roman"/>
          <w:sz w:val="20"/>
          <w:szCs w:val="20"/>
          <w:lang w:val="fr-BE"/>
        </w:rPr>
        <w:t xml:space="preserve"> și care </w:t>
      </w:r>
      <w:proofErr w:type="spellStart"/>
      <w:r w:rsidRPr="00CC2118">
        <w:rPr>
          <w:rFonts w:ascii="Times New Roman" w:eastAsia="Times New Roman" w:hAnsi="Times New Roman" w:cs="Times New Roman"/>
          <w:sz w:val="20"/>
          <w:szCs w:val="20"/>
          <w:lang w:val="fr-BE"/>
        </w:rPr>
        <w:t>sunt</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interzise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Şi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în</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cazul</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lor</w:t>
      </w:r>
      <w:proofErr w:type="spellEnd"/>
      <w:r w:rsidRPr="00CC2118">
        <w:rPr>
          <w:rFonts w:ascii="Times New Roman" w:eastAsia="Times New Roman" w:hAnsi="Times New Roman" w:cs="Times New Roman"/>
          <w:sz w:val="20"/>
          <w:szCs w:val="20"/>
          <w:lang w:val="fr-BE"/>
        </w:rPr>
        <w:t xml:space="preserve">, de </w:t>
      </w:r>
      <w:proofErr w:type="spellStart"/>
      <w:r w:rsidRPr="00CC2118">
        <w:rPr>
          <w:rFonts w:ascii="Times New Roman" w:eastAsia="Times New Roman" w:hAnsi="Times New Roman" w:cs="Times New Roman"/>
          <w:sz w:val="20"/>
          <w:szCs w:val="20"/>
          <w:lang w:val="fr-BE"/>
        </w:rPr>
        <w:t>regulă</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grila</w:t>
      </w:r>
      <w:proofErr w:type="spellEnd"/>
      <w:r w:rsidRPr="00CC2118">
        <w:rPr>
          <w:rFonts w:ascii="Times New Roman" w:eastAsia="Times New Roman" w:hAnsi="Times New Roman" w:cs="Times New Roman"/>
          <w:sz w:val="20"/>
          <w:szCs w:val="20"/>
          <w:lang w:val="fr-BE"/>
        </w:rPr>
        <w:t xml:space="preserve"> de </w:t>
      </w:r>
      <w:proofErr w:type="spellStart"/>
      <w:r w:rsidRPr="00CC2118">
        <w:rPr>
          <w:rFonts w:ascii="Times New Roman" w:eastAsia="Times New Roman" w:hAnsi="Times New Roman" w:cs="Times New Roman"/>
          <w:sz w:val="20"/>
          <w:szCs w:val="20"/>
          <w:lang w:val="fr-BE"/>
        </w:rPr>
        <w:t>punctaj</w:t>
      </w:r>
      <w:proofErr w:type="spellEnd"/>
      <w:r w:rsidRPr="00CC2118">
        <w:rPr>
          <w:rFonts w:ascii="Times New Roman" w:eastAsia="Times New Roman" w:hAnsi="Times New Roman" w:cs="Times New Roman"/>
          <w:sz w:val="20"/>
          <w:szCs w:val="20"/>
          <w:lang w:val="fr-BE"/>
        </w:rPr>
        <w:t xml:space="preserve"> este de la 1 </w:t>
      </w:r>
      <w:proofErr w:type="spellStart"/>
      <w:r w:rsidRPr="00CC2118">
        <w:rPr>
          <w:rFonts w:ascii="Times New Roman" w:eastAsia="Times New Roman" w:hAnsi="Times New Roman" w:cs="Times New Roman"/>
          <w:sz w:val="20"/>
          <w:szCs w:val="20"/>
          <w:lang w:val="fr-BE"/>
        </w:rPr>
        <w:t>până</w:t>
      </w:r>
      <w:proofErr w:type="spellEnd"/>
      <w:r w:rsidRPr="00CC2118">
        <w:rPr>
          <w:rFonts w:ascii="Times New Roman" w:eastAsia="Times New Roman" w:hAnsi="Times New Roman" w:cs="Times New Roman"/>
          <w:sz w:val="20"/>
          <w:szCs w:val="20"/>
          <w:lang w:val="fr-BE"/>
        </w:rPr>
        <w:t xml:space="preserve"> la 5.</w:t>
      </w:r>
    </w:p>
    <w:p w14:paraId="4ABB84F2" w14:textId="77777777" w:rsidR="00FC2C95" w:rsidRPr="00CC2118" w:rsidRDefault="00FC2C95" w:rsidP="00FC2C95">
      <w:pPr>
        <w:widowControl w:val="0"/>
        <w:tabs>
          <w:tab w:val="left" w:pos="471"/>
          <w:tab w:val="left" w:pos="472"/>
        </w:tabs>
        <w:autoSpaceDE w:val="0"/>
        <w:autoSpaceDN w:val="0"/>
        <w:spacing w:after="0" w:line="276" w:lineRule="auto"/>
        <w:ind w:left="708" w:right="-125"/>
        <w:jc w:val="both"/>
        <w:rPr>
          <w:rFonts w:ascii="Times New Roman" w:eastAsia="Times New Roman" w:hAnsi="Times New Roman" w:cs="Times New Roman"/>
          <w:b/>
          <w:sz w:val="20"/>
          <w:szCs w:val="20"/>
          <w:lang w:val="fr-BE"/>
        </w:rPr>
      </w:pPr>
      <w:r w:rsidRPr="00CC2118">
        <w:rPr>
          <w:rFonts w:ascii="Times New Roman" w:eastAsia="Times New Roman" w:hAnsi="Times New Roman" w:cs="Times New Roman"/>
          <w:b/>
          <w:sz w:val="20"/>
          <w:szCs w:val="20"/>
          <w:lang w:val="fr-BE"/>
        </w:rPr>
        <w:t xml:space="preserve">   </w:t>
      </w:r>
      <w:r w:rsidRPr="00CC2118">
        <w:rPr>
          <w:rFonts w:ascii="Times New Roman" w:eastAsia="Times New Roman" w:hAnsi="Times New Roman" w:cs="Times New Roman"/>
          <w:b/>
          <w:sz w:val="20"/>
          <w:szCs w:val="20"/>
          <w:lang w:val="fr-BE"/>
        </w:rPr>
        <w:tab/>
        <w:t xml:space="preserve">   </w:t>
      </w:r>
      <w:r w:rsidRPr="00CC2118">
        <w:rPr>
          <w:rFonts w:ascii="Times New Roman" w:eastAsia="Times New Roman" w:hAnsi="Times New Roman" w:cs="Times New Roman"/>
          <w:b/>
          <w:sz w:val="20"/>
          <w:szCs w:val="20"/>
          <w:lang w:val="fr-BE"/>
        </w:rPr>
        <w:tab/>
      </w:r>
      <w:r w:rsidRPr="00CC2118">
        <w:rPr>
          <w:rFonts w:ascii="Times New Roman" w:eastAsia="Times New Roman" w:hAnsi="Times New Roman" w:cs="Times New Roman"/>
          <w:b/>
          <w:sz w:val="20"/>
          <w:szCs w:val="20"/>
          <w:lang w:val="fr-BE"/>
        </w:rPr>
        <w:tab/>
      </w:r>
    </w:p>
    <w:p w14:paraId="16E807B7" w14:textId="77777777" w:rsidR="00FC2C95" w:rsidRPr="00CC2118" w:rsidRDefault="00FC2C95" w:rsidP="005D745A">
      <w:pPr>
        <w:widowControl w:val="0"/>
        <w:autoSpaceDE w:val="0"/>
        <w:autoSpaceDN w:val="0"/>
        <w:spacing w:after="0" w:line="240" w:lineRule="auto"/>
        <w:ind w:left="708" w:hanging="708"/>
        <w:jc w:val="both"/>
        <w:rPr>
          <w:rFonts w:ascii="Times New Roman" w:eastAsia="Times New Roman" w:hAnsi="Times New Roman" w:cs="Times New Roman"/>
          <w:b/>
          <w:spacing w:val="-2"/>
          <w:sz w:val="20"/>
          <w:szCs w:val="20"/>
        </w:rPr>
      </w:pPr>
      <w:proofErr w:type="spellStart"/>
      <w:r w:rsidRPr="00CC2118">
        <w:rPr>
          <w:rFonts w:ascii="Times New Roman" w:eastAsia="Times New Roman" w:hAnsi="Times New Roman" w:cs="Times New Roman"/>
          <w:b/>
          <w:sz w:val="20"/>
          <w:szCs w:val="20"/>
        </w:rPr>
        <w:t>Descrierea</w:t>
      </w:r>
      <w:proofErr w:type="spellEnd"/>
      <w:r w:rsidRPr="00CC2118">
        <w:rPr>
          <w:rFonts w:ascii="Times New Roman" w:eastAsia="Times New Roman" w:hAnsi="Times New Roman" w:cs="Times New Roman"/>
          <w:b/>
          <w:spacing w:val="-9"/>
          <w:sz w:val="20"/>
          <w:szCs w:val="20"/>
        </w:rPr>
        <w:t xml:space="preserve"> </w:t>
      </w:r>
      <w:proofErr w:type="spellStart"/>
      <w:r w:rsidRPr="00CC2118">
        <w:rPr>
          <w:rFonts w:ascii="Times New Roman" w:eastAsia="Times New Roman" w:hAnsi="Times New Roman" w:cs="Times New Roman"/>
          <w:b/>
          <w:sz w:val="20"/>
          <w:szCs w:val="20"/>
        </w:rPr>
        <w:t>rândurilor</w:t>
      </w:r>
      <w:proofErr w:type="spellEnd"/>
      <w:r w:rsidRPr="00CC2118">
        <w:rPr>
          <w:rFonts w:ascii="Times New Roman" w:eastAsia="Times New Roman" w:hAnsi="Times New Roman" w:cs="Times New Roman"/>
          <w:b/>
          <w:spacing w:val="-7"/>
          <w:sz w:val="20"/>
          <w:szCs w:val="20"/>
        </w:rPr>
        <w:t xml:space="preserve"> </w:t>
      </w:r>
      <w:proofErr w:type="spellStart"/>
      <w:r w:rsidRPr="00CC2118">
        <w:rPr>
          <w:rFonts w:ascii="Times New Roman" w:eastAsia="Times New Roman" w:hAnsi="Times New Roman" w:cs="Times New Roman"/>
          <w:b/>
          <w:spacing w:val="-2"/>
          <w:sz w:val="20"/>
          <w:szCs w:val="20"/>
        </w:rPr>
        <w:t>grilei</w:t>
      </w:r>
      <w:proofErr w:type="spellEnd"/>
    </w:p>
    <w:p w14:paraId="5E7CBC1D" w14:textId="77777777" w:rsidR="00FC2C95" w:rsidRPr="00CC2118" w:rsidRDefault="00FC2C95" w:rsidP="00FC2C95">
      <w:pPr>
        <w:widowControl w:val="0"/>
        <w:autoSpaceDE w:val="0"/>
        <w:autoSpaceDN w:val="0"/>
        <w:spacing w:after="0" w:line="240" w:lineRule="auto"/>
        <w:ind w:left="708" w:firstLine="708"/>
        <w:jc w:val="both"/>
        <w:rPr>
          <w:rFonts w:ascii="Times New Roman" w:eastAsia="Times New Roman" w:hAnsi="Times New Roman" w:cs="Times New Roman"/>
          <w:b/>
          <w:sz w:val="20"/>
          <w:szCs w:val="20"/>
        </w:rPr>
      </w:pPr>
    </w:p>
    <w:tbl>
      <w:tblPr>
        <w:tblStyle w:val="TableNormal1"/>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4111"/>
        <w:gridCol w:w="2835"/>
      </w:tblGrid>
      <w:tr w:rsidR="00FC2C95" w:rsidRPr="00304B10" w14:paraId="2BEADAF6" w14:textId="77777777" w:rsidTr="005D745A">
        <w:trPr>
          <w:trHeight w:val="1106"/>
        </w:trPr>
        <w:tc>
          <w:tcPr>
            <w:tcW w:w="2552" w:type="dxa"/>
          </w:tcPr>
          <w:p w14:paraId="72498D0F" w14:textId="77777777" w:rsidR="00FC2C95" w:rsidRPr="00CC2118" w:rsidRDefault="00FC2C95" w:rsidP="00EA31C4">
            <w:pPr>
              <w:spacing w:before="1"/>
              <w:rPr>
                <w:rFonts w:ascii="Times New Roman" w:eastAsia="Times New Roman" w:hAnsi="Times New Roman" w:cs="Times New Roman"/>
                <w:b/>
                <w:sz w:val="20"/>
                <w:szCs w:val="20"/>
              </w:rPr>
            </w:pPr>
            <w:proofErr w:type="spellStart"/>
            <w:r w:rsidRPr="00CC2118">
              <w:rPr>
                <w:rFonts w:ascii="Times New Roman" w:eastAsia="Times New Roman" w:hAnsi="Times New Roman" w:cs="Times New Roman"/>
                <w:b/>
                <w:spacing w:val="-2"/>
                <w:sz w:val="20"/>
                <w:szCs w:val="20"/>
              </w:rPr>
              <w:t>Competențe</w:t>
            </w:r>
            <w:proofErr w:type="spellEnd"/>
          </w:p>
        </w:tc>
        <w:tc>
          <w:tcPr>
            <w:tcW w:w="4111" w:type="dxa"/>
          </w:tcPr>
          <w:p w14:paraId="0AB56134" w14:textId="77777777" w:rsidR="00FC2C95" w:rsidRPr="00CC2118" w:rsidRDefault="00FC2C95" w:rsidP="00EA31C4">
            <w:pPr>
              <w:spacing w:before="1"/>
              <w:ind w:right="93"/>
              <w:rPr>
                <w:rFonts w:ascii="Times New Roman" w:eastAsia="Times New Roman" w:hAnsi="Times New Roman" w:cs="Times New Roman"/>
                <w:sz w:val="20"/>
                <w:szCs w:val="20"/>
                <w:lang w:val="fr-BE"/>
              </w:rPr>
            </w:pPr>
            <w:proofErr w:type="spellStart"/>
            <w:r w:rsidRPr="00CC2118">
              <w:rPr>
                <w:rFonts w:ascii="Times New Roman" w:eastAsia="Times New Roman" w:hAnsi="Times New Roman" w:cs="Times New Roman"/>
                <w:sz w:val="20"/>
                <w:szCs w:val="20"/>
                <w:lang w:val="fr-BE"/>
              </w:rPr>
              <w:t>Combinația</w:t>
            </w:r>
            <w:proofErr w:type="spellEnd"/>
            <w:r w:rsidRPr="00CC2118">
              <w:rPr>
                <w:rFonts w:ascii="Times New Roman" w:eastAsia="Times New Roman" w:hAnsi="Times New Roman" w:cs="Times New Roman"/>
                <w:spacing w:val="-15"/>
                <w:sz w:val="20"/>
                <w:szCs w:val="20"/>
                <w:lang w:val="fr-BE"/>
              </w:rPr>
              <w:t xml:space="preserve"> </w:t>
            </w:r>
            <w:r w:rsidRPr="00CC2118">
              <w:rPr>
                <w:rFonts w:ascii="Times New Roman" w:eastAsia="Times New Roman" w:hAnsi="Times New Roman" w:cs="Times New Roman"/>
                <w:sz w:val="20"/>
                <w:szCs w:val="20"/>
                <w:lang w:val="fr-BE"/>
              </w:rPr>
              <w:t>de</w:t>
            </w:r>
            <w:r w:rsidRPr="00CC2118">
              <w:rPr>
                <w:rFonts w:ascii="Times New Roman" w:eastAsia="Times New Roman" w:hAnsi="Times New Roman" w:cs="Times New Roman"/>
                <w:spacing w:val="-15"/>
                <w:sz w:val="20"/>
                <w:szCs w:val="20"/>
                <w:lang w:val="fr-BE"/>
              </w:rPr>
              <w:t xml:space="preserve"> </w:t>
            </w:r>
            <w:proofErr w:type="spellStart"/>
            <w:r w:rsidRPr="00CC2118">
              <w:rPr>
                <w:rFonts w:ascii="Times New Roman" w:eastAsia="Times New Roman" w:hAnsi="Times New Roman" w:cs="Times New Roman"/>
                <w:sz w:val="20"/>
                <w:szCs w:val="20"/>
                <w:lang w:val="fr-BE"/>
              </w:rPr>
              <w:t>cunoștințe</w:t>
            </w:r>
            <w:proofErr w:type="spellEnd"/>
            <w:r w:rsidRPr="00CC2118">
              <w:rPr>
                <w:rFonts w:ascii="Times New Roman" w:eastAsia="Times New Roman" w:hAnsi="Times New Roman" w:cs="Times New Roman"/>
                <w:sz w:val="20"/>
                <w:szCs w:val="20"/>
                <w:lang w:val="fr-BE"/>
              </w:rPr>
              <w:t>,</w:t>
            </w:r>
            <w:r w:rsidRPr="00CC2118">
              <w:rPr>
                <w:rFonts w:ascii="Times New Roman" w:eastAsia="Times New Roman" w:hAnsi="Times New Roman" w:cs="Times New Roman"/>
                <w:spacing w:val="-15"/>
                <w:sz w:val="20"/>
                <w:szCs w:val="20"/>
                <w:lang w:val="fr-BE"/>
              </w:rPr>
              <w:t xml:space="preserve"> </w:t>
            </w:r>
            <w:proofErr w:type="spellStart"/>
            <w:r w:rsidRPr="00CC2118">
              <w:rPr>
                <w:rFonts w:ascii="Times New Roman" w:eastAsia="Times New Roman" w:hAnsi="Times New Roman" w:cs="Times New Roman"/>
                <w:sz w:val="20"/>
                <w:szCs w:val="20"/>
                <w:lang w:val="fr-BE"/>
              </w:rPr>
              <w:t>aptitudini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experiență</w:t>
            </w:r>
            <w:proofErr w:type="spellEnd"/>
            <w:r w:rsidRPr="00CC2118">
              <w:rPr>
                <w:rFonts w:ascii="Times New Roman" w:eastAsia="Times New Roman" w:hAnsi="Times New Roman" w:cs="Times New Roman"/>
                <w:spacing w:val="-15"/>
                <w:sz w:val="20"/>
                <w:szCs w:val="20"/>
                <w:lang w:val="fr-BE"/>
              </w:rPr>
              <w:t xml:space="preserve"> </w:t>
            </w:r>
            <w:r w:rsidRPr="00CC2118">
              <w:rPr>
                <w:rFonts w:ascii="Times New Roman" w:eastAsia="Times New Roman" w:hAnsi="Times New Roman" w:cs="Times New Roman"/>
                <w:sz w:val="20"/>
                <w:szCs w:val="20"/>
                <w:lang w:val="fr-BE"/>
              </w:rPr>
              <w:t>și</w:t>
            </w:r>
            <w:r w:rsidRPr="00CC2118">
              <w:rPr>
                <w:rFonts w:ascii="Times New Roman" w:eastAsia="Times New Roman" w:hAnsi="Times New Roman" w:cs="Times New Roman"/>
                <w:spacing w:val="-15"/>
                <w:sz w:val="20"/>
                <w:szCs w:val="20"/>
                <w:lang w:val="fr-BE"/>
              </w:rPr>
              <w:t xml:space="preserve"> </w:t>
            </w:r>
            <w:proofErr w:type="spellStart"/>
            <w:r w:rsidRPr="00CC2118">
              <w:rPr>
                <w:rFonts w:ascii="Times New Roman" w:eastAsia="Times New Roman" w:hAnsi="Times New Roman" w:cs="Times New Roman"/>
                <w:sz w:val="20"/>
                <w:szCs w:val="20"/>
                <w:lang w:val="fr-BE"/>
              </w:rPr>
              <w:t>comportament</w:t>
            </w:r>
            <w:proofErr w:type="spellEnd"/>
            <w:r w:rsidRPr="00CC2118">
              <w:rPr>
                <w:rFonts w:ascii="Times New Roman" w:eastAsia="Times New Roman" w:hAnsi="Times New Roman" w:cs="Times New Roman"/>
                <w:spacing w:val="-15"/>
                <w:sz w:val="20"/>
                <w:szCs w:val="20"/>
                <w:lang w:val="fr-BE"/>
              </w:rPr>
              <w:t xml:space="preserve"> </w:t>
            </w:r>
            <w:proofErr w:type="spellStart"/>
            <w:r w:rsidRPr="00CC2118">
              <w:rPr>
                <w:rFonts w:ascii="Times New Roman" w:eastAsia="Times New Roman" w:hAnsi="Times New Roman" w:cs="Times New Roman"/>
                <w:sz w:val="20"/>
                <w:szCs w:val="20"/>
                <w:lang w:val="fr-BE"/>
              </w:rPr>
              <w:t>necesară</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pentru</w:t>
            </w:r>
            <w:proofErr w:type="spellEnd"/>
            <w:r w:rsidRPr="00CC2118">
              <w:rPr>
                <w:rFonts w:ascii="Times New Roman" w:eastAsia="Times New Roman" w:hAnsi="Times New Roman" w:cs="Times New Roman"/>
                <w:spacing w:val="9"/>
                <w:sz w:val="20"/>
                <w:szCs w:val="20"/>
                <w:lang w:val="fr-BE"/>
              </w:rPr>
              <w:t xml:space="preserve"> </w:t>
            </w:r>
            <w:r w:rsidRPr="00CC2118">
              <w:rPr>
                <w:rFonts w:ascii="Times New Roman" w:eastAsia="Times New Roman" w:hAnsi="Times New Roman" w:cs="Times New Roman"/>
                <w:sz w:val="20"/>
                <w:szCs w:val="20"/>
                <w:lang w:val="fr-BE"/>
              </w:rPr>
              <w:t>a</w:t>
            </w:r>
            <w:r w:rsidRPr="00CC2118">
              <w:rPr>
                <w:rFonts w:ascii="Times New Roman" w:eastAsia="Times New Roman" w:hAnsi="Times New Roman" w:cs="Times New Roman"/>
                <w:spacing w:val="9"/>
                <w:sz w:val="20"/>
                <w:szCs w:val="20"/>
                <w:lang w:val="fr-BE"/>
              </w:rPr>
              <w:t xml:space="preserve"> </w:t>
            </w:r>
            <w:proofErr w:type="spellStart"/>
            <w:r w:rsidRPr="00CC2118">
              <w:rPr>
                <w:rFonts w:ascii="Times New Roman" w:eastAsia="Times New Roman" w:hAnsi="Times New Roman" w:cs="Times New Roman"/>
                <w:sz w:val="20"/>
                <w:szCs w:val="20"/>
                <w:lang w:val="fr-BE"/>
              </w:rPr>
              <w:t>îndeplini</w:t>
            </w:r>
            <w:proofErr w:type="spellEnd"/>
            <w:r w:rsidRPr="00CC2118">
              <w:rPr>
                <w:rFonts w:ascii="Times New Roman" w:eastAsia="Times New Roman" w:hAnsi="Times New Roman" w:cs="Times New Roman"/>
                <w:spacing w:val="11"/>
                <w:sz w:val="20"/>
                <w:szCs w:val="20"/>
                <w:lang w:val="fr-BE"/>
              </w:rPr>
              <w:t xml:space="preserve"> </w:t>
            </w:r>
            <w:proofErr w:type="spellStart"/>
            <w:r w:rsidRPr="00CC2118">
              <w:rPr>
                <w:rFonts w:ascii="Times New Roman" w:eastAsia="Times New Roman" w:hAnsi="Times New Roman" w:cs="Times New Roman"/>
                <w:sz w:val="20"/>
                <w:szCs w:val="20"/>
                <w:lang w:val="fr-BE"/>
              </w:rPr>
              <w:t>cu</w:t>
            </w:r>
            <w:proofErr w:type="spellEnd"/>
            <w:r w:rsidRPr="00CC2118">
              <w:rPr>
                <w:rFonts w:ascii="Times New Roman" w:eastAsia="Times New Roman" w:hAnsi="Times New Roman" w:cs="Times New Roman"/>
                <w:spacing w:val="10"/>
                <w:sz w:val="20"/>
                <w:szCs w:val="20"/>
                <w:lang w:val="fr-BE"/>
              </w:rPr>
              <w:t xml:space="preserve"> </w:t>
            </w:r>
            <w:proofErr w:type="spellStart"/>
            <w:r w:rsidRPr="00CC2118">
              <w:rPr>
                <w:rFonts w:ascii="Times New Roman" w:eastAsia="Times New Roman" w:hAnsi="Times New Roman" w:cs="Times New Roman"/>
                <w:sz w:val="20"/>
                <w:szCs w:val="20"/>
                <w:lang w:val="fr-BE"/>
              </w:rPr>
              <w:t>succes</w:t>
            </w:r>
            <w:proofErr w:type="spellEnd"/>
            <w:r w:rsidRPr="00CC2118">
              <w:rPr>
                <w:rFonts w:ascii="Times New Roman" w:eastAsia="Times New Roman" w:hAnsi="Times New Roman" w:cs="Times New Roman"/>
                <w:spacing w:val="11"/>
                <w:sz w:val="20"/>
                <w:szCs w:val="20"/>
                <w:lang w:val="fr-BE"/>
              </w:rPr>
              <w:t xml:space="preserve"> </w:t>
            </w:r>
            <w:proofErr w:type="spellStart"/>
            <w:r w:rsidRPr="00CC2118">
              <w:rPr>
                <w:rFonts w:ascii="Times New Roman" w:eastAsia="Times New Roman" w:hAnsi="Times New Roman" w:cs="Times New Roman"/>
                <w:sz w:val="20"/>
                <w:szCs w:val="20"/>
                <w:lang w:val="fr-BE"/>
              </w:rPr>
              <w:t>rolul</w:t>
            </w:r>
            <w:proofErr w:type="spellEnd"/>
            <w:r w:rsidRPr="00CC2118">
              <w:rPr>
                <w:rFonts w:ascii="Times New Roman" w:eastAsia="Times New Roman" w:hAnsi="Times New Roman" w:cs="Times New Roman"/>
                <w:spacing w:val="10"/>
                <w:sz w:val="20"/>
                <w:szCs w:val="20"/>
                <w:lang w:val="fr-BE"/>
              </w:rPr>
              <w:t xml:space="preserve"> </w:t>
            </w:r>
            <w:r w:rsidRPr="00CC2118">
              <w:rPr>
                <w:rFonts w:ascii="Times New Roman" w:eastAsia="Times New Roman" w:hAnsi="Times New Roman" w:cs="Times New Roman"/>
                <w:spacing w:val="-5"/>
                <w:sz w:val="20"/>
                <w:szCs w:val="20"/>
                <w:lang w:val="fr-BE"/>
              </w:rPr>
              <w:t xml:space="preserve">de </w:t>
            </w:r>
            <w:proofErr w:type="spellStart"/>
            <w:r w:rsidRPr="00CC2118">
              <w:rPr>
                <w:rFonts w:ascii="Times New Roman" w:eastAsia="Times New Roman" w:hAnsi="Times New Roman" w:cs="Times New Roman"/>
                <w:spacing w:val="-2"/>
                <w:sz w:val="20"/>
                <w:szCs w:val="20"/>
                <w:lang w:val="fr-BE"/>
              </w:rPr>
              <w:t>administrator</w:t>
            </w:r>
            <w:proofErr w:type="spellEnd"/>
            <w:r w:rsidRPr="00CC2118">
              <w:rPr>
                <w:rFonts w:ascii="Times New Roman" w:eastAsia="Times New Roman" w:hAnsi="Times New Roman" w:cs="Times New Roman"/>
                <w:spacing w:val="-2"/>
                <w:sz w:val="20"/>
                <w:szCs w:val="20"/>
                <w:lang w:val="fr-BE"/>
              </w:rPr>
              <w:t>.</w:t>
            </w:r>
          </w:p>
        </w:tc>
        <w:tc>
          <w:tcPr>
            <w:tcW w:w="2835" w:type="dxa"/>
          </w:tcPr>
          <w:p w14:paraId="6B5EB8F7" w14:textId="77777777" w:rsidR="00FC2C95" w:rsidRPr="00CC2118" w:rsidRDefault="00FC2C95" w:rsidP="00EA31C4">
            <w:pPr>
              <w:spacing w:before="1"/>
              <w:ind w:right="203"/>
              <w:rPr>
                <w:rFonts w:ascii="Times New Roman" w:eastAsia="Times New Roman" w:hAnsi="Times New Roman" w:cs="Times New Roman"/>
                <w:sz w:val="20"/>
                <w:szCs w:val="20"/>
                <w:lang w:val="fr-BE"/>
              </w:rPr>
            </w:pPr>
            <w:proofErr w:type="spellStart"/>
            <w:r w:rsidRPr="00CC2118">
              <w:rPr>
                <w:rFonts w:ascii="Times New Roman" w:eastAsia="Times New Roman" w:hAnsi="Times New Roman" w:cs="Times New Roman"/>
                <w:sz w:val="20"/>
                <w:szCs w:val="20"/>
                <w:lang w:val="fr-BE"/>
              </w:rPr>
              <w:t>Grila</w:t>
            </w:r>
            <w:proofErr w:type="spellEnd"/>
            <w:r w:rsidRPr="00CC2118">
              <w:rPr>
                <w:rFonts w:ascii="Times New Roman" w:eastAsia="Times New Roman" w:hAnsi="Times New Roman" w:cs="Times New Roman"/>
                <w:spacing w:val="-2"/>
                <w:sz w:val="20"/>
                <w:szCs w:val="20"/>
                <w:lang w:val="fr-BE"/>
              </w:rPr>
              <w:t xml:space="preserve"> </w:t>
            </w:r>
            <w:r w:rsidRPr="00CC2118">
              <w:rPr>
                <w:rFonts w:ascii="Times New Roman" w:eastAsia="Times New Roman" w:hAnsi="Times New Roman" w:cs="Times New Roman"/>
                <w:sz w:val="20"/>
                <w:szCs w:val="20"/>
                <w:lang w:val="fr-BE"/>
              </w:rPr>
              <w:t>de</w:t>
            </w:r>
            <w:r w:rsidRPr="00CC2118">
              <w:rPr>
                <w:rFonts w:ascii="Times New Roman" w:eastAsia="Times New Roman" w:hAnsi="Times New Roman" w:cs="Times New Roman"/>
                <w:spacing w:val="-1"/>
                <w:sz w:val="20"/>
                <w:szCs w:val="20"/>
                <w:lang w:val="fr-BE"/>
              </w:rPr>
              <w:t xml:space="preserve"> </w:t>
            </w:r>
            <w:proofErr w:type="spellStart"/>
            <w:r w:rsidRPr="00CC2118">
              <w:rPr>
                <w:rFonts w:ascii="Times New Roman" w:eastAsia="Times New Roman" w:hAnsi="Times New Roman" w:cs="Times New Roman"/>
                <w:sz w:val="20"/>
                <w:szCs w:val="20"/>
                <w:lang w:val="fr-BE"/>
              </w:rPr>
              <w:t>punctaj</w:t>
            </w:r>
            <w:proofErr w:type="spellEnd"/>
            <w:r w:rsidRPr="00CC2118">
              <w:rPr>
                <w:rFonts w:ascii="Times New Roman" w:eastAsia="Times New Roman" w:hAnsi="Times New Roman" w:cs="Times New Roman"/>
                <w:sz w:val="20"/>
                <w:szCs w:val="20"/>
                <w:lang w:val="fr-BE"/>
              </w:rPr>
              <w:t xml:space="preserve"> de</w:t>
            </w:r>
            <w:r w:rsidRPr="00CC2118">
              <w:rPr>
                <w:rFonts w:ascii="Times New Roman" w:eastAsia="Times New Roman" w:hAnsi="Times New Roman" w:cs="Times New Roman"/>
                <w:spacing w:val="-1"/>
                <w:sz w:val="20"/>
                <w:szCs w:val="20"/>
                <w:lang w:val="fr-BE"/>
              </w:rPr>
              <w:t xml:space="preserve"> </w:t>
            </w:r>
            <w:r w:rsidRPr="00CC2118">
              <w:rPr>
                <w:rFonts w:ascii="Times New Roman" w:eastAsia="Times New Roman" w:hAnsi="Times New Roman" w:cs="Times New Roman"/>
                <w:sz w:val="20"/>
                <w:szCs w:val="20"/>
                <w:lang w:val="fr-BE"/>
              </w:rPr>
              <w:t>la</w:t>
            </w:r>
            <w:r w:rsidRPr="00CC2118">
              <w:rPr>
                <w:rFonts w:ascii="Times New Roman" w:eastAsia="Times New Roman" w:hAnsi="Times New Roman" w:cs="Times New Roman"/>
                <w:spacing w:val="-1"/>
                <w:sz w:val="20"/>
                <w:szCs w:val="20"/>
                <w:lang w:val="fr-BE"/>
              </w:rPr>
              <w:t xml:space="preserve"> </w:t>
            </w:r>
            <w:r w:rsidRPr="00CC2118">
              <w:rPr>
                <w:rFonts w:ascii="Times New Roman" w:eastAsia="Times New Roman" w:hAnsi="Times New Roman" w:cs="Times New Roman"/>
                <w:sz w:val="20"/>
                <w:szCs w:val="20"/>
                <w:lang w:val="fr-BE"/>
              </w:rPr>
              <w:t xml:space="preserve">1 </w:t>
            </w:r>
            <w:proofErr w:type="spellStart"/>
            <w:r w:rsidRPr="00CC2118">
              <w:rPr>
                <w:rFonts w:ascii="Times New Roman" w:eastAsia="Times New Roman" w:hAnsi="Times New Roman" w:cs="Times New Roman"/>
                <w:sz w:val="20"/>
                <w:szCs w:val="20"/>
                <w:lang w:val="fr-BE"/>
              </w:rPr>
              <w:t>până</w:t>
            </w:r>
            <w:proofErr w:type="spellEnd"/>
            <w:r w:rsidRPr="00CC2118">
              <w:rPr>
                <w:rFonts w:ascii="Times New Roman" w:eastAsia="Times New Roman" w:hAnsi="Times New Roman" w:cs="Times New Roman"/>
                <w:spacing w:val="-1"/>
                <w:sz w:val="20"/>
                <w:szCs w:val="20"/>
                <w:lang w:val="fr-BE"/>
              </w:rPr>
              <w:t xml:space="preserve"> </w:t>
            </w:r>
            <w:r w:rsidRPr="00CC2118">
              <w:rPr>
                <w:rFonts w:ascii="Times New Roman" w:eastAsia="Times New Roman" w:hAnsi="Times New Roman" w:cs="Times New Roman"/>
                <w:sz w:val="20"/>
                <w:szCs w:val="20"/>
                <w:lang w:val="fr-BE"/>
              </w:rPr>
              <w:t xml:space="preserve">la </w:t>
            </w:r>
            <w:r w:rsidRPr="00CC2118">
              <w:rPr>
                <w:rFonts w:ascii="Times New Roman" w:eastAsia="Times New Roman" w:hAnsi="Times New Roman" w:cs="Times New Roman"/>
                <w:spacing w:val="-10"/>
                <w:sz w:val="20"/>
                <w:szCs w:val="20"/>
                <w:lang w:val="fr-BE"/>
              </w:rPr>
              <w:t>5</w:t>
            </w:r>
          </w:p>
        </w:tc>
      </w:tr>
      <w:tr w:rsidR="00FC2C95" w:rsidRPr="00304B10" w14:paraId="0762762C" w14:textId="77777777" w:rsidTr="005D745A">
        <w:trPr>
          <w:trHeight w:val="709"/>
        </w:trPr>
        <w:tc>
          <w:tcPr>
            <w:tcW w:w="2552" w:type="dxa"/>
          </w:tcPr>
          <w:p w14:paraId="6BDED353" w14:textId="77777777" w:rsidR="00FC2C95" w:rsidRPr="00CC2118" w:rsidRDefault="00FC2C95" w:rsidP="00EA31C4">
            <w:pPr>
              <w:spacing w:line="275" w:lineRule="exact"/>
              <w:rPr>
                <w:rFonts w:ascii="Times New Roman" w:eastAsia="Times New Roman" w:hAnsi="Times New Roman" w:cs="Times New Roman"/>
                <w:b/>
                <w:sz w:val="20"/>
                <w:szCs w:val="20"/>
              </w:rPr>
            </w:pPr>
            <w:proofErr w:type="spellStart"/>
            <w:r w:rsidRPr="00CC2118">
              <w:rPr>
                <w:rFonts w:ascii="Times New Roman" w:eastAsia="Times New Roman" w:hAnsi="Times New Roman" w:cs="Times New Roman"/>
                <w:b/>
                <w:spacing w:val="-2"/>
                <w:sz w:val="20"/>
                <w:szCs w:val="20"/>
              </w:rPr>
              <w:t>Trăsături</w:t>
            </w:r>
            <w:proofErr w:type="spellEnd"/>
          </w:p>
        </w:tc>
        <w:tc>
          <w:tcPr>
            <w:tcW w:w="4111" w:type="dxa"/>
          </w:tcPr>
          <w:p w14:paraId="5E5E0DB0" w14:textId="77777777" w:rsidR="00FC2C95" w:rsidRPr="00CC2118" w:rsidRDefault="00FC2C95" w:rsidP="00EA31C4">
            <w:pPr>
              <w:spacing w:line="276" w:lineRule="exact"/>
              <w:ind w:right="94"/>
              <w:rPr>
                <w:rFonts w:ascii="Times New Roman" w:eastAsia="Times New Roman" w:hAnsi="Times New Roman" w:cs="Times New Roman"/>
                <w:sz w:val="20"/>
                <w:szCs w:val="20"/>
              </w:rPr>
            </w:pPr>
            <w:r w:rsidRPr="00CC2118">
              <w:rPr>
                <w:rFonts w:ascii="Times New Roman" w:eastAsia="Times New Roman" w:hAnsi="Times New Roman" w:cs="Times New Roman"/>
                <w:sz w:val="20"/>
                <w:szCs w:val="20"/>
              </w:rPr>
              <w:t>O</w:t>
            </w:r>
            <w:r w:rsidRPr="00CC2118">
              <w:rPr>
                <w:rFonts w:ascii="Times New Roman" w:eastAsia="Times New Roman" w:hAnsi="Times New Roman" w:cs="Times New Roman"/>
                <w:spacing w:val="-4"/>
                <w:sz w:val="20"/>
                <w:szCs w:val="20"/>
              </w:rPr>
              <w:t xml:space="preserve"> </w:t>
            </w:r>
            <w:proofErr w:type="spellStart"/>
            <w:r w:rsidRPr="00CC2118">
              <w:rPr>
                <w:rFonts w:ascii="Times New Roman" w:eastAsia="Times New Roman" w:hAnsi="Times New Roman" w:cs="Times New Roman"/>
                <w:sz w:val="20"/>
                <w:szCs w:val="20"/>
              </w:rPr>
              <w:t>calitate</w:t>
            </w:r>
            <w:proofErr w:type="spellEnd"/>
            <w:r w:rsidRPr="00CC2118">
              <w:rPr>
                <w:rFonts w:ascii="Times New Roman" w:eastAsia="Times New Roman" w:hAnsi="Times New Roman" w:cs="Times New Roman"/>
                <w:spacing w:val="-2"/>
                <w:sz w:val="20"/>
                <w:szCs w:val="20"/>
              </w:rPr>
              <w:t xml:space="preserve"> </w:t>
            </w:r>
            <w:proofErr w:type="spellStart"/>
            <w:r w:rsidRPr="00CC2118">
              <w:rPr>
                <w:rFonts w:ascii="Times New Roman" w:eastAsia="Times New Roman" w:hAnsi="Times New Roman" w:cs="Times New Roman"/>
                <w:sz w:val="20"/>
                <w:szCs w:val="20"/>
              </w:rPr>
              <w:t>distinctă</w:t>
            </w:r>
            <w:proofErr w:type="spellEnd"/>
            <w:r w:rsidRPr="00CC2118">
              <w:rPr>
                <w:rFonts w:ascii="Times New Roman" w:eastAsia="Times New Roman" w:hAnsi="Times New Roman" w:cs="Times New Roman"/>
                <w:spacing w:val="-4"/>
                <w:sz w:val="20"/>
                <w:szCs w:val="20"/>
              </w:rPr>
              <w:t xml:space="preserve"> </w:t>
            </w:r>
            <w:proofErr w:type="spellStart"/>
            <w:r w:rsidRPr="00CC2118">
              <w:rPr>
                <w:rFonts w:ascii="Times New Roman" w:eastAsia="Times New Roman" w:hAnsi="Times New Roman" w:cs="Times New Roman"/>
                <w:sz w:val="20"/>
                <w:szCs w:val="20"/>
              </w:rPr>
              <w:t>sau</w:t>
            </w:r>
            <w:proofErr w:type="spellEnd"/>
            <w:r w:rsidRPr="00CC2118">
              <w:rPr>
                <w:rFonts w:ascii="Times New Roman" w:eastAsia="Times New Roman" w:hAnsi="Times New Roman" w:cs="Times New Roman"/>
                <w:spacing w:val="-1"/>
                <w:sz w:val="20"/>
                <w:szCs w:val="20"/>
              </w:rPr>
              <w:t xml:space="preserve"> </w:t>
            </w:r>
            <w:proofErr w:type="spellStart"/>
            <w:r w:rsidRPr="00CC2118">
              <w:rPr>
                <w:rFonts w:ascii="Times New Roman" w:eastAsia="Times New Roman" w:hAnsi="Times New Roman" w:cs="Times New Roman"/>
                <w:sz w:val="20"/>
                <w:szCs w:val="20"/>
              </w:rPr>
              <w:t>caracteristică</w:t>
            </w:r>
            <w:proofErr w:type="spellEnd"/>
            <w:r w:rsidRPr="00CC2118">
              <w:rPr>
                <w:rFonts w:ascii="Times New Roman" w:eastAsia="Times New Roman" w:hAnsi="Times New Roman" w:cs="Times New Roman"/>
                <w:sz w:val="20"/>
                <w:szCs w:val="20"/>
              </w:rPr>
              <w:t xml:space="preserve"> a </w:t>
            </w:r>
            <w:proofErr w:type="spellStart"/>
            <w:r w:rsidRPr="00CC2118">
              <w:rPr>
                <w:rFonts w:ascii="Times New Roman" w:eastAsia="Times New Roman" w:hAnsi="Times New Roman" w:cs="Times New Roman"/>
                <w:sz w:val="20"/>
                <w:szCs w:val="20"/>
              </w:rPr>
              <w:t>persoanei</w:t>
            </w:r>
            <w:proofErr w:type="spellEnd"/>
            <w:r w:rsidRPr="00CC2118">
              <w:rPr>
                <w:rFonts w:ascii="Times New Roman" w:eastAsia="Times New Roman" w:hAnsi="Times New Roman" w:cs="Times New Roman"/>
                <w:sz w:val="20"/>
                <w:szCs w:val="20"/>
              </w:rPr>
              <w:t>.</w:t>
            </w:r>
          </w:p>
        </w:tc>
        <w:tc>
          <w:tcPr>
            <w:tcW w:w="2835" w:type="dxa"/>
          </w:tcPr>
          <w:p w14:paraId="59400090" w14:textId="77777777" w:rsidR="00FC2C95" w:rsidRPr="00CC2118" w:rsidRDefault="00FC2C95" w:rsidP="00EA31C4">
            <w:pPr>
              <w:spacing w:line="275" w:lineRule="exact"/>
              <w:ind w:right="203"/>
              <w:rPr>
                <w:rFonts w:ascii="Times New Roman" w:eastAsia="Times New Roman" w:hAnsi="Times New Roman" w:cs="Times New Roman"/>
                <w:sz w:val="20"/>
                <w:szCs w:val="20"/>
                <w:lang w:val="fr-BE"/>
              </w:rPr>
            </w:pPr>
            <w:proofErr w:type="spellStart"/>
            <w:r w:rsidRPr="00CC2118">
              <w:rPr>
                <w:rFonts w:ascii="Times New Roman" w:eastAsia="Times New Roman" w:hAnsi="Times New Roman" w:cs="Times New Roman"/>
                <w:sz w:val="20"/>
                <w:szCs w:val="20"/>
                <w:lang w:val="fr-BE"/>
              </w:rPr>
              <w:t>Grila</w:t>
            </w:r>
            <w:proofErr w:type="spellEnd"/>
            <w:r w:rsidRPr="00CC2118">
              <w:rPr>
                <w:rFonts w:ascii="Times New Roman" w:eastAsia="Times New Roman" w:hAnsi="Times New Roman" w:cs="Times New Roman"/>
                <w:spacing w:val="-2"/>
                <w:sz w:val="20"/>
                <w:szCs w:val="20"/>
                <w:lang w:val="fr-BE"/>
              </w:rPr>
              <w:t xml:space="preserve"> </w:t>
            </w:r>
            <w:r w:rsidRPr="00CC2118">
              <w:rPr>
                <w:rFonts w:ascii="Times New Roman" w:eastAsia="Times New Roman" w:hAnsi="Times New Roman" w:cs="Times New Roman"/>
                <w:sz w:val="20"/>
                <w:szCs w:val="20"/>
                <w:lang w:val="fr-BE"/>
              </w:rPr>
              <w:t>de</w:t>
            </w:r>
            <w:r w:rsidRPr="00CC2118">
              <w:rPr>
                <w:rFonts w:ascii="Times New Roman" w:eastAsia="Times New Roman" w:hAnsi="Times New Roman" w:cs="Times New Roman"/>
                <w:spacing w:val="-1"/>
                <w:sz w:val="20"/>
                <w:szCs w:val="20"/>
                <w:lang w:val="fr-BE"/>
              </w:rPr>
              <w:t xml:space="preserve"> </w:t>
            </w:r>
            <w:proofErr w:type="spellStart"/>
            <w:r w:rsidRPr="00CC2118">
              <w:rPr>
                <w:rFonts w:ascii="Times New Roman" w:eastAsia="Times New Roman" w:hAnsi="Times New Roman" w:cs="Times New Roman"/>
                <w:sz w:val="20"/>
                <w:szCs w:val="20"/>
                <w:lang w:val="fr-BE"/>
              </w:rPr>
              <w:t>punctaj</w:t>
            </w:r>
            <w:proofErr w:type="spellEnd"/>
            <w:r w:rsidRPr="00CC2118">
              <w:rPr>
                <w:rFonts w:ascii="Times New Roman" w:eastAsia="Times New Roman" w:hAnsi="Times New Roman" w:cs="Times New Roman"/>
                <w:spacing w:val="-1"/>
                <w:sz w:val="20"/>
                <w:szCs w:val="20"/>
                <w:lang w:val="fr-BE"/>
              </w:rPr>
              <w:t xml:space="preserve"> </w:t>
            </w:r>
            <w:r w:rsidRPr="00CC2118">
              <w:rPr>
                <w:rFonts w:ascii="Times New Roman" w:eastAsia="Times New Roman" w:hAnsi="Times New Roman" w:cs="Times New Roman"/>
                <w:sz w:val="20"/>
                <w:szCs w:val="20"/>
                <w:lang w:val="fr-BE"/>
              </w:rPr>
              <w:t>de</w:t>
            </w:r>
            <w:r w:rsidRPr="00CC2118">
              <w:rPr>
                <w:rFonts w:ascii="Times New Roman" w:eastAsia="Times New Roman" w:hAnsi="Times New Roman" w:cs="Times New Roman"/>
                <w:spacing w:val="-1"/>
                <w:sz w:val="20"/>
                <w:szCs w:val="20"/>
                <w:lang w:val="fr-BE"/>
              </w:rPr>
              <w:t xml:space="preserve"> </w:t>
            </w:r>
            <w:r w:rsidRPr="00CC2118">
              <w:rPr>
                <w:rFonts w:ascii="Times New Roman" w:eastAsia="Times New Roman" w:hAnsi="Times New Roman" w:cs="Times New Roman"/>
                <w:sz w:val="20"/>
                <w:szCs w:val="20"/>
                <w:lang w:val="fr-BE"/>
              </w:rPr>
              <w:t>la</w:t>
            </w:r>
            <w:r w:rsidRPr="00CC2118">
              <w:rPr>
                <w:rFonts w:ascii="Times New Roman" w:eastAsia="Times New Roman" w:hAnsi="Times New Roman" w:cs="Times New Roman"/>
                <w:spacing w:val="-1"/>
                <w:sz w:val="20"/>
                <w:szCs w:val="20"/>
                <w:lang w:val="fr-BE"/>
              </w:rPr>
              <w:t xml:space="preserve"> </w:t>
            </w:r>
            <w:r w:rsidRPr="00CC2118">
              <w:rPr>
                <w:rFonts w:ascii="Times New Roman" w:eastAsia="Times New Roman" w:hAnsi="Times New Roman" w:cs="Times New Roman"/>
                <w:sz w:val="20"/>
                <w:szCs w:val="20"/>
                <w:lang w:val="fr-BE"/>
              </w:rPr>
              <w:t xml:space="preserve">1 </w:t>
            </w:r>
            <w:proofErr w:type="spellStart"/>
            <w:r w:rsidRPr="00CC2118">
              <w:rPr>
                <w:rFonts w:ascii="Times New Roman" w:eastAsia="Times New Roman" w:hAnsi="Times New Roman" w:cs="Times New Roman"/>
                <w:sz w:val="20"/>
                <w:szCs w:val="20"/>
                <w:lang w:val="fr-BE"/>
              </w:rPr>
              <w:t>până</w:t>
            </w:r>
            <w:proofErr w:type="spellEnd"/>
            <w:r w:rsidRPr="00CC2118">
              <w:rPr>
                <w:rFonts w:ascii="Times New Roman" w:eastAsia="Times New Roman" w:hAnsi="Times New Roman" w:cs="Times New Roman"/>
                <w:spacing w:val="-2"/>
                <w:sz w:val="20"/>
                <w:szCs w:val="20"/>
                <w:lang w:val="fr-BE"/>
              </w:rPr>
              <w:t xml:space="preserve"> </w:t>
            </w:r>
            <w:r w:rsidRPr="00CC2118">
              <w:rPr>
                <w:rFonts w:ascii="Times New Roman" w:eastAsia="Times New Roman" w:hAnsi="Times New Roman" w:cs="Times New Roman"/>
                <w:sz w:val="20"/>
                <w:szCs w:val="20"/>
                <w:lang w:val="fr-BE"/>
              </w:rPr>
              <w:t xml:space="preserve">la </w:t>
            </w:r>
            <w:r w:rsidRPr="00CC2118">
              <w:rPr>
                <w:rFonts w:ascii="Times New Roman" w:eastAsia="Times New Roman" w:hAnsi="Times New Roman" w:cs="Times New Roman"/>
                <w:spacing w:val="-10"/>
                <w:sz w:val="20"/>
                <w:szCs w:val="20"/>
                <w:lang w:val="fr-BE"/>
              </w:rPr>
              <w:t>5</w:t>
            </w:r>
          </w:p>
        </w:tc>
      </w:tr>
      <w:tr w:rsidR="00FC2C95" w:rsidRPr="00304B10" w14:paraId="079BF206" w14:textId="77777777" w:rsidTr="005D745A">
        <w:trPr>
          <w:trHeight w:val="709"/>
        </w:trPr>
        <w:tc>
          <w:tcPr>
            <w:tcW w:w="2552" w:type="dxa"/>
          </w:tcPr>
          <w:p w14:paraId="675C3200" w14:textId="77777777" w:rsidR="00FC2C95" w:rsidRPr="00CC2118" w:rsidRDefault="00FC2C95" w:rsidP="00EA31C4">
            <w:pPr>
              <w:rPr>
                <w:rFonts w:ascii="Times New Roman" w:eastAsia="Times New Roman" w:hAnsi="Times New Roman" w:cs="Times New Roman"/>
                <w:b/>
                <w:sz w:val="20"/>
                <w:szCs w:val="20"/>
              </w:rPr>
            </w:pPr>
            <w:proofErr w:type="spellStart"/>
            <w:r w:rsidRPr="00CC2118">
              <w:rPr>
                <w:rFonts w:ascii="Times New Roman" w:eastAsia="Times New Roman" w:hAnsi="Times New Roman" w:cs="Times New Roman"/>
                <w:b/>
                <w:sz w:val="20"/>
                <w:szCs w:val="20"/>
              </w:rPr>
              <w:t>Condiții</w:t>
            </w:r>
            <w:proofErr w:type="spellEnd"/>
            <w:r w:rsidRPr="00CC2118">
              <w:rPr>
                <w:rFonts w:ascii="Times New Roman" w:eastAsia="Times New Roman" w:hAnsi="Times New Roman" w:cs="Times New Roman"/>
                <w:b/>
                <w:sz w:val="20"/>
                <w:szCs w:val="20"/>
              </w:rPr>
              <w:t xml:space="preserve"> prescriptive</w:t>
            </w:r>
            <w:r w:rsidRPr="00CC2118">
              <w:rPr>
                <w:rFonts w:ascii="Times New Roman" w:eastAsia="Times New Roman" w:hAnsi="Times New Roman" w:cs="Times New Roman"/>
                <w:b/>
                <w:spacing w:val="-12"/>
                <w:sz w:val="20"/>
                <w:szCs w:val="20"/>
              </w:rPr>
              <w:t xml:space="preserve"> </w:t>
            </w:r>
            <w:proofErr w:type="spellStart"/>
            <w:r w:rsidRPr="00CC2118">
              <w:rPr>
                <w:rFonts w:ascii="Times New Roman" w:eastAsia="Times New Roman" w:hAnsi="Times New Roman" w:cs="Times New Roman"/>
                <w:b/>
                <w:sz w:val="20"/>
                <w:szCs w:val="20"/>
              </w:rPr>
              <w:t>şi</w:t>
            </w:r>
            <w:proofErr w:type="spellEnd"/>
            <w:r w:rsidRPr="00CC2118">
              <w:rPr>
                <w:rFonts w:ascii="Times New Roman" w:eastAsia="Times New Roman" w:hAnsi="Times New Roman" w:cs="Times New Roman"/>
                <w:b/>
                <w:spacing w:val="-10"/>
                <w:sz w:val="20"/>
                <w:szCs w:val="20"/>
              </w:rPr>
              <w:t xml:space="preserve"> </w:t>
            </w:r>
            <w:r w:rsidRPr="00CC2118">
              <w:rPr>
                <w:rFonts w:ascii="Times New Roman" w:eastAsia="Times New Roman" w:hAnsi="Times New Roman" w:cs="Times New Roman"/>
                <w:b/>
                <w:sz w:val="20"/>
                <w:szCs w:val="20"/>
              </w:rPr>
              <w:t>proscriptive</w:t>
            </w:r>
          </w:p>
        </w:tc>
        <w:tc>
          <w:tcPr>
            <w:tcW w:w="4111" w:type="dxa"/>
          </w:tcPr>
          <w:p w14:paraId="56F716CB" w14:textId="77777777" w:rsidR="00FC2C95" w:rsidRPr="00CC2118" w:rsidRDefault="00FC2C95" w:rsidP="00EA31C4">
            <w:pPr>
              <w:tabs>
                <w:tab w:val="left" w:pos="2245"/>
              </w:tabs>
              <w:spacing w:line="276" w:lineRule="exact"/>
              <w:ind w:right="96"/>
              <w:rPr>
                <w:rFonts w:ascii="Times New Roman" w:eastAsia="Times New Roman" w:hAnsi="Times New Roman" w:cs="Times New Roman"/>
                <w:sz w:val="20"/>
                <w:szCs w:val="20"/>
              </w:rPr>
            </w:pPr>
            <w:proofErr w:type="spellStart"/>
            <w:r w:rsidRPr="00CC2118">
              <w:rPr>
                <w:rFonts w:ascii="Times New Roman" w:eastAsia="Times New Roman" w:hAnsi="Times New Roman" w:cs="Times New Roman"/>
                <w:spacing w:val="-2"/>
                <w:sz w:val="20"/>
                <w:szCs w:val="20"/>
              </w:rPr>
              <w:t>Reprezintă</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pacing w:val="-2"/>
                <w:sz w:val="20"/>
                <w:szCs w:val="20"/>
              </w:rPr>
              <w:t>caracteristicile</w:t>
            </w:r>
            <w:proofErr w:type="spellEnd"/>
            <w:r w:rsidRPr="00CC2118">
              <w:rPr>
                <w:rFonts w:ascii="Times New Roman" w:eastAsia="Times New Roman" w:hAnsi="Times New Roman" w:cs="Times New Roman"/>
                <w:spacing w:val="-2"/>
                <w:sz w:val="20"/>
                <w:szCs w:val="20"/>
              </w:rPr>
              <w:t xml:space="preserve"> </w:t>
            </w:r>
            <w:proofErr w:type="spellStart"/>
            <w:r w:rsidRPr="00CC2118">
              <w:rPr>
                <w:rFonts w:ascii="Times New Roman" w:eastAsia="Times New Roman" w:hAnsi="Times New Roman" w:cs="Times New Roman"/>
                <w:sz w:val="20"/>
                <w:szCs w:val="20"/>
              </w:rPr>
              <w:t>individuale</w:t>
            </w:r>
            <w:proofErr w:type="spellEnd"/>
            <w:r w:rsidRPr="00CC2118">
              <w:rPr>
                <w:rFonts w:ascii="Times New Roman" w:eastAsia="Times New Roman" w:hAnsi="Times New Roman" w:cs="Times New Roman"/>
                <w:spacing w:val="-15"/>
                <w:sz w:val="20"/>
                <w:szCs w:val="20"/>
              </w:rPr>
              <w:t xml:space="preserve"> </w:t>
            </w:r>
            <w:proofErr w:type="spellStart"/>
            <w:r w:rsidRPr="00CC2118">
              <w:rPr>
                <w:rFonts w:ascii="Times New Roman" w:eastAsia="Times New Roman" w:hAnsi="Times New Roman" w:cs="Times New Roman"/>
                <w:sz w:val="20"/>
                <w:szCs w:val="20"/>
              </w:rPr>
              <w:t>sau</w:t>
            </w:r>
            <w:proofErr w:type="spellEnd"/>
            <w:r w:rsidRPr="00CC2118">
              <w:rPr>
                <w:rFonts w:ascii="Times New Roman" w:eastAsia="Times New Roman" w:hAnsi="Times New Roman" w:cs="Times New Roman"/>
                <w:spacing w:val="-15"/>
                <w:sz w:val="20"/>
                <w:szCs w:val="20"/>
              </w:rPr>
              <w:t xml:space="preserve"> </w:t>
            </w:r>
            <w:proofErr w:type="spellStart"/>
            <w:r w:rsidRPr="00CC2118">
              <w:rPr>
                <w:rFonts w:ascii="Times New Roman" w:eastAsia="Times New Roman" w:hAnsi="Times New Roman" w:cs="Times New Roman"/>
                <w:sz w:val="20"/>
                <w:szCs w:val="20"/>
              </w:rPr>
              <w:t>colective</w:t>
            </w:r>
            <w:proofErr w:type="spellEnd"/>
            <w:r w:rsidRPr="00CC2118">
              <w:rPr>
                <w:rFonts w:ascii="Times New Roman" w:eastAsia="Times New Roman" w:hAnsi="Times New Roman" w:cs="Times New Roman"/>
                <w:spacing w:val="-15"/>
                <w:sz w:val="20"/>
                <w:szCs w:val="20"/>
              </w:rPr>
              <w:t xml:space="preserve"> </w:t>
            </w:r>
            <w:r w:rsidRPr="00CC2118">
              <w:rPr>
                <w:rFonts w:ascii="Times New Roman" w:eastAsia="Times New Roman" w:hAnsi="Times New Roman" w:cs="Times New Roman"/>
                <w:sz w:val="20"/>
                <w:szCs w:val="20"/>
              </w:rPr>
              <w:t>care</w:t>
            </w:r>
            <w:r w:rsidRPr="00CC2118">
              <w:rPr>
                <w:rFonts w:ascii="Times New Roman" w:eastAsia="Times New Roman" w:hAnsi="Times New Roman" w:cs="Times New Roman"/>
                <w:spacing w:val="-15"/>
                <w:sz w:val="20"/>
                <w:szCs w:val="20"/>
              </w:rPr>
              <w:t xml:space="preserve"> </w:t>
            </w:r>
            <w:proofErr w:type="spellStart"/>
            <w:r w:rsidRPr="00CC2118">
              <w:rPr>
                <w:rFonts w:ascii="Times New Roman" w:eastAsia="Times New Roman" w:hAnsi="Times New Roman" w:cs="Times New Roman"/>
                <w:sz w:val="20"/>
                <w:szCs w:val="20"/>
              </w:rPr>
              <w:t>trebuie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să</w:t>
            </w:r>
            <w:proofErr w:type="spellEnd"/>
            <w:r w:rsidRPr="00CC2118">
              <w:rPr>
                <w:rFonts w:ascii="Times New Roman" w:eastAsia="Times New Roman" w:hAnsi="Times New Roman" w:cs="Times New Roman"/>
                <w:sz w:val="20"/>
                <w:szCs w:val="20"/>
              </w:rPr>
              <w:t xml:space="preserve"> fie </w:t>
            </w:r>
            <w:proofErr w:type="spellStart"/>
            <w:r w:rsidRPr="00CC2118">
              <w:rPr>
                <w:rFonts w:ascii="Times New Roman" w:eastAsia="Times New Roman" w:hAnsi="Times New Roman" w:cs="Times New Roman"/>
                <w:sz w:val="20"/>
                <w:szCs w:val="20"/>
              </w:rPr>
              <w:t>îndeplinite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respectiv</w:t>
            </w:r>
            <w:proofErr w:type="spellEnd"/>
            <w:r w:rsidRPr="00CC2118">
              <w:rPr>
                <w:rFonts w:ascii="Times New Roman" w:eastAsia="Times New Roman" w:hAnsi="Times New Roman" w:cs="Times New Roman"/>
                <w:sz w:val="20"/>
                <w:szCs w:val="20"/>
              </w:rPr>
              <w:t xml:space="preserve"> care sunt </w:t>
            </w:r>
            <w:proofErr w:type="spellStart"/>
            <w:r w:rsidRPr="00CC2118">
              <w:rPr>
                <w:rFonts w:ascii="Times New Roman" w:eastAsia="Times New Roman" w:hAnsi="Times New Roman" w:cs="Times New Roman"/>
                <w:sz w:val="20"/>
                <w:szCs w:val="20"/>
              </w:rPr>
              <w:t>interzise</w:t>
            </w:r>
            <w:proofErr w:type="spellEnd"/>
            <w:r w:rsidRPr="00CC2118">
              <w:rPr>
                <w:rFonts w:ascii="Times New Roman" w:eastAsia="Times New Roman" w:hAnsi="Times New Roman" w:cs="Times New Roman"/>
                <w:sz w:val="20"/>
                <w:szCs w:val="20"/>
              </w:rPr>
              <w:t xml:space="preserve">. </w:t>
            </w:r>
          </w:p>
        </w:tc>
        <w:tc>
          <w:tcPr>
            <w:tcW w:w="2835" w:type="dxa"/>
          </w:tcPr>
          <w:p w14:paraId="6032600E" w14:textId="77777777" w:rsidR="00FC2C95" w:rsidRPr="00CC2118" w:rsidRDefault="00FC2C95" w:rsidP="00EA31C4">
            <w:pPr>
              <w:spacing w:line="275" w:lineRule="exact"/>
              <w:ind w:right="203"/>
              <w:rPr>
                <w:rFonts w:ascii="Times New Roman" w:eastAsia="Times New Roman" w:hAnsi="Times New Roman" w:cs="Times New Roman"/>
                <w:sz w:val="20"/>
                <w:szCs w:val="20"/>
                <w:lang w:val="fr-BE"/>
              </w:rPr>
            </w:pPr>
            <w:proofErr w:type="spellStart"/>
            <w:r w:rsidRPr="00CC2118">
              <w:rPr>
                <w:rFonts w:ascii="Times New Roman" w:eastAsia="Times New Roman" w:hAnsi="Times New Roman" w:cs="Times New Roman"/>
                <w:sz w:val="20"/>
                <w:szCs w:val="20"/>
                <w:lang w:val="fr-BE"/>
              </w:rPr>
              <w:t>Grila</w:t>
            </w:r>
            <w:proofErr w:type="spellEnd"/>
            <w:r w:rsidRPr="00CC2118">
              <w:rPr>
                <w:rFonts w:ascii="Times New Roman" w:eastAsia="Times New Roman" w:hAnsi="Times New Roman" w:cs="Times New Roman"/>
                <w:spacing w:val="-2"/>
                <w:sz w:val="20"/>
                <w:szCs w:val="20"/>
                <w:lang w:val="fr-BE"/>
              </w:rPr>
              <w:t xml:space="preserve"> </w:t>
            </w:r>
            <w:r w:rsidRPr="00CC2118">
              <w:rPr>
                <w:rFonts w:ascii="Times New Roman" w:eastAsia="Times New Roman" w:hAnsi="Times New Roman" w:cs="Times New Roman"/>
                <w:sz w:val="20"/>
                <w:szCs w:val="20"/>
                <w:lang w:val="fr-BE"/>
              </w:rPr>
              <w:t>de</w:t>
            </w:r>
            <w:r w:rsidRPr="00CC2118">
              <w:rPr>
                <w:rFonts w:ascii="Times New Roman" w:eastAsia="Times New Roman" w:hAnsi="Times New Roman" w:cs="Times New Roman"/>
                <w:spacing w:val="-1"/>
                <w:sz w:val="20"/>
                <w:szCs w:val="20"/>
                <w:lang w:val="fr-BE"/>
              </w:rPr>
              <w:t xml:space="preserve"> </w:t>
            </w:r>
            <w:proofErr w:type="spellStart"/>
            <w:r w:rsidRPr="00CC2118">
              <w:rPr>
                <w:rFonts w:ascii="Times New Roman" w:eastAsia="Times New Roman" w:hAnsi="Times New Roman" w:cs="Times New Roman"/>
                <w:sz w:val="20"/>
                <w:szCs w:val="20"/>
                <w:lang w:val="fr-BE"/>
              </w:rPr>
              <w:t>punctaj</w:t>
            </w:r>
            <w:proofErr w:type="spellEnd"/>
            <w:r w:rsidRPr="00CC2118">
              <w:rPr>
                <w:rFonts w:ascii="Times New Roman" w:eastAsia="Times New Roman" w:hAnsi="Times New Roman" w:cs="Times New Roman"/>
                <w:sz w:val="20"/>
                <w:szCs w:val="20"/>
                <w:lang w:val="fr-BE"/>
              </w:rPr>
              <w:t xml:space="preserve"> de</w:t>
            </w:r>
            <w:r w:rsidRPr="00CC2118">
              <w:rPr>
                <w:rFonts w:ascii="Times New Roman" w:eastAsia="Times New Roman" w:hAnsi="Times New Roman" w:cs="Times New Roman"/>
                <w:spacing w:val="-1"/>
                <w:sz w:val="20"/>
                <w:szCs w:val="20"/>
                <w:lang w:val="fr-BE"/>
              </w:rPr>
              <w:t xml:space="preserve"> </w:t>
            </w:r>
            <w:r w:rsidRPr="00CC2118">
              <w:rPr>
                <w:rFonts w:ascii="Times New Roman" w:eastAsia="Times New Roman" w:hAnsi="Times New Roman" w:cs="Times New Roman"/>
                <w:sz w:val="20"/>
                <w:szCs w:val="20"/>
                <w:lang w:val="fr-BE"/>
              </w:rPr>
              <w:t>la</w:t>
            </w:r>
            <w:r w:rsidRPr="00CC2118">
              <w:rPr>
                <w:rFonts w:ascii="Times New Roman" w:eastAsia="Times New Roman" w:hAnsi="Times New Roman" w:cs="Times New Roman"/>
                <w:spacing w:val="-1"/>
                <w:sz w:val="20"/>
                <w:szCs w:val="20"/>
                <w:lang w:val="fr-BE"/>
              </w:rPr>
              <w:t xml:space="preserve"> </w:t>
            </w:r>
            <w:r w:rsidRPr="00CC2118">
              <w:rPr>
                <w:rFonts w:ascii="Times New Roman" w:eastAsia="Times New Roman" w:hAnsi="Times New Roman" w:cs="Times New Roman"/>
                <w:sz w:val="20"/>
                <w:szCs w:val="20"/>
                <w:lang w:val="fr-BE"/>
              </w:rPr>
              <w:t xml:space="preserve">1 </w:t>
            </w:r>
            <w:proofErr w:type="spellStart"/>
            <w:r w:rsidRPr="00CC2118">
              <w:rPr>
                <w:rFonts w:ascii="Times New Roman" w:eastAsia="Times New Roman" w:hAnsi="Times New Roman" w:cs="Times New Roman"/>
                <w:sz w:val="20"/>
                <w:szCs w:val="20"/>
                <w:lang w:val="fr-BE"/>
              </w:rPr>
              <w:t>până</w:t>
            </w:r>
            <w:proofErr w:type="spellEnd"/>
            <w:r w:rsidRPr="00CC2118">
              <w:rPr>
                <w:rFonts w:ascii="Times New Roman" w:eastAsia="Times New Roman" w:hAnsi="Times New Roman" w:cs="Times New Roman"/>
                <w:spacing w:val="-1"/>
                <w:sz w:val="20"/>
                <w:szCs w:val="20"/>
                <w:lang w:val="fr-BE"/>
              </w:rPr>
              <w:t xml:space="preserve"> </w:t>
            </w:r>
            <w:r w:rsidRPr="00CC2118">
              <w:rPr>
                <w:rFonts w:ascii="Times New Roman" w:eastAsia="Times New Roman" w:hAnsi="Times New Roman" w:cs="Times New Roman"/>
                <w:sz w:val="20"/>
                <w:szCs w:val="20"/>
                <w:lang w:val="fr-BE"/>
              </w:rPr>
              <w:t xml:space="preserve">la </w:t>
            </w:r>
            <w:r w:rsidRPr="00CC2118">
              <w:rPr>
                <w:rFonts w:ascii="Times New Roman" w:eastAsia="Times New Roman" w:hAnsi="Times New Roman" w:cs="Times New Roman"/>
                <w:spacing w:val="-10"/>
                <w:sz w:val="20"/>
                <w:szCs w:val="20"/>
                <w:lang w:val="fr-BE"/>
              </w:rPr>
              <w:t>5</w:t>
            </w:r>
          </w:p>
        </w:tc>
      </w:tr>
      <w:tr w:rsidR="00FC2C95" w:rsidRPr="00CC2118" w14:paraId="5345FF52" w14:textId="77777777" w:rsidTr="005D745A">
        <w:trPr>
          <w:trHeight w:val="671"/>
        </w:trPr>
        <w:tc>
          <w:tcPr>
            <w:tcW w:w="2552" w:type="dxa"/>
          </w:tcPr>
          <w:p w14:paraId="04A08A1A" w14:textId="77777777" w:rsidR="00FC2C95" w:rsidRPr="00CC2118" w:rsidRDefault="00FC2C95" w:rsidP="00EA31C4">
            <w:pPr>
              <w:spacing w:line="274" w:lineRule="exact"/>
              <w:rPr>
                <w:rFonts w:ascii="Times New Roman" w:eastAsia="Times New Roman" w:hAnsi="Times New Roman" w:cs="Times New Roman"/>
                <w:b/>
                <w:sz w:val="20"/>
                <w:szCs w:val="20"/>
              </w:rPr>
            </w:pPr>
            <w:r w:rsidRPr="00CC2118">
              <w:rPr>
                <w:rFonts w:ascii="Times New Roman" w:eastAsia="Times New Roman" w:hAnsi="Times New Roman" w:cs="Times New Roman"/>
                <w:b/>
                <w:spacing w:val="-2"/>
                <w:sz w:val="20"/>
                <w:szCs w:val="20"/>
              </w:rPr>
              <w:t>Subtotal</w:t>
            </w:r>
          </w:p>
        </w:tc>
        <w:tc>
          <w:tcPr>
            <w:tcW w:w="4111" w:type="dxa"/>
          </w:tcPr>
          <w:p w14:paraId="1DDECA95" w14:textId="77777777" w:rsidR="00FC2C95" w:rsidRPr="00CC2118" w:rsidRDefault="00FC2C95" w:rsidP="00EA31C4">
            <w:pPr>
              <w:tabs>
                <w:tab w:val="left" w:pos="1252"/>
                <w:tab w:val="left" w:pos="1917"/>
                <w:tab w:val="left" w:pos="2766"/>
              </w:tabs>
              <w:ind w:right="94"/>
              <w:rPr>
                <w:rFonts w:ascii="Times New Roman" w:eastAsia="Times New Roman" w:hAnsi="Times New Roman" w:cs="Times New Roman"/>
                <w:sz w:val="20"/>
                <w:szCs w:val="20"/>
                <w:lang w:val="fr-BE"/>
              </w:rPr>
            </w:pPr>
            <w:proofErr w:type="spellStart"/>
            <w:r w:rsidRPr="00CC2118">
              <w:rPr>
                <w:rFonts w:ascii="Times New Roman" w:eastAsia="Times New Roman" w:hAnsi="Times New Roman" w:cs="Times New Roman"/>
                <w:spacing w:val="-2"/>
                <w:sz w:val="20"/>
                <w:szCs w:val="20"/>
                <w:lang w:val="fr-BE"/>
              </w:rPr>
              <w:t>Punctajul</w:t>
            </w:r>
            <w:proofErr w:type="spellEnd"/>
            <w:r w:rsidRPr="00CC2118">
              <w:rPr>
                <w:rFonts w:ascii="Times New Roman" w:eastAsia="Times New Roman" w:hAnsi="Times New Roman" w:cs="Times New Roman"/>
                <w:sz w:val="20"/>
                <w:szCs w:val="20"/>
                <w:lang w:val="fr-BE"/>
              </w:rPr>
              <w:t xml:space="preserve"> </w:t>
            </w:r>
            <w:r w:rsidRPr="00CC2118">
              <w:rPr>
                <w:rFonts w:ascii="Times New Roman" w:eastAsia="Times New Roman" w:hAnsi="Times New Roman" w:cs="Times New Roman"/>
                <w:spacing w:val="-4"/>
                <w:sz w:val="20"/>
                <w:szCs w:val="20"/>
                <w:lang w:val="fr-BE"/>
              </w:rPr>
              <w:t>total</w:t>
            </w:r>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pacing w:val="-2"/>
                <w:sz w:val="20"/>
                <w:szCs w:val="20"/>
                <w:lang w:val="fr-BE"/>
              </w:rPr>
              <w:t>pentru</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pacing w:val="-2"/>
                <w:sz w:val="20"/>
                <w:szCs w:val="20"/>
                <w:lang w:val="fr-BE"/>
              </w:rPr>
              <w:t>candidații</w:t>
            </w:r>
            <w:proofErr w:type="spellEnd"/>
            <w:r w:rsidRPr="00CC2118">
              <w:rPr>
                <w:rFonts w:ascii="Times New Roman" w:eastAsia="Times New Roman" w:hAnsi="Times New Roman" w:cs="Times New Roman"/>
                <w:spacing w:val="-2"/>
                <w:sz w:val="20"/>
                <w:szCs w:val="20"/>
                <w:lang w:val="fr-BE"/>
              </w:rPr>
              <w:t xml:space="preserve"> </w:t>
            </w:r>
            <w:proofErr w:type="spellStart"/>
            <w:r w:rsidRPr="00CC2118">
              <w:rPr>
                <w:rFonts w:ascii="Times New Roman" w:eastAsia="Times New Roman" w:hAnsi="Times New Roman" w:cs="Times New Roman"/>
                <w:spacing w:val="-2"/>
                <w:sz w:val="20"/>
                <w:szCs w:val="20"/>
                <w:lang w:val="fr-BE"/>
              </w:rPr>
              <w:t>nominalizați</w:t>
            </w:r>
            <w:proofErr w:type="spellEnd"/>
            <w:r w:rsidRPr="00CC2118">
              <w:rPr>
                <w:rFonts w:ascii="Times New Roman" w:eastAsia="Times New Roman" w:hAnsi="Times New Roman" w:cs="Times New Roman"/>
                <w:spacing w:val="-2"/>
                <w:sz w:val="20"/>
                <w:szCs w:val="20"/>
                <w:lang w:val="fr-BE"/>
              </w:rPr>
              <w:t xml:space="preserve"> </w:t>
            </w:r>
            <w:proofErr w:type="spellStart"/>
            <w:r w:rsidRPr="00CC2118">
              <w:rPr>
                <w:rFonts w:ascii="Times New Roman" w:eastAsia="Times New Roman" w:hAnsi="Times New Roman" w:cs="Times New Roman"/>
                <w:sz w:val="20"/>
                <w:szCs w:val="20"/>
                <w:lang w:val="fr-BE"/>
              </w:rPr>
              <w:t>individual</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grupuri</w:t>
            </w:r>
            <w:proofErr w:type="spellEnd"/>
            <w:r w:rsidRPr="00CC2118">
              <w:rPr>
                <w:rFonts w:ascii="Times New Roman" w:eastAsia="Times New Roman" w:hAnsi="Times New Roman" w:cs="Times New Roman"/>
                <w:sz w:val="20"/>
                <w:szCs w:val="20"/>
                <w:lang w:val="fr-BE"/>
              </w:rPr>
              <w:t xml:space="preserve"> de </w:t>
            </w:r>
            <w:proofErr w:type="spellStart"/>
            <w:r w:rsidRPr="00CC2118">
              <w:rPr>
                <w:rFonts w:ascii="Times New Roman" w:eastAsia="Times New Roman" w:hAnsi="Times New Roman" w:cs="Times New Roman"/>
                <w:sz w:val="20"/>
                <w:szCs w:val="20"/>
                <w:lang w:val="fr-BE"/>
              </w:rPr>
              <w:t>criterii</w:t>
            </w:r>
            <w:proofErr w:type="spellEnd"/>
            <w:r w:rsidRPr="00CC2118">
              <w:rPr>
                <w:rFonts w:ascii="Times New Roman" w:eastAsia="Times New Roman" w:hAnsi="Times New Roman" w:cs="Times New Roman"/>
                <w:sz w:val="20"/>
                <w:szCs w:val="20"/>
                <w:lang w:val="fr-BE"/>
              </w:rPr>
              <w:t>.</w:t>
            </w:r>
          </w:p>
        </w:tc>
        <w:tc>
          <w:tcPr>
            <w:tcW w:w="2835" w:type="dxa"/>
          </w:tcPr>
          <w:p w14:paraId="070E8662" w14:textId="77777777" w:rsidR="00FC2C95" w:rsidRPr="00CC2118" w:rsidRDefault="00FC2C95" w:rsidP="00EA31C4">
            <w:pPr>
              <w:spacing w:line="256" w:lineRule="exact"/>
              <w:ind w:right="203"/>
              <w:rPr>
                <w:rFonts w:ascii="Times New Roman" w:eastAsia="Times New Roman" w:hAnsi="Times New Roman" w:cs="Times New Roman"/>
                <w:sz w:val="20"/>
                <w:szCs w:val="20"/>
              </w:rPr>
            </w:pPr>
            <w:r w:rsidRPr="00CC2118">
              <w:rPr>
                <w:rFonts w:ascii="Times New Roman" w:eastAsia="Times New Roman" w:hAnsi="Times New Roman" w:cs="Times New Roman"/>
                <w:sz w:val="20"/>
                <w:szCs w:val="20"/>
              </w:rPr>
              <w:t xml:space="preserve">Σ </w:t>
            </w:r>
            <w:proofErr w:type="spellStart"/>
            <w:r w:rsidRPr="00CC2118">
              <w:rPr>
                <w:rFonts w:ascii="Times New Roman" w:eastAsia="Times New Roman" w:hAnsi="Times New Roman" w:cs="Times New Roman"/>
                <w:sz w:val="20"/>
                <w:szCs w:val="20"/>
              </w:rPr>
              <w:t>punctajelor</w:t>
            </w:r>
            <w:proofErr w:type="spellEnd"/>
            <w:r w:rsidRPr="00CC2118">
              <w:rPr>
                <w:rFonts w:ascii="Times New Roman" w:eastAsia="Times New Roman" w:hAnsi="Times New Roman" w:cs="Times New Roman"/>
                <w:spacing w:val="-3"/>
                <w:sz w:val="20"/>
                <w:szCs w:val="20"/>
              </w:rPr>
              <w:t xml:space="preserve"> </w:t>
            </w:r>
            <w:proofErr w:type="spellStart"/>
            <w:r w:rsidRPr="00CC2118">
              <w:rPr>
                <w:rFonts w:ascii="Times New Roman" w:eastAsia="Times New Roman" w:hAnsi="Times New Roman" w:cs="Times New Roman"/>
                <w:spacing w:val="-2"/>
                <w:sz w:val="20"/>
                <w:szCs w:val="20"/>
              </w:rPr>
              <w:t>pentru</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w w:val="110"/>
                <w:sz w:val="20"/>
                <w:szCs w:val="20"/>
              </w:rPr>
              <w:t>fiecare</w:t>
            </w:r>
            <w:proofErr w:type="spellEnd"/>
            <w:r w:rsidRPr="00CC2118">
              <w:rPr>
                <w:rFonts w:ascii="Times New Roman" w:eastAsia="Times New Roman" w:hAnsi="Times New Roman" w:cs="Times New Roman"/>
                <w:spacing w:val="-15"/>
                <w:w w:val="110"/>
                <w:sz w:val="20"/>
                <w:szCs w:val="20"/>
              </w:rPr>
              <w:t xml:space="preserve"> </w:t>
            </w:r>
            <w:proofErr w:type="spellStart"/>
            <w:r w:rsidRPr="00CC2118">
              <w:rPr>
                <w:rFonts w:ascii="Times New Roman" w:eastAsia="Times New Roman" w:hAnsi="Times New Roman" w:cs="Times New Roman"/>
                <w:w w:val="110"/>
                <w:sz w:val="20"/>
                <w:szCs w:val="20"/>
              </w:rPr>
              <w:t>grup</w:t>
            </w:r>
            <w:proofErr w:type="spellEnd"/>
            <w:r w:rsidRPr="00CC2118">
              <w:rPr>
                <w:rFonts w:ascii="Times New Roman" w:eastAsia="Times New Roman" w:hAnsi="Times New Roman" w:cs="Times New Roman"/>
                <w:spacing w:val="-14"/>
                <w:w w:val="110"/>
                <w:sz w:val="20"/>
                <w:szCs w:val="20"/>
              </w:rPr>
              <w:t xml:space="preserve"> </w:t>
            </w:r>
            <w:r w:rsidRPr="00CC2118">
              <w:rPr>
                <w:rFonts w:ascii="Times New Roman" w:eastAsia="Times New Roman" w:hAnsi="Times New Roman" w:cs="Times New Roman"/>
                <w:w w:val="110"/>
                <w:sz w:val="20"/>
                <w:szCs w:val="20"/>
              </w:rPr>
              <w:t>de</w:t>
            </w:r>
            <w:r w:rsidRPr="00CC2118">
              <w:rPr>
                <w:rFonts w:ascii="Times New Roman" w:eastAsia="Times New Roman" w:hAnsi="Times New Roman" w:cs="Times New Roman"/>
                <w:spacing w:val="-11"/>
                <w:w w:val="110"/>
                <w:sz w:val="20"/>
                <w:szCs w:val="20"/>
              </w:rPr>
              <w:t xml:space="preserve"> </w:t>
            </w:r>
            <w:proofErr w:type="spellStart"/>
            <w:r w:rsidRPr="00CC2118">
              <w:rPr>
                <w:rFonts w:ascii="Times New Roman" w:eastAsia="Times New Roman" w:hAnsi="Times New Roman" w:cs="Times New Roman"/>
                <w:spacing w:val="-2"/>
                <w:w w:val="105"/>
                <w:sz w:val="20"/>
                <w:szCs w:val="20"/>
              </w:rPr>
              <w:t>criterii</w:t>
            </w:r>
            <w:proofErr w:type="spellEnd"/>
            <w:r w:rsidRPr="00CC2118">
              <w:rPr>
                <w:rFonts w:ascii="Times New Roman" w:eastAsia="Times New Roman" w:hAnsi="Times New Roman" w:cs="Times New Roman"/>
                <w:spacing w:val="-2"/>
                <w:w w:val="105"/>
                <w:sz w:val="20"/>
                <w:szCs w:val="20"/>
              </w:rPr>
              <w:t xml:space="preserve">, </w:t>
            </w:r>
            <w:proofErr w:type="spellStart"/>
            <w:r w:rsidRPr="00CC2118">
              <w:rPr>
                <w:rFonts w:ascii="Times New Roman" w:eastAsia="Times New Roman" w:hAnsi="Times New Roman" w:cs="Times New Roman"/>
                <w:spacing w:val="-2"/>
                <w:w w:val="105"/>
                <w:sz w:val="20"/>
                <w:szCs w:val="20"/>
              </w:rPr>
              <w:t>respectiv</w:t>
            </w:r>
            <w:proofErr w:type="spellEnd"/>
            <w:r w:rsidRPr="00CC2118">
              <w:rPr>
                <w:rFonts w:ascii="Times New Roman" w:eastAsia="Times New Roman" w:hAnsi="Times New Roman" w:cs="Times New Roman"/>
                <w:spacing w:val="-2"/>
                <w:w w:val="105"/>
                <w:sz w:val="20"/>
                <w:szCs w:val="20"/>
              </w:rPr>
              <w:t xml:space="preserve"> </w:t>
            </w:r>
            <w:proofErr w:type="spellStart"/>
            <w:r w:rsidRPr="00CC2118">
              <w:rPr>
                <w:rFonts w:ascii="Times New Roman" w:eastAsia="Times New Roman" w:hAnsi="Times New Roman" w:cs="Times New Roman"/>
                <w:spacing w:val="-2"/>
                <w:w w:val="105"/>
                <w:sz w:val="20"/>
                <w:szCs w:val="20"/>
              </w:rPr>
              <w:t>competență</w:t>
            </w:r>
            <w:proofErr w:type="spellEnd"/>
            <w:r w:rsidRPr="00CC2118">
              <w:rPr>
                <w:rFonts w:ascii="Times New Roman" w:eastAsia="Times New Roman" w:hAnsi="Times New Roman" w:cs="Times New Roman"/>
                <w:spacing w:val="-2"/>
                <w:w w:val="105"/>
                <w:sz w:val="20"/>
                <w:szCs w:val="20"/>
              </w:rPr>
              <w:t xml:space="preserve">, </w:t>
            </w:r>
            <w:proofErr w:type="spellStart"/>
            <w:r w:rsidRPr="00CC2118">
              <w:rPr>
                <w:rFonts w:ascii="Times New Roman" w:eastAsia="Times New Roman" w:hAnsi="Times New Roman" w:cs="Times New Roman"/>
                <w:spacing w:val="-2"/>
                <w:w w:val="105"/>
                <w:sz w:val="20"/>
                <w:szCs w:val="20"/>
              </w:rPr>
              <w:t>trăsături</w:t>
            </w:r>
            <w:proofErr w:type="spellEnd"/>
            <w:r w:rsidRPr="00CC2118">
              <w:rPr>
                <w:rFonts w:ascii="Times New Roman" w:eastAsia="Times New Roman" w:hAnsi="Times New Roman" w:cs="Times New Roman"/>
                <w:spacing w:val="-2"/>
                <w:w w:val="105"/>
                <w:sz w:val="20"/>
                <w:szCs w:val="20"/>
              </w:rPr>
              <w:t xml:space="preserve">, </w:t>
            </w:r>
            <w:proofErr w:type="spellStart"/>
            <w:r w:rsidRPr="00CC2118">
              <w:rPr>
                <w:rFonts w:ascii="Times New Roman" w:eastAsia="Times New Roman" w:hAnsi="Times New Roman" w:cs="Times New Roman"/>
                <w:spacing w:val="-2"/>
                <w:w w:val="105"/>
                <w:sz w:val="20"/>
                <w:szCs w:val="20"/>
              </w:rPr>
              <w:t>condiții</w:t>
            </w:r>
            <w:proofErr w:type="spellEnd"/>
            <w:r w:rsidRPr="00CC2118">
              <w:rPr>
                <w:rFonts w:ascii="Times New Roman" w:eastAsia="Times New Roman" w:hAnsi="Times New Roman" w:cs="Times New Roman"/>
                <w:spacing w:val="-2"/>
                <w:w w:val="105"/>
                <w:sz w:val="20"/>
                <w:szCs w:val="20"/>
              </w:rPr>
              <w:t xml:space="preserve"> care pot fi </w:t>
            </w:r>
            <w:proofErr w:type="spellStart"/>
            <w:r w:rsidRPr="00CC2118">
              <w:rPr>
                <w:rFonts w:ascii="Times New Roman" w:eastAsia="Times New Roman" w:hAnsi="Times New Roman" w:cs="Times New Roman"/>
                <w:spacing w:val="-2"/>
                <w:w w:val="105"/>
                <w:sz w:val="20"/>
                <w:szCs w:val="20"/>
              </w:rPr>
              <w:t>eliminatorii</w:t>
            </w:r>
            <w:proofErr w:type="spellEnd"/>
            <w:r w:rsidRPr="00CC2118">
              <w:rPr>
                <w:rFonts w:ascii="Times New Roman" w:eastAsia="Times New Roman" w:hAnsi="Times New Roman" w:cs="Times New Roman"/>
                <w:spacing w:val="-2"/>
                <w:w w:val="105"/>
                <w:sz w:val="20"/>
                <w:szCs w:val="20"/>
              </w:rPr>
              <w:t>,</w:t>
            </w:r>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pentru</w:t>
            </w:r>
            <w:proofErr w:type="spellEnd"/>
            <w:r w:rsidRPr="00CC2118">
              <w:rPr>
                <w:rFonts w:ascii="Times New Roman" w:eastAsia="Times New Roman" w:hAnsi="Times New Roman" w:cs="Times New Roman"/>
                <w:spacing w:val="-3"/>
                <w:sz w:val="20"/>
                <w:szCs w:val="20"/>
              </w:rPr>
              <w:t xml:space="preserve"> </w:t>
            </w:r>
            <w:r w:rsidRPr="00CC2118">
              <w:rPr>
                <w:rFonts w:ascii="Times New Roman" w:eastAsia="Times New Roman" w:hAnsi="Times New Roman" w:cs="Times New Roman"/>
                <w:spacing w:val="-5"/>
                <w:sz w:val="20"/>
                <w:szCs w:val="20"/>
              </w:rPr>
              <w:t>un</w:t>
            </w:r>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candidat</w:t>
            </w:r>
            <w:proofErr w:type="spellEnd"/>
            <w:r w:rsidRPr="00CC2118">
              <w:rPr>
                <w:rFonts w:ascii="Times New Roman" w:eastAsia="Times New Roman" w:hAnsi="Times New Roman" w:cs="Times New Roman"/>
                <w:spacing w:val="-2"/>
                <w:sz w:val="20"/>
                <w:szCs w:val="20"/>
              </w:rPr>
              <w:t xml:space="preserve"> </w:t>
            </w:r>
            <w:proofErr w:type="spellStart"/>
            <w:r w:rsidRPr="00CC2118">
              <w:rPr>
                <w:rFonts w:ascii="Times New Roman" w:eastAsia="Times New Roman" w:hAnsi="Times New Roman" w:cs="Times New Roman"/>
                <w:spacing w:val="-2"/>
                <w:sz w:val="20"/>
                <w:szCs w:val="20"/>
              </w:rPr>
              <w:t>nominalizat</w:t>
            </w:r>
            <w:proofErr w:type="spellEnd"/>
          </w:p>
        </w:tc>
      </w:tr>
      <w:tr w:rsidR="00FC2C95" w:rsidRPr="00CC2118" w14:paraId="36FFE9A6" w14:textId="77777777" w:rsidTr="005D745A">
        <w:trPr>
          <w:trHeight w:val="1103"/>
        </w:trPr>
        <w:tc>
          <w:tcPr>
            <w:tcW w:w="2552" w:type="dxa"/>
          </w:tcPr>
          <w:p w14:paraId="3F60BC97" w14:textId="77777777" w:rsidR="00FC2C95" w:rsidRPr="00CC2118" w:rsidRDefault="00FC2C95" w:rsidP="00EA31C4">
            <w:pPr>
              <w:ind w:right="432"/>
              <w:rPr>
                <w:rFonts w:ascii="Times New Roman" w:eastAsia="Times New Roman" w:hAnsi="Times New Roman" w:cs="Times New Roman"/>
                <w:b/>
                <w:sz w:val="20"/>
                <w:szCs w:val="20"/>
              </w:rPr>
            </w:pPr>
            <w:r w:rsidRPr="00CC2118">
              <w:rPr>
                <w:rFonts w:ascii="Times New Roman" w:eastAsia="Times New Roman" w:hAnsi="Times New Roman" w:cs="Times New Roman"/>
                <w:b/>
                <w:spacing w:val="-2"/>
                <w:sz w:val="20"/>
                <w:szCs w:val="20"/>
              </w:rPr>
              <w:t xml:space="preserve">Subtotal </w:t>
            </w:r>
            <w:proofErr w:type="spellStart"/>
            <w:r w:rsidRPr="00CC2118">
              <w:rPr>
                <w:rFonts w:ascii="Times New Roman" w:eastAsia="Times New Roman" w:hAnsi="Times New Roman" w:cs="Times New Roman"/>
                <w:b/>
                <w:spacing w:val="-2"/>
                <w:sz w:val="20"/>
                <w:szCs w:val="20"/>
              </w:rPr>
              <w:t>ponderat</w:t>
            </w:r>
            <w:proofErr w:type="spellEnd"/>
          </w:p>
        </w:tc>
        <w:tc>
          <w:tcPr>
            <w:tcW w:w="4111" w:type="dxa"/>
          </w:tcPr>
          <w:p w14:paraId="7D2FB17D" w14:textId="77777777" w:rsidR="00FC2C95" w:rsidRPr="00CC2118" w:rsidRDefault="00FC2C95" w:rsidP="00EA31C4">
            <w:pPr>
              <w:spacing w:line="276" w:lineRule="exact"/>
              <w:ind w:right="93"/>
              <w:rPr>
                <w:rFonts w:ascii="Times New Roman" w:eastAsia="Times New Roman" w:hAnsi="Times New Roman" w:cs="Times New Roman"/>
                <w:sz w:val="20"/>
                <w:szCs w:val="20"/>
              </w:rPr>
            </w:pPr>
            <w:proofErr w:type="spellStart"/>
            <w:r w:rsidRPr="00CC2118">
              <w:rPr>
                <w:rFonts w:ascii="Times New Roman" w:eastAsia="Times New Roman" w:hAnsi="Times New Roman" w:cs="Times New Roman"/>
                <w:sz w:val="20"/>
                <w:szCs w:val="20"/>
              </w:rPr>
              <w:t>Însumarea</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valorilor</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obținute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în</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urma</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multiplicării</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punctajului</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obținut</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pentru</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fiecare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criteriu</w:t>
            </w:r>
            <w:proofErr w:type="spellEnd"/>
            <w:r w:rsidRPr="00CC2118">
              <w:rPr>
                <w:rFonts w:ascii="Times New Roman" w:eastAsia="Times New Roman" w:hAnsi="Times New Roman" w:cs="Times New Roman"/>
                <w:sz w:val="20"/>
                <w:szCs w:val="20"/>
              </w:rPr>
              <w:t xml:space="preserve"> cu </w:t>
            </w:r>
            <w:proofErr w:type="spellStart"/>
            <w:r w:rsidRPr="00CC2118">
              <w:rPr>
                <w:rFonts w:ascii="Times New Roman" w:eastAsia="Times New Roman" w:hAnsi="Times New Roman" w:cs="Times New Roman"/>
                <w:sz w:val="20"/>
                <w:szCs w:val="20"/>
              </w:rPr>
              <w:t>ponderea</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asociată</w:t>
            </w:r>
            <w:proofErr w:type="spellEnd"/>
            <w:r w:rsidRPr="00CC2118">
              <w:rPr>
                <w:rFonts w:ascii="Times New Roman" w:eastAsia="Times New Roman" w:hAnsi="Times New Roman" w:cs="Times New Roman"/>
                <w:sz w:val="20"/>
                <w:szCs w:val="20"/>
              </w:rPr>
              <w:t>.</w:t>
            </w:r>
          </w:p>
        </w:tc>
        <w:tc>
          <w:tcPr>
            <w:tcW w:w="2835" w:type="dxa"/>
          </w:tcPr>
          <w:p w14:paraId="29B8F0F0" w14:textId="77777777" w:rsidR="00FC2C95" w:rsidRPr="00CC2118" w:rsidRDefault="00FC2C95" w:rsidP="00EA31C4">
            <w:pPr>
              <w:spacing w:before="102"/>
              <w:ind w:right="203"/>
              <w:rPr>
                <w:rFonts w:ascii="Times New Roman" w:eastAsia="Times New Roman" w:hAnsi="Times New Roman" w:cs="Times New Roman"/>
                <w:sz w:val="20"/>
                <w:szCs w:val="20"/>
              </w:rPr>
            </w:pPr>
            <w:proofErr w:type="gramStart"/>
            <w:r w:rsidRPr="00CC2118">
              <w:rPr>
                <w:rFonts w:ascii="Times New Roman" w:eastAsia="Times New Roman" w:hAnsi="Times New Roman" w:cs="Times New Roman"/>
                <w:sz w:val="20"/>
                <w:szCs w:val="20"/>
              </w:rPr>
              <w:t>∑(</w:t>
            </w:r>
            <w:proofErr w:type="spellStart"/>
            <w:proofErr w:type="gramEnd"/>
            <w:r w:rsidRPr="00CC2118">
              <w:rPr>
                <w:rFonts w:ascii="Times New Roman" w:eastAsia="Times New Roman" w:hAnsi="Times New Roman" w:cs="Times New Roman"/>
                <w:sz w:val="20"/>
                <w:szCs w:val="20"/>
              </w:rPr>
              <w:t>punctaj</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criteriu</w:t>
            </w:r>
            <w:proofErr w:type="spellEnd"/>
            <w:r w:rsidRPr="00CC2118">
              <w:rPr>
                <w:rFonts w:ascii="Times New Roman" w:eastAsia="Times New Roman" w:hAnsi="Times New Roman" w:cs="Times New Roman"/>
                <w:sz w:val="20"/>
                <w:szCs w:val="20"/>
              </w:rPr>
              <w:t xml:space="preserve"> </w:t>
            </w:r>
            <w:r w:rsidRPr="00CC2118">
              <w:rPr>
                <w:rFonts w:ascii="Cambria Math" w:eastAsia="Times New Roman" w:hAnsi="Cambria Math" w:cs="Cambria Math"/>
                <w:sz w:val="20"/>
                <w:szCs w:val="20"/>
              </w:rPr>
              <w:t>∗</w:t>
            </w:r>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pondere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criteriu</w:t>
            </w:r>
            <w:proofErr w:type="spellEnd"/>
            <w:r w:rsidRPr="00CC2118">
              <w:rPr>
                <w:rFonts w:ascii="Times New Roman" w:eastAsia="Times New Roman" w:hAnsi="Times New Roman" w:cs="Times New Roman"/>
                <w:sz w:val="20"/>
                <w:szCs w:val="20"/>
              </w:rPr>
              <w:t>)</w:t>
            </w:r>
          </w:p>
        </w:tc>
      </w:tr>
      <w:tr w:rsidR="00FC2C95" w:rsidRPr="00CC2118" w14:paraId="40187B49" w14:textId="77777777" w:rsidTr="005D745A">
        <w:trPr>
          <w:trHeight w:val="551"/>
        </w:trPr>
        <w:tc>
          <w:tcPr>
            <w:tcW w:w="2552" w:type="dxa"/>
          </w:tcPr>
          <w:p w14:paraId="12B36391" w14:textId="77777777" w:rsidR="00FC2C95" w:rsidRPr="00CC2118" w:rsidRDefault="00FC2C95" w:rsidP="00EA31C4">
            <w:pPr>
              <w:spacing w:line="275" w:lineRule="exact"/>
              <w:rPr>
                <w:rFonts w:ascii="Times New Roman" w:eastAsia="Times New Roman" w:hAnsi="Times New Roman" w:cs="Times New Roman"/>
                <w:b/>
                <w:sz w:val="20"/>
                <w:szCs w:val="20"/>
              </w:rPr>
            </w:pPr>
            <w:r w:rsidRPr="00CC2118">
              <w:rPr>
                <w:rFonts w:ascii="Times New Roman" w:eastAsia="Times New Roman" w:hAnsi="Times New Roman" w:cs="Times New Roman"/>
                <w:b/>
                <w:spacing w:val="-2"/>
                <w:sz w:val="20"/>
                <w:szCs w:val="20"/>
              </w:rPr>
              <w:t>Total</w:t>
            </w:r>
          </w:p>
        </w:tc>
        <w:tc>
          <w:tcPr>
            <w:tcW w:w="4111" w:type="dxa"/>
          </w:tcPr>
          <w:p w14:paraId="06FF787D" w14:textId="77777777" w:rsidR="00FC2C95" w:rsidRPr="00CC2118" w:rsidRDefault="00FC2C95" w:rsidP="00EA31C4">
            <w:pPr>
              <w:tabs>
                <w:tab w:val="left" w:pos="1288"/>
                <w:tab w:val="left" w:pos="2140"/>
                <w:tab w:val="left" w:pos="2564"/>
              </w:tabs>
              <w:spacing w:line="276" w:lineRule="exact"/>
              <w:ind w:right="95"/>
              <w:rPr>
                <w:rFonts w:ascii="Times New Roman" w:eastAsia="Times New Roman" w:hAnsi="Times New Roman" w:cs="Times New Roman"/>
                <w:sz w:val="20"/>
                <w:szCs w:val="20"/>
              </w:rPr>
            </w:pPr>
            <w:proofErr w:type="spellStart"/>
            <w:r w:rsidRPr="00CC2118">
              <w:rPr>
                <w:rFonts w:ascii="Times New Roman" w:eastAsia="Times New Roman" w:hAnsi="Times New Roman" w:cs="Times New Roman"/>
                <w:spacing w:val="-2"/>
                <w:sz w:val="20"/>
                <w:szCs w:val="20"/>
              </w:rPr>
              <w:t>Valoarea</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pacing w:val="-2"/>
                <w:sz w:val="20"/>
                <w:szCs w:val="20"/>
              </w:rPr>
              <w:t>totală</w:t>
            </w:r>
            <w:proofErr w:type="spellEnd"/>
            <w:r w:rsidRPr="00CC2118">
              <w:rPr>
                <w:rFonts w:ascii="Times New Roman" w:eastAsia="Times New Roman" w:hAnsi="Times New Roman" w:cs="Times New Roman"/>
                <w:sz w:val="20"/>
                <w:szCs w:val="20"/>
              </w:rPr>
              <w:t xml:space="preserve"> </w:t>
            </w:r>
            <w:r w:rsidRPr="00CC2118">
              <w:rPr>
                <w:rFonts w:ascii="Times New Roman" w:eastAsia="Times New Roman" w:hAnsi="Times New Roman" w:cs="Times New Roman"/>
                <w:spacing w:val="-10"/>
                <w:sz w:val="20"/>
                <w:szCs w:val="20"/>
              </w:rPr>
              <w:t>a</w:t>
            </w:r>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pacing w:val="-2"/>
                <w:sz w:val="20"/>
                <w:szCs w:val="20"/>
              </w:rPr>
              <w:t>punctajului</w:t>
            </w:r>
            <w:proofErr w:type="spellEnd"/>
            <w:r w:rsidRPr="00CC2118">
              <w:rPr>
                <w:rFonts w:ascii="Times New Roman" w:eastAsia="Times New Roman" w:hAnsi="Times New Roman" w:cs="Times New Roman"/>
                <w:spacing w:val="-2"/>
                <w:sz w:val="20"/>
                <w:szCs w:val="20"/>
              </w:rPr>
              <w:t xml:space="preserve"> </w:t>
            </w:r>
            <w:proofErr w:type="spellStart"/>
            <w:r w:rsidRPr="00CC2118">
              <w:rPr>
                <w:rFonts w:ascii="Times New Roman" w:eastAsia="Times New Roman" w:hAnsi="Times New Roman" w:cs="Times New Roman"/>
                <w:sz w:val="20"/>
                <w:szCs w:val="20"/>
              </w:rPr>
              <w:t>criteriilor</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pentru</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candidații</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nominalizați</w:t>
            </w:r>
            <w:proofErr w:type="spellEnd"/>
            <w:r w:rsidRPr="00CC2118">
              <w:rPr>
                <w:rFonts w:ascii="Times New Roman" w:eastAsia="Times New Roman" w:hAnsi="Times New Roman" w:cs="Times New Roman"/>
                <w:sz w:val="20"/>
                <w:szCs w:val="20"/>
              </w:rPr>
              <w:t xml:space="preserve"> individual.</w:t>
            </w:r>
          </w:p>
        </w:tc>
        <w:tc>
          <w:tcPr>
            <w:tcW w:w="2835" w:type="dxa"/>
          </w:tcPr>
          <w:p w14:paraId="11BDF97A" w14:textId="77777777" w:rsidR="00FC2C95" w:rsidRPr="00CC2118" w:rsidRDefault="00FC2C95" w:rsidP="00EA31C4">
            <w:pPr>
              <w:spacing w:before="104"/>
              <w:ind w:right="203"/>
              <w:rPr>
                <w:rFonts w:ascii="Times New Roman" w:eastAsia="Times New Roman" w:hAnsi="Times New Roman" w:cs="Times New Roman"/>
                <w:sz w:val="20"/>
                <w:szCs w:val="20"/>
              </w:rPr>
            </w:pPr>
            <w:r w:rsidRPr="00CC2118">
              <w:rPr>
                <w:rFonts w:ascii="Times New Roman" w:eastAsia="Times New Roman" w:hAnsi="Times New Roman" w:cs="Times New Roman"/>
                <w:w w:val="105"/>
                <w:sz w:val="20"/>
                <w:szCs w:val="20"/>
              </w:rPr>
              <w:t xml:space="preserve">Suma </w:t>
            </w:r>
            <w:proofErr w:type="spellStart"/>
            <w:r w:rsidRPr="00CC2118">
              <w:rPr>
                <w:rFonts w:ascii="Times New Roman" w:eastAsia="Times New Roman" w:hAnsi="Times New Roman" w:cs="Times New Roman"/>
                <w:w w:val="105"/>
                <w:sz w:val="20"/>
                <w:szCs w:val="20"/>
              </w:rPr>
              <w:t>punctajelor</w:t>
            </w:r>
            <w:proofErr w:type="spellEnd"/>
            <w:r w:rsidRPr="00CC2118">
              <w:rPr>
                <w:rFonts w:ascii="Times New Roman" w:eastAsia="Times New Roman" w:hAnsi="Times New Roman" w:cs="Times New Roman"/>
                <w:spacing w:val="-4"/>
                <w:w w:val="105"/>
                <w:sz w:val="20"/>
                <w:szCs w:val="20"/>
              </w:rPr>
              <w:t xml:space="preserve"> </w:t>
            </w:r>
            <w:proofErr w:type="spellStart"/>
            <w:r w:rsidRPr="00CC2118">
              <w:rPr>
                <w:rFonts w:ascii="Times New Roman" w:eastAsia="Times New Roman" w:hAnsi="Times New Roman" w:cs="Times New Roman"/>
                <w:w w:val="105"/>
                <w:sz w:val="20"/>
                <w:szCs w:val="20"/>
              </w:rPr>
              <w:t>pentru</w:t>
            </w:r>
            <w:proofErr w:type="spellEnd"/>
            <w:r w:rsidRPr="00CC2118">
              <w:rPr>
                <w:rFonts w:ascii="Times New Roman" w:eastAsia="Times New Roman" w:hAnsi="Times New Roman" w:cs="Times New Roman"/>
                <w:spacing w:val="-4"/>
                <w:w w:val="105"/>
                <w:sz w:val="20"/>
                <w:szCs w:val="20"/>
              </w:rPr>
              <w:t xml:space="preserve"> </w:t>
            </w:r>
            <w:proofErr w:type="spellStart"/>
            <w:r w:rsidRPr="00CC2118">
              <w:rPr>
                <w:rFonts w:ascii="Times New Roman" w:eastAsia="Times New Roman" w:hAnsi="Times New Roman" w:cs="Times New Roman"/>
                <w:w w:val="105"/>
                <w:sz w:val="20"/>
                <w:szCs w:val="20"/>
              </w:rPr>
              <w:t>fiecare</w:t>
            </w:r>
            <w:proofErr w:type="spellEnd"/>
            <w:r w:rsidRPr="00CC2118">
              <w:rPr>
                <w:rFonts w:ascii="Times New Roman" w:eastAsia="Times New Roman" w:hAnsi="Times New Roman" w:cs="Times New Roman"/>
                <w:spacing w:val="-2"/>
                <w:w w:val="105"/>
                <w:sz w:val="20"/>
                <w:szCs w:val="20"/>
              </w:rPr>
              <w:t xml:space="preserve"> </w:t>
            </w:r>
            <w:proofErr w:type="spellStart"/>
            <w:r w:rsidRPr="00CC2118">
              <w:rPr>
                <w:rFonts w:ascii="Times New Roman" w:eastAsia="Times New Roman" w:hAnsi="Times New Roman" w:cs="Times New Roman"/>
                <w:spacing w:val="-2"/>
                <w:w w:val="105"/>
                <w:sz w:val="20"/>
                <w:szCs w:val="20"/>
              </w:rPr>
              <w:t>coloană</w:t>
            </w:r>
            <w:proofErr w:type="spellEnd"/>
          </w:p>
        </w:tc>
      </w:tr>
      <w:tr w:rsidR="00FC2C95" w:rsidRPr="00CC2118" w14:paraId="092040E8" w14:textId="77777777" w:rsidTr="005D745A">
        <w:trPr>
          <w:trHeight w:val="550"/>
        </w:trPr>
        <w:tc>
          <w:tcPr>
            <w:tcW w:w="2552" w:type="dxa"/>
          </w:tcPr>
          <w:p w14:paraId="063E81AE" w14:textId="77777777" w:rsidR="00FC2C95" w:rsidRPr="00CC2118" w:rsidRDefault="00FC2C95" w:rsidP="00EA31C4">
            <w:pPr>
              <w:spacing w:line="276" w:lineRule="exact"/>
              <w:ind w:right="432"/>
              <w:rPr>
                <w:rFonts w:ascii="Times New Roman" w:eastAsia="Times New Roman" w:hAnsi="Times New Roman" w:cs="Times New Roman"/>
                <w:b/>
                <w:sz w:val="20"/>
                <w:szCs w:val="20"/>
              </w:rPr>
            </w:pPr>
            <w:r w:rsidRPr="00CC2118">
              <w:rPr>
                <w:rFonts w:ascii="Times New Roman" w:eastAsia="Times New Roman" w:hAnsi="Times New Roman" w:cs="Times New Roman"/>
                <w:b/>
                <w:spacing w:val="-2"/>
                <w:sz w:val="20"/>
                <w:szCs w:val="20"/>
              </w:rPr>
              <w:t xml:space="preserve">Total </w:t>
            </w:r>
            <w:proofErr w:type="spellStart"/>
            <w:r w:rsidRPr="00CC2118">
              <w:rPr>
                <w:rFonts w:ascii="Times New Roman" w:eastAsia="Times New Roman" w:hAnsi="Times New Roman" w:cs="Times New Roman"/>
                <w:b/>
                <w:spacing w:val="-2"/>
                <w:sz w:val="20"/>
                <w:szCs w:val="20"/>
              </w:rPr>
              <w:t>ponderat</w:t>
            </w:r>
            <w:proofErr w:type="spellEnd"/>
          </w:p>
        </w:tc>
        <w:tc>
          <w:tcPr>
            <w:tcW w:w="4111" w:type="dxa"/>
          </w:tcPr>
          <w:p w14:paraId="2701A1BE" w14:textId="77777777" w:rsidR="00FC2C95" w:rsidRPr="00CC2118" w:rsidRDefault="00FC2C95" w:rsidP="00EA31C4">
            <w:pPr>
              <w:spacing w:line="274" w:lineRule="exact"/>
              <w:rPr>
                <w:rFonts w:ascii="Times New Roman" w:eastAsia="Times New Roman" w:hAnsi="Times New Roman" w:cs="Times New Roman"/>
                <w:sz w:val="20"/>
                <w:szCs w:val="20"/>
              </w:rPr>
            </w:pPr>
            <w:r w:rsidRPr="00CC2118">
              <w:rPr>
                <w:rFonts w:ascii="Times New Roman" w:eastAsia="Times New Roman" w:hAnsi="Times New Roman" w:cs="Times New Roman"/>
                <w:sz w:val="20"/>
                <w:szCs w:val="20"/>
              </w:rPr>
              <w:t>Suma</w:t>
            </w:r>
            <w:r w:rsidRPr="00CC2118">
              <w:rPr>
                <w:rFonts w:ascii="Times New Roman" w:eastAsia="Times New Roman" w:hAnsi="Times New Roman" w:cs="Times New Roman"/>
                <w:spacing w:val="-2"/>
                <w:sz w:val="20"/>
                <w:szCs w:val="20"/>
              </w:rPr>
              <w:t xml:space="preserve"> </w:t>
            </w:r>
            <w:proofErr w:type="spellStart"/>
            <w:r w:rsidRPr="00CC2118">
              <w:rPr>
                <w:rFonts w:ascii="Times New Roman" w:eastAsia="Times New Roman" w:hAnsi="Times New Roman" w:cs="Times New Roman"/>
                <w:sz w:val="20"/>
                <w:szCs w:val="20"/>
              </w:rPr>
              <w:t>subtotalurilor</w:t>
            </w:r>
            <w:proofErr w:type="spellEnd"/>
            <w:r w:rsidRPr="00CC2118">
              <w:rPr>
                <w:rFonts w:ascii="Times New Roman" w:eastAsia="Times New Roman" w:hAnsi="Times New Roman" w:cs="Times New Roman"/>
                <w:spacing w:val="-1"/>
                <w:sz w:val="20"/>
                <w:szCs w:val="20"/>
              </w:rPr>
              <w:t xml:space="preserve"> </w:t>
            </w:r>
            <w:proofErr w:type="spellStart"/>
            <w:r w:rsidRPr="00CC2118">
              <w:rPr>
                <w:rFonts w:ascii="Times New Roman" w:eastAsia="Times New Roman" w:hAnsi="Times New Roman" w:cs="Times New Roman"/>
                <w:spacing w:val="-2"/>
                <w:sz w:val="20"/>
                <w:szCs w:val="20"/>
              </w:rPr>
              <w:t>ponderate</w:t>
            </w:r>
            <w:proofErr w:type="spellEnd"/>
            <w:r w:rsidRPr="00CC2118">
              <w:rPr>
                <w:rFonts w:ascii="Times New Roman" w:eastAsia="Times New Roman" w:hAnsi="Times New Roman" w:cs="Times New Roman"/>
                <w:spacing w:val="-2"/>
                <w:sz w:val="20"/>
                <w:szCs w:val="20"/>
              </w:rPr>
              <w:t>.</w:t>
            </w:r>
          </w:p>
        </w:tc>
        <w:tc>
          <w:tcPr>
            <w:tcW w:w="2835" w:type="dxa"/>
          </w:tcPr>
          <w:p w14:paraId="04A6ABFA" w14:textId="77777777" w:rsidR="00FC2C95" w:rsidRPr="00CC2118" w:rsidRDefault="00FC2C95" w:rsidP="00EA31C4">
            <w:pPr>
              <w:spacing w:before="104"/>
              <w:ind w:right="203"/>
              <w:rPr>
                <w:rFonts w:ascii="Times New Roman" w:eastAsia="Times New Roman" w:hAnsi="Times New Roman" w:cs="Times New Roman"/>
                <w:sz w:val="20"/>
                <w:szCs w:val="20"/>
              </w:rPr>
            </w:pPr>
            <w:proofErr w:type="gramStart"/>
            <w:r w:rsidRPr="00CC2118">
              <w:rPr>
                <w:rFonts w:ascii="Times New Roman" w:eastAsia="Times New Roman" w:hAnsi="Times New Roman" w:cs="Times New Roman"/>
                <w:w w:val="105"/>
                <w:sz w:val="20"/>
                <w:szCs w:val="20"/>
              </w:rPr>
              <w:t>∑(</w:t>
            </w:r>
            <w:proofErr w:type="spellStart"/>
            <w:proofErr w:type="gramEnd"/>
            <w:r w:rsidRPr="00CC2118">
              <w:rPr>
                <w:rFonts w:ascii="Times New Roman" w:eastAsia="Times New Roman" w:hAnsi="Times New Roman" w:cs="Times New Roman"/>
                <w:w w:val="105"/>
                <w:sz w:val="20"/>
                <w:szCs w:val="20"/>
              </w:rPr>
              <w:t>subtotalurilor</w:t>
            </w:r>
            <w:proofErr w:type="spellEnd"/>
            <w:r w:rsidRPr="00CC2118">
              <w:rPr>
                <w:rFonts w:ascii="Times New Roman" w:eastAsia="Times New Roman" w:hAnsi="Times New Roman" w:cs="Times New Roman"/>
                <w:spacing w:val="52"/>
                <w:w w:val="105"/>
                <w:sz w:val="20"/>
                <w:szCs w:val="20"/>
              </w:rPr>
              <w:t xml:space="preserve"> </w:t>
            </w:r>
            <w:proofErr w:type="spellStart"/>
            <w:r w:rsidRPr="00CC2118">
              <w:rPr>
                <w:rFonts w:ascii="Times New Roman" w:eastAsia="Times New Roman" w:hAnsi="Times New Roman" w:cs="Times New Roman"/>
                <w:spacing w:val="-2"/>
                <w:w w:val="105"/>
                <w:sz w:val="20"/>
                <w:szCs w:val="20"/>
              </w:rPr>
              <w:t>ponderate</w:t>
            </w:r>
            <w:proofErr w:type="spellEnd"/>
            <w:r w:rsidRPr="00CC2118">
              <w:rPr>
                <w:rFonts w:ascii="Times New Roman" w:eastAsia="Times New Roman" w:hAnsi="Times New Roman" w:cs="Times New Roman"/>
                <w:spacing w:val="-2"/>
                <w:w w:val="105"/>
                <w:sz w:val="20"/>
                <w:szCs w:val="20"/>
              </w:rPr>
              <w:t>)</w:t>
            </w:r>
          </w:p>
        </w:tc>
      </w:tr>
      <w:tr w:rsidR="00FC2C95" w:rsidRPr="00CC2118" w14:paraId="4552F360" w14:textId="77777777" w:rsidTr="005D745A">
        <w:trPr>
          <w:trHeight w:val="550"/>
        </w:trPr>
        <w:tc>
          <w:tcPr>
            <w:tcW w:w="2552" w:type="dxa"/>
          </w:tcPr>
          <w:p w14:paraId="3566C8C4" w14:textId="77777777" w:rsidR="00FC2C95" w:rsidRPr="00CC2118" w:rsidRDefault="00FC2C95" w:rsidP="00EA31C4">
            <w:pPr>
              <w:spacing w:line="274" w:lineRule="exact"/>
              <w:rPr>
                <w:rFonts w:ascii="Times New Roman" w:eastAsia="Times New Roman" w:hAnsi="Times New Roman" w:cs="Times New Roman"/>
                <w:b/>
                <w:sz w:val="20"/>
                <w:szCs w:val="20"/>
              </w:rPr>
            </w:pPr>
            <w:proofErr w:type="spellStart"/>
            <w:r w:rsidRPr="00CC2118">
              <w:rPr>
                <w:rFonts w:ascii="Times New Roman" w:eastAsia="Times New Roman" w:hAnsi="Times New Roman" w:cs="Times New Roman"/>
                <w:b/>
                <w:spacing w:val="-2"/>
                <w:sz w:val="20"/>
                <w:szCs w:val="20"/>
              </w:rPr>
              <w:t>Clasament</w:t>
            </w:r>
            <w:proofErr w:type="spellEnd"/>
          </w:p>
        </w:tc>
        <w:tc>
          <w:tcPr>
            <w:tcW w:w="6946" w:type="dxa"/>
            <w:gridSpan w:val="2"/>
          </w:tcPr>
          <w:p w14:paraId="4330E1CB" w14:textId="77777777" w:rsidR="00FC2C95" w:rsidRPr="00CC2118" w:rsidRDefault="00FC2C95" w:rsidP="00EA31C4">
            <w:pPr>
              <w:rPr>
                <w:rFonts w:ascii="Times New Roman" w:eastAsia="Times New Roman" w:hAnsi="Times New Roman" w:cs="Times New Roman"/>
                <w:sz w:val="20"/>
                <w:szCs w:val="20"/>
              </w:rPr>
            </w:pPr>
            <w:proofErr w:type="spellStart"/>
            <w:r w:rsidRPr="00CC2118">
              <w:rPr>
                <w:rFonts w:ascii="Times New Roman" w:hAnsi="Times New Roman" w:cs="Times New Roman"/>
                <w:sz w:val="20"/>
                <w:szCs w:val="20"/>
              </w:rPr>
              <w:t>Clasificarea</w:t>
            </w:r>
            <w:proofErr w:type="spellEnd"/>
            <w:r w:rsidRPr="00CC2118">
              <w:rPr>
                <w:rFonts w:ascii="Times New Roman" w:hAnsi="Times New Roman" w:cs="Times New Roman"/>
                <w:sz w:val="20"/>
                <w:szCs w:val="20"/>
              </w:rPr>
              <w:t xml:space="preserve"> </w:t>
            </w:r>
            <w:proofErr w:type="spellStart"/>
            <w:r w:rsidRPr="00CC2118">
              <w:rPr>
                <w:rFonts w:ascii="Times New Roman" w:hAnsi="Times New Roman" w:cs="Times New Roman"/>
                <w:sz w:val="20"/>
                <w:szCs w:val="20"/>
              </w:rPr>
              <w:t>candidaților</w:t>
            </w:r>
            <w:proofErr w:type="spellEnd"/>
            <w:r w:rsidRPr="00CC2118">
              <w:rPr>
                <w:rFonts w:ascii="Times New Roman" w:hAnsi="Times New Roman" w:cs="Times New Roman"/>
                <w:sz w:val="20"/>
                <w:szCs w:val="20"/>
              </w:rPr>
              <w:t xml:space="preserve"> </w:t>
            </w:r>
            <w:proofErr w:type="spellStart"/>
            <w:r w:rsidRPr="00CC2118">
              <w:rPr>
                <w:rFonts w:ascii="Times New Roman" w:hAnsi="Times New Roman" w:cs="Times New Roman"/>
                <w:sz w:val="20"/>
                <w:szCs w:val="20"/>
              </w:rPr>
              <w:t>nominalizați</w:t>
            </w:r>
            <w:proofErr w:type="spellEnd"/>
            <w:r w:rsidRPr="00CC2118">
              <w:rPr>
                <w:rFonts w:ascii="Times New Roman" w:hAnsi="Times New Roman" w:cs="Times New Roman"/>
                <w:sz w:val="20"/>
                <w:szCs w:val="20"/>
              </w:rPr>
              <w:t xml:space="preserve"> pe </w:t>
            </w:r>
            <w:proofErr w:type="spellStart"/>
            <w:r w:rsidRPr="00CC2118">
              <w:rPr>
                <w:rFonts w:ascii="Times New Roman" w:hAnsi="Times New Roman" w:cs="Times New Roman"/>
                <w:sz w:val="20"/>
                <w:szCs w:val="20"/>
              </w:rPr>
              <w:t>baza</w:t>
            </w:r>
            <w:proofErr w:type="spellEnd"/>
            <w:r w:rsidRPr="00CC2118">
              <w:rPr>
                <w:rFonts w:ascii="Times New Roman" w:hAnsi="Times New Roman" w:cs="Times New Roman"/>
                <w:sz w:val="20"/>
                <w:szCs w:val="20"/>
              </w:rPr>
              <w:t xml:space="preserve"> </w:t>
            </w:r>
            <w:proofErr w:type="spellStart"/>
            <w:r w:rsidRPr="00CC2118">
              <w:rPr>
                <w:rFonts w:ascii="Times New Roman" w:hAnsi="Times New Roman" w:cs="Times New Roman"/>
                <w:sz w:val="20"/>
                <w:szCs w:val="20"/>
              </w:rPr>
              <w:t>totalului</w:t>
            </w:r>
            <w:proofErr w:type="spellEnd"/>
            <w:r w:rsidRPr="00CC2118">
              <w:rPr>
                <w:rFonts w:ascii="Times New Roman" w:hAnsi="Times New Roman" w:cs="Times New Roman"/>
                <w:sz w:val="20"/>
                <w:szCs w:val="20"/>
              </w:rPr>
              <w:t xml:space="preserve"> </w:t>
            </w:r>
            <w:proofErr w:type="spellStart"/>
            <w:r w:rsidRPr="00CC2118">
              <w:rPr>
                <w:rFonts w:ascii="Times New Roman" w:hAnsi="Times New Roman" w:cs="Times New Roman"/>
                <w:sz w:val="20"/>
                <w:szCs w:val="20"/>
              </w:rPr>
              <w:t>ponderat</w:t>
            </w:r>
            <w:proofErr w:type="spellEnd"/>
            <w:r w:rsidRPr="00CC2118">
              <w:rPr>
                <w:rFonts w:ascii="Times New Roman" w:hAnsi="Times New Roman" w:cs="Times New Roman"/>
                <w:sz w:val="20"/>
                <w:szCs w:val="20"/>
              </w:rPr>
              <w:t xml:space="preserve"> </w:t>
            </w:r>
            <w:proofErr w:type="spellStart"/>
            <w:r w:rsidRPr="00CC2118">
              <w:rPr>
                <w:rFonts w:ascii="Times New Roman" w:hAnsi="Times New Roman" w:cs="Times New Roman"/>
                <w:sz w:val="20"/>
                <w:szCs w:val="20"/>
              </w:rPr>
              <w:t>obținut</w:t>
            </w:r>
            <w:proofErr w:type="spellEnd"/>
            <w:r w:rsidRPr="00CC2118">
              <w:rPr>
                <w:rFonts w:ascii="Times New Roman" w:hAnsi="Times New Roman" w:cs="Times New Roman"/>
                <w:sz w:val="20"/>
                <w:szCs w:val="20"/>
              </w:rPr>
              <w:t xml:space="preserve"> de </w:t>
            </w:r>
            <w:proofErr w:type="spellStart"/>
            <w:r w:rsidRPr="00CC2118">
              <w:rPr>
                <w:rFonts w:ascii="Times New Roman" w:hAnsi="Times New Roman" w:cs="Times New Roman"/>
                <w:sz w:val="20"/>
                <w:szCs w:val="20"/>
              </w:rPr>
              <w:t>fiecare</w:t>
            </w:r>
            <w:proofErr w:type="spellEnd"/>
            <w:r w:rsidRPr="00CC2118">
              <w:rPr>
                <w:rFonts w:ascii="Times New Roman" w:hAnsi="Times New Roman" w:cs="Times New Roman"/>
                <w:sz w:val="20"/>
                <w:szCs w:val="20"/>
              </w:rPr>
              <w:t>.</w:t>
            </w:r>
          </w:p>
        </w:tc>
      </w:tr>
    </w:tbl>
    <w:p w14:paraId="1A4F806B" w14:textId="77777777" w:rsidR="00FC2C95" w:rsidRPr="00CC2118" w:rsidRDefault="00FC2C95" w:rsidP="00FC2C95">
      <w:pPr>
        <w:widowControl w:val="0"/>
        <w:autoSpaceDE w:val="0"/>
        <w:autoSpaceDN w:val="0"/>
        <w:spacing w:after="0" w:line="240" w:lineRule="auto"/>
        <w:rPr>
          <w:rFonts w:ascii="Times New Roman" w:eastAsia="Times New Roman" w:hAnsi="Times New Roman" w:cs="Times New Roman"/>
          <w:b/>
          <w:sz w:val="20"/>
          <w:szCs w:val="20"/>
        </w:rPr>
      </w:pPr>
    </w:p>
    <w:p w14:paraId="76FE5AD7" w14:textId="77777777" w:rsidR="00FC2C95" w:rsidRPr="00CC2118" w:rsidRDefault="00FC2C95" w:rsidP="00FC2C95">
      <w:pPr>
        <w:widowControl w:val="0"/>
        <w:autoSpaceDE w:val="0"/>
        <w:autoSpaceDN w:val="0"/>
        <w:spacing w:after="0" w:line="240" w:lineRule="auto"/>
        <w:rPr>
          <w:rFonts w:ascii="Times New Roman" w:eastAsia="Times New Roman" w:hAnsi="Times New Roman" w:cs="Times New Roman"/>
          <w:b/>
          <w:sz w:val="20"/>
          <w:szCs w:val="20"/>
        </w:rPr>
      </w:pPr>
    </w:p>
    <w:p w14:paraId="16EFDF5F" w14:textId="77777777" w:rsidR="00FC2C95" w:rsidRDefault="00FC2C95" w:rsidP="00FC2C95">
      <w:pPr>
        <w:widowControl w:val="0"/>
        <w:autoSpaceDE w:val="0"/>
        <w:autoSpaceDN w:val="0"/>
        <w:spacing w:after="0" w:line="240" w:lineRule="auto"/>
        <w:rPr>
          <w:rFonts w:ascii="Times New Roman" w:eastAsia="Times New Roman" w:hAnsi="Times New Roman" w:cs="Times New Roman"/>
          <w:b/>
          <w:sz w:val="20"/>
          <w:szCs w:val="20"/>
        </w:rPr>
      </w:pPr>
    </w:p>
    <w:p w14:paraId="29DDEFB7" w14:textId="77777777" w:rsidR="00DE5A1B" w:rsidRDefault="00DE5A1B" w:rsidP="00FC2C95">
      <w:pPr>
        <w:widowControl w:val="0"/>
        <w:autoSpaceDE w:val="0"/>
        <w:autoSpaceDN w:val="0"/>
        <w:spacing w:after="0" w:line="240" w:lineRule="auto"/>
        <w:rPr>
          <w:rFonts w:ascii="Times New Roman" w:eastAsia="Times New Roman" w:hAnsi="Times New Roman" w:cs="Times New Roman"/>
          <w:b/>
          <w:sz w:val="20"/>
          <w:szCs w:val="20"/>
        </w:rPr>
      </w:pPr>
    </w:p>
    <w:p w14:paraId="7BC3FC9D" w14:textId="77777777" w:rsidR="00DE5A1B" w:rsidRDefault="00DE5A1B" w:rsidP="00FC2C95">
      <w:pPr>
        <w:widowControl w:val="0"/>
        <w:autoSpaceDE w:val="0"/>
        <w:autoSpaceDN w:val="0"/>
        <w:spacing w:after="0" w:line="240" w:lineRule="auto"/>
        <w:rPr>
          <w:rFonts w:ascii="Times New Roman" w:eastAsia="Times New Roman" w:hAnsi="Times New Roman" w:cs="Times New Roman"/>
          <w:b/>
          <w:sz w:val="20"/>
          <w:szCs w:val="20"/>
        </w:rPr>
      </w:pPr>
    </w:p>
    <w:p w14:paraId="45D05737" w14:textId="77777777" w:rsidR="00DE5A1B" w:rsidRDefault="00DE5A1B" w:rsidP="00FC2C95">
      <w:pPr>
        <w:widowControl w:val="0"/>
        <w:autoSpaceDE w:val="0"/>
        <w:autoSpaceDN w:val="0"/>
        <w:spacing w:after="0" w:line="240" w:lineRule="auto"/>
        <w:rPr>
          <w:rFonts w:ascii="Times New Roman" w:eastAsia="Times New Roman" w:hAnsi="Times New Roman" w:cs="Times New Roman"/>
          <w:b/>
          <w:sz w:val="20"/>
          <w:szCs w:val="20"/>
        </w:rPr>
      </w:pPr>
    </w:p>
    <w:p w14:paraId="1696E7E4" w14:textId="77777777" w:rsidR="002E2E63" w:rsidRDefault="002E2E63" w:rsidP="00FC2C95">
      <w:pPr>
        <w:widowControl w:val="0"/>
        <w:autoSpaceDE w:val="0"/>
        <w:autoSpaceDN w:val="0"/>
        <w:spacing w:after="0" w:line="240" w:lineRule="auto"/>
        <w:rPr>
          <w:rFonts w:ascii="Times New Roman" w:eastAsia="Times New Roman" w:hAnsi="Times New Roman" w:cs="Times New Roman"/>
          <w:b/>
          <w:sz w:val="20"/>
          <w:szCs w:val="20"/>
        </w:rPr>
      </w:pPr>
    </w:p>
    <w:p w14:paraId="1F9B769B" w14:textId="77777777" w:rsidR="00DE5A1B" w:rsidRDefault="00DE5A1B" w:rsidP="00FC2C95">
      <w:pPr>
        <w:widowControl w:val="0"/>
        <w:autoSpaceDE w:val="0"/>
        <w:autoSpaceDN w:val="0"/>
        <w:spacing w:after="0" w:line="240" w:lineRule="auto"/>
        <w:rPr>
          <w:rFonts w:ascii="Times New Roman" w:eastAsia="Times New Roman" w:hAnsi="Times New Roman" w:cs="Times New Roman"/>
          <w:b/>
          <w:sz w:val="20"/>
          <w:szCs w:val="20"/>
        </w:rPr>
      </w:pPr>
    </w:p>
    <w:p w14:paraId="710BE7BA" w14:textId="77777777" w:rsidR="00DE5A1B" w:rsidRPr="00CC2118" w:rsidRDefault="00DE5A1B" w:rsidP="00FC2C95">
      <w:pPr>
        <w:widowControl w:val="0"/>
        <w:autoSpaceDE w:val="0"/>
        <w:autoSpaceDN w:val="0"/>
        <w:spacing w:after="0" w:line="240" w:lineRule="auto"/>
        <w:rPr>
          <w:rFonts w:ascii="Times New Roman" w:eastAsia="Times New Roman" w:hAnsi="Times New Roman" w:cs="Times New Roman"/>
          <w:b/>
          <w:sz w:val="20"/>
          <w:szCs w:val="20"/>
        </w:rPr>
      </w:pPr>
    </w:p>
    <w:p w14:paraId="0B58FD55" w14:textId="77777777" w:rsidR="00FC2C95" w:rsidRPr="00CC2118" w:rsidRDefault="00FC2C95" w:rsidP="00FC2C95">
      <w:pPr>
        <w:widowControl w:val="0"/>
        <w:autoSpaceDE w:val="0"/>
        <w:autoSpaceDN w:val="0"/>
        <w:spacing w:after="0" w:line="240" w:lineRule="auto"/>
        <w:ind w:left="708" w:firstLine="708"/>
        <w:rPr>
          <w:rFonts w:ascii="Times New Roman" w:eastAsia="Times New Roman" w:hAnsi="Times New Roman" w:cs="Times New Roman"/>
          <w:b/>
          <w:spacing w:val="-2"/>
          <w:sz w:val="20"/>
          <w:szCs w:val="20"/>
          <w:lang w:val="fr-BE"/>
        </w:rPr>
      </w:pPr>
      <w:proofErr w:type="spellStart"/>
      <w:r w:rsidRPr="00CC2118">
        <w:rPr>
          <w:rFonts w:ascii="Times New Roman" w:eastAsia="Times New Roman" w:hAnsi="Times New Roman" w:cs="Times New Roman"/>
          <w:b/>
          <w:sz w:val="20"/>
          <w:szCs w:val="20"/>
          <w:lang w:val="fr-BE"/>
        </w:rPr>
        <w:lastRenderedPageBreak/>
        <w:t>Descrierea</w:t>
      </w:r>
      <w:proofErr w:type="spellEnd"/>
      <w:r w:rsidRPr="00CC2118">
        <w:rPr>
          <w:rFonts w:ascii="Times New Roman" w:eastAsia="Times New Roman" w:hAnsi="Times New Roman" w:cs="Times New Roman"/>
          <w:b/>
          <w:spacing w:val="-4"/>
          <w:sz w:val="20"/>
          <w:szCs w:val="20"/>
          <w:lang w:val="fr-BE"/>
        </w:rPr>
        <w:t xml:space="preserve"> </w:t>
      </w:r>
      <w:proofErr w:type="spellStart"/>
      <w:r w:rsidRPr="00CC2118">
        <w:rPr>
          <w:rFonts w:ascii="Times New Roman" w:eastAsia="Times New Roman" w:hAnsi="Times New Roman" w:cs="Times New Roman"/>
          <w:b/>
          <w:sz w:val="20"/>
          <w:szCs w:val="20"/>
          <w:lang w:val="fr-BE"/>
        </w:rPr>
        <w:t>generală</w:t>
      </w:r>
      <w:proofErr w:type="spellEnd"/>
      <w:r w:rsidRPr="00CC2118">
        <w:rPr>
          <w:rFonts w:ascii="Times New Roman" w:eastAsia="Times New Roman" w:hAnsi="Times New Roman" w:cs="Times New Roman"/>
          <w:b/>
          <w:spacing w:val="-1"/>
          <w:sz w:val="20"/>
          <w:szCs w:val="20"/>
          <w:lang w:val="fr-BE"/>
        </w:rPr>
        <w:t xml:space="preserve"> </w:t>
      </w:r>
      <w:r w:rsidRPr="00CC2118">
        <w:rPr>
          <w:rFonts w:ascii="Times New Roman" w:eastAsia="Times New Roman" w:hAnsi="Times New Roman" w:cs="Times New Roman"/>
          <w:b/>
          <w:sz w:val="20"/>
          <w:szCs w:val="20"/>
          <w:lang w:val="fr-BE"/>
        </w:rPr>
        <w:t>a</w:t>
      </w:r>
      <w:r w:rsidRPr="00CC2118">
        <w:rPr>
          <w:rFonts w:ascii="Times New Roman" w:eastAsia="Times New Roman" w:hAnsi="Times New Roman" w:cs="Times New Roman"/>
          <w:b/>
          <w:spacing w:val="-2"/>
          <w:sz w:val="20"/>
          <w:szCs w:val="20"/>
          <w:lang w:val="fr-BE"/>
        </w:rPr>
        <w:t xml:space="preserve"> </w:t>
      </w:r>
      <w:proofErr w:type="spellStart"/>
      <w:r w:rsidRPr="00CC2118">
        <w:rPr>
          <w:rFonts w:ascii="Times New Roman" w:eastAsia="Times New Roman" w:hAnsi="Times New Roman" w:cs="Times New Roman"/>
          <w:b/>
          <w:sz w:val="20"/>
          <w:szCs w:val="20"/>
          <w:lang w:val="fr-BE"/>
        </w:rPr>
        <w:t>grilei</w:t>
      </w:r>
      <w:proofErr w:type="spellEnd"/>
      <w:r w:rsidRPr="00CC2118">
        <w:rPr>
          <w:rFonts w:ascii="Times New Roman" w:eastAsia="Times New Roman" w:hAnsi="Times New Roman" w:cs="Times New Roman"/>
          <w:b/>
          <w:spacing w:val="-1"/>
          <w:sz w:val="20"/>
          <w:szCs w:val="20"/>
          <w:lang w:val="fr-BE"/>
        </w:rPr>
        <w:t xml:space="preserve"> </w:t>
      </w:r>
      <w:r w:rsidRPr="00CC2118">
        <w:rPr>
          <w:rFonts w:ascii="Times New Roman" w:eastAsia="Times New Roman" w:hAnsi="Times New Roman" w:cs="Times New Roman"/>
          <w:b/>
          <w:sz w:val="20"/>
          <w:szCs w:val="20"/>
          <w:lang w:val="fr-BE"/>
        </w:rPr>
        <w:t>de</w:t>
      </w:r>
      <w:r w:rsidRPr="00CC2118">
        <w:rPr>
          <w:rFonts w:ascii="Times New Roman" w:eastAsia="Times New Roman" w:hAnsi="Times New Roman" w:cs="Times New Roman"/>
          <w:b/>
          <w:spacing w:val="-2"/>
          <w:sz w:val="20"/>
          <w:szCs w:val="20"/>
          <w:lang w:val="fr-BE"/>
        </w:rPr>
        <w:t xml:space="preserve"> </w:t>
      </w:r>
      <w:proofErr w:type="spellStart"/>
      <w:r w:rsidRPr="00CC2118">
        <w:rPr>
          <w:rFonts w:ascii="Times New Roman" w:eastAsia="Times New Roman" w:hAnsi="Times New Roman" w:cs="Times New Roman"/>
          <w:b/>
          <w:spacing w:val="-2"/>
          <w:sz w:val="20"/>
          <w:szCs w:val="20"/>
          <w:lang w:val="fr-BE"/>
        </w:rPr>
        <w:t>punctaj</w:t>
      </w:r>
      <w:proofErr w:type="spellEnd"/>
    </w:p>
    <w:p w14:paraId="6FFB53BC" w14:textId="77777777" w:rsidR="00FC2C95" w:rsidRPr="00CC2118" w:rsidRDefault="00FC2C95" w:rsidP="00FC2C95">
      <w:pPr>
        <w:widowControl w:val="0"/>
        <w:autoSpaceDE w:val="0"/>
        <w:autoSpaceDN w:val="0"/>
        <w:spacing w:after="0" w:line="240" w:lineRule="auto"/>
        <w:ind w:left="708" w:firstLine="708"/>
        <w:rPr>
          <w:rFonts w:ascii="Times New Roman" w:eastAsia="Times New Roman" w:hAnsi="Times New Roman" w:cs="Times New Roman"/>
          <w:b/>
          <w:spacing w:val="-2"/>
          <w:sz w:val="20"/>
          <w:szCs w:val="20"/>
          <w:lang w:val="fr-BE"/>
        </w:rPr>
      </w:pPr>
    </w:p>
    <w:tbl>
      <w:tblPr>
        <w:tblStyle w:val="TableNormal1"/>
        <w:tblW w:w="9498"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93"/>
        <w:gridCol w:w="1417"/>
        <w:gridCol w:w="7088"/>
      </w:tblGrid>
      <w:tr w:rsidR="00FC2C95" w:rsidRPr="00CC2118" w14:paraId="0B83305C" w14:textId="77777777" w:rsidTr="00607E0E">
        <w:trPr>
          <w:trHeight w:val="586"/>
        </w:trPr>
        <w:tc>
          <w:tcPr>
            <w:tcW w:w="993" w:type="dxa"/>
            <w:tcBorders>
              <w:bottom w:val="double" w:sz="6" w:space="0" w:color="000000"/>
              <w:right w:val="double" w:sz="6" w:space="0" w:color="000000"/>
            </w:tcBorders>
          </w:tcPr>
          <w:p w14:paraId="17C8336F" w14:textId="77777777" w:rsidR="00FC2C95" w:rsidRPr="00CC2118" w:rsidRDefault="00FC2C95" w:rsidP="00EA31C4">
            <w:pPr>
              <w:spacing w:before="140"/>
              <w:rPr>
                <w:rFonts w:ascii="Times New Roman" w:eastAsia="Times New Roman" w:hAnsi="Times New Roman" w:cs="Times New Roman"/>
                <w:sz w:val="20"/>
                <w:szCs w:val="20"/>
              </w:rPr>
            </w:pPr>
            <w:r w:rsidRPr="00CC2118">
              <w:rPr>
                <w:rFonts w:ascii="Times New Roman" w:eastAsia="Times New Roman" w:hAnsi="Times New Roman" w:cs="Times New Roman"/>
                <w:spacing w:val="-4"/>
                <w:sz w:val="20"/>
                <w:szCs w:val="20"/>
              </w:rPr>
              <w:t>Scor</w:t>
            </w:r>
          </w:p>
        </w:tc>
        <w:tc>
          <w:tcPr>
            <w:tcW w:w="1417" w:type="dxa"/>
            <w:tcBorders>
              <w:left w:val="double" w:sz="6" w:space="0" w:color="000000"/>
              <w:bottom w:val="double" w:sz="6" w:space="0" w:color="000000"/>
              <w:right w:val="double" w:sz="6" w:space="0" w:color="000000"/>
            </w:tcBorders>
          </w:tcPr>
          <w:p w14:paraId="7669DE98" w14:textId="77777777" w:rsidR="00FC2C95" w:rsidRPr="00CC2118" w:rsidRDefault="00FC2C95" w:rsidP="00EA31C4">
            <w:pPr>
              <w:spacing w:before="8" w:line="237" w:lineRule="auto"/>
              <w:ind w:right="267"/>
              <w:rPr>
                <w:rFonts w:ascii="Times New Roman" w:eastAsia="Times New Roman" w:hAnsi="Times New Roman" w:cs="Times New Roman"/>
                <w:sz w:val="20"/>
                <w:szCs w:val="20"/>
              </w:rPr>
            </w:pPr>
            <w:r w:rsidRPr="00CC2118">
              <w:rPr>
                <w:rFonts w:ascii="Times New Roman" w:eastAsia="Times New Roman" w:hAnsi="Times New Roman" w:cs="Times New Roman"/>
                <w:sz w:val="20"/>
                <w:szCs w:val="20"/>
              </w:rPr>
              <w:t xml:space="preserve">Nivel de </w:t>
            </w:r>
            <w:proofErr w:type="spellStart"/>
            <w:r w:rsidRPr="00CC2118">
              <w:rPr>
                <w:rFonts w:ascii="Times New Roman" w:eastAsia="Times New Roman" w:hAnsi="Times New Roman" w:cs="Times New Roman"/>
                <w:spacing w:val="-2"/>
                <w:sz w:val="20"/>
                <w:szCs w:val="20"/>
              </w:rPr>
              <w:t>competență</w:t>
            </w:r>
            <w:proofErr w:type="spellEnd"/>
          </w:p>
        </w:tc>
        <w:tc>
          <w:tcPr>
            <w:tcW w:w="7088" w:type="dxa"/>
            <w:tcBorders>
              <w:left w:val="double" w:sz="6" w:space="0" w:color="000000"/>
              <w:bottom w:val="double" w:sz="6" w:space="0" w:color="000000"/>
            </w:tcBorders>
          </w:tcPr>
          <w:p w14:paraId="568D730A" w14:textId="77777777" w:rsidR="00FC2C95" w:rsidRPr="00CC2118" w:rsidRDefault="00FC2C95" w:rsidP="00EA31C4">
            <w:pPr>
              <w:spacing w:before="140"/>
              <w:rPr>
                <w:rFonts w:ascii="Times New Roman" w:eastAsia="Times New Roman" w:hAnsi="Times New Roman" w:cs="Times New Roman"/>
                <w:sz w:val="20"/>
                <w:szCs w:val="20"/>
              </w:rPr>
            </w:pPr>
            <w:proofErr w:type="spellStart"/>
            <w:r w:rsidRPr="00CC2118">
              <w:rPr>
                <w:rFonts w:ascii="Times New Roman" w:eastAsia="Times New Roman" w:hAnsi="Times New Roman" w:cs="Times New Roman"/>
                <w:spacing w:val="-2"/>
                <w:sz w:val="20"/>
                <w:szCs w:val="20"/>
              </w:rPr>
              <w:t>Descriere</w:t>
            </w:r>
            <w:proofErr w:type="spellEnd"/>
          </w:p>
        </w:tc>
      </w:tr>
      <w:tr w:rsidR="00FC2C95" w:rsidRPr="00CC2118" w14:paraId="6944DAB5" w14:textId="77777777" w:rsidTr="00607E0E">
        <w:trPr>
          <w:trHeight w:val="319"/>
        </w:trPr>
        <w:tc>
          <w:tcPr>
            <w:tcW w:w="993" w:type="dxa"/>
            <w:tcBorders>
              <w:top w:val="double" w:sz="6" w:space="0" w:color="000000"/>
              <w:bottom w:val="double" w:sz="6" w:space="0" w:color="000000"/>
              <w:right w:val="double" w:sz="6" w:space="0" w:color="000000"/>
            </w:tcBorders>
          </w:tcPr>
          <w:p w14:paraId="42E2F836" w14:textId="77777777" w:rsidR="00FC2C95" w:rsidRPr="00CC2118" w:rsidRDefault="00FC2C95" w:rsidP="00EA31C4">
            <w:pPr>
              <w:spacing w:before="12"/>
              <w:rPr>
                <w:rFonts w:ascii="Times New Roman" w:eastAsia="Times New Roman" w:hAnsi="Times New Roman" w:cs="Times New Roman"/>
                <w:sz w:val="20"/>
                <w:szCs w:val="20"/>
              </w:rPr>
            </w:pPr>
            <w:r w:rsidRPr="00CC2118">
              <w:rPr>
                <w:rFonts w:ascii="Times New Roman" w:eastAsia="Times New Roman" w:hAnsi="Times New Roman" w:cs="Times New Roman"/>
                <w:spacing w:val="-5"/>
                <w:sz w:val="20"/>
                <w:szCs w:val="20"/>
              </w:rPr>
              <w:t>N/A</w:t>
            </w:r>
          </w:p>
        </w:tc>
        <w:tc>
          <w:tcPr>
            <w:tcW w:w="1417" w:type="dxa"/>
            <w:tcBorders>
              <w:top w:val="double" w:sz="6" w:space="0" w:color="000000"/>
              <w:left w:val="double" w:sz="6" w:space="0" w:color="000000"/>
              <w:bottom w:val="double" w:sz="6" w:space="0" w:color="000000"/>
              <w:right w:val="double" w:sz="6" w:space="0" w:color="000000"/>
            </w:tcBorders>
          </w:tcPr>
          <w:p w14:paraId="185911B3" w14:textId="77777777" w:rsidR="00FC2C95" w:rsidRPr="00CC2118" w:rsidRDefault="00FC2C95" w:rsidP="00EA31C4">
            <w:pPr>
              <w:spacing w:before="12"/>
              <w:rPr>
                <w:rFonts w:ascii="Times New Roman" w:eastAsia="Times New Roman" w:hAnsi="Times New Roman" w:cs="Times New Roman"/>
                <w:sz w:val="20"/>
                <w:szCs w:val="20"/>
              </w:rPr>
            </w:pPr>
            <w:r w:rsidRPr="00CC2118">
              <w:rPr>
                <w:rFonts w:ascii="Times New Roman" w:eastAsia="Times New Roman" w:hAnsi="Times New Roman" w:cs="Times New Roman"/>
                <w:sz w:val="20"/>
                <w:szCs w:val="20"/>
              </w:rPr>
              <w:t>Nu</w:t>
            </w:r>
            <w:r w:rsidRPr="00CC2118">
              <w:rPr>
                <w:rFonts w:ascii="Times New Roman" w:eastAsia="Times New Roman" w:hAnsi="Times New Roman" w:cs="Times New Roman"/>
                <w:spacing w:val="-3"/>
                <w:sz w:val="20"/>
                <w:szCs w:val="20"/>
              </w:rPr>
              <w:t xml:space="preserve"> </w:t>
            </w:r>
            <w:r w:rsidRPr="00CC2118">
              <w:rPr>
                <w:rFonts w:ascii="Times New Roman" w:eastAsia="Times New Roman" w:hAnsi="Times New Roman" w:cs="Times New Roman"/>
                <w:sz w:val="20"/>
                <w:szCs w:val="20"/>
              </w:rPr>
              <w:t xml:space="preserve">se </w:t>
            </w:r>
            <w:proofErr w:type="spellStart"/>
            <w:r w:rsidRPr="00CC2118">
              <w:rPr>
                <w:rFonts w:ascii="Times New Roman" w:eastAsia="Times New Roman" w:hAnsi="Times New Roman" w:cs="Times New Roman"/>
                <w:spacing w:val="-2"/>
                <w:sz w:val="20"/>
                <w:szCs w:val="20"/>
              </w:rPr>
              <w:t>aplică</w:t>
            </w:r>
            <w:proofErr w:type="spellEnd"/>
            <w:r w:rsidRPr="00CC2118">
              <w:rPr>
                <w:rFonts w:ascii="Times New Roman" w:eastAsia="Times New Roman" w:hAnsi="Times New Roman" w:cs="Times New Roman"/>
                <w:spacing w:val="-2"/>
                <w:sz w:val="20"/>
                <w:szCs w:val="20"/>
              </w:rPr>
              <w:t>.</w:t>
            </w:r>
          </w:p>
        </w:tc>
        <w:tc>
          <w:tcPr>
            <w:tcW w:w="7088" w:type="dxa"/>
            <w:tcBorders>
              <w:top w:val="double" w:sz="6" w:space="0" w:color="000000"/>
              <w:left w:val="double" w:sz="6" w:space="0" w:color="000000"/>
              <w:bottom w:val="double" w:sz="6" w:space="0" w:color="000000"/>
            </w:tcBorders>
          </w:tcPr>
          <w:p w14:paraId="2C08D0F4" w14:textId="77777777" w:rsidR="00FC2C95" w:rsidRPr="00CC2118" w:rsidRDefault="00FC2C95" w:rsidP="00EA31C4">
            <w:pPr>
              <w:spacing w:before="12"/>
              <w:rPr>
                <w:rFonts w:ascii="Times New Roman" w:eastAsia="Times New Roman" w:hAnsi="Times New Roman" w:cs="Times New Roman"/>
                <w:sz w:val="20"/>
                <w:szCs w:val="20"/>
              </w:rPr>
            </w:pPr>
            <w:r w:rsidRPr="00CC2118">
              <w:rPr>
                <w:rFonts w:ascii="Times New Roman" w:eastAsia="Times New Roman" w:hAnsi="Times New Roman" w:cs="Times New Roman"/>
                <w:sz w:val="20"/>
                <w:szCs w:val="20"/>
              </w:rPr>
              <w:t>-Nu</w:t>
            </w:r>
            <w:r w:rsidRPr="00CC2118">
              <w:rPr>
                <w:rFonts w:ascii="Times New Roman" w:eastAsia="Times New Roman" w:hAnsi="Times New Roman" w:cs="Times New Roman"/>
                <w:spacing w:val="-5"/>
                <w:sz w:val="20"/>
                <w:szCs w:val="20"/>
              </w:rPr>
              <w:t xml:space="preserve"> </w:t>
            </w:r>
            <w:proofErr w:type="spellStart"/>
            <w:r w:rsidRPr="00CC2118">
              <w:rPr>
                <w:rFonts w:ascii="Times New Roman" w:eastAsia="Times New Roman" w:hAnsi="Times New Roman" w:cs="Times New Roman"/>
                <w:sz w:val="20"/>
                <w:szCs w:val="20"/>
              </w:rPr>
              <w:t>este</w:t>
            </w:r>
            <w:proofErr w:type="spellEnd"/>
            <w:r w:rsidRPr="00CC2118">
              <w:rPr>
                <w:rFonts w:ascii="Times New Roman" w:eastAsia="Times New Roman" w:hAnsi="Times New Roman" w:cs="Times New Roman"/>
                <w:spacing w:val="-2"/>
                <w:sz w:val="20"/>
                <w:szCs w:val="20"/>
              </w:rPr>
              <w:t xml:space="preserve"> </w:t>
            </w:r>
            <w:proofErr w:type="spellStart"/>
            <w:r w:rsidRPr="00CC2118">
              <w:rPr>
                <w:rFonts w:ascii="Times New Roman" w:eastAsia="Times New Roman" w:hAnsi="Times New Roman" w:cs="Times New Roman"/>
                <w:sz w:val="20"/>
                <w:szCs w:val="20"/>
              </w:rPr>
              <w:t>necesar</w:t>
            </w:r>
            <w:proofErr w:type="spellEnd"/>
            <w:r w:rsidRPr="00CC2118">
              <w:rPr>
                <w:rFonts w:ascii="Times New Roman" w:eastAsia="Times New Roman" w:hAnsi="Times New Roman" w:cs="Times New Roman"/>
                <w:spacing w:val="-1"/>
                <w:sz w:val="20"/>
                <w:szCs w:val="20"/>
              </w:rPr>
              <w:t xml:space="preserve"> </w:t>
            </w:r>
            <w:proofErr w:type="spellStart"/>
            <w:r w:rsidRPr="00CC2118">
              <w:rPr>
                <w:rFonts w:ascii="Times New Roman" w:eastAsia="Times New Roman" w:hAnsi="Times New Roman" w:cs="Times New Roman"/>
                <w:sz w:val="20"/>
                <w:szCs w:val="20"/>
              </w:rPr>
              <w:t>să</w:t>
            </w:r>
            <w:proofErr w:type="spellEnd"/>
            <w:r w:rsidRPr="00CC2118">
              <w:rPr>
                <w:rFonts w:ascii="Times New Roman" w:eastAsia="Times New Roman" w:hAnsi="Times New Roman" w:cs="Times New Roman"/>
                <w:spacing w:val="3"/>
                <w:sz w:val="20"/>
                <w:szCs w:val="20"/>
              </w:rPr>
              <w:t xml:space="preserve"> </w:t>
            </w:r>
            <w:r w:rsidRPr="00CC2118">
              <w:rPr>
                <w:rFonts w:ascii="Times New Roman" w:eastAsia="Times New Roman" w:hAnsi="Times New Roman" w:cs="Times New Roman"/>
                <w:sz w:val="20"/>
                <w:szCs w:val="20"/>
              </w:rPr>
              <w:t>fie</w:t>
            </w:r>
            <w:r w:rsidRPr="00CC2118">
              <w:rPr>
                <w:rFonts w:ascii="Times New Roman" w:eastAsia="Times New Roman" w:hAnsi="Times New Roman" w:cs="Times New Roman"/>
                <w:spacing w:val="-3"/>
                <w:sz w:val="20"/>
                <w:szCs w:val="20"/>
              </w:rPr>
              <w:t xml:space="preserve"> </w:t>
            </w:r>
            <w:proofErr w:type="spellStart"/>
            <w:r w:rsidRPr="00CC2118">
              <w:rPr>
                <w:rFonts w:ascii="Times New Roman" w:eastAsia="Times New Roman" w:hAnsi="Times New Roman" w:cs="Times New Roman"/>
                <w:sz w:val="20"/>
                <w:szCs w:val="20"/>
              </w:rPr>
              <w:t>aplicată</w:t>
            </w:r>
            <w:proofErr w:type="spellEnd"/>
            <w:r w:rsidRPr="00CC2118">
              <w:rPr>
                <w:rFonts w:ascii="Times New Roman" w:eastAsia="Times New Roman" w:hAnsi="Times New Roman" w:cs="Times New Roman"/>
                <w:spacing w:val="-2"/>
                <w:sz w:val="20"/>
                <w:szCs w:val="20"/>
              </w:rPr>
              <w:t xml:space="preserve"> </w:t>
            </w:r>
            <w:proofErr w:type="spellStart"/>
            <w:r w:rsidRPr="00CC2118">
              <w:rPr>
                <w:rFonts w:ascii="Times New Roman" w:eastAsia="Times New Roman" w:hAnsi="Times New Roman" w:cs="Times New Roman"/>
                <w:sz w:val="20"/>
                <w:szCs w:val="20"/>
              </w:rPr>
              <w:t>sau</w:t>
            </w:r>
            <w:proofErr w:type="spellEnd"/>
            <w:r w:rsidRPr="00CC2118">
              <w:rPr>
                <w:rFonts w:ascii="Times New Roman" w:eastAsia="Times New Roman" w:hAnsi="Times New Roman" w:cs="Times New Roman"/>
                <w:spacing w:val="-1"/>
                <w:sz w:val="20"/>
                <w:szCs w:val="20"/>
              </w:rPr>
              <w:t xml:space="preserve"> </w:t>
            </w:r>
            <w:proofErr w:type="spellStart"/>
            <w:r w:rsidRPr="00CC2118">
              <w:rPr>
                <w:rFonts w:ascii="Times New Roman" w:eastAsia="Times New Roman" w:hAnsi="Times New Roman" w:cs="Times New Roman"/>
                <w:sz w:val="20"/>
                <w:szCs w:val="20"/>
              </w:rPr>
              <w:t>să</w:t>
            </w:r>
            <w:proofErr w:type="spellEnd"/>
            <w:r w:rsidRPr="00CC2118">
              <w:rPr>
                <w:rFonts w:ascii="Times New Roman" w:eastAsia="Times New Roman" w:hAnsi="Times New Roman" w:cs="Times New Roman"/>
                <w:spacing w:val="-3"/>
                <w:sz w:val="20"/>
                <w:szCs w:val="20"/>
              </w:rPr>
              <w:t xml:space="preserve"> </w:t>
            </w:r>
            <w:r w:rsidRPr="00CC2118">
              <w:rPr>
                <w:rFonts w:ascii="Times New Roman" w:eastAsia="Times New Roman" w:hAnsi="Times New Roman" w:cs="Times New Roman"/>
                <w:sz w:val="20"/>
                <w:szCs w:val="20"/>
              </w:rPr>
              <w:t>fie</w:t>
            </w:r>
            <w:r w:rsidRPr="00CC2118">
              <w:rPr>
                <w:rFonts w:ascii="Times New Roman" w:eastAsia="Times New Roman" w:hAnsi="Times New Roman" w:cs="Times New Roman"/>
                <w:spacing w:val="-2"/>
                <w:sz w:val="20"/>
                <w:szCs w:val="20"/>
              </w:rPr>
              <w:t xml:space="preserve"> </w:t>
            </w:r>
            <w:proofErr w:type="spellStart"/>
            <w:r w:rsidRPr="00CC2118">
              <w:rPr>
                <w:rFonts w:ascii="Times New Roman" w:eastAsia="Times New Roman" w:hAnsi="Times New Roman" w:cs="Times New Roman"/>
                <w:sz w:val="20"/>
                <w:szCs w:val="20"/>
              </w:rPr>
              <w:t>demonstrată</w:t>
            </w:r>
            <w:proofErr w:type="spellEnd"/>
            <w:r w:rsidRPr="00CC2118">
              <w:rPr>
                <w:rFonts w:ascii="Times New Roman" w:eastAsia="Times New Roman" w:hAnsi="Times New Roman" w:cs="Times New Roman"/>
                <w:spacing w:val="-2"/>
                <w:sz w:val="20"/>
                <w:szCs w:val="20"/>
              </w:rPr>
              <w:t xml:space="preserve"> </w:t>
            </w:r>
            <w:proofErr w:type="spellStart"/>
            <w:r w:rsidRPr="00CC2118">
              <w:rPr>
                <w:rFonts w:ascii="Times New Roman" w:eastAsia="Times New Roman" w:hAnsi="Times New Roman" w:cs="Times New Roman"/>
                <w:sz w:val="20"/>
                <w:szCs w:val="20"/>
              </w:rPr>
              <w:t>această</w:t>
            </w:r>
            <w:proofErr w:type="spellEnd"/>
            <w:r w:rsidRPr="00CC2118">
              <w:rPr>
                <w:rFonts w:ascii="Times New Roman" w:eastAsia="Times New Roman" w:hAnsi="Times New Roman" w:cs="Times New Roman"/>
                <w:spacing w:val="-7"/>
                <w:sz w:val="20"/>
                <w:szCs w:val="20"/>
              </w:rPr>
              <w:t xml:space="preserve"> </w:t>
            </w:r>
            <w:proofErr w:type="spellStart"/>
            <w:r w:rsidRPr="00CC2118">
              <w:rPr>
                <w:rFonts w:ascii="Times New Roman" w:eastAsia="Times New Roman" w:hAnsi="Times New Roman" w:cs="Times New Roman"/>
                <w:spacing w:val="-2"/>
                <w:sz w:val="20"/>
                <w:szCs w:val="20"/>
              </w:rPr>
              <w:t>competență</w:t>
            </w:r>
            <w:proofErr w:type="spellEnd"/>
            <w:r w:rsidRPr="00CC2118">
              <w:rPr>
                <w:rFonts w:ascii="Times New Roman" w:eastAsia="Times New Roman" w:hAnsi="Times New Roman" w:cs="Times New Roman"/>
                <w:spacing w:val="-2"/>
                <w:sz w:val="20"/>
                <w:szCs w:val="20"/>
              </w:rPr>
              <w:t>.</w:t>
            </w:r>
          </w:p>
        </w:tc>
      </w:tr>
      <w:tr w:rsidR="00FC2C95" w:rsidRPr="00CC2118" w14:paraId="6CE795A9" w14:textId="77777777" w:rsidTr="00607E0E">
        <w:trPr>
          <w:trHeight w:val="319"/>
        </w:trPr>
        <w:tc>
          <w:tcPr>
            <w:tcW w:w="993" w:type="dxa"/>
            <w:tcBorders>
              <w:top w:val="double" w:sz="6" w:space="0" w:color="000000"/>
              <w:bottom w:val="double" w:sz="6" w:space="0" w:color="000000"/>
              <w:right w:val="double" w:sz="6" w:space="0" w:color="000000"/>
            </w:tcBorders>
          </w:tcPr>
          <w:p w14:paraId="11874931" w14:textId="77777777" w:rsidR="00FC2C95" w:rsidRPr="00CC2118" w:rsidRDefault="00FC2C95" w:rsidP="00EA31C4">
            <w:pPr>
              <w:spacing w:before="17"/>
              <w:rPr>
                <w:rFonts w:ascii="Times New Roman" w:eastAsia="Times New Roman" w:hAnsi="Times New Roman" w:cs="Times New Roman"/>
                <w:sz w:val="20"/>
                <w:szCs w:val="20"/>
              </w:rPr>
            </w:pPr>
            <w:r w:rsidRPr="00CC2118">
              <w:rPr>
                <w:rFonts w:ascii="Times New Roman" w:eastAsia="Times New Roman" w:hAnsi="Times New Roman" w:cs="Times New Roman"/>
                <w:spacing w:val="-10"/>
                <w:sz w:val="20"/>
                <w:szCs w:val="20"/>
              </w:rPr>
              <w:t>1</w:t>
            </w:r>
          </w:p>
        </w:tc>
        <w:tc>
          <w:tcPr>
            <w:tcW w:w="1417" w:type="dxa"/>
            <w:tcBorders>
              <w:top w:val="double" w:sz="6" w:space="0" w:color="000000"/>
              <w:left w:val="double" w:sz="6" w:space="0" w:color="000000"/>
              <w:bottom w:val="double" w:sz="6" w:space="0" w:color="000000"/>
              <w:right w:val="double" w:sz="6" w:space="0" w:color="000000"/>
            </w:tcBorders>
          </w:tcPr>
          <w:p w14:paraId="0E0FA4CF" w14:textId="77777777" w:rsidR="00FC2C95" w:rsidRPr="00CC2118" w:rsidRDefault="00FC2C95" w:rsidP="00EA31C4">
            <w:pPr>
              <w:spacing w:before="17"/>
              <w:rPr>
                <w:rFonts w:ascii="Times New Roman" w:eastAsia="Times New Roman" w:hAnsi="Times New Roman" w:cs="Times New Roman"/>
                <w:sz w:val="20"/>
                <w:szCs w:val="20"/>
              </w:rPr>
            </w:pPr>
            <w:r w:rsidRPr="00CC2118">
              <w:rPr>
                <w:rFonts w:ascii="Times New Roman" w:eastAsia="Times New Roman" w:hAnsi="Times New Roman" w:cs="Times New Roman"/>
                <w:sz w:val="20"/>
                <w:szCs w:val="20"/>
              </w:rPr>
              <w:t>Nivel</w:t>
            </w:r>
            <w:r w:rsidRPr="00CC2118">
              <w:rPr>
                <w:rFonts w:ascii="Times New Roman" w:eastAsia="Times New Roman" w:hAnsi="Times New Roman" w:cs="Times New Roman"/>
                <w:spacing w:val="-7"/>
                <w:sz w:val="20"/>
                <w:szCs w:val="20"/>
              </w:rPr>
              <w:t xml:space="preserve"> </w:t>
            </w:r>
            <w:r w:rsidRPr="00CC2118">
              <w:rPr>
                <w:rFonts w:ascii="Times New Roman" w:eastAsia="Times New Roman" w:hAnsi="Times New Roman" w:cs="Times New Roman"/>
                <w:sz w:val="20"/>
                <w:szCs w:val="20"/>
              </w:rPr>
              <w:t xml:space="preserve">de </w:t>
            </w:r>
            <w:proofErr w:type="spellStart"/>
            <w:r w:rsidRPr="00CC2118">
              <w:rPr>
                <w:rFonts w:ascii="Times New Roman" w:eastAsia="Times New Roman" w:hAnsi="Times New Roman" w:cs="Times New Roman"/>
                <w:spacing w:val="-4"/>
                <w:sz w:val="20"/>
                <w:szCs w:val="20"/>
              </w:rPr>
              <w:t>bază</w:t>
            </w:r>
            <w:proofErr w:type="spellEnd"/>
          </w:p>
        </w:tc>
        <w:tc>
          <w:tcPr>
            <w:tcW w:w="7088" w:type="dxa"/>
            <w:tcBorders>
              <w:top w:val="double" w:sz="6" w:space="0" w:color="000000"/>
              <w:left w:val="double" w:sz="6" w:space="0" w:color="000000"/>
              <w:bottom w:val="double" w:sz="6" w:space="0" w:color="000000"/>
            </w:tcBorders>
          </w:tcPr>
          <w:p w14:paraId="09326208" w14:textId="77777777" w:rsidR="00FC2C95" w:rsidRPr="00CC2118" w:rsidRDefault="00FC2C95" w:rsidP="00EA31C4">
            <w:pPr>
              <w:spacing w:before="17"/>
              <w:rPr>
                <w:rFonts w:ascii="Times New Roman" w:eastAsia="Times New Roman" w:hAnsi="Times New Roman" w:cs="Times New Roman"/>
                <w:sz w:val="20"/>
                <w:szCs w:val="20"/>
              </w:rPr>
            </w:pPr>
            <w:r w:rsidRPr="00CC2118">
              <w:rPr>
                <w:rFonts w:ascii="Times New Roman" w:eastAsia="Times New Roman" w:hAnsi="Times New Roman" w:cs="Times New Roman"/>
                <w:sz w:val="20"/>
                <w:szCs w:val="20"/>
              </w:rPr>
              <w:t>-Are</w:t>
            </w:r>
            <w:r w:rsidRPr="00CC2118">
              <w:rPr>
                <w:rFonts w:ascii="Times New Roman" w:eastAsia="Times New Roman" w:hAnsi="Times New Roman" w:cs="Times New Roman"/>
                <w:spacing w:val="-4"/>
                <w:sz w:val="20"/>
                <w:szCs w:val="20"/>
              </w:rPr>
              <w:t xml:space="preserve"> </w:t>
            </w:r>
            <w:r w:rsidRPr="00CC2118">
              <w:rPr>
                <w:rFonts w:ascii="Times New Roman" w:eastAsia="Times New Roman" w:hAnsi="Times New Roman" w:cs="Times New Roman"/>
                <w:sz w:val="20"/>
                <w:szCs w:val="20"/>
              </w:rPr>
              <w:t>o</w:t>
            </w:r>
            <w:r w:rsidRPr="00CC2118">
              <w:rPr>
                <w:rFonts w:ascii="Times New Roman" w:eastAsia="Times New Roman" w:hAnsi="Times New Roman" w:cs="Times New Roman"/>
                <w:spacing w:val="2"/>
                <w:sz w:val="20"/>
                <w:szCs w:val="20"/>
              </w:rPr>
              <w:t xml:space="preserve"> </w:t>
            </w:r>
            <w:proofErr w:type="spellStart"/>
            <w:r w:rsidRPr="00CC2118">
              <w:rPr>
                <w:rFonts w:ascii="Times New Roman" w:eastAsia="Times New Roman" w:hAnsi="Times New Roman" w:cs="Times New Roman"/>
                <w:sz w:val="20"/>
                <w:szCs w:val="20"/>
              </w:rPr>
              <w:t>înțelegere</w:t>
            </w:r>
            <w:proofErr w:type="spellEnd"/>
            <w:r w:rsidRPr="00CC2118">
              <w:rPr>
                <w:rFonts w:ascii="Times New Roman" w:eastAsia="Times New Roman" w:hAnsi="Times New Roman" w:cs="Times New Roman"/>
                <w:spacing w:val="-3"/>
                <w:sz w:val="20"/>
                <w:szCs w:val="20"/>
              </w:rPr>
              <w:t xml:space="preserve"> </w:t>
            </w:r>
            <w:r w:rsidRPr="00CC2118">
              <w:rPr>
                <w:rFonts w:ascii="Times New Roman" w:eastAsia="Times New Roman" w:hAnsi="Times New Roman" w:cs="Times New Roman"/>
                <w:sz w:val="20"/>
                <w:szCs w:val="20"/>
              </w:rPr>
              <w:t>a</w:t>
            </w:r>
            <w:r w:rsidRPr="00CC2118">
              <w:rPr>
                <w:rFonts w:ascii="Times New Roman" w:eastAsia="Times New Roman" w:hAnsi="Times New Roman" w:cs="Times New Roman"/>
                <w:spacing w:val="-3"/>
                <w:sz w:val="20"/>
                <w:szCs w:val="20"/>
              </w:rPr>
              <w:t xml:space="preserve"> </w:t>
            </w:r>
            <w:proofErr w:type="spellStart"/>
            <w:r w:rsidRPr="00CC2118">
              <w:rPr>
                <w:rFonts w:ascii="Times New Roman" w:eastAsia="Times New Roman" w:hAnsi="Times New Roman" w:cs="Times New Roman"/>
                <w:sz w:val="20"/>
                <w:szCs w:val="20"/>
              </w:rPr>
              <w:t>cunoștințelor</w:t>
            </w:r>
            <w:proofErr w:type="spellEnd"/>
            <w:r w:rsidRPr="00CC2118">
              <w:rPr>
                <w:rFonts w:ascii="Times New Roman" w:eastAsia="Times New Roman" w:hAnsi="Times New Roman" w:cs="Times New Roman"/>
                <w:spacing w:val="-1"/>
                <w:sz w:val="20"/>
                <w:szCs w:val="20"/>
              </w:rPr>
              <w:t xml:space="preserve"> </w:t>
            </w:r>
            <w:r w:rsidRPr="00CC2118">
              <w:rPr>
                <w:rFonts w:ascii="Times New Roman" w:eastAsia="Times New Roman" w:hAnsi="Times New Roman" w:cs="Times New Roman"/>
                <w:sz w:val="20"/>
                <w:szCs w:val="20"/>
              </w:rPr>
              <w:t>de</w:t>
            </w:r>
            <w:r w:rsidRPr="00CC2118">
              <w:rPr>
                <w:rFonts w:ascii="Times New Roman" w:eastAsia="Times New Roman" w:hAnsi="Times New Roman" w:cs="Times New Roman"/>
                <w:spacing w:val="-3"/>
                <w:sz w:val="20"/>
                <w:szCs w:val="20"/>
              </w:rPr>
              <w:t xml:space="preserve"> </w:t>
            </w:r>
            <w:proofErr w:type="spellStart"/>
            <w:r w:rsidRPr="00CC2118">
              <w:rPr>
                <w:rFonts w:ascii="Times New Roman" w:eastAsia="Times New Roman" w:hAnsi="Times New Roman" w:cs="Times New Roman"/>
                <w:spacing w:val="-2"/>
                <w:sz w:val="20"/>
                <w:szCs w:val="20"/>
              </w:rPr>
              <w:t>bază</w:t>
            </w:r>
            <w:proofErr w:type="spellEnd"/>
            <w:r w:rsidRPr="00CC2118">
              <w:rPr>
                <w:rFonts w:ascii="Times New Roman" w:eastAsia="Times New Roman" w:hAnsi="Times New Roman" w:cs="Times New Roman"/>
                <w:spacing w:val="-2"/>
                <w:sz w:val="20"/>
                <w:szCs w:val="20"/>
              </w:rPr>
              <w:t>.</w:t>
            </w:r>
          </w:p>
        </w:tc>
      </w:tr>
      <w:tr w:rsidR="00FC2C95" w:rsidRPr="00CC2118" w14:paraId="3C57623E" w14:textId="77777777" w:rsidTr="00607E0E">
        <w:trPr>
          <w:trHeight w:val="1703"/>
        </w:trPr>
        <w:tc>
          <w:tcPr>
            <w:tcW w:w="993" w:type="dxa"/>
            <w:tcBorders>
              <w:top w:val="double" w:sz="6" w:space="0" w:color="000000"/>
              <w:bottom w:val="double" w:sz="6" w:space="0" w:color="000000"/>
              <w:right w:val="double" w:sz="6" w:space="0" w:color="000000"/>
            </w:tcBorders>
          </w:tcPr>
          <w:p w14:paraId="0B655C8C" w14:textId="77777777" w:rsidR="00FC2C95" w:rsidRPr="00CC2118" w:rsidRDefault="00FC2C95" w:rsidP="00EA31C4">
            <w:pPr>
              <w:rPr>
                <w:rFonts w:ascii="Times New Roman" w:eastAsia="Times New Roman" w:hAnsi="Times New Roman" w:cs="Times New Roman"/>
                <w:sz w:val="20"/>
                <w:szCs w:val="20"/>
              </w:rPr>
            </w:pPr>
          </w:p>
          <w:p w14:paraId="4A9C2CEB" w14:textId="77777777" w:rsidR="00FC2C95" w:rsidRPr="00CC2118" w:rsidRDefault="00FC2C95" w:rsidP="00EA31C4">
            <w:pPr>
              <w:spacing w:before="157"/>
              <w:rPr>
                <w:rFonts w:ascii="Times New Roman" w:eastAsia="Times New Roman" w:hAnsi="Times New Roman" w:cs="Times New Roman"/>
                <w:sz w:val="20"/>
                <w:szCs w:val="20"/>
              </w:rPr>
            </w:pPr>
          </w:p>
          <w:p w14:paraId="647406D7" w14:textId="77777777" w:rsidR="00FC2C95" w:rsidRPr="00CC2118" w:rsidRDefault="00FC2C95" w:rsidP="00EA31C4">
            <w:pPr>
              <w:rPr>
                <w:rFonts w:ascii="Times New Roman" w:eastAsia="Times New Roman" w:hAnsi="Times New Roman" w:cs="Times New Roman"/>
                <w:sz w:val="20"/>
                <w:szCs w:val="20"/>
              </w:rPr>
            </w:pPr>
            <w:r w:rsidRPr="00CC2118">
              <w:rPr>
                <w:rFonts w:ascii="Times New Roman" w:eastAsia="Times New Roman" w:hAnsi="Times New Roman" w:cs="Times New Roman"/>
                <w:spacing w:val="-10"/>
                <w:sz w:val="20"/>
                <w:szCs w:val="20"/>
              </w:rPr>
              <w:t>2</w:t>
            </w:r>
          </w:p>
        </w:tc>
        <w:tc>
          <w:tcPr>
            <w:tcW w:w="1417" w:type="dxa"/>
            <w:tcBorders>
              <w:top w:val="double" w:sz="6" w:space="0" w:color="000000"/>
              <w:left w:val="double" w:sz="6" w:space="0" w:color="000000"/>
              <w:bottom w:val="double" w:sz="6" w:space="0" w:color="000000"/>
              <w:right w:val="double" w:sz="6" w:space="0" w:color="000000"/>
            </w:tcBorders>
          </w:tcPr>
          <w:p w14:paraId="52374D48" w14:textId="77777777" w:rsidR="00FC2C95" w:rsidRPr="00CC2118" w:rsidRDefault="00FC2C95" w:rsidP="00EA31C4">
            <w:pPr>
              <w:rPr>
                <w:rFonts w:ascii="Times New Roman" w:eastAsia="Times New Roman" w:hAnsi="Times New Roman" w:cs="Times New Roman"/>
                <w:sz w:val="20"/>
                <w:szCs w:val="20"/>
              </w:rPr>
            </w:pPr>
          </w:p>
          <w:p w14:paraId="2E9CA191" w14:textId="77777777" w:rsidR="00FC2C95" w:rsidRPr="00CC2118" w:rsidRDefault="00FC2C95" w:rsidP="00EA31C4">
            <w:pPr>
              <w:spacing w:before="157"/>
              <w:rPr>
                <w:rFonts w:ascii="Times New Roman" w:eastAsia="Times New Roman" w:hAnsi="Times New Roman" w:cs="Times New Roman"/>
                <w:sz w:val="20"/>
                <w:szCs w:val="20"/>
              </w:rPr>
            </w:pPr>
          </w:p>
          <w:p w14:paraId="49EF0C6B" w14:textId="77777777" w:rsidR="00FC2C95" w:rsidRPr="00CC2118" w:rsidRDefault="00FC2C95" w:rsidP="00EA31C4">
            <w:pPr>
              <w:rPr>
                <w:rFonts w:ascii="Times New Roman" w:eastAsia="Times New Roman" w:hAnsi="Times New Roman" w:cs="Times New Roman"/>
                <w:sz w:val="20"/>
                <w:szCs w:val="20"/>
              </w:rPr>
            </w:pPr>
            <w:proofErr w:type="spellStart"/>
            <w:r w:rsidRPr="00CC2118">
              <w:rPr>
                <w:rFonts w:ascii="Times New Roman" w:eastAsia="Times New Roman" w:hAnsi="Times New Roman" w:cs="Times New Roman"/>
                <w:spacing w:val="-2"/>
                <w:sz w:val="20"/>
                <w:szCs w:val="20"/>
              </w:rPr>
              <w:t>Intermediar</w:t>
            </w:r>
            <w:proofErr w:type="spellEnd"/>
          </w:p>
        </w:tc>
        <w:tc>
          <w:tcPr>
            <w:tcW w:w="7088" w:type="dxa"/>
            <w:tcBorders>
              <w:top w:val="double" w:sz="6" w:space="0" w:color="000000"/>
              <w:left w:val="double" w:sz="6" w:space="0" w:color="000000"/>
              <w:bottom w:val="double" w:sz="6" w:space="0" w:color="000000"/>
            </w:tcBorders>
          </w:tcPr>
          <w:p w14:paraId="72BC4F6B" w14:textId="77777777" w:rsidR="00FC2C95" w:rsidRPr="00CC2118" w:rsidRDefault="00FC2C95" w:rsidP="00EA31C4">
            <w:pPr>
              <w:spacing w:before="18"/>
              <w:ind w:right="143"/>
              <w:jc w:val="both"/>
              <w:rPr>
                <w:rFonts w:ascii="Times New Roman" w:eastAsia="Times New Roman" w:hAnsi="Times New Roman" w:cs="Times New Roman"/>
                <w:sz w:val="20"/>
                <w:szCs w:val="20"/>
              </w:rPr>
            </w:pPr>
            <w:r w:rsidRPr="00CC2118">
              <w:rPr>
                <w:rFonts w:ascii="Times New Roman" w:eastAsia="Times New Roman" w:hAnsi="Times New Roman" w:cs="Times New Roman"/>
                <w:sz w:val="20"/>
                <w:szCs w:val="20"/>
              </w:rPr>
              <w:t>-Are</w:t>
            </w:r>
            <w:r w:rsidRPr="00CC2118">
              <w:rPr>
                <w:rFonts w:ascii="Times New Roman" w:eastAsia="Times New Roman" w:hAnsi="Times New Roman" w:cs="Times New Roman"/>
                <w:spacing w:val="-5"/>
                <w:sz w:val="20"/>
                <w:szCs w:val="20"/>
              </w:rPr>
              <w:t xml:space="preserve"> </w:t>
            </w:r>
            <w:r w:rsidRPr="00CC2118">
              <w:rPr>
                <w:rFonts w:ascii="Times New Roman" w:eastAsia="Times New Roman" w:hAnsi="Times New Roman" w:cs="Times New Roman"/>
                <w:sz w:val="20"/>
                <w:szCs w:val="20"/>
              </w:rPr>
              <w:t>un</w:t>
            </w:r>
            <w:r w:rsidRPr="00CC2118">
              <w:rPr>
                <w:rFonts w:ascii="Times New Roman" w:eastAsia="Times New Roman" w:hAnsi="Times New Roman" w:cs="Times New Roman"/>
                <w:spacing w:val="-9"/>
                <w:sz w:val="20"/>
                <w:szCs w:val="20"/>
              </w:rPr>
              <w:t xml:space="preserve"> </w:t>
            </w:r>
            <w:proofErr w:type="spellStart"/>
            <w:r w:rsidRPr="00CC2118">
              <w:rPr>
                <w:rFonts w:ascii="Times New Roman" w:eastAsia="Times New Roman" w:hAnsi="Times New Roman" w:cs="Times New Roman"/>
                <w:sz w:val="20"/>
                <w:szCs w:val="20"/>
              </w:rPr>
              <w:t>nivel</w:t>
            </w:r>
            <w:proofErr w:type="spellEnd"/>
            <w:r w:rsidRPr="00CC2118">
              <w:rPr>
                <w:rFonts w:ascii="Times New Roman" w:eastAsia="Times New Roman" w:hAnsi="Times New Roman" w:cs="Times New Roman"/>
                <w:spacing w:val="-9"/>
                <w:sz w:val="20"/>
                <w:szCs w:val="20"/>
              </w:rPr>
              <w:t xml:space="preserve"> </w:t>
            </w:r>
            <w:r w:rsidRPr="00CC2118">
              <w:rPr>
                <w:rFonts w:ascii="Times New Roman" w:eastAsia="Times New Roman" w:hAnsi="Times New Roman" w:cs="Times New Roman"/>
                <w:sz w:val="20"/>
                <w:szCs w:val="20"/>
              </w:rPr>
              <w:t>de</w:t>
            </w:r>
            <w:r w:rsidRPr="00CC2118">
              <w:rPr>
                <w:rFonts w:ascii="Times New Roman" w:eastAsia="Times New Roman" w:hAnsi="Times New Roman" w:cs="Times New Roman"/>
                <w:spacing w:val="-5"/>
                <w:sz w:val="20"/>
                <w:szCs w:val="20"/>
              </w:rPr>
              <w:t xml:space="preserve"> </w:t>
            </w:r>
            <w:proofErr w:type="spellStart"/>
            <w:r w:rsidRPr="00CC2118">
              <w:rPr>
                <w:rFonts w:ascii="Times New Roman" w:eastAsia="Times New Roman" w:hAnsi="Times New Roman" w:cs="Times New Roman"/>
                <w:sz w:val="20"/>
                <w:szCs w:val="20"/>
              </w:rPr>
              <w:t>experiență</w:t>
            </w:r>
            <w:proofErr w:type="spellEnd"/>
            <w:r w:rsidRPr="00CC2118">
              <w:rPr>
                <w:rFonts w:ascii="Times New Roman" w:eastAsia="Times New Roman" w:hAnsi="Times New Roman" w:cs="Times New Roman"/>
                <w:spacing w:val="-6"/>
                <w:sz w:val="20"/>
                <w:szCs w:val="20"/>
              </w:rPr>
              <w:t xml:space="preserve"> </w:t>
            </w:r>
            <w:proofErr w:type="spellStart"/>
            <w:r w:rsidRPr="00CC2118">
              <w:rPr>
                <w:rFonts w:ascii="Times New Roman" w:eastAsia="Times New Roman" w:hAnsi="Times New Roman" w:cs="Times New Roman"/>
                <w:sz w:val="20"/>
                <w:szCs w:val="20"/>
              </w:rPr>
              <w:t>dobândit</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prin</w:t>
            </w:r>
            <w:proofErr w:type="spellEnd"/>
            <w:r w:rsidRPr="00CC2118">
              <w:rPr>
                <w:rFonts w:ascii="Times New Roman" w:eastAsia="Times New Roman" w:hAnsi="Times New Roman" w:cs="Times New Roman"/>
                <w:spacing w:val="-5"/>
                <w:sz w:val="20"/>
                <w:szCs w:val="20"/>
              </w:rPr>
              <w:t xml:space="preserve"> </w:t>
            </w:r>
            <w:proofErr w:type="spellStart"/>
            <w:r w:rsidRPr="00CC2118">
              <w:rPr>
                <w:rFonts w:ascii="Times New Roman" w:eastAsia="Times New Roman" w:hAnsi="Times New Roman" w:cs="Times New Roman"/>
                <w:sz w:val="20"/>
                <w:szCs w:val="20"/>
              </w:rPr>
              <w:t>formare</w:t>
            </w:r>
            <w:proofErr w:type="spellEnd"/>
            <w:r w:rsidRPr="00CC2118">
              <w:rPr>
                <w:rFonts w:ascii="Times New Roman" w:eastAsia="Times New Roman" w:hAnsi="Times New Roman" w:cs="Times New Roman"/>
                <w:spacing w:val="-5"/>
                <w:sz w:val="20"/>
                <w:szCs w:val="20"/>
              </w:rPr>
              <w:t xml:space="preserve"> </w:t>
            </w:r>
            <w:proofErr w:type="spellStart"/>
            <w:r w:rsidRPr="00CC2118">
              <w:rPr>
                <w:rFonts w:ascii="Times New Roman" w:eastAsia="Times New Roman" w:hAnsi="Times New Roman" w:cs="Times New Roman"/>
                <w:sz w:val="20"/>
                <w:szCs w:val="20"/>
              </w:rPr>
              <w:t>fundamentală</w:t>
            </w:r>
            <w:proofErr w:type="spellEnd"/>
            <w:r w:rsidRPr="00CC2118">
              <w:rPr>
                <w:rFonts w:ascii="Times New Roman" w:eastAsia="Times New Roman" w:hAnsi="Times New Roman" w:cs="Times New Roman"/>
                <w:spacing w:val="-6"/>
                <w:sz w:val="20"/>
                <w:szCs w:val="20"/>
              </w:rPr>
              <w:t xml:space="preserve"> </w:t>
            </w:r>
            <w:r w:rsidRPr="00CC2118">
              <w:rPr>
                <w:rFonts w:ascii="Times New Roman" w:eastAsia="Times New Roman" w:hAnsi="Times New Roman" w:cs="Times New Roman"/>
                <w:sz w:val="20"/>
                <w:szCs w:val="20"/>
              </w:rPr>
              <w:t>și/</w:t>
            </w:r>
            <w:proofErr w:type="spellStart"/>
            <w:r w:rsidRPr="00CC2118">
              <w:rPr>
                <w:rFonts w:ascii="Times New Roman" w:eastAsia="Times New Roman" w:hAnsi="Times New Roman" w:cs="Times New Roman"/>
                <w:sz w:val="20"/>
                <w:szCs w:val="20"/>
              </w:rPr>
              <w:t>sau</w:t>
            </w:r>
            <w:proofErr w:type="spellEnd"/>
            <w:r w:rsidRPr="00CC2118">
              <w:rPr>
                <w:rFonts w:ascii="Times New Roman" w:eastAsia="Times New Roman" w:hAnsi="Times New Roman" w:cs="Times New Roman"/>
                <w:spacing w:val="-5"/>
                <w:sz w:val="20"/>
                <w:szCs w:val="20"/>
              </w:rPr>
              <w:t xml:space="preserve"> </w:t>
            </w:r>
            <w:proofErr w:type="spellStart"/>
            <w:r w:rsidRPr="00CC2118">
              <w:rPr>
                <w:rFonts w:ascii="Times New Roman" w:eastAsia="Times New Roman" w:hAnsi="Times New Roman" w:cs="Times New Roman"/>
                <w:sz w:val="20"/>
                <w:szCs w:val="20"/>
              </w:rPr>
              <w:t>prin</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câteva</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experiențe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similare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Acest</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nivel</w:t>
            </w:r>
            <w:proofErr w:type="spellEnd"/>
            <w:r w:rsidRPr="00CC2118">
              <w:rPr>
                <w:rFonts w:ascii="Times New Roman" w:eastAsia="Times New Roman" w:hAnsi="Times New Roman" w:cs="Times New Roman"/>
                <w:sz w:val="20"/>
                <w:szCs w:val="20"/>
              </w:rPr>
              <w:t xml:space="preserve"> de </w:t>
            </w:r>
            <w:proofErr w:type="spellStart"/>
            <w:r w:rsidRPr="00CC2118">
              <w:rPr>
                <w:rFonts w:ascii="Times New Roman" w:eastAsia="Times New Roman" w:hAnsi="Times New Roman" w:cs="Times New Roman"/>
                <w:sz w:val="20"/>
                <w:szCs w:val="20"/>
              </w:rPr>
              <w:t>competență</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presupune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sprijinul</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unor</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persoane</w:t>
            </w:r>
            <w:proofErr w:type="spellEnd"/>
            <w:r w:rsidRPr="00CC2118">
              <w:rPr>
                <w:rFonts w:ascii="Times New Roman" w:eastAsia="Times New Roman" w:hAnsi="Times New Roman" w:cs="Times New Roman"/>
                <w:sz w:val="20"/>
                <w:szCs w:val="20"/>
              </w:rPr>
              <w:t xml:space="preserve"> cu </w:t>
            </w:r>
            <w:proofErr w:type="spellStart"/>
            <w:r w:rsidRPr="00CC2118">
              <w:rPr>
                <w:rFonts w:ascii="Times New Roman" w:eastAsia="Times New Roman" w:hAnsi="Times New Roman" w:cs="Times New Roman"/>
                <w:sz w:val="20"/>
                <w:szCs w:val="20"/>
              </w:rPr>
              <w:t>expertiză</w:t>
            </w:r>
            <w:proofErr w:type="spellEnd"/>
            <w:r w:rsidRPr="00CC2118">
              <w:rPr>
                <w:rFonts w:ascii="Times New Roman" w:eastAsia="Times New Roman" w:hAnsi="Times New Roman" w:cs="Times New Roman"/>
                <w:sz w:val="20"/>
                <w:szCs w:val="20"/>
              </w:rPr>
              <w:t>.</w:t>
            </w:r>
          </w:p>
          <w:p w14:paraId="3D3FA0F3" w14:textId="77777777" w:rsidR="00FC2C95" w:rsidRPr="00CC2118" w:rsidRDefault="00FC2C95" w:rsidP="00EA31C4">
            <w:pPr>
              <w:tabs>
                <w:tab w:val="left" w:pos="170"/>
              </w:tabs>
              <w:spacing w:line="242" w:lineRule="auto"/>
              <w:ind w:left="27" w:right="143"/>
              <w:jc w:val="both"/>
              <w:rPr>
                <w:rFonts w:ascii="Times New Roman" w:eastAsia="Times New Roman" w:hAnsi="Times New Roman" w:cs="Times New Roman"/>
                <w:sz w:val="20"/>
                <w:szCs w:val="20"/>
              </w:rPr>
            </w:pPr>
            <w:r w:rsidRPr="00CC2118">
              <w:rPr>
                <w:rFonts w:ascii="Times New Roman" w:eastAsia="Times New Roman" w:hAnsi="Times New Roman" w:cs="Times New Roman"/>
                <w:sz w:val="20"/>
                <w:szCs w:val="20"/>
              </w:rPr>
              <w:t>-</w:t>
            </w:r>
            <w:proofErr w:type="spellStart"/>
            <w:r w:rsidRPr="00CC2118">
              <w:rPr>
                <w:rFonts w:ascii="Times New Roman" w:eastAsia="Times New Roman" w:hAnsi="Times New Roman" w:cs="Times New Roman"/>
                <w:sz w:val="20"/>
                <w:szCs w:val="20"/>
              </w:rPr>
              <w:t>Înțelege</w:t>
            </w:r>
            <w:proofErr w:type="spellEnd"/>
            <w:r w:rsidRPr="00CC2118">
              <w:rPr>
                <w:rFonts w:ascii="Times New Roman" w:eastAsia="Times New Roman" w:hAnsi="Times New Roman" w:cs="Times New Roman"/>
                <w:spacing w:val="-5"/>
                <w:sz w:val="20"/>
                <w:szCs w:val="20"/>
              </w:rPr>
              <w:t xml:space="preserve"> </w:t>
            </w:r>
            <w:r w:rsidRPr="00CC2118">
              <w:rPr>
                <w:rFonts w:ascii="Times New Roman" w:eastAsia="Times New Roman" w:hAnsi="Times New Roman" w:cs="Times New Roman"/>
                <w:sz w:val="20"/>
                <w:szCs w:val="20"/>
              </w:rPr>
              <w:t>și</w:t>
            </w:r>
            <w:r w:rsidRPr="00CC2118">
              <w:rPr>
                <w:rFonts w:ascii="Times New Roman" w:eastAsia="Times New Roman" w:hAnsi="Times New Roman" w:cs="Times New Roman"/>
                <w:spacing w:val="-12"/>
                <w:sz w:val="20"/>
                <w:szCs w:val="20"/>
              </w:rPr>
              <w:t xml:space="preserve"> </w:t>
            </w:r>
            <w:proofErr w:type="spellStart"/>
            <w:r w:rsidRPr="00CC2118">
              <w:rPr>
                <w:rFonts w:ascii="Times New Roman" w:eastAsia="Times New Roman" w:hAnsi="Times New Roman" w:cs="Times New Roman"/>
                <w:sz w:val="20"/>
                <w:szCs w:val="20"/>
              </w:rPr>
              <w:t>poate</w:t>
            </w:r>
            <w:proofErr w:type="spellEnd"/>
            <w:r w:rsidRPr="00CC2118">
              <w:rPr>
                <w:rFonts w:ascii="Times New Roman" w:eastAsia="Times New Roman" w:hAnsi="Times New Roman" w:cs="Times New Roman"/>
                <w:spacing w:val="-5"/>
                <w:sz w:val="20"/>
                <w:szCs w:val="20"/>
              </w:rPr>
              <w:t xml:space="preserve"> </w:t>
            </w:r>
            <w:proofErr w:type="spellStart"/>
            <w:r w:rsidRPr="00CC2118">
              <w:rPr>
                <w:rFonts w:ascii="Times New Roman" w:eastAsia="Times New Roman" w:hAnsi="Times New Roman" w:cs="Times New Roman"/>
                <w:sz w:val="20"/>
                <w:szCs w:val="20"/>
              </w:rPr>
              <w:t>utiliza</w:t>
            </w:r>
            <w:proofErr w:type="spellEnd"/>
            <w:r w:rsidRPr="00CC2118">
              <w:rPr>
                <w:rFonts w:ascii="Times New Roman" w:eastAsia="Times New Roman" w:hAnsi="Times New Roman" w:cs="Times New Roman"/>
                <w:spacing w:val="-5"/>
                <w:sz w:val="20"/>
                <w:szCs w:val="20"/>
              </w:rPr>
              <w:t xml:space="preserve"> </w:t>
            </w:r>
            <w:proofErr w:type="spellStart"/>
            <w:r w:rsidRPr="00CC2118">
              <w:rPr>
                <w:rFonts w:ascii="Times New Roman" w:eastAsia="Times New Roman" w:hAnsi="Times New Roman" w:cs="Times New Roman"/>
                <w:sz w:val="20"/>
                <w:szCs w:val="20"/>
              </w:rPr>
              <w:t>corect</w:t>
            </w:r>
            <w:proofErr w:type="spellEnd"/>
            <w:r w:rsidRPr="00CC2118">
              <w:rPr>
                <w:rFonts w:ascii="Times New Roman" w:eastAsia="Times New Roman" w:hAnsi="Times New Roman" w:cs="Times New Roman"/>
                <w:spacing w:val="-7"/>
                <w:sz w:val="20"/>
                <w:szCs w:val="20"/>
              </w:rPr>
              <w:t xml:space="preserve"> </w:t>
            </w:r>
            <w:proofErr w:type="spellStart"/>
            <w:r w:rsidRPr="00CC2118">
              <w:rPr>
                <w:rFonts w:ascii="Times New Roman" w:eastAsia="Times New Roman" w:hAnsi="Times New Roman" w:cs="Times New Roman"/>
                <w:sz w:val="20"/>
                <w:szCs w:val="20"/>
              </w:rPr>
              <w:t>termeni</w:t>
            </w:r>
            <w:proofErr w:type="spellEnd"/>
            <w:r w:rsidRPr="00CC2118">
              <w:rPr>
                <w:rFonts w:ascii="Times New Roman" w:eastAsia="Times New Roman" w:hAnsi="Times New Roman" w:cs="Times New Roman"/>
                <w:sz w:val="20"/>
                <w:szCs w:val="20"/>
              </w:rPr>
              <w:t>,</w:t>
            </w:r>
            <w:r w:rsidRPr="00CC2118">
              <w:rPr>
                <w:rFonts w:ascii="Times New Roman" w:eastAsia="Times New Roman" w:hAnsi="Times New Roman" w:cs="Times New Roman"/>
                <w:spacing w:val="-2"/>
                <w:sz w:val="20"/>
                <w:szCs w:val="20"/>
              </w:rPr>
              <w:t xml:space="preserve"> </w:t>
            </w:r>
            <w:proofErr w:type="spellStart"/>
            <w:r w:rsidRPr="00CC2118">
              <w:rPr>
                <w:rFonts w:ascii="Times New Roman" w:eastAsia="Times New Roman" w:hAnsi="Times New Roman" w:cs="Times New Roman"/>
                <w:sz w:val="20"/>
                <w:szCs w:val="20"/>
              </w:rPr>
              <w:t>concepte</w:t>
            </w:r>
            <w:proofErr w:type="spellEnd"/>
            <w:r w:rsidRPr="00CC2118">
              <w:rPr>
                <w:rFonts w:ascii="Times New Roman" w:eastAsia="Times New Roman" w:hAnsi="Times New Roman" w:cs="Times New Roman"/>
                <w:sz w:val="20"/>
                <w:szCs w:val="20"/>
              </w:rPr>
              <w:t>,</w:t>
            </w:r>
            <w:r w:rsidRPr="00CC2118">
              <w:rPr>
                <w:rFonts w:ascii="Times New Roman" w:eastAsia="Times New Roman" w:hAnsi="Times New Roman" w:cs="Times New Roman"/>
                <w:spacing w:val="-6"/>
                <w:sz w:val="20"/>
                <w:szCs w:val="20"/>
              </w:rPr>
              <w:t xml:space="preserve"> </w:t>
            </w:r>
            <w:r w:rsidRPr="00CC2118">
              <w:rPr>
                <w:rFonts w:ascii="Times New Roman" w:eastAsia="Times New Roman" w:hAnsi="Times New Roman" w:cs="Times New Roman"/>
                <w:sz w:val="20"/>
                <w:szCs w:val="20"/>
              </w:rPr>
              <w:t>principii</w:t>
            </w:r>
            <w:r w:rsidRPr="00CC2118">
              <w:rPr>
                <w:rFonts w:ascii="Times New Roman" w:eastAsia="Times New Roman" w:hAnsi="Times New Roman" w:cs="Times New Roman"/>
                <w:spacing w:val="-8"/>
                <w:sz w:val="20"/>
                <w:szCs w:val="20"/>
              </w:rPr>
              <w:t xml:space="preserve"> </w:t>
            </w:r>
            <w:r w:rsidRPr="00CC2118">
              <w:rPr>
                <w:rFonts w:ascii="Times New Roman" w:eastAsia="Times New Roman" w:hAnsi="Times New Roman" w:cs="Times New Roman"/>
                <w:sz w:val="20"/>
                <w:szCs w:val="20"/>
              </w:rPr>
              <w:t>și</w:t>
            </w:r>
            <w:r w:rsidRPr="00CC2118">
              <w:rPr>
                <w:rFonts w:ascii="Times New Roman" w:eastAsia="Times New Roman" w:hAnsi="Times New Roman" w:cs="Times New Roman"/>
                <w:spacing w:val="-8"/>
                <w:sz w:val="20"/>
                <w:szCs w:val="20"/>
              </w:rPr>
              <w:t xml:space="preserve"> </w:t>
            </w:r>
            <w:proofErr w:type="spellStart"/>
            <w:r w:rsidRPr="00CC2118">
              <w:rPr>
                <w:rFonts w:ascii="Times New Roman" w:eastAsia="Times New Roman" w:hAnsi="Times New Roman" w:cs="Times New Roman"/>
                <w:sz w:val="20"/>
                <w:szCs w:val="20"/>
              </w:rPr>
              <w:t>probleme</w:t>
            </w:r>
            <w:proofErr w:type="spellEnd"/>
            <w:r w:rsidRPr="00CC2118">
              <w:rPr>
                <w:rFonts w:ascii="Times New Roman" w:eastAsia="Times New Roman" w:hAnsi="Times New Roman" w:cs="Times New Roman"/>
                <w:sz w:val="20"/>
                <w:szCs w:val="20"/>
              </w:rPr>
              <w:t xml:space="preserve"> legate de </w:t>
            </w:r>
            <w:proofErr w:type="spellStart"/>
            <w:r w:rsidRPr="00CC2118">
              <w:rPr>
                <w:rFonts w:ascii="Times New Roman" w:eastAsia="Times New Roman" w:hAnsi="Times New Roman" w:cs="Times New Roman"/>
                <w:sz w:val="20"/>
                <w:szCs w:val="20"/>
              </w:rPr>
              <w:t>această</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competență</w:t>
            </w:r>
            <w:proofErr w:type="spellEnd"/>
            <w:r w:rsidRPr="00CC2118">
              <w:rPr>
                <w:rFonts w:ascii="Times New Roman" w:eastAsia="Times New Roman" w:hAnsi="Times New Roman" w:cs="Times New Roman"/>
                <w:sz w:val="20"/>
                <w:szCs w:val="20"/>
              </w:rPr>
              <w:t>.</w:t>
            </w:r>
          </w:p>
          <w:p w14:paraId="4D0E6577" w14:textId="77777777" w:rsidR="00FC2C95" w:rsidRPr="00CC2118" w:rsidRDefault="00FC2C95" w:rsidP="00EA31C4">
            <w:pPr>
              <w:tabs>
                <w:tab w:val="left" w:pos="170"/>
              </w:tabs>
              <w:spacing w:line="271" w:lineRule="exact"/>
              <w:ind w:right="143"/>
              <w:jc w:val="both"/>
              <w:rPr>
                <w:rFonts w:ascii="Times New Roman" w:eastAsia="Times New Roman" w:hAnsi="Times New Roman" w:cs="Times New Roman"/>
                <w:sz w:val="20"/>
                <w:szCs w:val="20"/>
              </w:rPr>
            </w:pPr>
            <w:r w:rsidRPr="00CC2118">
              <w:rPr>
                <w:rFonts w:ascii="Times New Roman" w:eastAsia="Times New Roman" w:hAnsi="Times New Roman" w:cs="Times New Roman"/>
                <w:sz w:val="20"/>
                <w:szCs w:val="20"/>
              </w:rPr>
              <w:t>-</w:t>
            </w:r>
            <w:proofErr w:type="spellStart"/>
            <w:r w:rsidRPr="00CC2118">
              <w:rPr>
                <w:rFonts w:ascii="Times New Roman" w:eastAsia="Times New Roman" w:hAnsi="Times New Roman" w:cs="Times New Roman"/>
                <w:sz w:val="20"/>
                <w:szCs w:val="20"/>
              </w:rPr>
              <w:t>Cunoaște</w:t>
            </w:r>
            <w:proofErr w:type="spellEnd"/>
            <w:r w:rsidRPr="00CC2118">
              <w:rPr>
                <w:rFonts w:ascii="Times New Roman" w:eastAsia="Times New Roman" w:hAnsi="Times New Roman" w:cs="Times New Roman"/>
                <w:spacing w:val="-4"/>
                <w:sz w:val="20"/>
                <w:szCs w:val="20"/>
              </w:rPr>
              <w:t xml:space="preserve"> </w:t>
            </w:r>
            <w:r w:rsidRPr="00CC2118">
              <w:rPr>
                <w:rFonts w:ascii="Times New Roman" w:eastAsia="Times New Roman" w:hAnsi="Times New Roman" w:cs="Times New Roman"/>
                <w:sz w:val="20"/>
                <w:szCs w:val="20"/>
              </w:rPr>
              <w:t>și</w:t>
            </w:r>
            <w:r w:rsidRPr="00CC2118">
              <w:rPr>
                <w:rFonts w:ascii="Times New Roman" w:eastAsia="Times New Roman" w:hAnsi="Times New Roman" w:cs="Times New Roman"/>
                <w:spacing w:val="-10"/>
                <w:sz w:val="20"/>
                <w:szCs w:val="20"/>
              </w:rPr>
              <w:t xml:space="preserve"> </w:t>
            </w:r>
            <w:proofErr w:type="spellStart"/>
            <w:r w:rsidRPr="00CC2118">
              <w:rPr>
                <w:rFonts w:ascii="Times New Roman" w:eastAsia="Times New Roman" w:hAnsi="Times New Roman" w:cs="Times New Roman"/>
                <w:sz w:val="20"/>
                <w:szCs w:val="20"/>
              </w:rPr>
              <w:t>utilizează</w:t>
            </w:r>
            <w:proofErr w:type="spellEnd"/>
            <w:r w:rsidRPr="00CC2118">
              <w:rPr>
                <w:rFonts w:ascii="Times New Roman" w:eastAsia="Times New Roman" w:hAnsi="Times New Roman" w:cs="Times New Roman"/>
                <w:spacing w:val="-2"/>
                <w:sz w:val="20"/>
                <w:szCs w:val="20"/>
              </w:rPr>
              <w:t xml:space="preserve"> </w:t>
            </w:r>
            <w:proofErr w:type="spellStart"/>
            <w:r w:rsidRPr="00CC2118">
              <w:rPr>
                <w:rFonts w:ascii="Times New Roman" w:eastAsia="Times New Roman" w:hAnsi="Times New Roman" w:cs="Times New Roman"/>
                <w:sz w:val="20"/>
                <w:szCs w:val="20"/>
              </w:rPr>
              <w:t>actele</w:t>
            </w:r>
            <w:proofErr w:type="spellEnd"/>
            <w:r w:rsidRPr="00CC2118">
              <w:rPr>
                <w:rFonts w:ascii="Times New Roman" w:eastAsia="Times New Roman" w:hAnsi="Times New Roman" w:cs="Times New Roman"/>
                <w:spacing w:val="-1"/>
                <w:sz w:val="20"/>
                <w:szCs w:val="20"/>
              </w:rPr>
              <w:t xml:space="preserve"> </w:t>
            </w:r>
            <w:r w:rsidRPr="00CC2118">
              <w:rPr>
                <w:rFonts w:ascii="Times New Roman" w:eastAsia="Times New Roman" w:hAnsi="Times New Roman" w:cs="Times New Roman"/>
                <w:sz w:val="20"/>
                <w:szCs w:val="20"/>
              </w:rPr>
              <w:t>normative</w:t>
            </w:r>
            <w:r w:rsidRPr="00CC2118">
              <w:rPr>
                <w:rFonts w:ascii="Times New Roman" w:eastAsia="Times New Roman" w:hAnsi="Times New Roman" w:cs="Times New Roman"/>
                <w:spacing w:val="-2"/>
                <w:sz w:val="20"/>
                <w:szCs w:val="20"/>
              </w:rPr>
              <w:t xml:space="preserve"> </w:t>
            </w:r>
            <w:proofErr w:type="spellStart"/>
            <w:r w:rsidRPr="00CC2118">
              <w:rPr>
                <w:rFonts w:ascii="Times New Roman" w:eastAsia="Times New Roman" w:hAnsi="Times New Roman" w:cs="Times New Roman"/>
                <w:sz w:val="20"/>
                <w:szCs w:val="20"/>
              </w:rPr>
              <w:t>aplicabile</w:t>
            </w:r>
            <w:proofErr w:type="spellEnd"/>
            <w:r w:rsidRPr="00CC2118">
              <w:rPr>
                <w:rFonts w:ascii="Times New Roman" w:eastAsia="Times New Roman" w:hAnsi="Times New Roman" w:cs="Times New Roman"/>
                <w:sz w:val="20"/>
                <w:szCs w:val="20"/>
              </w:rPr>
              <w:t>,</w:t>
            </w:r>
            <w:r w:rsidRPr="00CC2118">
              <w:rPr>
                <w:rFonts w:ascii="Times New Roman" w:eastAsia="Times New Roman" w:hAnsi="Times New Roman" w:cs="Times New Roman"/>
                <w:spacing w:val="1"/>
                <w:sz w:val="20"/>
                <w:szCs w:val="20"/>
              </w:rPr>
              <w:t xml:space="preserve"> </w:t>
            </w:r>
            <w:proofErr w:type="spellStart"/>
            <w:r w:rsidRPr="00CC2118">
              <w:rPr>
                <w:rFonts w:ascii="Times New Roman" w:eastAsia="Times New Roman" w:hAnsi="Times New Roman" w:cs="Times New Roman"/>
                <w:sz w:val="20"/>
                <w:szCs w:val="20"/>
              </w:rPr>
              <w:t>regulamente</w:t>
            </w:r>
            <w:proofErr w:type="spellEnd"/>
            <w:r w:rsidRPr="00CC2118">
              <w:rPr>
                <w:rFonts w:ascii="Times New Roman" w:eastAsia="Times New Roman" w:hAnsi="Times New Roman" w:cs="Times New Roman"/>
                <w:spacing w:val="-2"/>
                <w:sz w:val="20"/>
                <w:szCs w:val="20"/>
              </w:rPr>
              <w:t xml:space="preserve"> </w:t>
            </w:r>
            <w:r w:rsidRPr="00CC2118">
              <w:rPr>
                <w:rFonts w:ascii="Times New Roman" w:eastAsia="Times New Roman" w:hAnsi="Times New Roman" w:cs="Times New Roman"/>
                <w:sz w:val="20"/>
                <w:szCs w:val="20"/>
              </w:rPr>
              <w:t>și</w:t>
            </w:r>
            <w:r w:rsidRPr="00CC2118">
              <w:rPr>
                <w:rFonts w:ascii="Times New Roman" w:eastAsia="Times New Roman" w:hAnsi="Times New Roman" w:cs="Times New Roman"/>
                <w:spacing w:val="-9"/>
                <w:sz w:val="20"/>
                <w:szCs w:val="20"/>
              </w:rPr>
              <w:t xml:space="preserve"> </w:t>
            </w:r>
            <w:proofErr w:type="spellStart"/>
            <w:r w:rsidRPr="00CC2118">
              <w:rPr>
                <w:rFonts w:ascii="Times New Roman" w:eastAsia="Times New Roman" w:hAnsi="Times New Roman" w:cs="Times New Roman"/>
                <w:spacing w:val="-2"/>
                <w:sz w:val="20"/>
                <w:szCs w:val="20"/>
              </w:rPr>
              <w:t>ghiduri</w:t>
            </w:r>
            <w:proofErr w:type="spellEnd"/>
            <w:r w:rsidRPr="00CC2118">
              <w:rPr>
                <w:rFonts w:ascii="Times New Roman" w:eastAsia="Times New Roman" w:hAnsi="Times New Roman" w:cs="Times New Roman"/>
                <w:spacing w:val="-2"/>
                <w:sz w:val="20"/>
                <w:szCs w:val="20"/>
              </w:rPr>
              <w:t>.</w:t>
            </w:r>
          </w:p>
        </w:tc>
      </w:tr>
      <w:tr w:rsidR="00FC2C95" w:rsidRPr="00CC2118" w14:paraId="7C4B373E" w14:textId="77777777" w:rsidTr="00607E0E">
        <w:trPr>
          <w:trHeight w:val="1702"/>
        </w:trPr>
        <w:tc>
          <w:tcPr>
            <w:tcW w:w="993" w:type="dxa"/>
            <w:tcBorders>
              <w:top w:val="double" w:sz="6" w:space="0" w:color="000000"/>
              <w:bottom w:val="double" w:sz="6" w:space="0" w:color="000000"/>
              <w:right w:val="double" w:sz="6" w:space="0" w:color="000000"/>
            </w:tcBorders>
          </w:tcPr>
          <w:p w14:paraId="7F60C075" w14:textId="77777777" w:rsidR="00FC2C95" w:rsidRPr="00CC2118" w:rsidRDefault="00FC2C95" w:rsidP="00EA31C4">
            <w:pPr>
              <w:rPr>
                <w:rFonts w:ascii="Times New Roman" w:eastAsia="Times New Roman" w:hAnsi="Times New Roman" w:cs="Times New Roman"/>
                <w:sz w:val="20"/>
                <w:szCs w:val="20"/>
              </w:rPr>
            </w:pPr>
          </w:p>
          <w:p w14:paraId="3DC443D6" w14:textId="77777777" w:rsidR="00FC2C95" w:rsidRPr="00CC2118" w:rsidRDefault="00FC2C95" w:rsidP="00EA31C4">
            <w:pPr>
              <w:spacing w:before="151"/>
              <w:rPr>
                <w:rFonts w:ascii="Times New Roman" w:eastAsia="Times New Roman" w:hAnsi="Times New Roman" w:cs="Times New Roman"/>
                <w:sz w:val="20"/>
                <w:szCs w:val="20"/>
              </w:rPr>
            </w:pPr>
          </w:p>
          <w:p w14:paraId="2D6B41FC" w14:textId="77777777" w:rsidR="00FC2C95" w:rsidRPr="00CC2118" w:rsidRDefault="00FC2C95" w:rsidP="00EA31C4">
            <w:pPr>
              <w:spacing w:before="1"/>
              <w:rPr>
                <w:rFonts w:ascii="Times New Roman" w:eastAsia="Times New Roman" w:hAnsi="Times New Roman" w:cs="Times New Roman"/>
                <w:sz w:val="20"/>
                <w:szCs w:val="20"/>
              </w:rPr>
            </w:pPr>
            <w:r w:rsidRPr="00CC2118">
              <w:rPr>
                <w:rFonts w:ascii="Times New Roman" w:eastAsia="Times New Roman" w:hAnsi="Times New Roman" w:cs="Times New Roman"/>
                <w:spacing w:val="-10"/>
                <w:sz w:val="20"/>
                <w:szCs w:val="20"/>
              </w:rPr>
              <w:t>3</w:t>
            </w:r>
          </w:p>
        </w:tc>
        <w:tc>
          <w:tcPr>
            <w:tcW w:w="1417" w:type="dxa"/>
            <w:tcBorders>
              <w:top w:val="double" w:sz="6" w:space="0" w:color="000000"/>
              <w:left w:val="double" w:sz="6" w:space="0" w:color="000000"/>
              <w:bottom w:val="double" w:sz="6" w:space="0" w:color="000000"/>
              <w:right w:val="double" w:sz="6" w:space="0" w:color="000000"/>
            </w:tcBorders>
          </w:tcPr>
          <w:p w14:paraId="06CF20D7" w14:textId="77777777" w:rsidR="00FC2C95" w:rsidRPr="00CC2118" w:rsidRDefault="00FC2C95" w:rsidP="00EA31C4">
            <w:pPr>
              <w:rPr>
                <w:rFonts w:ascii="Times New Roman" w:eastAsia="Times New Roman" w:hAnsi="Times New Roman" w:cs="Times New Roman"/>
                <w:sz w:val="20"/>
                <w:szCs w:val="20"/>
              </w:rPr>
            </w:pPr>
          </w:p>
          <w:p w14:paraId="532B85BC" w14:textId="77777777" w:rsidR="00FC2C95" w:rsidRPr="00CC2118" w:rsidRDefault="00FC2C95" w:rsidP="00EA31C4">
            <w:pPr>
              <w:spacing w:before="151"/>
              <w:rPr>
                <w:rFonts w:ascii="Times New Roman" w:eastAsia="Times New Roman" w:hAnsi="Times New Roman" w:cs="Times New Roman"/>
                <w:sz w:val="20"/>
                <w:szCs w:val="20"/>
              </w:rPr>
            </w:pPr>
          </w:p>
          <w:p w14:paraId="47B66EE3" w14:textId="77777777" w:rsidR="00FC2C95" w:rsidRPr="00CC2118" w:rsidRDefault="00FC2C95" w:rsidP="00EA31C4">
            <w:pPr>
              <w:spacing w:before="1"/>
              <w:rPr>
                <w:rFonts w:ascii="Times New Roman" w:eastAsia="Times New Roman" w:hAnsi="Times New Roman" w:cs="Times New Roman"/>
                <w:sz w:val="20"/>
                <w:szCs w:val="20"/>
              </w:rPr>
            </w:pPr>
            <w:r w:rsidRPr="00CC2118">
              <w:rPr>
                <w:rFonts w:ascii="Times New Roman" w:eastAsia="Times New Roman" w:hAnsi="Times New Roman" w:cs="Times New Roman"/>
                <w:spacing w:val="-2"/>
                <w:sz w:val="20"/>
                <w:szCs w:val="20"/>
              </w:rPr>
              <w:t>Competent</w:t>
            </w:r>
          </w:p>
        </w:tc>
        <w:tc>
          <w:tcPr>
            <w:tcW w:w="7088" w:type="dxa"/>
            <w:tcBorders>
              <w:top w:val="double" w:sz="6" w:space="0" w:color="000000"/>
              <w:left w:val="double" w:sz="6" w:space="0" w:color="000000"/>
              <w:bottom w:val="double" w:sz="6" w:space="0" w:color="000000"/>
            </w:tcBorders>
          </w:tcPr>
          <w:p w14:paraId="3CC8E264" w14:textId="77777777" w:rsidR="00FC2C95" w:rsidRPr="00CC2118" w:rsidRDefault="00FC2C95" w:rsidP="00EA31C4">
            <w:pPr>
              <w:tabs>
                <w:tab w:val="left" w:pos="108"/>
              </w:tabs>
              <w:spacing w:before="19" w:line="237" w:lineRule="auto"/>
              <w:ind w:left="27" w:right="92"/>
              <w:jc w:val="both"/>
              <w:rPr>
                <w:rFonts w:ascii="Times New Roman" w:eastAsia="Times New Roman" w:hAnsi="Times New Roman" w:cs="Times New Roman"/>
                <w:sz w:val="20"/>
                <w:szCs w:val="20"/>
              </w:rPr>
            </w:pPr>
            <w:r w:rsidRPr="00CC2118">
              <w:rPr>
                <w:rFonts w:ascii="Times New Roman" w:eastAsia="Times New Roman" w:hAnsi="Times New Roman" w:cs="Times New Roman"/>
                <w:sz w:val="20"/>
                <w:szCs w:val="20"/>
              </w:rPr>
              <w:t>-Este</w:t>
            </w:r>
            <w:r w:rsidRPr="00CC2118">
              <w:rPr>
                <w:rFonts w:ascii="Times New Roman" w:eastAsia="Times New Roman" w:hAnsi="Times New Roman" w:cs="Times New Roman"/>
                <w:spacing w:val="-5"/>
                <w:sz w:val="20"/>
                <w:szCs w:val="20"/>
              </w:rPr>
              <w:t xml:space="preserve"> </w:t>
            </w:r>
            <w:proofErr w:type="spellStart"/>
            <w:r w:rsidRPr="00CC2118">
              <w:rPr>
                <w:rFonts w:ascii="Times New Roman" w:eastAsia="Times New Roman" w:hAnsi="Times New Roman" w:cs="Times New Roman"/>
                <w:sz w:val="20"/>
                <w:szCs w:val="20"/>
              </w:rPr>
              <w:t>capabil</w:t>
            </w:r>
            <w:proofErr w:type="spellEnd"/>
            <w:r w:rsidRPr="00CC2118">
              <w:rPr>
                <w:rFonts w:ascii="Times New Roman" w:eastAsia="Times New Roman" w:hAnsi="Times New Roman" w:cs="Times New Roman"/>
                <w:spacing w:val="-9"/>
                <w:sz w:val="20"/>
                <w:szCs w:val="20"/>
              </w:rPr>
              <w:t xml:space="preserve"> </w:t>
            </w:r>
            <w:proofErr w:type="spellStart"/>
            <w:r w:rsidRPr="00CC2118">
              <w:rPr>
                <w:rFonts w:ascii="Times New Roman" w:eastAsia="Times New Roman" w:hAnsi="Times New Roman" w:cs="Times New Roman"/>
                <w:sz w:val="20"/>
                <w:szCs w:val="20"/>
              </w:rPr>
              <w:t>să</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îndeplinească</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funcțiile</w:t>
            </w:r>
            <w:proofErr w:type="spellEnd"/>
            <w:r w:rsidRPr="00CC2118">
              <w:rPr>
                <w:rFonts w:ascii="Times New Roman" w:eastAsia="Times New Roman" w:hAnsi="Times New Roman" w:cs="Times New Roman"/>
                <w:spacing w:val="-5"/>
                <w:sz w:val="20"/>
                <w:szCs w:val="20"/>
              </w:rPr>
              <w:t xml:space="preserve"> </w:t>
            </w:r>
            <w:proofErr w:type="spellStart"/>
            <w:r w:rsidRPr="00CC2118">
              <w:rPr>
                <w:rFonts w:ascii="Times New Roman" w:eastAsia="Times New Roman" w:hAnsi="Times New Roman" w:cs="Times New Roman"/>
                <w:sz w:val="20"/>
                <w:szCs w:val="20"/>
              </w:rPr>
              <w:t>asociate</w:t>
            </w:r>
            <w:proofErr w:type="spellEnd"/>
            <w:r w:rsidRPr="00CC2118">
              <w:rPr>
                <w:rFonts w:ascii="Times New Roman" w:eastAsia="Times New Roman" w:hAnsi="Times New Roman" w:cs="Times New Roman"/>
                <w:spacing w:val="-5"/>
                <w:sz w:val="20"/>
                <w:szCs w:val="20"/>
              </w:rPr>
              <w:t xml:space="preserve"> </w:t>
            </w:r>
            <w:proofErr w:type="spellStart"/>
            <w:r w:rsidRPr="00CC2118">
              <w:rPr>
                <w:rFonts w:ascii="Times New Roman" w:eastAsia="Times New Roman" w:hAnsi="Times New Roman" w:cs="Times New Roman"/>
                <w:sz w:val="20"/>
                <w:szCs w:val="20"/>
              </w:rPr>
              <w:t>acestei</w:t>
            </w:r>
            <w:proofErr w:type="spellEnd"/>
            <w:r w:rsidRPr="00CC2118">
              <w:rPr>
                <w:rFonts w:ascii="Times New Roman" w:eastAsia="Times New Roman" w:hAnsi="Times New Roman" w:cs="Times New Roman"/>
                <w:spacing w:val="-12"/>
                <w:sz w:val="20"/>
                <w:szCs w:val="20"/>
              </w:rPr>
              <w:t xml:space="preserve"> </w:t>
            </w:r>
            <w:proofErr w:type="spellStart"/>
            <w:r w:rsidRPr="00CC2118">
              <w:rPr>
                <w:rFonts w:ascii="Times New Roman" w:eastAsia="Times New Roman" w:hAnsi="Times New Roman" w:cs="Times New Roman"/>
                <w:sz w:val="20"/>
                <w:szCs w:val="20"/>
              </w:rPr>
              <w:t>competențe</w:t>
            </w:r>
            <w:proofErr w:type="spellEnd"/>
            <w:r w:rsidRPr="00CC2118">
              <w:rPr>
                <w:rFonts w:ascii="Times New Roman" w:eastAsia="Times New Roman" w:hAnsi="Times New Roman" w:cs="Times New Roman"/>
                <w:sz w:val="20"/>
                <w:szCs w:val="20"/>
              </w:rPr>
              <w:t>.</w:t>
            </w:r>
            <w:r w:rsidRPr="00CC2118">
              <w:rPr>
                <w:rFonts w:ascii="Times New Roman" w:eastAsia="Times New Roman" w:hAnsi="Times New Roman" w:cs="Times New Roman"/>
                <w:spacing w:val="-2"/>
                <w:sz w:val="20"/>
                <w:szCs w:val="20"/>
              </w:rPr>
              <w:t xml:space="preserve"> </w:t>
            </w:r>
            <w:proofErr w:type="spellStart"/>
            <w:r w:rsidRPr="00CC2118">
              <w:rPr>
                <w:rFonts w:ascii="Times New Roman" w:eastAsia="Times New Roman" w:hAnsi="Times New Roman" w:cs="Times New Roman"/>
                <w:sz w:val="20"/>
                <w:szCs w:val="20"/>
              </w:rPr>
              <w:t>Poate</w:t>
            </w:r>
            <w:proofErr w:type="spellEnd"/>
            <w:r w:rsidRPr="00CC2118">
              <w:rPr>
                <w:rFonts w:ascii="Times New Roman" w:eastAsia="Times New Roman" w:hAnsi="Times New Roman" w:cs="Times New Roman"/>
                <w:spacing w:val="-5"/>
                <w:sz w:val="20"/>
                <w:szCs w:val="20"/>
              </w:rPr>
              <w:t xml:space="preserve"> </w:t>
            </w:r>
            <w:r w:rsidRPr="00CC2118">
              <w:rPr>
                <w:rFonts w:ascii="Times New Roman" w:eastAsia="Times New Roman" w:hAnsi="Times New Roman" w:cs="Times New Roman"/>
                <w:sz w:val="20"/>
                <w:szCs w:val="20"/>
              </w:rPr>
              <w:t xml:space="preserve">fi </w:t>
            </w:r>
            <w:proofErr w:type="spellStart"/>
            <w:r w:rsidRPr="00CC2118">
              <w:rPr>
                <w:rFonts w:ascii="Times New Roman" w:eastAsia="Times New Roman" w:hAnsi="Times New Roman" w:cs="Times New Roman"/>
                <w:sz w:val="20"/>
                <w:szCs w:val="20"/>
              </w:rPr>
              <w:t>necesar</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uneori</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sprijinul</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persoanelor</w:t>
            </w:r>
            <w:proofErr w:type="spellEnd"/>
            <w:r w:rsidRPr="00CC2118">
              <w:rPr>
                <w:rFonts w:ascii="Times New Roman" w:eastAsia="Times New Roman" w:hAnsi="Times New Roman" w:cs="Times New Roman"/>
                <w:sz w:val="20"/>
                <w:szCs w:val="20"/>
              </w:rPr>
              <w:t xml:space="preserve"> cu </w:t>
            </w:r>
            <w:proofErr w:type="spellStart"/>
            <w:r w:rsidRPr="00CC2118">
              <w:rPr>
                <w:rFonts w:ascii="Times New Roman" w:eastAsia="Times New Roman" w:hAnsi="Times New Roman" w:cs="Times New Roman"/>
                <w:sz w:val="20"/>
                <w:szCs w:val="20"/>
              </w:rPr>
              <w:t>expertiză</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dar</w:t>
            </w:r>
            <w:proofErr w:type="spellEnd"/>
            <w:r w:rsidRPr="00CC2118">
              <w:rPr>
                <w:rFonts w:ascii="Times New Roman" w:eastAsia="Times New Roman" w:hAnsi="Times New Roman" w:cs="Times New Roman"/>
                <w:sz w:val="20"/>
                <w:szCs w:val="20"/>
              </w:rPr>
              <w:t xml:space="preserve"> de </w:t>
            </w:r>
            <w:proofErr w:type="spellStart"/>
            <w:r w:rsidRPr="00CC2118">
              <w:rPr>
                <w:rFonts w:ascii="Times New Roman" w:eastAsia="Times New Roman" w:hAnsi="Times New Roman" w:cs="Times New Roman"/>
                <w:sz w:val="20"/>
                <w:szCs w:val="20"/>
              </w:rPr>
              <w:t>regulă</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demonstrează</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această</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aptitudine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în</w:t>
            </w:r>
            <w:proofErr w:type="spellEnd"/>
            <w:r w:rsidRPr="00CC2118">
              <w:rPr>
                <w:rFonts w:ascii="Times New Roman" w:eastAsia="Times New Roman" w:hAnsi="Times New Roman" w:cs="Times New Roman"/>
                <w:sz w:val="20"/>
                <w:szCs w:val="20"/>
              </w:rPr>
              <w:t xml:space="preserve"> mod independent.</w:t>
            </w:r>
          </w:p>
          <w:p w14:paraId="01A1EDB3" w14:textId="77777777" w:rsidR="00FC2C95" w:rsidRPr="00CC2118" w:rsidRDefault="00FC2C95" w:rsidP="00EA31C4">
            <w:pPr>
              <w:tabs>
                <w:tab w:val="left" w:pos="170"/>
              </w:tabs>
              <w:spacing w:before="4" w:line="275" w:lineRule="exact"/>
              <w:jc w:val="both"/>
              <w:rPr>
                <w:rFonts w:ascii="Times New Roman" w:eastAsia="Times New Roman" w:hAnsi="Times New Roman" w:cs="Times New Roman"/>
                <w:sz w:val="20"/>
                <w:szCs w:val="20"/>
              </w:rPr>
            </w:pPr>
            <w:r w:rsidRPr="00CC2118">
              <w:rPr>
                <w:rFonts w:ascii="Times New Roman" w:eastAsia="Times New Roman" w:hAnsi="Times New Roman" w:cs="Times New Roman"/>
                <w:sz w:val="20"/>
                <w:szCs w:val="20"/>
              </w:rPr>
              <w:t>-A</w:t>
            </w:r>
            <w:r w:rsidRPr="00CC2118">
              <w:rPr>
                <w:rFonts w:ascii="Times New Roman" w:eastAsia="Times New Roman" w:hAnsi="Times New Roman" w:cs="Times New Roman"/>
                <w:spacing w:val="-9"/>
                <w:sz w:val="20"/>
                <w:szCs w:val="20"/>
              </w:rPr>
              <w:t xml:space="preserve"> </w:t>
            </w:r>
            <w:proofErr w:type="spellStart"/>
            <w:r w:rsidRPr="00CC2118">
              <w:rPr>
                <w:rFonts w:ascii="Times New Roman" w:eastAsia="Times New Roman" w:hAnsi="Times New Roman" w:cs="Times New Roman"/>
                <w:sz w:val="20"/>
                <w:szCs w:val="20"/>
              </w:rPr>
              <w:t>aplicat</w:t>
            </w:r>
            <w:proofErr w:type="spellEnd"/>
            <w:r w:rsidRPr="00CC2118">
              <w:rPr>
                <w:rFonts w:ascii="Times New Roman" w:eastAsia="Times New Roman" w:hAnsi="Times New Roman" w:cs="Times New Roman"/>
                <w:spacing w:val="3"/>
                <w:sz w:val="20"/>
                <w:szCs w:val="20"/>
              </w:rPr>
              <w:t xml:space="preserve"> </w:t>
            </w:r>
            <w:proofErr w:type="spellStart"/>
            <w:r w:rsidRPr="00CC2118">
              <w:rPr>
                <w:rFonts w:ascii="Times New Roman" w:eastAsia="Times New Roman" w:hAnsi="Times New Roman" w:cs="Times New Roman"/>
                <w:sz w:val="20"/>
                <w:szCs w:val="20"/>
              </w:rPr>
              <w:t>această</w:t>
            </w:r>
            <w:proofErr w:type="spellEnd"/>
            <w:r w:rsidRPr="00CC2118">
              <w:rPr>
                <w:rFonts w:ascii="Times New Roman" w:eastAsia="Times New Roman" w:hAnsi="Times New Roman" w:cs="Times New Roman"/>
                <w:spacing w:val="-2"/>
                <w:sz w:val="20"/>
                <w:szCs w:val="20"/>
              </w:rPr>
              <w:t xml:space="preserve"> </w:t>
            </w:r>
            <w:proofErr w:type="spellStart"/>
            <w:r w:rsidRPr="00CC2118">
              <w:rPr>
                <w:rFonts w:ascii="Times New Roman" w:eastAsia="Times New Roman" w:hAnsi="Times New Roman" w:cs="Times New Roman"/>
                <w:sz w:val="20"/>
                <w:szCs w:val="20"/>
              </w:rPr>
              <w:t>competență</w:t>
            </w:r>
            <w:proofErr w:type="spellEnd"/>
            <w:r w:rsidRPr="00CC2118">
              <w:rPr>
                <w:rFonts w:ascii="Times New Roman" w:eastAsia="Times New Roman" w:hAnsi="Times New Roman" w:cs="Times New Roman"/>
                <w:spacing w:val="3"/>
                <w:sz w:val="20"/>
                <w:szCs w:val="20"/>
              </w:rPr>
              <w:t xml:space="preserve"> </w:t>
            </w:r>
            <w:proofErr w:type="spellStart"/>
            <w:r w:rsidRPr="00CC2118">
              <w:rPr>
                <w:rFonts w:ascii="Times New Roman" w:eastAsia="Times New Roman" w:hAnsi="Times New Roman" w:cs="Times New Roman"/>
                <w:sz w:val="20"/>
                <w:szCs w:val="20"/>
              </w:rPr>
              <w:t>în</w:t>
            </w:r>
            <w:proofErr w:type="spellEnd"/>
            <w:r w:rsidRPr="00CC2118">
              <w:rPr>
                <w:rFonts w:ascii="Times New Roman" w:eastAsia="Times New Roman" w:hAnsi="Times New Roman" w:cs="Times New Roman"/>
                <w:spacing w:val="-6"/>
                <w:sz w:val="20"/>
                <w:szCs w:val="20"/>
              </w:rPr>
              <w:t xml:space="preserve"> </w:t>
            </w:r>
            <w:proofErr w:type="spellStart"/>
            <w:r w:rsidRPr="00CC2118">
              <w:rPr>
                <w:rFonts w:ascii="Times New Roman" w:eastAsia="Times New Roman" w:hAnsi="Times New Roman" w:cs="Times New Roman"/>
                <w:sz w:val="20"/>
                <w:szCs w:val="20"/>
              </w:rPr>
              <w:t>trecut</w:t>
            </w:r>
            <w:proofErr w:type="spellEnd"/>
            <w:r w:rsidRPr="00CC2118">
              <w:rPr>
                <w:rFonts w:ascii="Times New Roman" w:eastAsia="Times New Roman" w:hAnsi="Times New Roman" w:cs="Times New Roman"/>
                <w:sz w:val="20"/>
                <w:szCs w:val="20"/>
              </w:rPr>
              <w:t>,</w:t>
            </w:r>
            <w:r w:rsidRPr="00CC2118">
              <w:rPr>
                <w:rFonts w:ascii="Times New Roman" w:eastAsia="Times New Roman" w:hAnsi="Times New Roman" w:cs="Times New Roman"/>
                <w:spacing w:val="-4"/>
                <w:sz w:val="20"/>
                <w:szCs w:val="20"/>
              </w:rPr>
              <w:t xml:space="preserve"> </w:t>
            </w:r>
            <w:r w:rsidRPr="00CC2118">
              <w:rPr>
                <w:rFonts w:ascii="Times New Roman" w:eastAsia="Times New Roman" w:hAnsi="Times New Roman" w:cs="Times New Roman"/>
                <w:sz w:val="20"/>
                <w:szCs w:val="20"/>
              </w:rPr>
              <w:t>cu</w:t>
            </w:r>
            <w:r w:rsidRPr="00CC2118">
              <w:rPr>
                <w:rFonts w:ascii="Times New Roman" w:eastAsia="Times New Roman" w:hAnsi="Times New Roman" w:cs="Times New Roman"/>
                <w:spacing w:val="-1"/>
                <w:sz w:val="20"/>
                <w:szCs w:val="20"/>
              </w:rPr>
              <w:t xml:space="preserve"> </w:t>
            </w:r>
            <w:proofErr w:type="spellStart"/>
            <w:r w:rsidRPr="00CC2118">
              <w:rPr>
                <w:rFonts w:ascii="Times New Roman" w:eastAsia="Times New Roman" w:hAnsi="Times New Roman" w:cs="Times New Roman"/>
                <w:sz w:val="20"/>
                <w:szCs w:val="20"/>
              </w:rPr>
              <w:t>sprijin</w:t>
            </w:r>
            <w:proofErr w:type="spellEnd"/>
            <w:r w:rsidRPr="00CC2118">
              <w:rPr>
                <w:rFonts w:ascii="Times New Roman" w:eastAsia="Times New Roman" w:hAnsi="Times New Roman" w:cs="Times New Roman"/>
                <w:spacing w:val="-1"/>
                <w:sz w:val="20"/>
                <w:szCs w:val="20"/>
              </w:rPr>
              <w:t xml:space="preserve"> </w:t>
            </w:r>
            <w:r w:rsidRPr="00CC2118">
              <w:rPr>
                <w:rFonts w:ascii="Times New Roman" w:eastAsia="Times New Roman" w:hAnsi="Times New Roman" w:cs="Times New Roman"/>
                <w:sz w:val="20"/>
                <w:szCs w:val="20"/>
              </w:rPr>
              <w:t>extern</w:t>
            </w:r>
            <w:r w:rsidRPr="00CC2118">
              <w:rPr>
                <w:rFonts w:ascii="Times New Roman" w:eastAsia="Times New Roman" w:hAnsi="Times New Roman" w:cs="Times New Roman"/>
                <w:spacing w:val="-1"/>
                <w:sz w:val="20"/>
                <w:szCs w:val="20"/>
              </w:rPr>
              <w:t xml:space="preserve"> </w:t>
            </w:r>
            <w:r w:rsidRPr="00CC2118">
              <w:rPr>
                <w:rFonts w:ascii="Times New Roman" w:eastAsia="Times New Roman" w:hAnsi="Times New Roman" w:cs="Times New Roman"/>
                <w:spacing w:val="-2"/>
                <w:sz w:val="20"/>
                <w:szCs w:val="20"/>
              </w:rPr>
              <w:t>minim.</w:t>
            </w:r>
          </w:p>
          <w:p w14:paraId="3C289790" w14:textId="77777777" w:rsidR="00FC2C95" w:rsidRPr="00CC2118" w:rsidRDefault="00FC2C95" w:rsidP="00EA31C4">
            <w:pPr>
              <w:tabs>
                <w:tab w:val="left" w:pos="170"/>
              </w:tabs>
              <w:spacing w:line="242" w:lineRule="auto"/>
              <w:ind w:left="27" w:right="117"/>
              <w:jc w:val="both"/>
              <w:rPr>
                <w:rFonts w:ascii="Times New Roman" w:eastAsia="Times New Roman" w:hAnsi="Times New Roman" w:cs="Times New Roman"/>
                <w:sz w:val="20"/>
                <w:szCs w:val="20"/>
              </w:rPr>
            </w:pPr>
            <w:r w:rsidRPr="00CC2118">
              <w:rPr>
                <w:rFonts w:ascii="Times New Roman" w:eastAsia="Times New Roman" w:hAnsi="Times New Roman" w:cs="Times New Roman"/>
                <w:sz w:val="20"/>
                <w:szCs w:val="20"/>
              </w:rPr>
              <w:t>-</w:t>
            </w:r>
            <w:proofErr w:type="spellStart"/>
            <w:r w:rsidRPr="00CC2118">
              <w:rPr>
                <w:rFonts w:ascii="Times New Roman" w:eastAsia="Times New Roman" w:hAnsi="Times New Roman" w:cs="Times New Roman"/>
                <w:sz w:val="20"/>
                <w:szCs w:val="20"/>
              </w:rPr>
              <w:t>Înțelege</w:t>
            </w:r>
            <w:proofErr w:type="spellEnd"/>
            <w:r w:rsidRPr="00CC2118">
              <w:rPr>
                <w:rFonts w:ascii="Times New Roman" w:eastAsia="Times New Roman" w:hAnsi="Times New Roman" w:cs="Times New Roman"/>
                <w:spacing w:val="-6"/>
                <w:sz w:val="20"/>
                <w:szCs w:val="20"/>
              </w:rPr>
              <w:t xml:space="preserve"> </w:t>
            </w:r>
            <w:r w:rsidRPr="00CC2118">
              <w:rPr>
                <w:rFonts w:ascii="Times New Roman" w:eastAsia="Times New Roman" w:hAnsi="Times New Roman" w:cs="Times New Roman"/>
                <w:sz w:val="20"/>
                <w:szCs w:val="20"/>
              </w:rPr>
              <w:t>și</w:t>
            </w:r>
            <w:r w:rsidRPr="00CC2118">
              <w:rPr>
                <w:rFonts w:ascii="Times New Roman" w:eastAsia="Times New Roman" w:hAnsi="Times New Roman" w:cs="Times New Roman"/>
                <w:spacing w:val="-13"/>
                <w:sz w:val="20"/>
                <w:szCs w:val="20"/>
              </w:rPr>
              <w:t xml:space="preserve"> </w:t>
            </w:r>
            <w:proofErr w:type="spellStart"/>
            <w:r w:rsidRPr="00CC2118">
              <w:rPr>
                <w:rFonts w:ascii="Times New Roman" w:eastAsia="Times New Roman" w:hAnsi="Times New Roman" w:cs="Times New Roman"/>
                <w:sz w:val="20"/>
                <w:szCs w:val="20"/>
              </w:rPr>
              <w:t>poate</w:t>
            </w:r>
            <w:proofErr w:type="spellEnd"/>
            <w:r w:rsidRPr="00CC2118">
              <w:rPr>
                <w:rFonts w:ascii="Times New Roman" w:eastAsia="Times New Roman" w:hAnsi="Times New Roman" w:cs="Times New Roman"/>
                <w:spacing w:val="-6"/>
                <w:sz w:val="20"/>
                <w:szCs w:val="20"/>
              </w:rPr>
              <w:t xml:space="preserve"> </w:t>
            </w:r>
            <w:proofErr w:type="spellStart"/>
            <w:r w:rsidRPr="00CC2118">
              <w:rPr>
                <w:rFonts w:ascii="Times New Roman" w:eastAsia="Times New Roman" w:hAnsi="Times New Roman" w:cs="Times New Roman"/>
                <w:sz w:val="20"/>
                <w:szCs w:val="20"/>
              </w:rPr>
              <w:t>analiza</w:t>
            </w:r>
            <w:proofErr w:type="spellEnd"/>
            <w:r w:rsidRPr="00CC2118">
              <w:rPr>
                <w:rFonts w:ascii="Times New Roman" w:eastAsia="Times New Roman" w:hAnsi="Times New Roman" w:cs="Times New Roman"/>
                <w:spacing w:val="-1"/>
                <w:sz w:val="20"/>
                <w:szCs w:val="20"/>
              </w:rPr>
              <w:t xml:space="preserve"> </w:t>
            </w:r>
            <w:proofErr w:type="spellStart"/>
            <w:r w:rsidRPr="00CC2118">
              <w:rPr>
                <w:rFonts w:ascii="Times New Roman" w:eastAsia="Times New Roman" w:hAnsi="Times New Roman" w:cs="Times New Roman"/>
                <w:sz w:val="20"/>
                <w:szCs w:val="20"/>
              </w:rPr>
              <w:t>implicațiile</w:t>
            </w:r>
            <w:proofErr w:type="spellEnd"/>
            <w:r w:rsidRPr="00CC2118">
              <w:rPr>
                <w:rFonts w:ascii="Times New Roman" w:eastAsia="Times New Roman" w:hAnsi="Times New Roman" w:cs="Times New Roman"/>
                <w:spacing w:val="-6"/>
                <w:sz w:val="20"/>
                <w:szCs w:val="20"/>
              </w:rPr>
              <w:t xml:space="preserve"> </w:t>
            </w:r>
            <w:proofErr w:type="spellStart"/>
            <w:r w:rsidRPr="00CC2118">
              <w:rPr>
                <w:rFonts w:ascii="Times New Roman" w:eastAsia="Times New Roman" w:hAnsi="Times New Roman" w:cs="Times New Roman"/>
                <w:sz w:val="20"/>
                <w:szCs w:val="20"/>
              </w:rPr>
              <w:t>schimbărilor</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în</w:t>
            </w:r>
            <w:proofErr w:type="spellEnd"/>
            <w:r w:rsidRPr="00CC2118">
              <w:rPr>
                <w:rFonts w:ascii="Times New Roman" w:eastAsia="Times New Roman" w:hAnsi="Times New Roman" w:cs="Times New Roman"/>
                <w:spacing w:val="-10"/>
                <w:sz w:val="20"/>
                <w:szCs w:val="20"/>
              </w:rPr>
              <w:t xml:space="preserve"> </w:t>
            </w:r>
            <w:proofErr w:type="spellStart"/>
            <w:r w:rsidRPr="00CC2118">
              <w:rPr>
                <w:rFonts w:ascii="Times New Roman" w:eastAsia="Times New Roman" w:hAnsi="Times New Roman" w:cs="Times New Roman"/>
                <w:sz w:val="20"/>
                <w:szCs w:val="20"/>
              </w:rPr>
              <w:t>procesele</w:t>
            </w:r>
            <w:proofErr w:type="spellEnd"/>
            <w:r w:rsidRPr="00CC2118">
              <w:rPr>
                <w:rFonts w:ascii="Times New Roman" w:eastAsia="Times New Roman" w:hAnsi="Times New Roman" w:cs="Times New Roman"/>
                <w:sz w:val="20"/>
                <w:szCs w:val="20"/>
              </w:rPr>
              <w:t>,</w:t>
            </w:r>
            <w:r w:rsidRPr="00CC2118">
              <w:rPr>
                <w:rFonts w:ascii="Times New Roman" w:eastAsia="Times New Roman" w:hAnsi="Times New Roman" w:cs="Times New Roman"/>
                <w:spacing w:val="-3"/>
                <w:sz w:val="20"/>
                <w:szCs w:val="20"/>
              </w:rPr>
              <w:t xml:space="preserve"> </w:t>
            </w:r>
            <w:proofErr w:type="spellStart"/>
            <w:r w:rsidRPr="00CC2118">
              <w:rPr>
                <w:rFonts w:ascii="Times New Roman" w:eastAsia="Times New Roman" w:hAnsi="Times New Roman" w:cs="Times New Roman"/>
                <w:sz w:val="20"/>
                <w:szCs w:val="20"/>
              </w:rPr>
              <w:t>politicile</w:t>
            </w:r>
            <w:proofErr w:type="spellEnd"/>
            <w:r w:rsidRPr="00CC2118">
              <w:rPr>
                <w:rFonts w:ascii="Times New Roman" w:eastAsia="Times New Roman" w:hAnsi="Times New Roman" w:cs="Times New Roman"/>
                <w:spacing w:val="-6"/>
                <w:sz w:val="20"/>
                <w:szCs w:val="20"/>
              </w:rPr>
              <w:t xml:space="preserve"> </w:t>
            </w:r>
            <w:r w:rsidRPr="00CC2118">
              <w:rPr>
                <w:rFonts w:ascii="Times New Roman" w:eastAsia="Times New Roman" w:hAnsi="Times New Roman" w:cs="Times New Roman"/>
                <w:sz w:val="20"/>
                <w:szCs w:val="20"/>
              </w:rPr>
              <w:t xml:space="preserve">și </w:t>
            </w:r>
            <w:proofErr w:type="spellStart"/>
            <w:r w:rsidRPr="00CC2118">
              <w:rPr>
                <w:rFonts w:ascii="Times New Roman" w:eastAsia="Times New Roman" w:hAnsi="Times New Roman" w:cs="Times New Roman"/>
                <w:sz w:val="20"/>
                <w:szCs w:val="20"/>
              </w:rPr>
              <w:t>procedurile</w:t>
            </w:r>
            <w:proofErr w:type="spellEnd"/>
            <w:r w:rsidRPr="00CC2118">
              <w:rPr>
                <w:rFonts w:ascii="Times New Roman" w:eastAsia="Times New Roman" w:hAnsi="Times New Roman" w:cs="Times New Roman"/>
                <w:sz w:val="20"/>
                <w:szCs w:val="20"/>
              </w:rPr>
              <w:t xml:space="preserve"> din </w:t>
            </w:r>
            <w:proofErr w:type="spellStart"/>
            <w:r w:rsidRPr="00CC2118">
              <w:rPr>
                <w:rFonts w:ascii="Times New Roman" w:eastAsia="Times New Roman" w:hAnsi="Times New Roman" w:cs="Times New Roman"/>
                <w:sz w:val="20"/>
                <w:szCs w:val="20"/>
              </w:rPr>
              <w:t>sectorul</w:t>
            </w:r>
            <w:proofErr w:type="spellEnd"/>
            <w:r w:rsidRPr="00CC2118">
              <w:rPr>
                <w:rFonts w:ascii="Times New Roman" w:eastAsia="Times New Roman" w:hAnsi="Times New Roman" w:cs="Times New Roman"/>
                <w:sz w:val="20"/>
                <w:szCs w:val="20"/>
              </w:rPr>
              <w:t xml:space="preserve"> de </w:t>
            </w:r>
            <w:proofErr w:type="spellStart"/>
            <w:r w:rsidRPr="00CC2118">
              <w:rPr>
                <w:rFonts w:ascii="Times New Roman" w:eastAsia="Times New Roman" w:hAnsi="Times New Roman" w:cs="Times New Roman"/>
                <w:sz w:val="20"/>
                <w:szCs w:val="20"/>
              </w:rPr>
              <w:t>activitate</w:t>
            </w:r>
            <w:proofErr w:type="spellEnd"/>
            <w:r w:rsidRPr="00CC2118">
              <w:rPr>
                <w:rFonts w:ascii="Times New Roman" w:eastAsia="Times New Roman" w:hAnsi="Times New Roman" w:cs="Times New Roman"/>
                <w:sz w:val="20"/>
                <w:szCs w:val="20"/>
              </w:rPr>
              <w:t>.</w:t>
            </w:r>
          </w:p>
        </w:tc>
      </w:tr>
      <w:tr w:rsidR="00FC2C95" w:rsidRPr="00304B10" w14:paraId="4E29590F" w14:textId="77777777" w:rsidTr="007A5DC6">
        <w:trPr>
          <w:trHeight w:val="1767"/>
        </w:trPr>
        <w:tc>
          <w:tcPr>
            <w:tcW w:w="993" w:type="dxa"/>
            <w:tcBorders>
              <w:top w:val="double" w:sz="6" w:space="0" w:color="000000"/>
              <w:bottom w:val="double" w:sz="6" w:space="0" w:color="000000"/>
              <w:right w:val="double" w:sz="6" w:space="0" w:color="000000"/>
            </w:tcBorders>
          </w:tcPr>
          <w:p w14:paraId="6C933936" w14:textId="77777777" w:rsidR="00FC2C95" w:rsidRPr="00CC2118" w:rsidRDefault="00FC2C95" w:rsidP="00EA31C4">
            <w:pPr>
              <w:rPr>
                <w:rFonts w:ascii="Times New Roman" w:eastAsia="Times New Roman" w:hAnsi="Times New Roman" w:cs="Times New Roman"/>
                <w:sz w:val="20"/>
                <w:szCs w:val="20"/>
              </w:rPr>
            </w:pPr>
          </w:p>
          <w:p w14:paraId="6706B7D6" w14:textId="77777777" w:rsidR="00FC2C95" w:rsidRPr="00CC2118" w:rsidRDefault="00FC2C95" w:rsidP="00EA31C4">
            <w:pPr>
              <w:rPr>
                <w:rFonts w:ascii="Times New Roman" w:eastAsia="Times New Roman" w:hAnsi="Times New Roman" w:cs="Times New Roman"/>
                <w:sz w:val="20"/>
                <w:szCs w:val="20"/>
              </w:rPr>
            </w:pPr>
          </w:p>
          <w:p w14:paraId="07C78A40" w14:textId="77777777" w:rsidR="00FC2C95" w:rsidRPr="00CC2118" w:rsidRDefault="00FC2C95" w:rsidP="00EA31C4">
            <w:pPr>
              <w:rPr>
                <w:rFonts w:ascii="Times New Roman" w:eastAsia="Times New Roman" w:hAnsi="Times New Roman" w:cs="Times New Roman"/>
                <w:sz w:val="20"/>
                <w:szCs w:val="20"/>
              </w:rPr>
            </w:pPr>
          </w:p>
          <w:p w14:paraId="0D0F763F" w14:textId="77777777" w:rsidR="00FC2C95" w:rsidRPr="00CC2118" w:rsidRDefault="00FC2C95" w:rsidP="00EA31C4">
            <w:pPr>
              <w:spacing w:before="151"/>
              <w:rPr>
                <w:rFonts w:ascii="Times New Roman" w:eastAsia="Times New Roman" w:hAnsi="Times New Roman" w:cs="Times New Roman"/>
                <w:sz w:val="20"/>
                <w:szCs w:val="20"/>
              </w:rPr>
            </w:pPr>
          </w:p>
          <w:p w14:paraId="2537FCD2" w14:textId="77777777" w:rsidR="00FC2C95" w:rsidRPr="00CC2118" w:rsidRDefault="00FC2C95" w:rsidP="00EA31C4">
            <w:pPr>
              <w:spacing w:before="1"/>
              <w:rPr>
                <w:rFonts w:ascii="Times New Roman" w:eastAsia="Times New Roman" w:hAnsi="Times New Roman" w:cs="Times New Roman"/>
                <w:sz w:val="20"/>
                <w:szCs w:val="20"/>
              </w:rPr>
            </w:pPr>
            <w:r w:rsidRPr="00CC2118">
              <w:rPr>
                <w:rFonts w:ascii="Times New Roman" w:eastAsia="Times New Roman" w:hAnsi="Times New Roman" w:cs="Times New Roman"/>
                <w:spacing w:val="-10"/>
                <w:sz w:val="20"/>
                <w:szCs w:val="20"/>
              </w:rPr>
              <w:t>4</w:t>
            </w:r>
          </w:p>
        </w:tc>
        <w:tc>
          <w:tcPr>
            <w:tcW w:w="1417" w:type="dxa"/>
            <w:tcBorders>
              <w:top w:val="double" w:sz="6" w:space="0" w:color="000000"/>
              <w:left w:val="double" w:sz="6" w:space="0" w:color="000000"/>
              <w:bottom w:val="double" w:sz="6" w:space="0" w:color="000000"/>
              <w:right w:val="double" w:sz="6" w:space="0" w:color="000000"/>
            </w:tcBorders>
          </w:tcPr>
          <w:p w14:paraId="6FEAC506" w14:textId="77777777" w:rsidR="00FC2C95" w:rsidRPr="00CC2118" w:rsidRDefault="00FC2C95" w:rsidP="00EA31C4">
            <w:pPr>
              <w:rPr>
                <w:rFonts w:ascii="Times New Roman" w:eastAsia="Times New Roman" w:hAnsi="Times New Roman" w:cs="Times New Roman"/>
                <w:sz w:val="20"/>
                <w:szCs w:val="20"/>
              </w:rPr>
            </w:pPr>
          </w:p>
          <w:p w14:paraId="1C9574FD" w14:textId="77777777" w:rsidR="00FC2C95" w:rsidRPr="00CC2118" w:rsidRDefault="00FC2C95" w:rsidP="00EA31C4">
            <w:pPr>
              <w:rPr>
                <w:rFonts w:ascii="Times New Roman" w:eastAsia="Times New Roman" w:hAnsi="Times New Roman" w:cs="Times New Roman"/>
                <w:sz w:val="20"/>
                <w:szCs w:val="20"/>
              </w:rPr>
            </w:pPr>
          </w:p>
          <w:p w14:paraId="2CB5C07D" w14:textId="77777777" w:rsidR="00FC2C95" w:rsidRPr="00CC2118" w:rsidRDefault="00FC2C95" w:rsidP="00EA31C4">
            <w:pPr>
              <w:rPr>
                <w:rFonts w:ascii="Times New Roman" w:eastAsia="Times New Roman" w:hAnsi="Times New Roman" w:cs="Times New Roman"/>
                <w:sz w:val="20"/>
                <w:szCs w:val="20"/>
              </w:rPr>
            </w:pPr>
          </w:p>
          <w:p w14:paraId="53A64630" w14:textId="77777777" w:rsidR="00FC2C95" w:rsidRPr="00CC2118" w:rsidRDefault="00FC2C95" w:rsidP="00EA31C4">
            <w:pPr>
              <w:spacing w:before="151"/>
              <w:rPr>
                <w:rFonts w:ascii="Times New Roman" w:eastAsia="Times New Roman" w:hAnsi="Times New Roman" w:cs="Times New Roman"/>
                <w:sz w:val="20"/>
                <w:szCs w:val="20"/>
              </w:rPr>
            </w:pPr>
          </w:p>
          <w:p w14:paraId="2CDF83EB" w14:textId="77777777" w:rsidR="00FC2C95" w:rsidRPr="00CC2118" w:rsidRDefault="00FC2C95" w:rsidP="00EA31C4">
            <w:pPr>
              <w:spacing w:before="1"/>
              <w:rPr>
                <w:rFonts w:ascii="Times New Roman" w:eastAsia="Times New Roman" w:hAnsi="Times New Roman" w:cs="Times New Roman"/>
                <w:sz w:val="20"/>
                <w:szCs w:val="20"/>
              </w:rPr>
            </w:pPr>
            <w:proofErr w:type="spellStart"/>
            <w:r w:rsidRPr="00CC2118">
              <w:rPr>
                <w:rFonts w:ascii="Times New Roman" w:eastAsia="Times New Roman" w:hAnsi="Times New Roman" w:cs="Times New Roman"/>
                <w:spacing w:val="-2"/>
                <w:sz w:val="20"/>
                <w:szCs w:val="20"/>
              </w:rPr>
              <w:t>Avansat</w:t>
            </w:r>
            <w:proofErr w:type="spellEnd"/>
          </w:p>
        </w:tc>
        <w:tc>
          <w:tcPr>
            <w:tcW w:w="7088" w:type="dxa"/>
            <w:tcBorders>
              <w:top w:val="double" w:sz="6" w:space="0" w:color="000000"/>
              <w:left w:val="double" w:sz="6" w:space="0" w:color="000000"/>
              <w:bottom w:val="double" w:sz="6" w:space="0" w:color="000000"/>
            </w:tcBorders>
          </w:tcPr>
          <w:p w14:paraId="15D4981A" w14:textId="77777777" w:rsidR="00FC2C95" w:rsidRPr="00CC2118" w:rsidRDefault="00FC2C95" w:rsidP="00EA31C4">
            <w:pPr>
              <w:tabs>
                <w:tab w:val="left" w:pos="108"/>
              </w:tabs>
              <w:spacing w:before="12"/>
              <w:ind w:left="27" w:right="44"/>
              <w:jc w:val="both"/>
              <w:rPr>
                <w:rFonts w:ascii="Times New Roman" w:eastAsia="Times New Roman" w:hAnsi="Times New Roman" w:cs="Times New Roman"/>
                <w:sz w:val="20"/>
                <w:szCs w:val="20"/>
              </w:rPr>
            </w:pPr>
            <w:r w:rsidRPr="00CC2118">
              <w:rPr>
                <w:rFonts w:ascii="Times New Roman" w:eastAsia="Times New Roman" w:hAnsi="Times New Roman" w:cs="Times New Roman"/>
                <w:sz w:val="20"/>
                <w:szCs w:val="20"/>
              </w:rPr>
              <w:t>-</w:t>
            </w:r>
            <w:proofErr w:type="spellStart"/>
            <w:r w:rsidRPr="00CC2118">
              <w:rPr>
                <w:rFonts w:ascii="Times New Roman" w:eastAsia="Times New Roman" w:hAnsi="Times New Roman" w:cs="Times New Roman"/>
                <w:sz w:val="20"/>
                <w:szCs w:val="20"/>
              </w:rPr>
              <w:t>Îndeplinește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sarcinile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asociate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acestei</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aptitudini</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fără</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sprijin</w:t>
            </w:r>
            <w:proofErr w:type="spellEnd"/>
            <w:r w:rsidRPr="00CC2118">
              <w:rPr>
                <w:rFonts w:ascii="Times New Roman" w:eastAsia="Times New Roman" w:hAnsi="Times New Roman" w:cs="Times New Roman"/>
                <w:sz w:val="20"/>
                <w:szCs w:val="20"/>
              </w:rPr>
              <w:t xml:space="preserve"> </w:t>
            </w:r>
            <w:proofErr w:type="spellStart"/>
            <w:proofErr w:type="gramStart"/>
            <w:r w:rsidRPr="00CC2118">
              <w:rPr>
                <w:rFonts w:ascii="Times New Roman" w:eastAsia="Times New Roman" w:hAnsi="Times New Roman" w:cs="Times New Roman"/>
                <w:sz w:val="20"/>
                <w:szCs w:val="20"/>
              </w:rPr>
              <w:t>extern.Este</w:t>
            </w:r>
            <w:proofErr w:type="spellEnd"/>
            <w:proofErr w:type="gram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recunoscut</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în</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cadrul</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organizației</w:t>
            </w:r>
            <w:proofErr w:type="spellEnd"/>
            <w:r w:rsidRPr="00CC2118">
              <w:rPr>
                <w:rFonts w:ascii="Times New Roman" w:eastAsia="Times New Roman" w:hAnsi="Times New Roman" w:cs="Times New Roman"/>
                <w:sz w:val="20"/>
                <w:szCs w:val="20"/>
              </w:rPr>
              <w:t xml:space="preserve"> din care face </w:t>
            </w:r>
            <w:proofErr w:type="spellStart"/>
            <w:r w:rsidRPr="00CC2118">
              <w:rPr>
                <w:rFonts w:ascii="Times New Roman" w:eastAsia="Times New Roman" w:hAnsi="Times New Roman" w:cs="Times New Roman"/>
                <w:sz w:val="20"/>
                <w:szCs w:val="20"/>
              </w:rPr>
              <w:t>parte</w:t>
            </w:r>
            <w:proofErr w:type="spellEnd"/>
            <w:r w:rsidRPr="00CC2118">
              <w:rPr>
                <w:rFonts w:ascii="Times New Roman" w:eastAsia="Times New Roman" w:hAnsi="Times New Roman" w:cs="Times New Roman"/>
                <w:sz w:val="20"/>
                <w:szCs w:val="20"/>
              </w:rPr>
              <w:t xml:space="preserve"> ca expert </w:t>
            </w:r>
            <w:proofErr w:type="spellStart"/>
            <w:r w:rsidRPr="00CC2118">
              <w:rPr>
                <w:rFonts w:ascii="Times New Roman" w:eastAsia="Times New Roman" w:hAnsi="Times New Roman" w:cs="Times New Roman"/>
                <w:sz w:val="20"/>
                <w:szCs w:val="20"/>
              </w:rPr>
              <w:t>în</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această</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competență</w:t>
            </w:r>
            <w:proofErr w:type="spellEnd"/>
            <w:r w:rsidRPr="00CC2118">
              <w:rPr>
                <w:rFonts w:ascii="Times New Roman" w:eastAsia="Times New Roman" w:hAnsi="Times New Roman" w:cs="Times New Roman"/>
                <w:sz w:val="20"/>
                <w:szCs w:val="20"/>
              </w:rPr>
              <w:t>,</w:t>
            </w:r>
            <w:r w:rsidRPr="00CC2118">
              <w:rPr>
                <w:rFonts w:ascii="Times New Roman" w:eastAsia="Times New Roman" w:hAnsi="Times New Roman" w:cs="Times New Roman"/>
                <w:spacing w:val="-1"/>
                <w:sz w:val="20"/>
                <w:szCs w:val="20"/>
              </w:rPr>
              <w:t xml:space="preserve"> </w:t>
            </w:r>
            <w:proofErr w:type="spellStart"/>
            <w:r w:rsidRPr="00CC2118">
              <w:rPr>
                <w:rFonts w:ascii="Times New Roman" w:eastAsia="Times New Roman" w:hAnsi="Times New Roman" w:cs="Times New Roman"/>
                <w:sz w:val="20"/>
                <w:szCs w:val="20"/>
              </w:rPr>
              <w:t>este</w:t>
            </w:r>
            <w:proofErr w:type="spellEnd"/>
            <w:r w:rsidRPr="00CC2118">
              <w:rPr>
                <w:rFonts w:ascii="Times New Roman" w:eastAsia="Times New Roman" w:hAnsi="Times New Roman" w:cs="Times New Roman"/>
                <w:spacing w:val="-3"/>
                <w:sz w:val="20"/>
                <w:szCs w:val="20"/>
              </w:rPr>
              <w:t xml:space="preserve"> </w:t>
            </w:r>
            <w:proofErr w:type="spellStart"/>
            <w:r w:rsidRPr="00CC2118">
              <w:rPr>
                <w:rFonts w:ascii="Times New Roman" w:eastAsia="Times New Roman" w:hAnsi="Times New Roman" w:cs="Times New Roman"/>
                <w:sz w:val="20"/>
                <w:szCs w:val="20"/>
              </w:rPr>
              <w:t>capabil</w:t>
            </w:r>
            <w:proofErr w:type="spellEnd"/>
            <w:r w:rsidRPr="00CC2118">
              <w:rPr>
                <w:rFonts w:ascii="Times New Roman" w:eastAsia="Times New Roman" w:hAnsi="Times New Roman" w:cs="Times New Roman"/>
                <w:spacing w:val="-6"/>
                <w:sz w:val="20"/>
                <w:szCs w:val="20"/>
              </w:rPr>
              <w:t xml:space="preserve"> </w:t>
            </w:r>
            <w:proofErr w:type="spellStart"/>
            <w:r w:rsidRPr="00CC2118">
              <w:rPr>
                <w:rFonts w:ascii="Times New Roman" w:eastAsia="Times New Roman" w:hAnsi="Times New Roman" w:cs="Times New Roman"/>
                <w:sz w:val="20"/>
                <w:szCs w:val="20"/>
              </w:rPr>
              <w:t>să</w:t>
            </w:r>
            <w:proofErr w:type="spellEnd"/>
            <w:r w:rsidRPr="00CC2118">
              <w:rPr>
                <w:rFonts w:ascii="Times New Roman" w:eastAsia="Times New Roman" w:hAnsi="Times New Roman" w:cs="Times New Roman"/>
                <w:spacing w:val="-3"/>
                <w:sz w:val="20"/>
                <w:szCs w:val="20"/>
              </w:rPr>
              <w:t xml:space="preserve"> </w:t>
            </w:r>
            <w:proofErr w:type="spellStart"/>
            <w:r w:rsidRPr="00CC2118">
              <w:rPr>
                <w:rFonts w:ascii="Times New Roman" w:eastAsia="Times New Roman" w:hAnsi="Times New Roman" w:cs="Times New Roman"/>
                <w:sz w:val="20"/>
                <w:szCs w:val="20"/>
              </w:rPr>
              <w:t>ofere</w:t>
            </w:r>
            <w:proofErr w:type="spellEnd"/>
            <w:r w:rsidRPr="00CC2118">
              <w:rPr>
                <w:rFonts w:ascii="Times New Roman" w:eastAsia="Times New Roman" w:hAnsi="Times New Roman" w:cs="Times New Roman"/>
                <w:spacing w:val="-3"/>
                <w:sz w:val="20"/>
                <w:szCs w:val="20"/>
              </w:rPr>
              <w:t xml:space="preserve"> </w:t>
            </w:r>
            <w:proofErr w:type="spellStart"/>
            <w:r w:rsidRPr="00CC2118">
              <w:rPr>
                <w:rFonts w:ascii="Times New Roman" w:eastAsia="Times New Roman" w:hAnsi="Times New Roman" w:cs="Times New Roman"/>
                <w:sz w:val="20"/>
                <w:szCs w:val="20"/>
              </w:rPr>
              <w:t>sprijin</w:t>
            </w:r>
            <w:proofErr w:type="spellEnd"/>
            <w:r w:rsidRPr="00CC2118">
              <w:rPr>
                <w:rFonts w:ascii="Times New Roman" w:eastAsia="Times New Roman" w:hAnsi="Times New Roman" w:cs="Times New Roman"/>
                <w:spacing w:val="-7"/>
                <w:sz w:val="20"/>
                <w:szCs w:val="20"/>
              </w:rPr>
              <w:t xml:space="preserve"> </w:t>
            </w:r>
            <w:r w:rsidRPr="00CC2118">
              <w:rPr>
                <w:rFonts w:ascii="Times New Roman" w:eastAsia="Times New Roman" w:hAnsi="Times New Roman" w:cs="Times New Roman"/>
                <w:sz w:val="20"/>
                <w:szCs w:val="20"/>
              </w:rPr>
              <w:t>și</w:t>
            </w:r>
            <w:r w:rsidRPr="00CC2118">
              <w:rPr>
                <w:rFonts w:ascii="Times New Roman" w:eastAsia="Times New Roman" w:hAnsi="Times New Roman" w:cs="Times New Roman"/>
                <w:spacing w:val="-7"/>
                <w:sz w:val="20"/>
                <w:szCs w:val="20"/>
              </w:rPr>
              <w:t xml:space="preserve"> </w:t>
            </w:r>
            <w:r w:rsidRPr="00CC2118">
              <w:rPr>
                <w:rFonts w:ascii="Times New Roman" w:eastAsia="Times New Roman" w:hAnsi="Times New Roman" w:cs="Times New Roman"/>
                <w:sz w:val="20"/>
                <w:szCs w:val="20"/>
              </w:rPr>
              <w:t>are</w:t>
            </w:r>
            <w:r w:rsidRPr="00CC2118">
              <w:rPr>
                <w:rFonts w:ascii="Times New Roman" w:eastAsia="Times New Roman" w:hAnsi="Times New Roman" w:cs="Times New Roman"/>
                <w:spacing w:val="-3"/>
                <w:sz w:val="20"/>
                <w:szCs w:val="20"/>
              </w:rPr>
              <w:t xml:space="preserve"> </w:t>
            </w:r>
            <w:proofErr w:type="spellStart"/>
            <w:r w:rsidRPr="00CC2118">
              <w:rPr>
                <w:rFonts w:ascii="Times New Roman" w:eastAsia="Times New Roman" w:hAnsi="Times New Roman" w:cs="Times New Roman"/>
                <w:sz w:val="20"/>
                <w:szCs w:val="20"/>
              </w:rPr>
              <w:t>experiență</w:t>
            </w:r>
            <w:proofErr w:type="spellEnd"/>
            <w:r w:rsidRPr="00CC2118">
              <w:rPr>
                <w:rFonts w:ascii="Times New Roman" w:eastAsia="Times New Roman" w:hAnsi="Times New Roman" w:cs="Times New Roman"/>
                <w:spacing w:val="-3"/>
                <w:sz w:val="20"/>
                <w:szCs w:val="20"/>
              </w:rPr>
              <w:t xml:space="preserve"> </w:t>
            </w:r>
            <w:proofErr w:type="spellStart"/>
            <w:r w:rsidRPr="00CC2118">
              <w:rPr>
                <w:rFonts w:ascii="Times New Roman" w:eastAsia="Times New Roman" w:hAnsi="Times New Roman" w:cs="Times New Roman"/>
                <w:sz w:val="20"/>
                <w:szCs w:val="20"/>
              </w:rPr>
              <w:t>avansată</w:t>
            </w:r>
            <w:proofErr w:type="spellEnd"/>
            <w:r w:rsidRPr="00CC2118">
              <w:rPr>
                <w:rFonts w:ascii="Times New Roman" w:eastAsia="Times New Roman" w:hAnsi="Times New Roman" w:cs="Times New Roman"/>
                <w:spacing w:val="-3"/>
                <w:sz w:val="20"/>
                <w:szCs w:val="20"/>
              </w:rPr>
              <w:t xml:space="preserve"> </w:t>
            </w:r>
            <w:proofErr w:type="spellStart"/>
            <w:r w:rsidRPr="00CC2118">
              <w:rPr>
                <w:rFonts w:ascii="Times New Roman" w:eastAsia="Times New Roman" w:hAnsi="Times New Roman" w:cs="Times New Roman"/>
                <w:sz w:val="20"/>
                <w:szCs w:val="20"/>
              </w:rPr>
              <w:t>în</w:t>
            </w:r>
            <w:proofErr w:type="spellEnd"/>
            <w:r w:rsidRPr="00CC2118">
              <w:rPr>
                <w:rFonts w:ascii="Times New Roman" w:eastAsia="Times New Roman" w:hAnsi="Times New Roman" w:cs="Times New Roman"/>
                <w:spacing w:val="-7"/>
                <w:sz w:val="20"/>
                <w:szCs w:val="20"/>
              </w:rPr>
              <w:t xml:space="preserve"> </w:t>
            </w:r>
            <w:proofErr w:type="spellStart"/>
            <w:r w:rsidRPr="00CC2118">
              <w:rPr>
                <w:rFonts w:ascii="Times New Roman" w:eastAsia="Times New Roman" w:hAnsi="Times New Roman" w:cs="Times New Roman"/>
                <w:sz w:val="20"/>
                <w:szCs w:val="20"/>
              </w:rPr>
              <w:t>această</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pacing w:val="-2"/>
                <w:sz w:val="20"/>
                <w:szCs w:val="20"/>
              </w:rPr>
              <w:t>competență</w:t>
            </w:r>
            <w:proofErr w:type="spellEnd"/>
            <w:r w:rsidRPr="00CC2118">
              <w:rPr>
                <w:rFonts w:ascii="Times New Roman" w:eastAsia="Times New Roman" w:hAnsi="Times New Roman" w:cs="Times New Roman"/>
                <w:spacing w:val="-2"/>
                <w:sz w:val="20"/>
                <w:szCs w:val="20"/>
              </w:rPr>
              <w:t>.</w:t>
            </w:r>
          </w:p>
          <w:p w14:paraId="17DBED19" w14:textId="2D956879" w:rsidR="00FC2C95" w:rsidRPr="00CC2118" w:rsidRDefault="00FC2C95" w:rsidP="00EA31C4">
            <w:pPr>
              <w:tabs>
                <w:tab w:val="left" w:pos="170"/>
              </w:tabs>
              <w:ind w:left="27" w:right="39"/>
              <w:jc w:val="both"/>
              <w:rPr>
                <w:rFonts w:ascii="Times New Roman" w:eastAsia="Times New Roman" w:hAnsi="Times New Roman" w:cs="Times New Roman"/>
                <w:sz w:val="20"/>
                <w:szCs w:val="20"/>
                <w:lang w:val="fr-BE"/>
              </w:rPr>
            </w:pPr>
            <w:r w:rsidRPr="00CC2118">
              <w:rPr>
                <w:rFonts w:ascii="Times New Roman" w:eastAsia="Times New Roman" w:hAnsi="Times New Roman" w:cs="Times New Roman"/>
                <w:sz w:val="20"/>
                <w:szCs w:val="20"/>
                <w:lang w:val="fr-BE"/>
              </w:rPr>
              <w:t>-A</w:t>
            </w:r>
            <w:r w:rsidRPr="00CC2118">
              <w:rPr>
                <w:rFonts w:ascii="Times New Roman" w:eastAsia="Times New Roman" w:hAnsi="Times New Roman" w:cs="Times New Roman"/>
                <w:spacing w:val="-10"/>
                <w:sz w:val="20"/>
                <w:szCs w:val="20"/>
                <w:lang w:val="fr-BE"/>
              </w:rPr>
              <w:t xml:space="preserve"> </w:t>
            </w:r>
            <w:proofErr w:type="spellStart"/>
            <w:r w:rsidRPr="00CC2118">
              <w:rPr>
                <w:rFonts w:ascii="Times New Roman" w:eastAsia="Times New Roman" w:hAnsi="Times New Roman" w:cs="Times New Roman"/>
                <w:sz w:val="20"/>
                <w:szCs w:val="20"/>
                <w:lang w:val="fr-BE"/>
              </w:rPr>
              <w:t>oferit</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idei</w:t>
            </w:r>
            <w:proofErr w:type="spellEnd"/>
            <w:r w:rsidRPr="00CC2118">
              <w:rPr>
                <w:rFonts w:ascii="Times New Roman" w:eastAsia="Times New Roman" w:hAnsi="Times New Roman" w:cs="Times New Roman"/>
                <w:sz w:val="20"/>
                <w:szCs w:val="20"/>
                <w:lang w:val="fr-BE"/>
              </w:rPr>
              <w:t>,</w:t>
            </w:r>
            <w:r w:rsidRPr="00CC2118">
              <w:rPr>
                <w:rFonts w:ascii="Times New Roman" w:eastAsia="Times New Roman" w:hAnsi="Times New Roman" w:cs="Times New Roman"/>
                <w:spacing w:val="-3"/>
                <w:sz w:val="20"/>
                <w:szCs w:val="20"/>
                <w:lang w:val="fr-BE"/>
              </w:rPr>
              <w:t xml:space="preserve"> </w:t>
            </w:r>
            <w:proofErr w:type="spellStart"/>
            <w:r w:rsidRPr="00CC2118">
              <w:rPr>
                <w:rFonts w:ascii="Times New Roman" w:eastAsia="Times New Roman" w:hAnsi="Times New Roman" w:cs="Times New Roman"/>
                <w:sz w:val="20"/>
                <w:szCs w:val="20"/>
                <w:lang w:val="fr-BE"/>
              </w:rPr>
              <w:t>resurse</w:t>
            </w:r>
            <w:proofErr w:type="spellEnd"/>
            <w:r w:rsidRPr="00CC2118">
              <w:rPr>
                <w:rFonts w:ascii="Times New Roman" w:eastAsia="Times New Roman" w:hAnsi="Times New Roman" w:cs="Times New Roman"/>
                <w:spacing w:val="-5"/>
                <w:sz w:val="20"/>
                <w:szCs w:val="20"/>
                <w:lang w:val="fr-BE"/>
              </w:rPr>
              <w:t xml:space="preserve"> </w:t>
            </w:r>
            <w:r w:rsidRPr="00CC2118">
              <w:rPr>
                <w:rFonts w:ascii="Times New Roman" w:eastAsia="Times New Roman" w:hAnsi="Times New Roman" w:cs="Times New Roman"/>
                <w:sz w:val="20"/>
                <w:szCs w:val="20"/>
                <w:lang w:val="fr-BE"/>
              </w:rPr>
              <w:t>și</w:t>
            </w:r>
            <w:r w:rsidRPr="00CC2118">
              <w:rPr>
                <w:rFonts w:ascii="Times New Roman" w:eastAsia="Times New Roman" w:hAnsi="Times New Roman" w:cs="Times New Roman"/>
                <w:spacing w:val="-13"/>
                <w:sz w:val="20"/>
                <w:szCs w:val="20"/>
                <w:lang w:val="fr-BE"/>
              </w:rPr>
              <w:t xml:space="preserve"> </w:t>
            </w:r>
            <w:r w:rsidRPr="00CC2118">
              <w:rPr>
                <w:rFonts w:ascii="Times New Roman" w:eastAsia="Times New Roman" w:hAnsi="Times New Roman" w:cs="Times New Roman"/>
                <w:sz w:val="20"/>
                <w:szCs w:val="20"/>
                <w:lang w:val="fr-BE"/>
              </w:rPr>
              <w:t>perspective</w:t>
            </w:r>
            <w:r w:rsidRPr="00CC2118">
              <w:rPr>
                <w:rFonts w:ascii="Times New Roman" w:eastAsia="Times New Roman" w:hAnsi="Times New Roman" w:cs="Times New Roman"/>
                <w:spacing w:val="-5"/>
                <w:sz w:val="20"/>
                <w:szCs w:val="20"/>
                <w:lang w:val="fr-BE"/>
              </w:rPr>
              <w:t xml:space="preserve"> </w:t>
            </w:r>
            <w:proofErr w:type="spellStart"/>
            <w:r w:rsidRPr="00CC2118">
              <w:rPr>
                <w:rFonts w:ascii="Times New Roman" w:eastAsia="Times New Roman" w:hAnsi="Times New Roman" w:cs="Times New Roman"/>
                <w:sz w:val="20"/>
                <w:szCs w:val="20"/>
                <w:lang w:val="fr-BE"/>
              </w:rPr>
              <w:t>relevante</w:t>
            </w:r>
            <w:proofErr w:type="spellEnd"/>
            <w:r w:rsidRPr="00CC2118">
              <w:rPr>
                <w:rFonts w:ascii="Times New Roman" w:eastAsia="Times New Roman" w:hAnsi="Times New Roman" w:cs="Times New Roman"/>
                <w:spacing w:val="-5"/>
                <w:sz w:val="20"/>
                <w:szCs w:val="20"/>
                <w:lang w:val="fr-BE"/>
              </w:rPr>
              <w:t xml:space="preserve"> </w:t>
            </w:r>
            <w:proofErr w:type="spellStart"/>
            <w:r w:rsidRPr="00CC2118">
              <w:rPr>
                <w:rFonts w:ascii="Times New Roman" w:eastAsia="Times New Roman" w:hAnsi="Times New Roman" w:cs="Times New Roman"/>
                <w:sz w:val="20"/>
                <w:szCs w:val="20"/>
                <w:lang w:val="fr-BE"/>
              </w:rPr>
              <w:t>referitoare</w:t>
            </w:r>
            <w:proofErr w:type="spellEnd"/>
            <w:r w:rsidRPr="00CC2118">
              <w:rPr>
                <w:rFonts w:ascii="Times New Roman" w:eastAsia="Times New Roman" w:hAnsi="Times New Roman" w:cs="Times New Roman"/>
                <w:spacing w:val="-5"/>
                <w:sz w:val="20"/>
                <w:szCs w:val="20"/>
                <w:lang w:val="fr-BE"/>
              </w:rPr>
              <w:t xml:space="preserve"> </w:t>
            </w:r>
            <w:r w:rsidRPr="00CC2118">
              <w:rPr>
                <w:rFonts w:ascii="Times New Roman" w:eastAsia="Times New Roman" w:hAnsi="Times New Roman" w:cs="Times New Roman"/>
                <w:sz w:val="20"/>
                <w:szCs w:val="20"/>
                <w:lang w:val="fr-BE"/>
              </w:rPr>
              <w:t xml:space="preserve">la </w:t>
            </w:r>
            <w:proofErr w:type="spellStart"/>
            <w:r w:rsidRPr="00CC2118">
              <w:rPr>
                <w:rFonts w:ascii="Times New Roman" w:eastAsia="Times New Roman" w:hAnsi="Times New Roman" w:cs="Times New Roman"/>
                <w:sz w:val="20"/>
                <w:szCs w:val="20"/>
                <w:lang w:val="fr-BE"/>
              </w:rPr>
              <w:t>procesul</w:t>
            </w:r>
            <w:proofErr w:type="spellEnd"/>
            <w:r w:rsidRPr="00CC2118">
              <w:rPr>
                <w:rFonts w:ascii="Times New Roman" w:eastAsia="Times New Roman" w:hAnsi="Times New Roman" w:cs="Times New Roman"/>
                <w:spacing w:val="-10"/>
                <w:sz w:val="20"/>
                <w:szCs w:val="20"/>
                <w:lang w:val="fr-BE"/>
              </w:rPr>
              <w:t xml:space="preserve"> </w:t>
            </w:r>
            <w:proofErr w:type="spellStart"/>
            <w:r w:rsidRPr="00CC2118">
              <w:rPr>
                <w:rFonts w:ascii="Times New Roman" w:eastAsia="Times New Roman" w:hAnsi="Times New Roman" w:cs="Times New Roman"/>
                <w:sz w:val="20"/>
                <w:szCs w:val="20"/>
                <w:lang w:val="fr-BE"/>
              </w:rPr>
              <w:t>sau</w:t>
            </w:r>
            <w:proofErr w:type="spellEnd"/>
            <w:r w:rsidRPr="00CC2118">
              <w:rPr>
                <w:rFonts w:ascii="Times New Roman" w:eastAsia="Times New Roman" w:hAnsi="Times New Roman" w:cs="Times New Roman"/>
                <w:sz w:val="20"/>
                <w:szCs w:val="20"/>
                <w:lang w:val="fr-BE"/>
              </w:rPr>
              <w:t xml:space="preserve"> la</w:t>
            </w:r>
            <w:r w:rsidRPr="00CC2118">
              <w:rPr>
                <w:rFonts w:ascii="Times New Roman" w:eastAsia="Times New Roman" w:hAnsi="Times New Roman" w:cs="Times New Roman"/>
                <w:spacing w:val="-2"/>
                <w:sz w:val="20"/>
                <w:szCs w:val="20"/>
                <w:lang w:val="fr-BE"/>
              </w:rPr>
              <w:t xml:space="preserve"> </w:t>
            </w:r>
            <w:proofErr w:type="spellStart"/>
            <w:r w:rsidRPr="00CC2118">
              <w:rPr>
                <w:rFonts w:ascii="Times New Roman" w:eastAsia="Times New Roman" w:hAnsi="Times New Roman" w:cs="Times New Roman"/>
                <w:sz w:val="20"/>
                <w:szCs w:val="20"/>
                <w:lang w:val="fr-BE"/>
              </w:rPr>
              <w:t>dezvoltarea</w:t>
            </w:r>
            <w:proofErr w:type="spellEnd"/>
            <w:r w:rsidRPr="00CC2118">
              <w:rPr>
                <w:rFonts w:ascii="Times New Roman" w:eastAsia="Times New Roman" w:hAnsi="Times New Roman" w:cs="Times New Roman"/>
                <w:spacing w:val="-2"/>
                <w:sz w:val="20"/>
                <w:szCs w:val="20"/>
                <w:lang w:val="fr-BE"/>
              </w:rPr>
              <w:t xml:space="preserve"> </w:t>
            </w:r>
            <w:proofErr w:type="spellStart"/>
            <w:r w:rsidRPr="00CC2118">
              <w:rPr>
                <w:rFonts w:ascii="Times New Roman" w:eastAsia="Times New Roman" w:hAnsi="Times New Roman" w:cs="Times New Roman"/>
                <w:sz w:val="20"/>
                <w:szCs w:val="20"/>
                <w:lang w:val="fr-BE"/>
              </w:rPr>
              <w:t>practicii</w:t>
            </w:r>
            <w:proofErr w:type="spellEnd"/>
            <w:r w:rsidRPr="00CC2118">
              <w:rPr>
                <w:rFonts w:ascii="Times New Roman" w:eastAsia="Times New Roman" w:hAnsi="Times New Roman" w:cs="Times New Roman"/>
                <w:sz w:val="20"/>
                <w:szCs w:val="20"/>
                <w:lang w:val="fr-BE"/>
              </w:rPr>
              <w:t xml:space="preserve">, la </w:t>
            </w:r>
            <w:proofErr w:type="spellStart"/>
            <w:r w:rsidRPr="00CC2118">
              <w:rPr>
                <w:rFonts w:ascii="Times New Roman" w:eastAsia="Times New Roman" w:hAnsi="Times New Roman" w:cs="Times New Roman"/>
                <w:sz w:val="20"/>
                <w:szCs w:val="20"/>
                <w:lang w:val="fr-BE"/>
              </w:rPr>
              <w:t>nivelul</w:t>
            </w:r>
            <w:proofErr w:type="spellEnd"/>
            <w:r w:rsidRPr="00CC2118">
              <w:rPr>
                <w:rFonts w:ascii="Times New Roman" w:eastAsia="Times New Roman" w:hAnsi="Times New Roman" w:cs="Times New Roman"/>
                <w:spacing w:val="-10"/>
                <w:sz w:val="20"/>
                <w:szCs w:val="20"/>
                <w:lang w:val="fr-BE"/>
              </w:rPr>
              <w:t xml:space="preserve"> </w:t>
            </w:r>
            <w:r w:rsidRPr="00CC2118">
              <w:rPr>
                <w:rFonts w:ascii="Times New Roman" w:eastAsia="Times New Roman" w:hAnsi="Times New Roman" w:cs="Times New Roman"/>
                <w:sz w:val="20"/>
                <w:szCs w:val="20"/>
                <w:lang w:val="fr-BE"/>
              </w:rPr>
              <w:t xml:space="preserve">de </w:t>
            </w:r>
            <w:proofErr w:type="spellStart"/>
            <w:r w:rsidRPr="00CC2118">
              <w:rPr>
                <w:rFonts w:ascii="Times New Roman" w:eastAsia="Times New Roman" w:hAnsi="Times New Roman" w:cs="Times New Roman"/>
                <w:sz w:val="20"/>
                <w:szCs w:val="20"/>
                <w:lang w:val="fr-BE"/>
              </w:rPr>
              <w:t>guvernanță</w:t>
            </w:r>
            <w:proofErr w:type="spellEnd"/>
            <w:r w:rsidRPr="00CC2118">
              <w:rPr>
                <w:rFonts w:ascii="Times New Roman" w:eastAsia="Times New Roman" w:hAnsi="Times New Roman" w:cs="Times New Roman"/>
                <w:spacing w:val="-2"/>
                <w:sz w:val="20"/>
                <w:szCs w:val="20"/>
                <w:lang w:val="fr-BE"/>
              </w:rPr>
              <w:t xml:space="preserve"> </w:t>
            </w:r>
            <w:r w:rsidRPr="00CC2118">
              <w:rPr>
                <w:rFonts w:ascii="Times New Roman" w:eastAsia="Times New Roman" w:hAnsi="Times New Roman" w:cs="Times New Roman"/>
                <w:sz w:val="20"/>
                <w:szCs w:val="20"/>
                <w:lang w:val="fr-BE"/>
              </w:rPr>
              <w:t>a</w:t>
            </w:r>
            <w:r w:rsidRPr="00CC2118">
              <w:rPr>
                <w:rFonts w:ascii="Times New Roman" w:eastAsia="Times New Roman" w:hAnsi="Times New Roman" w:cs="Times New Roman"/>
                <w:spacing w:val="-2"/>
                <w:sz w:val="20"/>
                <w:szCs w:val="20"/>
                <w:lang w:val="fr-BE"/>
              </w:rPr>
              <w:t xml:space="preserve"> </w:t>
            </w:r>
            <w:proofErr w:type="spellStart"/>
            <w:r w:rsidR="006410FB">
              <w:rPr>
                <w:rFonts w:ascii="Times New Roman" w:eastAsia="Times New Roman" w:hAnsi="Times New Roman" w:cs="Times New Roman"/>
                <w:sz w:val="20"/>
                <w:szCs w:val="20"/>
                <w:lang w:val="fr-BE"/>
              </w:rPr>
              <w:t>Administratorilor</w:t>
            </w:r>
            <w:proofErr w:type="spellEnd"/>
            <w:r w:rsidRPr="00CC2118">
              <w:rPr>
                <w:rFonts w:ascii="Times New Roman" w:eastAsia="Times New Roman" w:hAnsi="Times New Roman" w:cs="Times New Roman"/>
                <w:spacing w:val="-6"/>
                <w:sz w:val="20"/>
                <w:szCs w:val="20"/>
                <w:lang w:val="fr-BE"/>
              </w:rPr>
              <w:t xml:space="preserve"> </w:t>
            </w:r>
            <w:r w:rsidRPr="00CC2118">
              <w:rPr>
                <w:rFonts w:ascii="Times New Roman" w:eastAsia="Times New Roman" w:hAnsi="Times New Roman" w:cs="Times New Roman"/>
                <w:sz w:val="20"/>
                <w:szCs w:val="20"/>
                <w:lang w:val="fr-BE"/>
              </w:rPr>
              <w:t xml:space="preserve">și a </w:t>
            </w:r>
            <w:proofErr w:type="spellStart"/>
            <w:r w:rsidRPr="00CC2118">
              <w:rPr>
                <w:rFonts w:ascii="Times New Roman" w:eastAsia="Times New Roman" w:hAnsi="Times New Roman" w:cs="Times New Roman"/>
                <w:sz w:val="20"/>
                <w:szCs w:val="20"/>
                <w:lang w:val="fr-BE"/>
              </w:rPr>
              <w:t>nivelului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executiv</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superior</w:t>
            </w:r>
            <w:proofErr w:type="spellEnd"/>
            <w:r w:rsidRPr="00CC2118">
              <w:rPr>
                <w:rFonts w:ascii="Times New Roman" w:eastAsia="Times New Roman" w:hAnsi="Times New Roman" w:cs="Times New Roman"/>
                <w:sz w:val="20"/>
                <w:szCs w:val="20"/>
                <w:lang w:val="fr-BE"/>
              </w:rPr>
              <w:t>.</w:t>
            </w:r>
          </w:p>
          <w:p w14:paraId="6B238EC7" w14:textId="77777777" w:rsidR="00FC2C95" w:rsidRPr="00CC2118" w:rsidRDefault="00FC2C95" w:rsidP="00EA31C4">
            <w:pPr>
              <w:tabs>
                <w:tab w:val="left" w:pos="170"/>
              </w:tabs>
              <w:spacing w:before="4"/>
              <w:ind w:left="27" w:right="126"/>
              <w:jc w:val="both"/>
              <w:rPr>
                <w:rFonts w:ascii="Times New Roman" w:eastAsia="Times New Roman" w:hAnsi="Times New Roman" w:cs="Times New Roman"/>
                <w:sz w:val="20"/>
                <w:szCs w:val="20"/>
                <w:lang w:val="fr-BE"/>
              </w:rPr>
            </w:pPr>
            <w:r w:rsidRPr="00CC2118">
              <w:rPr>
                <w:rFonts w:ascii="Times New Roman" w:eastAsia="Times New Roman" w:hAnsi="Times New Roman" w:cs="Times New Roman"/>
                <w:sz w:val="20"/>
                <w:szCs w:val="20"/>
                <w:lang w:val="fr-BE"/>
              </w:rPr>
              <w:t xml:space="preserve">-Este </w:t>
            </w:r>
            <w:proofErr w:type="spellStart"/>
            <w:r w:rsidRPr="00CC2118">
              <w:rPr>
                <w:rFonts w:ascii="Times New Roman" w:eastAsia="Times New Roman" w:hAnsi="Times New Roman" w:cs="Times New Roman"/>
                <w:sz w:val="20"/>
                <w:szCs w:val="20"/>
                <w:lang w:val="fr-BE"/>
              </w:rPr>
              <w:t>capabil</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să</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interacționeze</w:t>
            </w:r>
            <w:proofErr w:type="spellEnd"/>
            <w:r w:rsidRPr="00CC2118">
              <w:rPr>
                <w:rFonts w:ascii="Times New Roman" w:eastAsia="Times New Roman" w:hAnsi="Times New Roman" w:cs="Times New Roman"/>
                <w:sz w:val="20"/>
                <w:szCs w:val="20"/>
                <w:lang w:val="fr-BE"/>
              </w:rPr>
              <w:t xml:space="preserve"> și </w:t>
            </w:r>
            <w:proofErr w:type="spellStart"/>
            <w:r w:rsidRPr="00CC2118">
              <w:rPr>
                <w:rFonts w:ascii="Times New Roman" w:eastAsia="Times New Roman" w:hAnsi="Times New Roman" w:cs="Times New Roman"/>
                <w:sz w:val="20"/>
                <w:szCs w:val="20"/>
                <w:lang w:val="fr-BE"/>
              </w:rPr>
              <w:t>să</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poarte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discuții</w:t>
            </w:r>
            <w:proofErr w:type="spellEnd"/>
            <w:r w:rsidRPr="00CC2118">
              <w:rPr>
                <w:rFonts w:ascii="Times New Roman" w:eastAsia="Times New Roman" w:hAnsi="Times New Roman" w:cs="Times New Roman"/>
                <w:sz w:val="20"/>
                <w:szCs w:val="20"/>
                <w:lang w:val="fr-BE"/>
              </w:rPr>
              <w:t xml:space="preserve"> constructive </w:t>
            </w:r>
            <w:proofErr w:type="spellStart"/>
            <w:r w:rsidRPr="00CC2118">
              <w:rPr>
                <w:rFonts w:ascii="Times New Roman" w:eastAsia="Times New Roman" w:hAnsi="Times New Roman" w:cs="Times New Roman"/>
                <w:sz w:val="20"/>
                <w:szCs w:val="20"/>
                <w:lang w:val="fr-BE"/>
              </w:rPr>
              <w:t>cu</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conducerea</w:t>
            </w:r>
            <w:proofErr w:type="spellEnd"/>
            <w:r w:rsidRPr="00CC2118">
              <w:rPr>
                <w:rFonts w:ascii="Times New Roman" w:eastAsia="Times New Roman" w:hAnsi="Times New Roman" w:cs="Times New Roman"/>
                <w:spacing w:val="-5"/>
                <w:sz w:val="20"/>
                <w:szCs w:val="20"/>
                <w:lang w:val="fr-BE"/>
              </w:rPr>
              <w:t xml:space="preserve"> </w:t>
            </w:r>
            <w:proofErr w:type="spellStart"/>
            <w:r w:rsidRPr="00CC2118">
              <w:rPr>
                <w:rFonts w:ascii="Times New Roman" w:eastAsia="Times New Roman" w:hAnsi="Times New Roman" w:cs="Times New Roman"/>
                <w:sz w:val="20"/>
                <w:szCs w:val="20"/>
                <w:lang w:val="fr-BE"/>
              </w:rPr>
              <w:t>executivă</w:t>
            </w:r>
            <w:proofErr w:type="spellEnd"/>
            <w:r w:rsidRPr="00CC2118">
              <w:rPr>
                <w:rFonts w:ascii="Times New Roman" w:eastAsia="Times New Roman" w:hAnsi="Times New Roman" w:cs="Times New Roman"/>
                <w:sz w:val="20"/>
                <w:szCs w:val="20"/>
                <w:lang w:val="fr-BE"/>
              </w:rPr>
              <w:t>,</w:t>
            </w:r>
            <w:r w:rsidRPr="00CC2118">
              <w:rPr>
                <w:rFonts w:ascii="Times New Roman" w:eastAsia="Times New Roman" w:hAnsi="Times New Roman" w:cs="Times New Roman"/>
                <w:spacing w:val="-2"/>
                <w:sz w:val="20"/>
                <w:szCs w:val="20"/>
                <w:lang w:val="fr-BE"/>
              </w:rPr>
              <w:t xml:space="preserve"> </w:t>
            </w:r>
            <w:r w:rsidRPr="00CC2118">
              <w:rPr>
                <w:rFonts w:ascii="Times New Roman" w:eastAsia="Times New Roman" w:hAnsi="Times New Roman" w:cs="Times New Roman"/>
                <w:sz w:val="20"/>
                <w:szCs w:val="20"/>
                <w:lang w:val="fr-BE"/>
              </w:rPr>
              <w:t>dar</w:t>
            </w:r>
            <w:r w:rsidRPr="00CC2118">
              <w:rPr>
                <w:rFonts w:ascii="Times New Roman" w:eastAsia="Times New Roman" w:hAnsi="Times New Roman" w:cs="Times New Roman"/>
                <w:spacing w:val="-3"/>
                <w:sz w:val="20"/>
                <w:szCs w:val="20"/>
                <w:lang w:val="fr-BE"/>
              </w:rPr>
              <w:t xml:space="preserve"> </w:t>
            </w:r>
            <w:r w:rsidRPr="00CC2118">
              <w:rPr>
                <w:rFonts w:ascii="Times New Roman" w:eastAsia="Times New Roman" w:hAnsi="Times New Roman" w:cs="Times New Roman"/>
                <w:sz w:val="20"/>
                <w:szCs w:val="20"/>
                <w:lang w:val="fr-BE"/>
              </w:rPr>
              <w:t>și</w:t>
            </w:r>
            <w:r w:rsidRPr="00CC2118">
              <w:rPr>
                <w:rFonts w:ascii="Times New Roman" w:eastAsia="Times New Roman" w:hAnsi="Times New Roman" w:cs="Times New Roman"/>
                <w:spacing w:val="-12"/>
                <w:sz w:val="20"/>
                <w:szCs w:val="20"/>
                <w:lang w:val="fr-BE"/>
              </w:rPr>
              <w:t xml:space="preserve"> </w:t>
            </w:r>
            <w:proofErr w:type="spellStart"/>
            <w:r w:rsidRPr="00CC2118">
              <w:rPr>
                <w:rFonts w:ascii="Times New Roman" w:eastAsia="Times New Roman" w:hAnsi="Times New Roman" w:cs="Times New Roman"/>
                <w:sz w:val="20"/>
                <w:szCs w:val="20"/>
                <w:lang w:val="fr-BE"/>
              </w:rPr>
              <w:t>să</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instruiască</w:t>
            </w:r>
            <w:proofErr w:type="spellEnd"/>
            <w:r w:rsidRPr="00CC2118">
              <w:rPr>
                <w:rFonts w:ascii="Times New Roman" w:eastAsia="Times New Roman" w:hAnsi="Times New Roman" w:cs="Times New Roman"/>
                <w:spacing w:val="-5"/>
                <w:sz w:val="20"/>
                <w:szCs w:val="20"/>
                <w:lang w:val="fr-BE"/>
              </w:rPr>
              <w:t xml:space="preserve"> </w:t>
            </w:r>
            <w:proofErr w:type="spellStart"/>
            <w:r w:rsidRPr="00CC2118">
              <w:rPr>
                <w:rFonts w:ascii="Times New Roman" w:eastAsia="Times New Roman" w:hAnsi="Times New Roman" w:cs="Times New Roman"/>
                <w:sz w:val="20"/>
                <w:szCs w:val="20"/>
                <w:lang w:val="fr-BE"/>
              </w:rPr>
              <w:t>alte</w:t>
            </w:r>
            <w:proofErr w:type="spellEnd"/>
            <w:r w:rsidRPr="00CC2118">
              <w:rPr>
                <w:rFonts w:ascii="Times New Roman" w:eastAsia="Times New Roman" w:hAnsi="Times New Roman" w:cs="Times New Roman"/>
                <w:spacing w:val="-5"/>
                <w:sz w:val="20"/>
                <w:szCs w:val="20"/>
                <w:lang w:val="fr-BE"/>
              </w:rPr>
              <w:t xml:space="preserve"> </w:t>
            </w:r>
            <w:proofErr w:type="spellStart"/>
            <w:r w:rsidRPr="00CC2118">
              <w:rPr>
                <w:rFonts w:ascii="Times New Roman" w:eastAsia="Times New Roman" w:hAnsi="Times New Roman" w:cs="Times New Roman"/>
                <w:sz w:val="20"/>
                <w:szCs w:val="20"/>
                <w:lang w:val="fr-BE"/>
              </w:rPr>
              <w:t>persoane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în</w:t>
            </w:r>
            <w:proofErr w:type="spellEnd"/>
            <w:r w:rsidRPr="00CC2118">
              <w:rPr>
                <w:rFonts w:ascii="Times New Roman" w:eastAsia="Times New Roman" w:hAnsi="Times New Roman" w:cs="Times New Roman"/>
                <w:spacing w:val="-8"/>
                <w:sz w:val="20"/>
                <w:szCs w:val="20"/>
                <w:lang w:val="fr-BE"/>
              </w:rPr>
              <w:t xml:space="preserve"> </w:t>
            </w:r>
            <w:proofErr w:type="spellStart"/>
            <w:r w:rsidRPr="00CC2118">
              <w:rPr>
                <w:rFonts w:ascii="Times New Roman" w:eastAsia="Times New Roman" w:hAnsi="Times New Roman" w:cs="Times New Roman"/>
                <w:sz w:val="20"/>
                <w:szCs w:val="20"/>
                <w:lang w:val="fr-BE"/>
              </w:rPr>
              <w:t>aplicarea</w:t>
            </w:r>
            <w:proofErr w:type="spellEnd"/>
            <w:r w:rsidRPr="00CC2118">
              <w:rPr>
                <w:rFonts w:ascii="Times New Roman" w:eastAsia="Times New Roman" w:hAnsi="Times New Roman" w:cs="Times New Roman"/>
                <w:spacing w:val="-5"/>
                <w:sz w:val="20"/>
                <w:szCs w:val="20"/>
                <w:lang w:val="fr-BE"/>
              </w:rPr>
              <w:t xml:space="preserve"> </w:t>
            </w:r>
            <w:proofErr w:type="spellStart"/>
            <w:r w:rsidRPr="00CC2118">
              <w:rPr>
                <w:rFonts w:ascii="Times New Roman" w:eastAsia="Times New Roman" w:hAnsi="Times New Roman" w:cs="Times New Roman"/>
                <w:sz w:val="20"/>
                <w:szCs w:val="20"/>
                <w:lang w:val="fr-BE"/>
              </w:rPr>
              <w:t>acestei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pacing w:val="-2"/>
                <w:sz w:val="20"/>
                <w:szCs w:val="20"/>
                <w:lang w:val="fr-BE"/>
              </w:rPr>
              <w:t>competențe</w:t>
            </w:r>
            <w:proofErr w:type="spellEnd"/>
            <w:r w:rsidRPr="00CC2118">
              <w:rPr>
                <w:rFonts w:ascii="Times New Roman" w:eastAsia="Times New Roman" w:hAnsi="Times New Roman" w:cs="Times New Roman"/>
                <w:spacing w:val="-2"/>
                <w:sz w:val="20"/>
                <w:szCs w:val="20"/>
                <w:lang w:val="fr-BE"/>
              </w:rPr>
              <w:t>.</w:t>
            </w:r>
          </w:p>
        </w:tc>
      </w:tr>
      <w:tr w:rsidR="00FC2C95" w:rsidRPr="00CC2118" w14:paraId="1EF3E270" w14:textId="77777777" w:rsidTr="00607E0E">
        <w:trPr>
          <w:trHeight w:val="1964"/>
        </w:trPr>
        <w:tc>
          <w:tcPr>
            <w:tcW w:w="993" w:type="dxa"/>
            <w:tcBorders>
              <w:top w:val="double" w:sz="6" w:space="0" w:color="000000"/>
              <w:right w:val="double" w:sz="6" w:space="0" w:color="000000"/>
            </w:tcBorders>
          </w:tcPr>
          <w:p w14:paraId="234A7C87" w14:textId="77777777" w:rsidR="00FC2C95" w:rsidRPr="00CC2118" w:rsidRDefault="00FC2C95" w:rsidP="00EA31C4">
            <w:pPr>
              <w:rPr>
                <w:rFonts w:ascii="Times New Roman" w:eastAsia="Times New Roman" w:hAnsi="Times New Roman" w:cs="Times New Roman"/>
                <w:sz w:val="20"/>
                <w:szCs w:val="20"/>
                <w:lang w:val="fr-BE"/>
              </w:rPr>
            </w:pPr>
          </w:p>
          <w:p w14:paraId="7B9805FB" w14:textId="77777777" w:rsidR="00FC2C95" w:rsidRPr="00CC2118" w:rsidRDefault="00FC2C95" w:rsidP="00EA31C4">
            <w:pPr>
              <w:rPr>
                <w:rFonts w:ascii="Times New Roman" w:eastAsia="Times New Roman" w:hAnsi="Times New Roman" w:cs="Times New Roman"/>
                <w:sz w:val="20"/>
                <w:szCs w:val="20"/>
                <w:lang w:val="fr-BE"/>
              </w:rPr>
            </w:pPr>
          </w:p>
          <w:p w14:paraId="122A5E34" w14:textId="77777777" w:rsidR="00FC2C95" w:rsidRPr="00CC2118" w:rsidRDefault="00FC2C95" w:rsidP="00EA31C4">
            <w:pPr>
              <w:spacing w:before="10"/>
              <w:rPr>
                <w:rFonts w:ascii="Times New Roman" w:eastAsia="Times New Roman" w:hAnsi="Times New Roman" w:cs="Times New Roman"/>
                <w:sz w:val="20"/>
                <w:szCs w:val="20"/>
                <w:lang w:val="fr-BE"/>
              </w:rPr>
            </w:pPr>
          </w:p>
          <w:p w14:paraId="7E6CB9A4" w14:textId="77777777" w:rsidR="00FC2C95" w:rsidRPr="00CC2118" w:rsidRDefault="00FC2C95" w:rsidP="00EA31C4">
            <w:pPr>
              <w:rPr>
                <w:rFonts w:ascii="Times New Roman" w:eastAsia="Times New Roman" w:hAnsi="Times New Roman" w:cs="Times New Roman"/>
                <w:sz w:val="20"/>
                <w:szCs w:val="20"/>
              </w:rPr>
            </w:pPr>
            <w:r w:rsidRPr="00CC2118">
              <w:rPr>
                <w:rFonts w:ascii="Times New Roman" w:eastAsia="Times New Roman" w:hAnsi="Times New Roman" w:cs="Times New Roman"/>
                <w:spacing w:val="-10"/>
                <w:sz w:val="20"/>
                <w:szCs w:val="20"/>
              </w:rPr>
              <w:t>5</w:t>
            </w:r>
          </w:p>
        </w:tc>
        <w:tc>
          <w:tcPr>
            <w:tcW w:w="1417" w:type="dxa"/>
            <w:tcBorders>
              <w:top w:val="double" w:sz="6" w:space="0" w:color="000000"/>
              <w:left w:val="double" w:sz="6" w:space="0" w:color="000000"/>
              <w:right w:val="double" w:sz="6" w:space="0" w:color="000000"/>
            </w:tcBorders>
          </w:tcPr>
          <w:p w14:paraId="2C1AD718" w14:textId="77777777" w:rsidR="00FC2C95" w:rsidRPr="00CC2118" w:rsidRDefault="00FC2C95" w:rsidP="00EA31C4">
            <w:pPr>
              <w:rPr>
                <w:rFonts w:ascii="Times New Roman" w:eastAsia="Times New Roman" w:hAnsi="Times New Roman" w:cs="Times New Roman"/>
                <w:sz w:val="20"/>
                <w:szCs w:val="20"/>
              </w:rPr>
            </w:pPr>
          </w:p>
          <w:p w14:paraId="1CBA79C7" w14:textId="77777777" w:rsidR="00FC2C95" w:rsidRPr="00CC2118" w:rsidRDefault="00FC2C95" w:rsidP="00EA31C4">
            <w:pPr>
              <w:rPr>
                <w:rFonts w:ascii="Times New Roman" w:eastAsia="Times New Roman" w:hAnsi="Times New Roman" w:cs="Times New Roman"/>
                <w:sz w:val="20"/>
                <w:szCs w:val="20"/>
              </w:rPr>
            </w:pPr>
          </w:p>
          <w:p w14:paraId="38DE9AC4" w14:textId="77777777" w:rsidR="00FC2C95" w:rsidRPr="00CC2118" w:rsidRDefault="00FC2C95" w:rsidP="00EA31C4">
            <w:pPr>
              <w:spacing w:before="10"/>
              <w:rPr>
                <w:rFonts w:ascii="Times New Roman" w:eastAsia="Times New Roman" w:hAnsi="Times New Roman" w:cs="Times New Roman"/>
                <w:sz w:val="20"/>
                <w:szCs w:val="20"/>
              </w:rPr>
            </w:pPr>
          </w:p>
          <w:p w14:paraId="4EE41204" w14:textId="77777777" w:rsidR="00FC2C95" w:rsidRPr="00CC2118" w:rsidRDefault="00FC2C95" w:rsidP="00EA31C4">
            <w:pPr>
              <w:rPr>
                <w:rFonts w:ascii="Times New Roman" w:eastAsia="Times New Roman" w:hAnsi="Times New Roman" w:cs="Times New Roman"/>
                <w:sz w:val="20"/>
                <w:szCs w:val="20"/>
              </w:rPr>
            </w:pPr>
            <w:r w:rsidRPr="00CC2118">
              <w:rPr>
                <w:rFonts w:ascii="Times New Roman" w:eastAsia="Times New Roman" w:hAnsi="Times New Roman" w:cs="Times New Roman"/>
                <w:spacing w:val="-2"/>
                <w:sz w:val="20"/>
                <w:szCs w:val="20"/>
              </w:rPr>
              <w:t>Expert</w:t>
            </w:r>
          </w:p>
        </w:tc>
        <w:tc>
          <w:tcPr>
            <w:tcW w:w="7088" w:type="dxa"/>
            <w:tcBorders>
              <w:top w:val="double" w:sz="6" w:space="0" w:color="000000"/>
              <w:left w:val="double" w:sz="6" w:space="0" w:color="000000"/>
            </w:tcBorders>
          </w:tcPr>
          <w:p w14:paraId="1E9401DD" w14:textId="77777777" w:rsidR="00FC2C95" w:rsidRPr="00CC2118" w:rsidRDefault="00FC2C95" w:rsidP="00EA31C4">
            <w:pPr>
              <w:tabs>
                <w:tab w:val="left" w:pos="108"/>
              </w:tabs>
              <w:spacing w:before="12"/>
              <w:ind w:left="27" w:right="143"/>
              <w:jc w:val="both"/>
              <w:rPr>
                <w:rFonts w:ascii="Times New Roman" w:eastAsia="Times New Roman" w:hAnsi="Times New Roman" w:cs="Times New Roman"/>
                <w:sz w:val="20"/>
                <w:szCs w:val="20"/>
              </w:rPr>
            </w:pPr>
            <w:r w:rsidRPr="00CC2118">
              <w:rPr>
                <w:rFonts w:ascii="Times New Roman" w:eastAsia="Times New Roman" w:hAnsi="Times New Roman" w:cs="Times New Roman"/>
                <w:sz w:val="20"/>
                <w:szCs w:val="20"/>
              </w:rPr>
              <w:t>-Este</w:t>
            </w:r>
            <w:r w:rsidRPr="00CC2118">
              <w:rPr>
                <w:rFonts w:ascii="Times New Roman" w:eastAsia="Times New Roman" w:hAnsi="Times New Roman" w:cs="Times New Roman"/>
                <w:spacing w:val="-2"/>
                <w:sz w:val="20"/>
                <w:szCs w:val="20"/>
              </w:rPr>
              <w:t xml:space="preserve"> </w:t>
            </w:r>
            <w:proofErr w:type="spellStart"/>
            <w:r w:rsidRPr="00CC2118">
              <w:rPr>
                <w:rFonts w:ascii="Times New Roman" w:eastAsia="Times New Roman" w:hAnsi="Times New Roman" w:cs="Times New Roman"/>
                <w:sz w:val="20"/>
                <w:szCs w:val="20"/>
              </w:rPr>
              <w:t>cunoscut</w:t>
            </w:r>
            <w:proofErr w:type="spellEnd"/>
            <w:r w:rsidRPr="00CC2118">
              <w:rPr>
                <w:rFonts w:ascii="Times New Roman" w:eastAsia="Times New Roman" w:hAnsi="Times New Roman" w:cs="Times New Roman"/>
                <w:spacing w:val="-1"/>
                <w:sz w:val="20"/>
                <w:szCs w:val="20"/>
              </w:rPr>
              <w:t xml:space="preserve"> </w:t>
            </w:r>
            <w:r w:rsidRPr="00CC2118">
              <w:rPr>
                <w:rFonts w:ascii="Times New Roman" w:eastAsia="Times New Roman" w:hAnsi="Times New Roman" w:cs="Times New Roman"/>
                <w:sz w:val="20"/>
                <w:szCs w:val="20"/>
              </w:rPr>
              <w:t>ca</w:t>
            </w:r>
            <w:r w:rsidRPr="00CC2118">
              <w:rPr>
                <w:rFonts w:ascii="Times New Roman" w:eastAsia="Times New Roman" w:hAnsi="Times New Roman" w:cs="Times New Roman"/>
                <w:spacing w:val="-2"/>
                <w:sz w:val="20"/>
                <w:szCs w:val="20"/>
              </w:rPr>
              <w:t xml:space="preserve"> </w:t>
            </w:r>
            <w:r w:rsidRPr="00CC2118">
              <w:rPr>
                <w:rFonts w:ascii="Times New Roman" w:eastAsia="Times New Roman" w:hAnsi="Times New Roman" w:cs="Times New Roman"/>
                <w:sz w:val="20"/>
                <w:szCs w:val="20"/>
              </w:rPr>
              <w:t xml:space="preserve">expert </w:t>
            </w:r>
            <w:proofErr w:type="spellStart"/>
            <w:r w:rsidRPr="00CC2118">
              <w:rPr>
                <w:rFonts w:ascii="Times New Roman" w:eastAsia="Times New Roman" w:hAnsi="Times New Roman" w:cs="Times New Roman"/>
                <w:sz w:val="20"/>
                <w:szCs w:val="20"/>
              </w:rPr>
              <w:t>în</w:t>
            </w:r>
            <w:proofErr w:type="spellEnd"/>
            <w:r w:rsidRPr="00CC2118">
              <w:rPr>
                <w:rFonts w:ascii="Times New Roman" w:eastAsia="Times New Roman" w:hAnsi="Times New Roman" w:cs="Times New Roman"/>
                <w:spacing w:val="-6"/>
                <w:sz w:val="20"/>
                <w:szCs w:val="20"/>
              </w:rPr>
              <w:t xml:space="preserve"> </w:t>
            </w:r>
            <w:proofErr w:type="spellStart"/>
            <w:r w:rsidRPr="00CC2118">
              <w:rPr>
                <w:rFonts w:ascii="Times New Roman" w:eastAsia="Times New Roman" w:hAnsi="Times New Roman" w:cs="Times New Roman"/>
                <w:sz w:val="20"/>
                <w:szCs w:val="20"/>
              </w:rPr>
              <w:t>acest</w:t>
            </w:r>
            <w:proofErr w:type="spellEnd"/>
            <w:r w:rsidRPr="00CC2118">
              <w:rPr>
                <w:rFonts w:ascii="Times New Roman" w:eastAsia="Times New Roman" w:hAnsi="Times New Roman" w:cs="Times New Roman"/>
                <w:sz w:val="20"/>
                <w:szCs w:val="20"/>
              </w:rPr>
              <w:t xml:space="preserve"> sector</w:t>
            </w:r>
            <w:r w:rsidRPr="00CC2118">
              <w:rPr>
                <w:rFonts w:ascii="Times New Roman" w:eastAsia="Times New Roman" w:hAnsi="Times New Roman" w:cs="Times New Roman"/>
                <w:spacing w:val="-4"/>
                <w:sz w:val="20"/>
                <w:szCs w:val="20"/>
              </w:rPr>
              <w:t xml:space="preserve"> </w:t>
            </w:r>
            <w:proofErr w:type="spellStart"/>
            <w:r w:rsidRPr="00CC2118">
              <w:rPr>
                <w:rFonts w:ascii="Times New Roman" w:eastAsia="Times New Roman" w:hAnsi="Times New Roman" w:cs="Times New Roman"/>
                <w:sz w:val="20"/>
                <w:szCs w:val="20"/>
              </w:rPr>
              <w:t>pentru</w:t>
            </w:r>
            <w:proofErr w:type="spellEnd"/>
            <w:r w:rsidRPr="00CC2118">
              <w:rPr>
                <w:rFonts w:ascii="Times New Roman" w:eastAsia="Times New Roman" w:hAnsi="Times New Roman" w:cs="Times New Roman"/>
                <w:spacing w:val="-6"/>
                <w:sz w:val="20"/>
                <w:szCs w:val="20"/>
              </w:rPr>
              <w:t xml:space="preserve"> </w:t>
            </w:r>
            <w:proofErr w:type="gramStart"/>
            <w:r w:rsidRPr="00CC2118">
              <w:rPr>
                <w:rFonts w:ascii="Times New Roman" w:eastAsia="Times New Roman" w:hAnsi="Times New Roman" w:cs="Times New Roman"/>
                <w:sz w:val="20"/>
                <w:szCs w:val="20"/>
              </w:rPr>
              <w:t>a</w:t>
            </w:r>
            <w:proofErr w:type="gramEnd"/>
            <w:r w:rsidRPr="00CC2118">
              <w:rPr>
                <w:rFonts w:ascii="Times New Roman" w:eastAsia="Times New Roman" w:hAnsi="Times New Roman" w:cs="Times New Roman"/>
                <w:spacing w:val="-7"/>
                <w:sz w:val="20"/>
                <w:szCs w:val="20"/>
              </w:rPr>
              <w:t xml:space="preserve"> </w:t>
            </w:r>
            <w:proofErr w:type="spellStart"/>
            <w:r w:rsidRPr="00CC2118">
              <w:rPr>
                <w:rFonts w:ascii="Times New Roman" w:eastAsia="Times New Roman" w:hAnsi="Times New Roman" w:cs="Times New Roman"/>
                <w:sz w:val="20"/>
                <w:szCs w:val="20"/>
              </w:rPr>
              <w:t>oferi</w:t>
            </w:r>
            <w:proofErr w:type="spellEnd"/>
            <w:r w:rsidRPr="00CC2118">
              <w:rPr>
                <w:rFonts w:ascii="Times New Roman" w:eastAsia="Times New Roman" w:hAnsi="Times New Roman" w:cs="Times New Roman"/>
                <w:spacing w:val="-10"/>
                <w:sz w:val="20"/>
                <w:szCs w:val="20"/>
              </w:rPr>
              <w:t xml:space="preserve"> </w:t>
            </w:r>
            <w:proofErr w:type="spellStart"/>
            <w:r w:rsidRPr="00CC2118">
              <w:rPr>
                <w:rFonts w:ascii="Times New Roman" w:eastAsia="Times New Roman" w:hAnsi="Times New Roman" w:cs="Times New Roman"/>
                <w:sz w:val="20"/>
                <w:szCs w:val="20"/>
              </w:rPr>
              <w:t>sprijin</w:t>
            </w:r>
            <w:proofErr w:type="spellEnd"/>
            <w:r w:rsidRPr="00CC2118">
              <w:rPr>
                <w:rFonts w:ascii="Times New Roman" w:eastAsia="Times New Roman" w:hAnsi="Times New Roman" w:cs="Times New Roman"/>
                <w:spacing w:val="-1"/>
                <w:sz w:val="20"/>
                <w:szCs w:val="20"/>
              </w:rPr>
              <w:t xml:space="preserve"> </w:t>
            </w:r>
            <w:r w:rsidRPr="00CC2118">
              <w:rPr>
                <w:rFonts w:ascii="Times New Roman" w:eastAsia="Times New Roman" w:hAnsi="Times New Roman" w:cs="Times New Roman"/>
                <w:sz w:val="20"/>
                <w:szCs w:val="20"/>
              </w:rPr>
              <w:t>și</w:t>
            </w:r>
            <w:r w:rsidRPr="00CC2118">
              <w:rPr>
                <w:rFonts w:ascii="Times New Roman" w:eastAsia="Times New Roman" w:hAnsi="Times New Roman" w:cs="Times New Roman"/>
                <w:spacing w:val="-10"/>
                <w:sz w:val="20"/>
                <w:szCs w:val="20"/>
              </w:rPr>
              <w:t xml:space="preserve"> </w:t>
            </w:r>
            <w:proofErr w:type="spellStart"/>
            <w:r w:rsidRPr="00CC2118">
              <w:rPr>
                <w:rFonts w:ascii="Times New Roman" w:eastAsia="Times New Roman" w:hAnsi="Times New Roman" w:cs="Times New Roman"/>
                <w:sz w:val="20"/>
                <w:szCs w:val="20"/>
              </w:rPr>
              <w:t>pentru</w:t>
            </w:r>
            <w:proofErr w:type="spellEnd"/>
            <w:r w:rsidRPr="00CC2118">
              <w:rPr>
                <w:rFonts w:ascii="Times New Roman" w:eastAsia="Times New Roman" w:hAnsi="Times New Roman" w:cs="Times New Roman"/>
                <w:spacing w:val="-1"/>
                <w:sz w:val="20"/>
                <w:szCs w:val="20"/>
              </w:rPr>
              <w:t xml:space="preserve"> </w:t>
            </w:r>
            <w:r w:rsidRPr="00CC2118">
              <w:rPr>
                <w:rFonts w:ascii="Times New Roman" w:eastAsia="Times New Roman" w:hAnsi="Times New Roman" w:cs="Times New Roman"/>
                <w:sz w:val="20"/>
                <w:szCs w:val="20"/>
              </w:rPr>
              <w:t xml:space="preserve">a </w:t>
            </w:r>
            <w:proofErr w:type="spellStart"/>
            <w:r w:rsidRPr="00CC2118">
              <w:rPr>
                <w:rFonts w:ascii="Times New Roman" w:eastAsia="Times New Roman" w:hAnsi="Times New Roman" w:cs="Times New Roman"/>
                <w:sz w:val="20"/>
                <w:szCs w:val="20"/>
              </w:rPr>
              <w:t>identifica</w:t>
            </w:r>
            <w:proofErr w:type="spellEnd"/>
            <w:r w:rsidRPr="00CC2118">
              <w:rPr>
                <w:rFonts w:ascii="Times New Roman" w:eastAsia="Times New Roman" w:hAnsi="Times New Roman" w:cs="Times New Roman"/>
                <w:spacing w:val="-4"/>
                <w:sz w:val="20"/>
                <w:szCs w:val="20"/>
              </w:rPr>
              <w:t xml:space="preserve"> </w:t>
            </w:r>
            <w:proofErr w:type="spellStart"/>
            <w:r w:rsidRPr="00CC2118">
              <w:rPr>
                <w:rFonts w:ascii="Times New Roman" w:eastAsia="Times New Roman" w:hAnsi="Times New Roman" w:cs="Times New Roman"/>
                <w:sz w:val="20"/>
                <w:szCs w:val="20"/>
              </w:rPr>
              <w:t>soluții</w:t>
            </w:r>
            <w:proofErr w:type="spellEnd"/>
            <w:r w:rsidRPr="00CC2118">
              <w:rPr>
                <w:rFonts w:ascii="Times New Roman" w:eastAsia="Times New Roman" w:hAnsi="Times New Roman" w:cs="Times New Roman"/>
                <w:spacing w:val="-8"/>
                <w:sz w:val="20"/>
                <w:szCs w:val="20"/>
              </w:rPr>
              <w:t xml:space="preserve"> </w:t>
            </w:r>
            <w:proofErr w:type="spellStart"/>
            <w:r w:rsidRPr="00CC2118">
              <w:rPr>
                <w:rFonts w:ascii="Times New Roman" w:eastAsia="Times New Roman" w:hAnsi="Times New Roman" w:cs="Times New Roman"/>
                <w:sz w:val="20"/>
                <w:szCs w:val="20"/>
              </w:rPr>
              <w:t>pentru</w:t>
            </w:r>
            <w:proofErr w:type="spellEnd"/>
            <w:r w:rsidRPr="00CC2118">
              <w:rPr>
                <w:rFonts w:ascii="Times New Roman" w:eastAsia="Times New Roman" w:hAnsi="Times New Roman" w:cs="Times New Roman"/>
                <w:spacing w:val="-3"/>
                <w:sz w:val="20"/>
                <w:szCs w:val="20"/>
              </w:rPr>
              <w:t xml:space="preserve"> </w:t>
            </w:r>
            <w:proofErr w:type="spellStart"/>
            <w:r w:rsidRPr="00CC2118">
              <w:rPr>
                <w:rFonts w:ascii="Times New Roman" w:eastAsia="Times New Roman" w:hAnsi="Times New Roman" w:cs="Times New Roman"/>
                <w:sz w:val="20"/>
                <w:szCs w:val="20"/>
              </w:rPr>
              <w:t>problemele</w:t>
            </w:r>
            <w:proofErr w:type="spellEnd"/>
            <w:r w:rsidRPr="00CC2118">
              <w:rPr>
                <w:rFonts w:ascii="Times New Roman" w:eastAsia="Times New Roman" w:hAnsi="Times New Roman" w:cs="Times New Roman"/>
                <w:spacing w:val="-4"/>
                <w:sz w:val="20"/>
                <w:szCs w:val="20"/>
              </w:rPr>
              <w:t xml:space="preserve"> </w:t>
            </w:r>
            <w:proofErr w:type="spellStart"/>
            <w:r w:rsidRPr="00CC2118">
              <w:rPr>
                <w:rFonts w:ascii="Times New Roman" w:eastAsia="Times New Roman" w:hAnsi="Times New Roman" w:cs="Times New Roman"/>
                <w:sz w:val="20"/>
                <w:szCs w:val="20"/>
              </w:rPr>
              <w:t>complexe</w:t>
            </w:r>
            <w:proofErr w:type="spellEnd"/>
            <w:r w:rsidRPr="00CC2118">
              <w:rPr>
                <w:rFonts w:ascii="Times New Roman" w:eastAsia="Times New Roman" w:hAnsi="Times New Roman" w:cs="Times New Roman"/>
                <w:sz w:val="20"/>
                <w:szCs w:val="20"/>
              </w:rPr>
              <w:t xml:space="preserve"> legate</w:t>
            </w:r>
            <w:r w:rsidRPr="00CC2118">
              <w:rPr>
                <w:rFonts w:ascii="Times New Roman" w:eastAsia="Times New Roman" w:hAnsi="Times New Roman" w:cs="Times New Roman"/>
                <w:spacing w:val="-4"/>
                <w:sz w:val="20"/>
                <w:szCs w:val="20"/>
              </w:rPr>
              <w:t xml:space="preserve"> </w:t>
            </w:r>
            <w:r w:rsidRPr="00CC2118">
              <w:rPr>
                <w:rFonts w:ascii="Times New Roman" w:eastAsia="Times New Roman" w:hAnsi="Times New Roman" w:cs="Times New Roman"/>
                <w:sz w:val="20"/>
                <w:szCs w:val="20"/>
              </w:rPr>
              <w:t>de</w:t>
            </w:r>
            <w:r w:rsidRPr="00CC2118">
              <w:rPr>
                <w:rFonts w:ascii="Times New Roman" w:eastAsia="Times New Roman" w:hAnsi="Times New Roman" w:cs="Times New Roman"/>
                <w:spacing w:val="-4"/>
                <w:sz w:val="20"/>
                <w:szCs w:val="20"/>
              </w:rPr>
              <w:t xml:space="preserve"> </w:t>
            </w:r>
            <w:proofErr w:type="spellStart"/>
            <w:r w:rsidRPr="00CC2118">
              <w:rPr>
                <w:rFonts w:ascii="Times New Roman" w:eastAsia="Times New Roman" w:hAnsi="Times New Roman" w:cs="Times New Roman"/>
                <w:sz w:val="20"/>
                <w:szCs w:val="20"/>
              </w:rPr>
              <w:t>această</w:t>
            </w:r>
            <w:proofErr w:type="spellEnd"/>
            <w:r w:rsidRPr="00CC2118">
              <w:rPr>
                <w:rFonts w:ascii="Times New Roman" w:eastAsia="Times New Roman" w:hAnsi="Times New Roman" w:cs="Times New Roman"/>
                <w:spacing w:val="-4"/>
                <w:sz w:val="20"/>
                <w:szCs w:val="20"/>
              </w:rPr>
              <w:t xml:space="preserve"> </w:t>
            </w:r>
            <w:proofErr w:type="spellStart"/>
            <w:r w:rsidRPr="00CC2118">
              <w:rPr>
                <w:rFonts w:ascii="Times New Roman" w:eastAsia="Times New Roman" w:hAnsi="Times New Roman" w:cs="Times New Roman"/>
                <w:sz w:val="20"/>
                <w:szCs w:val="20"/>
              </w:rPr>
              <w:t>zonă</w:t>
            </w:r>
            <w:proofErr w:type="spellEnd"/>
            <w:r w:rsidRPr="00CC2118">
              <w:rPr>
                <w:rFonts w:ascii="Times New Roman" w:eastAsia="Times New Roman" w:hAnsi="Times New Roman" w:cs="Times New Roman"/>
                <w:spacing w:val="-4"/>
                <w:sz w:val="20"/>
                <w:szCs w:val="20"/>
              </w:rPr>
              <w:t xml:space="preserve"> </w:t>
            </w:r>
            <w:r w:rsidRPr="00CC2118">
              <w:rPr>
                <w:rFonts w:ascii="Times New Roman" w:eastAsia="Times New Roman" w:hAnsi="Times New Roman" w:cs="Times New Roman"/>
                <w:sz w:val="20"/>
                <w:szCs w:val="20"/>
              </w:rPr>
              <w:t xml:space="preserve">de </w:t>
            </w:r>
            <w:proofErr w:type="spellStart"/>
            <w:r w:rsidRPr="00CC2118">
              <w:rPr>
                <w:rFonts w:ascii="Times New Roman" w:eastAsia="Times New Roman" w:hAnsi="Times New Roman" w:cs="Times New Roman"/>
                <w:spacing w:val="-2"/>
                <w:sz w:val="20"/>
                <w:szCs w:val="20"/>
              </w:rPr>
              <w:t>expertiză</w:t>
            </w:r>
            <w:proofErr w:type="spellEnd"/>
            <w:r w:rsidRPr="00CC2118">
              <w:rPr>
                <w:rFonts w:ascii="Times New Roman" w:eastAsia="Times New Roman" w:hAnsi="Times New Roman" w:cs="Times New Roman"/>
                <w:spacing w:val="-2"/>
                <w:sz w:val="20"/>
                <w:szCs w:val="20"/>
              </w:rPr>
              <w:t>.</w:t>
            </w:r>
          </w:p>
          <w:p w14:paraId="2F185008" w14:textId="77777777" w:rsidR="00FC2C95" w:rsidRPr="00CC2118" w:rsidRDefault="00FC2C95" w:rsidP="00EA31C4">
            <w:pPr>
              <w:tabs>
                <w:tab w:val="left" w:pos="170"/>
                <w:tab w:val="left" w:pos="6648"/>
              </w:tabs>
              <w:spacing w:line="242" w:lineRule="auto"/>
              <w:ind w:left="27" w:right="69"/>
              <w:jc w:val="both"/>
              <w:rPr>
                <w:rFonts w:ascii="Times New Roman" w:eastAsia="Times New Roman" w:hAnsi="Times New Roman" w:cs="Times New Roman"/>
                <w:sz w:val="20"/>
                <w:szCs w:val="20"/>
              </w:rPr>
            </w:pPr>
            <w:r w:rsidRPr="00CC2118">
              <w:rPr>
                <w:rFonts w:ascii="Times New Roman" w:eastAsia="Times New Roman" w:hAnsi="Times New Roman" w:cs="Times New Roman"/>
                <w:sz w:val="20"/>
                <w:szCs w:val="20"/>
              </w:rPr>
              <w:t>-A</w:t>
            </w:r>
            <w:r w:rsidRPr="00CC2118">
              <w:rPr>
                <w:rFonts w:ascii="Times New Roman" w:eastAsia="Times New Roman" w:hAnsi="Times New Roman" w:cs="Times New Roman"/>
                <w:spacing w:val="-10"/>
                <w:sz w:val="20"/>
                <w:szCs w:val="20"/>
              </w:rPr>
              <w:t xml:space="preserve"> </w:t>
            </w:r>
            <w:proofErr w:type="spellStart"/>
            <w:r w:rsidRPr="00CC2118">
              <w:rPr>
                <w:rFonts w:ascii="Times New Roman" w:eastAsia="Times New Roman" w:hAnsi="Times New Roman" w:cs="Times New Roman"/>
                <w:sz w:val="20"/>
                <w:szCs w:val="20"/>
              </w:rPr>
              <w:t>demonstrat</w:t>
            </w:r>
            <w:proofErr w:type="spellEnd"/>
            <w:r w:rsidRPr="00CC2118">
              <w:rPr>
                <w:rFonts w:ascii="Times New Roman" w:eastAsia="Times New Roman" w:hAnsi="Times New Roman" w:cs="Times New Roman"/>
                <w:spacing w:val="-4"/>
                <w:sz w:val="20"/>
                <w:szCs w:val="20"/>
              </w:rPr>
              <w:t xml:space="preserve"> </w:t>
            </w:r>
            <w:proofErr w:type="spellStart"/>
            <w:r w:rsidRPr="00CC2118">
              <w:rPr>
                <w:rFonts w:ascii="Times New Roman" w:eastAsia="Times New Roman" w:hAnsi="Times New Roman" w:cs="Times New Roman"/>
                <w:sz w:val="20"/>
                <w:szCs w:val="20"/>
              </w:rPr>
              <w:t>excelență</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în</w:t>
            </w:r>
            <w:proofErr w:type="spellEnd"/>
            <w:r w:rsidRPr="00CC2118">
              <w:rPr>
                <w:rFonts w:ascii="Times New Roman" w:eastAsia="Times New Roman" w:hAnsi="Times New Roman" w:cs="Times New Roman"/>
                <w:spacing w:val="-9"/>
                <w:sz w:val="20"/>
                <w:szCs w:val="20"/>
              </w:rPr>
              <w:t xml:space="preserve"> </w:t>
            </w:r>
            <w:proofErr w:type="spellStart"/>
            <w:r w:rsidRPr="00CC2118">
              <w:rPr>
                <w:rFonts w:ascii="Times New Roman" w:eastAsia="Times New Roman" w:hAnsi="Times New Roman" w:cs="Times New Roman"/>
                <w:sz w:val="20"/>
                <w:szCs w:val="20"/>
              </w:rPr>
              <w:t>aplicarea</w:t>
            </w:r>
            <w:proofErr w:type="spellEnd"/>
            <w:r w:rsidRPr="00CC2118">
              <w:rPr>
                <w:rFonts w:ascii="Times New Roman" w:eastAsia="Times New Roman" w:hAnsi="Times New Roman" w:cs="Times New Roman"/>
                <w:spacing w:val="-5"/>
                <w:sz w:val="20"/>
                <w:szCs w:val="20"/>
              </w:rPr>
              <w:t xml:space="preserve"> </w:t>
            </w:r>
            <w:proofErr w:type="spellStart"/>
            <w:r w:rsidRPr="00CC2118">
              <w:rPr>
                <w:rFonts w:ascii="Times New Roman" w:eastAsia="Times New Roman" w:hAnsi="Times New Roman" w:cs="Times New Roman"/>
                <w:sz w:val="20"/>
                <w:szCs w:val="20"/>
              </w:rPr>
              <w:t>acestei</w:t>
            </w:r>
            <w:proofErr w:type="spellEnd"/>
            <w:r w:rsidRPr="00CC2118">
              <w:rPr>
                <w:rFonts w:ascii="Times New Roman" w:eastAsia="Times New Roman" w:hAnsi="Times New Roman" w:cs="Times New Roman"/>
                <w:spacing w:val="-12"/>
                <w:sz w:val="20"/>
                <w:szCs w:val="20"/>
              </w:rPr>
              <w:t xml:space="preserve"> </w:t>
            </w:r>
            <w:proofErr w:type="spellStart"/>
            <w:r w:rsidRPr="00CC2118">
              <w:rPr>
                <w:rFonts w:ascii="Times New Roman" w:eastAsia="Times New Roman" w:hAnsi="Times New Roman" w:cs="Times New Roman"/>
                <w:sz w:val="20"/>
                <w:szCs w:val="20"/>
              </w:rPr>
              <w:t>competențe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în</w:t>
            </w:r>
            <w:proofErr w:type="spellEnd"/>
            <w:r w:rsidRPr="00CC2118">
              <w:rPr>
                <w:rFonts w:ascii="Times New Roman" w:eastAsia="Times New Roman" w:hAnsi="Times New Roman" w:cs="Times New Roman"/>
                <w:spacing w:val="-4"/>
                <w:sz w:val="20"/>
                <w:szCs w:val="20"/>
              </w:rPr>
              <w:t xml:space="preserve"> </w:t>
            </w:r>
            <w:r w:rsidRPr="00CC2118">
              <w:rPr>
                <w:rFonts w:ascii="Times New Roman" w:eastAsia="Times New Roman" w:hAnsi="Times New Roman" w:cs="Times New Roman"/>
                <w:sz w:val="20"/>
                <w:szCs w:val="20"/>
              </w:rPr>
              <w:t>multiple</w:t>
            </w:r>
            <w:r w:rsidRPr="00CC2118">
              <w:rPr>
                <w:rFonts w:ascii="Times New Roman" w:eastAsia="Times New Roman" w:hAnsi="Times New Roman" w:cs="Times New Roman"/>
                <w:spacing w:val="-5"/>
                <w:sz w:val="20"/>
                <w:szCs w:val="20"/>
              </w:rPr>
              <w:t xml:space="preserve"> </w:t>
            </w:r>
            <w:proofErr w:type="spellStart"/>
            <w:r w:rsidRPr="00CC2118">
              <w:rPr>
                <w:rFonts w:ascii="Times New Roman" w:eastAsia="Times New Roman" w:hAnsi="Times New Roman" w:cs="Times New Roman"/>
                <w:sz w:val="20"/>
                <w:szCs w:val="20"/>
              </w:rPr>
              <w:t>consilii</w:t>
            </w:r>
            <w:proofErr w:type="spellEnd"/>
            <w:r w:rsidRPr="00CC2118">
              <w:rPr>
                <w:rFonts w:ascii="Times New Roman" w:eastAsia="Times New Roman" w:hAnsi="Times New Roman" w:cs="Times New Roman"/>
                <w:sz w:val="20"/>
                <w:szCs w:val="20"/>
              </w:rPr>
              <w:t xml:space="preserve"> de </w:t>
            </w:r>
            <w:proofErr w:type="spellStart"/>
            <w:r w:rsidRPr="00CC2118">
              <w:rPr>
                <w:rFonts w:ascii="Times New Roman" w:eastAsia="Times New Roman" w:hAnsi="Times New Roman" w:cs="Times New Roman"/>
                <w:sz w:val="20"/>
                <w:szCs w:val="20"/>
              </w:rPr>
              <w:t>administrație</w:t>
            </w:r>
            <w:proofErr w:type="spellEnd"/>
            <w:r w:rsidRPr="00CC2118">
              <w:rPr>
                <w:rFonts w:ascii="Times New Roman" w:eastAsia="Times New Roman" w:hAnsi="Times New Roman" w:cs="Times New Roman"/>
                <w:sz w:val="20"/>
                <w:szCs w:val="20"/>
              </w:rPr>
              <w:t xml:space="preserve"> și/</w:t>
            </w:r>
            <w:proofErr w:type="spellStart"/>
            <w:r w:rsidRPr="00CC2118">
              <w:rPr>
                <w:rFonts w:ascii="Times New Roman" w:eastAsia="Times New Roman" w:hAnsi="Times New Roman" w:cs="Times New Roman"/>
                <w:sz w:val="20"/>
                <w:szCs w:val="20"/>
              </w:rPr>
              <w:t>sau</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organizații</w:t>
            </w:r>
            <w:proofErr w:type="spellEnd"/>
            <w:r w:rsidRPr="00CC2118">
              <w:rPr>
                <w:rFonts w:ascii="Times New Roman" w:eastAsia="Times New Roman" w:hAnsi="Times New Roman" w:cs="Times New Roman"/>
                <w:sz w:val="20"/>
                <w:szCs w:val="20"/>
              </w:rPr>
              <w:t>.</w:t>
            </w:r>
          </w:p>
          <w:p w14:paraId="52C30717" w14:textId="77777777" w:rsidR="00FC2C95" w:rsidRPr="00CC2118" w:rsidRDefault="00FC2C95" w:rsidP="00EA31C4">
            <w:pPr>
              <w:tabs>
                <w:tab w:val="left" w:pos="170"/>
                <w:tab w:val="left" w:pos="6648"/>
              </w:tabs>
              <w:spacing w:line="271" w:lineRule="exact"/>
              <w:jc w:val="both"/>
              <w:rPr>
                <w:rFonts w:ascii="Times New Roman" w:eastAsia="Times New Roman" w:hAnsi="Times New Roman" w:cs="Times New Roman"/>
                <w:sz w:val="20"/>
                <w:szCs w:val="20"/>
              </w:rPr>
            </w:pPr>
            <w:r w:rsidRPr="00CC2118">
              <w:rPr>
                <w:rFonts w:ascii="Times New Roman" w:eastAsia="Times New Roman" w:hAnsi="Times New Roman" w:cs="Times New Roman"/>
                <w:sz w:val="20"/>
                <w:szCs w:val="20"/>
              </w:rPr>
              <w:t>-Este</w:t>
            </w:r>
            <w:r w:rsidRPr="00CC2118">
              <w:rPr>
                <w:rFonts w:ascii="Times New Roman" w:eastAsia="Times New Roman" w:hAnsi="Times New Roman" w:cs="Times New Roman"/>
                <w:spacing w:val="-5"/>
                <w:sz w:val="20"/>
                <w:szCs w:val="20"/>
              </w:rPr>
              <w:t xml:space="preserve"> </w:t>
            </w:r>
            <w:proofErr w:type="spellStart"/>
            <w:r w:rsidRPr="00CC2118">
              <w:rPr>
                <w:rFonts w:ascii="Times New Roman" w:eastAsia="Times New Roman" w:hAnsi="Times New Roman" w:cs="Times New Roman"/>
                <w:sz w:val="20"/>
                <w:szCs w:val="20"/>
              </w:rPr>
              <w:t>perceput</w:t>
            </w:r>
            <w:proofErr w:type="spellEnd"/>
            <w:r w:rsidRPr="00CC2118">
              <w:rPr>
                <w:rFonts w:ascii="Times New Roman" w:eastAsia="Times New Roman" w:hAnsi="Times New Roman" w:cs="Times New Roman"/>
                <w:spacing w:val="-2"/>
                <w:sz w:val="20"/>
                <w:szCs w:val="20"/>
              </w:rPr>
              <w:t xml:space="preserve"> </w:t>
            </w:r>
            <w:r w:rsidRPr="00CC2118">
              <w:rPr>
                <w:rFonts w:ascii="Times New Roman" w:eastAsia="Times New Roman" w:hAnsi="Times New Roman" w:cs="Times New Roman"/>
                <w:sz w:val="20"/>
                <w:szCs w:val="20"/>
              </w:rPr>
              <w:t>ca</w:t>
            </w:r>
            <w:r w:rsidRPr="00CC2118">
              <w:rPr>
                <w:rFonts w:ascii="Times New Roman" w:eastAsia="Times New Roman" w:hAnsi="Times New Roman" w:cs="Times New Roman"/>
                <w:spacing w:val="-3"/>
                <w:sz w:val="20"/>
                <w:szCs w:val="20"/>
              </w:rPr>
              <w:t xml:space="preserve"> </w:t>
            </w:r>
            <w:r w:rsidRPr="00CC2118">
              <w:rPr>
                <w:rFonts w:ascii="Times New Roman" w:eastAsia="Times New Roman" w:hAnsi="Times New Roman" w:cs="Times New Roman"/>
                <w:sz w:val="20"/>
                <w:szCs w:val="20"/>
              </w:rPr>
              <w:t xml:space="preserve">expert, </w:t>
            </w:r>
            <w:proofErr w:type="spellStart"/>
            <w:r w:rsidRPr="00CC2118">
              <w:rPr>
                <w:rFonts w:ascii="Times New Roman" w:eastAsia="Times New Roman" w:hAnsi="Times New Roman" w:cs="Times New Roman"/>
                <w:sz w:val="20"/>
                <w:szCs w:val="20"/>
              </w:rPr>
              <w:t>conducător</w:t>
            </w:r>
            <w:proofErr w:type="spellEnd"/>
            <w:r w:rsidRPr="00CC2118">
              <w:rPr>
                <w:rFonts w:ascii="Times New Roman" w:eastAsia="Times New Roman" w:hAnsi="Times New Roman" w:cs="Times New Roman"/>
                <w:spacing w:val="-1"/>
                <w:sz w:val="20"/>
                <w:szCs w:val="20"/>
              </w:rPr>
              <w:t xml:space="preserve"> </w:t>
            </w:r>
            <w:r w:rsidRPr="00CC2118">
              <w:rPr>
                <w:rFonts w:ascii="Times New Roman" w:eastAsia="Times New Roman" w:hAnsi="Times New Roman" w:cs="Times New Roman"/>
                <w:sz w:val="20"/>
                <w:szCs w:val="20"/>
              </w:rPr>
              <w:t>și</w:t>
            </w:r>
            <w:r w:rsidRPr="00CC2118">
              <w:rPr>
                <w:rFonts w:ascii="Times New Roman" w:eastAsia="Times New Roman" w:hAnsi="Times New Roman" w:cs="Times New Roman"/>
                <w:spacing w:val="-6"/>
                <w:sz w:val="20"/>
                <w:szCs w:val="20"/>
              </w:rPr>
              <w:t xml:space="preserve"> </w:t>
            </w:r>
            <w:proofErr w:type="spellStart"/>
            <w:r w:rsidRPr="00CC2118">
              <w:rPr>
                <w:rFonts w:ascii="Times New Roman" w:eastAsia="Times New Roman" w:hAnsi="Times New Roman" w:cs="Times New Roman"/>
                <w:sz w:val="20"/>
                <w:szCs w:val="20"/>
              </w:rPr>
              <w:t>inovator</w:t>
            </w:r>
            <w:proofErr w:type="spellEnd"/>
            <w:r w:rsidRPr="00CC2118">
              <w:rPr>
                <w:rFonts w:ascii="Times New Roman" w:eastAsia="Times New Roman" w:hAnsi="Times New Roman" w:cs="Times New Roman"/>
                <w:spacing w:val="-5"/>
                <w:sz w:val="20"/>
                <w:szCs w:val="20"/>
              </w:rPr>
              <w:t xml:space="preserve"> </w:t>
            </w:r>
            <w:proofErr w:type="spellStart"/>
            <w:r w:rsidRPr="00CC2118">
              <w:rPr>
                <w:rFonts w:ascii="Times New Roman" w:eastAsia="Times New Roman" w:hAnsi="Times New Roman" w:cs="Times New Roman"/>
                <w:sz w:val="20"/>
                <w:szCs w:val="20"/>
              </w:rPr>
              <w:t>în</w:t>
            </w:r>
            <w:proofErr w:type="spellEnd"/>
            <w:r w:rsidRPr="00CC2118">
              <w:rPr>
                <w:rFonts w:ascii="Times New Roman" w:eastAsia="Times New Roman" w:hAnsi="Times New Roman" w:cs="Times New Roman"/>
                <w:spacing w:val="-2"/>
                <w:sz w:val="20"/>
                <w:szCs w:val="20"/>
              </w:rPr>
              <w:t xml:space="preserve"> </w:t>
            </w:r>
            <w:proofErr w:type="spellStart"/>
            <w:r w:rsidRPr="00CC2118">
              <w:rPr>
                <w:rFonts w:ascii="Times New Roman" w:eastAsia="Times New Roman" w:hAnsi="Times New Roman" w:cs="Times New Roman"/>
                <w:sz w:val="20"/>
                <w:szCs w:val="20"/>
              </w:rPr>
              <w:t>această</w:t>
            </w:r>
            <w:proofErr w:type="spellEnd"/>
            <w:r w:rsidRPr="00CC2118">
              <w:rPr>
                <w:rFonts w:ascii="Times New Roman" w:eastAsia="Times New Roman" w:hAnsi="Times New Roman" w:cs="Times New Roman"/>
                <w:spacing w:val="-3"/>
                <w:sz w:val="20"/>
                <w:szCs w:val="20"/>
              </w:rPr>
              <w:t xml:space="preserve"> </w:t>
            </w:r>
            <w:proofErr w:type="spellStart"/>
            <w:r w:rsidRPr="00CC2118">
              <w:rPr>
                <w:rFonts w:ascii="Times New Roman" w:eastAsia="Times New Roman" w:hAnsi="Times New Roman" w:cs="Times New Roman"/>
                <w:sz w:val="20"/>
                <w:szCs w:val="20"/>
              </w:rPr>
              <w:t>competență</w:t>
            </w:r>
            <w:proofErr w:type="spellEnd"/>
            <w:r w:rsidRPr="00CC2118">
              <w:rPr>
                <w:rFonts w:ascii="Times New Roman" w:eastAsia="Times New Roman" w:hAnsi="Times New Roman" w:cs="Times New Roman"/>
                <w:spacing w:val="-2"/>
                <w:sz w:val="20"/>
                <w:szCs w:val="20"/>
              </w:rPr>
              <w:t xml:space="preserve"> </w:t>
            </w:r>
            <w:r w:rsidRPr="00CC2118">
              <w:rPr>
                <w:rFonts w:ascii="Times New Roman" w:eastAsia="Times New Roman" w:hAnsi="Times New Roman" w:cs="Times New Roman"/>
                <w:spacing w:val="-5"/>
                <w:sz w:val="20"/>
                <w:szCs w:val="20"/>
              </w:rPr>
              <w:t xml:space="preserve">de </w:t>
            </w:r>
            <w:proofErr w:type="spellStart"/>
            <w:r w:rsidRPr="00CC2118">
              <w:rPr>
                <w:rFonts w:ascii="Times New Roman" w:eastAsia="Times New Roman" w:hAnsi="Times New Roman" w:cs="Times New Roman"/>
                <w:sz w:val="20"/>
                <w:szCs w:val="20"/>
              </w:rPr>
              <w:t>către</w:t>
            </w:r>
            <w:proofErr w:type="spellEnd"/>
            <w:r w:rsidRPr="00CC2118">
              <w:rPr>
                <w:rFonts w:ascii="Times New Roman" w:eastAsia="Times New Roman" w:hAnsi="Times New Roman" w:cs="Times New Roman"/>
                <w:spacing w:val="-5"/>
                <w:sz w:val="20"/>
                <w:szCs w:val="20"/>
              </w:rPr>
              <w:t xml:space="preserve"> </w:t>
            </w:r>
            <w:proofErr w:type="spellStart"/>
            <w:r w:rsidRPr="00CC2118">
              <w:rPr>
                <w:rFonts w:ascii="Times New Roman" w:eastAsia="Times New Roman" w:hAnsi="Times New Roman" w:cs="Times New Roman"/>
                <w:sz w:val="20"/>
                <w:szCs w:val="20"/>
              </w:rPr>
              <w:t>consiliul</w:t>
            </w:r>
            <w:proofErr w:type="spellEnd"/>
            <w:r w:rsidRPr="00CC2118">
              <w:rPr>
                <w:rFonts w:ascii="Times New Roman" w:eastAsia="Times New Roman" w:hAnsi="Times New Roman" w:cs="Times New Roman"/>
                <w:sz w:val="20"/>
                <w:szCs w:val="20"/>
              </w:rPr>
              <w:t>,</w:t>
            </w:r>
            <w:r w:rsidRPr="00CC2118">
              <w:rPr>
                <w:rFonts w:ascii="Times New Roman" w:eastAsia="Times New Roman" w:hAnsi="Times New Roman" w:cs="Times New Roman"/>
                <w:spacing w:val="-2"/>
                <w:sz w:val="20"/>
                <w:szCs w:val="20"/>
              </w:rPr>
              <w:t xml:space="preserve"> </w:t>
            </w:r>
            <w:proofErr w:type="spellStart"/>
            <w:r w:rsidRPr="00CC2118">
              <w:rPr>
                <w:rFonts w:ascii="Times New Roman" w:eastAsia="Times New Roman" w:hAnsi="Times New Roman" w:cs="Times New Roman"/>
                <w:sz w:val="20"/>
                <w:szCs w:val="20"/>
              </w:rPr>
              <w:t>organizația</w:t>
            </w:r>
            <w:proofErr w:type="spellEnd"/>
            <w:r w:rsidRPr="00CC2118">
              <w:rPr>
                <w:rFonts w:ascii="Times New Roman" w:eastAsia="Times New Roman" w:hAnsi="Times New Roman" w:cs="Times New Roman"/>
                <w:spacing w:val="-4"/>
                <w:sz w:val="20"/>
                <w:szCs w:val="20"/>
              </w:rPr>
              <w:t xml:space="preserve"> </w:t>
            </w:r>
            <w:r w:rsidRPr="00CC2118">
              <w:rPr>
                <w:rFonts w:ascii="Times New Roman" w:eastAsia="Times New Roman" w:hAnsi="Times New Roman" w:cs="Times New Roman"/>
                <w:sz w:val="20"/>
                <w:szCs w:val="20"/>
              </w:rPr>
              <w:t>și/</w:t>
            </w:r>
            <w:proofErr w:type="spellStart"/>
            <w:r w:rsidRPr="00CC2118">
              <w:rPr>
                <w:rFonts w:ascii="Times New Roman" w:eastAsia="Times New Roman" w:hAnsi="Times New Roman" w:cs="Times New Roman"/>
                <w:sz w:val="20"/>
                <w:szCs w:val="20"/>
              </w:rPr>
              <w:t>sau</w:t>
            </w:r>
            <w:proofErr w:type="spellEnd"/>
            <w:r w:rsidRPr="00CC2118">
              <w:rPr>
                <w:rFonts w:ascii="Times New Roman" w:eastAsia="Times New Roman" w:hAnsi="Times New Roman" w:cs="Times New Roman"/>
                <w:spacing w:val="-4"/>
                <w:sz w:val="20"/>
                <w:szCs w:val="20"/>
              </w:rPr>
              <w:t xml:space="preserve"> </w:t>
            </w:r>
            <w:proofErr w:type="spellStart"/>
            <w:r w:rsidRPr="00CC2118">
              <w:rPr>
                <w:rFonts w:ascii="Times New Roman" w:eastAsia="Times New Roman" w:hAnsi="Times New Roman" w:cs="Times New Roman"/>
                <w:sz w:val="20"/>
                <w:szCs w:val="20"/>
              </w:rPr>
              <w:t>alte</w:t>
            </w:r>
            <w:proofErr w:type="spellEnd"/>
            <w:r w:rsidRPr="00CC2118">
              <w:rPr>
                <w:rFonts w:ascii="Times New Roman" w:eastAsia="Times New Roman" w:hAnsi="Times New Roman" w:cs="Times New Roman"/>
                <w:spacing w:val="-4"/>
                <w:sz w:val="20"/>
                <w:szCs w:val="20"/>
              </w:rPr>
              <w:t xml:space="preserve"> </w:t>
            </w:r>
            <w:proofErr w:type="spellStart"/>
            <w:r w:rsidRPr="00CC2118">
              <w:rPr>
                <w:rFonts w:ascii="Times New Roman" w:eastAsia="Times New Roman" w:hAnsi="Times New Roman" w:cs="Times New Roman"/>
                <w:spacing w:val="-2"/>
                <w:sz w:val="20"/>
                <w:szCs w:val="20"/>
              </w:rPr>
              <w:t>organizații</w:t>
            </w:r>
            <w:proofErr w:type="spellEnd"/>
            <w:r w:rsidRPr="00CC2118">
              <w:rPr>
                <w:rFonts w:ascii="Times New Roman" w:eastAsia="Times New Roman" w:hAnsi="Times New Roman" w:cs="Times New Roman"/>
                <w:spacing w:val="-2"/>
                <w:sz w:val="20"/>
                <w:szCs w:val="20"/>
              </w:rPr>
              <w:t>.</w:t>
            </w:r>
          </w:p>
        </w:tc>
      </w:tr>
    </w:tbl>
    <w:p w14:paraId="0D429771" w14:textId="77777777" w:rsidR="00FC2C95" w:rsidRPr="00CC2118" w:rsidRDefault="00FC2C95" w:rsidP="00FC2C95">
      <w:pPr>
        <w:widowControl w:val="0"/>
        <w:autoSpaceDE w:val="0"/>
        <w:autoSpaceDN w:val="0"/>
        <w:spacing w:after="0" w:line="240" w:lineRule="auto"/>
        <w:ind w:left="708" w:firstLine="708"/>
        <w:rPr>
          <w:rFonts w:ascii="Times New Roman" w:eastAsia="Times New Roman" w:hAnsi="Times New Roman" w:cs="Times New Roman"/>
          <w:b/>
          <w:spacing w:val="-2"/>
          <w:sz w:val="20"/>
          <w:szCs w:val="20"/>
        </w:rPr>
      </w:pPr>
    </w:p>
    <w:p w14:paraId="4EB878BB" w14:textId="77777777" w:rsidR="00FC2C95" w:rsidRPr="00CC2118" w:rsidRDefault="00FC2C95" w:rsidP="00FC2C95">
      <w:pPr>
        <w:widowControl w:val="0"/>
        <w:autoSpaceDE w:val="0"/>
        <w:autoSpaceDN w:val="0"/>
        <w:spacing w:after="0" w:line="276" w:lineRule="auto"/>
        <w:ind w:left="708" w:firstLine="708"/>
        <w:jc w:val="both"/>
        <w:rPr>
          <w:rFonts w:ascii="Times New Roman" w:eastAsia="Times New Roman" w:hAnsi="Times New Roman" w:cs="Times New Roman"/>
          <w:b/>
          <w:sz w:val="20"/>
          <w:szCs w:val="20"/>
        </w:rPr>
      </w:pPr>
    </w:p>
    <w:p w14:paraId="15FC7DFF" w14:textId="77777777" w:rsidR="00FC2C95" w:rsidRPr="00CC2118" w:rsidRDefault="00FC2C95" w:rsidP="00FE707E">
      <w:pPr>
        <w:widowControl w:val="0"/>
        <w:autoSpaceDE w:val="0"/>
        <w:autoSpaceDN w:val="0"/>
        <w:spacing w:after="0" w:line="276" w:lineRule="auto"/>
        <w:jc w:val="both"/>
        <w:rPr>
          <w:rFonts w:ascii="Times New Roman" w:eastAsia="Times New Roman" w:hAnsi="Times New Roman" w:cs="Times New Roman"/>
          <w:b/>
          <w:sz w:val="20"/>
          <w:szCs w:val="20"/>
        </w:rPr>
      </w:pPr>
      <w:proofErr w:type="spellStart"/>
      <w:r w:rsidRPr="00CC2118">
        <w:rPr>
          <w:rFonts w:ascii="Times New Roman" w:eastAsia="Times New Roman" w:hAnsi="Times New Roman" w:cs="Times New Roman"/>
          <w:b/>
          <w:sz w:val="20"/>
          <w:szCs w:val="20"/>
        </w:rPr>
        <w:t>Pragul</w:t>
      </w:r>
      <w:proofErr w:type="spellEnd"/>
      <w:r w:rsidRPr="00CC2118">
        <w:rPr>
          <w:rFonts w:ascii="Times New Roman" w:eastAsia="Times New Roman" w:hAnsi="Times New Roman" w:cs="Times New Roman"/>
          <w:b/>
          <w:spacing w:val="-4"/>
          <w:sz w:val="20"/>
          <w:szCs w:val="20"/>
        </w:rPr>
        <w:t xml:space="preserve"> </w:t>
      </w:r>
      <w:r w:rsidRPr="00CC2118">
        <w:rPr>
          <w:rFonts w:ascii="Times New Roman" w:eastAsia="Times New Roman" w:hAnsi="Times New Roman" w:cs="Times New Roman"/>
          <w:b/>
          <w:sz w:val="20"/>
          <w:szCs w:val="20"/>
        </w:rPr>
        <w:t>minim</w:t>
      </w:r>
      <w:r w:rsidRPr="00CC2118">
        <w:rPr>
          <w:rFonts w:ascii="Times New Roman" w:eastAsia="Times New Roman" w:hAnsi="Times New Roman" w:cs="Times New Roman"/>
          <w:b/>
          <w:spacing w:val="-5"/>
          <w:sz w:val="20"/>
          <w:szCs w:val="20"/>
        </w:rPr>
        <w:t xml:space="preserve"> </w:t>
      </w:r>
      <w:proofErr w:type="spellStart"/>
      <w:r w:rsidRPr="00CC2118">
        <w:rPr>
          <w:rFonts w:ascii="Times New Roman" w:eastAsia="Times New Roman" w:hAnsi="Times New Roman" w:cs="Times New Roman"/>
          <w:b/>
          <w:spacing w:val="-2"/>
          <w:sz w:val="20"/>
          <w:szCs w:val="20"/>
        </w:rPr>
        <w:t>colectiv</w:t>
      </w:r>
      <w:proofErr w:type="spellEnd"/>
    </w:p>
    <w:p w14:paraId="127A4DDF" w14:textId="3B27A46D" w:rsidR="00FC2C95" w:rsidRPr="00CC2118" w:rsidRDefault="00FC2C95" w:rsidP="00FE707E">
      <w:pPr>
        <w:widowControl w:val="0"/>
        <w:autoSpaceDE w:val="0"/>
        <w:autoSpaceDN w:val="0"/>
        <w:spacing w:after="0" w:line="276" w:lineRule="auto"/>
        <w:ind w:right="-121"/>
        <w:jc w:val="both"/>
        <w:rPr>
          <w:rFonts w:ascii="Times New Roman" w:eastAsia="Times New Roman" w:hAnsi="Times New Roman" w:cs="Times New Roman"/>
          <w:sz w:val="20"/>
          <w:szCs w:val="20"/>
        </w:rPr>
      </w:pPr>
      <w:proofErr w:type="spellStart"/>
      <w:r w:rsidRPr="00CC2118">
        <w:rPr>
          <w:rFonts w:ascii="Times New Roman" w:eastAsia="Times New Roman" w:hAnsi="Times New Roman" w:cs="Times New Roman"/>
          <w:b/>
          <w:sz w:val="20"/>
          <w:szCs w:val="20"/>
        </w:rPr>
        <w:t>Pragul</w:t>
      </w:r>
      <w:proofErr w:type="spellEnd"/>
      <w:r w:rsidRPr="00CC2118">
        <w:rPr>
          <w:rFonts w:ascii="Times New Roman" w:eastAsia="Times New Roman" w:hAnsi="Times New Roman" w:cs="Times New Roman"/>
          <w:b/>
          <w:sz w:val="20"/>
          <w:szCs w:val="20"/>
        </w:rPr>
        <w:t xml:space="preserve"> minim </w:t>
      </w:r>
      <w:proofErr w:type="spellStart"/>
      <w:r w:rsidRPr="00CC2118">
        <w:rPr>
          <w:rFonts w:ascii="Times New Roman" w:eastAsia="Times New Roman" w:hAnsi="Times New Roman" w:cs="Times New Roman"/>
          <w:b/>
          <w:sz w:val="20"/>
          <w:szCs w:val="20"/>
        </w:rPr>
        <w:t>colectiv</w:t>
      </w:r>
      <w:proofErr w:type="spellEnd"/>
      <w:r w:rsidRPr="00CC2118">
        <w:rPr>
          <w:rFonts w:ascii="Times New Roman" w:eastAsia="Times New Roman" w:hAnsi="Times New Roman" w:cs="Times New Roman"/>
          <w:b/>
          <w:sz w:val="20"/>
          <w:szCs w:val="20"/>
        </w:rPr>
        <w:t xml:space="preserve"> (PMC) </w:t>
      </w:r>
      <w:proofErr w:type="spellStart"/>
      <w:r w:rsidRPr="00CC2118">
        <w:rPr>
          <w:rFonts w:ascii="Times New Roman" w:eastAsia="Times New Roman" w:hAnsi="Times New Roman" w:cs="Times New Roman"/>
          <w:sz w:val="20"/>
          <w:szCs w:val="20"/>
        </w:rPr>
        <w:t>reflectă</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nivelul</w:t>
      </w:r>
      <w:proofErr w:type="spellEnd"/>
      <w:r w:rsidRPr="00CC2118">
        <w:rPr>
          <w:rFonts w:ascii="Times New Roman" w:eastAsia="Times New Roman" w:hAnsi="Times New Roman" w:cs="Times New Roman"/>
          <w:sz w:val="20"/>
          <w:szCs w:val="20"/>
        </w:rPr>
        <w:t xml:space="preserve"> minim al </w:t>
      </w:r>
      <w:proofErr w:type="spellStart"/>
      <w:r w:rsidRPr="00CC2118">
        <w:rPr>
          <w:rFonts w:ascii="Times New Roman" w:eastAsia="Times New Roman" w:hAnsi="Times New Roman" w:cs="Times New Roman"/>
          <w:sz w:val="20"/>
          <w:szCs w:val="20"/>
        </w:rPr>
        <w:t>competenţei</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colective</w:t>
      </w:r>
      <w:proofErr w:type="spellEnd"/>
      <w:r w:rsidRPr="00CC2118">
        <w:rPr>
          <w:rFonts w:ascii="Times New Roman" w:eastAsia="Times New Roman" w:hAnsi="Times New Roman" w:cs="Times New Roman"/>
          <w:sz w:val="20"/>
          <w:szCs w:val="20"/>
        </w:rPr>
        <w:t xml:space="preserve"> pe care </w:t>
      </w:r>
      <w:proofErr w:type="spellStart"/>
      <w:r w:rsidRPr="00CC2118">
        <w:rPr>
          <w:rFonts w:ascii="Times New Roman" w:eastAsia="Times New Roman" w:hAnsi="Times New Roman" w:cs="Times New Roman"/>
          <w:sz w:val="20"/>
          <w:szCs w:val="20"/>
        </w:rPr>
        <w:t>membrii</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individuali</w:t>
      </w:r>
      <w:proofErr w:type="spellEnd"/>
      <w:r w:rsidRPr="00CC2118">
        <w:rPr>
          <w:rFonts w:ascii="Times New Roman" w:eastAsia="Times New Roman" w:hAnsi="Times New Roman" w:cs="Times New Roman"/>
          <w:sz w:val="20"/>
          <w:szCs w:val="20"/>
        </w:rPr>
        <w:t xml:space="preserve"> ai </w:t>
      </w:r>
      <w:proofErr w:type="spellStart"/>
      <w:r w:rsidR="006410FB">
        <w:rPr>
          <w:rFonts w:ascii="Times New Roman" w:eastAsia="Times New Roman" w:hAnsi="Times New Roman" w:cs="Times New Roman"/>
          <w:sz w:val="20"/>
          <w:szCs w:val="20"/>
        </w:rPr>
        <w:t>Administratorilor</w:t>
      </w:r>
      <w:proofErr w:type="spellEnd"/>
      <w:r w:rsidRPr="00CC2118">
        <w:rPr>
          <w:rFonts w:ascii="Times New Roman" w:eastAsia="Times New Roman" w:hAnsi="Times New Roman" w:cs="Times New Roman"/>
          <w:spacing w:val="-10"/>
          <w:sz w:val="20"/>
          <w:szCs w:val="20"/>
        </w:rPr>
        <w:t xml:space="preserve"> </w:t>
      </w:r>
      <w:proofErr w:type="spellStart"/>
      <w:r w:rsidRPr="00CC2118">
        <w:rPr>
          <w:rFonts w:ascii="Times New Roman" w:eastAsia="Times New Roman" w:hAnsi="Times New Roman" w:cs="Times New Roman"/>
          <w:sz w:val="20"/>
          <w:szCs w:val="20"/>
        </w:rPr>
        <w:t>trebuie</w:t>
      </w:r>
      <w:proofErr w:type="spellEnd"/>
      <w:r w:rsidRPr="00CC2118">
        <w:rPr>
          <w:rFonts w:ascii="Times New Roman" w:eastAsia="Times New Roman" w:hAnsi="Times New Roman" w:cs="Times New Roman"/>
          <w:spacing w:val="-11"/>
          <w:sz w:val="20"/>
          <w:szCs w:val="20"/>
        </w:rPr>
        <w:t xml:space="preserve"> </w:t>
      </w:r>
      <w:proofErr w:type="spellStart"/>
      <w:r w:rsidRPr="00CC2118">
        <w:rPr>
          <w:rFonts w:ascii="Times New Roman" w:eastAsia="Times New Roman" w:hAnsi="Times New Roman" w:cs="Times New Roman"/>
          <w:sz w:val="20"/>
          <w:szCs w:val="20"/>
        </w:rPr>
        <w:t>să</w:t>
      </w:r>
      <w:proofErr w:type="spellEnd"/>
      <w:r w:rsidRPr="00CC2118">
        <w:rPr>
          <w:rFonts w:ascii="Times New Roman" w:eastAsia="Times New Roman" w:hAnsi="Times New Roman" w:cs="Times New Roman"/>
          <w:spacing w:val="-11"/>
          <w:sz w:val="20"/>
          <w:szCs w:val="20"/>
        </w:rPr>
        <w:t xml:space="preserve"> </w:t>
      </w:r>
      <w:r w:rsidRPr="00CC2118">
        <w:rPr>
          <w:rFonts w:ascii="Times New Roman" w:eastAsia="Times New Roman" w:hAnsi="Times New Roman" w:cs="Times New Roman"/>
          <w:sz w:val="20"/>
          <w:szCs w:val="20"/>
        </w:rPr>
        <w:t>o</w:t>
      </w:r>
      <w:r w:rsidRPr="00CC2118">
        <w:rPr>
          <w:rFonts w:ascii="Times New Roman" w:eastAsia="Times New Roman" w:hAnsi="Times New Roman" w:cs="Times New Roman"/>
          <w:spacing w:val="-11"/>
          <w:sz w:val="20"/>
          <w:szCs w:val="20"/>
        </w:rPr>
        <w:t xml:space="preserve"> </w:t>
      </w:r>
      <w:proofErr w:type="spellStart"/>
      <w:r w:rsidRPr="00CC2118">
        <w:rPr>
          <w:rFonts w:ascii="Times New Roman" w:eastAsia="Times New Roman" w:hAnsi="Times New Roman" w:cs="Times New Roman"/>
          <w:sz w:val="20"/>
          <w:szCs w:val="20"/>
        </w:rPr>
        <w:t>posede</w:t>
      </w:r>
      <w:proofErr w:type="spellEnd"/>
      <w:r w:rsidRPr="00CC2118">
        <w:rPr>
          <w:rFonts w:ascii="Times New Roman" w:eastAsia="Times New Roman" w:hAnsi="Times New Roman" w:cs="Times New Roman"/>
          <w:spacing w:val="-12"/>
          <w:sz w:val="20"/>
          <w:szCs w:val="20"/>
        </w:rPr>
        <w:t xml:space="preserve"> </w:t>
      </w:r>
      <w:proofErr w:type="spellStart"/>
      <w:r w:rsidRPr="00CC2118">
        <w:rPr>
          <w:rFonts w:ascii="Times New Roman" w:eastAsia="Times New Roman" w:hAnsi="Times New Roman" w:cs="Times New Roman"/>
          <w:sz w:val="20"/>
          <w:szCs w:val="20"/>
        </w:rPr>
        <w:t>împreună</w:t>
      </w:r>
      <w:proofErr w:type="spellEnd"/>
      <w:r w:rsidRPr="00CC2118">
        <w:rPr>
          <w:rFonts w:ascii="Times New Roman" w:eastAsia="Times New Roman" w:hAnsi="Times New Roman" w:cs="Times New Roman"/>
          <w:sz w:val="20"/>
          <w:szCs w:val="20"/>
        </w:rPr>
        <w:t>,</w:t>
      </w:r>
      <w:r w:rsidRPr="00CC2118">
        <w:rPr>
          <w:rFonts w:ascii="Times New Roman" w:eastAsia="Times New Roman" w:hAnsi="Times New Roman" w:cs="Times New Roman"/>
          <w:spacing w:val="-8"/>
          <w:sz w:val="20"/>
          <w:szCs w:val="20"/>
        </w:rPr>
        <w:t xml:space="preserve"> </w:t>
      </w:r>
      <w:proofErr w:type="spellStart"/>
      <w:r w:rsidRPr="00CC2118">
        <w:rPr>
          <w:rFonts w:ascii="Times New Roman" w:eastAsia="Times New Roman" w:hAnsi="Times New Roman" w:cs="Times New Roman"/>
          <w:sz w:val="20"/>
          <w:szCs w:val="20"/>
        </w:rPr>
        <w:t>astfel</w:t>
      </w:r>
      <w:proofErr w:type="spellEnd"/>
      <w:r w:rsidRPr="00CC2118">
        <w:rPr>
          <w:rFonts w:ascii="Times New Roman" w:eastAsia="Times New Roman" w:hAnsi="Times New Roman" w:cs="Times New Roman"/>
          <w:spacing w:val="-10"/>
          <w:sz w:val="20"/>
          <w:szCs w:val="20"/>
        </w:rPr>
        <w:t xml:space="preserve"> </w:t>
      </w:r>
      <w:proofErr w:type="spellStart"/>
      <w:r w:rsidRPr="00CC2118">
        <w:rPr>
          <w:rFonts w:ascii="Times New Roman" w:eastAsia="Times New Roman" w:hAnsi="Times New Roman" w:cs="Times New Roman"/>
          <w:sz w:val="20"/>
          <w:szCs w:val="20"/>
        </w:rPr>
        <w:t>încât</w:t>
      </w:r>
      <w:proofErr w:type="spellEnd"/>
      <w:r w:rsidRPr="00CC2118">
        <w:rPr>
          <w:rFonts w:ascii="Times New Roman" w:eastAsia="Times New Roman" w:hAnsi="Times New Roman" w:cs="Times New Roman"/>
          <w:spacing w:val="-10"/>
          <w:sz w:val="20"/>
          <w:szCs w:val="20"/>
        </w:rPr>
        <w:t xml:space="preserve"> </w:t>
      </w:r>
      <w:proofErr w:type="spellStart"/>
      <w:r w:rsidRPr="00CC2118">
        <w:rPr>
          <w:rFonts w:ascii="Times New Roman" w:eastAsia="Times New Roman" w:hAnsi="Times New Roman" w:cs="Times New Roman"/>
          <w:sz w:val="20"/>
          <w:szCs w:val="20"/>
        </w:rPr>
        <w:t>consiliul</w:t>
      </w:r>
      <w:proofErr w:type="spellEnd"/>
      <w:r w:rsidRPr="00CC2118">
        <w:rPr>
          <w:rFonts w:ascii="Times New Roman" w:eastAsia="Times New Roman" w:hAnsi="Times New Roman" w:cs="Times New Roman"/>
          <w:spacing w:val="-10"/>
          <w:sz w:val="20"/>
          <w:szCs w:val="20"/>
        </w:rPr>
        <w:t xml:space="preserve"> </w:t>
      </w:r>
      <w:proofErr w:type="spellStart"/>
      <w:r w:rsidRPr="00CC2118">
        <w:rPr>
          <w:rFonts w:ascii="Times New Roman" w:eastAsia="Times New Roman" w:hAnsi="Times New Roman" w:cs="Times New Roman"/>
          <w:sz w:val="20"/>
          <w:szCs w:val="20"/>
        </w:rPr>
        <w:t>să</w:t>
      </w:r>
      <w:proofErr w:type="spellEnd"/>
      <w:r w:rsidRPr="00CC2118">
        <w:rPr>
          <w:rFonts w:ascii="Times New Roman" w:eastAsia="Times New Roman" w:hAnsi="Times New Roman" w:cs="Times New Roman"/>
          <w:spacing w:val="-11"/>
          <w:sz w:val="20"/>
          <w:szCs w:val="20"/>
        </w:rPr>
        <w:t xml:space="preserve"> </w:t>
      </w:r>
      <w:r w:rsidRPr="00CC2118">
        <w:rPr>
          <w:rFonts w:ascii="Times New Roman" w:eastAsia="Times New Roman" w:hAnsi="Times New Roman" w:cs="Times New Roman"/>
          <w:sz w:val="20"/>
          <w:szCs w:val="20"/>
        </w:rPr>
        <w:t>fie</w:t>
      </w:r>
      <w:r w:rsidRPr="00CC2118">
        <w:rPr>
          <w:rFonts w:ascii="Times New Roman" w:eastAsia="Times New Roman" w:hAnsi="Times New Roman" w:cs="Times New Roman"/>
          <w:spacing w:val="-12"/>
          <w:sz w:val="20"/>
          <w:szCs w:val="20"/>
        </w:rPr>
        <w:t xml:space="preserve"> </w:t>
      </w:r>
      <w:proofErr w:type="spellStart"/>
      <w:r w:rsidRPr="00CC2118">
        <w:rPr>
          <w:rFonts w:ascii="Times New Roman" w:eastAsia="Times New Roman" w:hAnsi="Times New Roman" w:cs="Times New Roman"/>
          <w:sz w:val="20"/>
          <w:szCs w:val="20"/>
        </w:rPr>
        <w:t>capabil</w:t>
      </w:r>
      <w:proofErr w:type="spellEnd"/>
      <w:r w:rsidRPr="00CC2118">
        <w:rPr>
          <w:rFonts w:ascii="Times New Roman" w:eastAsia="Times New Roman" w:hAnsi="Times New Roman" w:cs="Times New Roman"/>
          <w:spacing w:val="-8"/>
          <w:sz w:val="20"/>
          <w:szCs w:val="20"/>
        </w:rPr>
        <w:t xml:space="preserve"> </w:t>
      </w:r>
      <w:proofErr w:type="spellStart"/>
      <w:r w:rsidRPr="00CC2118">
        <w:rPr>
          <w:rFonts w:ascii="Times New Roman" w:eastAsia="Times New Roman" w:hAnsi="Times New Roman" w:cs="Times New Roman"/>
          <w:sz w:val="20"/>
          <w:szCs w:val="20"/>
        </w:rPr>
        <w:t>să</w:t>
      </w:r>
      <w:proofErr w:type="spellEnd"/>
      <w:r w:rsidRPr="00CC2118">
        <w:rPr>
          <w:rFonts w:ascii="Times New Roman" w:eastAsia="Times New Roman" w:hAnsi="Times New Roman" w:cs="Times New Roman"/>
          <w:spacing w:val="-11"/>
          <w:sz w:val="20"/>
          <w:szCs w:val="20"/>
        </w:rPr>
        <w:t xml:space="preserve"> </w:t>
      </w:r>
      <w:proofErr w:type="spellStart"/>
      <w:r w:rsidRPr="00CC2118">
        <w:rPr>
          <w:rFonts w:ascii="Times New Roman" w:eastAsia="Times New Roman" w:hAnsi="Times New Roman" w:cs="Times New Roman"/>
          <w:sz w:val="20"/>
          <w:szCs w:val="20"/>
        </w:rPr>
        <w:t>întrunească</w:t>
      </w:r>
      <w:proofErr w:type="spellEnd"/>
      <w:r w:rsidRPr="00CC2118">
        <w:rPr>
          <w:rFonts w:ascii="Times New Roman" w:eastAsia="Times New Roman" w:hAnsi="Times New Roman" w:cs="Times New Roman"/>
          <w:spacing w:val="-12"/>
          <w:sz w:val="20"/>
          <w:szCs w:val="20"/>
        </w:rPr>
        <w:t xml:space="preserve"> </w:t>
      </w:r>
      <w:proofErr w:type="spellStart"/>
      <w:r w:rsidRPr="00CC2118">
        <w:rPr>
          <w:rFonts w:ascii="Times New Roman" w:eastAsia="Times New Roman" w:hAnsi="Times New Roman" w:cs="Times New Roman"/>
          <w:sz w:val="20"/>
          <w:szCs w:val="20"/>
        </w:rPr>
        <w:t>nivelul</w:t>
      </w:r>
      <w:proofErr w:type="spellEnd"/>
      <w:r w:rsidRPr="00CC2118">
        <w:rPr>
          <w:rFonts w:ascii="Times New Roman" w:eastAsia="Times New Roman" w:hAnsi="Times New Roman" w:cs="Times New Roman"/>
          <w:spacing w:val="-10"/>
          <w:sz w:val="20"/>
          <w:szCs w:val="20"/>
        </w:rPr>
        <w:t xml:space="preserve"> </w:t>
      </w:r>
      <w:r w:rsidRPr="00CC2118">
        <w:rPr>
          <w:rFonts w:ascii="Times New Roman" w:eastAsia="Times New Roman" w:hAnsi="Times New Roman" w:cs="Times New Roman"/>
          <w:sz w:val="20"/>
          <w:szCs w:val="20"/>
        </w:rPr>
        <w:t>de</w:t>
      </w:r>
      <w:r w:rsidRPr="00CC2118">
        <w:rPr>
          <w:rFonts w:ascii="Times New Roman" w:eastAsia="Times New Roman" w:hAnsi="Times New Roman" w:cs="Times New Roman"/>
          <w:spacing w:val="-9"/>
          <w:sz w:val="20"/>
          <w:szCs w:val="20"/>
        </w:rPr>
        <w:t xml:space="preserve"> </w:t>
      </w:r>
      <w:proofErr w:type="spellStart"/>
      <w:r w:rsidRPr="00CC2118">
        <w:rPr>
          <w:rFonts w:ascii="Times New Roman" w:eastAsia="Times New Roman" w:hAnsi="Times New Roman" w:cs="Times New Roman"/>
          <w:sz w:val="20"/>
          <w:szCs w:val="20"/>
        </w:rPr>
        <w:t>capacităţi</w:t>
      </w:r>
      <w:proofErr w:type="spellEnd"/>
      <w:r w:rsidRPr="00CC2118">
        <w:rPr>
          <w:rFonts w:ascii="Times New Roman" w:eastAsia="Times New Roman" w:hAnsi="Times New Roman" w:cs="Times New Roman"/>
          <w:sz w:val="20"/>
          <w:szCs w:val="20"/>
        </w:rPr>
        <w:t xml:space="preserve"> al </w:t>
      </w:r>
      <w:proofErr w:type="spellStart"/>
      <w:r w:rsidR="006410FB">
        <w:rPr>
          <w:rFonts w:ascii="Times New Roman" w:eastAsia="Times New Roman" w:hAnsi="Times New Roman" w:cs="Times New Roman"/>
          <w:sz w:val="20"/>
          <w:szCs w:val="20"/>
        </w:rPr>
        <w:t>Administratorilor</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identificat</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în</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analiza</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cerinţelor</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contextuale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Pragul</w:t>
      </w:r>
      <w:proofErr w:type="spellEnd"/>
      <w:r w:rsidRPr="00CC2118">
        <w:rPr>
          <w:rFonts w:ascii="Times New Roman" w:eastAsia="Times New Roman" w:hAnsi="Times New Roman" w:cs="Times New Roman"/>
          <w:sz w:val="20"/>
          <w:szCs w:val="20"/>
        </w:rPr>
        <w:t xml:space="preserve"> minim </w:t>
      </w:r>
      <w:proofErr w:type="spellStart"/>
      <w:r w:rsidRPr="00CC2118">
        <w:rPr>
          <w:rFonts w:ascii="Times New Roman" w:eastAsia="Times New Roman" w:hAnsi="Times New Roman" w:cs="Times New Roman"/>
          <w:sz w:val="20"/>
          <w:szCs w:val="20"/>
        </w:rPr>
        <w:t>colectiv</w:t>
      </w:r>
      <w:proofErr w:type="spellEnd"/>
      <w:r w:rsidRPr="00CC2118">
        <w:rPr>
          <w:rFonts w:ascii="Times New Roman" w:eastAsia="Times New Roman" w:hAnsi="Times New Roman" w:cs="Times New Roman"/>
          <w:sz w:val="20"/>
          <w:szCs w:val="20"/>
        </w:rPr>
        <w:t xml:space="preserve"> se </w:t>
      </w:r>
      <w:proofErr w:type="spellStart"/>
      <w:r w:rsidRPr="00CC2118">
        <w:rPr>
          <w:rFonts w:ascii="Times New Roman" w:eastAsia="Times New Roman" w:hAnsi="Times New Roman" w:cs="Times New Roman"/>
          <w:sz w:val="20"/>
          <w:szCs w:val="20"/>
        </w:rPr>
        <w:t>calculează</w:t>
      </w:r>
      <w:proofErr w:type="spellEnd"/>
      <w:r w:rsidRPr="00CC2118">
        <w:rPr>
          <w:rFonts w:ascii="Times New Roman" w:eastAsia="Times New Roman" w:hAnsi="Times New Roman" w:cs="Times New Roman"/>
          <w:sz w:val="20"/>
          <w:szCs w:val="20"/>
        </w:rPr>
        <w:t xml:space="preserve"> pe </w:t>
      </w:r>
      <w:proofErr w:type="spellStart"/>
      <w:r w:rsidRPr="00CC2118">
        <w:rPr>
          <w:rFonts w:ascii="Times New Roman" w:eastAsia="Times New Roman" w:hAnsi="Times New Roman" w:cs="Times New Roman"/>
          <w:sz w:val="20"/>
          <w:szCs w:val="20"/>
        </w:rPr>
        <w:t>baza</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formulei</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următoare</w:t>
      </w:r>
      <w:proofErr w:type="spellEnd"/>
      <w:r w:rsidRPr="00CC2118">
        <w:rPr>
          <w:rFonts w:ascii="Times New Roman" w:eastAsia="Times New Roman" w:hAnsi="Times New Roman" w:cs="Times New Roman"/>
          <w:sz w:val="20"/>
          <w:szCs w:val="20"/>
        </w:rPr>
        <w:t xml:space="preserve">: </w:t>
      </w:r>
    </w:p>
    <w:p w14:paraId="790A1A42" w14:textId="77777777" w:rsidR="00FC2C95" w:rsidRPr="00CC2118" w:rsidRDefault="00FC2C95" w:rsidP="00FE707E">
      <w:pPr>
        <w:widowControl w:val="0"/>
        <w:autoSpaceDE w:val="0"/>
        <w:autoSpaceDN w:val="0"/>
        <w:spacing w:after="0" w:line="276" w:lineRule="auto"/>
        <w:ind w:right="-121"/>
        <w:jc w:val="center"/>
        <w:rPr>
          <w:rFonts w:ascii="Times New Roman" w:eastAsia="Times New Roman" w:hAnsi="Times New Roman" w:cs="Times New Roman"/>
          <w:i/>
          <w:sz w:val="20"/>
          <w:szCs w:val="20"/>
        </w:rPr>
      </w:pPr>
    </w:p>
    <w:p w14:paraId="139E434D" w14:textId="77777777" w:rsidR="00FC2C95" w:rsidRPr="00CC2118" w:rsidRDefault="00FC2C95" w:rsidP="00FE707E">
      <w:pPr>
        <w:widowControl w:val="0"/>
        <w:autoSpaceDE w:val="0"/>
        <w:autoSpaceDN w:val="0"/>
        <w:spacing w:after="0" w:line="276" w:lineRule="auto"/>
        <w:ind w:right="-121"/>
        <w:jc w:val="both"/>
        <w:rPr>
          <w:rFonts w:ascii="Times New Roman" w:eastAsia="Times New Roman" w:hAnsi="Times New Roman" w:cs="Times New Roman"/>
          <w:sz w:val="20"/>
          <w:szCs w:val="20"/>
        </w:rPr>
      </w:pPr>
    </w:p>
    <w:p w14:paraId="3988950C" w14:textId="77777777" w:rsidR="00FC2C95" w:rsidRPr="00CC2118" w:rsidRDefault="00FC2C95" w:rsidP="00FE707E">
      <w:pPr>
        <w:widowControl w:val="0"/>
        <w:tabs>
          <w:tab w:val="left" w:pos="2552"/>
        </w:tabs>
        <w:autoSpaceDE w:val="0"/>
        <w:autoSpaceDN w:val="0"/>
        <w:spacing w:after="0" w:line="276" w:lineRule="auto"/>
        <w:ind w:right="-121"/>
        <w:jc w:val="both"/>
        <w:rPr>
          <w:rFonts w:ascii="Times New Roman" w:eastAsia="Times New Roman" w:hAnsi="Times New Roman" w:cs="Times New Roman"/>
          <w:sz w:val="20"/>
          <w:szCs w:val="20"/>
        </w:rPr>
      </w:pPr>
      <m:oMathPara>
        <m:oMath>
          <m:r>
            <w:rPr>
              <w:rFonts w:ascii="Cambria Math" w:eastAsia="Times New Roman" w:hAnsi="Cambria Math" w:cs="Times New Roman"/>
              <w:sz w:val="20"/>
              <w:szCs w:val="20"/>
            </w:rPr>
            <m:t>PMC=</m:t>
          </m:r>
          <m:f>
            <m:fPr>
              <m:ctrlPr>
                <w:rPr>
                  <w:rFonts w:ascii="Cambria Math" w:eastAsia="Times New Roman" w:hAnsi="Cambria Math" w:cs="Times New Roman"/>
                  <w:i/>
                  <w:sz w:val="20"/>
                  <w:szCs w:val="20"/>
                </w:rPr>
              </m:ctrlPr>
            </m:fPr>
            <m:num>
              <m:r>
                <w:rPr>
                  <w:rFonts w:ascii="Cambria Math" w:eastAsia="Times New Roman" w:hAnsi="Cambria Math" w:cs="Times New Roman"/>
                  <w:sz w:val="20"/>
                  <w:szCs w:val="20"/>
                </w:rPr>
                <m:t>Punctaj minim acceptat pentru criteriu în total</m:t>
              </m:r>
            </m:num>
            <m:den>
              <m:r>
                <w:rPr>
                  <w:rFonts w:ascii="Cambria Math" w:eastAsia="Times New Roman" w:hAnsi="Cambria Math" w:cs="Times New Roman"/>
                  <w:sz w:val="20"/>
                  <w:szCs w:val="20"/>
                </w:rPr>
                <m:t>Punctaj maxim pentru criteriu x numărul candidaților nominalizați</m:t>
              </m:r>
            </m:den>
          </m:f>
          <m:r>
            <w:rPr>
              <w:rFonts w:ascii="Cambria Math" w:eastAsia="Times New Roman" w:hAnsi="Cambria Math" w:cs="Times New Roman"/>
              <w:sz w:val="20"/>
              <w:szCs w:val="20"/>
            </w:rPr>
            <m:t xml:space="preserve"> x 100</m:t>
          </m:r>
        </m:oMath>
      </m:oMathPara>
    </w:p>
    <w:p w14:paraId="47CAD06A" w14:textId="77777777" w:rsidR="00FC2C95" w:rsidRPr="00CC2118" w:rsidRDefault="00FC2C95" w:rsidP="00FE707E">
      <w:pPr>
        <w:widowControl w:val="0"/>
        <w:tabs>
          <w:tab w:val="left" w:pos="2552"/>
        </w:tabs>
        <w:autoSpaceDE w:val="0"/>
        <w:autoSpaceDN w:val="0"/>
        <w:spacing w:after="0" w:line="276" w:lineRule="auto"/>
        <w:ind w:right="-121"/>
        <w:jc w:val="both"/>
        <w:rPr>
          <w:rFonts w:ascii="Times New Roman" w:eastAsia="Times New Roman" w:hAnsi="Times New Roman" w:cs="Times New Roman"/>
          <w:sz w:val="20"/>
          <w:szCs w:val="20"/>
        </w:rPr>
      </w:pPr>
    </w:p>
    <w:p w14:paraId="4AAA514B" w14:textId="77777777" w:rsidR="00FC2C95" w:rsidRPr="00CC2118" w:rsidRDefault="00FC2C95" w:rsidP="00336528">
      <w:pPr>
        <w:widowControl w:val="0"/>
        <w:autoSpaceDE w:val="0"/>
        <w:autoSpaceDN w:val="0"/>
        <w:spacing w:after="0" w:line="276" w:lineRule="auto"/>
        <w:ind w:right="-121"/>
        <w:jc w:val="both"/>
        <w:rPr>
          <w:rFonts w:ascii="Times New Roman" w:eastAsia="Times New Roman" w:hAnsi="Times New Roman" w:cs="Times New Roman"/>
          <w:b/>
          <w:i/>
          <w:sz w:val="20"/>
          <w:szCs w:val="20"/>
          <w:lang w:val="fr-BE"/>
        </w:rPr>
      </w:pPr>
      <w:proofErr w:type="spellStart"/>
      <w:r w:rsidRPr="00CC2118">
        <w:rPr>
          <w:rFonts w:ascii="Times New Roman" w:eastAsia="Times New Roman" w:hAnsi="Times New Roman" w:cs="Times New Roman"/>
          <w:b/>
          <w:i/>
          <w:sz w:val="20"/>
          <w:szCs w:val="20"/>
          <w:lang w:val="fr-BE"/>
        </w:rPr>
        <w:t>Autoritatea</w:t>
      </w:r>
      <w:proofErr w:type="spellEnd"/>
      <w:r w:rsidRPr="00CC2118">
        <w:rPr>
          <w:rFonts w:ascii="Times New Roman" w:eastAsia="Times New Roman" w:hAnsi="Times New Roman" w:cs="Times New Roman"/>
          <w:b/>
          <w:i/>
          <w:sz w:val="20"/>
          <w:szCs w:val="20"/>
          <w:lang w:val="fr-BE"/>
        </w:rPr>
        <w:t xml:space="preserve"> Publică </w:t>
      </w:r>
      <w:proofErr w:type="spellStart"/>
      <w:r w:rsidRPr="00CC2118">
        <w:rPr>
          <w:rFonts w:ascii="Times New Roman" w:eastAsia="Times New Roman" w:hAnsi="Times New Roman" w:cs="Times New Roman"/>
          <w:b/>
          <w:i/>
          <w:sz w:val="20"/>
          <w:szCs w:val="20"/>
          <w:lang w:val="fr-BE"/>
        </w:rPr>
        <w:t>Tutelară</w:t>
      </w:r>
      <w:proofErr w:type="spellEnd"/>
      <w:r w:rsidRPr="00CC2118">
        <w:rPr>
          <w:rFonts w:ascii="Times New Roman" w:eastAsia="Times New Roman" w:hAnsi="Times New Roman" w:cs="Times New Roman"/>
          <w:b/>
          <w:i/>
          <w:sz w:val="20"/>
          <w:szCs w:val="20"/>
          <w:lang w:val="fr-BE"/>
        </w:rPr>
        <w:t xml:space="preserve"> </w:t>
      </w:r>
      <w:proofErr w:type="spellStart"/>
      <w:r w:rsidRPr="00CC2118">
        <w:rPr>
          <w:rFonts w:ascii="Times New Roman" w:eastAsia="Times New Roman" w:hAnsi="Times New Roman" w:cs="Times New Roman"/>
          <w:b/>
          <w:i/>
          <w:sz w:val="20"/>
          <w:szCs w:val="20"/>
          <w:lang w:val="fr-BE"/>
        </w:rPr>
        <w:t>st</w:t>
      </w:r>
      <w:r w:rsidR="005F01CE">
        <w:rPr>
          <w:rFonts w:ascii="Times New Roman" w:eastAsia="Times New Roman" w:hAnsi="Times New Roman" w:cs="Times New Roman"/>
          <w:b/>
          <w:i/>
          <w:sz w:val="20"/>
          <w:szCs w:val="20"/>
          <w:lang w:val="fr-BE"/>
        </w:rPr>
        <w:t>abileste</w:t>
      </w:r>
      <w:proofErr w:type="spellEnd"/>
      <w:r w:rsidR="005F01CE">
        <w:rPr>
          <w:rFonts w:ascii="Times New Roman" w:eastAsia="Times New Roman" w:hAnsi="Times New Roman" w:cs="Times New Roman"/>
          <w:b/>
          <w:i/>
          <w:sz w:val="20"/>
          <w:szCs w:val="20"/>
          <w:lang w:val="fr-BE"/>
        </w:rPr>
        <w:t xml:space="preserve"> </w:t>
      </w:r>
      <w:proofErr w:type="spellStart"/>
      <w:r w:rsidR="005F01CE">
        <w:rPr>
          <w:rFonts w:ascii="Times New Roman" w:eastAsia="Times New Roman" w:hAnsi="Times New Roman" w:cs="Times New Roman"/>
          <w:b/>
          <w:i/>
          <w:sz w:val="20"/>
          <w:szCs w:val="20"/>
          <w:lang w:val="fr-BE"/>
        </w:rPr>
        <w:t>pragul</w:t>
      </w:r>
      <w:proofErr w:type="spellEnd"/>
      <w:r w:rsidR="005F01CE">
        <w:rPr>
          <w:rFonts w:ascii="Times New Roman" w:eastAsia="Times New Roman" w:hAnsi="Times New Roman" w:cs="Times New Roman"/>
          <w:b/>
          <w:i/>
          <w:sz w:val="20"/>
          <w:szCs w:val="20"/>
          <w:lang w:val="fr-BE"/>
        </w:rPr>
        <w:t xml:space="preserve"> </w:t>
      </w:r>
      <w:proofErr w:type="spellStart"/>
      <w:r w:rsidR="005F01CE">
        <w:rPr>
          <w:rFonts w:ascii="Times New Roman" w:eastAsia="Times New Roman" w:hAnsi="Times New Roman" w:cs="Times New Roman"/>
          <w:b/>
          <w:i/>
          <w:sz w:val="20"/>
          <w:szCs w:val="20"/>
          <w:lang w:val="fr-BE"/>
        </w:rPr>
        <w:t>minim</w:t>
      </w:r>
      <w:proofErr w:type="spellEnd"/>
      <w:r w:rsidR="005F01CE">
        <w:rPr>
          <w:rFonts w:ascii="Times New Roman" w:eastAsia="Times New Roman" w:hAnsi="Times New Roman" w:cs="Times New Roman"/>
          <w:b/>
          <w:i/>
          <w:sz w:val="20"/>
          <w:szCs w:val="20"/>
          <w:lang w:val="fr-BE"/>
        </w:rPr>
        <w:t xml:space="preserve"> </w:t>
      </w:r>
      <w:proofErr w:type="spellStart"/>
      <w:r w:rsidR="005F01CE">
        <w:rPr>
          <w:rFonts w:ascii="Times New Roman" w:eastAsia="Times New Roman" w:hAnsi="Times New Roman" w:cs="Times New Roman"/>
          <w:b/>
          <w:i/>
          <w:sz w:val="20"/>
          <w:szCs w:val="20"/>
          <w:lang w:val="fr-BE"/>
        </w:rPr>
        <w:t>colectiv</w:t>
      </w:r>
      <w:proofErr w:type="spellEnd"/>
      <w:r w:rsidR="005F01CE">
        <w:rPr>
          <w:rFonts w:ascii="Times New Roman" w:eastAsia="Times New Roman" w:hAnsi="Times New Roman" w:cs="Times New Roman"/>
          <w:b/>
          <w:i/>
          <w:sz w:val="20"/>
          <w:szCs w:val="20"/>
          <w:lang w:val="fr-BE"/>
        </w:rPr>
        <w:t xml:space="preserve"> </w:t>
      </w:r>
      <w:r w:rsidRPr="00CC2118">
        <w:rPr>
          <w:rFonts w:ascii="Times New Roman" w:eastAsia="Times New Roman" w:hAnsi="Times New Roman" w:cs="Times New Roman"/>
          <w:b/>
          <w:i/>
          <w:sz w:val="20"/>
          <w:szCs w:val="20"/>
          <w:lang w:val="fr-BE"/>
        </w:rPr>
        <w:t xml:space="preserve">de 60%. </w:t>
      </w:r>
    </w:p>
    <w:p w14:paraId="02FD7B79" w14:textId="77777777" w:rsidR="003F5E0D" w:rsidRPr="00CC2118" w:rsidRDefault="003F5E0D" w:rsidP="00FC2C95">
      <w:pPr>
        <w:widowControl w:val="0"/>
        <w:autoSpaceDE w:val="0"/>
        <w:autoSpaceDN w:val="0"/>
        <w:spacing w:after="0" w:line="276" w:lineRule="auto"/>
        <w:ind w:left="709" w:right="-121"/>
        <w:jc w:val="both"/>
        <w:rPr>
          <w:rFonts w:ascii="Times New Roman" w:eastAsia="Times New Roman" w:hAnsi="Times New Roman" w:cs="Times New Roman"/>
          <w:b/>
          <w:i/>
          <w:sz w:val="20"/>
          <w:szCs w:val="20"/>
          <w:lang w:val="fr-BE"/>
        </w:rPr>
      </w:pPr>
    </w:p>
    <w:p w14:paraId="51768089" w14:textId="7ADBB340" w:rsidR="005F01CE" w:rsidRPr="00CC2118" w:rsidRDefault="005F01CE" w:rsidP="005F01CE">
      <w:pPr>
        <w:widowControl w:val="0"/>
        <w:autoSpaceDE w:val="0"/>
        <w:autoSpaceDN w:val="0"/>
        <w:spacing w:after="0" w:line="276" w:lineRule="auto"/>
        <w:ind w:right="-121"/>
        <w:jc w:val="both"/>
        <w:rPr>
          <w:rFonts w:ascii="Times New Roman" w:eastAsia="Times New Roman" w:hAnsi="Times New Roman" w:cs="Times New Roman"/>
          <w:b/>
          <w:i/>
          <w:sz w:val="20"/>
          <w:szCs w:val="20"/>
          <w:lang w:val="fr-BE"/>
        </w:rPr>
      </w:pPr>
      <w:proofErr w:type="spellStart"/>
      <w:r w:rsidRPr="007B20AA">
        <w:rPr>
          <w:rFonts w:ascii="Times New Roman" w:eastAsia="Times New Roman" w:hAnsi="Times New Roman" w:cs="Times New Roman"/>
          <w:b/>
          <w:sz w:val="20"/>
          <w:szCs w:val="20"/>
          <w:lang w:val="fr-BE"/>
        </w:rPr>
        <w:t>Pragul</w:t>
      </w:r>
      <w:proofErr w:type="spellEnd"/>
      <w:r w:rsidRPr="007B20AA">
        <w:rPr>
          <w:rFonts w:ascii="Times New Roman" w:eastAsia="Times New Roman" w:hAnsi="Times New Roman" w:cs="Times New Roman"/>
          <w:b/>
          <w:sz w:val="20"/>
          <w:szCs w:val="20"/>
          <w:lang w:val="fr-BE"/>
        </w:rPr>
        <w:t xml:space="preserve"> </w:t>
      </w:r>
      <w:proofErr w:type="spellStart"/>
      <w:r w:rsidRPr="007B20AA">
        <w:rPr>
          <w:rFonts w:ascii="Times New Roman" w:eastAsia="Times New Roman" w:hAnsi="Times New Roman" w:cs="Times New Roman"/>
          <w:b/>
          <w:sz w:val="20"/>
          <w:szCs w:val="20"/>
          <w:lang w:val="fr-BE"/>
        </w:rPr>
        <w:t>minim</w:t>
      </w:r>
      <w:proofErr w:type="spellEnd"/>
      <w:r w:rsidRPr="007B20AA">
        <w:rPr>
          <w:rFonts w:ascii="Times New Roman" w:eastAsia="Times New Roman" w:hAnsi="Times New Roman" w:cs="Times New Roman"/>
          <w:b/>
          <w:sz w:val="20"/>
          <w:szCs w:val="20"/>
          <w:lang w:val="fr-BE"/>
        </w:rPr>
        <w:t xml:space="preserve"> </w:t>
      </w:r>
      <w:proofErr w:type="spellStart"/>
      <w:r w:rsidRPr="007B20AA">
        <w:rPr>
          <w:rFonts w:ascii="Times New Roman" w:eastAsia="Times New Roman" w:hAnsi="Times New Roman" w:cs="Times New Roman"/>
          <w:b/>
          <w:sz w:val="20"/>
          <w:szCs w:val="20"/>
          <w:lang w:val="fr-BE"/>
        </w:rPr>
        <w:t>individual</w:t>
      </w:r>
      <w:proofErr w:type="spellEnd"/>
      <w:r w:rsidRPr="007B20AA">
        <w:rPr>
          <w:rFonts w:ascii="Times New Roman" w:eastAsia="Times New Roman" w:hAnsi="Times New Roman" w:cs="Times New Roman"/>
          <w:b/>
          <w:sz w:val="20"/>
          <w:szCs w:val="20"/>
          <w:lang w:val="fr-BE"/>
        </w:rPr>
        <w:t xml:space="preserve"> (PMI) </w:t>
      </w:r>
      <w:proofErr w:type="spellStart"/>
      <w:r w:rsidRPr="007B20AA">
        <w:rPr>
          <w:rFonts w:ascii="Times New Roman" w:eastAsia="Times New Roman" w:hAnsi="Times New Roman" w:cs="Times New Roman"/>
          <w:sz w:val="20"/>
          <w:szCs w:val="20"/>
          <w:lang w:val="fr-BE"/>
        </w:rPr>
        <w:t>reflectă</w:t>
      </w:r>
      <w:proofErr w:type="spellEnd"/>
      <w:r w:rsidRPr="007B20AA">
        <w:rPr>
          <w:rFonts w:ascii="Times New Roman" w:eastAsia="Times New Roman" w:hAnsi="Times New Roman" w:cs="Times New Roman"/>
          <w:sz w:val="20"/>
          <w:szCs w:val="20"/>
          <w:lang w:val="fr-BE"/>
        </w:rPr>
        <w:t xml:space="preserve"> </w:t>
      </w:r>
      <w:proofErr w:type="spellStart"/>
      <w:r w:rsidRPr="007B20AA">
        <w:rPr>
          <w:rFonts w:ascii="Times New Roman" w:eastAsia="Times New Roman" w:hAnsi="Times New Roman" w:cs="Times New Roman"/>
          <w:sz w:val="20"/>
          <w:szCs w:val="20"/>
          <w:lang w:val="fr-BE"/>
        </w:rPr>
        <w:t>nivelul</w:t>
      </w:r>
      <w:proofErr w:type="spellEnd"/>
      <w:r w:rsidRPr="007B20AA">
        <w:rPr>
          <w:rFonts w:ascii="Times New Roman" w:eastAsia="Times New Roman" w:hAnsi="Times New Roman" w:cs="Times New Roman"/>
          <w:sz w:val="20"/>
          <w:szCs w:val="20"/>
          <w:lang w:val="fr-BE"/>
        </w:rPr>
        <w:t xml:space="preserve"> </w:t>
      </w:r>
      <w:proofErr w:type="spellStart"/>
      <w:r w:rsidRPr="007B20AA">
        <w:rPr>
          <w:rFonts w:ascii="Times New Roman" w:eastAsia="Times New Roman" w:hAnsi="Times New Roman" w:cs="Times New Roman"/>
          <w:sz w:val="20"/>
          <w:szCs w:val="20"/>
          <w:lang w:val="fr-BE"/>
        </w:rPr>
        <w:t>minim</w:t>
      </w:r>
      <w:proofErr w:type="spellEnd"/>
      <w:r w:rsidRPr="007B20AA">
        <w:rPr>
          <w:rFonts w:ascii="Times New Roman" w:eastAsia="Times New Roman" w:hAnsi="Times New Roman" w:cs="Times New Roman"/>
          <w:sz w:val="20"/>
          <w:szCs w:val="20"/>
          <w:lang w:val="fr-BE"/>
        </w:rPr>
        <w:t xml:space="preserve"> al </w:t>
      </w:r>
      <w:proofErr w:type="spellStart"/>
      <w:r w:rsidRPr="007B20AA">
        <w:rPr>
          <w:rFonts w:ascii="Times New Roman" w:eastAsia="Times New Roman" w:hAnsi="Times New Roman" w:cs="Times New Roman"/>
          <w:sz w:val="20"/>
          <w:szCs w:val="20"/>
          <w:lang w:val="fr-BE"/>
        </w:rPr>
        <w:t>competenţei</w:t>
      </w:r>
      <w:proofErr w:type="spellEnd"/>
      <w:r w:rsidRPr="007B20AA">
        <w:rPr>
          <w:rFonts w:ascii="Times New Roman" w:eastAsia="Times New Roman" w:hAnsi="Times New Roman" w:cs="Times New Roman"/>
          <w:sz w:val="20"/>
          <w:szCs w:val="20"/>
          <w:lang w:val="fr-BE"/>
        </w:rPr>
        <w:t xml:space="preserve"> </w:t>
      </w:r>
      <w:proofErr w:type="spellStart"/>
      <w:r w:rsidRPr="007B20AA">
        <w:rPr>
          <w:rFonts w:ascii="Times New Roman" w:eastAsia="Times New Roman" w:hAnsi="Times New Roman" w:cs="Times New Roman"/>
          <w:sz w:val="20"/>
          <w:szCs w:val="20"/>
          <w:lang w:val="fr-BE"/>
        </w:rPr>
        <w:t>pe</w:t>
      </w:r>
      <w:proofErr w:type="spellEnd"/>
      <w:r w:rsidRPr="007B20AA">
        <w:rPr>
          <w:rFonts w:ascii="Times New Roman" w:eastAsia="Times New Roman" w:hAnsi="Times New Roman" w:cs="Times New Roman"/>
          <w:sz w:val="20"/>
          <w:szCs w:val="20"/>
          <w:lang w:val="fr-BE"/>
        </w:rPr>
        <w:t xml:space="preserve"> care </w:t>
      </w:r>
      <w:proofErr w:type="spellStart"/>
      <w:r w:rsidRPr="007B20AA">
        <w:rPr>
          <w:rFonts w:ascii="Times New Roman" w:eastAsia="Times New Roman" w:hAnsi="Times New Roman" w:cs="Times New Roman"/>
          <w:sz w:val="20"/>
          <w:szCs w:val="20"/>
          <w:lang w:val="fr-BE"/>
        </w:rPr>
        <w:t>membrii</w:t>
      </w:r>
      <w:proofErr w:type="spellEnd"/>
      <w:r w:rsidRPr="007B20AA">
        <w:rPr>
          <w:rFonts w:ascii="Times New Roman" w:eastAsia="Times New Roman" w:hAnsi="Times New Roman" w:cs="Times New Roman"/>
          <w:sz w:val="20"/>
          <w:szCs w:val="20"/>
          <w:lang w:val="fr-BE"/>
        </w:rPr>
        <w:t xml:space="preserve"> </w:t>
      </w:r>
      <w:proofErr w:type="spellStart"/>
      <w:r w:rsidRPr="007B20AA">
        <w:rPr>
          <w:rFonts w:ascii="Times New Roman" w:eastAsia="Times New Roman" w:hAnsi="Times New Roman" w:cs="Times New Roman"/>
          <w:sz w:val="20"/>
          <w:szCs w:val="20"/>
          <w:lang w:val="fr-BE"/>
        </w:rPr>
        <w:t>individuali</w:t>
      </w:r>
      <w:proofErr w:type="spellEnd"/>
      <w:r w:rsidRPr="007B20AA">
        <w:rPr>
          <w:rFonts w:ascii="Times New Roman" w:eastAsia="Times New Roman" w:hAnsi="Times New Roman" w:cs="Times New Roman"/>
          <w:sz w:val="20"/>
          <w:szCs w:val="20"/>
          <w:lang w:val="fr-BE"/>
        </w:rPr>
        <w:t xml:space="preserve"> ai </w:t>
      </w:r>
      <w:proofErr w:type="spellStart"/>
      <w:r w:rsidR="006410FB">
        <w:rPr>
          <w:rFonts w:ascii="Times New Roman" w:eastAsia="Times New Roman" w:hAnsi="Times New Roman" w:cs="Times New Roman"/>
          <w:sz w:val="20"/>
          <w:szCs w:val="20"/>
          <w:lang w:val="fr-BE"/>
        </w:rPr>
        <w:t>Administratorilor</w:t>
      </w:r>
      <w:proofErr w:type="spellEnd"/>
      <w:r w:rsidRPr="007B20AA">
        <w:rPr>
          <w:rFonts w:ascii="Times New Roman" w:eastAsia="Times New Roman" w:hAnsi="Times New Roman" w:cs="Times New Roman"/>
          <w:spacing w:val="-10"/>
          <w:sz w:val="20"/>
          <w:szCs w:val="20"/>
          <w:lang w:val="fr-BE"/>
        </w:rPr>
        <w:t xml:space="preserve"> </w:t>
      </w:r>
      <w:proofErr w:type="spellStart"/>
      <w:r w:rsidRPr="007B20AA">
        <w:rPr>
          <w:rFonts w:ascii="Times New Roman" w:eastAsia="Times New Roman" w:hAnsi="Times New Roman" w:cs="Times New Roman"/>
          <w:sz w:val="20"/>
          <w:szCs w:val="20"/>
          <w:lang w:val="fr-BE"/>
        </w:rPr>
        <w:t>trebuie</w:t>
      </w:r>
      <w:proofErr w:type="spellEnd"/>
      <w:r w:rsidRPr="007B20AA">
        <w:rPr>
          <w:rFonts w:ascii="Times New Roman" w:eastAsia="Times New Roman" w:hAnsi="Times New Roman" w:cs="Times New Roman"/>
          <w:spacing w:val="-11"/>
          <w:sz w:val="20"/>
          <w:szCs w:val="20"/>
          <w:lang w:val="fr-BE"/>
        </w:rPr>
        <w:t xml:space="preserve"> </w:t>
      </w:r>
      <w:proofErr w:type="spellStart"/>
      <w:r w:rsidRPr="007B20AA">
        <w:rPr>
          <w:rFonts w:ascii="Times New Roman" w:eastAsia="Times New Roman" w:hAnsi="Times New Roman" w:cs="Times New Roman"/>
          <w:sz w:val="20"/>
          <w:szCs w:val="20"/>
          <w:lang w:val="fr-BE"/>
        </w:rPr>
        <w:t>să</w:t>
      </w:r>
      <w:proofErr w:type="spellEnd"/>
      <w:r w:rsidRPr="007B20AA">
        <w:rPr>
          <w:rFonts w:ascii="Times New Roman" w:eastAsia="Times New Roman" w:hAnsi="Times New Roman" w:cs="Times New Roman"/>
          <w:spacing w:val="-11"/>
          <w:sz w:val="20"/>
          <w:szCs w:val="20"/>
          <w:lang w:val="fr-BE"/>
        </w:rPr>
        <w:t xml:space="preserve"> </w:t>
      </w:r>
      <w:r w:rsidRPr="007B20AA">
        <w:rPr>
          <w:rFonts w:ascii="Times New Roman" w:eastAsia="Times New Roman" w:hAnsi="Times New Roman" w:cs="Times New Roman"/>
          <w:sz w:val="20"/>
          <w:szCs w:val="20"/>
          <w:lang w:val="fr-BE"/>
        </w:rPr>
        <w:t>o</w:t>
      </w:r>
      <w:r w:rsidRPr="007B20AA">
        <w:rPr>
          <w:rFonts w:ascii="Times New Roman" w:eastAsia="Times New Roman" w:hAnsi="Times New Roman" w:cs="Times New Roman"/>
          <w:spacing w:val="-11"/>
          <w:sz w:val="20"/>
          <w:szCs w:val="20"/>
          <w:lang w:val="fr-BE"/>
        </w:rPr>
        <w:t xml:space="preserve"> </w:t>
      </w:r>
      <w:proofErr w:type="spellStart"/>
      <w:r w:rsidRPr="007B20AA">
        <w:rPr>
          <w:rFonts w:ascii="Times New Roman" w:eastAsia="Times New Roman" w:hAnsi="Times New Roman" w:cs="Times New Roman"/>
          <w:sz w:val="20"/>
          <w:szCs w:val="20"/>
          <w:lang w:val="fr-BE"/>
        </w:rPr>
        <w:t>posede</w:t>
      </w:r>
      <w:proofErr w:type="spellEnd"/>
      <w:r w:rsidRPr="007B20AA">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b/>
          <w:i/>
          <w:sz w:val="20"/>
          <w:szCs w:val="20"/>
          <w:lang w:val="fr-BE"/>
        </w:rPr>
        <w:t>Autoritatea</w:t>
      </w:r>
      <w:proofErr w:type="spellEnd"/>
      <w:r w:rsidRPr="00CC2118">
        <w:rPr>
          <w:rFonts w:ascii="Times New Roman" w:eastAsia="Times New Roman" w:hAnsi="Times New Roman" w:cs="Times New Roman"/>
          <w:b/>
          <w:i/>
          <w:sz w:val="20"/>
          <w:szCs w:val="20"/>
          <w:lang w:val="fr-BE"/>
        </w:rPr>
        <w:t xml:space="preserve"> Publică </w:t>
      </w:r>
      <w:proofErr w:type="spellStart"/>
      <w:r w:rsidRPr="00CC2118">
        <w:rPr>
          <w:rFonts w:ascii="Times New Roman" w:eastAsia="Times New Roman" w:hAnsi="Times New Roman" w:cs="Times New Roman"/>
          <w:b/>
          <w:i/>
          <w:sz w:val="20"/>
          <w:szCs w:val="20"/>
          <w:lang w:val="fr-BE"/>
        </w:rPr>
        <w:t>Tutelară</w:t>
      </w:r>
      <w:proofErr w:type="spellEnd"/>
      <w:r w:rsidRPr="00CC2118">
        <w:rPr>
          <w:rFonts w:ascii="Times New Roman" w:eastAsia="Times New Roman" w:hAnsi="Times New Roman" w:cs="Times New Roman"/>
          <w:b/>
          <w:i/>
          <w:sz w:val="20"/>
          <w:szCs w:val="20"/>
          <w:lang w:val="fr-BE"/>
        </w:rPr>
        <w:t xml:space="preserve"> </w:t>
      </w:r>
      <w:proofErr w:type="spellStart"/>
      <w:r w:rsidRPr="00CC2118">
        <w:rPr>
          <w:rFonts w:ascii="Times New Roman" w:eastAsia="Times New Roman" w:hAnsi="Times New Roman" w:cs="Times New Roman"/>
          <w:b/>
          <w:i/>
          <w:sz w:val="20"/>
          <w:szCs w:val="20"/>
          <w:lang w:val="fr-BE"/>
        </w:rPr>
        <w:t>stabileste</w:t>
      </w:r>
      <w:proofErr w:type="spellEnd"/>
      <w:r w:rsidRPr="00CC2118">
        <w:rPr>
          <w:rFonts w:ascii="Times New Roman" w:eastAsia="Times New Roman" w:hAnsi="Times New Roman" w:cs="Times New Roman"/>
          <w:b/>
          <w:i/>
          <w:sz w:val="20"/>
          <w:szCs w:val="20"/>
          <w:lang w:val="fr-BE"/>
        </w:rPr>
        <w:t xml:space="preserve"> </w:t>
      </w:r>
      <w:proofErr w:type="spellStart"/>
      <w:r w:rsidRPr="00CC2118">
        <w:rPr>
          <w:rFonts w:ascii="Times New Roman" w:eastAsia="Times New Roman" w:hAnsi="Times New Roman" w:cs="Times New Roman"/>
          <w:b/>
          <w:i/>
          <w:sz w:val="20"/>
          <w:szCs w:val="20"/>
          <w:lang w:val="fr-BE"/>
        </w:rPr>
        <w:t>pragul</w:t>
      </w:r>
      <w:proofErr w:type="spellEnd"/>
      <w:r w:rsidRPr="00CC2118">
        <w:rPr>
          <w:rFonts w:ascii="Times New Roman" w:eastAsia="Times New Roman" w:hAnsi="Times New Roman" w:cs="Times New Roman"/>
          <w:b/>
          <w:i/>
          <w:sz w:val="20"/>
          <w:szCs w:val="20"/>
          <w:lang w:val="fr-BE"/>
        </w:rPr>
        <w:t xml:space="preserve"> </w:t>
      </w:r>
      <w:proofErr w:type="spellStart"/>
      <w:r w:rsidRPr="00CC2118">
        <w:rPr>
          <w:rFonts w:ascii="Times New Roman" w:eastAsia="Times New Roman" w:hAnsi="Times New Roman" w:cs="Times New Roman"/>
          <w:b/>
          <w:i/>
          <w:sz w:val="20"/>
          <w:szCs w:val="20"/>
          <w:lang w:val="fr-BE"/>
        </w:rPr>
        <w:t>minim</w:t>
      </w:r>
      <w:proofErr w:type="spellEnd"/>
      <w:r w:rsidRPr="00CC2118">
        <w:rPr>
          <w:rFonts w:ascii="Times New Roman" w:eastAsia="Times New Roman" w:hAnsi="Times New Roman" w:cs="Times New Roman"/>
          <w:b/>
          <w:i/>
          <w:sz w:val="20"/>
          <w:szCs w:val="20"/>
          <w:lang w:val="fr-BE"/>
        </w:rPr>
        <w:t xml:space="preserve"> </w:t>
      </w:r>
      <w:proofErr w:type="spellStart"/>
      <w:r>
        <w:rPr>
          <w:rFonts w:ascii="Times New Roman" w:eastAsia="Times New Roman" w:hAnsi="Times New Roman" w:cs="Times New Roman"/>
          <w:b/>
          <w:i/>
          <w:sz w:val="20"/>
          <w:szCs w:val="20"/>
          <w:lang w:val="fr-BE"/>
        </w:rPr>
        <w:t>individual</w:t>
      </w:r>
      <w:proofErr w:type="spellEnd"/>
      <w:r>
        <w:rPr>
          <w:rFonts w:ascii="Times New Roman" w:eastAsia="Times New Roman" w:hAnsi="Times New Roman" w:cs="Times New Roman"/>
          <w:b/>
          <w:i/>
          <w:sz w:val="20"/>
          <w:szCs w:val="20"/>
          <w:lang w:val="fr-BE"/>
        </w:rPr>
        <w:t xml:space="preserve"> de 3 (</w:t>
      </w:r>
      <w:proofErr w:type="spellStart"/>
      <w:r>
        <w:rPr>
          <w:rFonts w:ascii="Times New Roman" w:eastAsia="Times New Roman" w:hAnsi="Times New Roman" w:cs="Times New Roman"/>
          <w:b/>
          <w:i/>
          <w:sz w:val="20"/>
          <w:szCs w:val="20"/>
          <w:lang w:val="fr-BE"/>
        </w:rPr>
        <w:t>nivel</w:t>
      </w:r>
      <w:proofErr w:type="spellEnd"/>
      <w:r>
        <w:rPr>
          <w:rFonts w:ascii="Times New Roman" w:eastAsia="Times New Roman" w:hAnsi="Times New Roman" w:cs="Times New Roman"/>
          <w:b/>
          <w:i/>
          <w:sz w:val="20"/>
          <w:szCs w:val="20"/>
          <w:lang w:val="fr-BE"/>
        </w:rPr>
        <w:t xml:space="preserve"> </w:t>
      </w:r>
      <w:proofErr w:type="spellStart"/>
      <w:r>
        <w:rPr>
          <w:rFonts w:ascii="Times New Roman" w:eastAsia="Times New Roman" w:hAnsi="Times New Roman" w:cs="Times New Roman"/>
          <w:b/>
          <w:i/>
          <w:sz w:val="20"/>
          <w:szCs w:val="20"/>
          <w:lang w:val="fr-BE"/>
        </w:rPr>
        <w:t>Competent</w:t>
      </w:r>
      <w:proofErr w:type="spellEnd"/>
      <w:r>
        <w:rPr>
          <w:rFonts w:ascii="Times New Roman" w:eastAsia="Times New Roman" w:hAnsi="Times New Roman" w:cs="Times New Roman"/>
          <w:b/>
          <w:i/>
          <w:sz w:val="20"/>
          <w:szCs w:val="20"/>
          <w:lang w:val="fr-BE"/>
        </w:rPr>
        <w:t>)</w:t>
      </w:r>
      <w:r w:rsidRPr="00CC2118">
        <w:rPr>
          <w:rFonts w:ascii="Times New Roman" w:eastAsia="Times New Roman" w:hAnsi="Times New Roman" w:cs="Times New Roman"/>
          <w:b/>
          <w:i/>
          <w:sz w:val="20"/>
          <w:szCs w:val="20"/>
          <w:lang w:val="fr-BE"/>
        </w:rPr>
        <w:t xml:space="preserve">. </w:t>
      </w:r>
    </w:p>
    <w:p w14:paraId="4BEC782A" w14:textId="77777777" w:rsidR="007A5DC6" w:rsidRDefault="007A5DC6" w:rsidP="003F5E0D">
      <w:pPr>
        <w:widowControl w:val="0"/>
        <w:autoSpaceDE w:val="0"/>
        <w:autoSpaceDN w:val="0"/>
        <w:spacing w:before="7" w:after="0" w:line="240" w:lineRule="auto"/>
        <w:jc w:val="both"/>
        <w:rPr>
          <w:rFonts w:ascii="Times New Roman" w:eastAsia="Times New Roman" w:hAnsi="Times New Roman" w:cs="Times New Roman"/>
          <w:b/>
          <w:bCs/>
          <w:sz w:val="20"/>
          <w:szCs w:val="20"/>
          <w:lang w:val="fr-BE"/>
        </w:rPr>
      </w:pPr>
    </w:p>
    <w:p w14:paraId="1BEBF5D9" w14:textId="77777777" w:rsidR="00FC2C95" w:rsidRPr="00CC2118" w:rsidRDefault="00FC2C95" w:rsidP="003F5E0D">
      <w:pPr>
        <w:widowControl w:val="0"/>
        <w:autoSpaceDE w:val="0"/>
        <w:autoSpaceDN w:val="0"/>
        <w:spacing w:before="7" w:after="0" w:line="240" w:lineRule="auto"/>
        <w:jc w:val="both"/>
        <w:rPr>
          <w:rFonts w:ascii="Times New Roman" w:eastAsia="Times New Roman" w:hAnsi="Times New Roman" w:cs="Times New Roman"/>
          <w:b/>
          <w:bCs/>
          <w:sz w:val="20"/>
          <w:szCs w:val="20"/>
          <w:lang w:val="fr-BE"/>
        </w:rPr>
      </w:pPr>
      <w:proofErr w:type="spellStart"/>
      <w:r w:rsidRPr="00CC2118">
        <w:rPr>
          <w:rFonts w:ascii="Times New Roman" w:eastAsia="Times New Roman" w:hAnsi="Times New Roman" w:cs="Times New Roman"/>
          <w:b/>
          <w:bCs/>
          <w:sz w:val="20"/>
          <w:szCs w:val="20"/>
          <w:lang w:val="fr-BE"/>
        </w:rPr>
        <w:lastRenderedPageBreak/>
        <w:t>Grila</w:t>
      </w:r>
      <w:proofErr w:type="spellEnd"/>
      <w:r w:rsidRPr="00CC2118">
        <w:rPr>
          <w:rFonts w:ascii="Times New Roman" w:hAnsi="Times New Roman" w:cs="Times New Roman"/>
          <w:b/>
          <w:bCs/>
          <w:sz w:val="20"/>
          <w:szCs w:val="20"/>
          <w:lang w:val="fr-BE"/>
        </w:rPr>
        <w:t xml:space="preserve"> de </w:t>
      </w:r>
      <w:proofErr w:type="spellStart"/>
      <w:r w:rsidRPr="00CC2118">
        <w:rPr>
          <w:rFonts w:ascii="Times New Roman" w:hAnsi="Times New Roman" w:cs="Times New Roman"/>
          <w:b/>
          <w:bCs/>
          <w:sz w:val="20"/>
          <w:szCs w:val="20"/>
          <w:lang w:val="fr-BE"/>
        </w:rPr>
        <w:t>punctaj</w:t>
      </w:r>
      <w:proofErr w:type="spellEnd"/>
    </w:p>
    <w:p w14:paraId="2052E254" w14:textId="77777777" w:rsidR="00FC2C95" w:rsidRPr="00CC2118" w:rsidRDefault="00FC2C95" w:rsidP="00FC2C95">
      <w:pPr>
        <w:widowControl w:val="0"/>
        <w:autoSpaceDE w:val="0"/>
        <w:autoSpaceDN w:val="0"/>
        <w:spacing w:before="238" w:after="0" w:line="240" w:lineRule="auto"/>
        <w:ind w:left="709"/>
        <w:rPr>
          <w:rFonts w:ascii="Times New Roman" w:eastAsia="Times New Roman" w:hAnsi="Times New Roman" w:cs="Times New Roman"/>
          <w:sz w:val="20"/>
          <w:szCs w:val="20"/>
          <w:lang w:val="fr-BE"/>
        </w:rPr>
      </w:pPr>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Candidații</w:t>
      </w:r>
      <w:proofErr w:type="spellEnd"/>
      <w:r w:rsidRPr="00CC2118">
        <w:rPr>
          <w:rFonts w:ascii="Times New Roman" w:eastAsia="Times New Roman" w:hAnsi="Times New Roman" w:cs="Times New Roman"/>
          <w:sz w:val="20"/>
          <w:szCs w:val="20"/>
          <w:lang w:val="fr-BE"/>
        </w:rPr>
        <w:t xml:space="preserve"> vor fi </w:t>
      </w:r>
      <w:proofErr w:type="spellStart"/>
      <w:r w:rsidRPr="00CC2118">
        <w:rPr>
          <w:rFonts w:ascii="Times New Roman" w:eastAsia="Times New Roman" w:hAnsi="Times New Roman" w:cs="Times New Roman"/>
          <w:sz w:val="20"/>
          <w:szCs w:val="20"/>
          <w:lang w:val="fr-BE"/>
        </w:rPr>
        <w:t>evaluați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parcursul</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procedurii</w:t>
      </w:r>
      <w:proofErr w:type="spellEnd"/>
      <w:r w:rsidRPr="00CC2118">
        <w:rPr>
          <w:rFonts w:ascii="Times New Roman" w:eastAsia="Times New Roman" w:hAnsi="Times New Roman" w:cs="Times New Roman"/>
          <w:sz w:val="20"/>
          <w:szCs w:val="20"/>
          <w:lang w:val="fr-BE"/>
        </w:rPr>
        <w:t xml:space="preserve"> de </w:t>
      </w:r>
      <w:proofErr w:type="spellStart"/>
      <w:r w:rsidRPr="00CC2118">
        <w:rPr>
          <w:rFonts w:ascii="Times New Roman" w:eastAsia="Times New Roman" w:hAnsi="Times New Roman" w:cs="Times New Roman"/>
          <w:sz w:val="20"/>
          <w:szCs w:val="20"/>
          <w:lang w:val="fr-BE"/>
        </w:rPr>
        <w:t>selecție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în</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funcție</w:t>
      </w:r>
      <w:proofErr w:type="spellEnd"/>
      <w:r w:rsidRPr="00CC2118">
        <w:rPr>
          <w:rFonts w:ascii="Times New Roman" w:eastAsia="Times New Roman" w:hAnsi="Times New Roman" w:cs="Times New Roman"/>
          <w:sz w:val="20"/>
          <w:szCs w:val="20"/>
          <w:lang w:val="fr-BE"/>
        </w:rPr>
        <w:t xml:space="preserve"> de </w:t>
      </w:r>
      <w:proofErr w:type="spellStart"/>
      <w:r w:rsidRPr="00CC2118">
        <w:rPr>
          <w:rFonts w:ascii="Times New Roman" w:eastAsia="Times New Roman" w:hAnsi="Times New Roman" w:cs="Times New Roman"/>
          <w:sz w:val="20"/>
          <w:szCs w:val="20"/>
          <w:lang w:val="fr-BE"/>
        </w:rPr>
        <w:t>următoarele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criterii</w:t>
      </w:r>
      <w:proofErr w:type="spellEnd"/>
      <w:r w:rsidRPr="00CC2118">
        <w:rPr>
          <w:rFonts w:ascii="Times New Roman" w:eastAsia="Times New Roman" w:hAnsi="Times New Roman" w:cs="Times New Roman"/>
          <w:sz w:val="20"/>
          <w:szCs w:val="20"/>
          <w:lang w:val="fr-BE"/>
        </w:rPr>
        <w:t>:</w:t>
      </w:r>
    </w:p>
    <w:tbl>
      <w:tblPr>
        <w:tblStyle w:val="TableNormal11"/>
        <w:tblW w:w="978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6804"/>
        <w:gridCol w:w="709"/>
        <w:gridCol w:w="852"/>
      </w:tblGrid>
      <w:tr w:rsidR="00FC2C95" w:rsidRPr="00CC2118" w14:paraId="2C5F3A43" w14:textId="77777777" w:rsidTr="00F714B9">
        <w:trPr>
          <w:trHeight w:val="1872"/>
        </w:trPr>
        <w:tc>
          <w:tcPr>
            <w:tcW w:w="8222" w:type="dxa"/>
            <w:gridSpan w:val="2"/>
          </w:tcPr>
          <w:p w14:paraId="26C16AE3" w14:textId="77777777" w:rsidR="00FC2C95" w:rsidRPr="00CC2118" w:rsidRDefault="00FC2C95" w:rsidP="00EA31C4">
            <w:pPr>
              <w:rPr>
                <w:rFonts w:ascii="Times New Roman" w:eastAsia="Times New Roman" w:hAnsi="Times New Roman" w:cs="Times New Roman"/>
                <w:b/>
                <w:sz w:val="20"/>
                <w:szCs w:val="20"/>
                <w:lang w:val="fr-BE"/>
              </w:rPr>
            </w:pPr>
          </w:p>
          <w:p w14:paraId="652E4D0C" w14:textId="77777777" w:rsidR="00FC2C95" w:rsidRPr="00CC2118" w:rsidRDefault="00FC2C95" w:rsidP="00EA31C4">
            <w:pPr>
              <w:spacing w:before="270"/>
              <w:rPr>
                <w:rFonts w:ascii="Times New Roman" w:eastAsia="Times New Roman" w:hAnsi="Times New Roman" w:cs="Times New Roman"/>
                <w:b/>
                <w:sz w:val="20"/>
                <w:szCs w:val="20"/>
                <w:lang w:val="fr-BE"/>
              </w:rPr>
            </w:pPr>
          </w:p>
          <w:p w14:paraId="3C4EA33F" w14:textId="77777777" w:rsidR="00FC2C95" w:rsidRPr="00CC2118" w:rsidRDefault="00FC2C95" w:rsidP="00EA31C4">
            <w:pPr>
              <w:ind w:left="110"/>
              <w:rPr>
                <w:rFonts w:ascii="Times New Roman" w:eastAsia="Times New Roman" w:hAnsi="Times New Roman" w:cs="Times New Roman"/>
                <w:b/>
                <w:sz w:val="20"/>
                <w:szCs w:val="20"/>
              </w:rPr>
            </w:pPr>
            <w:proofErr w:type="spellStart"/>
            <w:r w:rsidRPr="00CC2118">
              <w:rPr>
                <w:rFonts w:ascii="Times New Roman" w:eastAsia="Times New Roman" w:hAnsi="Times New Roman" w:cs="Times New Roman"/>
                <w:b/>
                <w:sz w:val="20"/>
                <w:szCs w:val="20"/>
              </w:rPr>
              <w:t>Criterii</w:t>
            </w:r>
            <w:proofErr w:type="spellEnd"/>
          </w:p>
        </w:tc>
        <w:tc>
          <w:tcPr>
            <w:tcW w:w="709" w:type="dxa"/>
            <w:textDirection w:val="btLr"/>
          </w:tcPr>
          <w:p w14:paraId="2FD97238" w14:textId="77777777" w:rsidR="00FC2C95" w:rsidRPr="00CC2118" w:rsidRDefault="00FC2C95" w:rsidP="00EA31C4">
            <w:pPr>
              <w:spacing w:before="113"/>
              <w:ind w:left="34" w:right="33"/>
              <w:jc w:val="center"/>
              <w:rPr>
                <w:rFonts w:ascii="Times New Roman" w:eastAsia="Times New Roman" w:hAnsi="Times New Roman" w:cs="Times New Roman"/>
                <w:b/>
                <w:sz w:val="20"/>
                <w:szCs w:val="20"/>
              </w:rPr>
            </w:pPr>
            <w:proofErr w:type="spellStart"/>
            <w:r w:rsidRPr="00CC2118">
              <w:rPr>
                <w:rFonts w:ascii="Times New Roman" w:eastAsia="Times New Roman" w:hAnsi="Times New Roman" w:cs="Times New Roman"/>
                <w:b/>
                <w:sz w:val="20"/>
                <w:szCs w:val="20"/>
              </w:rPr>
              <w:t>Obligatorii</w:t>
            </w:r>
            <w:proofErr w:type="spellEnd"/>
            <w:r w:rsidRPr="00CC2118">
              <w:rPr>
                <w:rFonts w:ascii="Times New Roman" w:eastAsia="Times New Roman" w:hAnsi="Times New Roman" w:cs="Times New Roman"/>
                <w:b/>
                <w:sz w:val="20"/>
                <w:szCs w:val="20"/>
              </w:rPr>
              <w:t xml:space="preserve"> (OB)</w:t>
            </w:r>
          </w:p>
          <w:p w14:paraId="43FF8903" w14:textId="77777777" w:rsidR="00FC2C95" w:rsidRPr="00CC2118" w:rsidRDefault="00FC2C95" w:rsidP="00EA31C4">
            <w:pPr>
              <w:spacing w:line="280" w:lineRule="atLeast"/>
              <w:ind w:left="34" w:right="29"/>
              <w:jc w:val="center"/>
              <w:rPr>
                <w:rFonts w:ascii="Times New Roman" w:eastAsia="Times New Roman" w:hAnsi="Times New Roman" w:cs="Times New Roman"/>
                <w:b/>
                <w:sz w:val="20"/>
                <w:szCs w:val="20"/>
              </w:rPr>
            </w:pPr>
            <w:proofErr w:type="spellStart"/>
            <w:r w:rsidRPr="00CC2118">
              <w:rPr>
                <w:rFonts w:ascii="Times New Roman" w:eastAsia="Times New Roman" w:hAnsi="Times New Roman" w:cs="Times New Roman"/>
                <w:b/>
                <w:sz w:val="20"/>
                <w:szCs w:val="20"/>
              </w:rPr>
              <w:t>sau</w:t>
            </w:r>
            <w:proofErr w:type="spellEnd"/>
            <w:r w:rsidRPr="00CC2118">
              <w:rPr>
                <w:rFonts w:ascii="Times New Roman" w:eastAsia="Times New Roman" w:hAnsi="Times New Roman" w:cs="Times New Roman"/>
                <w:b/>
                <w:sz w:val="20"/>
                <w:szCs w:val="20"/>
              </w:rPr>
              <w:t xml:space="preserve"> </w:t>
            </w:r>
            <w:proofErr w:type="spellStart"/>
            <w:r w:rsidRPr="00CC2118">
              <w:rPr>
                <w:rFonts w:ascii="Times New Roman" w:eastAsia="Times New Roman" w:hAnsi="Times New Roman" w:cs="Times New Roman"/>
                <w:b/>
                <w:sz w:val="20"/>
                <w:szCs w:val="20"/>
              </w:rPr>
              <w:t>Opțional</w:t>
            </w:r>
            <w:proofErr w:type="spellEnd"/>
            <w:r w:rsidRPr="00CC2118">
              <w:rPr>
                <w:rFonts w:ascii="Times New Roman" w:eastAsia="Times New Roman" w:hAnsi="Times New Roman" w:cs="Times New Roman"/>
                <w:b/>
                <w:sz w:val="20"/>
                <w:szCs w:val="20"/>
              </w:rPr>
              <w:t xml:space="preserve"> (</w:t>
            </w:r>
            <w:proofErr w:type="spellStart"/>
            <w:r w:rsidRPr="00CC2118">
              <w:rPr>
                <w:rFonts w:ascii="Times New Roman" w:eastAsia="Times New Roman" w:hAnsi="Times New Roman" w:cs="Times New Roman"/>
                <w:b/>
                <w:sz w:val="20"/>
                <w:szCs w:val="20"/>
              </w:rPr>
              <w:t>Opț</w:t>
            </w:r>
            <w:proofErr w:type="spellEnd"/>
            <w:r w:rsidRPr="00CC2118">
              <w:rPr>
                <w:rFonts w:ascii="Times New Roman" w:eastAsia="Times New Roman" w:hAnsi="Times New Roman" w:cs="Times New Roman"/>
                <w:b/>
                <w:sz w:val="20"/>
                <w:szCs w:val="20"/>
              </w:rPr>
              <w:t>)</w:t>
            </w:r>
          </w:p>
        </w:tc>
        <w:tc>
          <w:tcPr>
            <w:tcW w:w="852" w:type="dxa"/>
            <w:textDirection w:val="btLr"/>
          </w:tcPr>
          <w:p w14:paraId="3D381A8C" w14:textId="77777777" w:rsidR="00FC2C95" w:rsidRPr="00CC2118" w:rsidRDefault="00FC2C95" w:rsidP="00EA31C4">
            <w:pPr>
              <w:spacing w:before="113"/>
              <w:ind w:left="34" w:right="33"/>
              <w:jc w:val="center"/>
              <w:rPr>
                <w:rFonts w:ascii="Times New Roman" w:eastAsia="Times New Roman" w:hAnsi="Times New Roman" w:cs="Times New Roman"/>
                <w:b/>
                <w:sz w:val="20"/>
                <w:szCs w:val="20"/>
              </w:rPr>
            </w:pPr>
            <w:proofErr w:type="spellStart"/>
            <w:r w:rsidRPr="00CC2118">
              <w:rPr>
                <w:rFonts w:ascii="Times New Roman" w:eastAsia="Times New Roman" w:hAnsi="Times New Roman" w:cs="Times New Roman"/>
                <w:b/>
                <w:sz w:val="20"/>
                <w:szCs w:val="20"/>
              </w:rPr>
              <w:t>Pondere</w:t>
            </w:r>
            <w:proofErr w:type="spellEnd"/>
          </w:p>
        </w:tc>
      </w:tr>
      <w:tr w:rsidR="00FC2C95" w:rsidRPr="00CC2118" w14:paraId="5B236494" w14:textId="77777777" w:rsidTr="00F714B9">
        <w:trPr>
          <w:trHeight w:val="498"/>
        </w:trPr>
        <w:tc>
          <w:tcPr>
            <w:tcW w:w="8222" w:type="dxa"/>
            <w:gridSpan w:val="2"/>
          </w:tcPr>
          <w:p w14:paraId="5C4AE82A" w14:textId="77777777" w:rsidR="00FC2C95" w:rsidRPr="00CC2118" w:rsidRDefault="00FC2C95" w:rsidP="00EA31C4">
            <w:pPr>
              <w:spacing w:line="268" w:lineRule="exact"/>
              <w:ind w:left="110"/>
              <w:rPr>
                <w:rFonts w:ascii="Times New Roman" w:eastAsia="Times New Roman" w:hAnsi="Times New Roman" w:cs="Times New Roman"/>
                <w:sz w:val="20"/>
                <w:szCs w:val="20"/>
              </w:rPr>
            </w:pPr>
            <w:r w:rsidRPr="00CC2118">
              <w:rPr>
                <w:rFonts w:ascii="Times New Roman" w:eastAsia="Times New Roman" w:hAnsi="Times New Roman" w:cs="Times New Roman"/>
                <w:sz w:val="20"/>
                <w:szCs w:val="20"/>
              </w:rPr>
              <w:t>1=</w:t>
            </w:r>
            <w:r w:rsidRPr="00CC2118">
              <w:rPr>
                <w:rFonts w:ascii="Times New Roman" w:eastAsia="Times New Roman" w:hAnsi="Times New Roman" w:cs="Times New Roman"/>
                <w:spacing w:val="-2"/>
                <w:sz w:val="20"/>
                <w:szCs w:val="20"/>
              </w:rPr>
              <w:t xml:space="preserve"> </w:t>
            </w:r>
            <w:r w:rsidRPr="00CC2118">
              <w:rPr>
                <w:rFonts w:ascii="Times New Roman" w:eastAsia="Times New Roman" w:hAnsi="Times New Roman" w:cs="Times New Roman"/>
                <w:sz w:val="20"/>
                <w:szCs w:val="20"/>
              </w:rPr>
              <w:t xml:space="preserve">Nivel de </w:t>
            </w:r>
            <w:proofErr w:type="spellStart"/>
            <w:r w:rsidRPr="00CC2118">
              <w:rPr>
                <w:rFonts w:ascii="Times New Roman" w:eastAsia="Times New Roman" w:hAnsi="Times New Roman" w:cs="Times New Roman"/>
                <w:sz w:val="20"/>
                <w:szCs w:val="20"/>
              </w:rPr>
              <w:t>bază</w:t>
            </w:r>
            <w:proofErr w:type="spellEnd"/>
            <w:r w:rsidRPr="00CC2118">
              <w:rPr>
                <w:rFonts w:ascii="Times New Roman" w:eastAsia="Times New Roman" w:hAnsi="Times New Roman" w:cs="Times New Roman"/>
                <w:sz w:val="20"/>
                <w:szCs w:val="20"/>
              </w:rPr>
              <w:t>;</w:t>
            </w:r>
            <w:r w:rsidRPr="00CC2118">
              <w:rPr>
                <w:rFonts w:ascii="Times New Roman" w:eastAsia="Times New Roman" w:hAnsi="Times New Roman" w:cs="Times New Roman"/>
                <w:spacing w:val="-4"/>
                <w:sz w:val="20"/>
                <w:szCs w:val="20"/>
              </w:rPr>
              <w:t xml:space="preserve"> </w:t>
            </w:r>
            <w:r w:rsidRPr="00CC2118">
              <w:rPr>
                <w:rFonts w:ascii="Times New Roman" w:eastAsia="Times New Roman" w:hAnsi="Times New Roman" w:cs="Times New Roman"/>
                <w:sz w:val="20"/>
                <w:szCs w:val="20"/>
              </w:rPr>
              <w:t>2=</w:t>
            </w:r>
            <w:proofErr w:type="spellStart"/>
            <w:r w:rsidRPr="00CC2118">
              <w:rPr>
                <w:rFonts w:ascii="Times New Roman" w:eastAsia="Times New Roman" w:hAnsi="Times New Roman" w:cs="Times New Roman"/>
                <w:sz w:val="20"/>
                <w:szCs w:val="20"/>
              </w:rPr>
              <w:t>Intermediar</w:t>
            </w:r>
            <w:proofErr w:type="spellEnd"/>
            <w:r w:rsidRPr="00CC2118">
              <w:rPr>
                <w:rFonts w:ascii="Times New Roman" w:eastAsia="Times New Roman" w:hAnsi="Times New Roman" w:cs="Times New Roman"/>
                <w:sz w:val="20"/>
                <w:szCs w:val="20"/>
              </w:rPr>
              <w:t>;</w:t>
            </w:r>
            <w:r w:rsidRPr="00CC2118">
              <w:rPr>
                <w:rFonts w:ascii="Times New Roman" w:eastAsia="Times New Roman" w:hAnsi="Times New Roman" w:cs="Times New Roman"/>
                <w:spacing w:val="-4"/>
                <w:sz w:val="20"/>
                <w:szCs w:val="20"/>
              </w:rPr>
              <w:t xml:space="preserve"> </w:t>
            </w:r>
            <w:r w:rsidRPr="00CC2118">
              <w:rPr>
                <w:rFonts w:ascii="Times New Roman" w:eastAsia="Times New Roman" w:hAnsi="Times New Roman" w:cs="Times New Roman"/>
                <w:sz w:val="20"/>
                <w:szCs w:val="20"/>
              </w:rPr>
              <w:t>3=Competent;</w:t>
            </w:r>
            <w:r w:rsidRPr="00CC2118">
              <w:rPr>
                <w:rFonts w:ascii="Times New Roman" w:eastAsia="Times New Roman" w:hAnsi="Times New Roman" w:cs="Times New Roman"/>
                <w:spacing w:val="-4"/>
                <w:sz w:val="20"/>
                <w:szCs w:val="20"/>
              </w:rPr>
              <w:t xml:space="preserve"> </w:t>
            </w:r>
            <w:r w:rsidRPr="00CC2118">
              <w:rPr>
                <w:rFonts w:ascii="Times New Roman" w:eastAsia="Times New Roman" w:hAnsi="Times New Roman" w:cs="Times New Roman"/>
                <w:sz w:val="20"/>
                <w:szCs w:val="20"/>
              </w:rPr>
              <w:t>4=</w:t>
            </w:r>
            <w:proofErr w:type="spellStart"/>
            <w:r w:rsidRPr="00CC2118">
              <w:rPr>
                <w:rFonts w:ascii="Times New Roman" w:eastAsia="Times New Roman" w:hAnsi="Times New Roman" w:cs="Times New Roman"/>
                <w:sz w:val="20"/>
                <w:szCs w:val="20"/>
              </w:rPr>
              <w:t>Avansat</w:t>
            </w:r>
            <w:proofErr w:type="spellEnd"/>
            <w:r w:rsidRPr="00CC2118">
              <w:rPr>
                <w:rFonts w:ascii="Times New Roman" w:eastAsia="Times New Roman" w:hAnsi="Times New Roman" w:cs="Times New Roman"/>
                <w:sz w:val="20"/>
                <w:szCs w:val="20"/>
              </w:rPr>
              <w:t>;</w:t>
            </w:r>
            <w:r w:rsidRPr="00CC2118">
              <w:rPr>
                <w:rFonts w:ascii="Times New Roman" w:eastAsia="Times New Roman" w:hAnsi="Times New Roman" w:cs="Times New Roman"/>
                <w:spacing w:val="-3"/>
                <w:sz w:val="20"/>
                <w:szCs w:val="20"/>
              </w:rPr>
              <w:t xml:space="preserve"> </w:t>
            </w:r>
            <w:r w:rsidRPr="00CC2118">
              <w:rPr>
                <w:rFonts w:ascii="Times New Roman" w:eastAsia="Times New Roman" w:hAnsi="Times New Roman" w:cs="Times New Roman"/>
                <w:spacing w:val="-2"/>
                <w:sz w:val="20"/>
                <w:szCs w:val="20"/>
              </w:rPr>
              <w:t>5=Expert</w:t>
            </w:r>
          </w:p>
        </w:tc>
        <w:tc>
          <w:tcPr>
            <w:tcW w:w="709" w:type="dxa"/>
          </w:tcPr>
          <w:p w14:paraId="40B98C91" w14:textId="77777777" w:rsidR="00FC2C95" w:rsidRPr="00CC2118" w:rsidRDefault="00FC2C95" w:rsidP="00EA31C4">
            <w:pPr>
              <w:rPr>
                <w:rFonts w:ascii="Times New Roman" w:eastAsia="Times New Roman" w:hAnsi="Times New Roman" w:cs="Times New Roman"/>
                <w:sz w:val="20"/>
                <w:szCs w:val="20"/>
              </w:rPr>
            </w:pPr>
          </w:p>
        </w:tc>
        <w:tc>
          <w:tcPr>
            <w:tcW w:w="852" w:type="dxa"/>
          </w:tcPr>
          <w:p w14:paraId="29527370" w14:textId="77777777" w:rsidR="00FC2C95" w:rsidRPr="00CC2118" w:rsidRDefault="00FC2C95" w:rsidP="00EA31C4">
            <w:pPr>
              <w:rPr>
                <w:rFonts w:ascii="Times New Roman" w:eastAsia="Times New Roman" w:hAnsi="Times New Roman" w:cs="Times New Roman"/>
                <w:sz w:val="20"/>
                <w:szCs w:val="20"/>
              </w:rPr>
            </w:pPr>
          </w:p>
        </w:tc>
      </w:tr>
      <w:tr w:rsidR="00FC2C95" w:rsidRPr="00CC2118" w14:paraId="3CE815EE" w14:textId="77777777" w:rsidTr="00F714B9">
        <w:trPr>
          <w:trHeight w:val="374"/>
        </w:trPr>
        <w:tc>
          <w:tcPr>
            <w:tcW w:w="1418" w:type="dxa"/>
          </w:tcPr>
          <w:p w14:paraId="77D67A3F" w14:textId="77777777" w:rsidR="00FC2C95" w:rsidRPr="00CC2118" w:rsidRDefault="00FC2C95" w:rsidP="00EA31C4">
            <w:pPr>
              <w:spacing w:before="45"/>
              <w:ind w:left="9" w:right="1"/>
              <w:jc w:val="center"/>
              <w:rPr>
                <w:rFonts w:ascii="Times New Roman" w:eastAsia="Times New Roman" w:hAnsi="Times New Roman" w:cs="Times New Roman"/>
                <w:b/>
                <w:spacing w:val="-5"/>
                <w:sz w:val="20"/>
                <w:szCs w:val="20"/>
              </w:rPr>
            </w:pPr>
          </w:p>
        </w:tc>
        <w:tc>
          <w:tcPr>
            <w:tcW w:w="8365" w:type="dxa"/>
            <w:gridSpan w:val="3"/>
          </w:tcPr>
          <w:p w14:paraId="7A1CC615" w14:textId="77777777" w:rsidR="00FC2C95" w:rsidRPr="00CC2118" w:rsidRDefault="00FC2C95" w:rsidP="00EA31C4">
            <w:pPr>
              <w:spacing w:line="273" w:lineRule="exact"/>
              <w:ind w:left="105"/>
              <w:rPr>
                <w:rFonts w:ascii="Times New Roman" w:eastAsia="Times New Roman" w:hAnsi="Times New Roman" w:cs="Times New Roman"/>
                <w:b/>
                <w:sz w:val="20"/>
                <w:szCs w:val="20"/>
              </w:rPr>
            </w:pPr>
            <w:r w:rsidRPr="00CC2118">
              <w:rPr>
                <w:rFonts w:ascii="Times New Roman" w:eastAsia="Times New Roman" w:hAnsi="Times New Roman" w:cs="Times New Roman"/>
                <w:b/>
                <w:sz w:val="20"/>
                <w:szCs w:val="20"/>
              </w:rPr>
              <w:t>COMPETENȚE</w:t>
            </w:r>
          </w:p>
        </w:tc>
      </w:tr>
      <w:tr w:rsidR="00FC2C95" w:rsidRPr="00304B10" w14:paraId="75623653" w14:textId="77777777" w:rsidTr="00F714B9">
        <w:trPr>
          <w:trHeight w:val="374"/>
        </w:trPr>
        <w:tc>
          <w:tcPr>
            <w:tcW w:w="1418" w:type="dxa"/>
          </w:tcPr>
          <w:p w14:paraId="2E9E2082" w14:textId="77777777" w:rsidR="00FC2C95" w:rsidRPr="00CC2118" w:rsidRDefault="00FC2C95" w:rsidP="00EA31C4">
            <w:pPr>
              <w:spacing w:before="45"/>
              <w:ind w:left="9" w:right="1"/>
              <w:jc w:val="center"/>
              <w:rPr>
                <w:rFonts w:ascii="Times New Roman" w:eastAsia="Times New Roman" w:hAnsi="Times New Roman" w:cs="Times New Roman"/>
                <w:b/>
                <w:sz w:val="20"/>
                <w:szCs w:val="20"/>
              </w:rPr>
            </w:pPr>
            <w:r w:rsidRPr="00CC2118">
              <w:rPr>
                <w:rFonts w:ascii="Times New Roman" w:eastAsia="Times New Roman" w:hAnsi="Times New Roman" w:cs="Times New Roman"/>
                <w:b/>
                <w:spacing w:val="-5"/>
                <w:sz w:val="20"/>
                <w:szCs w:val="20"/>
              </w:rPr>
              <w:t>C1</w:t>
            </w:r>
          </w:p>
        </w:tc>
        <w:tc>
          <w:tcPr>
            <w:tcW w:w="8365" w:type="dxa"/>
            <w:gridSpan w:val="3"/>
          </w:tcPr>
          <w:p w14:paraId="0351D4ED" w14:textId="77777777" w:rsidR="00FC2C95" w:rsidRPr="00CC2118" w:rsidRDefault="00FC2C95" w:rsidP="00EA31C4">
            <w:pPr>
              <w:spacing w:line="273" w:lineRule="exact"/>
              <w:ind w:left="105"/>
              <w:rPr>
                <w:rFonts w:ascii="Times New Roman" w:eastAsia="Times New Roman" w:hAnsi="Times New Roman" w:cs="Times New Roman"/>
                <w:b/>
                <w:sz w:val="20"/>
                <w:szCs w:val="20"/>
                <w:lang w:val="fr-BE"/>
              </w:rPr>
            </w:pPr>
            <w:proofErr w:type="spellStart"/>
            <w:r w:rsidRPr="00CC2118">
              <w:rPr>
                <w:rFonts w:ascii="Times New Roman" w:eastAsia="Times New Roman" w:hAnsi="Times New Roman" w:cs="Times New Roman"/>
                <w:b/>
                <w:sz w:val="20"/>
                <w:szCs w:val="20"/>
                <w:lang w:val="fr-BE"/>
              </w:rPr>
              <w:t>Competențe</w:t>
            </w:r>
            <w:proofErr w:type="spellEnd"/>
            <w:r w:rsidRPr="00CC2118">
              <w:rPr>
                <w:rFonts w:ascii="Times New Roman" w:eastAsia="Times New Roman" w:hAnsi="Times New Roman" w:cs="Times New Roman"/>
                <w:b/>
                <w:spacing w:val="-6"/>
                <w:sz w:val="20"/>
                <w:szCs w:val="20"/>
                <w:lang w:val="fr-BE"/>
              </w:rPr>
              <w:t xml:space="preserve"> </w:t>
            </w:r>
            <w:proofErr w:type="spellStart"/>
            <w:r w:rsidRPr="00CC2118">
              <w:rPr>
                <w:rFonts w:ascii="Times New Roman" w:eastAsia="Times New Roman" w:hAnsi="Times New Roman" w:cs="Times New Roman"/>
                <w:b/>
                <w:sz w:val="20"/>
                <w:szCs w:val="20"/>
                <w:lang w:val="fr-BE"/>
              </w:rPr>
              <w:t>specifice</w:t>
            </w:r>
            <w:proofErr w:type="spellEnd"/>
            <w:r w:rsidRPr="00CC2118">
              <w:rPr>
                <w:rFonts w:ascii="Times New Roman" w:eastAsia="Times New Roman" w:hAnsi="Times New Roman" w:cs="Times New Roman"/>
                <w:b/>
                <w:spacing w:val="-5"/>
                <w:sz w:val="20"/>
                <w:szCs w:val="20"/>
                <w:lang w:val="fr-BE"/>
              </w:rPr>
              <w:t xml:space="preserve"> </w:t>
            </w:r>
            <w:proofErr w:type="spellStart"/>
            <w:r w:rsidRPr="00CC2118">
              <w:rPr>
                <w:rFonts w:ascii="Times New Roman" w:eastAsia="Times New Roman" w:hAnsi="Times New Roman" w:cs="Times New Roman"/>
                <w:b/>
                <w:spacing w:val="-2"/>
                <w:sz w:val="20"/>
                <w:szCs w:val="20"/>
                <w:lang w:val="fr-BE"/>
              </w:rPr>
              <w:t>sectorului</w:t>
            </w:r>
            <w:proofErr w:type="spellEnd"/>
            <w:r w:rsidRPr="00CC2118">
              <w:rPr>
                <w:rFonts w:ascii="Times New Roman" w:eastAsia="Times New Roman" w:hAnsi="Times New Roman" w:cs="Times New Roman"/>
                <w:b/>
                <w:spacing w:val="-2"/>
                <w:sz w:val="20"/>
                <w:szCs w:val="20"/>
                <w:lang w:val="fr-BE"/>
              </w:rPr>
              <w:t xml:space="preserve"> de </w:t>
            </w:r>
            <w:proofErr w:type="spellStart"/>
            <w:r w:rsidRPr="00CC2118">
              <w:rPr>
                <w:rFonts w:ascii="Times New Roman" w:eastAsia="Times New Roman" w:hAnsi="Times New Roman" w:cs="Times New Roman"/>
                <w:b/>
                <w:spacing w:val="-2"/>
                <w:sz w:val="20"/>
                <w:szCs w:val="20"/>
                <w:lang w:val="fr-BE"/>
              </w:rPr>
              <w:t>activitate</w:t>
            </w:r>
            <w:proofErr w:type="spellEnd"/>
            <w:r w:rsidRPr="00CC2118">
              <w:rPr>
                <w:rFonts w:ascii="Times New Roman" w:eastAsia="Times New Roman" w:hAnsi="Times New Roman" w:cs="Times New Roman"/>
                <w:b/>
                <w:spacing w:val="-2"/>
                <w:sz w:val="20"/>
                <w:szCs w:val="20"/>
                <w:lang w:val="fr-BE"/>
              </w:rPr>
              <w:t xml:space="preserve"> al </w:t>
            </w:r>
            <w:proofErr w:type="spellStart"/>
            <w:r w:rsidRPr="00CC2118">
              <w:rPr>
                <w:rFonts w:ascii="Times New Roman" w:eastAsia="Times New Roman" w:hAnsi="Times New Roman" w:cs="Times New Roman"/>
                <w:b/>
                <w:spacing w:val="-2"/>
                <w:sz w:val="20"/>
                <w:szCs w:val="20"/>
                <w:lang w:val="fr-BE"/>
              </w:rPr>
              <w:t>întreprinderii</w:t>
            </w:r>
            <w:proofErr w:type="spellEnd"/>
            <w:r w:rsidRPr="00CC2118">
              <w:rPr>
                <w:rFonts w:ascii="Times New Roman" w:eastAsia="Times New Roman" w:hAnsi="Times New Roman" w:cs="Times New Roman"/>
                <w:b/>
                <w:spacing w:val="-2"/>
                <w:sz w:val="20"/>
                <w:szCs w:val="20"/>
                <w:lang w:val="fr-BE"/>
              </w:rPr>
              <w:t xml:space="preserve"> </w:t>
            </w:r>
            <w:proofErr w:type="spellStart"/>
            <w:r w:rsidRPr="00CC2118">
              <w:rPr>
                <w:rFonts w:ascii="Times New Roman" w:eastAsia="Times New Roman" w:hAnsi="Times New Roman" w:cs="Times New Roman"/>
                <w:b/>
                <w:spacing w:val="-2"/>
                <w:sz w:val="20"/>
                <w:szCs w:val="20"/>
                <w:lang w:val="fr-BE"/>
              </w:rPr>
              <w:t>publice</w:t>
            </w:r>
            <w:proofErr w:type="spellEnd"/>
          </w:p>
        </w:tc>
      </w:tr>
      <w:tr w:rsidR="00FC2C95" w:rsidRPr="00CC2118" w14:paraId="5C0ABC4F" w14:textId="77777777" w:rsidTr="00F714B9">
        <w:trPr>
          <w:trHeight w:val="825"/>
        </w:trPr>
        <w:tc>
          <w:tcPr>
            <w:tcW w:w="1418" w:type="dxa"/>
          </w:tcPr>
          <w:p w14:paraId="53CB1121" w14:textId="77777777" w:rsidR="00FC2C95" w:rsidRPr="00CC2118" w:rsidRDefault="00FC2C95" w:rsidP="00EA31C4">
            <w:pPr>
              <w:spacing w:before="270"/>
              <w:ind w:left="9"/>
              <w:jc w:val="center"/>
              <w:rPr>
                <w:rFonts w:ascii="Times New Roman" w:eastAsia="Times New Roman" w:hAnsi="Times New Roman" w:cs="Times New Roman"/>
                <w:sz w:val="20"/>
                <w:szCs w:val="20"/>
              </w:rPr>
            </w:pPr>
            <w:r w:rsidRPr="00CC2118">
              <w:rPr>
                <w:rFonts w:ascii="Times New Roman" w:eastAsia="Times New Roman" w:hAnsi="Times New Roman" w:cs="Times New Roman"/>
                <w:spacing w:val="-4"/>
                <w:sz w:val="20"/>
                <w:szCs w:val="20"/>
              </w:rPr>
              <w:t>C1.1</w:t>
            </w:r>
          </w:p>
        </w:tc>
        <w:tc>
          <w:tcPr>
            <w:tcW w:w="6804" w:type="dxa"/>
          </w:tcPr>
          <w:p w14:paraId="305CFD06" w14:textId="77777777" w:rsidR="00FC2C95" w:rsidRPr="00CC2118" w:rsidRDefault="00FC2C95" w:rsidP="00EA31C4">
            <w:pPr>
              <w:spacing w:line="261" w:lineRule="exact"/>
              <w:ind w:left="105"/>
              <w:rPr>
                <w:rFonts w:ascii="Times New Roman" w:eastAsia="Times New Roman" w:hAnsi="Times New Roman" w:cs="Times New Roman"/>
                <w:sz w:val="20"/>
                <w:szCs w:val="20"/>
                <w:lang w:val="fr-BE"/>
              </w:rPr>
            </w:pPr>
          </w:p>
          <w:p w14:paraId="7A63A771" w14:textId="77777777" w:rsidR="00FC2C95" w:rsidRPr="00CC2118" w:rsidRDefault="00FC2C95" w:rsidP="00EA31C4">
            <w:pPr>
              <w:spacing w:line="261" w:lineRule="exact"/>
              <w:ind w:left="105"/>
              <w:rPr>
                <w:rFonts w:ascii="Times New Roman" w:eastAsia="Times New Roman" w:hAnsi="Times New Roman" w:cs="Times New Roman"/>
                <w:sz w:val="20"/>
                <w:szCs w:val="20"/>
                <w:lang w:val="fr-BE"/>
              </w:rPr>
            </w:pPr>
            <w:proofErr w:type="spellStart"/>
            <w:r w:rsidRPr="00CC2118">
              <w:rPr>
                <w:rFonts w:ascii="Times New Roman" w:eastAsia="Times New Roman" w:hAnsi="Times New Roman" w:cs="Times New Roman"/>
                <w:sz w:val="20"/>
                <w:szCs w:val="20"/>
                <w:lang w:val="fr-BE"/>
              </w:rPr>
              <w:t>Capacitatea</w:t>
            </w:r>
            <w:proofErr w:type="spellEnd"/>
            <w:r w:rsidRPr="00CC2118">
              <w:rPr>
                <w:rFonts w:ascii="Times New Roman" w:eastAsia="Times New Roman" w:hAnsi="Times New Roman" w:cs="Times New Roman"/>
                <w:spacing w:val="-3"/>
                <w:sz w:val="20"/>
                <w:szCs w:val="20"/>
                <w:lang w:val="fr-BE"/>
              </w:rPr>
              <w:t xml:space="preserve"> </w:t>
            </w:r>
            <w:r w:rsidRPr="00CC2118">
              <w:rPr>
                <w:rFonts w:ascii="Times New Roman" w:eastAsia="Times New Roman" w:hAnsi="Times New Roman" w:cs="Times New Roman"/>
                <w:sz w:val="20"/>
                <w:szCs w:val="20"/>
                <w:lang w:val="fr-BE"/>
              </w:rPr>
              <w:t>de</w:t>
            </w:r>
            <w:r w:rsidRPr="00CC2118">
              <w:rPr>
                <w:rFonts w:ascii="Times New Roman" w:eastAsia="Times New Roman" w:hAnsi="Times New Roman" w:cs="Times New Roman"/>
                <w:spacing w:val="-3"/>
                <w:sz w:val="20"/>
                <w:szCs w:val="20"/>
                <w:lang w:val="fr-BE"/>
              </w:rPr>
              <w:t xml:space="preserve"> </w:t>
            </w:r>
            <w:r w:rsidRPr="00CC2118">
              <w:rPr>
                <w:rFonts w:ascii="Times New Roman" w:eastAsia="Times New Roman" w:hAnsi="Times New Roman" w:cs="Times New Roman"/>
                <w:sz w:val="20"/>
                <w:szCs w:val="20"/>
                <w:lang w:val="fr-BE"/>
              </w:rPr>
              <w:t xml:space="preserve">a </w:t>
            </w:r>
            <w:proofErr w:type="spellStart"/>
            <w:r w:rsidRPr="00CC2118">
              <w:rPr>
                <w:rFonts w:ascii="Times New Roman" w:eastAsia="Times New Roman" w:hAnsi="Times New Roman" w:cs="Times New Roman"/>
                <w:sz w:val="20"/>
                <w:szCs w:val="20"/>
                <w:lang w:val="fr-BE"/>
              </w:rPr>
              <w:t>integra</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în</w:t>
            </w:r>
            <w:proofErr w:type="spellEnd"/>
            <w:r w:rsidRPr="00CC2118">
              <w:rPr>
                <w:rFonts w:ascii="Times New Roman" w:eastAsia="Times New Roman" w:hAnsi="Times New Roman" w:cs="Times New Roman"/>
                <w:spacing w:val="-7"/>
                <w:sz w:val="20"/>
                <w:szCs w:val="20"/>
                <w:lang w:val="fr-BE"/>
              </w:rPr>
              <w:t xml:space="preserve"> </w:t>
            </w:r>
            <w:proofErr w:type="spellStart"/>
            <w:r w:rsidRPr="00CC2118">
              <w:rPr>
                <w:rFonts w:ascii="Times New Roman" w:eastAsia="Times New Roman" w:hAnsi="Times New Roman" w:cs="Times New Roman"/>
                <w:sz w:val="20"/>
                <w:szCs w:val="20"/>
                <w:lang w:val="fr-BE"/>
              </w:rPr>
              <w:t>organizaţie</w:t>
            </w:r>
            <w:proofErr w:type="spellEnd"/>
            <w:r w:rsidRPr="00CC2118">
              <w:rPr>
                <w:rFonts w:ascii="Times New Roman" w:eastAsia="Times New Roman" w:hAnsi="Times New Roman" w:cs="Times New Roman"/>
                <w:spacing w:val="-3"/>
                <w:sz w:val="20"/>
                <w:szCs w:val="20"/>
                <w:lang w:val="fr-BE"/>
              </w:rPr>
              <w:t xml:space="preserve"> </w:t>
            </w:r>
            <w:proofErr w:type="spellStart"/>
            <w:r w:rsidRPr="00CC2118">
              <w:rPr>
                <w:rFonts w:ascii="Times New Roman" w:eastAsia="Times New Roman" w:hAnsi="Times New Roman" w:cs="Times New Roman"/>
                <w:sz w:val="20"/>
                <w:szCs w:val="20"/>
                <w:lang w:val="fr-BE"/>
              </w:rPr>
              <w:t>principiile</w:t>
            </w:r>
            <w:proofErr w:type="spellEnd"/>
            <w:r w:rsidRPr="00CC2118">
              <w:rPr>
                <w:rFonts w:ascii="Times New Roman" w:eastAsia="Times New Roman" w:hAnsi="Times New Roman" w:cs="Times New Roman"/>
                <w:spacing w:val="-3"/>
                <w:sz w:val="20"/>
                <w:szCs w:val="20"/>
                <w:lang w:val="fr-BE"/>
              </w:rPr>
              <w:t xml:space="preserve"> </w:t>
            </w:r>
            <w:r w:rsidRPr="00CC2118">
              <w:rPr>
                <w:rFonts w:ascii="Times New Roman" w:eastAsia="Times New Roman" w:hAnsi="Times New Roman" w:cs="Times New Roman"/>
                <w:sz w:val="20"/>
                <w:szCs w:val="20"/>
                <w:lang w:val="fr-BE"/>
              </w:rPr>
              <w:t>de</w:t>
            </w:r>
            <w:r w:rsidRPr="00CC2118">
              <w:rPr>
                <w:rFonts w:ascii="Times New Roman" w:eastAsia="Times New Roman" w:hAnsi="Times New Roman" w:cs="Times New Roman"/>
                <w:spacing w:val="-3"/>
                <w:sz w:val="20"/>
                <w:szCs w:val="20"/>
                <w:lang w:val="fr-BE"/>
              </w:rPr>
              <w:t xml:space="preserve"> </w:t>
            </w:r>
            <w:proofErr w:type="spellStart"/>
            <w:r w:rsidRPr="00CC2118">
              <w:rPr>
                <w:rFonts w:ascii="Times New Roman" w:eastAsia="Times New Roman" w:hAnsi="Times New Roman" w:cs="Times New Roman"/>
                <w:sz w:val="20"/>
                <w:szCs w:val="20"/>
                <w:lang w:val="fr-BE"/>
              </w:rPr>
              <w:t>acţiune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şi</w:t>
            </w:r>
            <w:proofErr w:type="spellEnd"/>
            <w:r w:rsidRPr="00CC2118">
              <w:rPr>
                <w:rFonts w:ascii="Times New Roman" w:eastAsia="Times New Roman" w:hAnsi="Times New Roman" w:cs="Times New Roman"/>
                <w:spacing w:val="-2"/>
                <w:sz w:val="20"/>
                <w:szCs w:val="20"/>
                <w:lang w:val="fr-BE"/>
              </w:rPr>
              <w:t xml:space="preserve"> </w:t>
            </w:r>
            <w:proofErr w:type="spellStart"/>
            <w:r w:rsidRPr="00CC2118">
              <w:rPr>
                <w:rFonts w:ascii="Times New Roman" w:eastAsia="Times New Roman" w:hAnsi="Times New Roman" w:cs="Times New Roman"/>
                <w:sz w:val="20"/>
                <w:szCs w:val="20"/>
                <w:lang w:val="fr-BE"/>
              </w:rPr>
              <w:t>metodele</w:t>
            </w:r>
            <w:proofErr w:type="spellEnd"/>
            <w:r w:rsidRPr="00CC2118">
              <w:rPr>
                <w:rFonts w:ascii="Times New Roman" w:eastAsia="Times New Roman" w:hAnsi="Times New Roman" w:cs="Times New Roman"/>
                <w:spacing w:val="-3"/>
                <w:sz w:val="20"/>
                <w:szCs w:val="20"/>
                <w:lang w:val="fr-BE"/>
              </w:rPr>
              <w:t xml:space="preserve"> </w:t>
            </w:r>
            <w:r w:rsidRPr="00CC2118">
              <w:rPr>
                <w:rFonts w:ascii="Times New Roman" w:eastAsia="Times New Roman" w:hAnsi="Times New Roman" w:cs="Times New Roman"/>
                <w:sz w:val="20"/>
                <w:szCs w:val="20"/>
                <w:lang w:val="fr-BE"/>
              </w:rPr>
              <w:t xml:space="preserve">de </w:t>
            </w:r>
            <w:proofErr w:type="spellStart"/>
            <w:r w:rsidRPr="00CC2118">
              <w:rPr>
                <w:rFonts w:ascii="Times New Roman" w:eastAsia="Times New Roman" w:hAnsi="Times New Roman" w:cs="Times New Roman"/>
                <w:sz w:val="20"/>
                <w:szCs w:val="20"/>
                <w:lang w:val="fr-BE"/>
              </w:rPr>
              <w:t>organizare</w:t>
            </w:r>
            <w:proofErr w:type="spellEnd"/>
            <w:r w:rsidRPr="00CC2118">
              <w:rPr>
                <w:rFonts w:ascii="Times New Roman" w:eastAsia="Times New Roman" w:hAnsi="Times New Roman" w:cs="Times New Roman"/>
                <w:spacing w:val="19"/>
                <w:sz w:val="20"/>
                <w:szCs w:val="20"/>
                <w:lang w:val="fr-BE"/>
              </w:rPr>
              <w:t xml:space="preserve"> </w:t>
            </w:r>
            <w:proofErr w:type="spellStart"/>
            <w:r w:rsidRPr="00CC2118">
              <w:rPr>
                <w:rFonts w:ascii="Times New Roman" w:eastAsia="Times New Roman" w:hAnsi="Times New Roman" w:cs="Times New Roman"/>
                <w:sz w:val="20"/>
                <w:szCs w:val="20"/>
                <w:lang w:val="fr-BE"/>
              </w:rPr>
              <w:t>şi</w:t>
            </w:r>
            <w:proofErr w:type="spellEnd"/>
            <w:r w:rsidRPr="00CC2118">
              <w:rPr>
                <w:rFonts w:ascii="Times New Roman" w:eastAsia="Times New Roman" w:hAnsi="Times New Roman" w:cs="Times New Roman"/>
                <w:spacing w:val="14"/>
                <w:sz w:val="20"/>
                <w:szCs w:val="20"/>
                <w:lang w:val="fr-BE"/>
              </w:rPr>
              <w:t xml:space="preserve"> </w:t>
            </w:r>
            <w:proofErr w:type="spellStart"/>
            <w:r w:rsidRPr="00CC2118">
              <w:rPr>
                <w:rFonts w:ascii="Times New Roman" w:eastAsia="Times New Roman" w:hAnsi="Times New Roman" w:cs="Times New Roman"/>
                <w:sz w:val="20"/>
                <w:szCs w:val="20"/>
                <w:lang w:val="fr-BE"/>
              </w:rPr>
              <w:t>operare</w:t>
            </w:r>
            <w:proofErr w:type="spellEnd"/>
            <w:r w:rsidRPr="00CC2118">
              <w:rPr>
                <w:rFonts w:ascii="Times New Roman" w:eastAsia="Times New Roman" w:hAnsi="Times New Roman" w:cs="Times New Roman"/>
                <w:spacing w:val="22"/>
                <w:sz w:val="20"/>
                <w:szCs w:val="20"/>
                <w:lang w:val="fr-BE"/>
              </w:rPr>
              <w:t xml:space="preserve"> </w:t>
            </w:r>
            <w:proofErr w:type="spellStart"/>
            <w:r w:rsidRPr="00CC2118">
              <w:rPr>
                <w:rFonts w:ascii="Times New Roman" w:eastAsia="Times New Roman" w:hAnsi="Times New Roman" w:cs="Times New Roman"/>
                <w:sz w:val="20"/>
                <w:szCs w:val="20"/>
                <w:lang w:val="fr-BE"/>
              </w:rPr>
              <w:t>specific</w:t>
            </w:r>
            <w:proofErr w:type="spellEnd"/>
            <w:r w:rsidRPr="00CC2118">
              <w:rPr>
                <w:rFonts w:ascii="Times New Roman" w:eastAsia="Times New Roman" w:hAnsi="Times New Roman" w:cs="Times New Roman"/>
                <w:spacing w:val="22"/>
                <w:sz w:val="20"/>
                <w:szCs w:val="20"/>
                <w:lang w:val="fr-BE"/>
              </w:rPr>
              <w:t xml:space="preserve"> </w:t>
            </w:r>
            <w:proofErr w:type="spellStart"/>
            <w:r w:rsidRPr="00CC2118">
              <w:rPr>
                <w:rFonts w:ascii="Times New Roman" w:eastAsia="Times New Roman" w:hAnsi="Times New Roman" w:cs="Times New Roman"/>
                <w:sz w:val="20"/>
                <w:szCs w:val="20"/>
                <w:lang w:val="fr-BE"/>
              </w:rPr>
              <w:t>domeniului</w:t>
            </w:r>
            <w:proofErr w:type="spellEnd"/>
            <w:r w:rsidRPr="00CC2118">
              <w:rPr>
                <w:rFonts w:ascii="Times New Roman" w:eastAsia="Times New Roman" w:hAnsi="Times New Roman" w:cs="Times New Roman"/>
                <w:sz w:val="20"/>
                <w:szCs w:val="20"/>
                <w:lang w:val="fr-BE"/>
              </w:rPr>
              <w:t xml:space="preserve"> de </w:t>
            </w:r>
            <w:proofErr w:type="spellStart"/>
            <w:r w:rsidRPr="00CC2118">
              <w:rPr>
                <w:rFonts w:ascii="Times New Roman" w:eastAsia="Times New Roman" w:hAnsi="Times New Roman" w:cs="Times New Roman"/>
                <w:sz w:val="20"/>
                <w:szCs w:val="20"/>
                <w:lang w:val="fr-BE"/>
              </w:rPr>
              <w:t>activitate</w:t>
            </w:r>
            <w:proofErr w:type="spellEnd"/>
            <w:r w:rsidRPr="00CC2118">
              <w:rPr>
                <w:rFonts w:ascii="Times New Roman" w:eastAsia="Times New Roman" w:hAnsi="Times New Roman" w:cs="Times New Roman"/>
                <w:sz w:val="20"/>
                <w:szCs w:val="20"/>
                <w:lang w:val="fr-BE"/>
              </w:rPr>
              <w:t xml:space="preserve"> al </w:t>
            </w:r>
            <w:proofErr w:type="spellStart"/>
            <w:r w:rsidRPr="00CC2118">
              <w:rPr>
                <w:rFonts w:ascii="Times New Roman" w:eastAsia="Times New Roman" w:hAnsi="Times New Roman" w:cs="Times New Roman"/>
                <w:sz w:val="20"/>
                <w:szCs w:val="20"/>
                <w:lang w:val="fr-BE"/>
              </w:rPr>
              <w:t>întreprinderii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publice</w:t>
            </w:r>
            <w:proofErr w:type="spellEnd"/>
          </w:p>
        </w:tc>
        <w:tc>
          <w:tcPr>
            <w:tcW w:w="709" w:type="dxa"/>
          </w:tcPr>
          <w:p w14:paraId="5C1B9934" w14:textId="77777777" w:rsidR="00FC2C95" w:rsidRPr="00CC2118" w:rsidRDefault="00FC2C95" w:rsidP="00EA31C4">
            <w:pPr>
              <w:spacing w:before="265"/>
              <w:ind w:left="10" w:right="2"/>
              <w:jc w:val="center"/>
              <w:rPr>
                <w:rFonts w:ascii="Times New Roman" w:eastAsia="Times New Roman" w:hAnsi="Times New Roman" w:cs="Times New Roman"/>
                <w:sz w:val="20"/>
                <w:szCs w:val="20"/>
              </w:rPr>
            </w:pPr>
            <w:r w:rsidRPr="00CC2118">
              <w:rPr>
                <w:rFonts w:ascii="Times New Roman" w:eastAsia="Times New Roman" w:hAnsi="Times New Roman" w:cs="Times New Roman"/>
                <w:spacing w:val="-5"/>
                <w:sz w:val="20"/>
                <w:szCs w:val="20"/>
              </w:rPr>
              <w:t>OB</w:t>
            </w:r>
          </w:p>
        </w:tc>
        <w:tc>
          <w:tcPr>
            <w:tcW w:w="852" w:type="dxa"/>
          </w:tcPr>
          <w:p w14:paraId="29D1432C" w14:textId="77777777" w:rsidR="00FC2C95" w:rsidRPr="00CC2118" w:rsidRDefault="00FC2C95" w:rsidP="00EA31C4">
            <w:pPr>
              <w:spacing w:before="265"/>
              <w:ind w:left="10" w:right="2"/>
              <w:jc w:val="center"/>
              <w:rPr>
                <w:rFonts w:ascii="Times New Roman" w:eastAsia="Times New Roman" w:hAnsi="Times New Roman" w:cs="Times New Roman"/>
                <w:spacing w:val="-5"/>
                <w:sz w:val="20"/>
                <w:szCs w:val="20"/>
              </w:rPr>
            </w:pPr>
            <w:r w:rsidRPr="00CC2118">
              <w:rPr>
                <w:rFonts w:ascii="Times New Roman" w:eastAsia="Times New Roman" w:hAnsi="Times New Roman" w:cs="Times New Roman"/>
                <w:spacing w:val="-5"/>
                <w:sz w:val="20"/>
                <w:szCs w:val="20"/>
              </w:rPr>
              <w:t>1</w:t>
            </w:r>
          </w:p>
        </w:tc>
      </w:tr>
      <w:tr w:rsidR="00FC2C95" w:rsidRPr="00CC2118" w14:paraId="56872EF8" w14:textId="77777777" w:rsidTr="00F714B9">
        <w:trPr>
          <w:trHeight w:val="551"/>
        </w:trPr>
        <w:tc>
          <w:tcPr>
            <w:tcW w:w="1418" w:type="dxa"/>
          </w:tcPr>
          <w:p w14:paraId="22E70DEC" w14:textId="77777777" w:rsidR="00FC2C95" w:rsidRPr="00CC2118" w:rsidRDefault="00FC2C95" w:rsidP="00EA31C4">
            <w:pPr>
              <w:spacing w:before="135"/>
              <w:ind w:left="9"/>
              <w:jc w:val="center"/>
              <w:rPr>
                <w:rFonts w:ascii="Times New Roman" w:eastAsia="Times New Roman" w:hAnsi="Times New Roman" w:cs="Times New Roman"/>
                <w:sz w:val="20"/>
                <w:szCs w:val="20"/>
              </w:rPr>
            </w:pPr>
            <w:r w:rsidRPr="00CC2118">
              <w:rPr>
                <w:rFonts w:ascii="Times New Roman" w:eastAsia="Times New Roman" w:hAnsi="Times New Roman" w:cs="Times New Roman"/>
                <w:spacing w:val="-4"/>
                <w:sz w:val="20"/>
                <w:szCs w:val="20"/>
              </w:rPr>
              <w:t>C1.2</w:t>
            </w:r>
          </w:p>
        </w:tc>
        <w:tc>
          <w:tcPr>
            <w:tcW w:w="6804" w:type="dxa"/>
          </w:tcPr>
          <w:p w14:paraId="150DEDCE" w14:textId="77777777" w:rsidR="00FC2C95" w:rsidRPr="00CC2118" w:rsidRDefault="00FC2C95" w:rsidP="00EA31C4">
            <w:pPr>
              <w:spacing w:line="237" w:lineRule="auto"/>
              <w:ind w:left="112"/>
              <w:rPr>
                <w:rFonts w:ascii="Times New Roman" w:eastAsia="Times New Roman" w:hAnsi="Times New Roman" w:cs="Times New Roman"/>
                <w:sz w:val="20"/>
                <w:szCs w:val="20"/>
                <w:lang w:val="fr-BE"/>
              </w:rPr>
            </w:pPr>
            <w:proofErr w:type="spellStart"/>
            <w:r w:rsidRPr="00CC2118">
              <w:rPr>
                <w:rFonts w:ascii="Times New Roman" w:eastAsia="Times New Roman" w:hAnsi="Times New Roman" w:cs="Times New Roman"/>
                <w:sz w:val="20"/>
                <w:szCs w:val="20"/>
                <w:lang w:val="fr-BE"/>
              </w:rPr>
              <w:t>Capacitatea</w:t>
            </w:r>
            <w:proofErr w:type="spellEnd"/>
            <w:r w:rsidRPr="00CC2118">
              <w:rPr>
                <w:rFonts w:ascii="Times New Roman" w:eastAsia="Times New Roman" w:hAnsi="Times New Roman" w:cs="Times New Roman"/>
                <w:spacing w:val="80"/>
                <w:sz w:val="20"/>
                <w:szCs w:val="20"/>
                <w:lang w:val="fr-BE"/>
              </w:rPr>
              <w:t xml:space="preserve"> </w:t>
            </w:r>
            <w:r w:rsidRPr="00CC2118">
              <w:rPr>
                <w:rFonts w:ascii="Times New Roman" w:eastAsia="Times New Roman" w:hAnsi="Times New Roman" w:cs="Times New Roman"/>
                <w:sz w:val="20"/>
                <w:szCs w:val="20"/>
                <w:lang w:val="fr-BE"/>
              </w:rPr>
              <w:t>de</w:t>
            </w:r>
            <w:r w:rsidRPr="00CC2118">
              <w:rPr>
                <w:rFonts w:ascii="Times New Roman" w:eastAsia="Times New Roman" w:hAnsi="Times New Roman" w:cs="Times New Roman"/>
                <w:spacing w:val="80"/>
                <w:sz w:val="20"/>
                <w:szCs w:val="20"/>
                <w:lang w:val="fr-BE"/>
              </w:rPr>
              <w:t xml:space="preserve"> </w:t>
            </w:r>
            <w:r w:rsidRPr="00CC2118">
              <w:rPr>
                <w:rFonts w:ascii="Times New Roman" w:eastAsia="Times New Roman" w:hAnsi="Times New Roman" w:cs="Times New Roman"/>
                <w:sz w:val="20"/>
                <w:szCs w:val="20"/>
                <w:lang w:val="fr-BE"/>
              </w:rPr>
              <w:t>a</w:t>
            </w:r>
            <w:r w:rsidRPr="00CC2118">
              <w:rPr>
                <w:rFonts w:ascii="Times New Roman" w:eastAsia="Times New Roman" w:hAnsi="Times New Roman" w:cs="Times New Roman"/>
                <w:spacing w:val="80"/>
                <w:sz w:val="20"/>
                <w:szCs w:val="20"/>
                <w:lang w:val="fr-BE"/>
              </w:rPr>
              <w:t xml:space="preserve"> </w:t>
            </w:r>
            <w:proofErr w:type="spellStart"/>
            <w:r w:rsidRPr="00CC2118">
              <w:rPr>
                <w:rFonts w:ascii="Times New Roman" w:eastAsia="Times New Roman" w:hAnsi="Times New Roman" w:cs="Times New Roman"/>
                <w:sz w:val="20"/>
                <w:szCs w:val="20"/>
                <w:lang w:val="fr-BE"/>
              </w:rPr>
              <w:t>găsi</w:t>
            </w:r>
            <w:proofErr w:type="spellEnd"/>
            <w:r w:rsidRPr="00CC2118">
              <w:rPr>
                <w:rFonts w:ascii="Times New Roman" w:eastAsia="Times New Roman" w:hAnsi="Times New Roman" w:cs="Times New Roman"/>
                <w:spacing w:val="80"/>
                <w:sz w:val="20"/>
                <w:szCs w:val="20"/>
                <w:lang w:val="fr-BE"/>
              </w:rPr>
              <w:t xml:space="preserve"> </w:t>
            </w:r>
            <w:r w:rsidRPr="00CC2118">
              <w:rPr>
                <w:rFonts w:ascii="Times New Roman" w:eastAsia="Times New Roman" w:hAnsi="Times New Roman" w:cs="Times New Roman"/>
                <w:sz w:val="20"/>
                <w:szCs w:val="20"/>
                <w:lang w:val="fr-BE"/>
              </w:rPr>
              <w:t>și</w:t>
            </w:r>
            <w:r w:rsidRPr="00CC2118">
              <w:rPr>
                <w:rFonts w:ascii="Times New Roman" w:eastAsia="Times New Roman" w:hAnsi="Times New Roman" w:cs="Times New Roman"/>
                <w:spacing w:val="80"/>
                <w:sz w:val="20"/>
                <w:szCs w:val="20"/>
                <w:lang w:val="fr-BE"/>
              </w:rPr>
              <w:t xml:space="preserve"> </w:t>
            </w:r>
            <w:r w:rsidRPr="00CC2118">
              <w:rPr>
                <w:rFonts w:ascii="Times New Roman" w:eastAsia="Times New Roman" w:hAnsi="Times New Roman" w:cs="Times New Roman"/>
                <w:sz w:val="20"/>
                <w:szCs w:val="20"/>
                <w:lang w:val="fr-BE"/>
              </w:rPr>
              <w:t>adopta</w:t>
            </w:r>
            <w:r w:rsidRPr="00CC2118">
              <w:rPr>
                <w:rFonts w:ascii="Times New Roman" w:eastAsia="Times New Roman" w:hAnsi="Times New Roman" w:cs="Times New Roman"/>
                <w:spacing w:val="80"/>
                <w:sz w:val="20"/>
                <w:szCs w:val="20"/>
                <w:lang w:val="fr-BE"/>
              </w:rPr>
              <w:t xml:space="preserve"> </w:t>
            </w:r>
            <w:proofErr w:type="spellStart"/>
            <w:r w:rsidRPr="00CC2118">
              <w:rPr>
                <w:rFonts w:ascii="Times New Roman" w:eastAsia="Times New Roman" w:hAnsi="Times New Roman" w:cs="Times New Roman"/>
                <w:sz w:val="20"/>
                <w:szCs w:val="20"/>
                <w:lang w:val="fr-BE"/>
              </w:rPr>
              <w:t>soluții</w:t>
            </w:r>
            <w:proofErr w:type="spellEnd"/>
            <w:r w:rsidRPr="00CC2118">
              <w:rPr>
                <w:rFonts w:ascii="Times New Roman" w:eastAsia="Times New Roman" w:hAnsi="Times New Roman" w:cs="Times New Roman"/>
                <w:spacing w:val="80"/>
                <w:sz w:val="20"/>
                <w:szCs w:val="20"/>
                <w:lang w:val="fr-BE"/>
              </w:rPr>
              <w:t xml:space="preserve"> </w:t>
            </w:r>
            <w:proofErr w:type="spellStart"/>
            <w:r w:rsidRPr="00CC2118">
              <w:rPr>
                <w:rFonts w:ascii="Times New Roman" w:eastAsia="Times New Roman" w:hAnsi="Times New Roman" w:cs="Times New Roman"/>
                <w:sz w:val="20"/>
                <w:szCs w:val="20"/>
                <w:lang w:val="fr-BE"/>
              </w:rPr>
              <w:t>viabile</w:t>
            </w:r>
            <w:proofErr w:type="spellEnd"/>
            <w:r w:rsidRPr="00CC2118">
              <w:rPr>
                <w:rFonts w:ascii="Times New Roman" w:eastAsia="Times New Roman" w:hAnsi="Times New Roman" w:cs="Times New Roman"/>
                <w:spacing w:val="80"/>
                <w:sz w:val="20"/>
                <w:szCs w:val="20"/>
                <w:lang w:val="fr-BE"/>
              </w:rPr>
              <w:t xml:space="preserve"> </w:t>
            </w:r>
            <w:r w:rsidRPr="00CC2118">
              <w:rPr>
                <w:rFonts w:ascii="Times New Roman" w:eastAsia="Times New Roman" w:hAnsi="Times New Roman" w:cs="Times New Roman"/>
                <w:sz w:val="20"/>
                <w:szCs w:val="20"/>
                <w:lang w:val="fr-BE"/>
              </w:rPr>
              <w:t>de</w:t>
            </w:r>
            <w:r w:rsidRPr="00CC2118">
              <w:rPr>
                <w:rFonts w:ascii="Times New Roman" w:eastAsia="Times New Roman" w:hAnsi="Times New Roman" w:cs="Times New Roman"/>
                <w:spacing w:val="80"/>
                <w:sz w:val="20"/>
                <w:szCs w:val="20"/>
                <w:lang w:val="fr-BE"/>
              </w:rPr>
              <w:t xml:space="preserve"> </w:t>
            </w:r>
            <w:proofErr w:type="spellStart"/>
            <w:r w:rsidRPr="00CC2118">
              <w:rPr>
                <w:rFonts w:ascii="Times New Roman" w:eastAsia="Times New Roman" w:hAnsi="Times New Roman" w:cs="Times New Roman"/>
                <w:sz w:val="20"/>
                <w:szCs w:val="20"/>
                <w:lang w:val="fr-BE"/>
              </w:rPr>
              <w:t>asigurare</w:t>
            </w:r>
            <w:proofErr w:type="spellEnd"/>
            <w:r w:rsidRPr="00CC2118">
              <w:rPr>
                <w:rFonts w:ascii="Times New Roman" w:eastAsia="Times New Roman" w:hAnsi="Times New Roman" w:cs="Times New Roman"/>
                <w:spacing w:val="80"/>
                <w:sz w:val="20"/>
                <w:szCs w:val="20"/>
                <w:lang w:val="fr-BE"/>
              </w:rPr>
              <w:t xml:space="preserve"> </w:t>
            </w:r>
            <w:r w:rsidRPr="00CC2118">
              <w:rPr>
                <w:rFonts w:ascii="Times New Roman" w:eastAsia="Times New Roman" w:hAnsi="Times New Roman" w:cs="Times New Roman"/>
                <w:sz w:val="20"/>
                <w:szCs w:val="20"/>
                <w:lang w:val="fr-BE"/>
              </w:rPr>
              <w:t>a</w:t>
            </w:r>
            <w:r w:rsidRPr="00CC2118">
              <w:rPr>
                <w:rFonts w:ascii="Times New Roman" w:eastAsia="Times New Roman" w:hAnsi="Times New Roman" w:cs="Times New Roman"/>
                <w:spacing w:val="80"/>
                <w:sz w:val="20"/>
                <w:szCs w:val="20"/>
                <w:lang w:val="fr-BE"/>
              </w:rPr>
              <w:t xml:space="preserve"> </w:t>
            </w:r>
            <w:proofErr w:type="spellStart"/>
            <w:r w:rsidRPr="00CC2118">
              <w:rPr>
                <w:rFonts w:ascii="Times New Roman" w:eastAsia="Times New Roman" w:hAnsi="Times New Roman" w:cs="Times New Roman"/>
                <w:sz w:val="20"/>
                <w:szCs w:val="20"/>
                <w:lang w:val="fr-BE"/>
              </w:rPr>
              <w:t>unei</w:t>
            </w:r>
            <w:proofErr w:type="spellEnd"/>
            <w:r w:rsidRPr="00CC2118">
              <w:rPr>
                <w:rFonts w:ascii="Times New Roman" w:eastAsia="Times New Roman" w:hAnsi="Times New Roman" w:cs="Times New Roman"/>
                <w:spacing w:val="40"/>
                <w:sz w:val="20"/>
                <w:szCs w:val="20"/>
                <w:lang w:val="fr-BE"/>
              </w:rPr>
              <w:t xml:space="preserve"> </w:t>
            </w:r>
            <w:proofErr w:type="spellStart"/>
            <w:r w:rsidRPr="00CC2118">
              <w:rPr>
                <w:rFonts w:ascii="Times New Roman" w:eastAsia="Times New Roman" w:hAnsi="Times New Roman" w:cs="Times New Roman"/>
                <w:sz w:val="20"/>
                <w:szCs w:val="20"/>
                <w:lang w:val="fr-BE"/>
              </w:rPr>
              <w:t>infrastructuri</w:t>
            </w:r>
            <w:proofErr w:type="spellEnd"/>
            <w:r w:rsidRPr="00CC2118">
              <w:rPr>
                <w:rFonts w:ascii="Times New Roman" w:eastAsia="Times New Roman" w:hAnsi="Times New Roman" w:cs="Times New Roman"/>
                <w:spacing w:val="12"/>
                <w:sz w:val="20"/>
                <w:szCs w:val="20"/>
                <w:lang w:val="fr-BE"/>
              </w:rPr>
              <w:t xml:space="preserve"> </w:t>
            </w:r>
            <w:r w:rsidRPr="00CC2118">
              <w:rPr>
                <w:rFonts w:ascii="Times New Roman" w:eastAsia="Times New Roman" w:hAnsi="Times New Roman" w:cs="Times New Roman"/>
                <w:sz w:val="20"/>
                <w:szCs w:val="20"/>
                <w:lang w:val="fr-BE"/>
              </w:rPr>
              <w:t>și</w:t>
            </w:r>
            <w:r w:rsidRPr="00CC2118">
              <w:rPr>
                <w:rFonts w:ascii="Times New Roman" w:eastAsia="Times New Roman" w:hAnsi="Times New Roman" w:cs="Times New Roman"/>
                <w:spacing w:val="19"/>
                <w:sz w:val="20"/>
                <w:szCs w:val="20"/>
                <w:lang w:val="fr-BE"/>
              </w:rPr>
              <w:t xml:space="preserve"> </w:t>
            </w:r>
            <w:r w:rsidRPr="00CC2118">
              <w:rPr>
                <w:rFonts w:ascii="Times New Roman" w:eastAsia="Times New Roman" w:hAnsi="Times New Roman" w:cs="Times New Roman"/>
                <w:sz w:val="20"/>
                <w:szCs w:val="20"/>
                <w:lang w:val="fr-BE"/>
              </w:rPr>
              <w:t>a</w:t>
            </w:r>
            <w:r w:rsidRPr="00CC2118">
              <w:rPr>
                <w:rFonts w:ascii="Times New Roman" w:eastAsia="Times New Roman" w:hAnsi="Times New Roman" w:cs="Times New Roman"/>
                <w:spacing w:val="22"/>
                <w:sz w:val="20"/>
                <w:szCs w:val="20"/>
                <w:lang w:val="fr-BE"/>
              </w:rPr>
              <w:t xml:space="preserve"> </w:t>
            </w:r>
            <w:proofErr w:type="spellStart"/>
            <w:r w:rsidRPr="00CC2118">
              <w:rPr>
                <w:rFonts w:ascii="Times New Roman" w:eastAsia="Times New Roman" w:hAnsi="Times New Roman" w:cs="Times New Roman"/>
                <w:sz w:val="20"/>
                <w:szCs w:val="20"/>
                <w:lang w:val="fr-BE"/>
              </w:rPr>
              <w:t>unei</w:t>
            </w:r>
            <w:proofErr w:type="spellEnd"/>
            <w:r w:rsidRPr="00CC2118">
              <w:rPr>
                <w:rFonts w:ascii="Times New Roman" w:eastAsia="Times New Roman" w:hAnsi="Times New Roman" w:cs="Times New Roman"/>
                <w:spacing w:val="23"/>
                <w:sz w:val="20"/>
                <w:szCs w:val="20"/>
                <w:lang w:val="fr-BE"/>
              </w:rPr>
              <w:t xml:space="preserve"> </w:t>
            </w:r>
            <w:proofErr w:type="spellStart"/>
            <w:r w:rsidRPr="00CC2118">
              <w:rPr>
                <w:rFonts w:ascii="Times New Roman" w:eastAsia="Times New Roman" w:hAnsi="Times New Roman" w:cs="Times New Roman"/>
                <w:sz w:val="20"/>
                <w:szCs w:val="20"/>
                <w:lang w:val="fr-BE"/>
              </w:rPr>
              <w:t>baze</w:t>
            </w:r>
            <w:proofErr w:type="spellEnd"/>
            <w:r w:rsidRPr="00CC2118">
              <w:rPr>
                <w:rFonts w:ascii="Times New Roman" w:eastAsia="Times New Roman" w:hAnsi="Times New Roman" w:cs="Times New Roman"/>
                <w:spacing w:val="28"/>
                <w:sz w:val="20"/>
                <w:szCs w:val="20"/>
                <w:lang w:val="fr-BE"/>
              </w:rPr>
              <w:t xml:space="preserve"> </w:t>
            </w:r>
            <w:proofErr w:type="spellStart"/>
            <w:r w:rsidRPr="00CC2118">
              <w:rPr>
                <w:rFonts w:ascii="Times New Roman" w:eastAsia="Times New Roman" w:hAnsi="Times New Roman" w:cs="Times New Roman"/>
                <w:sz w:val="20"/>
                <w:szCs w:val="20"/>
                <w:lang w:val="fr-BE"/>
              </w:rPr>
              <w:t>materiale</w:t>
            </w:r>
            <w:proofErr w:type="spellEnd"/>
            <w:r w:rsidRPr="00CC2118">
              <w:rPr>
                <w:rFonts w:ascii="Times New Roman" w:eastAsia="Times New Roman" w:hAnsi="Times New Roman" w:cs="Times New Roman"/>
                <w:spacing w:val="27"/>
                <w:sz w:val="20"/>
                <w:szCs w:val="20"/>
                <w:lang w:val="fr-BE"/>
              </w:rPr>
              <w:t xml:space="preserve"> </w:t>
            </w:r>
            <w:r w:rsidRPr="00CC2118">
              <w:rPr>
                <w:rFonts w:ascii="Times New Roman" w:eastAsia="Times New Roman" w:hAnsi="Times New Roman" w:cs="Times New Roman"/>
                <w:sz w:val="20"/>
                <w:szCs w:val="20"/>
                <w:lang w:val="fr-BE"/>
              </w:rPr>
              <w:t>moderne</w:t>
            </w:r>
            <w:r w:rsidRPr="00CC2118">
              <w:rPr>
                <w:rFonts w:ascii="Times New Roman" w:eastAsia="Times New Roman" w:hAnsi="Times New Roman" w:cs="Times New Roman"/>
                <w:spacing w:val="22"/>
                <w:sz w:val="20"/>
                <w:szCs w:val="20"/>
                <w:lang w:val="fr-BE"/>
              </w:rPr>
              <w:t xml:space="preserve"> </w:t>
            </w:r>
            <w:proofErr w:type="spellStart"/>
            <w:r w:rsidRPr="00CC2118">
              <w:rPr>
                <w:rFonts w:ascii="Times New Roman" w:eastAsia="Times New Roman" w:hAnsi="Times New Roman" w:cs="Times New Roman"/>
                <w:sz w:val="20"/>
                <w:szCs w:val="20"/>
                <w:lang w:val="fr-BE"/>
              </w:rPr>
              <w:t>suficiente</w:t>
            </w:r>
            <w:proofErr w:type="spellEnd"/>
            <w:r w:rsidRPr="00CC2118">
              <w:rPr>
                <w:rFonts w:ascii="Times New Roman" w:eastAsia="Times New Roman" w:hAnsi="Times New Roman" w:cs="Times New Roman"/>
                <w:spacing w:val="23"/>
                <w:sz w:val="20"/>
                <w:szCs w:val="20"/>
                <w:lang w:val="fr-BE"/>
              </w:rPr>
              <w:t xml:space="preserve"> </w:t>
            </w:r>
            <w:proofErr w:type="spellStart"/>
            <w:r w:rsidRPr="00CC2118">
              <w:rPr>
                <w:rFonts w:ascii="Times New Roman" w:eastAsia="Times New Roman" w:hAnsi="Times New Roman" w:cs="Times New Roman"/>
                <w:sz w:val="20"/>
                <w:szCs w:val="20"/>
                <w:lang w:val="fr-BE"/>
              </w:rPr>
              <w:t>pentru</w:t>
            </w:r>
            <w:proofErr w:type="spellEnd"/>
            <w:r w:rsidRPr="00CC2118">
              <w:rPr>
                <w:rFonts w:ascii="Times New Roman" w:eastAsia="Times New Roman" w:hAnsi="Times New Roman" w:cs="Times New Roman"/>
                <w:spacing w:val="23"/>
                <w:sz w:val="20"/>
                <w:szCs w:val="20"/>
                <w:lang w:val="fr-BE"/>
              </w:rPr>
              <w:t xml:space="preserve"> </w:t>
            </w:r>
            <w:r w:rsidRPr="00CC2118">
              <w:rPr>
                <w:rFonts w:ascii="Times New Roman" w:eastAsia="Times New Roman" w:hAnsi="Times New Roman" w:cs="Times New Roman"/>
                <w:sz w:val="20"/>
                <w:szCs w:val="20"/>
                <w:lang w:val="fr-BE"/>
              </w:rPr>
              <w:t>a</w:t>
            </w:r>
            <w:r w:rsidRPr="00CC2118">
              <w:rPr>
                <w:rFonts w:ascii="Times New Roman" w:eastAsia="Times New Roman" w:hAnsi="Times New Roman" w:cs="Times New Roman"/>
                <w:spacing w:val="23"/>
                <w:sz w:val="20"/>
                <w:szCs w:val="20"/>
                <w:lang w:val="fr-BE"/>
              </w:rPr>
              <w:t xml:space="preserve"> </w:t>
            </w:r>
            <w:proofErr w:type="spellStart"/>
            <w:r w:rsidRPr="00CC2118">
              <w:rPr>
                <w:rFonts w:ascii="Times New Roman" w:eastAsia="Times New Roman" w:hAnsi="Times New Roman" w:cs="Times New Roman"/>
                <w:spacing w:val="-2"/>
                <w:sz w:val="20"/>
                <w:szCs w:val="20"/>
                <w:lang w:val="fr-BE"/>
              </w:rPr>
              <w:t>permite</w:t>
            </w:r>
            <w:proofErr w:type="spellEnd"/>
            <w:r w:rsidRPr="00CC2118">
              <w:rPr>
                <w:rFonts w:ascii="Times New Roman" w:eastAsia="Times New Roman" w:hAnsi="Times New Roman" w:cs="Times New Roman"/>
                <w:sz w:val="20"/>
                <w:szCs w:val="20"/>
                <w:lang w:val="fr-BE"/>
              </w:rPr>
              <w:t xml:space="preserve"> </w:t>
            </w:r>
            <w:r w:rsidRPr="00CC2118">
              <w:rPr>
                <w:rFonts w:ascii="Times New Roman" w:eastAsia="Times New Roman" w:hAnsi="Times New Roman" w:cs="Times New Roman"/>
                <w:sz w:val="20"/>
                <w:szCs w:val="20"/>
                <w:lang w:val="ro-RO"/>
              </w:rPr>
              <w:t>funcționarea</w:t>
            </w:r>
            <w:r w:rsidRPr="00CC2118">
              <w:rPr>
                <w:rFonts w:ascii="Times New Roman" w:eastAsia="Times New Roman" w:hAnsi="Times New Roman" w:cs="Times New Roman"/>
                <w:spacing w:val="-4"/>
                <w:sz w:val="20"/>
                <w:szCs w:val="20"/>
                <w:lang w:val="ro-RO"/>
              </w:rPr>
              <w:t xml:space="preserve"> </w:t>
            </w:r>
            <w:r w:rsidRPr="00CC2118">
              <w:rPr>
                <w:rFonts w:ascii="Times New Roman" w:eastAsia="Times New Roman" w:hAnsi="Times New Roman" w:cs="Times New Roman"/>
                <w:sz w:val="20"/>
                <w:szCs w:val="20"/>
                <w:lang w:val="ro-RO"/>
              </w:rPr>
              <w:t>optimă</w:t>
            </w:r>
            <w:r w:rsidRPr="00CC2118">
              <w:rPr>
                <w:rFonts w:ascii="Times New Roman" w:eastAsia="Times New Roman" w:hAnsi="Times New Roman" w:cs="Times New Roman"/>
                <w:spacing w:val="-4"/>
                <w:sz w:val="20"/>
                <w:szCs w:val="20"/>
                <w:lang w:val="ro-RO"/>
              </w:rPr>
              <w:t xml:space="preserve"> </w:t>
            </w:r>
            <w:r w:rsidRPr="00CC2118">
              <w:rPr>
                <w:rFonts w:ascii="Times New Roman" w:eastAsia="Times New Roman" w:hAnsi="Times New Roman" w:cs="Times New Roman"/>
                <w:sz w:val="20"/>
                <w:szCs w:val="20"/>
                <w:lang w:val="ro-RO"/>
              </w:rPr>
              <w:t>a</w:t>
            </w:r>
            <w:r w:rsidRPr="00CC2118">
              <w:rPr>
                <w:rFonts w:ascii="Times New Roman" w:eastAsia="Times New Roman" w:hAnsi="Times New Roman" w:cs="Times New Roman"/>
                <w:spacing w:val="-3"/>
                <w:sz w:val="20"/>
                <w:szCs w:val="20"/>
                <w:lang w:val="ro-RO"/>
              </w:rPr>
              <w:t xml:space="preserve"> </w:t>
            </w:r>
            <w:r w:rsidRPr="00CC2118">
              <w:rPr>
                <w:rFonts w:ascii="Times New Roman" w:eastAsia="Times New Roman" w:hAnsi="Times New Roman" w:cs="Times New Roman"/>
                <w:spacing w:val="-2"/>
                <w:sz w:val="20"/>
                <w:szCs w:val="20"/>
                <w:lang w:val="ro-RO"/>
              </w:rPr>
              <w:t>societății</w:t>
            </w:r>
          </w:p>
        </w:tc>
        <w:tc>
          <w:tcPr>
            <w:tcW w:w="709" w:type="dxa"/>
          </w:tcPr>
          <w:p w14:paraId="5268ADDC" w14:textId="77777777" w:rsidR="00FC2C95" w:rsidRPr="00CC2118" w:rsidRDefault="00FC2C95" w:rsidP="00EA31C4">
            <w:pPr>
              <w:spacing w:before="131"/>
              <w:ind w:left="10" w:right="2"/>
              <w:jc w:val="center"/>
              <w:rPr>
                <w:rFonts w:ascii="Times New Roman" w:eastAsia="Times New Roman" w:hAnsi="Times New Roman" w:cs="Times New Roman"/>
                <w:sz w:val="20"/>
                <w:szCs w:val="20"/>
              </w:rPr>
            </w:pPr>
            <w:r w:rsidRPr="00CC2118">
              <w:rPr>
                <w:rFonts w:ascii="Times New Roman" w:eastAsia="Times New Roman" w:hAnsi="Times New Roman" w:cs="Times New Roman"/>
                <w:spacing w:val="-5"/>
                <w:sz w:val="20"/>
                <w:szCs w:val="20"/>
              </w:rPr>
              <w:t>OB</w:t>
            </w:r>
          </w:p>
        </w:tc>
        <w:tc>
          <w:tcPr>
            <w:tcW w:w="852" w:type="dxa"/>
          </w:tcPr>
          <w:p w14:paraId="14E2A957" w14:textId="77777777" w:rsidR="00FC2C95" w:rsidRPr="00CC2118" w:rsidRDefault="00FC2C95" w:rsidP="00EA31C4">
            <w:pPr>
              <w:spacing w:before="131"/>
              <w:ind w:left="10" w:right="2"/>
              <w:jc w:val="center"/>
              <w:rPr>
                <w:rFonts w:ascii="Times New Roman" w:eastAsia="Times New Roman" w:hAnsi="Times New Roman" w:cs="Times New Roman"/>
                <w:spacing w:val="-5"/>
                <w:sz w:val="20"/>
                <w:szCs w:val="20"/>
              </w:rPr>
            </w:pPr>
            <w:r w:rsidRPr="00CC2118">
              <w:rPr>
                <w:rFonts w:ascii="Times New Roman" w:eastAsia="Times New Roman" w:hAnsi="Times New Roman" w:cs="Times New Roman"/>
                <w:spacing w:val="-5"/>
                <w:sz w:val="20"/>
                <w:szCs w:val="20"/>
              </w:rPr>
              <w:t>1</w:t>
            </w:r>
          </w:p>
        </w:tc>
      </w:tr>
    </w:tbl>
    <w:tbl>
      <w:tblPr>
        <w:tblStyle w:val="TableNormal4"/>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6804"/>
        <w:gridCol w:w="709"/>
        <w:gridCol w:w="850"/>
      </w:tblGrid>
      <w:tr w:rsidR="00FC2C95" w:rsidRPr="00CC2118" w14:paraId="5978E25A" w14:textId="77777777" w:rsidTr="00F714B9">
        <w:trPr>
          <w:trHeight w:val="551"/>
        </w:trPr>
        <w:tc>
          <w:tcPr>
            <w:tcW w:w="1418" w:type="dxa"/>
            <w:vAlign w:val="center"/>
          </w:tcPr>
          <w:p w14:paraId="1B21BB0F" w14:textId="77777777" w:rsidR="00FC2C95" w:rsidRPr="00CC2118" w:rsidRDefault="00FC2C95" w:rsidP="00EA31C4">
            <w:pPr>
              <w:spacing w:before="135"/>
              <w:ind w:left="9"/>
              <w:jc w:val="center"/>
              <w:rPr>
                <w:rFonts w:ascii="Times New Roman" w:eastAsia="Times New Roman" w:hAnsi="Times New Roman" w:cs="Times New Roman"/>
                <w:spacing w:val="-4"/>
                <w:sz w:val="20"/>
                <w:szCs w:val="20"/>
              </w:rPr>
            </w:pPr>
            <w:r w:rsidRPr="00CC2118">
              <w:rPr>
                <w:rFonts w:ascii="Times New Roman" w:eastAsia="Times New Roman" w:hAnsi="Times New Roman" w:cs="Times New Roman"/>
                <w:spacing w:val="-4"/>
                <w:sz w:val="20"/>
                <w:szCs w:val="20"/>
              </w:rPr>
              <w:t>C1.3</w:t>
            </w:r>
          </w:p>
        </w:tc>
        <w:tc>
          <w:tcPr>
            <w:tcW w:w="6804" w:type="dxa"/>
            <w:vAlign w:val="center"/>
          </w:tcPr>
          <w:p w14:paraId="7811F58E" w14:textId="32FC1AEB" w:rsidR="00FC2C95" w:rsidRPr="00CC2118" w:rsidRDefault="00FC2C95" w:rsidP="00EA31C4">
            <w:pPr>
              <w:spacing w:before="2" w:line="261" w:lineRule="exact"/>
              <w:ind w:firstLine="136"/>
              <w:rPr>
                <w:rFonts w:ascii="Times New Roman" w:eastAsia="Times New Roman" w:hAnsi="Times New Roman" w:cs="Times New Roman"/>
                <w:sz w:val="20"/>
                <w:szCs w:val="20"/>
              </w:rPr>
            </w:pPr>
            <w:proofErr w:type="spellStart"/>
            <w:r w:rsidRPr="00CC2118">
              <w:rPr>
                <w:rFonts w:ascii="Times New Roman" w:eastAsia="Times New Roman" w:hAnsi="Times New Roman" w:cs="Times New Roman"/>
                <w:sz w:val="20"/>
                <w:szCs w:val="20"/>
              </w:rPr>
              <w:t>Experiență</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în</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conducerea</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soci</w:t>
            </w:r>
            <w:r w:rsidR="006D2D79">
              <w:rPr>
                <w:rFonts w:ascii="Times New Roman" w:eastAsia="Times New Roman" w:hAnsi="Times New Roman" w:cs="Times New Roman"/>
                <w:sz w:val="20"/>
                <w:szCs w:val="20"/>
              </w:rPr>
              <w:t>e</w:t>
            </w:r>
            <w:r w:rsidRPr="00CC2118">
              <w:rPr>
                <w:rFonts w:ascii="Times New Roman" w:eastAsia="Times New Roman" w:hAnsi="Times New Roman" w:cs="Times New Roman"/>
                <w:sz w:val="20"/>
                <w:szCs w:val="20"/>
              </w:rPr>
              <w:t>tăților</w:t>
            </w:r>
            <w:proofErr w:type="spellEnd"/>
            <w:r w:rsidRPr="00CC2118">
              <w:rPr>
                <w:rFonts w:ascii="Times New Roman" w:eastAsia="Times New Roman" w:hAnsi="Times New Roman" w:cs="Times New Roman"/>
                <w:sz w:val="20"/>
                <w:szCs w:val="20"/>
              </w:rPr>
              <w:t>/</w:t>
            </w:r>
            <w:proofErr w:type="spellStart"/>
            <w:r w:rsidRPr="00CC2118">
              <w:rPr>
                <w:rFonts w:ascii="Times New Roman" w:eastAsia="Times New Roman" w:hAnsi="Times New Roman" w:cs="Times New Roman"/>
                <w:sz w:val="20"/>
                <w:szCs w:val="20"/>
              </w:rPr>
              <w:t>regiilor</w:t>
            </w:r>
            <w:proofErr w:type="spellEnd"/>
            <w:r w:rsidRPr="00CC2118">
              <w:rPr>
                <w:rFonts w:ascii="Times New Roman" w:eastAsia="Times New Roman" w:hAnsi="Times New Roman" w:cs="Times New Roman"/>
                <w:sz w:val="20"/>
                <w:szCs w:val="20"/>
              </w:rPr>
              <w:t xml:space="preserve"> </w:t>
            </w:r>
          </w:p>
        </w:tc>
        <w:tc>
          <w:tcPr>
            <w:tcW w:w="709" w:type="dxa"/>
            <w:vAlign w:val="center"/>
          </w:tcPr>
          <w:p w14:paraId="640630E2" w14:textId="77777777" w:rsidR="00FC2C95" w:rsidRPr="00CC2118" w:rsidRDefault="00FC2C95" w:rsidP="00EA31C4">
            <w:pPr>
              <w:spacing w:before="131"/>
              <w:ind w:left="10" w:right="2"/>
              <w:jc w:val="center"/>
              <w:rPr>
                <w:rFonts w:ascii="Times New Roman" w:eastAsia="Times New Roman" w:hAnsi="Times New Roman" w:cs="Times New Roman"/>
                <w:spacing w:val="-5"/>
                <w:sz w:val="20"/>
                <w:szCs w:val="20"/>
              </w:rPr>
            </w:pPr>
            <w:r w:rsidRPr="00CC2118">
              <w:rPr>
                <w:rFonts w:ascii="Times New Roman" w:eastAsia="Times New Roman" w:hAnsi="Times New Roman" w:cs="Times New Roman"/>
                <w:spacing w:val="-5"/>
                <w:sz w:val="20"/>
                <w:szCs w:val="20"/>
              </w:rPr>
              <w:t>OB</w:t>
            </w:r>
          </w:p>
        </w:tc>
        <w:tc>
          <w:tcPr>
            <w:tcW w:w="850" w:type="dxa"/>
            <w:vAlign w:val="center"/>
          </w:tcPr>
          <w:p w14:paraId="5C8E484F" w14:textId="77777777" w:rsidR="00FC2C95" w:rsidRPr="00CC2118" w:rsidRDefault="00FC2C95" w:rsidP="00EA31C4">
            <w:pPr>
              <w:spacing w:before="131"/>
              <w:ind w:left="10" w:right="2"/>
              <w:jc w:val="center"/>
              <w:rPr>
                <w:rFonts w:ascii="Times New Roman" w:eastAsia="Times New Roman" w:hAnsi="Times New Roman" w:cs="Times New Roman"/>
                <w:spacing w:val="-5"/>
                <w:sz w:val="20"/>
                <w:szCs w:val="20"/>
              </w:rPr>
            </w:pPr>
            <w:r w:rsidRPr="00CC2118">
              <w:rPr>
                <w:rFonts w:ascii="Times New Roman" w:eastAsia="Times New Roman" w:hAnsi="Times New Roman" w:cs="Times New Roman"/>
                <w:spacing w:val="-5"/>
                <w:sz w:val="20"/>
                <w:szCs w:val="20"/>
              </w:rPr>
              <w:t>1</w:t>
            </w:r>
          </w:p>
        </w:tc>
      </w:tr>
    </w:tbl>
    <w:tbl>
      <w:tblPr>
        <w:tblStyle w:val="TableNormal11"/>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6804"/>
        <w:gridCol w:w="850"/>
        <w:gridCol w:w="709"/>
      </w:tblGrid>
      <w:tr w:rsidR="00FC2C95" w:rsidRPr="00304B10" w14:paraId="208050DC" w14:textId="77777777" w:rsidTr="00F714B9">
        <w:trPr>
          <w:trHeight w:val="551"/>
        </w:trPr>
        <w:tc>
          <w:tcPr>
            <w:tcW w:w="1418" w:type="dxa"/>
          </w:tcPr>
          <w:p w14:paraId="0D9086DE" w14:textId="77777777" w:rsidR="00FC2C95" w:rsidRPr="00CC2118" w:rsidRDefault="00FC2C95" w:rsidP="00EA31C4">
            <w:pPr>
              <w:spacing w:before="135"/>
              <w:ind w:left="9"/>
              <w:jc w:val="center"/>
              <w:rPr>
                <w:rFonts w:ascii="Times New Roman" w:eastAsia="Times New Roman" w:hAnsi="Times New Roman" w:cs="Times New Roman"/>
                <w:b/>
                <w:spacing w:val="-4"/>
                <w:sz w:val="20"/>
                <w:szCs w:val="20"/>
              </w:rPr>
            </w:pPr>
            <w:r w:rsidRPr="00CC2118">
              <w:rPr>
                <w:rFonts w:ascii="Times New Roman" w:eastAsia="Times New Roman" w:hAnsi="Times New Roman" w:cs="Times New Roman"/>
                <w:b/>
                <w:spacing w:val="-4"/>
                <w:sz w:val="20"/>
                <w:szCs w:val="20"/>
              </w:rPr>
              <w:t>C2</w:t>
            </w:r>
          </w:p>
        </w:tc>
        <w:tc>
          <w:tcPr>
            <w:tcW w:w="8363" w:type="dxa"/>
            <w:gridSpan w:val="3"/>
          </w:tcPr>
          <w:p w14:paraId="7C92A2E6" w14:textId="77777777" w:rsidR="00FC2C95" w:rsidRPr="00CC2118" w:rsidRDefault="00FC2C95" w:rsidP="00EA31C4">
            <w:pPr>
              <w:spacing w:before="131"/>
              <w:ind w:left="10" w:right="2"/>
              <w:rPr>
                <w:rFonts w:ascii="Times New Roman" w:eastAsia="Times New Roman" w:hAnsi="Times New Roman" w:cs="Times New Roman"/>
                <w:spacing w:val="-5"/>
                <w:sz w:val="20"/>
                <w:szCs w:val="20"/>
                <w:lang w:val="fr-BE"/>
              </w:rPr>
            </w:pPr>
            <w:r w:rsidRPr="00CC2118">
              <w:rPr>
                <w:rFonts w:ascii="Times New Roman" w:eastAsia="Times New Roman" w:hAnsi="Times New Roman" w:cs="Times New Roman"/>
                <w:b/>
                <w:sz w:val="20"/>
                <w:szCs w:val="20"/>
                <w:lang w:val="fr-BE"/>
              </w:rPr>
              <w:t xml:space="preserve"> </w:t>
            </w:r>
            <w:proofErr w:type="spellStart"/>
            <w:r w:rsidRPr="00CC2118">
              <w:rPr>
                <w:rFonts w:ascii="Times New Roman" w:eastAsia="Times New Roman" w:hAnsi="Times New Roman" w:cs="Times New Roman"/>
                <w:b/>
                <w:sz w:val="20"/>
                <w:szCs w:val="20"/>
                <w:lang w:val="fr-BE"/>
              </w:rPr>
              <w:t>Competențe</w:t>
            </w:r>
            <w:proofErr w:type="spellEnd"/>
            <w:r w:rsidRPr="00CC2118">
              <w:rPr>
                <w:rFonts w:ascii="Times New Roman" w:eastAsia="Times New Roman" w:hAnsi="Times New Roman" w:cs="Times New Roman"/>
                <w:b/>
                <w:sz w:val="20"/>
                <w:szCs w:val="20"/>
                <w:lang w:val="fr-BE"/>
              </w:rPr>
              <w:t xml:space="preserve"> </w:t>
            </w:r>
            <w:proofErr w:type="spellStart"/>
            <w:r w:rsidRPr="00CC2118">
              <w:rPr>
                <w:rFonts w:ascii="Times New Roman" w:eastAsia="Times New Roman" w:hAnsi="Times New Roman" w:cs="Times New Roman"/>
                <w:b/>
                <w:sz w:val="20"/>
                <w:szCs w:val="20"/>
                <w:lang w:val="fr-BE"/>
              </w:rPr>
              <w:t>profesionale</w:t>
            </w:r>
            <w:proofErr w:type="spellEnd"/>
            <w:r w:rsidRPr="00CC2118">
              <w:rPr>
                <w:rFonts w:ascii="Times New Roman" w:eastAsia="Times New Roman" w:hAnsi="Times New Roman" w:cs="Times New Roman"/>
                <w:b/>
                <w:sz w:val="20"/>
                <w:szCs w:val="20"/>
                <w:lang w:val="fr-BE"/>
              </w:rPr>
              <w:t xml:space="preserve"> de </w:t>
            </w:r>
            <w:proofErr w:type="spellStart"/>
            <w:r w:rsidRPr="00CC2118">
              <w:rPr>
                <w:rFonts w:ascii="Times New Roman" w:eastAsia="Times New Roman" w:hAnsi="Times New Roman" w:cs="Times New Roman"/>
                <w:b/>
                <w:sz w:val="20"/>
                <w:szCs w:val="20"/>
                <w:lang w:val="fr-BE"/>
              </w:rPr>
              <w:t>importanță</w:t>
            </w:r>
            <w:proofErr w:type="spellEnd"/>
            <w:r w:rsidRPr="00CC2118">
              <w:rPr>
                <w:rFonts w:ascii="Times New Roman" w:eastAsia="Times New Roman" w:hAnsi="Times New Roman" w:cs="Times New Roman"/>
                <w:b/>
                <w:sz w:val="20"/>
                <w:szCs w:val="20"/>
                <w:lang w:val="fr-BE"/>
              </w:rPr>
              <w:t xml:space="preserve"> </w:t>
            </w:r>
            <w:proofErr w:type="spellStart"/>
            <w:r w:rsidRPr="00CC2118">
              <w:rPr>
                <w:rFonts w:ascii="Times New Roman" w:eastAsia="Times New Roman" w:hAnsi="Times New Roman" w:cs="Times New Roman"/>
                <w:b/>
                <w:sz w:val="20"/>
                <w:szCs w:val="20"/>
                <w:lang w:val="fr-BE"/>
              </w:rPr>
              <w:t>strategică</w:t>
            </w:r>
            <w:proofErr w:type="spellEnd"/>
          </w:p>
        </w:tc>
      </w:tr>
      <w:tr w:rsidR="00FC2C95" w:rsidRPr="00CC2118" w14:paraId="0270A608" w14:textId="77777777" w:rsidTr="00F714B9">
        <w:trPr>
          <w:trHeight w:val="551"/>
        </w:trPr>
        <w:tc>
          <w:tcPr>
            <w:tcW w:w="1418" w:type="dxa"/>
          </w:tcPr>
          <w:p w14:paraId="75AAD2C6" w14:textId="77777777" w:rsidR="00FC2C95" w:rsidRPr="00CC2118" w:rsidRDefault="00FC2C95" w:rsidP="00EA31C4">
            <w:pPr>
              <w:spacing w:before="135"/>
              <w:ind w:left="9"/>
              <w:jc w:val="center"/>
              <w:rPr>
                <w:rFonts w:ascii="Times New Roman" w:eastAsia="Times New Roman" w:hAnsi="Times New Roman" w:cs="Times New Roman"/>
                <w:spacing w:val="-4"/>
                <w:sz w:val="20"/>
                <w:szCs w:val="20"/>
              </w:rPr>
            </w:pPr>
            <w:r w:rsidRPr="00CC2118">
              <w:rPr>
                <w:rFonts w:ascii="Times New Roman" w:eastAsia="Times New Roman" w:hAnsi="Times New Roman" w:cs="Times New Roman"/>
                <w:spacing w:val="-4"/>
                <w:sz w:val="20"/>
                <w:szCs w:val="20"/>
              </w:rPr>
              <w:t>C2.1</w:t>
            </w:r>
          </w:p>
        </w:tc>
        <w:tc>
          <w:tcPr>
            <w:tcW w:w="6804" w:type="dxa"/>
          </w:tcPr>
          <w:p w14:paraId="3564E161" w14:textId="77777777" w:rsidR="00FC2C95" w:rsidRPr="00CC2118" w:rsidRDefault="00FC2C95" w:rsidP="00EA31C4">
            <w:pPr>
              <w:spacing w:before="131"/>
              <w:ind w:left="136" w:right="2"/>
              <w:rPr>
                <w:rFonts w:ascii="Times New Roman" w:eastAsia="Times New Roman" w:hAnsi="Times New Roman" w:cs="Times New Roman"/>
                <w:sz w:val="20"/>
                <w:szCs w:val="20"/>
              </w:rPr>
            </w:pPr>
            <w:proofErr w:type="spellStart"/>
            <w:r w:rsidRPr="00CC2118">
              <w:rPr>
                <w:rFonts w:ascii="Times New Roman" w:eastAsia="Times New Roman" w:hAnsi="Times New Roman" w:cs="Times New Roman"/>
                <w:sz w:val="20"/>
                <w:szCs w:val="20"/>
              </w:rPr>
              <w:t>Competențe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fundamentale</w:t>
            </w:r>
            <w:proofErr w:type="spellEnd"/>
            <w:r w:rsidRPr="00CC2118">
              <w:rPr>
                <w:rFonts w:ascii="Times New Roman" w:eastAsia="Times New Roman" w:hAnsi="Times New Roman" w:cs="Times New Roman"/>
                <w:sz w:val="20"/>
                <w:szCs w:val="20"/>
              </w:rPr>
              <w:t xml:space="preserve"> de </w:t>
            </w:r>
            <w:proofErr w:type="spellStart"/>
            <w:r w:rsidRPr="00CC2118">
              <w:rPr>
                <w:rFonts w:ascii="Times New Roman" w:eastAsia="Times New Roman" w:hAnsi="Times New Roman" w:cs="Times New Roman"/>
                <w:sz w:val="20"/>
                <w:szCs w:val="20"/>
              </w:rPr>
              <w:t>strategie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în</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ceea</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ce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privește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activitatea</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societății</w:t>
            </w:r>
            <w:proofErr w:type="spellEnd"/>
          </w:p>
        </w:tc>
        <w:tc>
          <w:tcPr>
            <w:tcW w:w="850" w:type="dxa"/>
          </w:tcPr>
          <w:p w14:paraId="7A270BFE" w14:textId="77777777" w:rsidR="00FC2C95" w:rsidRPr="00CC2118" w:rsidRDefault="00FC2C95" w:rsidP="00EA31C4">
            <w:pPr>
              <w:spacing w:before="131"/>
              <w:ind w:left="10" w:right="2"/>
              <w:jc w:val="center"/>
              <w:rPr>
                <w:rFonts w:ascii="Times New Roman" w:eastAsia="Times New Roman" w:hAnsi="Times New Roman" w:cs="Times New Roman"/>
                <w:spacing w:val="-5"/>
                <w:sz w:val="20"/>
                <w:szCs w:val="20"/>
              </w:rPr>
            </w:pPr>
            <w:r w:rsidRPr="00CC2118">
              <w:rPr>
                <w:rFonts w:ascii="Times New Roman" w:eastAsia="Times New Roman" w:hAnsi="Times New Roman" w:cs="Times New Roman"/>
                <w:spacing w:val="-5"/>
                <w:sz w:val="20"/>
                <w:szCs w:val="20"/>
              </w:rPr>
              <w:t>OB</w:t>
            </w:r>
          </w:p>
        </w:tc>
        <w:tc>
          <w:tcPr>
            <w:tcW w:w="709" w:type="dxa"/>
          </w:tcPr>
          <w:p w14:paraId="47041399" w14:textId="77777777" w:rsidR="00FC2C95" w:rsidRPr="00CC2118" w:rsidRDefault="00FC2C95" w:rsidP="00EA31C4">
            <w:pPr>
              <w:spacing w:before="131"/>
              <w:ind w:left="10" w:right="2"/>
              <w:jc w:val="center"/>
              <w:rPr>
                <w:rFonts w:ascii="Times New Roman" w:eastAsia="Times New Roman" w:hAnsi="Times New Roman" w:cs="Times New Roman"/>
                <w:spacing w:val="-5"/>
                <w:sz w:val="20"/>
                <w:szCs w:val="20"/>
              </w:rPr>
            </w:pPr>
            <w:r w:rsidRPr="00CC2118">
              <w:rPr>
                <w:rFonts w:ascii="Times New Roman" w:eastAsia="Times New Roman" w:hAnsi="Times New Roman" w:cs="Times New Roman"/>
                <w:spacing w:val="-5"/>
                <w:sz w:val="20"/>
                <w:szCs w:val="20"/>
              </w:rPr>
              <w:t>1</w:t>
            </w:r>
          </w:p>
        </w:tc>
      </w:tr>
      <w:tr w:rsidR="00FC2C95" w:rsidRPr="00CC2118" w14:paraId="6AE355C5" w14:textId="77777777" w:rsidTr="00F714B9">
        <w:trPr>
          <w:trHeight w:val="551"/>
        </w:trPr>
        <w:tc>
          <w:tcPr>
            <w:tcW w:w="1418" w:type="dxa"/>
          </w:tcPr>
          <w:p w14:paraId="369E4564" w14:textId="77777777" w:rsidR="00FC2C95" w:rsidRPr="00CC2118" w:rsidRDefault="00FC2C95" w:rsidP="00EA31C4">
            <w:pPr>
              <w:spacing w:before="135"/>
              <w:ind w:left="9"/>
              <w:jc w:val="center"/>
              <w:rPr>
                <w:rFonts w:ascii="Times New Roman" w:eastAsia="Times New Roman" w:hAnsi="Times New Roman" w:cs="Times New Roman"/>
                <w:spacing w:val="-4"/>
                <w:sz w:val="20"/>
                <w:szCs w:val="20"/>
              </w:rPr>
            </w:pPr>
            <w:r w:rsidRPr="00CC2118">
              <w:rPr>
                <w:rFonts w:ascii="Times New Roman" w:eastAsia="Times New Roman" w:hAnsi="Times New Roman" w:cs="Times New Roman"/>
                <w:spacing w:val="-4"/>
                <w:sz w:val="20"/>
                <w:szCs w:val="20"/>
              </w:rPr>
              <w:t>C2.2</w:t>
            </w:r>
          </w:p>
        </w:tc>
        <w:tc>
          <w:tcPr>
            <w:tcW w:w="6804" w:type="dxa"/>
          </w:tcPr>
          <w:p w14:paraId="70D8E7EB" w14:textId="77777777" w:rsidR="00FC2C95" w:rsidRPr="00CC2118" w:rsidRDefault="00FC2C95" w:rsidP="00EA31C4">
            <w:pPr>
              <w:spacing w:before="131"/>
              <w:ind w:left="136" w:right="2"/>
              <w:rPr>
                <w:rFonts w:ascii="Times New Roman" w:eastAsia="Times New Roman" w:hAnsi="Times New Roman" w:cs="Times New Roman"/>
                <w:sz w:val="20"/>
                <w:szCs w:val="20"/>
                <w:lang w:val="fr-BE"/>
              </w:rPr>
            </w:pPr>
            <w:proofErr w:type="spellStart"/>
            <w:r w:rsidRPr="00CC2118">
              <w:rPr>
                <w:rFonts w:ascii="Times New Roman" w:eastAsia="Times New Roman" w:hAnsi="Times New Roman" w:cs="Times New Roman"/>
                <w:sz w:val="20"/>
                <w:szCs w:val="20"/>
                <w:lang w:val="fr-BE"/>
              </w:rPr>
              <w:t>Competență</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financiară</w:t>
            </w:r>
            <w:proofErr w:type="spellEnd"/>
            <w:r w:rsidRPr="00CC2118">
              <w:rPr>
                <w:rFonts w:ascii="Times New Roman" w:eastAsia="Times New Roman" w:hAnsi="Times New Roman" w:cs="Times New Roman"/>
                <w:sz w:val="20"/>
                <w:szCs w:val="20"/>
                <w:lang w:val="fr-BE"/>
              </w:rPr>
              <w:t xml:space="preserve"> și de </w:t>
            </w:r>
            <w:proofErr w:type="spellStart"/>
            <w:r w:rsidRPr="00CC2118">
              <w:rPr>
                <w:rFonts w:ascii="Times New Roman" w:eastAsia="Times New Roman" w:hAnsi="Times New Roman" w:cs="Times New Roman"/>
                <w:sz w:val="20"/>
                <w:szCs w:val="20"/>
                <w:lang w:val="fr-BE"/>
              </w:rPr>
              <w:t>analiză</w:t>
            </w:r>
            <w:proofErr w:type="spellEnd"/>
            <w:r w:rsidRPr="00CC2118">
              <w:rPr>
                <w:rFonts w:ascii="Times New Roman" w:eastAsia="Times New Roman" w:hAnsi="Times New Roman" w:cs="Times New Roman"/>
                <w:sz w:val="20"/>
                <w:szCs w:val="20"/>
                <w:lang w:val="fr-BE"/>
              </w:rPr>
              <w:t xml:space="preserve"> a </w:t>
            </w:r>
            <w:proofErr w:type="spellStart"/>
            <w:r w:rsidRPr="00CC2118">
              <w:rPr>
                <w:rFonts w:ascii="Times New Roman" w:eastAsia="Times New Roman" w:hAnsi="Times New Roman" w:cs="Times New Roman"/>
                <w:sz w:val="20"/>
                <w:szCs w:val="20"/>
                <w:lang w:val="fr-BE"/>
              </w:rPr>
              <w:t>afacerii</w:t>
            </w:r>
            <w:proofErr w:type="spellEnd"/>
          </w:p>
        </w:tc>
        <w:tc>
          <w:tcPr>
            <w:tcW w:w="850" w:type="dxa"/>
          </w:tcPr>
          <w:p w14:paraId="4C460401" w14:textId="77777777" w:rsidR="00FC2C95" w:rsidRPr="00CC2118" w:rsidRDefault="00FC2C95" w:rsidP="00EA31C4">
            <w:pPr>
              <w:spacing w:before="131"/>
              <w:ind w:left="10" w:right="2"/>
              <w:jc w:val="center"/>
              <w:rPr>
                <w:rFonts w:ascii="Times New Roman" w:eastAsia="Times New Roman" w:hAnsi="Times New Roman" w:cs="Times New Roman"/>
                <w:spacing w:val="-5"/>
                <w:sz w:val="20"/>
                <w:szCs w:val="20"/>
              </w:rPr>
            </w:pPr>
            <w:proofErr w:type="spellStart"/>
            <w:r w:rsidRPr="00CC2118">
              <w:rPr>
                <w:rFonts w:ascii="Times New Roman" w:eastAsia="Times New Roman" w:hAnsi="Times New Roman" w:cs="Times New Roman"/>
                <w:spacing w:val="-5"/>
                <w:sz w:val="20"/>
                <w:szCs w:val="20"/>
              </w:rPr>
              <w:t>Opț</w:t>
            </w:r>
            <w:proofErr w:type="spellEnd"/>
            <w:r w:rsidRPr="00CC2118">
              <w:rPr>
                <w:rFonts w:ascii="Times New Roman" w:eastAsia="Times New Roman" w:hAnsi="Times New Roman" w:cs="Times New Roman"/>
                <w:spacing w:val="-5"/>
                <w:sz w:val="20"/>
                <w:szCs w:val="20"/>
              </w:rPr>
              <w:t>.</w:t>
            </w:r>
          </w:p>
        </w:tc>
        <w:tc>
          <w:tcPr>
            <w:tcW w:w="709" w:type="dxa"/>
          </w:tcPr>
          <w:p w14:paraId="351467EA" w14:textId="77777777" w:rsidR="00FC2C95" w:rsidRPr="00CC2118" w:rsidRDefault="00FC2C95" w:rsidP="00EA31C4">
            <w:pPr>
              <w:spacing w:before="131"/>
              <w:ind w:left="10" w:right="2"/>
              <w:jc w:val="center"/>
              <w:rPr>
                <w:rFonts w:ascii="Times New Roman" w:eastAsia="Times New Roman" w:hAnsi="Times New Roman" w:cs="Times New Roman"/>
                <w:spacing w:val="-5"/>
                <w:sz w:val="20"/>
                <w:szCs w:val="20"/>
              </w:rPr>
            </w:pPr>
            <w:r w:rsidRPr="00CC2118">
              <w:rPr>
                <w:rFonts w:ascii="Times New Roman" w:eastAsia="Times New Roman" w:hAnsi="Times New Roman" w:cs="Times New Roman"/>
                <w:spacing w:val="-5"/>
                <w:sz w:val="20"/>
                <w:szCs w:val="20"/>
              </w:rPr>
              <w:t>1</w:t>
            </w:r>
          </w:p>
        </w:tc>
      </w:tr>
      <w:tr w:rsidR="00FC2C95" w:rsidRPr="00CC2118" w14:paraId="7241D845" w14:textId="77777777" w:rsidTr="00F714B9">
        <w:trPr>
          <w:trHeight w:val="551"/>
        </w:trPr>
        <w:tc>
          <w:tcPr>
            <w:tcW w:w="1418" w:type="dxa"/>
          </w:tcPr>
          <w:p w14:paraId="2E5E57A2" w14:textId="77777777" w:rsidR="00FC2C95" w:rsidRPr="00CC2118" w:rsidRDefault="00FC2C95" w:rsidP="00EA31C4">
            <w:pPr>
              <w:spacing w:before="135"/>
              <w:ind w:left="9"/>
              <w:jc w:val="center"/>
              <w:rPr>
                <w:rFonts w:ascii="Times New Roman" w:eastAsia="Times New Roman" w:hAnsi="Times New Roman" w:cs="Times New Roman"/>
                <w:spacing w:val="-4"/>
                <w:sz w:val="20"/>
                <w:szCs w:val="20"/>
              </w:rPr>
            </w:pPr>
            <w:r w:rsidRPr="00CC2118">
              <w:rPr>
                <w:rFonts w:ascii="Times New Roman" w:eastAsia="Times New Roman" w:hAnsi="Times New Roman" w:cs="Times New Roman"/>
                <w:spacing w:val="-4"/>
                <w:sz w:val="20"/>
                <w:szCs w:val="20"/>
              </w:rPr>
              <w:t>C2.3</w:t>
            </w:r>
          </w:p>
        </w:tc>
        <w:tc>
          <w:tcPr>
            <w:tcW w:w="6804" w:type="dxa"/>
          </w:tcPr>
          <w:p w14:paraId="7454BF6F" w14:textId="77777777" w:rsidR="00FC2C95" w:rsidRPr="00CC2118" w:rsidRDefault="00FC2C95" w:rsidP="00EA31C4">
            <w:pPr>
              <w:spacing w:before="131"/>
              <w:ind w:left="136" w:right="2"/>
              <w:rPr>
                <w:rFonts w:ascii="Times New Roman" w:eastAsia="Times New Roman" w:hAnsi="Times New Roman" w:cs="Times New Roman"/>
                <w:sz w:val="20"/>
                <w:szCs w:val="20"/>
              </w:rPr>
            </w:pPr>
            <w:proofErr w:type="spellStart"/>
            <w:r w:rsidRPr="00CC2118">
              <w:rPr>
                <w:rFonts w:ascii="Times New Roman" w:eastAsia="Times New Roman" w:hAnsi="Times New Roman" w:cs="Times New Roman"/>
                <w:sz w:val="20"/>
                <w:szCs w:val="20"/>
              </w:rPr>
              <w:t>Abilități</w:t>
            </w:r>
            <w:proofErr w:type="spellEnd"/>
            <w:r w:rsidRPr="00CC2118">
              <w:rPr>
                <w:rFonts w:ascii="Times New Roman" w:eastAsia="Times New Roman" w:hAnsi="Times New Roman" w:cs="Times New Roman"/>
                <w:sz w:val="20"/>
                <w:szCs w:val="20"/>
              </w:rPr>
              <w:t xml:space="preserve"> de </w:t>
            </w:r>
            <w:proofErr w:type="spellStart"/>
            <w:r w:rsidRPr="00CC2118">
              <w:rPr>
                <w:rFonts w:ascii="Times New Roman" w:eastAsia="Times New Roman" w:hAnsi="Times New Roman" w:cs="Times New Roman"/>
                <w:sz w:val="20"/>
                <w:szCs w:val="20"/>
              </w:rPr>
              <w:t>identificare</w:t>
            </w:r>
            <w:proofErr w:type="spellEnd"/>
            <w:r w:rsidRPr="00CC2118">
              <w:rPr>
                <w:rFonts w:ascii="Times New Roman" w:eastAsia="Times New Roman" w:hAnsi="Times New Roman" w:cs="Times New Roman"/>
                <w:sz w:val="20"/>
                <w:szCs w:val="20"/>
              </w:rPr>
              <w:t xml:space="preserve"> și </w:t>
            </w:r>
            <w:proofErr w:type="spellStart"/>
            <w:r w:rsidRPr="00CC2118">
              <w:rPr>
                <w:rFonts w:ascii="Times New Roman" w:eastAsia="Times New Roman" w:hAnsi="Times New Roman" w:cs="Times New Roman"/>
                <w:sz w:val="20"/>
                <w:szCs w:val="20"/>
              </w:rPr>
              <w:t>gestionare</w:t>
            </w:r>
            <w:proofErr w:type="spellEnd"/>
            <w:r w:rsidRPr="00CC2118">
              <w:rPr>
                <w:rFonts w:ascii="Times New Roman" w:eastAsia="Times New Roman" w:hAnsi="Times New Roman" w:cs="Times New Roman"/>
                <w:sz w:val="20"/>
                <w:szCs w:val="20"/>
              </w:rPr>
              <w:t xml:space="preserve"> a </w:t>
            </w:r>
            <w:proofErr w:type="spellStart"/>
            <w:r w:rsidRPr="00CC2118">
              <w:rPr>
                <w:rFonts w:ascii="Times New Roman" w:eastAsia="Times New Roman" w:hAnsi="Times New Roman" w:cs="Times New Roman"/>
                <w:sz w:val="20"/>
                <w:szCs w:val="20"/>
              </w:rPr>
              <w:t>riscurilor</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specifice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managementului</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întreprinderilor</w:t>
            </w:r>
            <w:proofErr w:type="spellEnd"/>
            <w:r w:rsidRPr="00CC2118">
              <w:rPr>
                <w:rFonts w:ascii="Times New Roman" w:eastAsia="Times New Roman" w:hAnsi="Times New Roman" w:cs="Times New Roman"/>
                <w:sz w:val="20"/>
                <w:szCs w:val="20"/>
              </w:rPr>
              <w:t xml:space="preserve"> </w:t>
            </w:r>
          </w:p>
        </w:tc>
        <w:tc>
          <w:tcPr>
            <w:tcW w:w="850" w:type="dxa"/>
          </w:tcPr>
          <w:p w14:paraId="72410081" w14:textId="77777777" w:rsidR="00FC2C95" w:rsidRPr="00CC2118" w:rsidRDefault="00FC2C95" w:rsidP="00EA31C4">
            <w:pPr>
              <w:spacing w:before="131"/>
              <w:ind w:left="10" w:right="2"/>
              <w:jc w:val="center"/>
              <w:rPr>
                <w:rFonts w:ascii="Times New Roman" w:eastAsia="Times New Roman" w:hAnsi="Times New Roman" w:cs="Times New Roman"/>
                <w:spacing w:val="-5"/>
                <w:sz w:val="20"/>
                <w:szCs w:val="20"/>
              </w:rPr>
            </w:pPr>
            <w:proofErr w:type="spellStart"/>
            <w:r w:rsidRPr="00CC2118">
              <w:rPr>
                <w:rFonts w:ascii="Times New Roman" w:eastAsia="Times New Roman" w:hAnsi="Times New Roman" w:cs="Times New Roman"/>
                <w:spacing w:val="-5"/>
                <w:sz w:val="20"/>
                <w:szCs w:val="20"/>
              </w:rPr>
              <w:t>Opț</w:t>
            </w:r>
            <w:proofErr w:type="spellEnd"/>
            <w:r w:rsidRPr="00CC2118">
              <w:rPr>
                <w:rFonts w:ascii="Times New Roman" w:eastAsia="Times New Roman" w:hAnsi="Times New Roman" w:cs="Times New Roman"/>
                <w:spacing w:val="-5"/>
                <w:sz w:val="20"/>
                <w:szCs w:val="20"/>
              </w:rPr>
              <w:t>.</w:t>
            </w:r>
          </w:p>
        </w:tc>
        <w:tc>
          <w:tcPr>
            <w:tcW w:w="709" w:type="dxa"/>
          </w:tcPr>
          <w:p w14:paraId="42BD4661" w14:textId="77777777" w:rsidR="00FC2C95" w:rsidRPr="00CC2118" w:rsidRDefault="00FC2C95" w:rsidP="00EA31C4">
            <w:pPr>
              <w:spacing w:before="131"/>
              <w:ind w:left="10" w:right="2"/>
              <w:jc w:val="center"/>
              <w:rPr>
                <w:rFonts w:ascii="Times New Roman" w:eastAsia="Times New Roman" w:hAnsi="Times New Roman" w:cs="Times New Roman"/>
                <w:spacing w:val="-5"/>
                <w:sz w:val="20"/>
                <w:szCs w:val="20"/>
              </w:rPr>
            </w:pPr>
            <w:r w:rsidRPr="00CC2118">
              <w:rPr>
                <w:rFonts w:ascii="Times New Roman" w:eastAsia="Times New Roman" w:hAnsi="Times New Roman" w:cs="Times New Roman"/>
                <w:spacing w:val="-5"/>
                <w:sz w:val="20"/>
                <w:szCs w:val="20"/>
              </w:rPr>
              <w:t>0,5</w:t>
            </w:r>
          </w:p>
        </w:tc>
      </w:tr>
      <w:tr w:rsidR="00FC2C95" w:rsidRPr="00CC2118" w14:paraId="565EEC05" w14:textId="77777777" w:rsidTr="00F714B9">
        <w:trPr>
          <w:trHeight w:val="551"/>
        </w:trPr>
        <w:tc>
          <w:tcPr>
            <w:tcW w:w="1418" w:type="dxa"/>
          </w:tcPr>
          <w:p w14:paraId="6312B185" w14:textId="77777777" w:rsidR="00FC2C95" w:rsidRPr="00CC2118" w:rsidRDefault="00FC2C95" w:rsidP="00EA31C4">
            <w:pPr>
              <w:spacing w:before="135"/>
              <w:ind w:left="9"/>
              <w:jc w:val="center"/>
              <w:rPr>
                <w:rFonts w:ascii="Times New Roman" w:eastAsia="Times New Roman" w:hAnsi="Times New Roman" w:cs="Times New Roman"/>
                <w:spacing w:val="-4"/>
                <w:sz w:val="20"/>
                <w:szCs w:val="20"/>
              </w:rPr>
            </w:pPr>
            <w:r w:rsidRPr="00CC2118">
              <w:rPr>
                <w:rFonts w:ascii="Times New Roman" w:eastAsia="Times New Roman" w:hAnsi="Times New Roman" w:cs="Times New Roman"/>
                <w:spacing w:val="-4"/>
                <w:sz w:val="20"/>
                <w:szCs w:val="20"/>
              </w:rPr>
              <w:t>C2.4</w:t>
            </w:r>
          </w:p>
        </w:tc>
        <w:tc>
          <w:tcPr>
            <w:tcW w:w="6804" w:type="dxa"/>
          </w:tcPr>
          <w:p w14:paraId="5F312F3B" w14:textId="77777777" w:rsidR="00FC2C95" w:rsidRPr="00CC2118" w:rsidRDefault="00FC2C95" w:rsidP="00EA31C4">
            <w:pPr>
              <w:spacing w:before="131"/>
              <w:ind w:left="136" w:right="2"/>
              <w:rPr>
                <w:rFonts w:ascii="Times New Roman" w:eastAsia="Times New Roman" w:hAnsi="Times New Roman" w:cs="Times New Roman"/>
                <w:sz w:val="20"/>
                <w:szCs w:val="20"/>
              </w:rPr>
            </w:pPr>
            <w:proofErr w:type="spellStart"/>
            <w:r w:rsidRPr="00CC2118">
              <w:rPr>
                <w:rFonts w:ascii="Times New Roman" w:eastAsia="Times New Roman" w:hAnsi="Times New Roman" w:cs="Times New Roman"/>
                <w:sz w:val="20"/>
                <w:szCs w:val="20"/>
              </w:rPr>
              <w:t>Experiență</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în</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atragerea</w:t>
            </w:r>
            <w:proofErr w:type="spellEnd"/>
            <w:r w:rsidRPr="00CC2118">
              <w:rPr>
                <w:rFonts w:ascii="Times New Roman" w:eastAsia="Times New Roman" w:hAnsi="Times New Roman" w:cs="Times New Roman"/>
                <w:sz w:val="20"/>
                <w:szCs w:val="20"/>
              </w:rPr>
              <w:t xml:space="preserve"> și </w:t>
            </w:r>
            <w:proofErr w:type="spellStart"/>
            <w:r w:rsidRPr="00CC2118">
              <w:rPr>
                <w:rFonts w:ascii="Times New Roman" w:eastAsia="Times New Roman" w:hAnsi="Times New Roman" w:cs="Times New Roman"/>
                <w:sz w:val="20"/>
                <w:szCs w:val="20"/>
              </w:rPr>
              <w:t>gestionarea</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investițiilor</w:t>
            </w:r>
            <w:proofErr w:type="spellEnd"/>
          </w:p>
        </w:tc>
        <w:tc>
          <w:tcPr>
            <w:tcW w:w="850" w:type="dxa"/>
          </w:tcPr>
          <w:p w14:paraId="7CEDC432" w14:textId="77777777" w:rsidR="00FC2C95" w:rsidRPr="00CC2118" w:rsidRDefault="00FC2C95" w:rsidP="00EA31C4">
            <w:pPr>
              <w:spacing w:before="131"/>
              <w:ind w:left="10" w:right="2"/>
              <w:jc w:val="center"/>
              <w:rPr>
                <w:rFonts w:ascii="Times New Roman" w:eastAsia="Times New Roman" w:hAnsi="Times New Roman" w:cs="Times New Roman"/>
                <w:spacing w:val="-5"/>
                <w:sz w:val="20"/>
                <w:szCs w:val="20"/>
              </w:rPr>
            </w:pPr>
            <w:proofErr w:type="spellStart"/>
            <w:r w:rsidRPr="00CC2118">
              <w:rPr>
                <w:rFonts w:ascii="Times New Roman" w:eastAsia="Times New Roman" w:hAnsi="Times New Roman" w:cs="Times New Roman"/>
                <w:spacing w:val="-5"/>
                <w:sz w:val="20"/>
                <w:szCs w:val="20"/>
              </w:rPr>
              <w:t>Opț</w:t>
            </w:r>
            <w:proofErr w:type="spellEnd"/>
          </w:p>
        </w:tc>
        <w:tc>
          <w:tcPr>
            <w:tcW w:w="709" w:type="dxa"/>
          </w:tcPr>
          <w:p w14:paraId="488CA33B" w14:textId="77777777" w:rsidR="00FC2C95" w:rsidRPr="00CC2118" w:rsidRDefault="00FC2C95" w:rsidP="00EA31C4">
            <w:pPr>
              <w:spacing w:before="131"/>
              <w:ind w:left="10" w:right="2"/>
              <w:jc w:val="center"/>
              <w:rPr>
                <w:rFonts w:ascii="Times New Roman" w:eastAsia="Times New Roman" w:hAnsi="Times New Roman" w:cs="Times New Roman"/>
                <w:spacing w:val="-5"/>
                <w:sz w:val="20"/>
                <w:szCs w:val="20"/>
              </w:rPr>
            </w:pPr>
            <w:r w:rsidRPr="00CC2118">
              <w:rPr>
                <w:rFonts w:ascii="Times New Roman" w:eastAsia="Times New Roman" w:hAnsi="Times New Roman" w:cs="Times New Roman"/>
                <w:spacing w:val="-5"/>
                <w:sz w:val="20"/>
                <w:szCs w:val="20"/>
              </w:rPr>
              <w:t>0,5</w:t>
            </w:r>
          </w:p>
        </w:tc>
      </w:tr>
      <w:tr w:rsidR="00FC2C95" w:rsidRPr="00CC2118" w14:paraId="0A181F1C" w14:textId="77777777" w:rsidTr="00F714B9">
        <w:trPr>
          <w:trHeight w:val="551"/>
        </w:trPr>
        <w:tc>
          <w:tcPr>
            <w:tcW w:w="1418" w:type="dxa"/>
          </w:tcPr>
          <w:p w14:paraId="129150A3" w14:textId="77777777" w:rsidR="00FC2C95" w:rsidRPr="00CC2118" w:rsidRDefault="00FC2C95" w:rsidP="00EA31C4">
            <w:pPr>
              <w:spacing w:before="135"/>
              <w:ind w:left="9"/>
              <w:jc w:val="center"/>
              <w:rPr>
                <w:rFonts w:ascii="Times New Roman" w:eastAsia="Times New Roman" w:hAnsi="Times New Roman" w:cs="Times New Roman"/>
                <w:b/>
                <w:spacing w:val="-4"/>
                <w:sz w:val="20"/>
                <w:szCs w:val="20"/>
              </w:rPr>
            </w:pPr>
            <w:r w:rsidRPr="00CC2118">
              <w:rPr>
                <w:rFonts w:ascii="Times New Roman" w:eastAsia="Times New Roman" w:hAnsi="Times New Roman" w:cs="Times New Roman"/>
                <w:b/>
                <w:spacing w:val="-4"/>
                <w:sz w:val="20"/>
                <w:szCs w:val="20"/>
              </w:rPr>
              <w:t>C3</w:t>
            </w:r>
          </w:p>
        </w:tc>
        <w:tc>
          <w:tcPr>
            <w:tcW w:w="8363" w:type="dxa"/>
            <w:gridSpan w:val="3"/>
          </w:tcPr>
          <w:p w14:paraId="6BCF485E" w14:textId="77777777" w:rsidR="00FC2C95" w:rsidRPr="00CC2118" w:rsidRDefault="00FC2C95" w:rsidP="00EA31C4">
            <w:pPr>
              <w:spacing w:before="131"/>
              <w:ind w:left="10" w:right="2"/>
              <w:rPr>
                <w:rFonts w:ascii="Times New Roman" w:eastAsia="Times New Roman" w:hAnsi="Times New Roman" w:cs="Times New Roman"/>
                <w:spacing w:val="-5"/>
                <w:sz w:val="20"/>
                <w:szCs w:val="20"/>
              </w:rPr>
            </w:pPr>
            <w:r w:rsidRPr="00CC2118">
              <w:rPr>
                <w:rFonts w:ascii="Times New Roman" w:eastAsia="Times New Roman" w:hAnsi="Times New Roman" w:cs="Times New Roman"/>
                <w:b/>
                <w:sz w:val="20"/>
                <w:szCs w:val="20"/>
              </w:rPr>
              <w:t xml:space="preserve"> </w:t>
            </w:r>
            <w:proofErr w:type="spellStart"/>
            <w:r w:rsidRPr="00CC2118">
              <w:rPr>
                <w:rFonts w:ascii="Times New Roman" w:eastAsia="Times New Roman" w:hAnsi="Times New Roman" w:cs="Times New Roman"/>
                <w:b/>
                <w:sz w:val="20"/>
                <w:szCs w:val="20"/>
              </w:rPr>
              <w:t>Competențe</w:t>
            </w:r>
            <w:proofErr w:type="spellEnd"/>
            <w:r w:rsidRPr="00CC2118">
              <w:rPr>
                <w:rFonts w:ascii="Times New Roman" w:eastAsia="Times New Roman" w:hAnsi="Times New Roman" w:cs="Times New Roman"/>
                <w:b/>
                <w:sz w:val="20"/>
                <w:szCs w:val="20"/>
              </w:rPr>
              <w:t xml:space="preserve"> de </w:t>
            </w:r>
            <w:proofErr w:type="spellStart"/>
            <w:r w:rsidRPr="00CC2118">
              <w:rPr>
                <w:rFonts w:ascii="Times New Roman" w:eastAsia="Times New Roman" w:hAnsi="Times New Roman" w:cs="Times New Roman"/>
                <w:b/>
                <w:sz w:val="20"/>
                <w:szCs w:val="20"/>
              </w:rPr>
              <w:t>guvernanță</w:t>
            </w:r>
            <w:proofErr w:type="spellEnd"/>
            <w:r w:rsidRPr="00CC2118">
              <w:rPr>
                <w:rFonts w:ascii="Times New Roman" w:eastAsia="Times New Roman" w:hAnsi="Times New Roman" w:cs="Times New Roman"/>
                <w:b/>
                <w:sz w:val="20"/>
                <w:szCs w:val="20"/>
              </w:rPr>
              <w:t xml:space="preserve"> </w:t>
            </w:r>
            <w:proofErr w:type="spellStart"/>
            <w:r w:rsidRPr="00CC2118">
              <w:rPr>
                <w:rFonts w:ascii="Times New Roman" w:eastAsia="Times New Roman" w:hAnsi="Times New Roman" w:cs="Times New Roman"/>
                <w:b/>
                <w:sz w:val="20"/>
                <w:szCs w:val="20"/>
              </w:rPr>
              <w:t>coporativă</w:t>
            </w:r>
            <w:proofErr w:type="spellEnd"/>
          </w:p>
        </w:tc>
      </w:tr>
      <w:tr w:rsidR="00FC2C95" w:rsidRPr="00CC2118" w14:paraId="5D727913" w14:textId="77777777" w:rsidTr="00F714B9">
        <w:trPr>
          <w:trHeight w:val="551"/>
        </w:trPr>
        <w:tc>
          <w:tcPr>
            <w:tcW w:w="1418" w:type="dxa"/>
          </w:tcPr>
          <w:p w14:paraId="5A6E2A72" w14:textId="77777777" w:rsidR="00FC2C95" w:rsidRPr="00CC2118" w:rsidRDefault="00FC2C95" w:rsidP="00EA31C4">
            <w:pPr>
              <w:spacing w:before="135"/>
              <w:ind w:left="9"/>
              <w:jc w:val="center"/>
              <w:rPr>
                <w:rFonts w:ascii="Times New Roman" w:eastAsia="Times New Roman" w:hAnsi="Times New Roman" w:cs="Times New Roman"/>
                <w:spacing w:val="-4"/>
                <w:sz w:val="20"/>
                <w:szCs w:val="20"/>
              </w:rPr>
            </w:pPr>
            <w:r w:rsidRPr="00CC2118">
              <w:rPr>
                <w:rFonts w:ascii="Times New Roman" w:eastAsia="Times New Roman" w:hAnsi="Times New Roman" w:cs="Times New Roman"/>
                <w:spacing w:val="-4"/>
                <w:sz w:val="20"/>
                <w:szCs w:val="20"/>
              </w:rPr>
              <w:t>C3.1</w:t>
            </w:r>
          </w:p>
        </w:tc>
        <w:tc>
          <w:tcPr>
            <w:tcW w:w="6804" w:type="dxa"/>
          </w:tcPr>
          <w:p w14:paraId="4F5F36DF" w14:textId="77777777" w:rsidR="00FC2C95" w:rsidRPr="00CC2118" w:rsidRDefault="00FC2C95" w:rsidP="00EA31C4">
            <w:pPr>
              <w:spacing w:before="131"/>
              <w:ind w:left="136" w:right="2"/>
              <w:rPr>
                <w:rFonts w:ascii="Times New Roman" w:eastAsia="Times New Roman" w:hAnsi="Times New Roman" w:cs="Times New Roman"/>
                <w:sz w:val="20"/>
                <w:szCs w:val="20"/>
                <w:lang w:val="fr-BE"/>
              </w:rPr>
            </w:pPr>
            <w:proofErr w:type="spellStart"/>
            <w:r w:rsidRPr="00CC2118">
              <w:rPr>
                <w:rFonts w:ascii="Times New Roman" w:eastAsia="Times New Roman" w:hAnsi="Times New Roman" w:cs="Times New Roman"/>
                <w:sz w:val="20"/>
                <w:szCs w:val="20"/>
                <w:lang w:val="fr-BE"/>
              </w:rPr>
              <w:t>Cunoştinţe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despre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principii</w:t>
            </w:r>
            <w:proofErr w:type="spellEnd"/>
            <w:r w:rsidRPr="00CC2118">
              <w:rPr>
                <w:rFonts w:ascii="Times New Roman" w:eastAsia="Times New Roman" w:hAnsi="Times New Roman" w:cs="Times New Roman"/>
                <w:sz w:val="20"/>
                <w:szCs w:val="20"/>
                <w:lang w:val="fr-BE"/>
              </w:rPr>
              <w:t xml:space="preserve"> și </w:t>
            </w:r>
            <w:proofErr w:type="spellStart"/>
            <w:r w:rsidRPr="00CC2118">
              <w:rPr>
                <w:rFonts w:ascii="Times New Roman" w:eastAsia="Times New Roman" w:hAnsi="Times New Roman" w:cs="Times New Roman"/>
                <w:sz w:val="20"/>
                <w:szCs w:val="20"/>
                <w:lang w:val="fr-BE"/>
              </w:rPr>
              <w:t>bune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practici</w:t>
            </w:r>
            <w:proofErr w:type="spellEnd"/>
            <w:r w:rsidRPr="00CC2118">
              <w:rPr>
                <w:rFonts w:ascii="Times New Roman" w:eastAsia="Times New Roman" w:hAnsi="Times New Roman" w:cs="Times New Roman"/>
                <w:sz w:val="20"/>
                <w:szCs w:val="20"/>
                <w:lang w:val="fr-BE"/>
              </w:rPr>
              <w:t xml:space="preserve"> de </w:t>
            </w:r>
            <w:proofErr w:type="spellStart"/>
            <w:r w:rsidRPr="00CC2118">
              <w:rPr>
                <w:rFonts w:ascii="Times New Roman" w:eastAsia="Times New Roman" w:hAnsi="Times New Roman" w:cs="Times New Roman"/>
                <w:sz w:val="20"/>
                <w:szCs w:val="20"/>
                <w:lang w:val="fr-BE"/>
              </w:rPr>
              <w:t>guvernanță</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corporativă</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aplicată</w:t>
            </w:r>
            <w:proofErr w:type="spellEnd"/>
          </w:p>
        </w:tc>
        <w:tc>
          <w:tcPr>
            <w:tcW w:w="850" w:type="dxa"/>
          </w:tcPr>
          <w:p w14:paraId="12C8F297" w14:textId="77777777" w:rsidR="00FC2C95" w:rsidRPr="00CC2118" w:rsidRDefault="00FC2C95" w:rsidP="00EA31C4">
            <w:pPr>
              <w:spacing w:before="131"/>
              <w:ind w:left="10" w:right="2"/>
              <w:jc w:val="center"/>
              <w:rPr>
                <w:rFonts w:ascii="Times New Roman" w:eastAsia="Times New Roman" w:hAnsi="Times New Roman" w:cs="Times New Roman"/>
                <w:spacing w:val="-5"/>
                <w:sz w:val="20"/>
                <w:szCs w:val="20"/>
              </w:rPr>
            </w:pPr>
            <w:r w:rsidRPr="00CC2118">
              <w:rPr>
                <w:rFonts w:ascii="Times New Roman" w:eastAsia="Times New Roman" w:hAnsi="Times New Roman" w:cs="Times New Roman"/>
                <w:spacing w:val="-5"/>
                <w:sz w:val="20"/>
                <w:szCs w:val="20"/>
              </w:rPr>
              <w:t>OB</w:t>
            </w:r>
          </w:p>
        </w:tc>
        <w:tc>
          <w:tcPr>
            <w:tcW w:w="709" w:type="dxa"/>
          </w:tcPr>
          <w:p w14:paraId="420F3BB5" w14:textId="77777777" w:rsidR="00FC2C95" w:rsidRPr="00CC2118" w:rsidRDefault="00FC2C95" w:rsidP="00EA31C4">
            <w:pPr>
              <w:spacing w:before="131"/>
              <w:ind w:left="10" w:right="2"/>
              <w:jc w:val="center"/>
              <w:rPr>
                <w:rFonts w:ascii="Times New Roman" w:eastAsia="Times New Roman" w:hAnsi="Times New Roman" w:cs="Times New Roman"/>
                <w:spacing w:val="-5"/>
                <w:sz w:val="20"/>
                <w:szCs w:val="20"/>
              </w:rPr>
            </w:pPr>
            <w:r w:rsidRPr="00CC2118">
              <w:rPr>
                <w:rFonts w:ascii="Times New Roman" w:eastAsia="Times New Roman" w:hAnsi="Times New Roman" w:cs="Times New Roman"/>
                <w:spacing w:val="-5"/>
                <w:sz w:val="20"/>
                <w:szCs w:val="20"/>
              </w:rPr>
              <w:t>1</w:t>
            </w:r>
          </w:p>
        </w:tc>
      </w:tr>
      <w:tr w:rsidR="00FC2C95" w:rsidRPr="00CC2118" w14:paraId="4C47E924" w14:textId="77777777" w:rsidTr="00F714B9">
        <w:trPr>
          <w:trHeight w:val="551"/>
        </w:trPr>
        <w:tc>
          <w:tcPr>
            <w:tcW w:w="1418" w:type="dxa"/>
          </w:tcPr>
          <w:p w14:paraId="0B9BC471" w14:textId="77777777" w:rsidR="00FC2C95" w:rsidRPr="00CC2118" w:rsidRDefault="00FC2C95" w:rsidP="00EA31C4">
            <w:pPr>
              <w:spacing w:before="135"/>
              <w:ind w:left="9"/>
              <w:jc w:val="center"/>
              <w:rPr>
                <w:rFonts w:ascii="Times New Roman" w:eastAsia="Times New Roman" w:hAnsi="Times New Roman" w:cs="Times New Roman"/>
                <w:spacing w:val="-4"/>
                <w:sz w:val="20"/>
                <w:szCs w:val="20"/>
              </w:rPr>
            </w:pPr>
            <w:r w:rsidRPr="00CC2118">
              <w:rPr>
                <w:rFonts w:ascii="Times New Roman" w:eastAsia="Times New Roman" w:hAnsi="Times New Roman" w:cs="Times New Roman"/>
                <w:spacing w:val="-4"/>
                <w:sz w:val="20"/>
                <w:szCs w:val="20"/>
              </w:rPr>
              <w:t>C3.2</w:t>
            </w:r>
          </w:p>
        </w:tc>
        <w:tc>
          <w:tcPr>
            <w:tcW w:w="6804" w:type="dxa"/>
          </w:tcPr>
          <w:p w14:paraId="71CBE429" w14:textId="77777777" w:rsidR="00FC2C95" w:rsidRPr="00CC2118" w:rsidRDefault="00FC2C95" w:rsidP="00EA31C4">
            <w:pPr>
              <w:spacing w:before="131"/>
              <w:ind w:left="136" w:right="2"/>
              <w:rPr>
                <w:rFonts w:ascii="Times New Roman" w:eastAsia="Times New Roman" w:hAnsi="Times New Roman" w:cs="Times New Roman"/>
                <w:sz w:val="20"/>
                <w:szCs w:val="20"/>
                <w:lang w:val="fr-BE"/>
              </w:rPr>
            </w:pPr>
            <w:proofErr w:type="spellStart"/>
            <w:r w:rsidRPr="00CC2118">
              <w:rPr>
                <w:rFonts w:ascii="Times New Roman" w:eastAsia="Times New Roman" w:hAnsi="Times New Roman" w:cs="Times New Roman"/>
                <w:sz w:val="20"/>
                <w:szCs w:val="20"/>
                <w:lang w:val="fr-BE"/>
              </w:rPr>
              <w:t>Capacitatea</w:t>
            </w:r>
            <w:proofErr w:type="spellEnd"/>
            <w:r w:rsidRPr="00CC2118">
              <w:rPr>
                <w:rFonts w:ascii="Times New Roman" w:eastAsia="Times New Roman" w:hAnsi="Times New Roman" w:cs="Times New Roman"/>
                <w:sz w:val="20"/>
                <w:szCs w:val="20"/>
                <w:lang w:val="fr-BE"/>
              </w:rPr>
              <w:t xml:space="preserve"> de a </w:t>
            </w:r>
            <w:proofErr w:type="spellStart"/>
            <w:r w:rsidRPr="00CC2118">
              <w:rPr>
                <w:rFonts w:ascii="Times New Roman" w:eastAsia="Times New Roman" w:hAnsi="Times New Roman" w:cs="Times New Roman"/>
                <w:sz w:val="20"/>
                <w:szCs w:val="20"/>
                <w:lang w:val="fr-BE"/>
              </w:rPr>
              <w:t>lua</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decizii</w:t>
            </w:r>
            <w:proofErr w:type="spellEnd"/>
          </w:p>
        </w:tc>
        <w:tc>
          <w:tcPr>
            <w:tcW w:w="850" w:type="dxa"/>
          </w:tcPr>
          <w:p w14:paraId="35FCF32E" w14:textId="77777777" w:rsidR="00FC2C95" w:rsidRPr="00CC2118" w:rsidRDefault="00FC2C95" w:rsidP="00EA31C4">
            <w:pPr>
              <w:spacing w:before="131"/>
              <w:ind w:left="10" w:right="2"/>
              <w:jc w:val="center"/>
              <w:rPr>
                <w:rFonts w:ascii="Times New Roman" w:eastAsia="Times New Roman" w:hAnsi="Times New Roman" w:cs="Times New Roman"/>
                <w:spacing w:val="-5"/>
                <w:sz w:val="20"/>
                <w:szCs w:val="20"/>
              </w:rPr>
            </w:pPr>
            <w:r w:rsidRPr="00CC2118">
              <w:rPr>
                <w:rFonts w:ascii="Times New Roman" w:eastAsia="Times New Roman" w:hAnsi="Times New Roman" w:cs="Times New Roman"/>
                <w:spacing w:val="-5"/>
                <w:sz w:val="20"/>
                <w:szCs w:val="20"/>
              </w:rPr>
              <w:t>OB</w:t>
            </w:r>
          </w:p>
        </w:tc>
        <w:tc>
          <w:tcPr>
            <w:tcW w:w="709" w:type="dxa"/>
          </w:tcPr>
          <w:p w14:paraId="4409EFF8" w14:textId="77777777" w:rsidR="00FC2C95" w:rsidRPr="00CC2118" w:rsidRDefault="00FC2C95" w:rsidP="00EA31C4">
            <w:pPr>
              <w:spacing w:before="131"/>
              <w:ind w:left="10" w:right="2"/>
              <w:jc w:val="center"/>
              <w:rPr>
                <w:rFonts w:ascii="Times New Roman" w:eastAsia="Times New Roman" w:hAnsi="Times New Roman" w:cs="Times New Roman"/>
                <w:spacing w:val="-5"/>
                <w:sz w:val="20"/>
                <w:szCs w:val="20"/>
              </w:rPr>
            </w:pPr>
            <w:r w:rsidRPr="00CC2118">
              <w:rPr>
                <w:rFonts w:ascii="Times New Roman" w:eastAsia="Times New Roman" w:hAnsi="Times New Roman" w:cs="Times New Roman"/>
                <w:spacing w:val="-5"/>
                <w:sz w:val="20"/>
                <w:szCs w:val="20"/>
              </w:rPr>
              <w:t>1</w:t>
            </w:r>
          </w:p>
        </w:tc>
      </w:tr>
      <w:tr w:rsidR="00FC2C95" w:rsidRPr="00CC2118" w14:paraId="3C3BD67A" w14:textId="77777777" w:rsidTr="00F714B9">
        <w:trPr>
          <w:trHeight w:val="551"/>
        </w:trPr>
        <w:tc>
          <w:tcPr>
            <w:tcW w:w="1418" w:type="dxa"/>
          </w:tcPr>
          <w:p w14:paraId="7DC7E111" w14:textId="77777777" w:rsidR="00FC2C95" w:rsidRPr="00CC2118" w:rsidRDefault="00FC2C95" w:rsidP="00EA31C4">
            <w:pPr>
              <w:spacing w:before="135"/>
              <w:ind w:left="9"/>
              <w:jc w:val="center"/>
              <w:rPr>
                <w:rFonts w:ascii="Times New Roman" w:eastAsia="Times New Roman" w:hAnsi="Times New Roman" w:cs="Times New Roman"/>
                <w:spacing w:val="-4"/>
                <w:sz w:val="20"/>
                <w:szCs w:val="20"/>
              </w:rPr>
            </w:pPr>
            <w:r w:rsidRPr="00CC2118">
              <w:rPr>
                <w:rFonts w:ascii="Times New Roman" w:eastAsia="Times New Roman" w:hAnsi="Times New Roman" w:cs="Times New Roman"/>
                <w:spacing w:val="-4"/>
                <w:sz w:val="20"/>
                <w:szCs w:val="20"/>
              </w:rPr>
              <w:t>C3.3</w:t>
            </w:r>
          </w:p>
        </w:tc>
        <w:tc>
          <w:tcPr>
            <w:tcW w:w="6804" w:type="dxa"/>
          </w:tcPr>
          <w:p w14:paraId="781244F4" w14:textId="77777777" w:rsidR="00FC2C95" w:rsidRPr="00CC2118" w:rsidRDefault="00FC2C95" w:rsidP="00EA31C4">
            <w:pPr>
              <w:spacing w:before="131"/>
              <w:ind w:left="136" w:right="2"/>
              <w:rPr>
                <w:rFonts w:ascii="Times New Roman" w:eastAsia="Times New Roman" w:hAnsi="Times New Roman" w:cs="Times New Roman"/>
                <w:sz w:val="20"/>
                <w:szCs w:val="20"/>
              </w:rPr>
            </w:pPr>
            <w:proofErr w:type="spellStart"/>
            <w:r w:rsidRPr="00CC2118">
              <w:rPr>
                <w:rFonts w:ascii="Times New Roman" w:eastAsia="Times New Roman" w:hAnsi="Times New Roman" w:cs="Times New Roman"/>
                <w:sz w:val="20"/>
                <w:szCs w:val="20"/>
              </w:rPr>
              <w:t>Cunoștințe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despre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monitorizarea</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performanței</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întreprinderilor</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publice</w:t>
            </w:r>
            <w:proofErr w:type="spellEnd"/>
          </w:p>
        </w:tc>
        <w:tc>
          <w:tcPr>
            <w:tcW w:w="850" w:type="dxa"/>
          </w:tcPr>
          <w:p w14:paraId="6FEC478A" w14:textId="77777777" w:rsidR="00FC2C95" w:rsidRPr="00CC2118" w:rsidRDefault="00FC2C95" w:rsidP="00EA31C4">
            <w:pPr>
              <w:spacing w:before="131"/>
              <w:ind w:left="10" w:right="2"/>
              <w:jc w:val="center"/>
              <w:rPr>
                <w:rFonts w:ascii="Times New Roman" w:eastAsia="Times New Roman" w:hAnsi="Times New Roman" w:cs="Times New Roman"/>
                <w:spacing w:val="-5"/>
                <w:sz w:val="20"/>
                <w:szCs w:val="20"/>
              </w:rPr>
            </w:pPr>
            <w:r w:rsidRPr="00CC2118">
              <w:rPr>
                <w:rFonts w:ascii="Times New Roman" w:eastAsia="Times New Roman" w:hAnsi="Times New Roman" w:cs="Times New Roman"/>
                <w:spacing w:val="-5"/>
                <w:sz w:val="20"/>
                <w:szCs w:val="20"/>
              </w:rPr>
              <w:t>OB.</w:t>
            </w:r>
          </w:p>
        </w:tc>
        <w:tc>
          <w:tcPr>
            <w:tcW w:w="709" w:type="dxa"/>
          </w:tcPr>
          <w:p w14:paraId="56815F8F" w14:textId="77777777" w:rsidR="00FC2C95" w:rsidRPr="00CC2118" w:rsidRDefault="00FC2C95" w:rsidP="00EA31C4">
            <w:pPr>
              <w:spacing w:before="131"/>
              <w:ind w:left="10" w:right="2"/>
              <w:jc w:val="center"/>
              <w:rPr>
                <w:rFonts w:ascii="Times New Roman" w:eastAsia="Times New Roman" w:hAnsi="Times New Roman" w:cs="Times New Roman"/>
                <w:spacing w:val="-5"/>
                <w:sz w:val="20"/>
                <w:szCs w:val="20"/>
              </w:rPr>
            </w:pPr>
            <w:r w:rsidRPr="00CC2118">
              <w:rPr>
                <w:rFonts w:ascii="Times New Roman" w:eastAsia="Times New Roman" w:hAnsi="Times New Roman" w:cs="Times New Roman"/>
                <w:spacing w:val="-5"/>
                <w:sz w:val="20"/>
                <w:szCs w:val="20"/>
              </w:rPr>
              <w:t>1</w:t>
            </w:r>
          </w:p>
        </w:tc>
      </w:tr>
      <w:tr w:rsidR="00FC2C95" w:rsidRPr="00CC2118" w14:paraId="58C4E12D" w14:textId="77777777" w:rsidTr="00F714B9">
        <w:trPr>
          <w:trHeight w:val="551"/>
        </w:trPr>
        <w:tc>
          <w:tcPr>
            <w:tcW w:w="1418" w:type="dxa"/>
          </w:tcPr>
          <w:p w14:paraId="5E9FE4E1" w14:textId="77777777" w:rsidR="00FC2C95" w:rsidRPr="00CC2118" w:rsidRDefault="00FC2C95" w:rsidP="00EA31C4">
            <w:pPr>
              <w:spacing w:before="135"/>
              <w:ind w:left="9"/>
              <w:jc w:val="center"/>
              <w:rPr>
                <w:rFonts w:ascii="Times New Roman" w:eastAsia="Times New Roman" w:hAnsi="Times New Roman" w:cs="Times New Roman"/>
                <w:b/>
                <w:spacing w:val="-4"/>
                <w:sz w:val="20"/>
                <w:szCs w:val="20"/>
              </w:rPr>
            </w:pPr>
            <w:r w:rsidRPr="00CC2118">
              <w:rPr>
                <w:rFonts w:ascii="Times New Roman" w:eastAsia="Times New Roman" w:hAnsi="Times New Roman" w:cs="Times New Roman"/>
                <w:b/>
                <w:spacing w:val="-4"/>
                <w:sz w:val="20"/>
                <w:szCs w:val="20"/>
              </w:rPr>
              <w:t>C4</w:t>
            </w:r>
          </w:p>
        </w:tc>
        <w:tc>
          <w:tcPr>
            <w:tcW w:w="8363" w:type="dxa"/>
            <w:gridSpan w:val="3"/>
          </w:tcPr>
          <w:p w14:paraId="371C6E6B" w14:textId="77777777" w:rsidR="00FC2C95" w:rsidRPr="00CC2118" w:rsidRDefault="00FC2C95" w:rsidP="00EA31C4">
            <w:pPr>
              <w:spacing w:before="131"/>
              <w:ind w:left="10" w:right="2"/>
              <w:rPr>
                <w:rFonts w:ascii="Times New Roman" w:eastAsia="Times New Roman" w:hAnsi="Times New Roman" w:cs="Times New Roman"/>
                <w:b/>
                <w:sz w:val="20"/>
                <w:szCs w:val="20"/>
              </w:rPr>
            </w:pPr>
            <w:r w:rsidRPr="00CC2118">
              <w:rPr>
                <w:rFonts w:ascii="Times New Roman" w:eastAsia="Times New Roman" w:hAnsi="Times New Roman" w:cs="Times New Roman"/>
                <w:b/>
                <w:sz w:val="20"/>
                <w:szCs w:val="20"/>
              </w:rPr>
              <w:t xml:space="preserve"> </w:t>
            </w:r>
            <w:proofErr w:type="spellStart"/>
            <w:r w:rsidRPr="00CC2118">
              <w:rPr>
                <w:rFonts w:ascii="Times New Roman" w:eastAsia="Times New Roman" w:hAnsi="Times New Roman" w:cs="Times New Roman"/>
                <w:b/>
                <w:sz w:val="20"/>
                <w:szCs w:val="20"/>
              </w:rPr>
              <w:t>Competențe</w:t>
            </w:r>
            <w:proofErr w:type="spellEnd"/>
            <w:r w:rsidRPr="00CC2118">
              <w:rPr>
                <w:rFonts w:ascii="Times New Roman" w:eastAsia="Times New Roman" w:hAnsi="Times New Roman" w:cs="Times New Roman"/>
                <w:b/>
                <w:sz w:val="20"/>
                <w:szCs w:val="20"/>
              </w:rPr>
              <w:t xml:space="preserve"> </w:t>
            </w:r>
            <w:proofErr w:type="spellStart"/>
            <w:r w:rsidRPr="00CC2118">
              <w:rPr>
                <w:rFonts w:ascii="Times New Roman" w:eastAsia="Times New Roman" w:hAnsi="Times New Roman" w:cs="Times New Roman"/>
                <w:b/>
                <w:sz w:val="20"/>
                <w:szCs w:val="20"/>
              </w:rPr>
              <w:t>sociale</w:t>
            </w:r>
            <w:proofErr w:type="spellEnd"/>
            <w:r w:rsidRPr="00CC2118">
              <w:rPr>
                <w:rFonts w:ascii="Times New Roman" w:eastAsia="Times New Roman" w:hAnsi="Times New Roman" w:cs="Times New Roman"/>
                <w:b/>
                <w:sz w:val="20"/>
                <w:szCs w:val="20"/>
              </w:rPr>
              <w:t xml:space="preserve"> și </w:t>
            </w:r>
            <w:proofErr w:type="spellStart"/>
            <w:r w:rsidRPr="00CC2118">
              <w:rPr>
                <w:rFonts w:ascii="Times New Roman" w:eastAsia="Times New Roman" w:hAnsi="Times New Roman" w:cs="Times New Roman"/>
                <w:b/>
                <w:sz w:val="20"/>
                <w:szCs w:val="20"/>
              </w:rPr>
              <w:t>personale</w:t>
            </w:r>
            <w:proofErr w:type="spellEnd"/>
          </w:p>
        </w:tc>
      </w:tr>
      <w:tr w:rsidR="00FC2C95" w:rsidRPr="00CC2118" w14:paraId="1195C5EE" w14:textId="77777777" w:rsidTr="00F714B9">
        <w:trPr>
          <w:trHeight w:val="551"/>
        </w:trPr>
        <w:tc>
          <w:tcPr>
            <w:tcW w:w="1418" w:type="dxa"/>
          </w:tcPr>
          <w:p w14:paraId="13FF612E" w14:textId="77777777" w:rsidR="00FC2C95" w:rsidRPr="00CC2118" w:rsidRDefault="00FC2C95" w:rsidP="00EA31C4">
            <w:pPr>
              <w:spacing w:before="135"/>
              <w:ind w:left="9"/>
              <w:jc w:val="center"/>
              <w:rPr>
                <w:rFonts w:ascii="Times New Roman" w:eastAsia="Times New Roman" w:hAnsi="Times New Roman" w:cs="Times New Roman"/>
                <w:spacing w:val="-4"/>
                <w:sz w:val="20"/>
                <w:szCs w:val="20"/>
              </w:rPr>
            </w:pPr>
            <w:r w:rsidRPr="00CC2118">
              <w:rPr>
                <w:rFonts w:ascii="Times New Roman" w:eastAsia="Times New Roman" w:hAnsi="Times New Roman" w:cs="Times New Roman"/>
                <w:spacing w:val="-4"/>
                <w:sz w:val="20"/>
                <w:szCs w:val="20"/>
              </w:rPr>
              <w:t>C4.1</w:t>
            </w:r>
          </w:p>
        </w:tc>
        <w:tc>
          <w:tcPr>
            <w:tcW w:w="6804" w:type="dxa"/>
          </w:tcPr>
          <w:p w14:paraId="473FCF6B" w14:textId="77777777" w:rsidR="00FC2C95" w:rsidRPr="00CC2118" w:rsidRDefault="00FC2C95" w:rsidP="00EA31C4">
            <w:pPr>
              <w:spacing w:before="131"/>
              <w:ind w:left="136" w:right="2"/>
              <w:rPr>
                <w:rFonts w:ascii="Times New Roman" w:eastAsia="Times New Roman" w:hAnsi="Times New Roman" w:cs="Times New Roman"/>
                <w:sz w:val="20"/>
                <w:szCs w:val="20"/>
              </w:rPr>
            </w:pPr>
            <w:r w:rsidRPr="00CC2118">
              <w:rPr>
                <w:rFonts w:ascii="Times New Roman" w:eastAsia="Times New Roman" w:hAnsi="Times New Roman" w:cs="Times New Roman"/>
                <w:sz w:val="20"/>
                <w:szCs w:val="20"/>
              </w:rPr>
              <w:t xml:space="preserve">Comunicare </w:t>
            </w:r>
            <w:proofErr w:type="spellStart"/>
            <w:r w:rsidRPr="00CC2118">
              <w:rPr>
                <w:rFonts w:ascii="Times New Roman" w:eastAsia="Times New Roman" w:hAnsi="Times New Roman" w:cs="Times New Roman"/>
                <w:sz w:val="20"/>
                <w:szCs w:val="20"/>
              </w:rPr>
              <w:t>interpersonală</w:t>
            </w:r>
            <w:proofErr w:type="spellEnd"/>
            <w:r w:rsidRPr="00CC2118">
              <w:rPr>
                <w:rFonts w:ascii="Times New Roman" w:eastAsia="Times New Roman" w:hAnsi="Times New Roman" w:cs="Times New Roman"/>
                <w:sz w:val="20"/>
                <w:szCs w:val="20"/>
              </w:rPr>
              <w:t xml:space="preserve"> și </w:t>
            </w:r>
            <w:proofErr w:type="spellStart"/>
            <w:r w:rsidRPr="00CC2118">
              <w:rPr>
                <w:rFonts w:ascii="Times New Roman" w:eastAsia="Times New Roman" w:hAnsi="Times New Roman" w:cs="Times New Roman"/>
                <w:sz w:val="20"/>
                <w:szCs w:val="20"/>
              </w:rPr>
              <w:t>instituțională</w:t>
            </w:r>
            <w:proofErr w:type="spellEnd"/>
          </w:p>
        </w:tc>
        <w:tc>
          <w:tcPr>
            <w:tcW w:w="850" w:type="dxa"/>
          </w:tcPr>
          <w:p w14:paraId="76050E11" w14:textId="77777777" w:rsidR="00FC2C95" w:rsidRPr="00CC2118" w:rsidRDefault="00FC2C95" w:rsidP="00EA31C4">
            <w:pPr>
              <w:spacing w:before="131"/>
              <w:ind w:left="10" w:right="2"/>
              <w:jc w:val="center"/>
              <w:rPr>
                <w:rFonts w:ascii="Times New Roman" w:eastAsia="Times New Roman" w:hAnsi="Times New Roman" w:cs="Times New Roman"/>
                <w:spacing w:val="-5"/>
                <w:sz w:val="20"/>
                <w:szCs w:val="20"/>
              </w:rPr>
            </w:pPr>
            <w:r w:rsidRPr="00CC2118">
              <w:rPr>
                <w:rFonts w:ascii="Times New Roman" w:eastAsia="Times New Roman" w:hAnsi="Times New Roman" w:cs="Times New Roman"/>
                <w:spacing w:val="-5"/>
                <w:sz w:val="20"/>
                <w:szCs w:val="20"/>
              </w:rPr>
              <w:t>OB</w:t>
            </w:r>
          </w:p>
        </w:tc>
        <w:tc>
          <w:tcPr>
            <w:tcW w:w="709" w:type="dxa"/>
          </w:tcPr>
          <w:p w14:paraId="3AF985FB" w14:textId="77777777" w:rsidR="00FC2C95" w:rsidRPr="00CC2118" w:rsidRDefault="00FC2C95" w:rsidP="00EA31C4">
            <w:pPr>
              <w:spacing w:before="131"/>
              <w:ind w:left="10" w:right="2"/>
              <w:jc w:val="center"/>
              <w:rPr>
                <w:rFonts w:ascii="Times New Roman" w:eastAsia="Times New Roman" w:hAnsi="Times New Roman" w:cs="Times New Roman"/>
                <w:spacing w:val="-5"/>
                <w:sz w:val="20"/>
                <w:szCs w:val="20"/>
              </w:rPr>
            </w:pPr>
            <w:r w:rsidRPr="00CC2118">
              <w:rPr>
                <w:rFonts w:ascii="Times New Roman" w:eastAsia="Times New Roman" w:hAnsi="Times New Roman" w:cs="Times New Roman"/>
                <w:spacing w:val="-5"/>
                <w:sz w:val="20"/>
                <w:szCs w:val="20"/>
              </w:rPr>
              <w:t>1</w:t>
            </w:r>
          </w:p>
        </w:tc>
      </w:tr>
      <w:tr w:rsidR="00FC2C95" w:rsidRPr="00CC2118" w14:paraId="32CF3941" w14:textId="77777777" w:rsidTr="00F714B9">
        <w:trPr>
          <w:trHeight w:val="551"/>
        </w:trPr>
        <w:tc>
          <w:tcPr>
            <w:tcW w:w="1418" w:type="dxa"/>
          </w:tcPr>
          <w:p w14:paraId="39D6E379" w14:textId="77777777" w:rsidR="00FC2C95" w:rsidRPr="00CC2118" w:rsidRDefault="00FC2C95" w:rsidP="00EA31C4">
            <w:pPr>
              <w:spacing w:before="135"/>
              <w:ind w:left="9"/>
              <w:jc w:val="center"/>
              <w:rPr>
                <w:rFonts w:ascii="Times New Roman" w:eastAsia="Times New Roman" w:hAnsi="Times New Roman" w:cs="Times New Roman"/>
                <w:spacing w:val="-4"/>
                <w:sz w:val="20"/>
                <w:szCs w:val="20"/>
              </w:rPr>
            </w:pPr>
            <w:r w:rsidRPr="00CC2118">
              <w:rPr>
                <w:rFonts w:ascii="Times New Roman" w:eastAsia="Times New Roman" w:hAnsi="Times New Roman" w:cs="Times New Roman"/>
                <w:spacing w:val="-4"/>
                <w:sz w:val="20"/>
                <w:szCs w:val="20"/>
              </w:rPr>
              <w:t>C4.2</w:t>
            </w:r>
          </w:p>
        </w:tc>
        <w:tc>
          <w:tcPr>
            <w:tcW w:w="6804" w:type="dxa"/>
          </w:tcPr>
          <w:p w14:paraId="03E172A6" w14:textId="77777777" w:rsidR="00FC2C95" w:rsidRPr="00CC2118" w:rsidRDefault="00FC2C95" w:rsidP="00EA31C4">
            <w:pPr>
              <w:spacing w:before="131"/>
              <w:ind w:left="136" w:right="2"/>
              <w:rPr>
                <w:rFonts w:ascii="Times New Roman" w:eastAsia="Times New Roman" w:hAnsi="Times New Roman" w:cs="Times New Roman"/>
                <w:sz w:val="20"/>
                <w:szCs w:val="20"/>
              </w:rPr>
            </w:pPr>
            <w:proofErr w:type="spellStart"/>
            <w:r w:rsidRPr="00CC2118">
              <w:rPr>
                <w:rFonts w:ascii="Times New Roman" w:eastAsia="Times New Roman" w:hAnsi="Times New Roman" w:cs="Times New Roman"/>
                <w:sz w:val="20"/>
                <w:szCs w:val="20"/>
              </w:rPr>
              <w:t>Cunoașterea</w:t>
            </w:r>
            <w:proofErr w:type="spellEnd"/>
            <w:r w:rsidRPr="00CC2118">
              <w:rPr>
                <w:rFonts w:ascii="Times New Roman" w:eastAsia="Times New Roman" w:hAnsi="Times New Roman" w:cs="Times New Roman"/>
                <w:sz w:val="20"/>
                <w:szCs w:val="20"/>
              </w:rPr>
              <w:t xml:space="preserve"> și </w:t>
            </w:r>
            <w:proofErr w:type="spellStart"/>
            <w:r w:rsidRPr="00CC2118">
              <w:rPr>
                <w:rFonts w:ascii="Times New Roman" w:eastAsia="Times New Roman" w:hAnsi="Times New Roman" w:cs="Times New Roman"/>
                <w:sz w:val="20"/>
                <w:szCs w:val="20"/>
              </w:rPr>
              <w:t>aplicarea</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eticii</w:t>
            </w:r>
            <w:proofErr w:type="spellEnd"/>
            <w:r w:rsidRPr="00CC2118">
              <w:rPr>
                <w:rFonts w:ascii="Times New Roman" w:eastAsia="Times New Roman" w:hAnsi="Times New Roman" w:cs="Times New Roman"/>
                <w:sz w:val="20"/>
                <w:szCs w:val="20"/>
              </w:rPr>
              <w:t xml:space="preserve"> și </w:t>
            </w:r>
            <w:proofErr w:type="spellStart"/>
            <w:r w:rsidRPr="00CC2118">
              <w:rPr>
                <w:rFonts w:ascii="Times New Roman" w:eastAsia="Times New Roman" w:hAnsi="Times New Roman" w:cs="Times New Roman"/>
                <w:sz w:val="20"/>
                <w:szCs w:val="20"/>
              </w:rPr>
              <w:t>integrității</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în</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activitatea</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profesională</w:t>
            </w:r>
            <w:proofErr w:type="spellEnd"/>
            <w:r w:rsidRPr="00CC2118">
              <w:rPr>
                <w:rFonts w:ascii="Times New Roman" w:eastAsia="Times New Roman" w:hAnsi="Times New Roman" w:cs="Times New Roman"/>
                <w:sz w:val="20"/>
                <w:szCs w:val="20"/>
              </w:rPr>
              <w:t>/</w:t>
            </w:r>
            <w:proofErr w:type="spellStart"/>
            <w:r w:rsidRPr="00CC2118">
              <w:rPr>
                <w:rFonts w:ascii="Times New Roman" w:eastAsia="Times New Roman" w:hAnsi="Times New Roman" w:cs="Times New Roman"/>
                <w:sz w:val="20"/>
                <w:szCs w:val="20"/>
              </w:rPr>
              <w:t>managerială</w:t>
            </w:r>
            <w:proofErr w:type="spellEnd"/>
            <w:r w:rsidRPr="00CC2118">
              <w:rPr>
                <w:rFonts w:ascii="Times New Roman" w:eastAsia="Times New Roman" w:hAnsi="Times New Roman" w:cs="Times New Roman"/>
                <w:sz w:val="20"/>
                <w:szCs w:val="20"/>
              </w:rPr>
              <w:t xml:space="preserve"> </w:t>
            </w:r>
          </w:p>
        </w:tc>
        <w:tc>
          <w:tcPr>
            <w:tcW w:w="850" w:type="dxa"/>
          </w:tcPr>
          <w:p w14:paraId="7AF80E09" w14:textId="77777777" w:rsidR="00FC2C95" w:rsidRPr="00CC2118" w:rsidRDefault="00FC2C95" w:rsidP="00EA31C4">
            <w:pPr>
              <w:spacing w:before="131"/>
              <w:ind w:left="10" w:right="2"/>
              <w:jc w:val="center"/>
              <w:rPr>
                <w:rFonts w:ascii="Times New Roman" w:eastAsia="Times New Roman" w:hAnsi="Times New Roman" w:cs="Times New Roman"/>
                <w:spacing w:val="-5"/>
                <w:sz w:val="20"/>
                <w:szCs w:val="20"/>
              </w:rPr>
            </w:pPr>
            <w:r w:rsidRPr="00CC2118">
              <w:rPr>
                <w:rFonts w:ascii="Times New Roman" w:eastAsia="Times New Roman" w:hAnsi="Times New Roman" w:cs="Times New Roman"/>
                <w:spacing w:val="-5"/>
                <w:sz w:val="20"/>
                <w:szCs w:val="20"/>
              </w:rPr>
              <w:t>OB</w:t>
            </w:r>
          </w:p>
        </w:tc>
        <w:tc>
          <w:tcPr>
            <w:tcW w:w="709" w:type="dxa"/>
          </w:tcPr>
          <w:p w14:paraId="193F7744" w14:textId="77777777" w:rsidR="00FC2C95" w:rsidRPr="00CC2118" w:rsidRDefault="00FC2C95" w:rsidP="00EA31C4">
            <w:pPr>
              <w:spacing w:before="131"/>
              <w:ind w:left="10" w:right="2"/>
              <w:jc w:val="center"/>
              <w:rPr>
                <w:rFonts w:ascii="Times New Roman" w:eastAsia="Times New Roman" w:hAnsi="Times New Roman" w:cs="Times New Roman"/>
                <w:spacing w:val="-5"/>
                <w:sz w:val="20"/>
                <w:szCs w:val="20"/>
              </w:rPr>
            </w:pPr>
            <w:r w:rsidRPr="00CC2118">
              <w:rPr>
                <w:rFonts w:ascii="Times New Roman" w:eastAsia="Times New Roman" w:hAnsi="Times New Roman" w:cs="Times New Roman"/>
                <w:spacing w:val="-5"/>
                <w:sz w:val="20"/>
                <w:szCs w:val="20"/>
              </w:rPr>
              <w:t>1</w:t>
            </w:r>
          </w:p>
        </w:tc>
      </w:tr>
      <w:tr w:rsidR="00FC2C95" w:rsidRPr="00CC2118" w14:paraId="7B3BCE0F" w14:textId="77777777" w:rsidTr="00F714B9">
        <w:trPr>
          <w:trHeight w:val="551"/>
        </w:trPr>
        <w:tc>
          <w:tcPr>
            <w:tcW w:w="1418" w:type="dxa"/>
          </w:tcPr>
          <w:p w14:paraId="52D44C60" w14:textId="77777777" w:rsidR="00FC2C95" w:rsidRPr="00CC2118" w:rsidRDefault="00FC2C95" w:rsidP="00EA31C4">
            <w:pPr>
              <w:spacing w:before="135"/>
              <w:ind w:left="9"/>
              <w:jc w:val="center"/>
              <w:rPr>
                <w:rFonts w:ascii="Times New Roman" w:eastAsia="Times New Roman" w:hAnsi="Times New Roman" w:cs="Times New Roman"/>
                <w:b/>
                <w:spacing w:val="-4"/>
                <w:sz w:val="20"/>
                <w:szCs w:val="20"/>
              </w:rPr>
            </w:pPr>
            <w:r w:rsidRPr="00CC2118">
              <w:rPr>
                <w:rFonts w:ascii="Times New Roman" w:eastAsia="Times New Roman" w:hAnsi="Times New Roman" w:cs="Times New Roman"/>
                <w:b/>
                <w:spacing w:val="-4"/>
                <w:sz w:val="20"/>
                <w:szCs w:val="20"/>
              </w:rPr>
              <w:t>C5</w:t>
            </w:r>
          </w:p>
        </w:tc>
        <w:tc>
          <w:tcPr>
            <w:tcW w:w="8363" w:type="dxa"/>
            <w:gridSpan w:val="3"/>
          </w:tcPr>
          <w:p w14:paraId="3582EFF1" w14:textId="77777777" w:rsidR="00FC2C95" w:rsidRPr="00CC2118" w:rsidRDefault="00FC2C95" w:rsidP="00EA31C4">
            <w:pPr>
              <w:spacing w:before="131"/>
              <w:ind w:left="136" w:right="2"/>
              <w:rPr>
                <w:rFonts w:ascii="Times New Roman" w:eastAsia="Times New Roman" w:hAnsi="Times New Roman" w:cs="Times New Roman"/>
                <w:spacing w:val="-5"/>
                <w:sz w:val="20"/>
                <w:szCs w:val="20"/>
              </w:rPr>
            </w:pPr>
            <w:r w:rsidRPr="00CC2118">
              <w:rPr>
                <w:rFonts w:ascii="Times New Roman" w:eastAsia="Times New Roman" w:hAnsi="Times New Roman" w:cs="Times New Roman"/>
                <w:b/>
                <w:sz w:val="20"/>
                <w:szCs w:val="20"/>
              </w:rPr>
              <w:t xml:space="preserve"> </w:t>
            </w:r>
            <w:proofErr w:type="spellStart"/>
            <w:r w:rsidRPr="00CC2118">
              <w:rPr>
                <w:rFonts w:ascii="Times New Roman" w:eastAsia="Times New Roman" w:hAnsi="Times New Roman" w:cs="Times New Roman"/>
                <w:b/>
                <w:sz w:val="20"/>
                <w:szCs w:val="20"/>
              </w:rPr>
              <w:t>Experiență</w:t>
            </w:r>
            <w:proofErr w:type="spellEnd"/>
            <w:r w:rsidRPr="00CC2118">
              <w:rPr>
                <w:rFonts w:ascii="Times New Roman" w:eastAsia="Times New Roman" w:hAnsi="Times New Roman" w:cs="Times New Roman"/>
                <w:b/>
                <w:sz w:val="20"/>
                <w:szCs w:val="20"/>
              </w:rPr>
              <w:t xml:space="preserve"> pe plan local și </w:t>
            </w:r>
            <w:proofErr w:type="spellStart"/>
            <w:r w:rsidRPr="00CC2118">
              <w:rPr>
                <w:rFonts w:ascii="Times New Roman" w:eastAsia="Times New Roman" w:hAnsi="Times New Roman" w:cs="Times New Roman"/>
                <w:b/>
                <w:sz w:val="20"/>
                <w:szCs w:val="20"/>
              </w:rPr>
              <w:t>național</w:t>
            </w:r>
            <w:proofErr w:type="spellEnd"/>
          </w:p>
        </w:tc>
      </w:tr>
      <w:tr w:rsidR="00FC2C95" w:rsidRPr="00CC2118" w14:paraId="2F2EE234" w14:textId="77777777" w:rsidTr="00F714B9">
        <w:trPr>
          <w:trHeight w:val="551"/>
        </w:trPr>
        <w:tc>
          <w:tcPr>
            <w:tcW w:w="1418" w:type="dxa"/>
          </w:tcPr>
          <w:p w14:paraId="405D09AA" w14:textId="77777777" w:rsidR="00FC2C95" w:rsidRPr="00CC2118" w:rsidRDefault="00FC2C95" w:rsidP="00EA31C4">
            <w:pPr>
              <w:spacing w:before="135"/>
              <w:ind w:left="9"/>
              <w:jc w:val="center"/>
              <w:rPr>
                <w:rFonts w:ascii="Times New Roman" w:eastAsia="Times New Roman" w:hAnsi="Times New Roman" w:cs="Times New Roman"/>
                <w:spacing w:val="-4"/>
                <w:sz w:val="20"/>
                <w:szCs w:val="20"/>
              </w:rPr>
            </w:pPr>
            <w:r w:rsidRPr="00CC2118">
              <w:rPr>
                <w:rFonts w:ascii="Times New Roman" w:eastAsia="Times New Roman" w:hAnsi="Times New Roman" w:cs="Times New Roman"/>
                <w:spacing w:val="-4"/>
                <w:sz w:val="20"/>
                <w:szCs w:val="20"/>
              </w:rPr>
              <w:t>C5.1</w:t>
            </w:r>
          </w:p>
        </w:tc>
        <w:tc>
          <w:tcPr>
            <w:tcW w:w="6804" w:type="dxa"/>
          </w:tcPr>
          <w:p w14:paraId="4C488E1B" w14:textId="77777777" w:rsidR="00FC2C95" w:rsidRPr="00CC2118" w:rsidRDefault="00FC2C95" w:rsidP="00EA31C4">
            <w:pPr>
              <w:spacing w:before="131"/>
              <w:ind w:left="136" w:right="2"/>
              <w:rPr>
                <w:rFonts w:ascii="Times New Roman" w:eastAsia="Times New Roman" w:hAnsi="Times New Roman" w:cs="Times New Roman"/>
                <w:sz w:val="20"/>
                <w:szCs w:val="20"/>
              </w:rPr>
            </w:pPr>
            <w:proofErr w:type="spellStart"/>
            <w:r w:rsidRPr="00CC2118">
              <w:rPr>
                <w:rFonts w:ascii="Times New Roman" w:eastAsia="Times New Roman" w:hAnsi="Times New Roman" w:cs="Times New Roman"/>
                <w:sz w:val="20"/>
                <w:szCs w:val="20"/>
              </w:rPr>
              <w:t>Experiență</w:t>
            </w:r>
            <w:proofErr w:type="spellEnd"/>
            <w:r w:rsidRPr="00CC2118">
              <w:rPr>
                <w:rFonts w:ascii="Times New Roman" w:eastAsia="Times New Roman" w:hAnsi="Times New Roman" w:cs="Times New Roman"/>
                <w:sz w:val="20"/>
                <w:szCs w:val="20"/>
              </w:rPr>
              <w:t xml:space="preserve"> de </w:t>
            </w:r>
            <w:proofErr w:type="spellStart"/>
            <w:r w:rsidRPr="00CC2118">
              <w:rPr>
                <w:rFonts w:ascii="Times New Roman" w:eastAsia="Times New Roman" w:hAnsi="Times New Roman" w:cs="Times New Roman"/>
                <w:sz w:val="20"/>
                <w:szCs w:val="20"/>
              </w:rPr>
              <w:t>administrare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sau</w:t>
            </w:r>
            <w:proofErr w:type="spellEnd"/>
            <w:r w:rsidRPr="00CC2118">
              <w:rPr>
                <w:rFonts w:ascii="Times New Roman" w:eastAsia="Times New Roman" w:hAnsi="Times New Roman" w:cs="Times New Roman"/>
                <w:sz w:val="20"/>
                <w:szCs w:val="20"/>
              </w:rPr>
              <w:t xml:space="preserve"> management pe plan local/</w:t>
            </w:r>
            <w:proofErr w:type="spellStart"/>
            <w:r w:rsidRPr="00CC2118">
              <w:rPr>
                <w:rFonts w:ascii="Times New Roman" w:eastAsia="Times New Roman" w:hAnsi="Times New Roman" w:cs="Times New Roman"/>
                <w:sz w:val="20"/>
                <w:szCs w:val="20"/>
              </w:rPr>
              <w:t>național</w:t>
            </w:r>
            <w:proofErr w:type="spellEnd"/>
          </w:p>
        </w:tc>
        <w:tc>
          <w:tcPr>
            <w:tcW w:w="850" w:type="dxa"/>
          </w:tcPr>
          <w:p w14:paraId="1680895D" w14:textId="77777777" w:rsidR="00FC2C95" w:rsidRPr="00CC2118" w:rsidRDefault="00FC2C95" w:rsidP="00EA31C4">
            <w:pPr>
              <w:spacing w:before="131"/>
              <w:ind w:left="10" w:right="2"/>
              <w:jc w:val="center"/>
              <w:rPr>
                <w:rFonts w:ascii="Times New Roman" w:eastAsia="Times New Roman" w:hAnsi="Times New Roman" w:cs="Times New Roman"/>
                <w:spacing w:val="-5"/>
                <w:sz w:val="20"/>
                <w:szCs w:val="20"/>
              </w:rPr>
            </w:pPr>
            <w:proofErr w:type="spellStart"/>
            <w:r w:rsidRPr="00CC2118">
              <w:rPr>
                <w:rFonts w:ascii="Times New Roman" w:eastAsia="Times New Roman" w:hAnsi="Times New Roman" w:cs="Times New Roman"/>
                <w:spacing w:val="-5"/>
                <w:sz w:val="20"/>
                <w:szCs w:val="20"/>
              </w:rPr>
              <w:t>Opț</w:t>
            </w:r>
            <w:proofErr w:type="spellEnd"/>
            <w:r w:rsidRPr="00CC2118">
              <w:rPr>
                <w:rFonts w:ascii="Times New Roman" w:eastAsia="Times New Roman" w:hAnsi="Times New Roman" w:cs="Times New Roman"/>
                <w:spacing w:val="-5"/>
                <w:sz w:val="20"/>
                <w:szCs w:val="20"/>
              </w:rPr>
              <w:t>.</w:t>
            </w:r>
          </w:p>
        </w:tc>
        <w:tc>
          <w:tcPr>
            <w:tcW w:w="709" w:type="dxa"/>
          </w:tcPr>
          <w:p w14:paraId="5C22694F" w14:textId="77777777" w:rsidR="00FC2C95" w:rsidRPr="00CC2118" w:rsidRDefault="00FC2C95" w:rsidP="00EA31C4">
            <w:pPr>
              <w:spacing w:before="131"/>
              <w:ind w:left="10" w:right="2"/>
              <w:jc w:val="center"/>
              <w:rPr>
                <w:rFonts w:ascii="Times New Roman" w:eastAsia="Times New Roman" w:hAnsi="Times New Roman" w:cs="Times New Roman"/>
                <w:spacing w:val="-5"/>
                <w:sz w:val="20"/>
                <w:szCs w:val="20"/>
              </w:rPr>
            </w:pPr>
            <w:r w:rsidRPr="00CC2118">
              <w:rPr>
                <w:rFonts w:ascii="Times New Roman" w:eastAsia="Times New Roman" w:hAnsi="Times New Roman" w:cs="Times New Roman"/>
                <w:spacing w:val="-5"/>
                <w:sz w:val="20"/>
                <w:szCs w:val="20"/>
              </w:rPr>
              <w:t>0,5</w:t>
            </w:r>
          </w:p>
        </w:tc>
      </w:tr>
      <w:tr w:rsidR="00FC2C95" w:rsidRPr="00CC2118" w14:paraId="69D728F3" w14:textId="77777777" w:rsidTr="00F714B9">
        <w:trPr>
          <w:trHeight w:val="551"/>
        </w:trPr>
        <w:tc>
          <w:tcPr>
            <w:tcW w:w="1418" w:type="dxa"/>
          </w:tcPr>
          <w:p w14:paraId="34A8AAF3" w14:textId="77777777" w:rsidR="00FC2C95" w:rsidRPr="00CC2118" w:rsidRDefault="00FC2C95" w:rsidP="00EA31C4">
            <w:pPr>
              <w:spacing w:before="135"/>
              <w:ind w:left="9"/>
              <w:jc w:val="center"/>
              <w:rPr>
                <w:rFonts w:ascii="Times New Roman" w:eastAsia="Times New Roman" w:hAnsi="Times New Roman" w:cs="Times New Roman"/>
                <w:spacing w:val="-4"/>
                <w:sz w:val="20"/>
                <w:szCs w:val="20"/>
              </w:rPr>
            </w:pPr>
            <w:r w:rsidRPr="00CC2118">
              <w:rPr>
                <w:rFonts w:ascii="Times New Roman" w:eastAsia="Times New Roman" w:hAnsi="Times New Roman" w:cs="Times New Roman"/>
                <w:spacing w:val="-4"/>
                <w:sz w:val="20"/>
                <w:szCs w:val="20"/>
              </w:rPr>
              <w:lastRenderedPageBreak/>
              <w:t>C5.2</w:t>
            </w:r>
          </w:p>
        </w:tc>
        <w:tc>
          <w:tcPr>
            <w:tcW w:w="6804" w:type="dxa"/>
          </w:tcPr>
          <w:p w14:paraId="45B2FFBF" w14:textId="77777777" w:rsidR="00FC2C95" w:rsidRPr="00CC2118" w:rsidRDefault="00FC2C95" w:rsidP="00EA31C4">
            <w:pPr>
              <w:spacing w:before="131"/>
              <w:ind w:left="136" w:right="2"/>
              <w:rPr>
                <w:rFonts w:ascii="Times New Roman" w:eastAsia="Times New Roman" w:hAnsi="Times New Roman" w:cs="Times New Roman"/>
                <w:sz w:val="20"/>
                <w:szCs w:val="20"/>
                <w:lang w:val="fr-BE"/>
              </w:rPr>
            </w:pPr>
            <w:proofErr w:type="spellStart"/>
            <w:r w:rsidRPr="00CC2118">
              <w:rPr>
                <w:rFonts w:ascii="Times New Roman" w:eastAsia="Times New Roman" w:hAnsi="Times New Roman" w:cs="Times New Roman"/>
                <w:sz w:val="20"/>
                <w:szCs w:val="20"/>
                <w:lang w:val="fr-BE"/>
              </w:rPr>
              <w:t>Experiență</w:t>
            </w:r>
            <w:proofErr w:type="spellEnd"/>
            <w:r w:rsidRPr="00CC2118">
              <w:rPr>
                <w:rFonts w:ascii="Times New Roman" w:eastAsia="Times New Roman" w:hAnsi="Times New Roman" w:cs="Times New Roman"/>
                <w:sz w:val="20"/>
                <w:szCs w:val="20"/>
                <w:lang w:val="fr-BE"/>
              </w:rPr>
              <w:t xml:space="preserve"> de </w:t>
            </w:r>
            <w:proofErr w:type="spellStart"/>
            <w:r w:rsidRPr="00CC2118">
              <w:rPr>
                <w:rFonts w:ascii="Times New Roman" w:eastAsia="Times New Roman" w:hAnsi="Times New Roman" w:cs="Times New Roman"/>
                <w:sz w:val="20"/>
                <w:szCs w:val="20"/>
                <w:lang w:val="fr-BE"/>
              </w:rPr>
              <w:t>administrare</w:t>
            </w:r>
            <w:proofErr w:type="spellEnd"/>
            <w:r w:rsidRPr="00CC2118">
              <w:rPr>
                <w:rFonts w:ascii="Times New Roman" w:eastAsia="Times New Roman" w:hAnsi="Times New Roman" w:cs="Times New Roman"/>
                <w:sz w:val="20"/>
                <w:szCs w:val="20"/>
                <w:lang w:val="fr-BE"/>
              </w:rPr>
              <w:t xml:space="preserve"> și management </w:t>
            </w:r>
            <w:proofErr w:type="spellStart"/>
            <w:r w:rsidRPr="00CC2118">
              <w:rPr>
                <w:rFonts w:ascii="Times New Roman" w:eastAsia="Times New Roman" w:hAnsi="Times New Roman" w:cs="Times New Roman"/>
                <w:sz w:val="20"/>
                <w:szCs w:val="20"/>
                <w:lang w:val="fr-BE"/>
              </w:rPr>
              <w:t>pe</w:t>
            </w:r>
            <w:proofErr w:type="spellEnd"/>
            <w:r w:rsidRPr="00CC2118">
              <w:rPr>
                <w:rFonts w:ascii="Times New Roman" w:eastAsia="Times New Roman" w:hAnsi="Times New Roman" w:cs="Times New Roman"/>
                <w:sz w:val="20"/>
                <w:szCs w:val="20"/>
                <w:lang w:val="fr-BE"/>
              </w:rPr>
              <w:t xml:space="preserve"> plan </w:t>
            </w:r>
            <w:proofErr w:type="spellStart"/>
            <w:r w:rsidRPr="00CC2118">
              <w:rPr>
                <w:rFonts w:ascii="Times New Roman" w:eastAsia="Times New Roman" w:hAnsi="Times New Roman" w:cs="Times New Roman"/>
                <w:sz w:val="20"/>
                <w:szCs w:val="20"/>
                <w:lang w:val="fr-BE"/>
              </w:rPr>
              <w:t>internațional</w:t>
            </w:r>
            <w:proofErr w:type="spellEnd"/>
          </w:p>
        </w:tc>
        <w:tc>
          <w:tcPr>
            <w:tcW w:w="850" w:type="dxa"/>
          </w:tcPr>
          <w:p w14:paraId="7F0A298F" w14:textId="77777777" w:rsidR="00FC2C95" w:rsidRPr="00CC2118" w:rsidRDefault="00FC2C95" w:rsidP="00EA31C4">
            <w:pPr>
              <w:spacing w:before="131"/>
              <w:ind w:left="10" w:right="2"/>
              <w:jc w:val="center"/>
              <w:rPr>
                <w:rFonts w:ascii="Times New Roman" w:eastAsia="Times New Roman" w:hAnsi="Times New Roman" w:cs="Times New Roman"/>
                <w:spacing w:val="-5"/>
                <w:sz w:val="20"/>
                <w:szCs w:val="20"/>
              </w:rPr>
            </w:pPr>
            <w:proofErr w:type="spellStart"/>
            <w:r w:rsidRPr="00CC2118">
              <w:rPr>
                <w:rFonts w:ascii="Times New Roman" w:eastAsia="Times New Roman" w:hAnsi="Times New Roman" w:cs="Times New Roman"/>
                <w:spacing w:val="-5"/>
                <w:sz w:val="20"/>
                <w:szCs w:val="20"/>
              </w:rPr>
              <w:t>Opț</w:t>
            </w:r>
            <w:proofErr w:type="spellEnd"/>
            <w:r w:rsidRPr="00CC2118">
              <w:rPr>
                <w:rFonts w:ascii="Times New Roman" w:eastAsia="Times New Roman" w:hAnsi="Times New Roman" w:cs="Times New Roman"/>
                <w:spacing w:val="-5"/>
                <w:sz w:val="20"/>
                <w:szCs w:val="20"/>
              </w:rPr>
              <w:t>.</w:t>
            </w:r>
          </w:p>
        </w:tc>
        <w:tc>
          <w:tcPr>
            <w:tcW w:w="709" w:type="dxa"/>
          </w:tcPr>
          <w:p w14:paraId="43E957B9" w14:textId="77777777" w:rsidR="00FC2C95" w:rsidRPr="00CC2118" w:rsidRDefault="00FC2C95" w:rsidP="00EA31C4">
            <w:pPr>
              <w:spacing w:before="131"/>
              <w:ind w:left="10" w:right="2"/>
              <w:jc w:val="center"/>
              <w:rPr>
                <w:rFonts w:ascii="Times New Roman" w:eastAsia="Times New Roman" w:hAnsi="Times New Roman" w:cs="Times New Roman"/>
                <w:spacing w:val="-5"/>
                <w:sz w:val="20"/>
                <w:szCs w:val="20"/>
              </w:rPr>
            </w:pPr>
            <w:r w:rsidRPr="00CC2118">
              <w:rPr>
                <w:rFonts w:ascii="Times New Roman" w:eastAsia="Times New Roman" w:hAnsi="Times New Roman" w:cs="Times New Roman"/>
                <w:spacing w:val="-5"/>
                <w:sz w:val="20"/>
                <w:szCs w:val="20"/>
              </w:rPr>
              <w:t>0,5</w:t>
            </w:r>
          </w:p>
        </w:tc>
      </w:tr>
      <w:tr w:rsidR="00FC2C95" w:rsidRPr="00CC2118" w14:paraId="26F93420" w14:textId="77777777" w:rsidTr="00F714B9">
        <w:trPr>
          <w:trHeight w:val="551"/>
        </w:trPr>
        <w:tc>
          <w:tcPr>
            <w:tcW w:w="1418" w:type="dxa"/>
          </w:tcPr>
          <w:p w14:paraId="7E4ADCD2" w14:textId="77777777" w:rsidR="00FC2C95" w:rsidRPr="00CC2118" w:rsidRDefault="00FC2C95" w:rsidP="00EA31C4">
            <w:pPr>
              <w:spacing w:before="135"/>
              <w:ind w:left="9"/>
              <w:jc w:val="center"/>
              <w:rPr>
                <w:rFonts w:ascii="Times New Roman" w:eastAsia="Times New Roman" w:hAnsi="Times New Roman" w:cs="Times New Roman"/>
                <w:b/>
                <w:spacing w:val="-4"/>
                <w:sz w:val="20"/>
                <w:szCs w:val="20"/>
              </w:rPr>
            </w:pPr>
            <w:r w:rsidRPr="00CC2118">
              <w:rPr>
                <w:rFonts w:ascii="Times New Roman" w:eastAsia="Times New Roman" w:hAnsi="Times New Roman" w:cs="Times New Roman"/>
                <w:b/>
                <w:spacing w:val="-4"/>
                <w:sz w:val="20"/>
                <w:szCs w:val="20"/>
              </w:rPr>
              <w:t>C6</w:t>
            </w:r>
          </w:p>
        </w:tc>
        <w:tc>
          <w:tcPr>
            <w:tcW w:w="8363" w:type="dxa"/>
            <w:gridSpan w:val="3"/>
          </w:tcPr>
          <w:p w14:paraId="19066FBC" w14:textId="77777777" w:rsidR="00FC2C95" w:rsidRPr="00CC2118" w:rsidRDefault="00FC2C95" w:rsidP="00EA31C4">
            <w:pPr>
              <w:spacing w:before="131"/>
              <w:ind w:left="136" w:right="2"/>
              <w:rPr>
                <w:rFonts w:ascii="Times New Roman" w:eastAsia="Times New Roman" w:hAnsi="Times New Roman" w:cs="Times New Roman"/>
                <w:spacing w:val="-5"/>
                <w:sz w:val="20"/>
                <w:szCs w:val="20"/>
              </w:rPr>
            </w:pPr>
            <w:proofErr w:type="spellStart"/>
            <w:r w:rsidRPr="00CC2118">
              <w:rPr>
                <w:rFonts w:ascii="Times New Roman" w:eastAsia="Times New Roman" w:hAnsi="Times New Roman" w:cs="Times New Roman"/>
                <w:b/>
                <w:sz w:val="20"/>
                <w:szCs w:val="20"/>
              </w:rPr>
              <w:t>Competențe</w:t>
            </w:r>
            <w:proofErr w:type="spellEnd"/>
            <w:r w:rsidRPr="00CC2118">
              <w:rPr>
                <w:rFonts w:ascii="Times New Roman" w:eastAsia="Times New Roman" w:hAnsi="Times New Roman" w:cs="Times New Roman"/>
                <w:b/>
                <w:sz w:val="20"/>
                <w:szCs w:val="20"/>
              </w:rPr>
              <w:t xml:space="preserve"> și </w:t>
            </w:r>
            <w:proofErr w:type="spellStart"/>
            <w:r w:rsidRPr="00CC2118">
              <w:rPr>
                <w:rFonts w:ascii="Times New Roman" w:eastAsia="Times New Roman" w:hAnsi="Times New Roman" w:cs="Times New Roman"/>
                <w:b/>
                <w:sz w:val="20"/>
                <w:szCs w:val="20"/>
              </w:rPr>
              <w:t>restricții</w:t>
            </w:r>
            <w:proofErr w:type="spellEnd"/>
            <w:r w:rsidRPr="00CC2118">
              <w:rPr>
                <w:rFonts w:ascii="Times New Roman" w:eastAsia="Times New Roman" w:hAnsi="Times New Roman" w:cs="Times New Roman"/>
                <w:b/>
                <w:sz w:val="20"/>
                <w:szCs w:val="20"/>
              </w:rPr>
              <w:t xml:space="preserve"> </w:t>
            </w:r>
            <w:proofErr w:type="spellStart"/>
            <w:r w:rsidRPr="00CC2118">
              <w:rPr>
                <w:rFonts w:ascii="Times New Roman" w:eastAsia="Times New Roman" w:hAnsi="Times New Roman" w:cs="Times New Roman"/>
                <w:b/>
                <w:sz w:val="20"/>
                <w:szCs w:val="20"/>
              </w:rPr>
              <w:t>specifice</w:t>
            </w:r>
            <w:proofErr w:type="spellEnd"/>
            <w:r w:rsidRPr="00CC2118">
              <w:rPr>
                <w:rFonts w:ascii="Times New Roman" w:eastAsia="Times New Roman" w:hAnsi="Times New Roman" w:cs="Times New Roman"/>
                <w:b/>
                <w:sz w:val="20"/>
                <w:szCs w:val="20"/>
              </w:rPr>
              <w:t xml:space="preserve"> </w:t>
            </w:r>
            <w:proofErr w:type="spellStart"/>
            <w:r w:rsidRPr="00CC2118">
              <w:rPr>
                <w:rFonts w:ascii="Times New Roman" w:eastAsia="Times New Roman" w:hAnsi="Times New Roman" w:cs="Times New Roman"/>
                <w:b/>
                <w:sz w:val="20"/>
                <w:szCs w:val="20"/>
              </w:rPr>
              <w:t>pentru</w:t>
            </w:r>
            <w:proofErr w:type="spellEnd"/>
            <w:r w:rsidRPr="00CC2118">
              <w:rPr>
                <w:rFonts w:ascii="Times New Roman" w:eastAsia="Times New Roman" w:hAnsi="Times New Roman" w:cs="Times New Roman"/>
                <w:b/>
                <w:sz w:val="20"/>
                <w:szCs w:val="20"/>
              </w:rPr>
              <w:t xml:space="preserve"> </w:t>
            </w:r>
            <w:proofErr w:type="spellStart"/>
            <w:r w:rsidRPr="00CC2118">
              <w:rPr>
                <w:rFonts w:ascii="Times New Roman" w:eastAsia="Times New Roman" w:hAnsi="Times New Roman" w:cs="Times New Roman"/>
                <w:b/>
                <w:sz w:val="20"/>
                <w:szCs w:val="20"/>
              </w:rPr>
              <w:t>funcționarii</w:t>
            </w:r>
            <w:proofErr w:type="spellEnd"/>
            <w:r w:rsidRPr="00CC2118">
              <w:rPr>
                <w:rFonts w:ascii="Times New Roman" w:eastAsia="Times New Roman" w:hAnsi="Times New Roman" w:cs="Times New Roman"/>
                <w:b/>
                <w:sz w:val="20"/>
                <w:szCs w:val="20"/>
              </w:rPr>
              <w:t xml:space="preserve"> </w:t>
            </w:r>
            <w:proofErr w:type="spellStart"/>
            <w:r w:rsidRPr="00CC2118">
              <w:rPr>
                <w:rFonts w:ascii="Times New Roman" w:eastAsia="Times New Roman" w:hAnsi="Times New Roman" w:cs="Times New Roman"/>
                <w:b/>
                <w:sz w:val="20"/>
                <w:szCs w:val="20"/>
              </w:rPr>
              <w:t>publici</w:t>
            </w:r>
            <w:proofErr w:type="spellEnd"/>
            <w:r w:rsidRPr="00CC2118">
              <w:rPr>
                <w:rFonts w:ascii="Times New Roman" w:eastAsia="Times New Roman" w:hAnsi="Times New Roman" w:cs="Times New Roman"/>
                <w:b/>
                <w:sz w:val="20"/>
                <w:szCs w:val="20"/>
              </w:rPr>
              <w:t xml:space="preserve"> </w:t>
            </w:r>
            <w:proofErr w:type="spellStart"/>
            <w:r w:rsidRPr="00CC2118">
              <w:rPr>
                <w:rFonts w:ascii="Times New Roman" w:eastAsia="Times New Roman" w:hAnsi="Times New Roman" w:cs="Times New Roman"/>
                <w:b/>
                <w:sz w:val="20"/>
                <w:szCs w:val="20"/>
              </w:rPr>
              <w:t>sau</w:t>
            </w:r>
            <w:proofErr w:type="spellEnd"/>
            <w:r w:rsidRPr="00CC2118">
              <w:rPr>
                <w:rFonts w:ascii="Times New Roman" w:eastAsia="Times New Roman" w:hAnsi="Times New Roman" w:cs="Times New Roman"/>
                <w:b/>
                <w:sz w:val="20"/>
                <w:szCs w:val="20"/>
              </w:rPr>
              <w:t xml:space="preserve"> </w:t>
            </w:r>
            <w:proofErr w:type="spellStart"/>
            <w:r w:rsidRPr="00CC2118">
              <w:rPr>
                <w:rFonts w:ascii="Times New Roman" w:eastAsia="Times New Roman" w:hAnsi="Times New Roman" w:cs="Times New Roman"/>
                <w:b/>
                <w:sz w:val="20"/>
                <w:szCs w:val="20"/>
              </w:rPr>
              <w:t>alte</w:t>
            </w:r>
            <w:proofErr w:type="spellEnd"/>
            <w:r w:rsidRPr="00CC2118">
              <w:rPr>
                <w:rFonts w:ascii="Times New Roman" w:eastAsia="Times New Roman" w:hAnsi="Times New Roman" w:cs="Times New Roman"/>
                <w:b/>
                <w:sz w:val="20"/>
                <w:szCs w:val="20"/>
              </w:rPr>
              <w:t xml:space="preserve"> </w:t>
            </w:r>
            <w:proofErr w:type="spellStart"/>
            <w:r w:rsidRPr="00CC2118">
              <w:rPr>
                <w:rFonts w:ascii="Times New Roman" w:eastAsia="Times New Roman" w:hAnsi="Times New Roman" w:cs="Times New Roman"/>
                <w:b/>
                <w:sz w:val="20"/>
                <w:szCs w:val="20"/>
              </w:rPr>
              <w:t>categorii</w:t>
            </w:r>
            <w:proofErr w:type="spellEnd"/>
            <w:r w:rsidRPr="00CC2118">
              <w:rPr>
                <w:rFonts w:ascii="Times New Roman" w:eastAsia="Times New Roman" w:hAnsi="Times New Roman" w:cs="Times New Roman"/>
                <w:b/>
                <w:sz w:val="20"/>
                <w:szCs w:val="20"/>
              </w:rPr>
              <w:t xml:space="preserve"> de personal din </w:t>
            </w:r>
            <w:proofErr w:type="spellStart"/>
            <w:r w:rsidRPr="00CC2118">
              <w:rPr>
                <w:rFonts w:ascii="Times New Roman" w:eastAsia="Times New Roman" w:hAnsi="Times New Roman" w:cs="Times New Roman"/>
                <w:b/>
                <w:sz w:val="20"/>
                <w:szCs w:val="20"/>
              </w:rPr>
              <w:t>cadrul</w:t>
            </w:r>
            <w:proofErr w:type="spellEnd"/>
            <w:r w:rsidRPr="00CC2118">
              <w:rPr>
                <w:rFonts w:ascii="Times New Roman" w:eastAsia="Times New Roman" w:hAnsi="Times New Roman" w:cs="Times New Roman"/>
                <w:b/>
                <w:sz w:val="20"/>
                <w:szCs w:val="20"/>
              </w:rPr>
              <w:t xml:space="preserve"> </w:t>
            </w:r>
            <w:proofErr w:type="spellStart"/>
            <w:r w:rsidRPr="00CC2118">
              <w:rPr>
                <w:rFonts w:ascii="Times New Roman" w:eastAsia="Times New Roman" w:hAnsi="Times New Roman" w:cs="Times New Roman"/>
                <w:b/>
                <w:sz w:val="20"/>
                <w:szCs w:val="20"/>
              </w:rPr>
              <w:t>autorității</w:t>
            </w:r>
            <w:proofErr w:type="spellEnd"/>
            <w:r w:rsidRPr="00CC2118">
              <w:rPr>
                <w:rFonts w:ascii="Times New Roman" w:eastAsia="Times New Roman" w:hAnsi="Times New Roman" w:cs="Times New Roman"/>
                <w:b/>
                <w:sz w:val="20"/>
                <w:szCs w:val="20"/>
              </w:rPr>
              <w:t xml:space="preserve"> </w:t>
            </w:r>
            <w:proofErr w:type="spellStart"/>
            <w:r w:rsidRPr="00CC2118">
              <w:rPr>
                <w:rFonts w:ascii="Times New Roman" w:eastAsia="Times New Roman" w:hAnsi="Times New Roman" w:cs="Times New Roman"/>
                <w:b/>
                <w:sz w:val="20"/>
                <w:szCs w:val="20"/>
              </w:rPr>
              <w:t>publice</w:t>
            </w:r>
            <w:proofErr w:type="spellEnd"/>
            <w:r w:rsidRPr="00CC2118">
              <w:rPr>
                <w:rFonts w:ascii="Times New Roman" w:eastAsia="Times New Roman" w:hAnsi="Times New Roman" w:cs="Times New Roman"/>
                <w:b/>
                <w:sz w:val="20"/>
                <w:szCs w:val="20"/>
              </w:rPr>
              <w:t xml:space="preserve"> </w:t>
            </w:r>
            <w:proofErr w:type="spellStart"/>
            <w:r w:rsidRPr="00CC2118">
              <w:rPr>
                <w:rFonts w:ascii="Times New Roman" w:eastAsia="Times New Roman" w:hAnsi="Times New Roman" w:cs="Times New Roman"/>
                <w:b/>
                <w:sz w:val="20"/>
                <w:szCs w:val="20"/>
              </w:rPr>
              <w:t>tutelare</w:t>
            </w:r>
            <w:proofErr w:type="spellEnd"/>
            <w:r w:rsidRPr="00CC2118">
              <w:rPr>
                <w:rFonts w:ascii="Times New Roman" w:eastAsia="Times New Roman" w:hAnsi="Times New Roman" w:cs="Times New Roman"/>
                <w:b/>
                <w:sz w:val="20"/>
                <w:szCs w:val="20"/>
              </w:rPr>
              <w:t xml:space="preserve"> </w:t>
            </w:r>
            <w:proofErr w:type="spellStart"/>
            <w:r w:rsidRPr="00CC2118">
              <w:rPr>
                <w:rFonts w:ascii="Times New Roman" w:eastAsia="Times New Roman" w:hAnsi="Times New Roman" w:cs="Times New Roman"/>
                <w:b/>
                <w:sz w:val="20"/>
                <w:szCs w:val="20"/>
              </w:rPr>
              <w:t>ori</w:t>
            </w:r>
            <w:proofErr w:type="spellEnd"/>
            <w:r w:rsidRPr="00CC2118">
              <w:rPr>
                <w:rFonts w:ascii="Times New Roman" w:eastAsia="Times New Roman" w:hAnsi="Times New Roman" w:cs="Times New Roman"/>
                <w:b/>
                <w:sz w:val="20"/>
                <w:szCs w:val="20"/>
              </w:rPr>
              <w:t xml:space="preserve"> din </w:t>
            </w:r>
            <w:proofErr w:type="spellStart"/>
            <w:r w:rsidRPr="00CC2118">
              <w:rPr>
                <w:rFonts w:ascii="Times New Roman" w:eastAsia="Times New Roman" w:hAnsi="Times New Roman" w:cs="Times New Roman"/>
                <w:b/>
                <w:sz w:val="20"/>
                <w:szCs w:val="20"/>
              </w:rPr>
              <w:t>cadrul</w:t>
            </w:r>
            <w:proofErr w:type="spellEnd"/>
            <w:r w:rsidRPr="00CC2118">
              <w:rPr>
                <w:rFonts w:ascii="Times New Roman" w:eastAsia="Times New Roman" w:hAnsi="Times New Roman" w:cs="Times New Roman"/>
                <w:b/>
                <w:sz w:val="20"/>
                <w:szCs w:val="20"/>
              </w:rPr>
              <w:t xml:space="preserve"> </w:t>
            </w:r>
            <w:proofErr w:type="spellStart"/>
            <w:r w:rsidRPr="00CC2118">
              <w:rPr>
                <w:rFonts w:ascii="Times New Roman" w:eastAsia="Times New Roman" w:hAnsi="Times New Roman" w:cs="Times New Roman"/>
                <w:b/>
                <w:sz w:val="20"/>
                <w:szCs w:val="20"/>
              </w:rPr>
              <w:t>altor</w:t>
            </w:r>
            <w:proofErr w:type="spellEnd"/>
            <w:r w:rsidRPr="00CC2118">
              <w:rPr>
                <w:rFonts w:ascii="Times New Roman" w:eastAsia="Times New Roman" w:hAnsi="Times New Roman" w:cs="Times New Roman"/>
                <w:b/>
                <w:sz w:val="20"/>
                <w:szCs w:val="20"/>
              </w:rPr>
              <w:t xml:space="preserve"> </w:t>
            </w:r>
            <w:proofErr w:type="spellStart"/>
            <w:r w:rsidRPr="00CC2118">
              <w:rPr>
                <w:rFonts w:ascii="Times New Roman" w:eastAsia="Times New Roman" w:hAnsi="Times New Roman" w:cs="Times New Roman"/>
                <w:b/>
                <w:sz w:val="20"/>
                <w:szCs w:val="20"/>
              </w:rPr>
              <w:t>autorități</w:t>
            </w:r>
            <w:proofErr w:type="spellEnd"/>
            <w:r w:rsidRPr="00CC2118">
              <w:rPr>
                <w:rFonts w:ascii="Times New Roman" w:eastAsia="Times New Roman" w:hAnsi="Times New Roman" w:cs="Times New Roman"/>
                <w:b/>
                <w:sz w:val="20"/>
                <w:szCs w:val="20"/>
              </w:rPr>
              <w:t xml:space="preserve"> </w:t>
            </w:r>
            <w:proofErr w:type="spellStart"/>
            <w:r w:rsidRPr="00CC2118">
              <w:rPr>
                <w:rFonts w:ascii="Times New Roman" w:eastAsia="Times New Roman" w:hAnsi="Times New Roman" w:cs="Times New Roman"/>
                <w:b/>
                <w:sz w:val="20"/>
                <w:szCs w:val="20"/>
              </w:rPr>
              <w:t>sau</w:t>
            </w:r>
            <w:proofErr w:type="spellEnd"/>
            <w:r w:rsidRPr="00CC2118">
              <w:rPr>
                <w:rFonts w:ascii="Times New Roman" w:eastAsia="Times New Roman" w:hAnsi="Times New Roman" w:cs="Times New Roman"/>
                <w:b/>
                <w:sz w:val="20"/>
                <w:szCs w:val="20"/>
              </w:rPr>
              <w:t xml:space="preserve"> </w:t>
            </w:r>
            <w:proofErr w:type="spellStart"/>
            <w:r w:rsidRPr="00CC2118">
              <w:rPr>
                <w:rFonts w:ascii="Times New Roman" w:eastAsia="Times New Roman" w:hAnsi="Times New Roman" w:cs="Times New Roman"/>
                <w:b/>
                <w:sz w:val="20"/>
                <w:szCs w:val="20"/>
              </w:rPr>
              <w:t>instituții</w:t>
            </w:r>
            <w:proofErr w:type="spellEnd"/>
            <w:r w:rsidRPr="00CC2118">
              <w:rPr>
                <w:rFonts w:ascii="Times New Roman" w:eastAsia="Times New Roman" w:hAnsi="Times New Roman" w:cs="Times New Roman"/>
                <w:b/>
                <w:sz w:val="20"/>
                <w:szCs w:val="20"/>
              </w:rPr>
              <w:t xml:space="preserve"> </w:t>
            </w:r>
            <w:proofErr w:type="spellStart"/>
            <w:r w:rsidRPr="00CC2118">
              <w:rPr>
                <w:rFonts w:ascii="Times New Roman" w:eastAsia="Times New Roman" w:hAnsi="Times New Roman" w:cs="Times New Roman"/>
                <w:b/>
                <w:sz w:val="20"/>
                <w:szCs w:val="20"/>
              </w:rPr>
              <w:t>publice</w:t>
            </w:r>
            <w:proofErr w:type="spellEnd"/>
          </w:p>
        </w:tc>
      </w:tr>
      <w:tr w:rsidR="00FC2C95" w:rsidRPr="00CC2118" w14:paraId="531E12A0" w14:textId="77777777" w:rsidTr="00F714B9">
        <w:trPr>
          <w:trHeight w:val="551"/>
        </w:trPr>
        <w:tc>
          <w:tcPr>
            <w:tcW w:w="1418" w:type="dxa"/>
          </w:tcPr>
          <w:p w14:paraId="41516546" w14:textId="77777777" w:rsidR="00FC2C95" w:rsidRPr="00CC2118" w:rsidRDefault="00FC2C95" w:rsidP="00EA31C4">
            <w:pPr>
              <w:spacing w:before="135"/>
              <w:ind w:left="9"/>
              <w:jc w:val="center"/>
              <w:rPr>
                <w:rFonts w:ascii="Times New Roman" w:eastAsia="Times New Roman" w:hAnsi="Times New Roman" w:cs="Times New Roman"/>
                <w:spacing w:val="-4"/>
                <w:sz w:val="20"/>
                <w:szCs w:val="20"/>
              </w:rPr>
            </w:pPr>
            <w:r w:rsidRPr="00CC2118">
              <w:rPr>
                <w:rFonts w:ascii="Times New Roman" w:eastAsia="Times New Roman" w:hAnsi="Times New Roman" w:cs="Times New Roman"/>
                <w:spacing w:val="-4"/>
                <w:sz w:val="20"/>
                <w:szCs w:val="20"/>
              </w:rPr>
              <w:t>C6.1</w:t>
            </w:r>
          </w:p>
        </w:tc>
        <w:tc>
          <w:tcPr>
            <w:tcW w:w="6804" w:type="dxa"/>
          </w:tcPr>
          <w:p w14:paraId="6AA70A5D" w14:textId="77777777" w:rsidR="00FC2C95" w:rsidRPr="00CC2118" w:rsidRDefault="00FC2C95" w:rsidP="00EA31C4">
            <w:pPr>
              <w:tabs>
                <w:tab w:val="left" w:pos="2130"/>
              </w:tabs>
              <w:spacing w:before="131"/>
              <w:ind w:left="136" w:right="2"/>
              <w:rPr>
                <w:rFonts w:ascii="Times New Roman" w:eastAsia="Times New Roman" w:hAnsi="Times New Roman" w:cs="Times New Roman"/>
                <w:b/>
                <w:sz w:val="20"/>
                <w:szCs w:val="20"/>
              </w:rPr>
            </w:pPr>
            <w:proofErr w:type="spellStart"/>
            <w:r w:rsidRPr="00CC2118">
              <w:rPr>
                <w:rFonts w:ascii="Times New Roman" w:eastAsia="Times New Roman" w:hAnsi="Times New Roman" w:cs="Times New Roman"/>
                <w:sz w:val="20"/>
                <w:szCs w:val="20"/>
              </w:rPr>
              <w:t>Competențe</w:t>
            </w:r>
            <w:proofErr w:type="spellEnd"/>
            <w:r w:rsidRPr="00CC2118">
              <w:rPr>
                <w:rFonts w:ascii="Times New Roman" w:eastAsia="Times New Roman" w:hAnsi="Times New Roman" w:cs="Times New Roman"/>
                <w:sz w:val="20"/>
                <w:szCs w:val="20"/>
              </w:rPr>
              <w:t xml:space="preserve"> și </w:t>
            </w:r>
            <w:proofErr w:type="spellStart"/>
            <w:r w:rsidRPr="00CC2118">
              <w:rPr>
                <w:rFonts w:ascii="Times New Roman" w:eastAsia="Times New Roman" w:hAnsi="Times New Roman" w:cs="Times New Roman"/>
                <w:sz w:val="20"/>
                <w:szCs w:val="20"/>
              </w:rPr>
              <w:t>restricții</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specifice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pentru</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funcționarii</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publici</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sau</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alte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categorii</w:t>
            </w:r>
            <w:proofErr w:type="spellEnd"/>
            <w:r w:rsidRPr="00CC2118">
              <w:rPr>
                <w:rFonts w:ascii="Times New Roman" w:eastAsia="Times New Roman" w:hAnsi="Times New Roman" w:cs="Times New Roman"/>
                <w:sz w:val="20"/>
                <w:szCs w:val="20"/>
              </w:rPr>
              <w:t xml:space="preserve"> de personal</w:t>
            </w:r>
            <w:r w:rsidRPr="00CC2118">
              <w:rPr>
                <w:rFonts w:ascii="Times New Roman" w:eastAsia="Times New Roman" w:hAnsi="Times New Roman" w:cs="Times New Roman"/>
                <w:b/>
                <w:sz w:val="20"/>
                <w:szCs w:val="20"/>
              </w:rPr>
              <w:tab/>
            </w:r>
          </w:p>
        </w:tc>
        <w:tc>
          <w:tcPr>
            <w:tcW w:w="850" w:type="dxa"/>
          </w:tcPr>
          <w:p w14:paraId="25458D1E" w14:textId="77777777" w:rsidR="00FC2C95" w:rsidRPr="00CC2118" w:rsidRDefault="00FC2C95" w:rsidP="00EA31C4">
            <w:pPr>
              <w:spacing w:before="131"/>
              <w:ind w:left="10" w:right="2"/>
              <w:jc w:val="center"/>
              <w:rPr>
                <w:rFonts w:ascii="Times New Roman" w:eastAsia="Times New Roman" w:hAnsi="Times New Roman" w:cs="Times New Roman"/>
                <w:spacing w:val="-5"/>
                <w:sz w:val="20"/>
                <w:szCs w:val="20"/>
              </w:rPr>
            </w:pPr>
            <w:r w:rsidRPr="00CC2118">
              <w:rPr>
                <w:rFonts w:ascii="Times New Roman" w:eastAsia="Times New Roman" w:hAnsi="Times New Roman" w:cs="Times New Roman"/>
                <w:spacing w:val="-5"/>
                <w:sz w:val="20"/>
                <w:szCs w:val="20"/>
              </w:rPr>
              <w:t>OB</w:t>
            </w:r>
          </w:p>
        </w:tc>
        <w:tc>
          <w:tcPr>
            <w:tcW w:w="709" w:type="dxa"/>
          </w:tcPr>
          <w:p w14:paraId="784390FC" w14:textId="77777777" w:rsidR="00FC2C95" w:rsidRPr="00CC2118" w:rsidRDefault="00FC2C95" w:rsidP="00EA31C4">
            <w:pPr>
              <w:spacing w:before="131"/>
              <w:ind w:left="10" w:right="2"/>
              <w:jc w:val="center"/>
              <w:rPr>
                <w:rFonts w:ascii="Times New Roman" w:eastAsia="Times New Roman" w:hAnsi="Times New Roman" w:cs="Times New Roman"/>
                <w:spacing w:val="-5"/>
                <w:sz w:val="20"/>
                <w:szCs w:val="20"/>
              </w:rPr>
            </w:pPr>
            <w:r w:rsidRPr="00CC2118">
              <w:rPr>
                <w:rFonts w:ascii="Times New Roman" w:eastAsia="Times New Roman" w:hAnsi="Times New Roman" w:cs="Times New Roman"/>
                <w:spacing w:val="-5"/>
                <w:sz w:val="20"/>
                <w:szCs w:val="20"/>
              </w:rPr>
              <w:t>1</w:t>
            </w:r>
          </w:p>
        </w:tc>
      </w:tr>
      <w:tr w:rsidR="00FC2C95" w:rsidRPr="00CC2118" w14:paraId="0AF8EB50" w14:textId="77777777" w:rsidTr="00F714B9">
        <w:trPr>
          <w:trHeight w:val="551"/>
        </w:trPr>
        <w:tc>
          <w:tcPr>
            <w:tcW w:w="1418" w:type="dxa"/>
          </w:tcPr>
          <w:p w14:paraId="43BD605D" w14:textId="77777777" w:rsidR="00FC2C95" w:rsidRPr="00CC2118" w:rsidRDefault="00FC2C95" w:rsidP="00EA31C4">
            <w:pPr>
              <w:spacing w:before="135"/>
              <w:ind w:left="9"/>
              <w:jc w:val="center"/>
              <w:rPr>
                <w:rFonts w:ascii="Times New Roman" w:eastAsia="Times New Roman" w:hAnsi="Times New Roman" w:cs="Times New Roman"/>
                <w:spacing w:val="-4"/>
                <w:sz w:val="20"/>
                <w:szCs w:val="20"/>
              </w:rPr>
            </w:pPr>
            <w:r w:rsidRPr="00CC2118">
              <w:rPr>
                <w:rFonts w:ascii="Times New Roman" w:eastAsia="Times New Roman" w:hAnsi="Times New Roman" w:cs="Times New Roman"/>
                <w:spacing w:val="-4"/>
                <w:sz w:val="20"/>
                <w:szCs w:val="20"/>
              </w:rPr>
              <w:t>C7</w:t>
            </w:r>
          </w:p>
        </w:tc>
        <w:tc>
          <w:tcPr>
            <w:tcW w:w="8363" w:type="dxa"/>
            <w:gridSpan w:val="3"/>
          </w:tcPr>
          <w:p w14:paraId="53269A43" w14:textId="6B1BD0F0" w:rsidR="00FC2C95" w:rsidRPr="00CC2118" w:rsidRDefault="00FC2C95" w:rsidP="00EA31C4">
            <w:pPr>
              <w:spacing w:before="131"/>
              <w:ind w:left="136" w:right="2"/>
              <w:rPr>
                <w:rFonts w:ascii="Times New Roman" w:eastAsia="Times New Roman" w:hAnsi="Times New Roman" w:cs="Times New Roman"/>
                <w:b/>
                <w:bCs/>
                <w:spacing w:val="-5"/>
                <w:sz w:val="20"/>
                <w:szCs w:val="20"/>
              </w:rPr>
            </w:pPr>
            <w:proofErr w:type="spellStart"/>
            <w:r w:rsidRPr="00CC2118">
              <w:rPr>
                <w:rFonts w:ascii="Times New Roman" w:eastAsia="Times New Roman" w:hAnsi="Times New Roman" w:cs="Times New Roman"/>
                <w:b/>
                <w:bCs/>
                <w:sz w:val="20"/>
                <w:szCs w:val="20"/>
              </w:rPr>
              <w:t>Competențe</w:t>
            </w:r>
            <w:proofErr w:type="spellEnd"/>
            <w:r w:rsidRPr="00CC2118">
              <w:rPr>
                <w:rFonts w:ascii="Times New Roman" w:eastAsia="Times New Roman" w:hAnsi="Times New Roman" w:cs="Times New Roman"/>
                <w:b/>
                <w:bCs/>
                <w:sz w:val="20"/>
                <w:szCs w:val="20"/>
              </w:rPr>
              <w:t xml:space="preserve"> </w:t>
            </w:r>
            <w:proofErr w:type="spellStart"/>
            <w:r w:rsidRPr="00CC2118">
              <w:rPr>
                <w:rFonts w:ascii="Times New Roman" w:eastAsia="Times New Roman" w:hAnsi="Times New Roman" w:cs="Times New Roman"/>
                <w:b/>
                <w:bCs/>
                <w:sz w:val="20"/>
                <w:szCs w:val="20"/>
              </w:rPr>
              <w:t>specifice</w:t>
            </w:r>
            <w:proofErr w:type="spellEnd"/>
            <w:r w:rsidRPr="00CC2118">
              <w:rPr>
                <w:rFonts w:ascii="Times New Roman" w:eastAsia="Times New Roman" w:hAnsi="Times New Roman" w:cs="Times New Roman"/>
                <w:b/>
                <w:bCs/>
                <w:sz w:val="20"/>
                <w:szCs w:val="20"/>
              </w:rPr>
              <w:t xml:space="preserve"> </w:t>
            </w:r>
            <w:proofErr w:type="spellStart"/>
            <w:r w:rsidR="00D11E9E" w:rsidRPr="00D11E9E">
              <w:rPr>
                <w:rFonts w:ascii="Times New Roman" w:eastAsia="MS Mincho" w:hAnsi="Times New Roman" w:cs="Times New Roman"/>
                <w:b/>
                <w:bCs/>
                <w:iCs/>
                <w:sz w:val="20"/>
                <w:szCs w:val="20"/>
                <w:lang w:val="fr-BE"/>
              </w:rPr>
              <w:t>asociaților</w:t>
            </w:r>
            <w:proofErr w:type="spellEnd"/>
            <w:r w:rsidRPr="00D11E9E">
              <w:rPr>
                <w:rFonts w:ascii="Times New Roman" w:eastAsia="Times New Roman" w:hAnsi="Times New Roman" w:cs="Times New Roman"/>
                <w:b/>
                <w:bCs/>
                <w:sz w:val="20"/>
                <w:szCs w:val="20"/>
              </w:rPr>
              <w:t xml:space="preserve"> </w:t>
            </w:r>
            <w:r w:rsidRPr="00CC2118">
              <w:rPr>
                <w:rFonts w:ascii="Times New Roman" w:eastAsia="Times New Roman" w:hAnsi="Times New Roman" w:cs="Times New Roman"/>
                <w:b/>
                <w:bCs/>
                <w:sz w:val="20"/>
                <w:szCs w:val="20"/>
              </w:rPr>
              <w:t xml:space="preserve">și </w:t>
            </w:r>
            <w:proofErr w:type="spellStart"/>
            <w:r w:rsidRPr="00CC2118">
              <w:rPr>
                <w:rFonts w:ascii="Times New Roman" w:eastAsia="Times New Roman" w:hAnsi="Times New Roman" w:cs="Times New Roman"/>
                <w:b/>
                <w:bCs/>
                <w:sz w:val="20"/>
                <w:szCs w:val="20"/>
              </w:rPr>
              <w:t>autorității</w:t>
            </w:r>
            <w:proofErr w:type="spellEnd"/>
            <w:r w:rsidRPr="00CC2118">
              <w:rPr>
                <w:rFonts w:ascii="Times New Roman" w:eastAsia="Times New Roman" w:hAnsi="Times New Roman" w:cs="Times New Roman"/>
                <w:b/>
                <w:bCs/>
                <w:sz w:val="20"/>
                <w:szCs w:val="20"/>
              </w:rPr>
              <w:t xml:space="preserve"> </w:t>
            </w:r>
            <w:proofErr w:type="spellStart"/>
            <w:r w:rsidRPr="00CC2118">
              <w:rPr>
                <w:rFonts w:ascii="Times New Roman" w:eastAsia="Times New Roman" w:hAnsi="Times New Roman" w:cs="Times New Roman"/>
                <w:b/>
                <w:bCs/>
                <w:sz w:val="20"/>
                <w:szCs w:val="20"/>
              </w:rPr>
              <w:t>publice</w:t>
            </w:r>
            <w:proofErr w:type="spellEnd"/>
            <w:r w:rsidRPr="00CC2118">
              <w:rPr>
                <w:rFonts w:ascii="Times New Roman" w:eastAsia="Times New Roman" w:hAnsi="Times New Roman" w:cs="Times New Roman"/>
                <w:b/>
                <w:bCs/>
                <w:sz w:val="20"/>
                <w:szCs w:val="20"/>
              </w:rPr>
              <w:t xml:space="preserve"> </w:t>
            </w:r>
            <w:proofErr w:type="spellStart"/>
            <w:r w:rsidRPr="00CC2118">
              <w:rPr>
                <w:rFonts w:ascii="Times New Roman" w:eastAsia="Times New Roman" w:hAnsi="Times New Roman" w:cs="Times New Roman"/>
                <w:b/>
                <w:bCs/>
                <w:sz w:val="20"/>
                <w:szCs w:val="20"/>
              </w:rPr>
              <w:t>tutelare</w:t>
            </w:r>
            <w:proofErr w:type="spellEnd"/>
          </w:p>
        </w:tc>
      </w:tr>
      <w:tr w:rsidR="00FC2C95" w:rsidRPr="00CC2118" w14:paraId="44EDB935" w14:textId="77777777" w:rsidTr="00F714B9">
        <w:trPr>
          <w:trHeight w:val="551"/>
        </w:trPr>
        <w:tc>
          <w:tcPr>
            <w:tcW w:w="1418" w:type="dxa"/>
          </w:tcPr>
          <w:p w14:paraId="0A680FEB" w14:textId="77777777" w:rsidR="00FC2C95" w:rsidRPr="00CC2118" w:rsidRDefault="00FC2C95" w:rsidP="00EA31C4">
            <w:pPr>
              <w:spacing w:before="135"/>
              <w:ind w:left="9"/>
              <w:jc w:val="center"/>
              <w:rPr>
                <w:rFonts w:ascii="Times New Roman" w:eastAsia="Times New Roman" w:hAnsi="Times New Roman" w:cs="Times New Roman"/>
                <w:spacing w:val="-4"/>
                <w:sz w:val="20"/>
                <w:szCs w:val="20"/>
              </w:rPr>
            </w:pPr>
            <w:r w:rsidRPr="00CC2118">
              <w:rPr>
                <w:rFonts w:ascii="Times New Roman" w:eastAsia="Times New Roman" w:hAnsi="Times New Roman" w:cs="Times New Roman"/>
                <w:spacing w:val="-4"/>
                <w:sz w:val="20"/>
                <w:szCs w:val="20"/>
              </w:rPr>
              <w:t>C7.1</w:t>
            </w:r>
          </w:p>
        </w:tc>
        <w:tc>
          <w:tcPr>
            <w:tcW w:w="6804" w:type="dxa"/>
          </w:tcPr>
          <w:p w14:paraId="55375228" w14:textId="77777777" w:rsidR="00FC2C95" w:rsidRPr="00CC2118" w:rsidRDefault="00FC2C95" w:rsidP="00EA31C4">
            <w:pPr>
              <w:tabs>
                <w:tab w:val="left" w:pos="2130"/>
              </w:tabs>
              <w:spacing w:before="131"/>
              <w:ind w:left="136" w:right="2"/>
              <w:rPr>
                <w:rFonts w:ascii="Times New Roman" w:eastAsia="Times New Roman" w:hAnsi="Times New Roman" w:cs="Times New Roman"/>
                <w:sz w:val="20"/>
                <w:szCs w:val="20"/>
                <w:lang w:val="fr-BE"/>
              </w:rPr>
            </w:pPr>
            <w:proofErr w:type="spellStart"/>
            <w:r w:rsidRPr="00CC2118">
              <w:rPr>
                <w:rFonts w:ascii="Times New Roman" w:eastAsia="Times New Roman" w:hAnsi="Times New Roman" w:cs="Times New Roman"/>
                <w:sz w:val="20"/>
                <w:szCs w:val="20"/>
                <w:lang w:val="fr-BE"/>
              </w:rPr>
              <w:t>Cunoștințe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despre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domeniul</w:t>
            </w:r>
            <w:proofErr w:type="spellEnd"/>
            <w:r w:rsidRPr="00CC2118">
              <w:rPr>
                <w:rFonts w:ascii="Times New Roman" w:eastAsia="Times New Roman" w:hAnsi="Times New Roman" w:cs="Times New Roman"/>
                <w:sz w:val="20"/>
                <w:szCs w:val="20"/>
                <w:lang w:val="fr-BE"/>
              </w:rPr>
              <w:t xml:space="preserve"> de </w:t>
            </w:r>
            <w:proofErr w:type="spellStart"/>
            <w:r w:rsidRPr="00CC2118">
              <w:rPr>
                <w:rFonts w:ascii="Times New Roman" w:eastAsia="Times New Roman" w:hAnsi="Times New Roman" w:cs="Times New Roman"/>
                <w:sz w:val="20"/>
                <w:szCs w:val="20"/>
                <w:lang w:val="fr-BE"/>
              </w:rPr>
              <w:t>activitate</w:t>
            </w:r>
            <w:proofErr w:type="spellEnd"/>
            <w:r w:rsidRPr="00CC2118">
              <w:rPr>
                <w:rFonts w:ascii="Times New Roman" w:eastAsia="Times New Roman" w:hAnsi="Times New Roman" w:cs="Times New Roman"/>
                <w:sz w:val="20"/>
                <w:szCs w:val="20"/>
                <w:lang w:val="fr-BE"/>
              </w:rPr>
              <w:t xml:space="preserve"> al </w:t>
            </w:r>
            <w:proofErr w:type="spellStart"/>
            <w:r w:rsidRPr="00CC2118">
              <w:rPr>
                <w:rFonts w:ascii="Times New Roman" w:eastAsia="Times New Roman" w:hAnsi="Times New Roman" w:cs="Times New Roman"/>
                <w:sz w:val="20"/>
                <w:szCs w:val="20"/>
                <w:lang w:val="fr-BE"/>
              </w:rPr>
              <w:t>societății</w:t>
            </w:r>
            <w:proofErr w:type="spellEnd"/>
            <w:r w:rsidRPr="00CC2118">
              <w:rPr>
                <w:rFonts w:ascii="Times New Roman" w:eastAsia="Times New Roman" w:hAnsi="Times New Roman" w:cs="Times New Roman"/>
                <w:sz w:val="20"/>
                <w:szCs w:val="20"/>
                <w:lang w:val="fr-BE"/>
              </w:rPr>
              <w:t xml:space="preserve"> </w:t>
            </w:r>
          </w:p>
        </w:tc>
        <w:tc>
          <w:tcPr>
            <w:tcW w:w="850" w:type="dxa"/>
          </w:tcPr>
          <w:p w14:paraId="4657B3AE" w14:textId="77777777" w:rsidR="00FC2C95" w:rsidRPr="00CC2118" w:rsidRDefault="00FC2C95" w:rsidP="00EA31C4">
            <w:pPr>
              <w:spacing w:before="131"/>
              <w:ind w:left="10" w:right="2"/>
              <w:jc w:val="center"/>
              <w:rPr>
                <w:rFonts w:ascii="Times New Roman" w:eastAsia="Times New Roman" w:hAnsi="Times New Roman" w:cs="Times New Roman"/>
                <w:spacing w:val="-5"/>
                <w:sz w:val="20"/>
                <w:szCs w:val="20"/>
              </w:rPr>
            </w:pPr>
            <w:r w:rsidRPr="00CC2118">
              <w:rPr>
                <w:rFonts w:ascii="Times New Roman" w:eastAsia="Times New Roman" w:hAnsi="Times New Roman" w:cs="Times New Roman"/>
                <w:spacing w:val="-5"/>
                <w:sz w:val="20"/>
                <w:szCs w:val="20"/>
              </w:rPr>
              <w:t>OB</w:t>
            </w:r>
          </w:p>
        </w:tc>
        <w:tc>
          <w:tcPr>
            <w:tcW w:w="709" w:type="dxa"/>
          </w:tcPr>
          <w:p w14:paraId="2D94EA50" w14:textId="77777777" w:rsidR="00FC2C95" w:rsidRPr="00CC2118" w:rsidRDefault="00FC2C95" w:rsidP="00EA31C4">
            <w:pPr>
              <w:spacing w:before="131"/>
              <w:ind w:left="10" w:right="2"/>
              <w:jc w:val="center"/>
              <w:rPr>
                <w:rFonts w:ascii="Times New Roman" w:eastAsia="Times New Roman" w:hAnsi="Times New Roman" w:cs="Times New Roman"/>
                <w:spacing w:val="-5"/>
                <w:sz w:val="20"/>
                <w:szCs w:val="20"/>
              </w:rPr>
            </w:pPr>
            <w:r w:rsidRPr="00CC2118">
              <w:rPr>
                <w:rFonts w:ascii="Times New Roman" w:eastAsia="Times New Roman" w:hAnsi="Times New Roman" w:cs="Times New Roman"/>
                <w:spacing w:val="-5"/>
                <w:sz w:val="20"/>
                <w:szCs w:val="20"/>
              </w:rPr>
              <w:t>1</w:t>
            </w:r>
          </w:p>
        </w:tc>
      </w:tr>
      <w:tr w:rsidR="00FC2C95" w:rsidRPr="00CC2118" w14:paraId="286DAD38" w14:textId="77777777" w:rsidTr="00F714B9">
        <w:trPr>
          <w:trHeight w:val="551"/>
        </w:trPr>
        <w:tc>
          <w:tcPr>
            <w:tcW w:w="1418" w:type="dxa"/>
          </w:tcPr>
          <w:p w14:paraId="6EE6FE4B" w14:textId="77777777" w:rsidR="00FC2C95" w:rsidRPr="00CC2118" w:rsidRDefault="00FC2C95" w:rsidP="00EA31C4">
            <w:pPr>
              <w:spacing w:before="135"/>
              <w:ind w:left="9"/>
              <w:jc w:val="center"/>
              <w:rPr>
                <w:rFonts w:ascii="Times New Roman" w:eastAsia="Times New Roman" w:hAnsi="Times New Roman" w:cs="Times New Roman"/>
                <w:spacing w:val="-4"/>
                <w:sz w:val="20"/>
                <w:szCs w:val="20"/>
              </w:rPr>
            </w:pPr>
            <w:r w:rsidRPr="00CC2118">
              <w:rPr>
                <w:rFonts w:ascii="Times New Roman" w:eastAsia="Times New Roman" w:hAnsi="Times New Roman" w:cs="Times New Roman"/>
                <w:spacing w:val="-4"/>
                <w:sz w:val="20"/>
                <w:szCs w:val="20"/>
              </w:rPr>
              <w:t>C7.2</w:t>
            </w:r>
          </w:p>
        </w:tc>
        <w:tc>
          <w:tcPr>
            <w:tcW w:w="6804" w:type="dxa"/>
          </w:tcPr>
          <w:p w14:paraId="2EB66D7F" w14:textId="77777777" w:rsidR="00FC2C95" w:rsidRPr="00CC2118" w:rsidRDefault="00FC2C95" w:rsidP="00EA31C4">
            <w:pPr>
              <w:tabs>
                <w:tab w:val="left" w:pos="2130"/>
              </w:tabs>
              <w:spacing w:before="131"/>
              <w:ind w:left="136" w:right="2"/>
              <w:rPr>
                <w:rFonts w:ascii="Times New Roman" w:eastAsia="Times New Roman" w:hAnsi="Times New Roman" w:cs="Times New Roman"/>
                <w:sz w:val="20"/>
                <w:szCs w:val="20"/>
                <w:lang w:val="fr-BE"/>
              </w:rPr>
            </w:pPr>
            <w:proofErr w:type="spellStart"/>
            <w:r w:rsidRPr="00CC2118">
              <w:rPr>
                <w:rFonts w:ascii="Times New Roman" w:eastAsia="Times New Roman" w:hAnsi="Times New Roman" w:cs="Times New Roman"/>
                <w:sz w:val="20"/>
                <w:szCs w:val="20"/>
                <w:lang w:val="fr-BE"/>
              </w:rPr>
              <w:t>Experiență</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anterioară</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în</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relația</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cu</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autoritățile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publice</w:t>
            </w:r>
            <w:proofErr w:type="spellEnd"/>
            <w:r w:rsidRPr="00CC2118">
              <w:rPr>
                <w:rFonts w:ascii="Times New Roman" w:eastAsia="Times New Roman" w:hAnsi="Times New Roman" w:cs="Times New Roman"/>
                <w:sz w:val="20"/>
                <w:szCs w:val="20"/>
                <w:lang w:val="fr-BE"/>
              </w:rPr>
              <w:t>, locale/centrale</w:t>
            </w:r>
          </w:p>
        </w:tc>
        <w:tc>
          <w:tcPr>
            <w:tcW w:w="850" w:type="dxa"/>
          </w:tcPr>
          <w:p w14:paraId="27936A7E" w14:textId="77777777" w:rsidR="00FC2C95" w:rsidRPr="00CC2118" w:rsidRDefault="00FC2C95" w:rsidP="00EA31C4">
            <w:pPr>
              <w:spacing w:before="131"/>
              <w:ind w:left="10" w:right="2"/>
              <w:jc w:val="center"/>
              <w:rPr>
                <w:rFonts w:ascii="Times New Roman" w:eastAsia="Times New Roman" w:hAnsi="Times New Roman" w:cs="Times New Roman"/>
                <w:spacing w:val="-5"/>
                <w:sz w:val="20"/>
                <w:szCs w:val="20"/>
              </w:rPr>
            </w:pPr>
            <w:proofErr w:type="spellStart"/>
            <w:r w:rsidRPr="00CC2118">
              <w:rPr>
                <w:rFonts w:ascii="Times New Roman" w:eastAsia="Times New Roman" w:hAnsi="Times New Roman" w:cs="Times New Roman"/>
                <w:spacing w:val="-5"/>
                <w:sz w:val="20"/>
                <w:szCs w:val="20"/>
              </w:rPr>
              <w:t>Opț</w:t>
            </w:r>
            <w:proofErr w:type="spellEnd"/>
            <w:r w:rsidRPr="00CC2118">
              <w:rPr>
                <w:rFonts w:ascii="Times New Roman" w:eastAsia="Times New Roman" w:hAnsi="Times New Roman" w:cs="Times New Roman"/>
                <w:spacing w:val="-5"/>
                <w:sz w:val="20"/>
                <w:szCs w:val="20"/>
              </w:rPr>
              <w:t>.</w:t>
            </w:r>
          </w:p>
        </w:tc>
        <w:tc>
          <w:tcPr>
            <w:tcW w:w="709" w:type="dxa"/>
          </w:tcPr>
          <w:p w14:paraId="5D6936F1" w14:textId="77777777" w:rsidR="00FC2C95" w:rsidRPr="00CC2118" w:rsidRDefault="00FC2C95" w:rsidP="00EA31C4">
            <w:pPr>
              <w:spacing w:before="131"/>
              <w:ind w:left="10" w:right="2"/>
              <w:jc w:val="center"/>
              <w:rPr>
                <w:rFonts w:ascii="Times New Roman" w:eastAsia="Times New Roman" w:hAnsi="Times New Roman" w:cs="Times New Roman"/>
                <w:spacing w:val="-5"/>
                <w:sz w:val="20"/>
                <w:szCs w:val="20"/>
              </w:rPr>
            </w:pPr>
            <w:r w:rsidRPr="00CC2118">
              <w:rPr>
                <w:rFonts w:ascii="Times New Roman" w:eastAsia="Times New Roman" w:hAnsi="Times New Roman" w:cs="Times New Roman"/>
                <w:spacing w:val="-5"/>
                <w:sz w:val="20"/>
                <w:szCs w:val="20"/>
              </w:rPr>
              <w:t>0,5</w:t>
            </w:r>
          </w:p>
        </w:tc>
      </w:tr>
      <w:tr w:rsidR="00FC2C95" w:rsidRPr="00CC2118" w14:paraId="273EE709" w14:textId="77777777" w:rsidTr="00F714B9">
        <w:trPr>
          <w:trHeight w:val="551"/>
        </w:trPr>
        <w:tc>
          <w:tcPr>
            <w:tcW w:w="1418" w:type="dxa"/>
          </w:tcPr>
          <w:p w14:paraId="129B05E1" w14:textId="77777777" w:rsidR="00FC2C95" w:rsidRPr="00CC2118" w:rsidRDefault="00FC2C95" w:rsidP="00EA31C4">
            <w:pPr>
              <w:spacing w:before="135"/>
              <w:ind w:left="9"/>
              <w:jc w:val="center"/>
              <w:rPr>
                <w:rFonts w:ascii="Times New Roman" w:eastAsia="Times New Roman" w:hAnsi="Times New Roman" w:cs="Times New Roman"/>
                <w:spacing w:val="-4"/>
                <w:sz w:val="20"/>
                <w:szCs w:val="20"/>
              </w:rPr>
            </w:pPr>
          </w:p>
        </w:tc>
        <w:tc>
          <w:tcPr>
            <w:tcW w:w="8363" w:type="dxa"/>
            <w:gridSpan w:val="3"/>
          </w:tcPr>
          <w:p w14:paraId="603D359E" w14:textId="77777777" w:rsidR="00FC2C95" w:rsidRPr="00CC2118" w:rsidRDefault="00FC2C95" w:rsidP="00EA31C4">
            <w:pPr>
              <w:spacing w:before="131"/>
              <w:ind w:left="136" w:right="2"/>
              <w:rPr>
                <w:rFonts w:ascii="Times New Roman" w:eastAsia="Times New Roman" w:hAnsi="Times New Roman" w:cs="Times New Roman"/>
                <w:spacing w:val="-5"/>
                <w:sz w:val="20"/>
                <w:szCs w:val="20"/>
              </w:rPr>
            </w:pPr>
            <w:r w:rsidRPr="00CC2118">
              <w:rPr>
                <w:rFonts w:ascii="Times New Roman" w:eastAsia="Times New Roman" w:hAnsi="Times New Roman" w:cs="Times New Roman"/>
                <w:b/>
                <w:sz w:val="20"/>
                <w:szCs w:val="20"/>
              </w:rPr>
              <w:t>TRĂSĂTURI</w:t>
            </w:r>
          </w:p>
        </w:tc>
      </w:tr>
      <w:tr w:rsidR="00FC2C95" w:rsidRPr="00CC2118" w14:paraId="202B8C07" w14:textId="77777777" w:rsidTr="00F714B9">
        <w:trPr>
          <w:trHeight w:val="551"/>
        </w:trPr>
        <w:tc>
          <w:tcPr>
            <w:tcW w:w="1418" w:type="dxa"/>
          </w:tcPr>
          <w:p w14:paraId="333208AE" w14:textId="77777777" w:rsidR="00FC2C95" w:rsidRPr="00CC2118" w:rsidRDefault="00FC2C95" w:rsidP="00EA31C4">
            <w:pPr>
              <w:spacing w:before="275"/>
              <w:ind w:left="9" w:right="4"/>
              <w:jc w:val="center"/>
              <w:rPr>
                <w:rFonts w:ascii="Times New Roman" w:eastAsia="Times New Roman" w:hAnsi="Times New Roman" w:cs="Times New Roman"/>
                <w:b/>
                <w:spacing w:val="-5"/>
                <w:sz w:val="20"/>
                <w:szCs w:val="20"/>
              </w:rPr>
            </w:pPr>
            <w:r w:rsidRPr="00CC2118">
              <w:rPr>
                <w:rFonts w:ascii="Times New Roman" w:eastAsia="Times New Roman" w:hAnsi="Times New Roman" w:cs="Times New Roman"/>
                <w:b/>
                <w:spacing w:val="-5"/>
                <w:sz w:val="20"/>
                <w:szCs w:val="20"/>
              </w:rPr>
              <w:t>T1</w:t>
            </w:r>
          </w:p>
        </w:tc>
        <w:tc>
          <w:tcPr>
            <w:tcW w:w="6804" w:type="dxa"/>
            <w:vAlign w:val="center"/>
          </w:tcPr>
          <w:p w14:paraId="2183CED5" w14:textId="77777777" w:rsidR="00FC2C95" w:rsidRPr="00CC2118" w:rsidRDefault="00FC2C95" w:rsidP="00EA31C4">
            <w:pPr>
              <w:spacing w:before="131"/>
              <w:ind w:left="136" w:right="2"/>
              <w:rPr>
                <w:rFonts w:ascii="Times New Roman" w:eastAsia="Times New Roman" w:hAnsi="Times New Roman" w:cs="Times New Roman"/>
                <w:sz w:val="20"/>
                <w:szCs w:val="20"/>
              </w:rPr>
            </w:pPr>
            <w:proofErr w:type="spellStart"/>
            <w:r w:rsidRPr="00CC2118">
              <w:rPr>
                <w:rFonts w:ascii="Times New Roman" w:eastAsia="Times New Roman" w:hAnsi="Times New Roman" w:cs="Times New Roman"/>
                <w:sz w:val="20"/>
                <w:szCs w:val="20"/>
              </w:rPr>
              <w:t>Integritate</w:t>
            </w:r>
            <w:proofErr w:type="spellEnd"/>
            <w:r w:rsidRPr="00CC2118">
              <w:rPr>
                <w:rFonts w:ascii="Times New Roman" w:eastAsia="Times New Roman" w:hAnsi="Times New Roman" w:cs="Times New Roman"/>
                <w:sz w:val="20"/>
                <w:szCs w:val="20"/>
              </w:rPr>
              <w:t xml:space="preserve"> și </w:t>
            </w:r>
            <w:proofErr w:type="spellStart"/>
            <w:r w:rsidRPr="00CC2118">
              <w:rPr>
                <w:rFonts w:ascii="Times New Roman" w:eastAsia="Times New Roman" w:hAnsi="Times New Roman" w:cs="Times New Roman"/>
                <w:sz w:val="20"/>
                <w:szCs w:val="20"/>
              </w:rPr>
              <w:t>reputație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personală</w:t>
            </w:r>
            <w:proofErr w:type="spellEnd"/>
            <w:r w:rsidRPr="00CC2118">
              <w:rPr>
                <w:rFonts w:ascii="Times New Roman" w:eastAsia="Times New Roman" w:hAnsi="Times New Roman" w:cs="Times New Roman"/>
                <w:sz w:val="20"/>
                <w:szCs w:val="20"/>
              </w:rPr>
              <w:t xml:space="preserve"> și </w:t>
            </w:r>
            <w:proofErr w:type="spellStart"/>
            <w:r w:rsidRPr="00CC2118">
              <w:rPr>
                <w:rFonts w:ascii="Times New Roman" w:eastAsia="Times New Roman" w:hAnsi="Times New Roman" w:cs="Times New Roman"/>
                <w:sz w:val="20"/>
                <w:szCs w:val="20"/>
              </w:rPr>
              <w:t>profesională</w:t>
            </w:r>
            <w:proofErr w:type="spellEnd"/>
          </w:p>
        </w:tc>
        <w:tc>
          <w:tcPr>
            <w:tcW w:w="850" w:type="dxa"/>
            <w:vAlign w:val="center"/>
          </w:tcPr>
          <w:p w14:paraId="58A29021" w14:textId="77777777" w:rsidR="00FC2C95" w:rsidRPr="00CC2118" w:rsidRDefault="00FC2C95" w:rsidP="00EA31C4">
            <w:pPr>
              <w:spacing w:before="270"/>
              <w:ind w:left="136" w:right="2"/>
              <w:jc w:val="center"/>
              <w:rPr>
                <w:rFonts w:ascii="Times New Roman" w:eastAsia="Times New Roman" w:hAnsi="Times New Roman" w:cs="Times New Roman"/>
                <w:sz w:val="20"/>
                <w:szCs w:val="20"/>
              </w:rPr>
            </w:pPr>
            <w:r w:rsidRPr="00CC2118">
              <w:rPr>
                <w:rFonts w:ascii="Times New Roman" w:eastAsia="Times New Roman" w:hAnsi="Times New Roman" w:cs="Times New Roman"/>
                <w:spacing w:val="-5"/>
                <w:sz w:val="20"/>
                <w:szCs w:val="20"/>
              </w:rPr>
              <w:t>OB</w:t>
            </w:r>
          </w:p>
        </w:tc>
        <w:tc>
          <w:tcPr>
            <w:tcW w:w="709" w:type="dxa"/>
            <w:vAlign w:val="center"/>
          </w:tcPr>
          <w:p w14:paraId="6F801827" w14:textId="77777777" w:rsidR="00FC2C95" w:rsidRPr="00CC2118" w:rsidRDefault="00FC2C95" w:rsidP="00EA31C4">
            <w:pPr>
              <w:spacing w:before="270"/>
              <w:ind w:left="136" w:right="10"/>
              <w:jc w:val="center"/>
              <w:rPr>
                <w:rFonts w:ascii="Times New Roman" w:eastAsia="Times New Roman" w:hAnsi="Times New Roman" w:cs="Times New Roman"/>
                <w:sz w:val="20"/>
                <w:szCs w:val="20"/>
              </w:rPr>
            </w:pPr>
            <w:r w:rsidRPr="00CC2118">
              <w:rPr>
                <w:rFonts w:ascii="Times New Roman" w:eastAsia="Times New Roman" w:hAnsi="Times New Roman" w:cs="Times New Roman"/>
                <w:spacing w:val="-10"/>
                <w:sz w:val="20"/>
                <w:szCs w:val="20"/>
              </w:rPr>
              <w:t>1</w:t>
            </w:r>
          </w:p>
        </w:tc>
      </w:tr>
      <w:tr w:rsidR="00FC2C95" w:rsidRPr="00CC2118" w14:paraId="02BE0FC1" w14:textId="77777777" w:rsidTr="00F714B9">
        <w:trPr>
          <w:trHeight w:val="551"/>
        </w:trPr>
        <w:tc>
          <w:tcPr>
            <w:tcW w:w="1418" w:type="dxa"/>
          </w:tcPr>
          <w:p w14:paraId="41A7A5C2" w14:textId="77777777" w:rsidR="00FC2C95" w:rsidRPr="00CC2118" w:rsidRDefault="00FC2C95" w:rsidP="00EA31C4">
            <w:pPr>
              <w:spacing w:before="275"/>
              <w:ind w:left="136" w:right="4"/>
              <w:jc w:val="center"/>
              <w:rPr>
                <w:rFonts w:ascii="Times New Roman" w:eastAsia="Times New Roman" w:hAnsi="Times New Roman" w:cs="Times New Roman"/>
                <w:b/>
                <w:spacing w:val="-5"/>
                <w:sz w:val="20"/>
                <w:szCs w:val="20"/>
              </w:rPr>
            </w:pPr>
            <w:r w:rsidRPr="00CC2118">
              <w:rPr>
                <w:rFonts w:ascii="Times New Roman" w:eastAsia="Times New Roman" w:hAnsi="Times New Roman" w:cs="Times New Roman"/>
                <w:b/>
                <w:spacing w:val="-5"/>
                <w:sz w:val="20"/>
                <w:szCs w:val="20"/>
              </w:rPr>
              <w:t>T2</w:t>
            </w:r>
          </w:p>
        </w:tc>
        <w:tc>
          <w:tcPr>
            <w:tcW w:w="6804" w:type="dxa"/>
            <w:vAlign w:val="center"/>
          </w:tcPr>
          <w:p w14:paraId="578EECAD" w14:textId="77777777" w:rsidR="00FC2C95" w:rsidRPr="00CC2118" w:rsidRDefault="00FC2C95" w:rsidP="00EA31C4">
            <w:pPr>
              <w:spacing w:before="131"/>
              <w:ind w:left="136" w:right="2"/>
              <w:rPr>
                <w:rFonts w:ascii="Times New Roman" w:eastAsia="Times New Roman" w:hAnsi="Times New Roman" w:cs="Times New Roman"/>
                <w:sz w:val="20"/>
                <w:szCs w:val="20"/>
              </w:rPr>
            </w:pPr>
            <w:proofErr w:type="spellStart"/>
            <w:r w:rsidRPr="00CC2118">
              <w:rPr>
                <w:rFonts w:ascii="Times New Roman" w:eastAsia="Times New Roman" w:hAnsi="Times New Roman" w:cs="Times New Roman"/>
                <w:sz w:val="20"/>
                <w:szCs w:val="20"/>
              </w:rPr>
              <w:t>Orientare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către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rezultate</w:t>
            </w:r>
            <w:proofErr w:type="spellEnd"/>
          </w:p>
        </w:tc>
        <w:tc>
          <w:tcPr>
            <w:tcW w:w="850" w:type="dxa"/>
            <w:vAlign w:val="center"/>
          </w:tcPr>
          <w:p w14:paraId="211A8397" w14:textId="77777777" w:rsidR="00FC2C95" w:rsidRPr="00CC2118" w:rsidRDefault="00FC2C95" w:rsidP="00EA31C4">
            <w:pPr>
              <w:spacing w:before="131"/>
              <w:ind w:left="136" w:right="2"/>
              <w:jc w:val="center"/>
              <w:rPr>
                <w:rFonts w:ascii="Times New Roman" w:eastAsia="Times New Roman" w:hAnsi="Times New Roman" w:cs="Times New Roman"/>
                <w:spacing w:val="-5"/>
                <w:sz w:val="20"/>
                <w:szCs w:val="20"/>
              </w:rPr>
            </w:pPr>
            <w:proofErr w:type="spellStart"/>
            <w:r w:rsidRPr="00CC2118">
              <w:rPr>
                <w:rFonts w:ascii="Times New Roman" w:eastAsia="Times New Roman" w:hAnsi="Times New Roman" w:cs="Times New Roman"/>
                <w:spacing w:val="-5"/>
                <w:sz w:val="20"/>
                <w:szCs w:val="20"/>
              </w:rPr>
              <w:t>Opț</w:t>
            </w:r>
            <w:proofErr w:type="spellEnd"/>
            <w:r w:rsidRPr="00CC2118">
              <w:rPr>
                <w:rFonts w:ascii="Times New Roman" w:eastAsia="Times New Roman" w:hAnsi="Times New Roman" w:cs="Times New Roman"/>
                <w:spacing w:val="-5"/>
                <w:sz w:val="20"/>
                <w:szCs w:val="20"/>
              </w:rPr>
              <w:t>.</w:t>
            </w:r>
          </w:p>
        </w:tc>
        <w:tc>
          <w:tcPr>
            <w:tcW w:w="709" w:type="dxa"/>
            <w:vAlign w:val="center"/>
          </w:tcPr>
          <w:p w14:paraId="1136EA10" w14:textId="77777777" w:rsidR="00FC2C95" w:rsidRPr="00CC2118" w:rsidRDefault="00FC2C95" w:rsidP="00EA31C4">
            <w:pPr>
              <w:spacing w:before="131"/>
              <w:ind w:left="136" w:right="2"/>
              <w:jc w:val="center"/>
              <w:rPr>
                <w:rFonts w:ascii="Times New Roman" w:eastAsia="Times New Roman" w:hAnsi="Times New Roman" w:cs="Times New Roman"/>
                <w:spacing w:val="-5"/>
                <w:sz w:val="20"/>
                <w:szCs w:val="20"/>
              </w:rPr>
            </w:pPr>
            <w:r w:rsidRPr="00CC2118">
              <w:rPr>
                <w:rFonts w:ascii="Times New Roman" w:eastAsia="Times New Roman" w:hAnsi="Times New Roman" w:cs="Times New Roman"/>
                <w:spacing w:val="-5"/>
                <w:sz w:val="20"/>
                <w:szCs w:val="20"/>
              </w:rPr>
              <w:t>0,5</w:t>
            </w:r>
          </w:p>
        </w:tc>
      </w:tr>
      <w:tr w:rsidR="00FC2C95" w:rsidRPr="006410FB" w14:paraId="0A9E4D5C" w14:textId="77777777" w:rsidTr="00F714B9">
        <w:trPr>
          <w:trHeight w:val="551"/>
        </w:trPr>
        <w:tc>
          <w:tcPr>
            <w:tcW w:w="1418" w:type="dxa"/>
          </w:tcPr>
          <w:p w14:paraId="506F0B78" w14:textId="77777777" w:rsidR="00FC2C95" w:rsidRPr="00274C17" w:rsidRDefault="00FC2C95" w:rsidP="00EA31C4">
            <w:pPr>
              <w:spacing w:before="275"/>
              <w:ind w:left="9" w:right="4"/>
              <w:jc w:val="center"/>
              <w:rPr>
                <w:rFonts w:ascii="Times New Roman" w:eastAsia="Times New Roman" w:hAnsi="Times New Roman" w:cs="Times New Roman"/>
                <w:b/>
                <w:spacing w:val="-5"/>
                <w:sz w:val="20"/>
                <w:szCs w:val="20"/>
              </w:rPr>
            </w:pPr>
            <w:r w:rsidRPr="00274C17">
              <w:rPr>
                <w:rFonts w:ascii="Times New Roman" w:eastAsia="Times New Roman" w:hAnsi="Times New Roman" w:cs="Times New Roman"/>
                <w:b/>
                <w:spacing w:val="-5"/>
                <w:sz w:val="20"/>
                <w:szCs w:val="20"/>
              </w:rPr>
              <w:t>T3</w:t>
            </w:r>
          </w:p>
        </w:tc>
        <w:tc>
          <w:tcPr>
            <w:tcW w:w="6804" w:type="dxa"/>
            <w:vAlign w:val="center"/>
          </w:tcPr>
          <w:p w14:paraId="4F17E8D1" w14:textId="77777777" w:rsidR="00FC2C95" w:rsidRPr="00274C17" w:rsidRDefault="00FC2C95" w:rsidP="00EA31C4">
            <w:pPr>
              <w:spacing w:before="131"/>
              <w:ind w:left="136" w:right="2"/>
              <w:rPr>
                <w:rFonts w:ascii="Times New Roman" w:eastAsia="Times New Roman" w:hAnsi="Times New Roman" w:cs="Times New Roman"/>
                <w:sz w:val="20"/>
                <w:szCs w:val="20"/>
                <w:lang w:val="fr-BE"/>
              </w:rPr>
            </w:pPr>
            <w:proofErr w:type="spellStart"/>
            <w:r w:rsidRPr="00274C17">
              <w:rPr>
                <w:rFonts w:ascii="Times New Roman" w:eastAsia="Times New Roman" w:hAnsi="Times New Roman" w:cs="Times New Roman"/>
                <w:sz w:val="20"/>
                <w:szCs w:val="20"/>
                <w:lang w:val="fr-BE"/>
              </w:rPr>
              <w:t>Capacitate</w:t>
            </w:r>
            <w:proofErr w:type="spellEnd"/>
            <w:r w:rsidRPr="00274C17">
              <w:rPr>
                <w:rFonts w:ascii="Times New Roman" w:eastAsia="Times New Roman" w:hAnsi="Times New Roman" w:cs="Times New Roman"/>
                <w:sz w:val="20"/>
                <w:szCs w:val="20"/>
                <w:lang w:val="fr-BE"/>
              </w:rPr>
              <w:t xml:space="preserve"> de </w:t>
            </w:r>
            <w:proofErr w:type="spellStart"/>
            <w:r w:rsidRPr="00274C17">
              <w:rPr>
                <w:rFonts w:ascii="Times New Roman" w:eastAsia="Times New Roman" w:hAnsi="Times New Roman" w:cs="Times New Roman"/>
                <w:sz w:val="20"/>
                <w:szCs w:val="20"/>
                <w:lang w:val="fr-BE"/>
              </w:rPr>
              <w:t>analiză</w:t>
            </w:r>
            <w:proofErr w:type="spellEnd"/>
            <w:r w:rsidRPr="00274C17">
              <w:rPr>
                <w:rFonts w:ascii="Times New Roman" w:eastAsia="Times New Roman" w:hAnsi="Times New Roman" w:cs="Times New Roman"/>
                <w:sz w:val="20"/>
                <w:szCs w:val="20"/>
                <w:lang w:val="fr-BE"/>
              </w:rPr>
              <w:t xml:space="preserve"> și </w:t>
            </w:r>
            <w:proofErr w:type="spellStart"/>
            <w:r w:rsidRPr="00274C17">
              <w:rPr>
                <w:rFonts w:ascii="Times New Roman" w:eastAsia="Times New Roman" w:hAnsi="Times New Roman" w:cs="Times New Roman"/>
                <w:sz w:val="20"/>
                <w:szCs w:val="20"/>
                <w:lang w:val="fr-BE"/>
              </w:rPr>
              <w:t>sinteză</w:t>
            </w:r>
            <w:proofErr w:type="spellEnd"/>
          </w:p>
        </w:tc>
        <w:tc>
          <w:tcPr>
            <w:tcW w:w="850" w:type="dxa"/>
            <w:vAlign w:val="center"/>
          </w:tcPr>
          <w:p w14:paraId="634B6BD2" w14:textId="77777777" w:rsidR="00FC2C95" w:rsidRPr="00274C17" w:rsidRDefault="00FC2C95" w:rsidP="00EA31C4">
            <w:pPr>
              <w:spacing w:before="131"/>
              <w:ind w:left="136" w:right="2"/>
              <w:jc w:val="center"/>
              <w:rPr>
                <w:rFonts w:ascii="Times New Roman" w:eastAsia="Times New Roman" w:hAnsi="Times New Roman" w:cs="Times New Roman"/>
                <w:spacing w:val="-5"/>
                <w:sz w:val="20"/>
                <w:szCs w:val="20"/>
              </w:rPr>
            </w:pPr>
            <w:proofErr w:type="spellStart"/>
            <w:r w:rsidRPr="00274C17">
              <w:rPr>
                <w:rFonts w:ascii="Times New Roman" w:eastAsia="Times New Roman" w:hAnsi="Times New Roman" w:cs="Times New Roman"/>
                <w:spacing w:val="-5"/>
                <w:sz w:val="20"/>
                <w:szCs w:val="20"/>
              </w:rPr>
              <w:t>Opț</w:t>
            </w:r>
            <w:proofErr w:type="spellEnd"/>
            <w:r w:rsidRPr="00274C17">
              <w:rPr>
                <w:rFonts w:ascii="Times New Roman" w:eastAsia="Times New Roman" w:hAnsi="Times New Roman" w:cs="Times New Roman"/>
                <w:spacing w:val="-5"/>
                <w:sz w:val="20"/>
                <w:szCs w:val="20"/>
              </w:rPr>
              <w:t>.</w:t>
            </w:r>
          </w:p>
        </w:tc>
        <w:tc>
          <w:tcPr>
            <w:tcW w:w="709" w:type="dxa"/>
            <w:vAlign w:val="center"/>
          </w:tcPr>
          <w:p w14:paraId="5F744595" w14:textId="77777777" w:rsidR="00FC2C95" w:rsidRPr="00274C17" w:rsidRDefault="00FC2C95" w:rsidP="00EA31C4">
            <w:pPr>
              <w:spacing w:before="131"/>
              <w:ind w:left="136" w:right="2"/>
              <w:jc w:val="center"/>
              <w:rPr>
                <w:rFonts w:ascii="Times New Roman" w:eastAsia="Times New Roman" w:hAnsi="Times New Roman" w:cs="Times New Roman"/>
                <w:spacing w:val="-5"/>
                <w:sz w:val="20"/>
                <w:szCs w:val="20"/>
              </w:rPr>
            </w:pPr>
            <w:r w:rsidRPr="00274C17">
              <w:rPr>
                <w:rFonts w:ascii="Times New Roman" w:eastAsia="Times New Roman" w:hAnsi="Times New Roman" w:cs="Times New Roman"/>
                <w:spacing w:val="-5"/>
                <w:sz w:val="20"/>
                <w:szCs w:val="20"/>
              </w:rPr>
              <w:t>0,5</w:t>
            </w:r>
          </w:p>
        </w:tc>
      </w:tr>
      <w:tr w:rsidR="00FC2C95" w:rsidRPr="00CC2118" w14:paraId="67A2F886" w14:textId="77777777" w:rsidTr="00F714B9">
        <w:trPr>
          <w:trHeight w:val="551"/>
        </w:trPr>
        <w:tc>
          <w:tcPr>
            <w:tcW w:w="1418" w:type="dxa"/>
          </w:tcPr>
          <w:p w14:paraId="760A68EF" w14:textId="77777777" w:rsidR="00FC2C95" w:rsidRPr="00274C17" w:rsidRDefault="00FC2C95" w:rsidP="00EA31C4">
            <w:pPr>
              <w:spacing w:before="275"/>
              <w:ind w:left="708" w:right="4" w:hanging="699"/>
              <w:jc w:val="center"/>
              <w:rPr>
                <w:rFonts w:ascii="Times New Roman" w:eastAsia="Times New Roman" w:hAnsi="Times New Roman" w:cs="Times New Roman"/>
                <w:b/>
                <w:spacing w:val="-5"/>
                <w:sz w:val="20"/>
                <w:szCs w:val="20"/>
              </w:rPr>
            </w:pPr>
            <w:r w:rsidRPr="00274C17">
              <w:rPr>
                <w:rFonts w:ascii="Times New Roman" w:eastAsia="Times New Roman" w:hAnsi="Times New Roman" w:cs="Times New Roman"/>
                <w:b/>
                <w:spacing w:val="-5"/>
                <w:sz w:val="20"/>
                <w:szCs w:val="20"/>
              </w:rPr>
              <w:t>T4</w:t>
            </w:r>
          </w:p>
        </w:tc>
        <w:tc>
          <w:tcPr>
            <w:tcW w:w="6804" w:type="dxa"/>
            <w:vAlign w:val="center"/>
          </w:tcPr>
          <w:p w14:paraId="0868809B" w14:textId="77777777" w:rsidR="00FC2C95" w:rsidRPr="00274C17" w:rsidRDefault="00FC2C95" w:rsidP="00EA31C4">
            <w:pPr>
              <w:spacing w:before="131"/>
              <w:ind w:right="2"/>
              <w:rPr>
                <w:rFonts w:ascii="Times New Roman" w:eastAsia="Times New Roman" w:hAnsi="Times New Roman" w:cs="Times New Roman"/>
                <w:sz w:val="20"/>
                <w:szCs w:val="20"/>
              </w:rPr>
            </w:pPr>
            <w:r w:rsidRPr="00274C17">
              <w:rPr>
                <w:rFonts w:ascii="Times New Roman" w:eastAsia="Times New Roman" w:hAnsi="Times New Roman" w:cs="Times New Roman"/>
                <w:sz w:val="20"/>
                <w:szCs w:val="20"/>
              </w:rPr>
              <w:t xml:space="preserve">  </w:t>
            </w:r>
            <w:proofErr w:type="spellStart"/>
            <w:r w:rsidRPr="00274C17">
              <w:rPr>
                <w:rFonts w:ascii="Times New Roman" w:eastAsia="Times New Roman" w:hAnsi="Times New Roman" w:cs="Times New Roman"/>
                <w:sz w:val="20"/>
                <w:szCs w:val="20"/>
              </w:rPr>
              <w:t>Independența</w:t>
            </w:r>
            <w:proofErr w:type="spellEnd"/>
          </w:p>
        </w:tc>
        <w:tc>
          <w:tcPr>
            <w:tcW w:w="850" w:type="dxa"/>
            <w:vAlign w:val="center"/>
          </w:tcPr>
          <w:p w14:paraId="2C1A5D74" w14:textId="77777777" w:rsidR="00FC2C95" w:rsidRPr="00274C17" w:rsidRDefault="00FC2C95" w:rsidP="00EA31C4">
            <w:pPr>
              <w:spacing w:before="131"/>
              <w:ind w:left="136" w:right="2"/>
              <w:jc w:val="center"/>
              <w:rPr>
                <w:rFonts w:ascii="Times New Roman" w:eastAsia="Times New Roman" w:hAnsi="Times New Roman" w:cs="Times New Roman"/>
                <w:spacing w:val="-5"/>
                <w:sz w:val="20"/>
                <w:szCs w:val="20"/>
              </w:rPr>
            </w:pPr>
            <w:r w:rsidRPr="00274C17">
              <w:rPr>
                <w:rFonts w:ascii="Times New Roman" w:eastAsia="Times New Roman" w:hAnsi="Times New Roman" w:cs="Times New Roman"/>
                <w:spacing w:val="-5"/>
                <w:sz w:val="20"/>
                <w:szCs w:val="20"/>
              </w:rPr>
              <w:t>OB</w:t>
            </w:r>
          </w:p>
        </w:tc>
        <w:tc>
          <w:tcPr>
            <w:tcW w:w="709" w:type="dxa"/>
            <w:vAlign w:val="center"/>
          </w:tcPr>
          <w:p w14:paraId="0A7FE5E3" w14:textId="77777777" w:rsidR="00FC2C95" w:rsidRPr="00274C17" w:rsidRDefault="00FC2C95" w:rsidP="00EA31C4">
            <w:pPr>
              <w:spacing w:before="131"/>
              <w:ind w:left="136" w:right="2"/>
              <w:jc w:val="center"/>
              <w:rPr>
                <w:rFonts w:ascii="Times New Roman" w:eastAsia="Times New Roman" w:hAnsi="Times New Roman" w:cs="Times New Roman"/>
                <w:spacing w:val="-5"/>
                <w:sz w:val="20"/>
                <w:szCs w:val="20"/>
              </w:rPr>
            </w:pPr>
            <w:r w:rsidRPr="00274C17">
              <w:rPr>
                <w:rFonts w:ascii="Times New Roman" w:eastAsia="Times New Roman" w:hAnsi="Times New Roman" w:cs="Times New Roman"/>
                <w:spacing w:val="-5"/>
                <w:sz w:val="20"/>
                <w:szCs w:val="20"/>
              </w:rPr>
              <w:t>1</w:t>
            </w:r>
          </w:p>
        </w:tc>
      </w:tr>
      <w:tr w:rsidR="00FC2C95" w:rsidRPr="00CC2118" w14:paraId="38695E8D" w14:textId="77777777" w:rsidTr="00F714B9">
        <w:trPr>
          <w:trHeight w:val="551"/>
        </w:trPr>
        <w:tc>
          <w:tcPr>
            <w:tcW w:w="1418" w:type="dxa"/>
          </w:tcPr>
          <w:p w14:paraId="72251C52" w14:textId="77777777" w:rsidR="00FC2C95" w:rsidRPr="00CC2118" w:rsidRDefault="00FC2C95" w:rsidP="00EA31C4">
            <w:pPr>
              <w:spacing w:before="275"/>
              <w:ind w:left="9" w:right="4"/>
              <w:jc w:val="center"/>
              <w:rPr>
                <w:rFonts w:ascii="Times New Roman" w:eastAsia="Times New Roman" w:hAnsi="Times New Roman" w:cs="Times New Roman"/>
                <w:b/>
                <w:spacing w:val="-5"/>
                <w:sz w:val="20"/>
                <w:szCs w:val="20"/>
              </w:rPr>
            </w:pPr>
            <w:r w:rsidRPr="00CC2118">
              <w:rPr>
                <w:rFonts w:ascii="Times New Roman" w:eastAsia="Times New Roman" w:hAnsi="Times New Roman" w:cs="Times New Roman"/>
                <w:b/>
                <w:spacing w:val="-5"/>
                <w:sz w:val="20"/>
                <w:szCs w:val="20"/>
              </w:rPr>
              <w:t>T5</w:t>
            </w:r>
          </w:p>
        </w:tc>
        <w:tc>
          <w:tcPr>
            <w:tcW w:w="6804" w:type="dxa"/>
            <w:vAlign w:val="center"/>
          </w:tcPr>
          <w:p w14:paraId="14BC685B" w14:textId="77777777" w:rsidR="00FC2C95" w:rsidRPr="00CC2118" w:rsidRDefault="00FC2C95" w:rsidP="00EA31C4">
            <w:pPr>
              <w:spacing w:before="131"/>
              <w:ind w:left="136" w:right="2"/>
              <w:rPr>
                <w:rFonts w:ascii="Times New Roman" w:eastAsia="Times New Roman" w:hAnsi="Times New Roman" w:cs="Times New Roman"/>
                <w:sz w:val="20"/>
                <w:szCs w:val="20"/>
              </w:rPr>
            </w:pPr>
            <w:proofErr w:type="spellStart"/>
            <w:r w:rsidRPr="00CC2118">
              <w:rPr>
                <w:rFonts w:ascii="Times New Roman" w:eastAsia="Times New Roman" w:hAnsi="Times New Roman" w:cs="Times New Roman"/>
                <w:sz w:val="20"/>
                <w:szCs w:val="20"/>
              </w:rPr>
              <w:t>Expunere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politică</w:t>
            </w:r>
            <w:proofErr w:type="spellEnd"/>
          </w:p>
        </w:tc>
        <w:tc>
          <w:tcPr>
            <w:tcW w:w="850" w:type="dxa"/>
            <w:vAlign w:val="center"/>
          </w:tcPr>
          <w:p w14:paraId="1AFC3A8F" w14:textId="77777777" w:rsidR="00FC2C95" w:rsidRPr="00CC2118" w:rsidRDefault="00FC2C95" w:rsidP="00EA31C4">
            <w:pPr>
              <w:spacing w:before="131"/>
              <w:ind w:left="136" w:right="2"/>
              <w:jc w:val="center"/>
              <w:rPr>
                <w:rFonts w:ascii="Times New Roman" w:eastAsia="Times New Roman" w:hAnsi="Times New Roman" w:cs="Times New Roman"/>
                <w:spacing w:val="-5"/>
                <w:sz w:val="20"/>
                <w:szCs w:val="20"/>
              </w:rPr>
            </w:pPr>
            <w:r w:rsidRPr="00CC2118">
              <w:rPr>
                <w:rFonts w:ascii="Times New Roman" w:eastAsia="Times New Roman" w:hAnsi="Times New Roman" w:cs="Times New Roman"/>
                <w:spacing w:val="-5"/>
                <w:sz w:val="20"/>
                <w:szCs w:val="20"/>
              </w:rPr>
              <w:t>OB</w:t>
            </w:r>
          </w:p>
        </w:tc>
        <w:tc>
          <w:tcPr>
            <w:tcW w:w="709" w:type="dxa"/>
            <w:vAlign w:val="center"/>
          </w:tcPr>
          <w:p w14:paraId="595F4F13" w14:textId="77777777" w:rsidR="00FC2C95" w:rsidRPr="00CC2118" w:rsidRDefault="00FC2C95" w:rsidP="00EA31C4">
            <w:pPr>
              <w:spacing w:before="131"/>
              <w:ind w:left="136" w:right="2"/>
              <w:jc w:val="center"/>
              <w:rPr>
                <w:rFonts w:ascii="Times New Roman" w:eastAsia="Times New Roman" w:hAnsi="Times New Roman" w:cs="Times New Roman"/>
                <w:spacing w:val="-5"/>
                <w:sz w:val="20"/>
                <w:szCs w:val="20"/>
              </w:rPr>
            </w:pPr>
            <w:r w:rsidRPr="00CC2118">
              <w:rPr>
                <w:rFonts w:ascii="Times New Roman" w:eastAsia="Times New Roman" w:hAnsi="Times New Roman" w:cs="Times New Roman"/>
                <w:spacing w:val="-5"/>
                <w:sz w:val="20"/>
                <w:szCs w:val="20"/>
              </w:rPr>
              <w:t>1</w:t>
            </w:r>
          </w:p>
        </w:tc>
      </w:tr>
      <w:tr w:rsidR="00FC2C95" w:rsidRPr="00304B10" w14:paraId="4EB494D8" w14:textId="77777777" w:rsidTr="00F714B9">
        <w:trPr>
          <w:trHeight w:val="551"/>
        </w:trPr>
        <w:tc>
          <w:tcPr>
            <w:tcW w:w="1418" w:type="dxa"/>
          </w:tcPr>
          <w:p w14:paraId="3D5D081C" w14:textId="77777777" w:rsidR="00FC2C95" w:rsidRPr="00CC2118" w:rsidRDefault="00FC2C95" w:rsidP="00EA31C4">
            <w:pPr>
              <w:spacing w:before="135"/>
              <w:ind w:left="9"/>
              <w:jc w:val="center"/>
              <w:rPr>
                <w:rFonts w:ascii="Times New Roman" w:eastAsia="Times New Roman" w:hAnsi="Times New Roman" w:cs="Times New Roman"/>
                <w:b/>
                <w:spacing w:val="-4"/>
                <w:sz w:val="20"/>
                <w:szCs w:val="20"/>
              </w:rPr>
            </w:pPr>
            <w:r w:rsidRPr="00CC2118">
              <w:rPr>
                <w:rFonts w:ascii="Times New Roman" w:eastAsia="Times New Roman" w:hAnsi="Times New Roman" w:cs="Times New Roman"/>
                <w:b/>
                <w:spacing w:val="-4"/>
                <w:sz w:val="20"/>
                <w:szCs w:val="20"/>
              </w:rPr>
              <w:t>T6</w:t>
            </w:r>
          </w:p>
        </w:tc>
        <w:tc>
          <w:tcPr>
            <w:tcW w:w="8363" w:type="dxa"/>
            <w:gridSpan w:val="3"/>
          </w:tcPr>
          <w:p w14:paraId="350CFF8D" w14:textId="77777777" w:rsidR="00FC2C95" w:rsidRPr="00CC2118" w:rsidRDefault="00FC2C95" w:rsidP="00EA31C4">
            <w:pPr>
              <w:spacing w:before="131"/>
              <w:ind w:left="136" w:right="2"/>
              <w:rPr>
                <w:rFonts w:ascii="Times New Roman" w:eastAsia="Times New Roman" w:hAnsi="Times New Roman" w:cs="Times New Roman"/>
                <w:spacing w:val="-5"/>
                <w:sz w:val="20"/>
                <w:szCs w:val="20"/>
                <w:lang w:val="fr-BE"/>
              </w:rPr>
            </w:pPr>
            <w:proofErr w:type="spellStart"/>
            <w:r w:rsidRPr="00CC2118">
              <w:rPr>
                <w:rFonts w:ascii="Times New Roman" w:eastAsia="Times New Roman" w:hAnsi="Times New Roman" w:cs="Times New Roman"/>
                <w:b/>
                <w:sz w:val="20"/>
                <w:szCs w:val="20"/>
                <w:lang w:val="fr-BE"/>
              </w:rPr>
              <w:t>Alinierea</w:t>
            </w:r>
            <w:proofErr w:type="spellEnd"/>
            <w:r w:rsidRPr="00CC2118">
              <w:rPr>
                <w:rFonts w:ascii="Times New Roman" w:eastAsia="Times New Roman" w:hAnsi="Times New Roman" w:cs="Times New Roman"/>
                <w:b/>
                <w:sz w:val="20"/>
                <w:szCs w:val="20"/>
                <w:lang w:val="fr-BE"/>
              </w:rPr>
              <w:t xml:space="preserve"> </w:t>
            </w:r>
            <w:proofErr w:type="spellStart"/>
            <w:r w:rsidRPr="00CC2118">
              <w:rPr>
                <w:rFonts w:ascii="Times New Roman" w:eastAsia="Times New Roman" w:hAnsi="Times New Roman" w:cs="Times New Roman"/>
                <w:b/>
                <w:sz w:val="20"/>
                <w:szCs w:val="20"/>
                <w:lang w:val="fr-BE"/>
              </w:rPr>
              <w:t>cu</w:t>
            </w:r>
            <w:proofErr w:type="spellEnd"/>
            <w:r w:rsidRPr="00CC2118">
              <w:rPr>
                <w:rFonts w:ascii="Times New Roman" w:eastAsia="Times New Roman" w:hAnsi="Times New Roman" w:cs="Times New Roman"/>
                <w:b/>
                <w:sz w:val="20"/>
                <w:szCs w:val="20"/>
                <w:lang w:val="fr-BE"/>
              </w:rPr>
              <w:t xml:space="preserve"> </w:t>
            </w:r>
            <w:proofErr w:type="spellStart"/>
            <w:r w:rsidRPr="00CC2118">
              <w:rPr>
                <w:rFonts w:ascii="Times New Roman" w:eastAsia="Times New Roman" w:hAnsi="Times New Roman" w:cs="Times New Roman"/>
                <w:b/>
                <w:sz w:val="20"/>
                <w:szCs w:val="20"/>
                <w:lang w:val="fr-BE"/>
              </w:rPr>
              <w:t>scrisoarea</w:t>
            </w:r>
            <w:proofErr w:type="spellEnd"/>
            <w:r w:rsidRPr="00CC2118">
              <w:rPr>
                <w:rFonts w:ascii="Times New Roman" w:eastAsia="Times New Roman" w:hAnsi="Times New Roman" w:cs="Times New Roman"/>
                <w:b/>
                <w:sz w:val="20"/>
                <w:szCs w:val="20"/>
                <w:lang w:val="fr-BE"/>
              </w:rPr>
              <w:t xml:space="preserve"> de </w:t>
            </w:r>
            <w:proofErr w:type="spellStart"/>
            <w:r w:rsidRPr="00CC2118">
              <w:rPr>
                <w:rFonts w:ascii="Times New Roman" w:eastAsia="Times New Roman" w:hAnsi="Times New Roman" w:cs="Times New Roman"/>
                <w:b/>
                <w:sz w:val="20"/>
                <w:szCs w:val="20"/>
                <w:lang w:val="fr-BE"/>
              </w:rPr>
              <w:t>așteptări</w:t>
            </w:r>
            <w:proofErr w:type="spellEnd"/>
          </w:p>
        </w:tc>
      </w:tr>
      <w:tr w:rsidR="00FC2C95" w:rsidRPr="00CC2118" w14:paraId="3F534DF4" w14:textId="77777777" w:rsidTr="00014818">
        <w:trPr>
          <w:trHeight w:val="551"/>
        </w:trPr>
        <w:tc>
          <w:tcPr>
            <w:tcW w:w="1418" w:type="dxa"/>
          </w:tcPr>
          <w:p w14:paraId="00BF0D65" w14:textId="77777777" w:rsidR="00FC2C95" w:rsidRPr="00CC2118" w:rsidRDefault="00FC2C95" w:rsidP="00EA31C4">
            <w:pPr>
              <w:spacing w:before="135"/>
              <w:ind w:left="9" w:right="1"/>
              <w:jc w:val="center"/>
              <w:rPr>
                <w:rFonts w:ascii="Times New Roman" w:eastAsia="Times New Roman" w:hAnsi="Times New Roman" w:cs="Times New Roman"/>
                <w:sz w:val="20"/>
                <w:szCs w:val="20"/>
              </w:rPr>
            </w:pPr>
            <w:r w:rsidRPr="00CC2118">
              <w:rPr>
                <w:rFonts w:ascii="Times New Roman" w:eastAsia="Times New Roman" w:hAnsi="Times New Roman" w:cs="Times New Roman"/>
                <w:spacing w:val="-5"/>
                <w:sz w:val="20"/>
                <w:szCs w:val="20"/>
              </w:rPr>
              <w:t>T6.1</w:t>
            </w:r>
          </w:p>
        </w:tc>
        <w:tc>
          <w:tcPr>
            <w:tcW w:w="6804" w:type="dxa"/>
          </w:tcPr>
          <w:p w14:paraId="3C7196E3" w14:textId="77777777" w:rsidR="00FC2C95" w:rsidRPr="00CC2118" w:rsidRDefault="00FC2C95" w:rsidP="00EA31C4">
            <w:pPr>
              <w:spacing w:line="268" w:lineRule="exact"/>
              <w:ind w:left="105"/>
              <w:rPr>
                <w:rFonts w:ascii="Times New Roman" w:eastAsia="Times New Roman" w:hAnsi="Times New Roman" w:cs="Times New Roman"/>
                <w:sz w:val="20"/>
                <w:szCs w:val="20"/>
              </w:rPr>
            </w:pPr>
            <w:proofErr w:type="spellStart"/>
            <w:r w:rsidRPr="00CC2118">
              <w:rPr>
                <w:rFonts w:ascii="Times New Roman" w:eastAsia="Times New Roman" w:hAnsi="Times New Roman" w:cs="Times New Roman"/>
                <w:sz w:val="20"/>
                <w:szCs w:val="20"/>
              </w:rPr>
              <w:t>Prezintă</w:t>
            </w:r>
            <w:proofErr w:type="spellEnd"/>
            <w:r w:rsidRPr="00CC2118">
              <w:rPr>
                <w:rFonts w:ascii="Times New Roman" w:eastAsia="Times New Roman" w:hAnsi="Times New Roman" w:cs="Times New Roman"/>
                <w:spacing w:val="58"/>
                <w:sz w:val="20"/>
                <w:szCs w:val="20"/>
              </w:rPr>
              <w:t xml:space="preserve"> </w:t>
            </w:r>
            <w:proofErr w:type="spellStart"/>
            <w:r w:rsidRPr="00CC2118">
              <w:rPr>
                <w:rFonts w:ascii="Times New Roman" w:eastAsia="Times New Roman" w:hAnsi="Times New Roman" w:cs="Times New Roman"/>
                <w:sz w:val="20"/>
                <w:szCs w:val="20"/>
              </w:rPr>
              <w:t>clar</w:t>
            </w:r>
            <w:proofErr w:type="spellEnd"/>
            <w:r w:rsidRPr="00CC2118">
              <w:rPr>
                <w:rFonts w:ascii="Times New Roman" w:eastAsia="Times New Roman" w:hAnsi="Times New Roman" w:cs="Times New Roman"/>
                <w:spacing w:val="63"/>
                <w:sz w:val="20"/>
                <w:szCs w:val="20"/>
              </w:rPr>
              <w:t xml:space="preserve"> </w:t>
            </w:r>
            <w:proofErr w:type="spellStart"/>
            <w:r w:rsidRPr="00CC2118">
              <w:rPr>
                <w:rFonts w:ascii="Times New Roman" w:eastAsia="Times New Roman" w:hAnsi="Times New Roman" w:cs="Times New Roman"/>
                <w:sz w:val="20"/>
                <w:szCs w:val="20"/>
              </w:rPr>
              <w:t>obiectivele</w:t>
            </w:r>
            <w:proofErr w:type="spellEnd"/>
            <w:r w:rsidRPr="00CC2118">
              <w:rPr>
                <w:rFonts w:ascii="Times New Roman" w:eastAsia="Times New Roman" w:hAnsi="Times New Roman" w:cs="Times New Roman"/>
                <w:spacing w:val="60"/>
                <w:sz w:val="20"/>
                <w:szCs w:val="20"/>
              </w:rPr>
              <w:t xml:space="preserve"> </w:t>
            </w:r>
            <w:r w:rsidRPr="00CC2118">
              <w:rPr>
                <w:rFonts w:ascii="Times New Roman" w:eastAsia="Times New Roman" w:hAnsi="Times New Roman" w:cs="Times New Roman"/>
                <w:sz w:val="20"/>
                <w:szCs w:val="20"/>
              </w:rPr>
              <w:t>pe</w:t>
            </w:r>
            <w:r w:rsidRPr="00CC2118">
              <w:rPr>
                <w:rFonts w:ascii="Times New Roman" w:eastAsia="Times New Roman" w:hAnsi="Times New Roman" w:cs="Times New Roman"/>
                <w:spacing w:val="60"/>
                <w:sz w:val="20"/>
                <w:szCs w:val="20"/>
              </w:rPr>
              <w:t xml:space="preserve"> </w:t>
            </w:r>
            <w:r w:rsidRPr="00CC2118">
              <w:rPr>
                <w:rFonts w:ascii="Times New Roman" w:eastAsia="Times New Roman" w:hAnsi="Times New Roman" w:cs="Times New Roman"/>
                <w:sz w:val="20"/>
                <w:szCs w:val="20"/>
              </w:rPr>
              <w:t>care</w:t>
            </w:r>
            <w:r w:rsidRPr="00CC2118">
              <w:rPr>
                <w:rFonts w:ascii="Times New Roman" w:eastAsia="Times New Roman" w:hAnsi="Times New Roman" w:cs="Times New Roman"/>
                <w:spacing w:val="65"/>
                <w:sz w:val="20"/>
                <w:szCs w:val="20"/>
              </w:rPr>
              <w:t xml:space="preserve"> </w:t>
            </w:r>
            <w:proofErr w:type="spellStart"/>
            <w:r w:rsidRPr="00CC2118">
              <w:rPr>
                <w:rFonts w:ascii="Times New Roman" w:eastAsia="Times New Roman" w:hAnsi="Times New Roman" w:cs="Times New Roman"/>
                <w:sz w:val="20"/>
                <w:szCs w:val="20"/>
              </w:rPr>
              <w:t>va</w:t>
            </w:r>
            <w:proofErr w:type="spellEnd"/>
            <w:r w:rsidRPr="00CC2118">
              <w:rPr>
                <w:rFonts w:ascii="Times New Roman" w:eastAsia="Times New Roman" w:hAnsi="Times New Roman" w:cs="Times New Roman"/>
                <w:spacing w:val="60"/>
                <w:sz w:val="20"/>
                <w:szCs w:val="20"/>
              </w:rPr>
              <w:t xml:space="preserve"> </w:t>
            </w:r>
            <w:proofErr w:type="spellStart"/>
            <w:r w:rsidRPr="00CC2118">
              <w:rPr>
                <w:rFonts w:ascii="Times New Roman" w:eastAsia="Times New Roman" w:hAnsi="Times New Roman" w:cs="Times New Roman"/>
                <w:sz w:val="20"/>
                <w:szCs w:val="20"/>
              </w:rPr>
              <w:t>trebui</w:t>
            </w:r>
            <w:proofErr w:type="spellEnd"/>
            <w:r w:rsidRPr="00CC2118">
              <w:rPr>
                <w:rFonts w:ascii="Times New Roman" w:eastAsia="Times New Roman" w:hAnsi="Times New Roman" w:cs="Times New Roman"/>
                <w:spacing w:val="57"/>
                <w:sz w:val="20"/>
                <w:szCs w:val="20"/>
              </w:rPr>
              <w:t xml:space="preserve"> </w:t>
            </w:r>
            <w:proofErr w:type="spellStart"/>
            <w:r w:rsidRPr="00CC2118">
              <w:rPr>
                <w:rFonts w:ascii="Times New Roman" w:eastAsia="Times New Roman" w:hAnsi="Times New Roman" w:cs="Times New Roman"/>
                <w:sz w:val="20"/>
                <w:szCs w:val="20"/>
              </w:rPr>
              <w:t>să</w:t>
            </w:r>
            <w:proofErr w:type="spellEnd"/>
            <w:r w:rsidRPr="00CC2118">
              <w:rPr>
                <w:rFonts w:ascii="Times New Roman" w:eastAsia="Times New Roman" w:hAnsi="Times New Roman" w:cs="Times New Roman"/>
                <w:spacing w:val="72"/>
                <w:sz w:val="20"/>
                <w:szCs w:val="20"/>
              </w:rPr>
              <w:t xml:space="preserve"> </w:t>
            </w:r>
            <w:r w:rsidRPr="00CC2118">
              <w:rPr>
                <w:rFonts w:ascii="Times New Roman" w:eastAsia="Times New Roman" w:hAnsi="Times New Roman" w:cs="Times New Roman"/>
                <w:sz w:val="20"/>
                <w:szCs w:val="20"/>
              </w:rPr>
              <w:t>le</w:t>
            </w:r>
            <w:r w:rsidRPr="00CC2118">
              <w:rPr>
                <w:rFonts w:ascii="Times New Roman" w:eastAsia="Times New Roman" w:hAnsi="Times New Roman" w:cs="Times New Roman"/>
                <w:spacing w:val="61"/>
                <w:sz w:val="20"/>
                <w:szCs w:val="20"/>
              </w:rPr>
              <w:t xml:space="preserve"> </w:t>
            </w:r>
            <w:proofErr w:type="spellStart"/>
            <w:r w:rsidRPr="00CC2118">
              <w:rPr>
                <w:rFonts w:ascii="Times New Roman" w:eastAsia="Times New Roman" w:hAnsi="Times New Roman" w:cs="Times New Roman"/>
                <w:sz w:val="20"/>
                <w:szCs w:val="20"/>
              </w:rPr>
              <w:t>atingă</w:t>
            </w:r>
            <w:proofErr w:type="spellEnd"/>
            <w:r w:rsidRPr="00CC2118">
              <w:rPr>
                <w:rFonts w:ascii="Times New Roman" w:eastAsia="Times New Roman" w:hAnsi="Times New Roman" w:cs="Times New Roman"/>
                <w:spacing w:val="65"/>
                <w:sz w:val="20"/>
                <w:szCs w:val="20"/>
              </w:rPr>
              <w:t xml:space="preserve"> </w:t>
            </w:r>
            <w:proofErr w:type="spellStart"/>
            <w:r w:rsidRPr="00CC2118">
              <w:rPr>
                <w:rFonts w:ascii="Times New Roman" w:eastAsia="Times New Roman" w:hAnsi="Times New Roman" w:cs="Times New Roman"/>
                <w:sz w:val="20"/>
                <w:szCs w:val="20"/>
              </w:rPr>
              <w:t>în</w:t>
            </w:r>
            <w:proofErr w:type="spellEnd"/>
            <w:r w:rsidRPr="00CC2118">
              <w:rPr>
                <w:rFonts w:ascii="Times New Roman" w:eastAsia="Times New Roman" w:hAnsi="Times New Roman" w:cs="Times New Roman"/>
                <w:spacing w:val="67"/>
                <w:sz w:val="20"/>
                <w:szCs w:val="20"/>
              </w:rPr>
              <w:t xml:space="preserve"> </w:t>
            </w:r>
            <w:proofErr w:type="spellStart"/>
            <w:r w:rsidRPr="00CC2118">
              <w:rPr>
                <w:rFonts w:ascii="Times New Roman" w:eastAsia="Times New Roman" w:hAnsi="Times New Roman" w:cs="Times New Roman"/>
                <w:spacing w:val="-2"/>
                <w:sz w:val="20"/>
                <w:szCs w:val="20"/>
              </w:rPr>
              <w:t>viitorul</w:t>
            </w:r>
            <w:proofErr w:type="spellEnd"/>
          </w:p>
          <w:p w14:paraId="6CB648F9" w14:textId="0D6C8D53" w:rsidR="00FC2C95" w:rsidRPr="00CC2118" w:rsidRDefault="00FC2C95" w:rsidP="00EA31C4">
            <w:pPr>
              <w:spacing w:before="2" w:line="261" w:lineRule="exact"/>
              <w:ind w:left="105"/>
              <w:rPr>
                <w:rFonts w:ascii="Times New Roman" w:eastAsia="Times New Roman" w:hAnsi="Times New Roman" w:cs="Times New Roman"/>
                <w:sz w:val="20"/>
                <w:szCs w:val="20"/>
              </w:rPr>
            </w:pPr>
            <w:proofErr w:type="spellStart"/>
            <w:r w:rsidRPr="00CC2118">
              <w:rPr>
                <w:rFonts w:ascii="Times New Roman" w:eastAsia="Times New Roman" w:hAnsi="Times New Roman" w:cs="Times New Roman"/>
                <w:spacing w:val="-2"/>
                <w:sz w:val="20"/>
                <w:szCs w:val="20"/>
              </w:rPr>
              <w:t>mandat</w:t>
            </w:r>
            <w:proofErr w:type="spellEnd"/>
            <w:r w:rsidRPr="00CC2118" w:rsidDel="00976D94">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în</w:t>
            </w:r>
            <w:proofErr w:type="spellEnd"/>
            <w:r w:rsidRPr="00CC2118">
              <w:rPr>
                <w:rFonts w:ascii="Times New Roman" w:eastAsia="Times New Roman" w:hAnsi="Times New Roman" w:cs="Times New Roman"/>
                <w:spacing w:val="-6"/>
                <w:sz w:val="20"/>
                <w:szCs w:val="20"/>
              </w:rPr>
              <w:t xml:space="preserve"> </w:t>
            </w:r>
            <w:proofErr w:type="spellStart"/>
            <w:r w:rsidRPr="00CC2118">
              <w:rPr>
                <w:rFonts w:ascii="Times New Roman" w:eastAsia="Times New Roman" w:hAnsi="Times New Roman" w:cs="Times New Roman"/>
                <w:sz w:val="20"/>
                <w:szCs w:val="20"/>
              </w:rPr>
              <w:t>directă</w:t>
            </w:r>
            <w:proofErr w:type="spellEnd"/>
            <w:r w:rsidRPr="00CC2118">
              <w:rPr>
                <w:rFonts w:ascii="Times New Roman" w:eastAsia="Times New Roman" w:hAnsi="Times New Roman" w:cs="Times New Roman"/>
                <w:spacing w:val="-2"/>
                <w:sz w:val="20"/>
                <w:szCs w:val="20"/>
              </w:rPr>
              <w:t xml:space="preserve"> </w:t>
            </w:r>
            <w:proofErr w:type="spellStart"/>
            <w:r w:rsidRPr="00CC2118">
              <w:rPr>
                <w:rFonts w:ascii="Times New Roman" w:eastAsia="Times New Roman" w:hAnsi="Times New Roman" w:cs="Times New Roman"/>
                <w:sz w:val="20"/>
                <w:szCs w:val="20"/>
              </w:rPr>
              <w:t>corelare</w:t>
            </w:r>
            <w:proofErr w:type="spellEnd"/>
            <w:r w:rsidRPr="00CC2118">
              <w:rPr>
                <w:rFonts w:ascii="Times New Roman" w:eastAsia="Times New Roman" w:hAnsi="Times New Roman" w:cs="Times New Roman"/>
                <w:spacing w:val="-2"/>
                <w:sz w:val="20"/>
                <w:szCs w:val="20"/>
              </w:rPr>
              <w:t xml:space="preserve"> </w:t>
            </w:r>
            <w:r w:rsidRPr="00CC2118">
              <w:rPr>
                <w:rFonts w:ascii="Times New Roman" w:eastAsia="Times New Roman" w:hAnsi="Times New Roman" w:cs="Times New Roman"/>
                <w:sz w:val="20"/>
                <w:szCs w:val="20"/>
              </w:rPr>
              <w:t>cu</w:t>
            </w:r>
            <w:r w:rsidRPr="00CC2118">
              <w:rPr>
                <w:rFonts w:ascii="Times New Roman" w:eastAsia="Times New Roman" w:hAnsi="Times New Roman" w:cs="Times New Roman"/>
                <w:spacing w:val="-1"/>
                <w:sz w:val="20"/>
                <w:szCs w:val="20"/>
              </w:rPr>
              <w:t xml:space="preserve"> </w:t>
            </w:r>
            <w:proofErr w:type="spellStart"/>
            <w:r w:rsidRPr="00CC2118">
              <w:rPr>
                <w:rFonts w:ascii="Times New Roman" w:eastAsia="Times New Roman" w:hAnsi="Times New Roman" w:cs="Times New Roman"/>
                <w:sz w:val="20"/>
                <w:szCs w:val="20"/>
              </w:rPr>
              <w:t>aşteptările</w:t>
            </w:r>
            <w:proofErr w:type="spellEnd"/>
            <w:r w:rsidRPr="00CC2118">
              <w:rPr>
                <w:rFonts w:ascii="Times New Roman" w:eastAsia="Times New Roman" w:hAnsi="Times New Roman" w:cs="Times New Roman"/>
                <w:sz w:val="20"/>
                <w:szCs w:val="20"/>
              </w:rPr>
              <w:t xml:space="preserve"> </w:t>
            </w:r>
            <w:proofErr w:type="spellStart"/>
            <w:r w:rsidR="00D11E9E">
              <w:rPr>
                <w:rFonts w:ascii="Times New Roman" w:eastAsia="MS Mincho" w:hAnsi="Times New Roman" w:cs="Times New Roman"/>
                <w:iCs/>
                <w:sz w:val="20"/>
                <w:szCs w:val="20"/>
                <w:lang w:val="fr-BE"/>
              </w:rPr>
              <w:t>asociaților</w:t>
            </w:r>
            <w:proofErr w:type="spellEnd"/>
          </w:p>
        </w:tc>
        <w:tc>
          <w:tcPr>
            <w:tcW w:w="850" w:type="dxa"/>
          </w:tcPr>
          <w:p w14:paraId="281A5AD7" w14:textId="77777777" w:rsidR="00FC2C95" w:rsidRPr="00CC2118" w:rsidRDefault="00FC2C95" w:rsidP="00EA31C4">
            <w:pPr>
              <w:spacing w:before="131"/>
              <w:ind w:left="10" w:right="2"/>
              <w:jc w:val="center"/>
              <w:rPr>
                <w:rFonts w:ascii="Times New Roman" w:eastAsia="Times New Roman" w:hAnsi="Times New Roman" w:cs="Times New Roman"/>
                <w:sz w:val="20"/>
                <w:szCs w:val="20"/>
              </w:rPr>
            </w:pPr>
            <w:r w:rsidRPr="00CC2118">
              <w:rPr>
                <w:rFonts w:ascii="Times New Roman" w:eastAsia="Times New Roman" w:hAnsi="Times New Roman" w:cs="Times New Roman"/>
                <w:spacing w:val="-5"/>
                <w:sz w:val="20"/>
                <w:szCs w:val="20"/>
              </w:rPr>
              <w:t>OB</w:t>
            </w:r>
            <w:r w:rsidRPr="00CC2118" w:rsidDel="00976D94">
              <w:rPr>
                <w:rFonts w:ascii="Times New Roman" w:eastAsia="Times New Roman" w:hAnsi="Times New Roman" w:cs="Times New Roman"/>
                <w:spacing w:val="-5"/>
                <w:sz w:val="20"/>
                <w:szCs w:val="20"/>
              </w:rPr>
              <w:t xml:space="preserve"> </w:t>
            </w:r>
          </w:p>
        </w:tc>
        <w:tc>
          <w:tcPr>
            <w:tcW w:w="709" w:type="dxa"/>
          </w:tcPr>
          <w:p w14:paraId="161BB09E" w14:textId="77777777" w:rsidR="00FC2C95" w:rsidRPr="00CC2118" w:rsidRDefault="00FC2C95" w:rsidP="00EA31C4">
            <w:pPr>
              <w:spacing w:before="131"/>
              <w:ind w:left="19" w:right="10"/>
              <w:jc w:val="center"/>
              <w:rPr>
                <w:rFonts w:ascii="Times New Roman" w:eastAsia="Times New Roman" w:hAnsi="Times New Roman" w:cs="Times New Roman"/>
                <w:sz w:val="20"/>
                <w:szCs w:val="20"/>
              </w:rPr>
            </w:pPr>
            <w:r w:rsidRPr="00CC2118">
              <w:rPr>
                <w:rFonts w:ascii="Times New Roman" w:eastAsia="Times New Roman" w:hAnsi="Times New Roman" w:cs="Times New Roman"/>
                <w:spacing w:val="-10"/>
                <w:sz w:val="20"/>
                <w:szCs w:val="20"/>
              </w:rPr>
              <w:t>1</w:t>
            </w:r>
          </w:p>
        </w:tc>
      </w:tr>
      <w:tr w:rsidR="00FC2C95" w:rsidRPr="00CC2118" w14:paraId="5A1DD6AE" w14:textId="77777777" w:rsidTr="00014818">
        <w:trPr>
          <w:trHeight w:val="551"/>
        </w:trPr>
        <w:tc>
          <w:tcPr>
            <w:tcW w:w="1418" w:type="dxa"/>
          </w:tcPr>
          <w:p w14:paraId="79E25816" w14:textId="77777777" w:rsidR="00FC2C95" w:rsidRPr="00CC2118" w:rsidRDefault="00FC2C95" w:rsidP="00EA31C4">
            <w:pPr>
              <w:spacing w:before="135"/>
              <w:ind w:left="9" w:right="1"/>
              <w:jc w:val="center"/>
              <w:rPr>
                <w:rFonts w:ascii="Times New Roman" w:eastAsia="Times New Roman" w:hAnsi="Times New Roman" w:cs="Times New Roman"/>
                <w:spacing w:val="-5"/>
                <w:sz w:val="20"/>
                <w:szCs w:val="20"/>
              </w:rPr>
            </w:pPr>
            <w:r w:rsidRPr="00CC2118">
              <w:rPr>
                <w:rFonts w:ascii="Times New Roman" w:eastAsia="Times New Roman" w:hAnsi="Times New Roman" w:cs="Times New Roman"/>
                <w:spacing w:val="-5"/>
                <w:sz w:val="20"/>
                <w:szCs w:val="20"/>
              </w:rPr>
              <w:t>T6.2</w:t>
            </w:r>
          </w:p>
        </w:tc>
        <w:tc>
          <w:tcPr>
            <w:tcW w:w="6804" w:type="dxa"/>
          </w:tcPr>
          <w:p w14:paraId="7B5A4B02" w14:textId="77777777" w:rsidR="00FC2C95" w:rsidRPr="00CC2118" w:rsidRDefault="00FC2C95" w:rsidP="00EA31C4">
            <w:pPr>
              <w:spacing w:line="268" w:lineRule="exact"/>
              <w:ind w:left="105"/>
              <w:rPr>
                <w:rFonts w:ascii="Times New Roman" w:eastAsia="Times New Roman" w:hAnsi="Times New Roman" w:cs="Times New Roman"/>
                <w:sz w:val="20"/>
                <w:szCs w:val="20"/>
              </w:rPr>
            </w:pPr>
            <w:proofErr w:type="spellStart"/>
            <w:r w:rsidRPr="00CC2118">
              <w:rPr>
                <w:rFonts w:ascii="Times New Roman" w:eastAsia="Times New Roman" w:hAnsi="Times New Roman" w:cs="Times New Roman"/>
                <w:sz w:val="20"/>
                <w:szCs w:val="20"/>
              </w:rPr>
              <w:t>Formulează</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aprecieri</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coerente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privind</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provocările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specifice</w:t>
            </w:r>
            <w:proofErr w:type="spellEnd"/>
            <w:r w:rsidRPr="00CC2118">
              <w:rPr>
                <w:rFonts w:ascii="Times New Roman" w:eastAsia="Times New Roman" w:hAnsi="Times New Roman" w:cs="Times New Roman"/>
                <w:sz w:val="20"/>
                <w:szCs w:val="20"/>
              </w:rPr>
              <w:t xml:space="preserve"> cu care se </w:t>
            </w:r>
            <w:proofErr w:type="spellStart"/>
            <w:r w:rsidRPr="00CC2118">
              <w:rPr>
                <w:rFonts w:ascii="Times New Roman" w:eastAsia="Times New Roman" w:hAnsi="Times New Roman" w:cs="Times New Roman"/>
                <w:sz w:val="20"/>
                <w:szCs w:val="20"/>
              </w:rPr>
              <w:t>confruntă</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societatea</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în</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corelare</w:t>
            </w:r>
            <w:proofErr w:type="spellEnd"/>
            <w:r w:rsidRPr="00CC2118">
              <w:rPr>
                <w:rFonts w:ascii="Times New Roman" w:eastAsia="Times New Roman" w:hAnsi="Times New Roman" w:cs="Times New Roman"/>
                <w:sz w:val="20"/>
                <w:szCs w:val="20"/>
              </w:rPr>
              <w:t xml:space="preserve"> cu </w:t>
            </w:r>
            <w:proofErr w:type="spellStart"/>
            <w:r w:rsidRPr="00CC2118">
              <w:rPr>
                <w:rFonts w:ascii="Times New Roman" w:eastAsia="Times New Roman" w:hAnsi="Times New Roman" w:cs="Times New Roman"/>
                <w:sz w:val="20"/>
                <w:szCs w:val="20"/>
              </w:rPr>
              <w:t>contextul</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acesteia</w:t>
            </w:r>
            <w:proofErr w:type="spellEnd"/>
          </w:p>
        </w:tc>
        <w:tc>
          <w:tcPr>
            <w:tcW w:w="850" w:type="dxa"/>
          </w:tcPr>
          <w:p w14:paraId="51FC9837" w14:textId="77777777" w:rsidR="00FC2C95" w:rsidRPr="00CC2118" w:rsidRDefault="00FC2C95" w:rsidP="00EA31C4">
            <w:pPr>
              <w:spacing w:before="131"/>
              <w:ind w:left="10" w:right="2"/>
              <w:jc w:val="center"/>
              <w:rPr>
                <w:rFonts w:ascii="Times New Roman" w:eastAsia="Times New Roman" w:hAnsi="Times New Roman" w:cs="Times New Roman"/>
                <w:spacing w:val="-5"/>
                <w:sz w:val="20"/>
                <w:szCs w:val="20"/>
              </w:rPr>
            </w:pPr>
            <w:r w:rsidRPr="00CC2118">
              <w:rPr>
                <w:rFonts w:ascii="Times New Roman" w:eastAsia="Times New Roman" w:hAnsi="Times New Roman" w:cs="Times New Roman"/>
                <w:spacing w:val="-5"/>
                <w:sz w:val="20"/>
                <w:szCs w:val="20"/>
              </w:rPr>
              <w:t>OB</w:t>
            </w:r>
          </w:p>
        </w:tc>
        <w:tc>
          <w:tcPr>
            <w:tcW w:w="709" w:type="dxa"/>
          </w:tcPr>
          <w:p w14:paraId="626865FF" w14:textId="77777777" w:rsidR="00FC2C95" w:rsidRPr="00CC2118" w:rsidRDefault="00FC2C95" w:rsidP="00EA31C4">
            <w:pPr>
              <w:spacing w:before="131"/>
              <w:ind w:left="19" w:right="10"/>
              <w:jc w:val="center"/>
              <w:rPr>
                <w:rFonts w:ascii="Times New Roman" w:eastAsia="Times New Roman" w:hAnsi="Times New Roman" w:cs="Times New Roman"/>
                <w:spacing w:val="-10"/>
                <w:sz w:val="20"/>
                <w:szCs w:val="20"/>
              </w:rPr>
            </w:pPr>
            <w:r w:rsidRPr="00CC2118">
              <w:rPr>
                <w:rFonts w:ascii="Times New Roman" w:eastAsia="Times New Roman" w:hAnsi="Times New Roman" w:cs="Times New Roman"/>
                <w:spacing w:val="-10"/>
                <w:sz w:val="20"/>
                <w:szCs w:val="20"/>
              </w:rPr>
              <w:t>1</w:t>
            </w:r>
          </w:p>
        </w:tc>
      </w:tr>
      <w:tr w:rsidR="00FC2C95" w:rsidRPr="00CC2118" w14:paraId="28F5A179" w14:textId="77777777" w:rsidTr="00014818">
        <w:trPr>
          <w:trHeight w:val="551"/>
        </w:trPr>
        <w:tc>
          <w:tcPr>
            <w:tcW w:w="1418" w:type="dxa"/>
          </w:tcPr>
          <w:p w14:paraId="45C1B265" w14:textId="77777777" w:rsidR="00FC2C95" w:rsidRPr="00CC2118" w:rsidRDefault="00FC2C95" w:rsidP="00EA31C4">
            <w:pPr>
              <w:spacing w:before="135"/>
              <w:ind w:left="9" w:right="1"/>
              <w:jc w:val="center"/>
              <w:rPr>
                <w:rFonts w:ascii="Times New Roman" w:eastAsia="Times New Roman" w:hAnsi="Times New Roman" w:cs="Times New Roman"/>
                <w:spacing w:val="-5"/>
                <w:sz w:val="20"/>
                <w:szCs w:val="20"/>
              </w:rPr>
            </w:pPr>
            <w:r w:rsidRPr="00CC2118">
              <w:rPr>
                <w:rFonts w:ascii="Times New Roman" w:eastAsia="Times New Roman" w:hAnsi="Times New Roman" w:cs="Times New Roman"/>
                <w:spacing w:val="-5"/>
                <w:sz w:val="20"/>
                <w:szCs w:val="20"/>
              </w:rPr>
              <w:t>T6.3</w:t>
            </w:r>
          </w:p>
        </w:tc>
        <w:tc>
          <w:tcPr>
            <w:tcW w:w="6804" w:type="dxa"/>
          </w:tcPr>
          <w:p w14:paraId="32E596B9" w14:textId="77777777" w:rsidR="00FC2C95" w:rsidRPr="00CC2118" w:rsidRDefault="00FC2C95" w:rsidP="00EA31C4">
            <w:pPr>
              <w:spacing w:line="268" w:lineRule="exact"/>
              <w:ind w:left="105"/>
              <w:rPr>
                <w:rFonts w:ascii="Times New Roman" w:eastAsia="Times New Roman" w:hAnsi="Times New Roman" w:cs="Times New Roman"/>
                <w:sz w:val="20"/>
                <w:szCs w:val="20"/>
              </w:rPr>
            </w:pPr>
            <w:proofErr w:type="spellStart"/>
            <w:r w:rsidRPr="00CC2118">
              <w:rPr>
                <w:rFonts w:ascii="Times New Roman" w:eastAsia="Times New Roman" w:hAnsi="Times New Roman" w:cs="Times New Roman"/>
                <w:bCs/>
                <w:sz w:val="20"/>
                <w:szCs w:val="20"/>
              </w:rPr>
              <w:t>Prezintă</w:t>
            </w:r>
            <w:proofErr w:type="spellEnd"/>
            <w:r w:rsidRPr="00CC2118">
              <w:rPr>
                <w:rFonts w:ascii="Times New Roman" w:eastAsia="Times New Roman" w:hAnsi="Times New Roman" w:cs="Times New Roman"/>
                <w:bCs/>
                <w:sz w:val="20"/>
                <w:szCs w:val="20"/>
              </w:rPr>
              <w:t xml:space="preserve"> </w:t>
            </w:r>
            <w:proofErr w:type="spellStart"/>
            <w:r w:rsidRPr="00CC2118">
              <w:rPr>
                <w:rFonts w:ascii="Times New Roman" w:eastAsia="Times New Roman" w:hAnsi="Times New Roman" w:cs="Times New Roman"/>
                <w:bCs/>
                <w:sz w:val="20"/>
                <w:szCs w:val="20"/>
              </w:rPr>
              <w:t>clar</w:t>
            </w:r>
            <w:proofErr w:type="spellEnd"/>
            <w:r w:rsidRPr="00CC2118">
              <w:rPr>
                <w:rFonts w:ascii="Times New Roman" w:eastAsia="Times New Roman" w:hAnsi="Times New Roman" w:cs="Times New Roman"/>
                <w:bCs/>
                <w:sz w:val="20"/>
                <w:szCs w:val="20"/>
              </w:rPr>
              <w:t xml:space="preserve"> </w:t>
            </w:r>
            <w:proofErr w:type="spellStart"/>
            <w:r w:rsidRPr="00CC2118">
              <w:rPr>
                <w:rFonts w:ascii="Times New Roman" w:eastAsia="Times New Roman" w:hAnsi="Times New Roman" w:cs="Times New Roman"/>
                <w:sz w:val="20"/>
                <w:szCs w:val="20"/>
              </w:rPr>
              <w:t>legătura</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dintre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profilul</w:t>
            </w:r>
            <w:proofErr w:type="spellEnd"/>
            <w:r w:rsidRPr="00CC2118">
              <w:rPr>
                <w:rFonts w:ascii="Times New Roman" w:eastAsia="Times New Roman" w:hAnsi="Times New Roman" w:cs="Times New Roman"/>
                <w:sz w:val="20"/>
                <w:szCs w:val="20"/>
              </w:rPr>
              <w:t xml:space="preserve"> personal </w:t>
            </w:r>
            <w:proofErr w:type="spellStart"/>
            <w:r w:rsidRPr="00CC2118">
              <w:rPr>
                <w:rFonts w:ascii="Times New Roman" w:eastAsia="Times New Roman" w:hAnsi="Times New Roman" w:cs="Times New Roman"/>
                <w:sz w:val="20"/>
                <w:szCs w:val="20"/>
              </w:rPr>
              <w:t>şi</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obiectivele</w:t>
            </w:r>
            <w:proofErr w:type="spellEnd"/>
            <w:r w:rsidRPr="00CC2118">
              <w:rPr>
                <w:rFonts w:ascii="Times New Roman" w:eastAsia="Times New Roman" w:hAnsi="Times New Roman" w:cs="Times New Roman"/>
                <w:sz w:val="20"/>
                <w:szCs w:val="20"/>
              </w:rPr>
              <w:t xml:space="preserve"> pe care </w:t>
            </w:r>
            <w:proofErr w:type="spellStart"/>
            <w:r w:rsidRPr="00CC2118">
              <w:rPr>
                <w:rFonts w:ascii="Times New Roman" w:eastAsia="Times New Roman" w:hAnsi="Times New Roman" w:cs="Times New Roman"/>
                <w:sz w:val="20"/>
                <w:szCs w:val="20"/>
              </w:rPr>
              <w:t>trebuie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să</w:t>
            </w:r>
            <w:proofErr w:type="spellEnd"/>
            <w:r w:rsidRPr="00CC2118">
              <w:rPr>
                <w:rFonts w:ascii="Times New Roman" w:eastAsia="Times New Roman" w:hAnsi="Times New Roman" w:cs="Times New Roman"/>
                <w:sz w:val="20"/>
                <w:szCs w:val="20"/>
              </w:rPr>
              <w:t xml:space="preserve"> le </w:t>
            </w:r>
            <w:proofErr w:type="spellStart"/>
            <w:r w:rsidRPr="00CC2118">
              <w:rPr>
                <w:rFonts w:ascii="Times New Roman" w:eastAsia="Times New Roman" w:hAnsi="Times New Roman" w:cs="Times New Roman"/>
                <w:sz w:val="20"/>
                <w:szCs w:val="20"/>
              </w:rPr>
              <w:t>realizeze</w:t>
            </w:r>
            <w:proofErr w:type="spellEnd"/>
            <w:r w:rsidRPr="00CC2118">
              <w:rPr>
                <w:rFonts w:ascii="Times New Roman" w:eastAsia="Times New Roman" w:hAnsi="Times New Roman" w:cs="Times New Roman"/>
                <w:sz w:val="20"/>
                <w:szCs w:val="20"/>
              </w:rPr>
              <w:t xml:space="preserve">, conform </w:t>
            </w:r>
            <w:proofErr w:type="spellStart"/>
            <w:r w:rsidRPr="00CC2118">
              <w:rPr>
                <w:rFonts w:ascii="Times New Roman" w:eastAsia="Times New Roman" w:hAnsi="Times New Roman" w:cs="Times New Roman"/>
                <w:sz w:val="20"/>
                <w:szCs w:val="20"/>
              </w:rPr>
              <w:t>scrisorii</w:t>
            </w:r>
            <w:proofErr w:type="spellEnd"/>
            <w:r w:rsidRPr="00CC2118">
              <w:rPr>
                <w:rFonts w:ascii="Times New Roman" w:eastAsia="Times New Roman" w:hAnsi="Times New Roman" w:cs="Times New Roman"/>
                <w:sz w:val="20"/>
                <w:szCs w:val="20"/>
              </w:rPr>
              <w:t xml:space="preserve"> de </w:t>
            </w:r>
            <w:proofErr w:type="spellStart"/>
            <w:r w:rsidRPr="00CC2118">
              <w:rPr>
                <w:rFonts w:ascii="Times New Roman" w:eastAsia="Times New Roman" w:hAnsi="Times New Roman" w:cs="Times New Roman"/>
                <w:sz w:val="20"/>
                <w:szCs w:val="20"/>
              </w:rPr>
              <w:t>aşteptări</w:t>
            </w:r>
            <w:proofErr w:type="spellEnd"/>
            <w:r w:rsidRPr="00CC2118" w:rsidDel="003E39BB">
              <w:rPr>
                <w:rFonts w:ascii="Times New Roman" w:eastAsia="Times New Roman" w:hAnsi="Times New Roman" w:cs="Times New Roman"/>
                <w:bCs/>
                <w:sz w:val="20"/>
                <w:szCs w:val="20"/>
              </w:rPr>
              <w:t xml:space="preserve"> </w:t>
            </w:r>
          </w:p>
        </w:tc>
        <w:tc>
          <w:tcPr>
            <w:tcW w:w="850" w:type="dxa"/>
          </w:tcPr>
          <w:p w14:paraId="2CD3FC5E" w14:textId="77777777" w:rsidR="00FC2C95" w:rsidRPr="00CC2118" w:rsidRDefault="00FC2C95" w:rsidP="00EA31C4">
            <w:pPr>
              <w:spacing w:before="131"/>
              <w:ind w:left="10" w:right="2"/>
              <w:jc w:val="center"/>
              <w:rPr>
                <w:rFonts w:ascii="Times New Roman" w:eastAsia="Times New Roman" w:hAnsi="Times New Roman" w:cs="Times New Roman"/>
                <w:spacing w:val="-5"/>
                <w:sz w:val="20"/>
                <w:szCs w:val="20"/>
              </w:rPr>
            </w:pPr>
            <w:r w:rsidRPr="00CC2118">
              <w:rPr>
                <w:rFonts w:ascii="Times New Roman" w:eastAsia="Times New Roman" w:hAnsi="Times New Roman" w:cs="Times New Roman"/>
                <w:spacing w:val="-5"/>
                <w:sz w:val="20"/>
                <w:szCs w:val="20"/>
              </w:rPr>
              <w:t>OB</w:t>
            </w:r>
          </w:p>
        </w:tc>
        <w:tc>
          <w:tcPr>
            <w:tcW w:w="709" w:type="dxa"/>
          </w:tcPr>
          <w:p w14:paraId="5B856EB9" w14:textId="77777777" w:rsidR="00FC2C95" w:rsidRPr="00CC2118" w:rsidRDefault="00FC2C95" w:rsidP="00EA31C4">
            <w:pPr>
              <w:spacing w:before="131"/>
              <w:ind w:left="19" w:right="10"/>
              <w:jc w:val="center"/>
              <w:rPr>
                <w:rFonts w:ascii="Times New Roman" w:eastAsia="Times New Roman" w:hAnsi="Times New Roman" w:cs="Times New Roman"/>
                <w:spacing w:val="-10"/>
                <w:sz w:val="20"/>
                <w:szCs w:val="20"/>
              </w:rPr>
            </w:pPr>
            <w:r w:rsidRPr="00CC2118">
              <w:rPr>
                <w:rFonts w:ascii="Times New Roman" w:eastAsia="Times New Roman" w:hAnsi="Times New Roman" w:cs="Times New Roman"/>
                <w:spacing w:val="-10"/>
                <w:sz w:val="20"/>
                <w:szCs w:val="20"/>
              </w:rPr>
              <w:t>1</w:t>
            </w:r>
          </w:p>
        </w:tc>
      </w:tr>
      <w:tr w:rsidR="00FC2C95" w:rsidRPr="00CC2118" w14:paraId="2E1C2CFA" w14:textId="77777777" w:rsidTr="00014818">
        <w:trPr>
          <w:trHeight w:val="551"/>
        </w:trPr>
        <w:tc>
          <w:tcPr>
            <w:tcW w:w="1418" w:type="dxa"/>
          </w:tcPr>
          <w:p w14:paraId="724078DE" w14:textId="77777777" w:rsidR="00FC2C95" w:rsidRPr="00CC2118" w:rsidRDefault="00FC2C95" w:rsidP="00EA31C4">
            <w:pPr>
              <w:spacing w:before="135"/>
              <w:ind w:left="9" w:right="1"/>
              <w:jc w:val="center"/>
              <w:rPr>
                <w:rFonts w:ascii="Times New Roman" w:eastAsia="Times New Roman" w:hAnsi="Times New Roman" w:cs="Times New Roman"/>
                <w:spacing w:val="-5"/>
                <w:sz w:val="20"/>
                <w:szCs w:val="20"/>
              </w:rPr>
            </w:pPr>
            <w:r w:rsidRPr="00CC2118">
              <w:rPr>
                <w:rFonts w:ascii="Times New Roman" w:eastAsia="Times New Roman" w:hAnsi="Times New Roman" w:cs="Times New Roman"/>
                <w:spacing w:val="-5"/>
                <w:sz w:val="20"/>
                <w:szCs w:val="20"/>
              </w:rPr>
              <w:t>T6.4</w:t>
            </w:r>
          </w:p>
        </w:tc>
        <w:tc>
          <w:tcPr>
            <w:tcW w:w="6804" w:type="dxa"/>
          </w:tcPr>
          <w:p w14:paraId="2E69DBA7" w14:textId="77777777" w:rsidR="00FC2C95" w:rsidRPr="00CC2118" w:rsidRDefault="00FC2C95" w:rsidP="00EA31C4">
            <w:pPr>
              <w:spacing w:line="237" w:lineRule="auto"/>
              <w:ind w:left="105"/>
              <w:rPr>
                <w:rFonts w:ascii="Times New Roman" w:eastAsia="Times New Roman" w:hAnsi="Times New Roman" w:cs="Times New Roman"/>
                <w:sz w:val="20"/>
                <w:szCs w:val="20"/>
                <w:lang w:val="fr-BE"/>
              </w:rPr>
            </w:pPr>
            <w:proofErr w:type="spellStart"/>
            <w:r w:rsidRPr="00CC2118">
              <w:rPr>
                <w:rFonts w:ascii="Times New Roman" w:eastAsia="Times New Roman" w:hAnsi="Times New Roman" w:cs="Times New Roman"/>
                <w:sz w:val="20"/>
                <w:szCs w:val="20"/>
                <w:lang w:val="fr-BE"/>
              </w:rPr>
              <w:t>Propune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indicatori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pe</w:t>
            </w:r>
            <w:proofErr w:type="spellEnd"/>
            <w:r w:rsidRPr="00CC2118">
              <w:rPr>
                <w:rFonts w:ascii="Times New Roman" w:eastAsia="Times New Roman" w:hAnsi="Times New Roman" w:cs="Times New Roman"/>
                <w:sz w:val="20"/>
                <w:szCs w:val="20"/>
                <w:lang w:val="fr-BE"/>
              </w:rPr>
              <w:t xml:space="preserve"> care ii </w:t>
            </w:r>
            <w:proofErr w:type="spellStart"/>
            <w:r w:rsidRPr="00CC2118">
              <w:rPr>
                <w:rFonts w:ascii="Times New Roman" w:eastAsia="Times New Roman" w:hAnsi="Times New Roman" w:cs="Times New Roman"/>
                <w:sz w:val="20"/>
                <w:szCs w:val="20"/>
                <w:lang w:val="fr-BE"/>
              </w:rPr>
              <w:t>consideră</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oportuni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pentru</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monitorizarea</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performanţei</w:t>
            </w:r>
            <w:proofErr w:type="spellEnd"/>
            <w:r w:rsidRPr="00CC2118">
              <w:rPr>
                <w:rFonts w:ascii="Times New Roman" w:eastAsia="Times New Roman" w:hAnsi="Times New Roman" w:cs="Times New Roman"/>
                <w:spacing w:val="2"/>
                <w:sz w:val="20"/>
                <w:szCs w:val="20"/>
                <w:lang w:val="fr-BE"/>
              </w:rPr>
              <w:t xml:space="preserve"> </w:t>
            </w:r>
            <w:proofErr w:type="spellStart"/>
            <w:r w:rsidRPr="00CC2118">
              <w:rPr>
                <w:rFonts w:ascii="Times New Roman" w:eastAsia="Times New Roman" w:hAnsi="Times New Roman" w:cs="Times New Roman"/>
                <w:sz w:val="20"/>
                <w:szCs w:val="20"/>
                <w:lang w:val="fr-BE"/>
              </w:rPr>
              <w:t>întreprinderii</w:t>
            </w:r>
            <w:proofErr w:type="spellEnd"/>
            <w:r w:rsidRPr="00CC2118">
              <w:rPr>
                <w:rFonts w:ascii="Times New Roman" w:eastAsia="Times New Roman" w:hAnsi="Times New Roman" w:cs="Times New Roman"/>
                <w:spacing w:val="2"/>
                <w:sz w:val="20"/>
                <w:szCs w:val="20"/>
                <w:lang w:val="fr-BE"/>
              </w:rPr>
              <w:t xml:space="preserve"> </w:t>
            </w:r>
            <w:proofErr w:type="spellStart"/>
            <w:r w:rsidRPr="00CC2118">
              <w:rPr>
                <w:rFonts w:ascii="Times New Roman" w:eastAsia="Times New Roman" w:hAnsi="Times New Roman" w:cs="Times New Roman"/>
                <w:sz w:val="20"/>
                <w:szCs w:val="20"/>
                <w:lang w:val="fr-BE"/>
              </w:rPr>
              <w:t>publice</w:t>
            </w:r>
            <w:proofErr w:type="spellEnd"/>
            <w:r w:rsidRPr="00CC2118">
              <w:rPr>
                <w:rFonts w:ascii="Times New Roman" w:eastAsia="Times New Roman" w:hAnsi="Times New Roman" w:cs="Times New Roman"/>
                <w:spacing w:val="5"/>
                <w:sz w:val="20"/>
                <w:szCs w:val="20"/>
                <w:lang w:val="fr-BE"/>
              </w:rPr>
              <w:t xml:space="preserve"> </w:t>
            </w:r>
            <w:proofErr w:type="spellStart"/>
            <w:r w:rsidRPr="00CC2118">
              <w:rPr>
                <w:rFonts w:ascii="Times New Roman" w:eastAsia="Times New Roman" w:hAnsi="Times New Roman" w:cs="Times New Roman"/>
                <w:sz w:val="20"/>
                <w:szCs w:val="20"/>
                <w:lang w:val="fr-BE"/>
              </w:rPr>
              <w:t>pe</w:t>
            </w:r>
            <w:proofErr w:type="spellEnd"/>
            <w:r w:rsidRPr="00CC2118">
              <w:rPr>
                <w:rFonts w:ascii="Times New Roman" w:eastAsia="Times New Roman" w:hAnsi="Times New Roman" w:cs="Times New Roman"/>
                <w:spacing w:val="5"/>
                <w:sz w:val="20"/>
                <w:szCs w:val="20"/>
                <w:lang w:val="fr-BE"/>
              </w:rPr>
              <w:t xml:space="preserve"> </w:t>
            </w:r>
            <w:proofErr w:type="spellStart"/>
            <w:r w:rsidRPr="00CC2118">
              <w:rPr>
                <w:rFonts w:ascii="Times New Roman" w:eastAsia="Times New Roman" w:hAnsi="Times New Roman" w:cs="Times New Roman"/>
                <w:sz w:val="20"/>
                <w:szCs w:val="20"/>
                <w:lang w:val="fr-BE"/>
              </w:rPr>
              <w:t>perioada</w:t>
            </w:r>
            <w:proofErr w:type="spellEnd"/>
            <w:r w:rsidRPr="00CC2118">
              <w:rPr>
                <w:rFonts w:ascii="Times New Roman" w:eastAsia="Times New Roman" w:hAnsi="Times New Roman" w:cs="Times New Roman"/>
                <w:spacing w:val="9"/>
                <w:sz w:val="20"/>
                <w:szCs w:val="20"/>
                <w:lang w:val="fr-BE"/>
              </w:rPr>
              <w:t xml:space="preserve"> </w:t>
            </w:r>
            <w:proofErr w:type="spellStart"/>
            <w:r w:rsidRPr="00CC2118">
              <w:rPr>
                <w:rFonts w:ascii="Times New Roman" w:eastAsia="Times New Roman" w:hAnsi="Times New Roman" w:cs="Times New Roman"/>
                <w:sz w:val="20"/>
                <w:szCs w:val="20"/>
                <w:lang w:val="fr-BE"/>
              </w:rPr>
              <w:t>mandatului</w:t>
            </w:r>
            <w:proofErr w:type="spellEnd"/>
            <w:r w:rsidRPr="00CC2118">
              <w:rPr>
                <w:rFonts w:ascii="Times New Roman" w:eastAsia="Times New Roman" w:hAnsi="Times New Roman" w:cs="Times New Roman"/>
                <w:sz w:val="20"/>
                <w:szCs w:val="20"/>
                <w:lang w:val="fr-BE"/>
              </w:rPr>
              <w:t xml:space="preserve"> și/</w:t>
            </w:r>
            <w:proofErr w:type="spellStart"/>
            <w:r w:rsidRPr="00CC2118">
              <w:rPr>
                <w:rFonts w:ascii="Times New Roman" w:eastAsia="Times New Roman" w:hAnsi="Times New Roman" w:cs="Times New Roman"/>
                <w:sz w:val="20"/>
                <w:szCs w:val="20"/>
                <w:lang w:val="fr-BE"/>
              </w:rPr>
              <w:t>sau</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pentru</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stabilirea</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componentei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variabile</w:t>
            </w:r>
            <w:proofErr w:type="spellEnd"/>
            <w:r w:rsidRPr="00CC2118">
              <w:rPr>
                <w:rFonts w:ascii="Times New Roman" w:eastAsia="Times New Roman" w:hAnsi="Times New Roman" w:cs="Times New Roman"/>
                <w:sz w:val="20"/>
                <w:szCs w:val="20"/>
                <w:lang w:val="fr-BE"/>
              </w:rPr>
              <w:t xml:space="preserve"> a </w:t>
            </w:r>
            <w:proofErr w:type="spellStart"/>
            <w:r w:rsidRPr="00CC2118">
              <w:rPr>
                <w:rFonts w:ascii="Times New Roman" w:eastAsia="Times New Roman" w:hAnsi="Times New Roman" w:cs="Times New Roman"/>
                <w:sz w:val="20"/>
                <w:szCs w:val="20"/>
                <w:lang w:val="fr-BE"/>
              </w:rPr>
              <w:t>remunerației</w:t>
            </w:r>
            <w:proofErr w:type="spellEnd"/>
            <w:r w:rsidRPr="00CC2118">
              <w:rPr>
                <w:rFonts w:ascii="Times New Roman" w:eastAsia="Times New Roman" w:hAnsi="Times New Roman" w:cs="Times New Roman"/>
                <w:sz w:val="20"/>
                <w:szCs w:val="20"/>
                <w:lang w:val="fr-BE"/>
              </w:rPr>
              <w:t>,</w:t>
            </w:r>
            <w:r w:rsidRPr="00CC2118">
              <w:rPr>
                <w:rFonts w:ascii="Times New Roman" w:eastAsia="Times New Roman" w:hAnsi="Times New Roman" w:cs="Times New Roman"/>
                <w:spacing w:val="8"/>
                <w:sz w:val="20"/>
                <w:szCs w:val="20"/>
                <w:lang w:val="fr-BE"/>
              </w:rPr>
              <w:t xml:space="preserve"> </w:t>
            </w:r>
            <w:proofErr w:type="spellStart"/>
            <w:r w:rsidRPr="00CC2118">
              <w:rPr>
                <w:rFonts w:ascii="Times New Roman" w:eastAsia="Times New Roman" w:hAnsi="Times New Roman" w:cs="Times New Roman"/>
                <w:sz w:val="20"/>
                <w:szCs w:val="20"/>
                <w:lang w:val="fr-BE"/>
              </w:rPr>
              <w:t>corelați</w:t>
            </w:r>
            <w:proofErr w:type="spellEnd"/>
            <w:r w:rsidRPr="00CC2118">
              <w:rPr>
                <w:rFonts w:ascii="Times New Roman" w:eastAsia="Times New Roman" w:hAnsi="Times New Roman" w:cs="Times New Roman"/>
                <w:spacing w:val="-2"/>
                <w:sz w:val="20"/>
                <w:szCs w:val="20"/>
                <w:lang w:val="fr-BE"/>
              </w:rPr>
              <w:t xml:space="preserve"> </w:t>
            </w:r>
            <w:proofErr w:type="spellStart"/>
            <w:r w:rsidRPr="00CC2118">
              <w:rPr>
                <w:rFonts w:ascii="Times New Roman" w:eastAsia="Times New Roman" w:hAnsi="Times New Roman" w:cs="Times New Roman"/>
                <w:spacing w:val="-5"/>
                <w:sz w:val="20"/>
                <w:szCs w:val="20"/>
                <w:lang w:val="fr-BE"/>
              </w:rPr>
              <w:t>cu</w:t>
            </w:r>
            <w:proofErr w:type="spellEnd"/>
          </w:p>
          <w:p w14:paraId="2E1C6B03" w14:textId="77777777" w:rsidR="00FC2C95" w:rsidRPr="00CC2118" w:rsidRDefault="00FC2C95" w:rsidP="00EA31C4">
            <w:pPr>
              <w:spacing w:line="268" w:lineRule="exact"/>
              <w:ind w:left="105"/>
              <w:rPr>
                <w:rFonts w:ascii="Times New Roman" w:eastAsia="Times New Roman" w:hAnsi="Times New Roman" w:cs="Times New Roman"/>
                <w:sz w:val="20"/>
                <w:szCs w:val="20"/>
              </w:rPr>
            </w:pPr>
            <w:proofErr w:type="spellStart"/>
            <w:r w:rsidRPr="00CC2118">
              <w:rPr>
                <w:rFonts w:ascii="Times New Roman" w:eastAsia="Times New Roman" w:hAnsi="Times New Roman" w:cs="Times New Roman"/>
                <w:sz w:val="20"/>
                <w:szCs w:val="20"/>
              </w:rPr>
              <w:t>obiectivele</w:t>
            </w:r>
            <w:proofErr w:type="spellEnd"/>
            <w:r w:rsidRPr="00CC2118">
              <w:rPr>
                <w:rFonts w:ascii="Times New Roman" w:eastAsia="Times New Roman" w:hAnsi="Times New Roman" w:cs="Times New Roman"/>
                <w:spacing w:val="-5"/>
                <w:sz w:val="20"/>
                <w:szCs w:val="20"/>
              </w:rPr>
              <w:t xml:space="preserve"> </w:t>
            </w:r>
            <w:r w:rsidRPr="00CC2118">
              <w:rPr>
                <w:rFonts w:ascii="Times New Roman" w:eastAsia="Times New Roman" w:hAnsi="Times New Roman" w:cs="Times New Roman"/>
                <w:spacing w:val="-2"/>
                <w:sz w:val="20"/>
                <w:szCs w:val="20"/>
              </w:rPr>
              <w:t xml:space="preserve">formulate, </w:t>
            </w:r>
            <w:proofErr w:type="spellStart"/>
            <w:r w:rsidRPr="00CC2118">
              <w:rPr>
                <w:rFonts w:ascii="Times New Roman" w:eastAsia="Times New Roman" w:hAnsi="Times New Roman" w:cs="Times New Roman"/>
                <w:spacing w:val="-2"/>
                <w:sz w:val="20"/>
                <w:szCs w:val="20"/>
              </w:rPr>
              <w:t>adiționali</w:t>
            </w:r>
            <w:proofErr w:type="spellEnd"/>
            <w:r w:rsidRPr="00CC2118">
              <w:rPr>
                <w:rFonts w:ascii="Times New Roman" w:eastAsia="Times New Roman" w:hAnsi="Times New Roman" w:cs="Times New Roman"/>
                <w:spacing w:val="-2"/>
                <w:sz w:val="20"/>
                <w:szCs w:val="20"/>
              </w:rPr>
              <w:t xml:space="preserve"> </w:t>
            </w:r>
            <w:proofErr w:type="spellStart"/>
            <w:r w:rsidRPr="00CC2118">
              <w:rPr>
                <w:rFonts w:ascii="Times New Roman" w:eastAsia="Times New Roman" w:hAnsi="Times New Roman" w:cs="Times New Roman"/>
                <w:spacing w:val="-2"/>
                <w:sz w:val="20"/>
                <w:szCs w:val="20"/>
              </w:rPr>
              <w:t>indicatorilor</w:t>
            </w:r>
            <w:proofErr w:type="spellEnd"/>
            <w:r w:rsidRPr="00CC2118">
              <w:rPr>
                <w:rFonts w:ascii="Times New Roman" w:eastAsia="Times New Roman" w:hAnsi="Times New Roman" w:cs="Times New Roman"/>
                <w:spacing w:val="-2"/>
                <w:sz w:val="20"/>
                <w:szCs w:val="20"/>
              </w:rPr>
              <w:t xml:space="preserve"> din </w:t>
            </w:r>
            <w:proofErr w:type="spellStart"/>
            <w:r w:rsidRPr="00CC2118">
              <w:rPr>
                <w:rFonts w:ascii="Times New Roman" w:eastAsia="Times New Roman" w:hAnsi="Times New Roman" w:cs="Times New Roman"/>
                <w:spacing w:val="-2"/>
                <w:sz w:val="20"/>
                <w:szCs w:val="20"/>
              </w:rPr>
              <w:t>scrisoarea</w:t>
            </w:r>
            <w:proofErr w:type="spellEnd"/>
            <w:r w:rsidRPr="00CC2118">
              <w:rPr>
                <w:rFonts w:ascii="Times New Roman" w:eastAsia="Times New Roman" w:hAnsi="Times New Roman" w:cs="Times New Roman"/>
                <w:spacing w:val="-2"/>
                <w:sz w:val="20"/>
                <w:szCs w:val="20"/>
              </w:rPr>
              <w:t xml:space="preserve"> de </w:t>
            </w:r>
            <w:proofErr w:type="spellStart"/>
            <w:r w:rsidRPr="00CC2118">
              <w:rPr>
                <w:rFonts w:ascii="Times New Roman" w:eastAsia="Times New Roman" w:hAnsi="Times New Roman" w:cs="Times New Roman"/>
                <w:spacing w:val="-2"/>
                <w:sz w:val="20"/>
                <w:szCs w:val="20"/>
              </w:rPr>
              <w:t>așteptări</w:t>
            </w:r>
            <w:proofErr w:type="spellEnd"/>
            <w:r w:rsidRPr="00CC2118" w:rsidDel="003626B2">
              <w:rPr>
                <w:rFonts w:ascii="Times New Roman" w:eastAsia="Times New Roman" w:hAnsi="Times New Roman" w:cs="Times New Roman"/>
                <w:b/>
                <w:bCs/>
                <w:color w:val="8F0000"/>
                <w:sz w:val="20"/>
                <w:szCs w:val="20"/>
              </w:rPr>
              <w:t xml:space="preserve"> </w:t>
            </w:r>
          </w:p>
        </w:tc>
        <w:tc>
          <w:tcPr>
            <w:tcW w:w="850" w:type="dxa"/>
          </w:tcPr>
          <w:p w14:paraId="134227A9" w14:textId="77777777" w:rsidR="00FC2C95" w:rsidRPr="00CC2118" w:rsidRDefault="00FC2C95" w:rsidP="00EA31C4">
            <w:pPr>
              <w:spacing w:before="131"/>
              <w:ind w:left="10" w:right="2"/>
              <w:jc w:val="center"/>
              <w:rPr>
                <w:rFonts w:ascii="Times New Roman" w:eastAsia="Times New Roman" w:hAnsi="Times New Roman" w:cs="Times New Roman"/>
                <w:spacing w:val="-5"/>
                <w:sz w:val="20"/>
                <w:szCs w:val="20"/>
              </w:rPr>
            </w:pPr>
            <w:proofErr w:type="spellStart"/>
            <w:r w:rsidRPr="00CC2118">
              <w:rPr>
                <w:rFonts w:ascii="Times New Roman" w:eastAsia="Times New Roman" w:hAnsi="Times New Roman" w:cs="Times New Roman"/>
                <w:spacing w:val="-5"/>
                <w:sz w:val="20"/>
                <w:szCs w:val="20"/>
              </w:rPr>
              <w:t>Opț</w:t>
            </w:r>
            <w:proofErr w:type="spellEnd"/>
          </w:p>
        </w:tc>
        <w:tc>
          <w:tcPr>
            <w:tcW w:w="709" w:type="dxa"/>
          </w:tcPr>
          <w:p w14:paraId="6BF84281" w14:textId="77777777" w:rsidR="00FC2C95" w:rsidRPr="00CC2118" w:rsidRDefault="00FC2C95" w:rsidP="00EA31C4">
            <w:pPr>
              <w:spacing w:before="131"/>
              <w:ind w:left="19" w:right="10"/>
              <w:jc w:val="center"/>
              <w:rPr>
                <w:rFonts w:ascii="Times New Roman" w:eastAsia="Times New Roman" w:hAnsi="Times New Roman" w:cs="Times New Roman"/>
                <w:spacing w:val="-10"/>
                <w:sz w:val="20"/>
                <w:szCs w:val="20"/>
              </w:rPr>
            </w:pPr>
            <w:r w:rsidRPr="00CC2118">
              <w:rPr>
                <w:rFonts w:ascii="Times New Roman" w:eastAsia="Times New Roman" w:hAnsi="Times New Roman" w:cs="Times New Roman"/>
                <w:spacing w:val="-10"/>
                <w:sz w:val="20"/>
                <w:szCs w:val="20"/>
              </w:rPr>
              <w:t>0,5</w:t>
            </w:r>
          </w:p>
        </w:tc>
      </w:tr>
      <w:tr w:rsidR="00FC2C95" w:rsidRPr="00CC2118" w14:paraId="386EB950" w14:textId="77777777" w:rsidTr="00014818">
        <w:trPr>
          <w:trHeight w:val="551"/>
        </w:trPr>
        <w:tc>
          <w:tcPr>
            <w:tcW w:w="1418" w:type="dxa"/>
          </w:tcPr>
          <w:p w14:paraId="09F62BB2" w14:textId="77777777" w:rsidR="00FC2C95" w:rsidRPr="00CC2118" w:rsidRDefault="00FC2C95" w:rsidP="00EA31C4">
            <w:pPr>
              <w:spacing w:before="135"/>
              <w:ind w:left="9" w:right="1"/>
              <w:jc w:val="center"/>
              <w:rPr>
                <w:rFonts w:ascii="Times New Roman" w:eastAsia="Times New Roman" w:hAnsi="Times New Roman" w:cs="Times New Roman"/>
                <w:spacing w:val="-5"/>
                <w:sz w:val="20"/>
                <w:szCs w:val="20"/>
              </w:rPr>
            </w:pPr>
            <w:r w:rsidRPr="00CC2118">
              <w:rPr>
                <w:rFonts w:ascii="Times New Roman" w:eastAsia="Times New Roman" w:hAnsi="Times New Roman" w:cs="Times New Roman"/>
                <w:spacing w:val="-5"/>
                <w:sz w:val="20"/>
                <w:szCs w:val="20"/>
              </w:rPr>
              <w:t>T6.5</w:t>
            </w:r>
          </w:p>
        </w:tc>
        <w:tc>
          <w:tcPr>
            <w:tcW w:w="6804" w:type="dxa"/>
          </w:tcPr>
          <w:p w14:paraId="43F6F9F8" w14:textId="77777777" w:rsidR="00FC2C95" w:rsidRPr="00CC2118" w:rsidRDefault="00FC2C95" w:rsidP="00EA31C4">
            <w:pPr>
              <w:spacing w:line="268" w:lineRule="exact"/>
              <w:ind w:left="105"/>
              <w:rPr>
                <w:rFonts w:ascii="Times New Roman" w:eastAsia="Times New Roman" w:hAnsi="Times New Roman" w:cs="Times New Roman"/>
                <w:sz w:val="20"/>
                <w:szCs w:val="20"/>
              </w:rPr>
            </w:pPr>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Prezintă</w:t>
            </w:r>
            <w:proofErr w:type="spellEnd"/>
            <w:r w:rsidRPr="00CC2118">
              <w:rPr>
                <w:rFonts w:ascii="Times New Roman" w:eastAsia="Times New Roman" w:hAnsi="Times New Roman" w:cs="Times New Roman"/>
                <w:spacing w:val="17"/>
                <w:sz w:val="20"/>
                <w:szCs w:val="20"/>
              </w:rPr>
              <w:t xml:space="preserve"> </w:t>
            </w:r>
            <w:r w:rsidRPr="00CC2118">
              <w:rPr>
                <w:rFonts w:ascii="Times New Roman" w:eastAsia="Times New Roman" w:hAnsi="Times New Roman" w:cs="Times New Roman"/>
                <w:sz w:val="20"/>
                <w:szCs w:val="20"/>
              </w:rPr>
              <w:t>realist</w:t>
            </w:r>
            <w:r w:rsidRPr="00CC2118">
              <w:rPr>
                <w:rFonts w:ascii="Times New Roman" w:eastAsia="Times New Roman" w:hAnsi="Times New Roman" w:cs="Times New Roman"/>
                <w:spacing w:val="23"/>
                <w:sz w:val="20"/>
                <w:szCs w:val="20"/>
              </w:rPr>
              <w:t xml:space="preserve"> </w:t>
            </w:r>
            <w:r w:rsidRPr="00CC2118">
              <w:rPr>
                <w:rFonts w:ascii="Times New Roman" w:eastAsia="Times New Roman" w:hAnsi="Times New Roman" w:cs="Times New Roman"/>
                <w:sz w:val="20"/>
                <w:szCs w:val="20"/>
              </w:rPr>
              <w:t>și</w:t>
            </w:r>
            <w:r w:rsidRPr="00CC2118">
              <w:rPr>
                <w:rFonts w:ascii="Times New Roman" w:eastAsia="Times New Roman" w:hAnsi="Times New Roman" w:cs="Times New Roman"/>
                <w:spacing w:val="9"/>
                <w:sz w:val="20"/>
                <w:szCs w:val="20"/>
              </w:rPr>
              <w:t xml:space="preserve"> </w:t>
            </w:r>
            <w:proofErr w:type="spellStart"/>
            <w:r w:rsidRPr="00CC2118">
              <w:rPr>
                <w:rFonts w:ascii="Times New Roman" w:eastAsia="Times New Roman" w:hAnsi="Times New Roman" w:cs="Times New Roman"/>
                <w:sz w:val="20"/>
                <w:szCs w:val="20"/>
              </w:rPr>
              <w:t>comprehensiv</w:t>
            </w:r>
            <w:proofErr w:type="spellEnd"/>
            <w:r w:rsidRPr="00CC2118">
              <w:rPr>
                <w:rFonts w:ascii="Times New Roman" w:eastAsia="Times New Roman" w:hAnsi="Times New Roman" w:cs="Times New Roman"/>
                <w:spacing w:val="67"/>
                <w:w w:val="150"/>
                <w:sz w:val="20"/>
                <w:szCs w:val="20"/>
              </w:rPr>
              <w:t xml:space="preserve"> </w:t>
            </w:r>
            <w:proofErr w:type="spellStart"/>
            <w:r w:rsidRPr="00CC2118">
              <w:rPr>
                <w:rFonts w:ascii="Times New Roman" w:eastAsia="Times New Roman" w:hAnsi="Times New Roman" w:cs="Times New Roman"/>
                <w:sz w:val="20"/>
                <w:szCs w:val="20"/>
              </w:rPr>
              <w:t>tabloul</w:t>
            </w:r>
            <w:proofErr w:type="spellEnd"/>
            <w:r w:rsidRPr="00CC2118">
              <w:rPr>
                <w:rFonts w:ascii="Times New Roman" w:eastAsia="Times New Roman" w:hAnsi="Times New Roman" w:cs="Times New Roman"/>
                <w:spacing w:val="57"/>
                <w:w w:val="150"/>
                <w:sz w:val="20"/>
                <w:szCs w:val="20"/>
              </w:rPr>
              <w:t xml:space="preserve"> </w:t>
            </w:r>
            <w:proofErr w:type="spellStart"/>
            <w:r w:rsidRPr="00CC2118">
              <w:rPr>
                <w:rFonts w:ascii="Times New Roman" w:eastAsia="Times New Roman" w:hAnsi="Times New Roman" w:cs="Times New Roman"/>
                <w:sz w:val="20"/>
                <w:szCs w:val="20"/>
              </w:rPr>
              <w:t>constrângerilor</w:t>
            </w:r>
            <w:proofErr w:type="spellEnd"/>
            <w:r w:rsidRPr="00CC2118">
              <w:rPr>
                <w:rFonts w:ascii="Times New Roman" w:eastAsia="Times New Roman" w:hAnsi="Times New Roman" w:cs="Times New Roman"/>
                <w:sz w:val="20"/>
                <w:szCs w:val="20"/>
              </w:rPr>
              <w:t>,</w:t>
            </w:r>
            <w:r w:rsidRPr="00CC2118">
              <w:rPr>
                <w:rFonts w:ascii="Times New Roman" w:eastAsia="Times New Roman" w:hAnsi="Times New Roman" w:cs="Times New Roman"/>
                <w:spacing w:val="20"/>
                <w:sz w:val="20"/>
                <w:szCs w:val="20"/>
              </w:rPr>
              <w:t xml:space="preserve"> </w:t>
            </w:r>
            <w:proofErr w:type="spellStart"/>
            <w:r w:rsidRPr="00CC2118">
              <w:rPr>
                <w:rFonts w:ascii="Times New Roman" w:eastAsia="Times New Roman" w:hAnsi="Times New Roman" w:cs="Times New Roman"/>
                <w:sz w:val="20"/>
                <w:szCs w:val="20"/>
              </w:rPr>
              <w:t>riscurilor</w:t>
            </w:r>
            <w:proofErr w:type="spellEnd"/>
            <w:r w:rsidRPr="00CC2118">
              <w:rPr>
                <w:rFonts w:ascii="Times New Roman" w:eastAsia="Times New Roman" w:hAnsi="Times New Roman" w:cs="Times New Roman"/>
                <w:spacing w:val="20"/>
                <w:sz w:val="20"/>
                <w:szCs w:val="20"/>
              </w:rPr>
              <w:t xml:space="preserve"> </w:t>
            </w:r>
            <w:proofErr w:type="spellStart"/>
            <w:r w:rsidRPr="00CC2118">
              <w:rPr>
                <w:rFonts w:ascii="Times New Roman" w:eastAsia="Times New Roman" w:hAnsi="Times New Roman" w:cs="Times New Roman"/>
                <w:spacing w:val="-5"/>
                <w:sz w:val="20"/>
                <w:szCs w:val="20"/>
              </w:rPr>
              <w:t>şi</w:t>
            </w:r>
            <w:proofErr w:type="spellEnd"/>
            <w:r w:rsidRPr="00CC2118">
              <w:rPr>
                <w:rFonts w:ascii="Times New Roman" w:eastAsia="Times New Roman" w:hAnsi="Times New Roman" w:cs="Times New Roman"/>
                <w:spacing w:val="-5"/>
                <w:sz w:val="20"/>
                <w:szCs w:val="20"/>
              </w:rPr>
              <w:t xml:space="preserve"> </w:t>
            </w:r>
            <w:proofErr w:type="spellStart"/>
            <w:r w:rsidRPr="00CC2118">
              <w:rPr>
                <w:rFonts w:ascii="Times New Roman" w:eastAsia="Times New Roman" w:hAnsi="Times New Roman" w:cs="Times New Roman"/>
                <w:sz w:val="20"/>
                <w:szCs w:val="20"/>
              </w:rPr>
              <w:t>limitărilor</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posibile</w:t>
            </w:r>
            <w:proofErr w:type="spellEnd"/>
            <w:r w:rsidRPr="00CC2118">
              <w:rPr>
                <w:rFonts w:ascii="Times New Roman" w:eastAsia="Times New Roman" w:hAnsi="Times New Roman" w:cs="Times New Roman"/>
                <w:sz w:val="20"/>
                <w:szCs w:val="20"/>
              </w:rPr>
              <w:t xml:space="preserve"> de</w:t>
            </w:r>
            <w:r w:rsidRPr="00CC2118">
              <w:rPr>
                <w:rFonts w:ascii="Times New Roman" w:eastAsia="Times New Roman" w:hAnsi="Times New Roman" w:cs="Times New Roman"/>
                <w:spacing w:val="26"/>
                <w:sz w:val="20"/>
                <w:szCs w:val="20"/>
              </w:rPr>
              <w:t xml:space="preserve"> </w:t>
            </w:r>
            <w:proofErr w:type="spellStart"/>
            <w:r w:rsidRPr="00CC2118">
              <w:rPr>
                <w:rFonts w:ascii="Times New Roman" w:eastAsia="Times New Roman" w:hAnsi="Times New Roman" w:cs="Times New Roman"/>
                <w:sz w:val="20"/>
                <w:szCs w:val="20"/>
              </w:rPr>
              <w:t>întâmpinat</w:t>
            </w:r>
            <w:proofErr w:type="spellEnd"/>
            <w:r w:rsidRPr="00CC2118">
              <w:rPr>
                <w:rFonts w:ascii="Times New Roman" w:eastAsia="Times New Roman" w:hAnsi="Times New Roman" w:cs="Times New Roman"/>
                <w:spacing w:val="28"/>
                <w:sz w:val="20"/>
                <w:szCs w:val="20"/>
              </w:rPr>
              <w:t xml:space="preserve"> </w:t>
            </w:r>
            <w:proofErr w:type="spellStart"/>
            <w:r w:rsidRPr="00CC2118">
              <w:rPr>
                <w:rFonts w:ascii="Times New Roman" w:eastAsia="Times New Roman" w:hAnsi="Times New Roman" w:cs="Times New Roman"/>
                <w:sz w:val="20"/>
                <w:szCs w:val="20"/>
              </w:rPr>
              <w:t>în</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atingerea</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obiectivelor</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propuse</w:t>
            </w:r>
            <w:proofErr w:type="spellEnd"/>
            <w:r w:rsidRPr="00CC2118">
              <w:rPr>
                <w:rFonts w:ascii="Times New Roman" w:eastAsia="Times New Roman" w:hAnsi="Times New Roman" w:cs="Times New Roman"/>
                <w:sz w:val="20"/>
                <w:szCs w:val="20"/>
              </w:rPr>
              <w:t xml:space="preserve"> și </w:t>
            </w:r>
            <w:proofErr w:type="spellStart"/>
            <w:r w:rsidRPr="00CC2118">
              <w:rPr>
                <w:rFonts w:ascii="Times New Roman" w:eastAsia="Times New Roman" w:hAnsi="Times New Roman" w:cs="Times New Roman"/>
                <w:sz w:val="20"/>
                <w:szCs w:val="20"/>
              </w:rPr>
              <w:t>planul</w:t>
            </w:r>
            <w:proofErr w:type="spellEnd"/>
            <w:r w:rsidRPr="00CC2118">
              <w:rPr>
                <w:rFonts w:ascii="Times New Roman" w:eastAsia="Times New Roman" w:hAnsi="Times New Roman" w:cs="Times New Roman"/>
                <w:sz w:val="20"/>
                <w:szCs w:val="20"/>
              </w:rPr>
              <w:t xml:space="preserve"> de </w:t>
            </w:r>
            <w:proofErr w:type="spellStart"/>
            <w:r w:rsidRPr="00CC2118">
              <w:rPr>
                <w:rFonts w:ascii="Times New Roman" w:eastAsia="Times New Roman" w:hAnsi="Times New Roman" w:cs="Times New Roman"/>
                <w:sz w:val="20"/>
                <w:szCs w:val="20"/>
              </w:rPr>
              <w:t>acțiuni</w:t>
            </w:r>
            <w:proofErr w:type="spellEnd"/>
            <w:r w:rsidRPr="00CC2118">
              <w:rPr>
                <w:rFonts w:ascii="Times New Roman" w:eastAsia="Times New Roman" w:hAnsi="Times New Roman" w:cs="Times New Roman"/>
                <w:sz w:val="20"/>
                <w:szCs w:val="20"/>
              </w:rPr>
              <w:t xml:space="preserve"> de </w:t>
            </w:r>
            <w:proofErr w:type="spellStart"/>
            <w:r w:rsidRPr="00CC2118">
              <w:rPr>
                <w:rFonts w:ascii="Times New Roman" w:eastAsia="Times New Roman" w:hAnsi="Times New Roman" w:cs="Times New Roman"/>
                <w:sz w:val="20"/>
                <w:szCs w:val="20"/>
              </w:rPr>
              <w:t>reducere</w:t>
            </w:r>
            <w:proofErr w:type="spellEnd"/>
            <w:r w:rsidRPr="00CC2118">
              <w:rPr>
                <w:rFonts w:ascii="Times New Roman" w:eastAsia="Times New Roman" w:hAnsi="Times New Roman" w:cs="Times New Roman"/>
                <w:sz w:val="20"/>
                <w:szCs w:val="20"/>
              </w:rPr>
              <w:t>/</w:t>
            </w:r>
            <w:proofErr w:type="spellStart"/>
            <w:r w:rsidRPr="00CC2118">
              <w:rPr>
                <w:rFonts w:ascii="Times New Roman" w:eastAsia="Times New Roman" w:hAnsi="Times New Roman" w:cs="Times New Roman"/>
                <w:sz w:val="20"/>
                <w:szCs w:val="20"/>
              </w:rPr>
              <w:t>eliminare</w:t>
            </w:r>
            <w:proofErr w:type="spellEnd"/>
            <w:r w:rsidRPr="00CC2118">
              <w:rPr>
                <w:rFonts w:ascii="Times New Roman" w:eastAsia="Times New Roman" w:hAnsi="Times New Roman" w:cs="Times New Roman"/>
                <w:sz w:val="20"/>
                <w:szCs w:val="20"/>
              </w:rPr>
              <w:t xml:space="preserve"> </w:t>
            </w:r>
            <w:proofErr w:type="gramStart"/>
            <w:r w:rsidRPr="00CC2118">
              <w:rPr>
                <w:rFonts w:ascii="Times New Roman" w:eastAsia="Times New Roman" w:hAnsi="Times New Roman" w:cs="Times New Roman"/>
                <w:sz w:val="20"/>
                <w:szCs w:val="20"/>
              </w:rPr>
              <w:t>a</w:t>
            </w:r>
            <w:proofErr w:type="gram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acestora</w:t>
            </w:r>
            <w:proofErr w:type="spellEnd"/>
          </w:p>
        </w:tc>
        <w:tc>
          <w:tcPr>
            <w:tcW w:w="850" w:type="dxa"/>
          </w:tcPr>
          <w:p w14:paraId="74E082AC" w14:textId="77777777" w:rsidR="00FC2C95" w:rsidRPr="00CC2118" w:rsidRDefault="00FC2C95" w:rsidP="00EA31C4">
            <w:pPr>
              <w:spacing w:before="131"/>
              <w:ind w:left="10" w:right="2"/>
              <w:jc w:val="center"/>
              <w:rPr>
                <w:rFonts w:ascii="Times New Roman" w:eastAsia="Times New Roman" w:hAnsi="Times New Roman" w:cs="Times New Roman"/>
                <w:spacing w:val="-5"/>
                <w:sz w:val="20"/>
                <w:szCs w:val="20"/>
              </w:rPr>
            </w:pPr>
            <w:proofErr w:type="spellStart"/>
            <w:r w:rsidRPr="00CC2118">
              <w:rPr>
                <w:rFonts w:ascii="Times New Roman" w:eastAsia="Times New Roman" w:hAnsi="Times New Roman" w:cs="Times New Roman"/>
                <w:spacing w:val="-5"/>
                <w:sz w:val="20"/>
                <w:szCs w:val="20"/>
              </w:rPr>
              <w:t>Opț</w:t>
            </w:r>
            <w:proofErr w:type="spellEnd"/>
          </w:p>
        </w:tc>
        <w:tc>
          <w:tcPr>
            <w:tcW w:w="709" w:type="dxa"/>
          </w:tcPr>
          <w:p w14:paraId="6401E9AF" w14:textId="77777777" w:rsidR="00FC2C95" w:rsidRPr="00CC2118" w:rsidRDefault="00FC2C95" w:rsidP="00EA31C4">
            <w:pPr>
              <w:spacing w:before="131"/>
              <w:ind w:left="19" w:right="10"/>
              <w:jc w:val="center"/>
              <w:rPr>
                <w:rFonts w:ascii="Times New Roman" w:eastAsia="Times New Roman" w:hAnsi="Times New Roman" w:cs="Times New Roman"/>
                <w:spacing w:val="-10"/>
                <w:sz w:val="20"/>
                <w:szCs w:val="20"/>
              </w:rPr>
            </w:pPr>
            <w:r w:rsidRPr="00CC2118">
              <w:rPr>
                <w:rFonts w:ascii="Times New Roman" w:eastAsia="Times New Roman" w:hAnsi="Times New Roman" w:cs="Times New Roman"/>
                <w:spacing w:val="-10"/>
                <w:sz w:val="20"/>
                <w:szCs w:val="20"/>
              </w:rPr>
              <w:t>0,5</w:t>
            </w:r>
          </w:p>
        </w:tc>
      </w:tr>
      <w:tr w:rsidR="00FC2C95" w:rsidRPr="00CC2118" w14:paraId="0F5B681B" w14:textId="77777777" w:rsidTr="00F714B9">
        <w:trPr>
          <w:trHeight w:val="551"/>
        </w:trPr>
        <w:tc>
          <w:tcPr>
            <w:tcW w:w="1418" w:type="dxa"/>
          </w:tcPr>
          <w:p w14:paraId="0AC80AA2" w14:textId="77777777" w:rsidR="00FC2C95" w:rsidRPr="00CC2118" w:rsidRDefault="00FC2C95" w:rsidP="00EA31C4">
            <w:pPr>
              <w:spacing w:before="275"/>
              <w:ind w:left="9" w:right="4"/>
              <w:jc w:val="center"/>
              <w:rPr>
                <w:rFonts w:ascii="Times New Roman" w:eastAsia="Times New Roman" w:hAnsi="Times New Roman" w:cs="Times New Roman"/>
                <w:b/>
                <w:spacing w:val="-5"/>
                <w:sz w:val="20"/>
                <w:szCs w:val="20"/>
              </w:rPr>
            </w:pPr>
          </w:p>
        </w:tc>
        <w:tc>
          <w:tcPr>
            <w:tcW w:w="8363" w:type="dxa"/>
            <w:gridSpan w:val="3"/>
          </w:tcPr>
          <w:p w14:paraId="374C90CA" w14:textId="77777777" w:rsidR="00FC2C95" w:rsidRPr="00CC2118" w:rsidRDefault="00FC2C95" w:rsidP="00EA31C4">
            <w:pPr>
              <w:spacing w:before="131"/>
              <w:ind w:left="136" w:right="2"/>
              <w:rPr>
                <w:rFonts w:ascii="Times New Roman" w:eastAsia="Times New Roman" w:hAnsi="Times New Roman" w:cs="Times New Roman"/>
                <w:b/>
                <w:sz w:val="20"/>
                <w:szCs w:val="20"/>
              </w:rPr>
            </w:pPr>
            <w:r w:rsidRPr="00CC2118">
              <w:rPr>
                <w:rFonts w:ascii="Times New Roman" w:eastAsia="Times New Roman" w:hAnsi="Times New Roman" w:cs="Times New Roman"/>
                <w:b/>
                <w:sz w:val="20"/>
                <w:szCs w:val="20"/>
              </w:rPr>
              <w:t>CONDIȚII PRESCRIPTIVE ȘI PROSCRIPTIVE</w:t>
            </w:r>
          </w:p>
        </w:tc>
      </w:tr>
      <w:tr w:rsidR="00FC2C95" w:rsidRPr="00CC2118" w14:paraId="6E7AF4A9" w14:textId="77777777" w:rsidTr="005855D4">
        <w:trPr>
          <w:trHeight w:val="551"/>
        </w:trPr>
        <w:tc>
          <w:tcPr>
            <w:tcW w:w="1418" w:type="dxa"/>
          </w:tcPr>
          <w:p w14:paraId="40B59BAA" w14:textId="77777777" w:rsidR="00FC2C95" w:rsidRPr="00CC2118" w:rsidRDefault="00FC2C95" w:rsidP="00EA31C4">
            <w:pPr>
              <w:spacing w:before="135"/>
              <w:ind w:left="9"/>
              <w:jc w:val="center"/>
              <w:rPr>
                <w:rFonts w:ascii="Times New Roman" w:eastAsia="Times New Roman" w:hAnsi="Times New Roman" w:cs="Times New Roman"/>
                <w:b/>
                <w:spacing w:val="-4"/>
                <w:sz w:val="20"/>
                <w:szCs w:val="20"/>
              </w:rPr>
            </w:pPr>
            <w:r w:rsidRPr="00CC2118">
              <w:rPr>
                <w:rFonts w:ascii="Times New Roman" w:eastAsia="Times New Roman" w:hAnsi="Times New Roman" w:cs="Times New Roman"/>
                <w:b/>
                <w:spacing w:val="-4"/>
                <w:sz w:val="20"/>
                <w:szCs w:val="20"/>
              </w:rPr>
              <w:t>Cpp1</w:t>
            </w:r>
          </w:p>
        </w:tc>
        <w:tc>
          <w:tcPr>
            <w:tcW w:w="6804" w:type="dxa"/>
          </w:tcPr>
          <w:p w14:paraId="1221AA05" w14:textId="77777777" w:rsidR="00FC2C95" w:rsidRPr="00CC2118" w:rsidRDefault="00FC2C95" w:rsidP="00EA31C4">
            <w:pPr>
              <w:spacing w:before="131"/>
              <w:ind w:left="136" w:right="2"/>
              <w:rPr>
                <w:rFonts w:ascii="Times New Roman" w:eastAsia="Times New Roman" w:hAnsi="Times New Roman" w:cs="Times New Roman"/>
                <w:sz w:val="20"/>
                <w:szCs w:val="20"/>
                <w:lang w:val="fr-BE"/>
              </w:rPr>
            </w:pPr>
            <w:proofErr w:type="spellStart"/>
            <w:r w:rsidRPr="00CC2118">
              <w:rPr>
                <w:rFonts w:ascii="Times New Roman" w:eastAsia="Times New Roman" w:hAnsi="Times New Roman" w:cs="Times New Roman"/>
                <w:sz w:val="20"/>
                <w:szCs w:val="20"/>
                <w:lang w:val="fr-BE"/>
              </w:rPr>
              <w:t>Număr</w:t>
            </w:r>
            <w:proofErr w:type="spellEnd"/>
            <w:r w:rsidRPr="00CC2118">
              <w:rPr>
                <w:rFonts w:ascii="Times New Roman" w:eastAsia="Times New Roman" w:hAnsi="Times New Roman" w:cs="Times New Roman"/>
                <w:sz w:val="20"/>
                <w:szCs w:val="20"/>
                <w:lang w:val="fr-BE"/>
              </w:rPr>
              <w:t xml:space="preserve"> de mandate </w:t>
            </w:r>
            <w:proofErr w:type="spellStart"/>
            <w:r w:rsidR="006003E5">
              <w:rPr>
                <w:rFonts w:ascii="Times New Roman" w:eastAsia="Times New Roman" w:hAnsi="Times New Roman" w:cs="Times New Roman"/>
                <w:sz w:val="20"/>
                <w:szCs w:val="20"/>
                <w:lang w:val="fr-BE"/>
              </w:rPr>
              <w:t>concomitent</w:t>
            </w:r>
            <w:proofErr w:type="spellEnd"/>
            <w:r w:rsidR="006003E5">
              <w:rPr>
                <w:rFonts w:ascii="Times New Roman" w:eastAsia="Times New Roman" w:hAnsi="Times New Roman" w:cs="Times New Roman"/>
                <w:sz w:val="20"/>
                <w:szCs w:val="20"/>
                <w:lang w:val="fr-BE"/>
              </w:rPr>
              <w:t xml:space="preserve">, </w:t>
            </w:r>
            <w:r w:rsidRPr="00CC2118">
              <w:rPr>
                <w:rFonts w:ascii="Times New Roman" w:eastAsia="Times New Roman" w:hAnsi="Times New Roman" w:cs="Times New Roman"/>
                <w:sz w:val="20"/>
                <w:szCs w:val="20"/>
                <w:lang w:val="fr-BE"/>
              </w:rPr>
              <w:t xml:space="preserve">de </w:t>
            </w:r>
            <w:proofErr w:type="spellStart"/>
            <w:r w:rsidRPr="00CC2118">
              <w:rPr>
                <w:rFonts w:ascii="Times New Roman" w:eastAsia="Times New Roman" w:hAnsi="Times New Roman" w:cs="Times New Roman"/>
                <w:sz w:val="20"/>
                <w:szCs w:val="20"/>
                <w:lang w:val="fr-BE"/>
              </w:rPr>
              <w:t>administrator</w:t>
            </w:r>
            <w:proofErr w:type="spellEnd"/>
            <w:r w:rsidR="006003E5">
              <w:rPr>
                <w:rFonts w:ascii="Times New Roman" w:eastAsia="Times New Roman" w:hAnsi="Times New Roman" w:cs="Times New Roman"/>
                <w:sz w:val="20"/>
                <w:szCs w:val="20"/>
                <w:lang w:val="fr-BE"/>
              </w:rPr>
              <w:t xml:space="preserve"> </w:t>
            </w:r>
            <w:r w:rsidRPr="00CC2118">
              <w:rPr>
                <w:rFonts w:ascii="Times New Roman" w:eastAsia="Times New Roman" w:hAnsi="Times New Roman" w:cs="Times New Roman"/>
                <w:sz w:val="20"/>
                <w:szCs w:val="20"/>
                <w:lang w:val="fr-BE"/>
              </w:rPr>
              <w:t>(</w:t>
            </w:r>
            <w:proofErr w:type="spellStart"/>
            <w:r w:rsidRPr="00CC2118">
              <w:rPr>
                <w:rFonts w:ascii="Times New Roman" w:eastAsia="Times New Roman" w:hAnsi="Times New Roman" w:cs="Times New Roman"/>
                <w:sz w:val="20"/>
                <w:szCs w:val="20"/>
                <w:lang w:val="fr-BE"/>
              </w:rPr>
              <w:t>maxim</w:t>
            </w:r>
            <w:proofErr w:type="spellEnd"/>
            <w:r w:rsidRPr="00CC2118">
              <w:rPr>
                <w:rFonts w:ascii="Times New Roman" w:eastAsia="Times New Roman" w:hAnsi="Times New Roman" w:cs="Times New Roman"/>
                <w:sz w:val="20"/>
                <w:szCs w:val="20"/>
                <w:lang w:val="fr-BE"/>
              </w:rPr>
              <w:t xml:space="preserve"> 2)</w:t>
            </w:r>
          </w:p>
        </w:tc>
        <w:tc>
          <w:tcPr>
            <w:tcW w:w="850" w:type="dxa"/>
            <w:vAlign w:val="center"/>
          </w:tcPr>
          <w:p w14:paraId="30842C74" w14:textId="77777777" w:rsidR="00FC2C95" w:rsidRPr="00CC2118" w:rsidRDefault="00FC2C95" w:rsidP="00EA31C4">
            <w:pPr>
              <w:spacing w:before="131"/>
              <w:ind w:left="10" w:right="2"/>
              <w:jc w:val="center"/>
              <w:rPr>
                <w:rFonts w:ascii="Times New Roman" w:eastAsia="Times New Roman" w:hAnsi="Times New Roman" w:cs="Times New Roman"/>
                <w:spacing w:val="-5"/>
                <w:sz w:val="20"/>
                <w:szCs w:val="20"/>
              </w:rPr>
            </w:pPr>
            <w:r w:rsidRPr="00CC2118">
              <w:rPr>
                <w:rFonts w:ascii="Times New Roman" w:eastAsia="Times New Roman" w:hAnsi="Times New Roman" w:cs="Times New Roman"/>
                <w:spacing w:val="-5"/>
                <w:sz w:val="20"/>
                <w:szCs w:val="20"/>
              </w:rPr>
              <w:t>OB</w:t>
            </w:r>
          </w:p>
        </w:tc>
        <w:tc>
          <w:tcPr>
            <w:tcW w:w="709" w:type="dxa"/>
            <w:vAlign w:val="center"/>
          </w:tcPr>
          <w:p w14:paraId="59AA1F2D" w14:textId="77777777" w:rsidR="00FC2C95" w:rsidRPr="00CC2118" w:rsidRDefault="00FC2C95" w:rsidP="00EA31C4">
            <w:pPr>
              <w:spacing w:before="131"/>
              <w:ind w:left="10" w:right="2"/>
              <w:jc w:val="center"/>
              <w:rPr>
                <w:rFonts w:ascii="Times New Roman" w:eastAsia="Times New Roman" w:hAnsi="Times New Roman" w:cs="Times New Roman"/>
                <w:spacing w:val="-5"/>
                <w:sz w:val="20"/>
                <w:szCs w:val="20"/>
              </w:rPr>
            </w:pPr>
            <w:r w:rsidRPr="00CC2118">
              <w:rPr>
                <w:rFonts w:ascii="Times New Roman" w:eastAsia="Times New Roman" w:hAnsi="Times New Roman" w:cs="Times New Roman"/>
                <w:spacing w:val="-5"/>
                <w:sz w:val="20"/>
                <w:szCs w:val="20"/>
              </w:rPr>
              <w:t xml:space="preserve">1 </w:t>
            </w:r>
          </w:p>
        </w:tc>
      </w:tr>
      <w:tr w:rsidR="00FC2C95" w:rsidRPr="00CC2118" w14:paraId="256006EE" w14:textId="77777777" w:rsidTr="005855D4">
        <w:trPr>
          <w:trHeight w:val="551"/>
        </w:trPr>
        <w:tc>
          <w:tcPr>
            <w:tcW w:w="1418" w:type="dxa"/>
          </w:tcPr>
          <w:p w14:paraId="7E08E623" w14:textId="77777777" w:rsidR="00FC2C95" w:rsidRPr="00CC2118" w:rsidRDefault="00FC2C95" w:rsidP="00EA31C4">
            <w:pPr>
              <w:spacing w:before="135"/>
              <w:ind w:left="9"/>
              <w:jc w:val="center"/>
              <w:rPr>
                <w:rFonts w:ascii="Times New Roman" w:eastAsia="Times New Roman" w:hAnsi="Times New Roman" w:cs="Times New Roman"/>
                <w:b/>
                <w:spacing w:val="-4"/>
                <w:sz w:val="20"/>
                <w:szCs w:val="20"/>
              </w:rPr>
            </w:pPr>
            <w:r w:rsidRPr="00CC2118">
              <w:rPr>
                <w:rFonts w:ascii="Times New Roman" w:eastAsia="Times New Roman" w:hAnsi="Times New Roman" w:cs="Times New Roman"/>
                <w:b/>
                <w:spacing w:val="-4"/>
                <w:sz w:val="20"/>
                <w:szCs w:val="20"/>
              </w:rPr>
              <w:t>Cpp2</w:t>
            </w:r>
          </w:p>
        </w:tc>
        <w:tc>
          <w:tcPr>
            <w:tcW w:w="6804" w:type="dxa"/>
          </w:tcPr>
          <w:p w14:paraId="3671B88A" w14:textId="77777777" w:rsidR="00FC2C95" w:rsidRPr="00CC2118" w:rsidRDefault="00FC2C95" w:rsidP="00EA31C4">
            <w:pPr>
              <w:spacing w:before="131"/>
              <w:ind w:left="136" w:right="2"/>
              <w:rPr>
                <w:rFonts w:ascii="Times New Roman" w:eastAsia="Times New Roman" w:hAnsi="Times New Roman" w:cs="Times New Roman"/>
                <w:sz w:val="20"/>
                <w:szCs w:val="20"/>
                <w:lang w:val="fr-BE"/>
              </w:rPr>
            </w:pPr>
            <w:proofErr w:type="spellStart"/>
            <w:r w:rsidRPr="00CC2118">
              <w:rPr>
                <w:rFonts w:ascii="Times New Roman" w:eastAsia="Times New Roman" w:hAnsi="Times New Roman" w:cs="Times New Roman"/>
                <w:sz w:val="20"/>
                <w:szCs w:val="20"/>
                <w:lang w:val="fr-BE"/>
              </w:rPr>
              <w:t>Fără</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înscrisuri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în</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cazierele</w:t>
            </w:r>
            <w:proofErr w:type="spellEnd"/>
            <w:r w:rsidRPr="00CC2118">
              <w:rPr>
                <w:rFonts w:ascii="Times New Roman" w:eastAsia="Times New Roman" w:hAnsi="Times New Roman" w:cs="Times New Roman"/>
                <w:sz w:val="20"/>
                <w:szCs w:val="20"/>
                <w:lang w:val="fr-BE"/>
              </w:rPr>
              <w:t xml:space="preserve"> fiscal și </w:t>
            </w:r>
            <w:proofErr w:type="spellStart"/>
            <w:r w:rsidRPr="00CC2118">
              <w:rPr>
                <w:rFonts w:ascii="Times New Roman" w:eastAsia="Times New Roman" w:hAnsi="Times New Roman" w:cs="Times New Roman"/>
                <w:sz w:val="20"/>
                <w:szCs w:val="20"/>
                <w:lang w:val="fr-BE"/>
              </w:rPr>
              <w:t>judiciar</w:t>
            </w:r>
            <w:proofErr w:type="spellEnd"/>
          </w:p>
        </w:tc>
        <w:tc>
          <w:tcPr>
            <w:tcW w:w="850" w:type="dxa"/>
            <w:vAlign w:val="center"/>
          </w:tcPr>
          <w:p w14:paraId="43C1484B" w14:textId="77777777" w:rsidR="00FC2C95" w:rsidRPr="00CC2118" w:rsidRDefault="00FC2C95" w:rsidP="00EA31C4">
            <w:pPr>
              <w:spacing w:before="131"/>
              <w:ind w:left="10" w:right="2"/>
              <w:jc w:val="center"/>
              <w:rPr>
                <w:rFonts w:ascii="Times New Roman" w:eastAsia="Times New Roman" w:hAnsi="Times New Roman" w:cs="Times New Roman"/>
                <w:spacing w:val="-5"/>
                <w:sz w:val="20"/>
                <w:szCs w:val="20"/>
              </w:rPr>
            </w:pPr>
            <w:r w:rsidRPr="00CC2118">
              <w:rPr>
                <w:rFonts w:ascii="Times New Roman" w:eastAsia="Times New Roman" w:hAnsi="Times New Roman" w:cs="Times New Roman"/>
                <w:spacing w:val="-5"/>
                <w:sz w:val="20"/>
                <w:szCs w:val="20"/>
              </w:rPr>
              <w:t>OB</w:t>
            </w:r>
          </w:p>
        </w:tc>
        <w:tc>
          <w:tcPr>
            <w:tcW w:w="709" w:type="dxa"/>
            <w:vAlign w:val="center"/>
          </w:tcPr>
          <w:p w14:paraId="68FF4DFE" w14:textId="77777777" w:rsidR="00FC2C95" w:rsidRPr="00CC2118" w:rsidRDefault="00FC2C95" w:rsidP="00EA31C4">
            <w:pPr>
              <w:spacing w:before="131"/>
              <w:ind w:left="10" w:right="2"/>
              <w:jc w:val="center"/>
              <w:rPr>
                <w:rFonts w:ascii="Times New Roman" w:eastAsia="Times New Roman" w:hAnsi="Times New Roman" w:cs="Times New Roman"/>
                <w:spacing w:val="-5"/>
                <w:sz w:val="20"/>
                <w:szCs w:val="20"/>
              </w:rPr>
            </w:pPr>
            <w:r w:rsidRPr="00CC2118">
              <w:rPr>
                <w:rFonts w:ascii="Times New Roman" w:eastAsia="Times New Roman" w:hAnsi="Times New Roman" w:cs="Times New Roman"/>
                <w:spacing w:val="-5"/>
                <w:sz w:val="20"/>
                <w:szCs w:val="20"/>
              </w:rPr>
              <w:t>1</w:t>
            </w:r>
          </w:p>
        </w:tc>
      </w:tr>
      <w:tr w:rsidR="00FC2C95" w:rsidRPr="00CC2118" w14:paraId="39D7DA06" w14:textId="77777777" w:rsidTr="005855D4">
        <w:trPr>
          <w:trHeight w:val="551"/>
        </w:trPr>
        <w:tc>
          <w:tcPr>
            <w:tcW w:w="1418" w:type="dxa"/>
          </w:tcPr>
          <w:p w14:paraId="6FF6A363" w14:textId="77777777" w:rsidR="00FC2C95" w:rsidRPr="00CC2118" w:rsidRDefault="00FC2C95" w:rsidP="00EA31C4">
            <w:pPr>
              <w:spacing w:before="135"/>
              <w:ind w:left="9"/>
              <w:jc w:val="center"/>
              <w:rPr>
                <w:rFonts w:ascii="Times New Roman" w:eastAsia="Times New Roman" w:hAnsi="Times New Roman" w:cs="Times New Roman"/>
                <w:b/>
                <w:spacing w:val="-4"/>
                <w:sz w:val="20"/>
                <w:szCs w:val="20"/>
              </w:rPr>
            </w:pPr>
            <w:r w:rsidRPr="00CC2118">
              <w:rPr>
                <w:rFonts w:ascii="Times New Roman" w:eastAsia="Times New Roman" w:hAnsi="Times New Roman" w:cs="Times New Roman"/>
                <w:b/>
                <w:spacing w:val="-4"/>
                <w:sz w:val="20"/>
                <w:szCs w:val="20"/>
              </w:rPr>
              <w:t>Cpp3</w:t>
            </w:r>
          </w:p>
        </w:tc>
        <w:tc>
          <w:tcPr>
            <w:tcW w:w="6804" w:type="dxa"/>
          </w:tcPr>
          <w:p w14:paraId="63E6FF61" w14:textId="77777777" w:rsidR="00FC2C95" w:rsidRPr="00CC2118" w:rsidRDefault="00FC2C95" w:rsidP="00EA31C4">
            <w:pPr>
              <w:spacing w:before="131"/>
              <w:ind w:left="136" w:right="2"/>
              <w:rPr>
                <w:rFonts w:ascii="Times New Roman" w:eastAsia="Times New Roman" w:hAnsi="Times New Roman" w:cs="Times New Roman"/>
                <w:sz w:val="20"/>
                <w:szCs w:val="20"/>
              </w:rPr>
            </w:pPr>
            <w:proofErr w:type="spellStart"/>
            <w:r w:rsidRPr="00CC2118">
              <w:rPr>
                <w:rFonts w:ascii="Times New Roman" w:eastAsia="Times New Roman" w:hAnsi="Times New Roman" w:cs="Times New Roman"/>
                <w:sz w:val="20"/>
                <w:szCs w:val="20"/>
              </w:rPr>
              <w:t>Respectarea</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prevederilor</w:t>
            </w:r>
            <w:proofErr w:type="spellEnd"/>
            <w:r w:rsidRPr="00CC2118">
              <w:rPr>
                <w:rFonts w:ascii="Times New Roman" w:eastAsia="Times New Roman" w:hAnsi="Times New Roman" w:cs="Times New Roman"/>
                <w:sz w:val="20"/>
                <w:szCs w:val="20"/>
              </w:rPr>
              <w:t xml:space="preserve"> art. 4, 28, 30</w:t>
            </w:r>
            <w:r w:rsidR="00724E79">
              <w:rPr>
                <w:rFonts w:ascii="Times New Roman" w:eastAsia="Times New Roman" w:hAnsi="Times New Roman" w:cs="Times New Roman"/>
                <w:sz w:val="20"/>
                <w:szCs w:val="20"/>
              </w:rPr>
              <w:t>, 33, 36</w:t>
            </w:r>
            <w:r w:rsidRPr="00CC2118">
              <w:rPr>
                <w:rFonts w:ascii="Times New Roman" w:eastAsia="Times New Roman" w:hAnsi="Times New Roman" w:cs="Times New Roman"/>
                <w:sz w:val="20"/>
                <w:szCs w:val="20"/>
              </w:rPr>
              <w:t xml:space="preserve"> din OUG nr.109/2011 </w:t>
            </w:r>
            <w:proofErr w:type="spellStart"/>
            <w:r w:rsidRPr="00CC2118">
              <w:rPr>
                <w:rFonts w:ascii="Times New Roman" w:eastAsia="Times New Roman" w:hAnsi="Times New Roman" w:cs="Times New Roman"/>
                <w:sz w:val="20"/>
                <w:szCs w:val="20"/>
              </w:rPr>
              <w:t>privind</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guvernața</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corporativă</w:t>
            </w:r>
            <w:proofErr w:type="spellEnd"/>
            <w:r w:rsidRPr="00CC2118">
              <w:rPr>
                <w:rFonts w:ascii="Times New Roman" w:eastAsia="Times New Roman" w:hAnsi="Times New Roman" w:cs="Times New Roman"/>
                <w:sz w:val="20"/>
                <w:szCs w:val="20"/>
              </w:rPr>
              <w:t xml:space="preserve"> a </w:t>
            </w:r>
            <w:proofErr w:type="spellStart"/>
            <w:r w:rsidRPr="00CC2118">
              <w:rPr>
                <w:rFonts w:ascii="Times New Roman" w:eastAsia="Times New Roman" w:hAnsi="Times New Roman" w:cs="Times New Roman"/>
                <w:sz w:val="20"/>
                <w:szCs w:val="20"/>
              </w:rPr>
              <w:t>întreprinderilor</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publice</w:t>
            </w:r>
            <w:proofErr w:type="spellEnd"/>
            <w:r w:rsidRPr="00CC2118">
              <w:rPr>
                <w:rFonts w:ascii="Times New Roman" w:eastAsia="Times New Roman" w:hAnsi="Times New Roman" w:cs="Times New Roman"/>
                <w:sz w:val="20"/>
                <w:szCs w:val="20"/>
              </w:rPr>
              <w:t xml:space="preserve"> cu </w:t>
            </w:r>
            <w:proofErr w:type="spellStart"/>
            <w:r w:rsidRPr="00CC2118">
              <w:rPr>
                <w:rFonts w:ascii="Times New Roman" w:eastAsia="Times New Roman" w:hAnsi="Times New Roman" w:cs="Times New Roman"/>
                <w:sz w:val="20"/>
                <w:szCs w:val="20"/>
              </w:rPr>
              <w:t>modificările</w:t>
            </w:r>
            <w:proofErr w:type="spellEnd"/>
            <w:r w:rsidRPr="00CC2118">
              <w:rPr>
                <w:rFonts w:ascii="Times New Roman" w:eastAsia="Times New Roman" w:hAnsi="Times New Roman" w:cs="Times New Roman"/>
                <w:sz w:val="20"/>
                <w:szCs w:val="20"/>
              </w:rPr>
              <w:t xml:space="preserve"> și </w:t>
            </w:r>
            <w:proofErr w:type="spellStart"/>
            <w:r w:rsidRPr="00CC2118">
              <w:rPr>
                <w:rFonts w:ascii="Times New Roman" w:eastAsia="Times New Roman" w:hAnsi="Times New Roman" w:cs="Times New Roman"/>
                <w:sz w:val="20"/>
                <w:szCs w:val="20"/>
              </w:rPr>
              <w:t>completările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ulterioare</w:t>
            </w:r>
            <w:proofErr w:type="spellEnd"/>
          </w:p>
        </w:tc>
        <w:tc>
          <w:tcPr>
            <w:tcW w:w="850" w:type="dxa"/>
            <w:vAlign w:val="center"/>
          </w:tcPr>
          <w:p w14:paraId="2FE0142A" w14:textId="77777777" w:rsidR="00FC2C95" w:rsidRPr="00CC2118" w:rsidRDefault="00FC2C95" w:rsidP="00EA31C4">
            <w:pPr>
              <w:spacing w:before="131"/>
              <w:ind w:left="10" w:right="2"/>
              <w:jc w:val="center"/>
              <w:rPr>
                <w:rFonts w:ascii="Times New Roman" w:eastAsia="Times New Roman" w:hAnsi="Times New Roman" w:cs="Times New Roman"/>
                <w:spacing w:val="-5"/>
                <w:sz w:val="20"/>
                <w:szCs w:val="20"/>
              </w:rPr>
            </w:pPr>
            <w:r w:rsidRPr="00CC2118">
              <w:rPr>
                <w:rFonts w:ascii="Times New Roman" w:eastAsia="Times New Roman" w:hAnsi="Times New Roman" w:cs="Times New Roman"/>
                <w:spacing w:val="-5"/>
                <w:sz w:val="20"/>
                <w:szCs w:val="20"/>
              </w:rPr>
              <w:t>OB</w:t>
            </w:r>
          </w:p>
        </w:tc>
        <w:tc>
          <w:tcPr>
            <w:tcW w:w="709" w:type="dxa"/>
            <w:vAlign w:val="center"/>
          </w:tcPr>
          <w:p w14:paraId="427266A0" w14:textId="77777777" w:rsidR="00FC2C95" w:rsidRPr="00CC2118" w:rsidRDefault="00FC2C95" w:rsidP="00EA31C4">
            <w:pPr>
              <w:spacing w:before="131"/>
              <w:ind w:left="10" w:right="2"/>
              <w:jc w:val="center"/>
              <w:rPr>
                <w:rFonts w:ascii="Times New Roman" w:eastAsia="Times New Roman" w:hAnsi="Times New Roman" w:cs="Times New Roman"/>
                <w:spacing w:val="-5"/>
                <w:sz w:val="20"/>
                <w:szCs w:val="20"/>
              </w:rPr>
            </w:pPr>
            <w:r w:rsidRPr="00CC2118">
              <w:rPr>
                <w:rFonts w:ascii="Times New Roman" w:eastAsia="Times New Roman" w:hAnsi="Times New Roman" w:cs="Times New Roman"/>
                <w:spacing w:val="-5"/>
                <w:sz w:val="20"/>
                <w:szCs w:val="20"/>
              </w:rPr>
              <w:t>1</w:t>
            </w:r>
          </w:p>
        </w:tc>
      </w:tr>
      <w:tr w:rsidR="005855D4" w:rsidRPr="00CC2118" w14:paraId="46B3D697" w14:textId="77777777" w:rsidTr="005855D4">
        <w:trPr>
          <w:trHeight w:val="551"/>
        </w:trPr>
        <w:tc>
          <w:tcPr>
            <w:tcW w:w="1418" w:type="dxa"/>
          </w:tcPr>
          <w:p w14:paraId="28D3E01D" w14:textId="77777777" w:rsidR="005855D4" w:rsidRPr="00CC2118" w:rsidRDefault="005855D4" w:rsidP="005855D4">
            <w:pPr>
              <w:spacing w:before="135"/>
              <w:ind w:left="9"/>
              <w:jc w:val="center"/>
              <w:rPr>
                <w:rFonts w:ascii="Times New Roman" w:eastAsia="Times New Roman" w:hAnsi="Times New Roman" w:cs="Times New Roman"/>
                <w:b/>
                <w:spacing w:val="-4"/>
                <w:sz w:val="20"/>
                <w:szCs w:val="20"/>
              </w:rPr>
            </w:pPr>
            <w:r w:rsidRPr="002023E8">
              <w:rPr>
                <w:rFonts w:ascii="Times New Roman" w:eastAsia="Times New Roman" w:hAnsi="Times New Roman" w:cs="Times New Roman"/>
                <w:b/>
                <w:spacing w:val="-4"/>
                <w:sz w:val="20"/>
                <w:szCs w:val="20"/>
              </w:rPr>
              <w:t>Cpp4</w:t>
            </w:r>
          </w:p>
        </w:tc>
        <w:tc>
          <w:tcPr>
            <w:tcW w:w="6804" w:type="dxa"/>
          </w:tcPr>
          <w:p w14:paraId="63497A65" w14:textId="77777777" w:rsidR="005855D4" w:rsidRPr="00CC2118" w:rsidRDefault="00383249" w:rsidP="005855D4">
            <w:pPr>
              <w:spacing w:before="131"/>
              <w:ind w:left="136" w:right="2"/>
              <w:rPr>
                <w:rFonts w:ascii="Times New Roman" w:eastAsia="Times New Roman" w:hAnsi="Times New Roman" w:cs="Times New Roman"/>
                <w:sz w:val="20"/>
                <w:szCs w:val="20"/>
              </w:rPr>
            </w:pPr>
            <w:proofErr w:type="spellStart"/>
            <w:r w:rsidRPr="00383249">
              <w:rPr>
                <w:rFonts w:ascii="Times New Roman" w:eastAsia="Times New Roman" w:hAnsi="Times New Roman" w:cs="Times New Roman"/>
                <w:sz w:val="20"/>
                <w:szCs w:val="20"/>
              </w:rPr>
              <w:t>Rezultatele</w:t>
            </w:r>
            <w:proofErr w:type="spellEnd"/>
            <w:r w:rsidRPr="00383249">
              <w:rPr>
                <w:rFonts w:ascii="Times New Roman" w:eastAsia="Times New Roman" w:hAnsi="Times New Roman" w:cs="Times New Roman"/>
                <w:sz w:val="20"/>
                <w:szCs w:val="20"/>
              </w:rPr>
              <w:t xml:space="preserve"> </w:t>
            </w:r>
            <w:proofErr w:type="spellStart"/>
            <w:r w:rsidRPr="00383249">
              <w:rPr>
                <w:rFonts w:ascii="Times New Roman" w:eastAsia="Times New Roman" w:hAnsi="Times New Roman" w:cs="Times New Roman"/>
                <w:sz w:val="20"/>
                <w:szCs w:val="20"/>
              </w:rPr>
              <w:t>economico-financiare</w:t>
            </w:r>
            <w:proofErr w:type="spellEnd"/>
            <w:r w:rsidRPr="00383249">
              <w:rPr>
                <w:rFonts w:ascii="Times New Roman" w:eastAsia="Times New Roman" w:hAnsi="Times New Roman" w:cs="Times New Roman"/>
                <w:sz w:val="20"/>
                <w:szCs w:val="20"/>
              </w:rPr>
              <w:t xml:space="preserve"> ale </w:t>
            </w:r>
            <w:proofErr w:type="spellStart"/>
            <w:r w:rsidRPr="00383249">
              <w:rPr>
                <w:rFonts w:ascii="Times New Roman" w:eastAsia="Times New Roman" w:hAnsi="Times New Roman" w:cs="Times New Roman"/>
                <w:sz w:val="20"/>
                <w:szCs w:val="20"/>
              </w:rPr>
              <w:t>întreprinderilor</w:t>
            </w:r>
            <w:proofErr w:type="spellEnd"/>
            <w:r w:rsidRPr="00383249">
              <w:rPr>
                <w:rFonts w:ascii="Times New Roman" w:eastAsia="Times New Roman" w:hAnsi="Times New Roman" w:cs="Times New Roman"/>
                <w:sz w:val="20"/>
                <w:szCs w:val="20"/>
              </w:rPr>
              <w:t xml:space="preserve"> </w:t>
            </w:r>
            <w:proofErr w:type="spellStart"/>
            <w:r w:rsidRPr="00383249">
              <w:rPr>
                <w:rFonts w:ascii="Times New Roman" w:eastAsia="Times New Roman" w:hAnsi="Times New Roman" w:cs="Times New Roman"/>
                <w:sz w:val="20"/>
                <w:szCs w:val="20"/>
              </w:rPr>
              <w:t>în</w:t>
            </w:r>
            <w:proofErr w:type="spellEnd"/>
            <w:r w:rsidRPr="00383249">
              <w:rPr>
                <w:rFonts w:ascii="Times New Roman" w:eastAsia="Times New Roman" w:hAnsi="Times New Roman" w:cs="Times New Roman"/>
                <w:sz w:val="20"/>
                <w:szCs w:val="20"/>
              </w:rPr>
              <w:t xml:space="preserve"> care și-a </w:t>
            </w:r>
            <w:proofErr w:type="spellStart"/>
            <w:r w:rsidRPr="00383249">
              <w:rPr>
                <w:rFonts w:ascii="Times New Roman" w:eastAsia="Times New Roman" w:hAnsi="Times New Roman" w:cs="Times New Roman"/>
                <w:sz w:val="20"/>
                <w:szCs w:val="20"/>
              </w:rPr>
              <w:t>exercitat</w:t>
            </w:r>
            <w:proofErr w:type="spellEnd"/>
            <w:r w:rsidRPr="00383249">
              <w:rPr>
                <w:rFonts w:ascii="Times New Roman" w:eastAsia="Times New Roman" w:hAnsi="Times New Roman" w:cs="Times New Roman"/>
                <w:sz w:val="20"/>
                <w:szCs w:val="20"/>
              </w:rPr>
              <w:t xml:space="preserve"> </w:t>
            </w:r>
            <w:proofErr w:type="spellStart"/>
            <w:r w:rsidRPr="00383249">
              <w:rPr>
                <w:rFonts w:ascii="Times New Roman" w:eastAsia="Times New Roman" w:hAnsi="Times New Roman" w:cs="Times New Roman"/>
                <w:sz w:val="20"/>
                <w:szCs w:val="20"/>
              </w:rPr>
              <w:lastRenderedPageBreak/>
              <w:t>mandatul</w:t>
            </w:r>
            <w:proofErr w:type="spellEnd"/>
            <w:r w:rsidRPr="00383249">
              <w:rPr>
                <w:rFonts w:ascii="Times New Roman" w:eastAsia="Times New Roman" w:hAnsi="Times New Roman" w:cs="Times New Roman"/>
                <w:sz w:val="20"/>
                <w:szCs w:val="20"/>
              </w:rPr>
              <w:t xml:space="preserve"> de</w:t>
            </w:r>
            <w:r>
              <w:rPr>
                <w:rFonts w:ascii="Times New Roman" w:eastAsia="Times New Roman" w:hAnsi="Times New Roman" w:cs="Times New Roman"/>
                <w:sz w:val="20"/>
                <w:szCs w:val="20"/>
              </w:rPr>
              <w:t xml:space="preserve"> administrator </w:t>
            </w:r>
            <w:proofErr w:type="spellStart"/>
            <w:r>
              <w:rPr>
                <w:rFonts w:ascii="Times New Roman" w:eastAsia="Times New Roman" w:hAnsi="Times New Roman" w:cs="Times New Roman"/>
                <w:sz w:val="20"/>
                <w:szCs w:val="20"/>
              </w:rPr>
              <w:t>sau</w:t>
            </w:r>
            <w:proofErr w:type="spellEnd"/>
            <w:r>
              <w:rPr>
                <w:rFonts w:ascii="Times New Roman" w:eastAsia="Times New Roman" w:hAnsi="Times New Roman" w:cs="Times New Roman"/>
                <w:sz w:val="20"/>
                <w:szCs w:val="20"/>
              </w:rPr>
              <w:t xml:space="preserve"> director</w:t>
            </w:r>
            <w:r>
              <w:rPr>
                <w:rFonts w:ascii="Times New Roman" w:eastAsia="Times New Roman" w:hAnsi="Times New Roman" w:cs="Times New Roman"/>
                <w:sz w:val="20"/>
                <w:szCs w:val="20"/>
              </w:rPr>
              <w:tab/>
            </w:r>
          </w:p>
        </w:tc>
        <w:tc>
          <w:tcPr>
            <w:tcW w:w="850" w:type="dxa"/>
            <w:vAlign w:val="center"/>
          </w:tcPr>
          <w:p w14:paraId="14E967EF" w14:textId="77777777" w:rsidR="005855D4" w:rsidRPr="00CC2118" w:rsidRDefault="005855D4" w:rsidP="005855D4">
            <w:pPr>
              <w:spacing w:before="131"/>
              <w:ind w:left="10" w:right="2"/>
              <w:jc w:val="center"/>
              <w:rPr>
                <w:rFonts w:ascii="Times New Roman" w:eastAsia="Times New Roman" w:hAnsi="Times New Roman" w:cs="Times New Roman"/>
                <w:spacing w:val="-5"/>
                <w:sz w:val="20"/>
                <w:szCs w:val="20"/>
              </w:rPr>
            </w:pPr>
            <w:r w:rsidRPr="00CC2118">
              <w:rPr>
                <w:rFonts w:ascii="Times New Roman" w:eastAsia="Times New Roman" w:hAnsi="Times New Roman" w:cs="Times New Roman"/>
                <w:spacing w:val="-5"/>
                <w:sz w:val="20"/>
                <w:szCs w:val="20"/>
              </w:rPr>
              <w:lastRenderedPageBreak/>
              <w:t>OB</w:t>
            </w:r>
          </w:p>
        </w:tc>
        <w:tc>
          <w:tcPr>
            <w:tcW w:w="709" w:type="dxa"/>
            <w:vAlign w:val="center"/>
          </w:tcPr>
          <w:p w14:paraId="5944FD3C" w14:textId="77777777" w:rsidR="005855D4" w:rsidRPr="00CC2118" w:rsidRDefault="005855D4" w:rsidP="005855D4">
            <w:pPr>
              <w:spacing w:before="131"/>
              <w:ind w:left="10" w:right="2"/>
              <w:jc w:val="center"/>
              <w:rPr>
                <w:rFonts w:ascii="Times New Roman" w:eastAsia="Times New Roman" w:hAnsi="Times New Roman" w:cs="Times New Roman"/>
                <w:spacing w:val="-5"/>
                <w:sz w:val="20"/>
                <w:szCs w:val="20"/>
              </w:rPr>
            </w:pPr>
            <w:r w:rsidRPr="00CC2118">
              <w:rPr>
                <w:rFonts w:ascii="Times New Roman" w:eastAsia="Times New Roman" w:hAnsi="Times New Roman" w:cs="Times New Roman"/>
                <w:spacing w:val="-5"/>
                <w:sz w:val="20"/>
                <w:szCs w:val="20"/>
              </w:rPr>
              <w:t>1</w:t>
            </w:r>
          </w:p>
        </w:tc>
      </w:tr>
    </w:tbl>
    <w:p w14:paraId="7C3C38FE" w14:textId="77777777" w:rsidR="00FC2C95" w:rsidRPr="00CC2118" w:rsidRDefault="00FC2C95" w:rsidP="00FC2C95">
      <w:pPr>
        <w:spacing w:before="7"/>
        <w:rPr>
          <w:rFonts w:ascii="Times New Roman" w:hAnsi="Times New Roman" w:cs="Times New Roman"/>
          <w:b/>
          <w:bCs/>
          <w:sz w:val="20"/>
          <w:szCs w:val="20"/>
        </w:rPr>
      </w:pPr>
    </w:p>
    <w:p w14:paraId="2D6355D2" w14:textId="77777777" w:rsidR="00FC2C95" w:rsidRPr="00CC2118" w:rsidRDefault="00FC2C95" w:rsidP="00FC2C95">
      <w:pPr>
        <w:spacing w:before="7"/>
        <w:rPr>
          <w:rFonts w:ascii="Times New Roman" w:eastAsia="Times New Roman" w:hAnsi="Times New Roman" w:cs="Times New Roman"/>
          <w:b/>
          <w:bCs/>
          <w:sz w:val="20"/>
          <w:szCs w:val="20"/>
        </w:rPr>
      </w:pPr>
      <w:r w:rsidRPr="00CC2118">
        <w:rPr>
          <w:rFonts w:ascii="Times New Roman" w:eastAsia="Times New Roman" w:hAnsi="Times New Roman" w:cs="Times New Roman"/>
          <w:b/>
          <w:bCs/>
          <w:sz w:val="20"/>
          <w:szCs w:val="20"/>
        </w:rPr>
        <w:t xml:space="preserve">                    II. </w:t>
      </w:r>
      <w:proofErr w:type="spellStart"/>
      <w:r w:rsidRPr="00CC2118">
        <w:rPr>
          <w:rFonts w:ascii="Times New Roman" w:eastAsia="Times New Roman" w:hAnsi="Times New Roman" w:cs="Times New Roman"/>
          <w:b/>
          <w:bCs/>
          <w:sz w:val="20"/>
          <w:szCs w:val="20"/>
        </w:rPr>
        <w:t>Explicitarea</w:t>
      </w:r>
      <w:proofErr w:type="spellEnd"/>
      <w:r w:rsidRPr="00CC2118">
        <w:rPr>
          <w:rFonts w:ascii="Times New Roman" w:eastAsia="Times New Roman" w:hAnsi="Times New Roman" w:cs="Times New Roman"/>
          <w:b/>
          <w:bCs/>
          <w:sz w:val="20"/>
          <w:szCs w:val="20"/>
        </w:rPr>
        <w:t xml:space="preserve"> </w:t>
      </w:r>
      <w:proofErr w:type="spellStart"/>
      <w:r w:rsidRPr="00CC2118">
        <w:rPr>
          <w:rFonts w:ascii="Times New Roman" w:eastAsia="Times New Roman" w:hAnsi="Times New Roman" w:cs="Times New Roman"/>
          <w:b/>
          <w:bCs/>
          <w:sz w:val="20"/>
          <w:szCs w:val="20"/>
        </w:rPr>
        <w:t>grilei</w:t>
      </w:r>
      <w:proofErr w:type="spellEnd"/>
      <w:r w:rsidRPr="00CC2118">
        <w:rPr>
          <w:rFonts w:ascii="Times New Roman" w:eastAsia="Times New Roman" w:hAnsi="Times New Roman" w:cs="Times New Roman"/>
          <w:b/>
          <w:bCs/>
          <w:sz w:val="20"/>
          <w:szCs w:val="20"/>
        </w:rPr>
        <w:t xml:space="preserve"> </w:t>
      </w:r>
    </w:p>
    <w:tbl>
      <w:tblPr>
        <w:tblStyle w:val="TableNormal1"/>
        <w:tblW w:w="9640" w:type="dxa"/>
        <w:tblInd w:w="-1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85"/>
        <w:gridCol w:w="239"/>
        <w:gridCol w:w="10"/>
        <w:gridCol w:w="1452"/>
        <w:gridCol w:w="425"/>
        <w:gridCol w:w="1134"/>
        <w:gridCol w:w="1276"/>
        <w:gridCol w:w="1134"/>
        <w:gridCol w:w="1985"/>
      </w:tblGrid>
      <w:tr w:rsidR="00FC2C95" w:rsidRPr="00CC2118" w14:paraId="5E9E6746" w14:textId="77777777" w:rsidTr="00F714B9">
        <w:trPr>
          <w:trHeight w:val="277"/>
        </w:trPr>
        <w:tc>
          <w:tcPr>
            <w:tcW w:w="1985" w:type="dxa"/>
          </w:tcPr>
          <w:p w14:paraId="56E02258" w14:textId="77777777" w:rsidR="00FC2C95" w:rsidRPr="00CC2118" w:rsidRDefault="00FC2C95" w:rsidP="00EA31C4">
            <w:pPr>
              <w:spacing w:line="258" w:lineRule="exact"/>
              <w:rPr>
                <w:rFonts w:ascii="Times New Roman" w:eastAsia="Times New Roman" w:hAnsi="Times New Roman" w:cs="Times New Roman"/>
                <w:b/>
                <w:sz w:val="20"/>
                <w:szCs w:val="20"/>
              </w:rPr>
            </w:pPr>
            <w:r w:rsidRPr="00CC2118">
              <w:rPr>
                <w:rFonts w:ascii="Times New Roman" w:eastAsia="Times New Roman" w:hAnsi="Times New Roman" w:cs="Times New Roman"/>
                <w:b/>
                <w:spacing w:val="-10"/>
                <w:sz w:val="20"/>
                <w:szCs w:val="20"/>
              </w:rPr>
              <w:t>I</w:t>
            </w:r>
          </w:p>
        </w:tc>
        <w:tc>
          <w:tcPr>
            <w:tcW w:w="7655" w:type="dxa"/>
            <w:gridSpan w:val="8"/>
          </w:tcPr>
          <w:p w14:paraId="6F9267A0" w14:textId="77777777" w:rsidR="00FC2C95" w:rsidRPr="00CC2118" w:rsidRDefault="00FC2C95" w:rsidP="00EA31C4">
            <w:pPr>
              <w:spacing w:line="258" w:lineRule="exact"/>
              <w:rPr>
                <w:rFonts w:ascii="Times New Roman" w:eastAsia="Times New Roman" w:hAnsi="Times New Roman" w:cs="Times New Roman"/>
                <w:b/>
                <w:sz w:val="20"/>
                <w:szCs w:val="20"/>
              </w:rPr>
            </w:pPr>
            <w:r w:rsidRPr="00CC2118">
              <w:rPr>
                <w:rFonts w:ascii="Times New Roman" w:eastAsia="Times New Roman" w:hAnsi="Times New Roman" w:cs="Times New Roman"/>
                <w:b/>
                <w:spacing w:val="-2"/>
                <w:sz w:val="20"/>
                <w:szCs w:val="20"/>
              </w:rPr>
              <w:t>COMPETENȚE</w:t>
            </w:r>
          </w:p>
        </w:tc>
      </w:tr>
      <w:tr w:rsidR="00FC2C95" w:rsidRPr="00304B10" w14:paraId="26B16568" w14:textId="77777777" w:rsidTr="00F714B9">
        <w:trPr>
          <w:trHeight w:val="278"/>
        </w:trPr>
        <w:tc>
          <w:tcPr>
            <w:tcW w:w="1985" w:type="dxa"/>
          </w:tcPr>
          <w:p w14:paraId="7DECD5E5" w14:textId="77777777" w:rsidR="00FC2C95" w:rsidRPr="00CC2118" w:rsidRDefault="00FC2C95" w:rsidP="00EA31C4">
            <w:pPr>
              <w:spacing w:line="258" w:lineRule="exact"/>
              <w:rPr>
                <w:rFonts w:ascii="Times New Roman" w:eastAsia="Times New Roman" w:hAnsi="Times New Roman" w:cs="Times New Roman"/>
                <w:b/>
                <w:sz w:val="20"/>
                <w:szCs w:val="20"/>
              </w:rPr>
            </w:pPr>
            <w:r w:rsidRPr="00CC2118">
              <w:rPr>
                <w:rFonts w:ascii="Times New Roman" w:eastAsia="Times New Roman" w:hAnsi="Times New Roman" w:cs="Times New Roman"/>
                <w:b/>
                <w:spacing w:val="-5"/>
                <w:sz w:val="20"/>
                <w:szCs w:val="20"/>
              </w:rPr>
              <w:t>C1</w:t>
            </w:r>
          </w:p>
        </w:tc>
        <w:tc>
          <w:tcPr>
            <w:tcW w:w="7655" w:type="dxa"/>
            <w:gridSpan w:val="8"/>
          </w:tcPr>
          <w:p w14:paraId="01D6C0DC" w14:textId="77777777" w:rsidR="00FC2C95" w:rsidRPr="00CC2118" w:rsidRDefault="00FC2C95" w:rsidP="00EA31C4">
            <w:pPr>
              <w:spacing w:line="258" w:lineRule="exact"/>
              <w:rPr>
                <w:rFonts w:ascii="Times New Roman" w:eastAsia="Times New Roman" w:hAnsi="Times New Roman" w:cs="Times New Roman"/>
                <w:b/>
                <w:sz w:val="20"/>
                <w:szCs w:val="20"/>
                <w:lang w:val="fr-BE"/>
              </w:rPr>
            </w:pPr>
            <w:proofErr w:type="spellStart"/>
            <w:r w:rsidRPr="00CC2118">
              <w:rPr>
                <w:rFonts w:ascii="Times New Roman" w:eastAsia="Times New Roman" w:hAnsi="Times New Roman" w:cs="Times New Roman"/>
                <w:b/>
                <w:sz w:val="20"/>
                <w:szCs w:val="20"/>
                <w:lang w:val="fr-BE"/>
              </w:rPr>
              <w:t>Competențe</w:t>
            </w:r>
            <w:proofErr w:type="spellEnd"/>
            <w:r w:rsidRPr="00CC2118">
              <w:rPr>
                <w:rFonts w:ascii="Times New Roman" w:eastAsia="Times New Roman" w:hAnsi="Times New Roman" w:cs="Times New Roman"/>
                <w:b/>
                <w:spacing w:val="-6"/>
                <w:sz w:val="20"/>
                <w:szCs w:val="20"/>
                <w:lang w:val="fr-BE"/>
              </w:rPr>
              <w:t xml:space="preserve"> </w:t>
            </w:r>
            <w:proofErr w:type="spellStart"/>
            <w:r w:rsidRPr="00CC2118">
              <w:rPr>
                <w:rFonts w:ascii="Times New Roman" w:eastAsia="Times New Roman" w:hAnsi="Times New Roman" w:cs="Times New Roman"/>
                <w:b/>
                <w:sz w:val="20"/>
                <w:szCs w:val="20"/>
                <w:lang w:val="fr-BE"/>
              </w:rPr>
              <w:t>specifice</w:t>
            </w:r>
            <w:proofErr w:type="spellEnd"/>
            <w:r w:rsidRPr="00CC2118">
              <w:rPr>
                <w:rFonts w:ascii="Times New Roman" w:eastAsia="Times New Roman" w:hAnsi="Times New Roman" w:cs="Times New Roman"/>
                <w:b/>
                <w:spacing w:val="-5"/>
                <w:sz w:val="20"/>
                <w:szCs w:val="20"/>
                <w:lang w:val="fr-BE"/>
              </w:rPr>
              <w:t xml:space="preserve"> </w:t>
            </w:r>
            <w:proofErr w:type="spellStart"/>
            <w:r w:rsidRPr="00CC2118">
              <w:rPr>
                <w:rFonts w:ascii="Times New Roman" w:eastAsia="Times New Roman" w:hAnsi="Times New Roman" w:cs="Times New Roman"/>
                <w:b/>
                <w:spacing w:val="-2"/>
                <w:sz w:val="20"/>
                <w:szCs w:val="20"/>
                <w:lang w:val="fr-BE"/>
              </w:rPr>
              <w:t>sectorului</w:t>
            </w:r>
            <w:proofErr w:type="spellEnd"/>
            <w:r w:rsidRPr="00CC2118">
              <w:rPr>
                <w:rFonts w:ascii="Times New Roman" w:eastAsia="Times New Roman" w:hAnsi="Times New Roman" w:cs="Times New Roman"/>
                <w:b/>
                <w:spacing w:val="-2"/>
                <w:sz w:val="20"/>
                <w:szCs w:val="20"/>
                <w:lang w:val="fr-BE"/>
              </w:rPr>
              <w:t xml:space="preserve"> de </w:t>
            </w:r>
            <w:proofErr w:type="spellStart"/>
            <w:r w:rsidRPr="00CC2118">
              <w:rPr>
                <w:rFonts w:ascii="Times New Roman" w:eastAsia="Times New Roman" w:hAnsi="Times New Roman" w:cs="Times New Roman"/>
                <w:b/>
                <w:spacing w:val="-2"/>
                <w:sz w:val="20"/>
                <w:szCs w:val="20"/>
                <w:lang w:val="fr-BE"/>
              </w:rPr>
              <w:t>activitate</w:t>
            </w:r>
            <w:proofErr w:type="spellEnd"/>
            <w:r w:rsidRPr="00CC2118">
              <w:rPr>
                <w:rFonts w:ascii="Times New Roman" w:eastAsia="Times New Roman" w:hAnsi="Times New Roman" w:cs="Times New Roman"/>
                <w:b/>
                <w:spacing w:val="-2"/>
                <w:sz w:val="20"/>
                <w:szCs w:val="20"/>
                <w:lang w:val="fr-BE"/>
              </w:rPr>
              <w:t xml:space="preserve"> al </w:t>
            </w:r>
            <w:proofErr w:type="spellStart"/>
            <w:r w:rsidRPr="00CC2118">
              <w:rPr>
                <w:rFonts w:ascii="Times New Roman" w:eastAsia="Times New Roman" w:hAnsi="Times New Roman" w:cs="Times New Roman"/>
                <w:b/>
                <w:spacing w:val="-2"/>
                <w:sz w:val="20"/>
                <w:szCs w:val="20"/>
                <w:lang w:val="fr-BE"/>
              </w:rPr>
              <w:t>întreprinderii</w:t>
            </w:r>
            <w:proofErr w:type="spellEnd"/>
            <w:r w:rsidRPr="00CC2118">
              <w:rPr>
                <w:rFonts w:ascii="Times New Roman" w:eastAsia="Times New Roman" w:hAnsi="Times New Roman" w:cs="Times New Roman"/>
                <w:b/>
                <w:spacing w:val="-2"/>
                <w:sz w:val="20"/>
                <w:szCs w:val="20"/>
                <w:lang w:val="fr-BE"/>
              </w:rPr>
              <w:t xml:space="preserve"> </w:t>
            </w:r>
            <w:proofErr w:type="spellStart"/>
            <w:r w:rsidRPr="00CC2118">
              <w:rPr>
                <w:rFonts w:ascii="Times New Roman" w:eastAsia="Times New Roman" w:hAnsi="Times New Roman" w:cs="Times New Roman"/>
                <w:b/>
                <w:spacing w:val="-2"/>
                <w:sz w:val="20"/>
                <w:szCs w:val="20"/>
                <w:lang w:val="fr-BE"/>
              </w:rPr>
              <w:t>publice</w:t>
            </w:r>
            <w:proofErr w:type="spellEnd"/>
          </w:p>
        </w:tc>
      </w:tr>
      <w:tr w:rsidR="00FC2C95" w:rsidRPr="00304B10" w14:paraId="7C376CAA" w14:textId="77777777" w:rsidTr="00F714B9">
        <w:trPr>
          <w:trHeight w:val="560"/>
        </w:trPr>
        <w:tc>
          <w:tcPr>
            <w:tcW w:w="1985" w:type="dxa"/>
          </w:tcPr>
          <w:p w14:paraId="7E8C0412" w14:textId="77777777" w:rsidR="00FC2C95" w:rsidRPr="00CC2118" w:rsidRDefault="00FC2C95" w:rsidP="00EA31C4">
            <w:pPr>
              <w:spacing w:line="268" w:lineRule="exact"/>
              <w:rPr>
                <w:rFonts w:ascii="Times New Roman" w:eastAsia="Times New Roman" w:hAnsi="Times New Roman" w:cs="Times New Roman"/>
                <w:sz w:val="20"/>
                <w:szCs w:val="20"/>
              </w:rPr>
            </w:pPr>
            <w:r w:rsidRPr="00CC2118">
              <w:rPr>
                <w:rFonts w:ascii="Times New Roman" w:eastAsia="Times New Roman" w:hAnsi="Times New Roman" w:cs="Times New Roman"/>
                <w:spacing w:val="-4"/>
                <w:sz w:val="20"/>
                <w:szCs w:val="20"/>
              </w:rPr>
              <w:t>C1.1</w:t>
            </w:r>
          </w:p>
        </w:tc>
        <w:tc>
          <w:tcPr>
            <w:tcW w:w="7655" w:type="dxa"/>
            <w:gridSpan w:val="8"/>
          </w:tcPr>
          <w:p w14:paraId="5C852DB5" w14:textId="77777777" w:rsidR="00FC2C95" w:rsidRPr="00CC2118" w:rsidRDefault="00FC2C95" w:rsidP="00EA31C4">
            <w:pPr>
              <w:spacing w:line="237" w:lineRule="auto"/>
              <w:rPr>
                <w:rFonts w:ascii="Times New Roman" w:eastAsia="Times New Roman" w:hAnsi="Times New Roman" w:cs="Times New Roman"/>
                <w:sz w:val="20"/>
                <w:szCs w:val="20"/>
                <w:lang w:val="fr-BE"/>
              </w:rPr>
            </w:pPr>
            <w:proofErr w:type="spellStart"/>
            <w:r w:rsidRPr="00CC2118">
              <w:rPr>
                <w:rFonts w:ascii="Times New Roman" w:eastAsia="Times New Roman" w:hAnsi="Times New Roman" w:cs="Times New Roman"/>
                <w:sz w:val="20"/>
                <w:szCs w:val="20"/>
                <w:lang w:val="fr-BE"/>
              </w:rPr>
              <w:t>Capacitatea</w:t>
            </w:r>
            <w:proofErr w:type="spellEnd"/>
            <w:r w:rsidRPr="00CC2118">
              <w:rPr>
                <w:rFonts w:ascii="Times New Roman" w:eastAsia="Times New Roman" w:hAnsi="Times New Roman" w:cs="Times New Roman"/>
                <w:spacing w:val="-3"/>
                <w:sz w:val="20"/>
                <w:szCs w:val="20"/>
                <w:lang w:val="fr-BE"/>
              </w:rPr>
              <w:t xml:space="preserve"> </w:t>
            </w:r>
            <w:r w:rsidRPr="00CC2118">
              <w:rPr>
                <w:rFonts w:ascii="Times New Roman" w:eastAsia="Times New Roman" w:hAnsi="Times New Roman" w:cs="Times New Roman"/>
                <w:sz w:val="20"/>
                <w:szCs w:val="20"/>
                <w:lang w:val="fr-BE"/>
              </w:rPr>
              <w:t>de</w:t>
            </w:r>
            <w:r w:rsidRPr="00CC2118">
              <w:rPr>
                <w:rFonts w:ascii="Times New Roman" w:eastAsia="Times New Roman" w:hAnsi="Times New Roman" w:cs="Times New Roman"/>
                <w:spacing w:val="-3"/>
                <w:sz w:val="20"/>
                <w:szCs w:val="20"/>
                <w:lang w:val="fr-BE"/>
              </w:rPr>
              <w:t xml:space="preserve"> </w:t>
            </w:r>
            <w:r w:rsidRPr="00CC2118">
              <w:rPr>
                <w:rFonts w:ascii="Times New Roman" w:eastAsia="Times New Roman" w:hAnsi="Times New Roman" w:cs="Times New Roman"/>
                <w:sz w:val="20"/>
                <w:szCs w:val="20"/>
                <w:lang w:val="fr-BE"/>
              </w:rPr>
              <w:t xml:space="preserve">a </w:t>
            </w:r>
            <w:proofErr w:type="spellStart"/>
            <w:r w:rsidRPr="00CC2118">
              <w:rPr>
                <w:rFonts w:ascii="Times New Roman" w:eastAsia="Times New Roman" w:hAnsi="Times New Roman" w:cs="Times New Roman"/>
                <w:sz w:val="20"/>
                <w:szCs w:val="20"/>
                <w:lang w:val="fr-BE"/>
              </w:rPr>
              <w:t>integra</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în</w:t>
            </w:r>
            <w:proofErr w:type="spellEnd"/>
            <w:r w:rsidRPr="00CC2118">
              <w:rPr>
                <w:rFonts w:ascii="Times New Roman" w:eastAsia="Times New Roman" w:hAnsi="Times New Roman" w:cs="Times New Roman"/>
                <w:spacing w:val="-7"/>
                <w:sz w:val="20"/>
                <w:szCs w:val="20"/>
                <w:lang w:val="fr-BE"/>
              </w:rPr>
              <w:t xml:space="preserve"> </w:t>
            </w:r>
            <w:proofErr w:type="spellStart"/>
            <w:r w:rsidRPr="00CC2118">
              <w:rPr>
                <w:rFonts w:ascii="Times New Roman" w:eastAsia="Times New Roman" w:hAnsi="Times New Roman" w:cs="Times New Roman"/>
                <w:sz w:val="20"/>
                <w:szCs w:val="20"/>
                <w:lang w:val="fr-BE"/>
              </w:rPr>
              <w:t>organizaţie</w:t>
            </w:r>
            <w:proofErr w:type="spellEnd"/>
            <w:r w:rsidRPr="00CC2118">
              <w:rPr>
                <w:rFonts w:ascii="Times New Roman" w:eastAsia="Times New Roman" w:hAnsi="Times New Roman" w:cs="Times New Roman"/>
                <w:spacing w:val="-3"/>
                <w:sz w:val="20"/>
                <w:szCs w:val="20"/>
                <w:lang w:val="fr-BE"/>
              </w:rPr>
              <w:t xml:space="preserve"> </w:t>
            </w:r>
            <w:proofErr w:type="spellStart"/>
            <w:r w:rsidRPr="00CC2118">
              <w:rPr>
                <w:rFonts w:ascii="Times New Roman" w:eastAsia="Times New Roman" w:hAnsi="Times New Roman" w:cs="Times New Roman"/>
                <w:sz w:val="20"/>
                <w:szCs w:val="20"/>
                <w:lang w:val="fr-BE"/>
              </w:rPr>
              <w:t>principiile</w:t>
            </w:r>
            <w:proofErr w:type="spellEnd"/>
            <w:r w:rsidRPr="00CC2118">
              <w:rPr>
                <w:rFonts w:ascii="Times New Roman" w:eastAsia="Times New Roman" w:hAnsi="Times New Roman" w:cs="Times New Roman"/>
                <w:spacing w:val="-3"/>
                <w:sz w:val="20"/>
                <w:szCs w:val="20"/>
                <w:lang w:val="fr-BE"/>
              </w:rPr>
              <w:t xml:space="preserve"> </w:t>
            </w:r>
            <w:r w:rsidRPr="00CC2118">
              <w:rPr>
                <w:rFonts w:ascii="Times New Roman" w:eastAsia="Times New Roman" w:hAnsi="Times New Roman" w:cs="Times New Roman"/>
                <w:sz w:val="20"/>
                <w:szCs w:val="20"/>
                <w:lang w:val="fr-BE"/>
              </w:rPr>
              <w:t>de</w:t>
            </w:r>
            <w:r w:rsidRPr="00CC2118">
              <w:rPr>
                <w:rFonts w:ascii="Times New Roman" w:eastAsia="Times New Roman" w:hAnsi="Times New Roman" w:cs="Times New Roman"/>
                <w:spacing w:val="-3"/>
                <w:sz w:val="20"/>
                <w:szCs w:val="20"/>
                <w:lang w:val="fr-BE"/>
              </w:rPr>
              <w:t xml:space="preserve"> </w:t>
            </w:r>
            <w:proofErr w:type="spellStart"/>
            <w:r w:rsidRPr="00CC2118">
              <w:rPr>
                <w:rFonts w:ascii="Times New Roman" w:eastAsia="Times New Roman" w:hAnsi="Times New Roman" w:cs="Times New Roman"/>
                <w:sz w:val="20"/>
                <w:szCs w:val="20"/>
                <w:lang w:val="fr-BE"/>
              </w:rPr>
              <w:t>acţiune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şi</w:t>
            </w:r>
            <w:proofErr w:type="spellEnd"/>
            <w:r w:rsidRPr="00CC2118">
              <w:rPr>
                <w:rFonts w:ascii="Times New Roman" w:eastAsia="Times New Roman" w:hAnsi="Times New Roman" w:cs="Times New Roman"/>
                <w:spacing w:val="-2"/>
                <w:sz w:val="20"/>
                <w:szCs w:val="20"/>
                <w:lang w:val="fr-BE"/>
              </w:rPr>
              <w:t xml:space="preserve"> </w:t>
            </w:r>
            <w:proofErr w:type="spellStart"/>
            <w:r w:rsidRPr="00CC2118">
              <w:rPr>
                <w:rFonts w:ascii="Times New Roman" w:eastAsia="Times New Roman" w:hAnsi="Times New Roman" w:cs="Times New Roman"/>
                <w:sz w:val="20"/>
                <w:szCs w:val="20"/>
                <w:lang w:val="fr-BE"/>
              </w:rPr>
              <w:t>metodele</w:t>
            </w:r>
            <w:proofErr w:type="spellEnd"/>
            <w:r w:rsidRPr="00CC2118">
              <w:rPr>
                <w:rFonts w:ascii="Times New Roman" w:eastAsia="Times New Roman" w:hAnsi="Times New Roman" w:cs="Times New Roman"/>
                <w:spacing w:val="-3"/>
                <w:sz w:val="20"/>
                <w:szCs w:val="20"/>
                <w:lang w:val="fr-BE"/>
              </w:rPr>
              <w:t xml:space="preserve"> </w:t>
            </w:r>
            <w:r w:rsidRPr="00CC2118">
              <w:rPr>
                <w:rFonts w:ascii="Times New Roman" w:eastAsia="Times New Roman" w:hAnsi="Times New Roman" w:cs="Times New Roman"/>
                <w:sz w:val="20"/>
                <w:szCs w:val="20"/>
                <w:lang w:val="fr-BE"/>
              </w:rPr>
              <w:t xml:space="preserve">de </w:t>
            </w:r>
            <w:proofErr w:type="spellStart"/>
            <w:r w:rsidRPr="00CC2118">
              <w:rPr>
                <w:rFonts w:ascii="Times New Roman" w:eastAsia="Times New Roman" w:hAnsi="Times New Roman" w:cs="Times New Roman"/>
                <w:sz w:val="20"/>
                <w:szCs w:val="20"/>
                <w:lang w:val="fr-BE"/>
              </w:rPr>
              <w:t>organizare</w:t>
            </w:r>
            <w:proofErr w:type="spellEnd"/>
            <w:r w:rsidRPr="00CC2118">
              <w:rPr>
                <w:rFonts w:ascii="Times New Roman" w:eastAsia="Times New Roman" w:hAnsi="Times New Roman" w:cs="Times New Roman"/>
                <w:spacing w:val="19"/>
                <w:sz w:val="20"/>
                <w:szCs w:val="20"/>
                <w:lang w:val="fr-BE"/>
              </w:rPr>
              <w:t xml:space="preserve"> </w:t>
            </w:r>
            <w:proofErr w:type="spellStart"/>
            <w:r w:rsidRPr="00CC2118">
              <w:rPr>
                <w:rFonts w:ascii="Times New Roman" w:eastAsia="Times New Roman" w:hAnsi="Times New Roman" w:cs="Times New Roman"/>
                <w:sz w:val="20"/>
                <w:szCs w:val="20"/>
                <w:lang w:val="fr-BE"/>
              </w:rPr>
              <w:t>şi</w:t>
            </w:r>
            <w:proofErr w:type="spellEnd"/>
            <w:r w:rsidRPr="00CC2118">
              <w:rPr>
                <w:rFonts w:ascii="Times New Roman" w:eastAsia="Times New Roman" w:hAnsi="Times New Roman" w:cs="Times New Roman"/>
                <w:spacing w:val="14"/>
                <w:sz w:val="20"/>
                <w:szCs w:val="20"/>
                <w:lang w:val="fr-BE"/>
              </w:rPr>
              <w:t xml:space="preserve"> </w:t>
            </w:r>
            <w:proofErr w:type="spellStart"/>
            <w:r w:rsidRPr="00CC2118">
              <w:rPr>
                <w:rFonts w:ascii="Times New Roman" w:eastAsia="Times New Roman" w:hAnsi="Times New Roman" w:cs="Times New Roman"/>
                <w:sz w:val="20"/>
                <w:szCs w:val="20"/>
                <w:lang w:val="fr-BE"/>
              </w:rPr>
              <w:t>operare</w:t>
            </w:r>
            <w:proofErr w:type="spellEnd"/>
            <w:r w:rsidRPr="00CC2118">
              <w:rPr>
                <w:rFonts w:ascii="Times New Roman" w:eastAsia="Times New Roman" w:hAnsi="Times New Roman" w:cs="Times New Roman"/>
                <w:spacing w:val="22"/>
                <w:sz w:val="20"/>
                <w:szCs w:val="20"/>
                <w:lang w:val="fr-BE"/>
              </w:rPr>
              <w:t xml:space="preserve"> </w:t>
            </w:r>
            <w:proofErr w:type="spellStart"/>
            <w:r w:rsidRPr="00CC2118">
              <w:rPr>
                <w:rFonts w:ascii="Times New Roman" w:eastAsia="Times New Roman" w:hAnsi="Times New Roman" w:cs="Times New Roman"/>
                <w:sz w:val="20"/>
                <w:szCs w:val="20"/>
                <w:lang w:val="fr-BE"/>
              </w:rPr>
              <w:t>specifice</w:t>
            </w:r>
            <w:proofErr w:type="spellEnd"/>
            <w:r w:rsidRPr="00CC2118">
              <w:rPr>
                <w:rFonts w:ascii="Times New Roman" w:eastAsia="Times New Roman" w:hAnsi="Times New Roman" w:cs="Times New Roman"/>
                <w:spacing w:val="22"/>
                <w:sz w:val="20"/>
                <w:szCs w:val="20"/>
                <w:lang w:val="fr-BE"/>
              </w:rPr>
              <w:t xml:space="preserve"> </w:t>
            </w:r>
            <w:proofErr w:type="spellStart"/>
            <w:r w:rsidRPr="00CC2118">
              <w:rPr>
                <w:rFonts w:ascii="Times New Roman" w:eastAsia="Times New Roman" w:hAnsi="Times New Roman" w:cs="Times New Roman"/>
                <w:sz w:val="20"/>
                <w:szCs w:val="20"/>
                <w:lang w:val="fr-BE"/>
              </w:rPr>
              <w:t>domeniului</w:t>
            </w:r>
            <w:proofErr w:type="spellEnd"/>
            <w:r w:rsidRPr="00CC2118">
              <w:rPr>
                <w:rFonts w:ascii="Times New Roman" w:eastAsia="Times New Roman" w:hAnsi="Times New Roman" w:cs="Times New Roman"/>
                <w:sz w:val="20"/>
                <w:szCs w:val="20"/>
                <w:lang w:val="fr-BE"/>
              </w:rPr>
              <w:t xml:space="preserve"> de </w:t>
            </w:r>
            <w:proofErr w:type="spellStart"/>
            <w:r w:rsidRPr="00CC2118">
              <w:rPr>
                <w:rFonts w:ascii="Times New Roman" w:eastAsia="Times New Roman" w:hAnsi="Times New Roman" w:cs="Times New Roman"/>
                <w:sz w:val="20"/>
                <w:szCs w:val="20"/>
                <w:lang w:val="fr-BE"/>
              </w:rPr>
              <w:t>activitate</w:t>
            </w:r>
            <w:proofErr w:type="spellEnd"/>
            <w:r w:rsidRPr="00CC2118">
              <w:rPr>
                <w:rFonts w:ascii="Times New Roman" w:eastAsia="Times New Roman" w:hAnsi="Times New Roman" w:cs="Times New Roman"/>
                <w:sz w:val="20"/>
                <w:szCs w:val="20"/>
                <w:lang w:val="fr-BE"/>
              </w:rPr>
              <w:t xml:space="preserve"> al </w:t>
            </w:r>
            <w:proofErr w:type="spellStart"/>
            <w:r w:rsidRPr="00CC2118">
              <w:rPr>
                <w:rFonts w:ascii="Times New Roman" w:eastAsia="Times New Roman" w:hAnsi="Times New Roman" w:cs="Times New Roman"/>
                <w:sz w:val="20"/>
                <w:szCs w:val="20"/>
                <w:lang w:val="fr-BE"/>
              </w:rPr>
              <w:t>întreprinderii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publice</w:t>
            </w:r>
            <w:proofErr w:type="spellEnd"/>
            <w:r w:rsidRPr="00CC2118">
              <w:rPr>
                <w:rFonts w:ascii="Times New Roman" w:eastAsia="Times New Roman" w:hAnsi="Times New Roman" w:cs="Times New Roman"/>
                <w:sz w:val="20"/>
                <w:szCs w:val="20"/>
                <w:lang w:val="fr-BE"/>
              </w:rPr>
              <w:t>.</w:t>
            </w:r>
          </w:p>
        </w:tc>
      </w:tr>
      <w:tr w:rsidR="00FC2C95" w:rsidRPr="00304B10" w14:paraId="4A90E9D6" w14:textId="77777777" w:rsidTr="00F714B9">
        <w:trPr>
          <w:trHeight w:val="269"/>
        </w:trPr>
        <w:tc>
          <w:tcPr>
            <w:tcW w:w="3686" w:type="dxa"/>
            <w:gridSpan w:val="4"/>
          </w:tcPr>
          <w:p w14:paraId="7550B5E2" w14:textId="77777777" w:rsidR="00FC2C95" w:rsidRPr="007B20AA" w:rsidRDefault="00FC2C95" w:rsidP="00EA31C4">
            <w:pPr>
              <w:spacing w:line="268" w:lineRule="exact"/>
              <w:rPr>
                <w:rFonts w:ascii="Times New Roman" w:eastAsia="Times New Roman" w:hAnsi="Times New Roman" w:cs="Times New Roman"/>
                <w:sz w:val="20"/>
                <w:szCs w:val="20"/>
                <w:lang w:val="fr-BE"/>
              </w:rPr>
            </w:pPr>
            <w:proofErr w:type="spellStart"/>
            <w:r w:rsidRPr="007B20AA">
              <w:rPr>
                <w:rFonts w:ascii="Times New Roman" w:eastAsia="Times New Roman" w:hAnsi="Times New Roman" w:cs="Times New Roman"/>
                <w:spacing w:val="-2"/>
                <w:sz w:val="20"/>
                <w:szCs w:val="20"/>
                <w:u w:val="single"/>
                <w:lang w:val="fr-BE"/>
              </w:rPr>
              <w:t>Descriere</w:t>
            </w:r>
            <w:proofErr w:type="spellEnd"/>
          </w:p>
          <w:p w14:paraId="345E9052" w14:textId="77777777" w:rsidR="00FC2C95" w:rsidRPr="007B20AA" w:rsidRDefault="00FC2C95" w:rsidP="00EA31C4">
            <w:pPr>
              <w:spacing w:before="2"/>
              <w:ind w:right="87"/>
              <w:jc w:val="both"/>
              <w:rPr>
                <w:rFonts w:ascii="Times New Roman" w:eastAsia="Times New Roman" w:hAnsi="Times New Roman" w:cs="Times New Roman"/>
                <w:sz w:val="20"/>
                <w:szCs w:val="20"/>
                <w:lang w:val="fr-BE"/>
              </w:rPr>
            </w:pPr>
            <w:proofErr w:type="spellStart"/>
            <w:r w:rsidRPr="007B20AA">
              <w:rPr>
                <w:rFonts w:ascii="Times New Roman" w:eastAsia="Times New Roman" w:hAnsi="Times New Roman" w:cs="Times New Roman"/>
                <w:sz w:val="20"/>
                <w:szCs w:val="20"/>
                <w:lang w:val="fr-BE"/>
              </w:rPr>
              <w:t>Capacitatea</w:t>
            </w:r>
            <w:proofErr w:type="spellEnd"/>
            <w:r w:rsidRPr="007B20AA">
              <w:rPr>
                <w:rFonts w:ascii="Times New Roman" w:eastAsia="Times New Roman" w:hAnsi="Times New Roman" w:cs="Times New Roman"/>
                <w:sz w:val="20"/>
                <w:szCs w:val="20"/>
                <w:lang w:val="fr-BE"/>
              </w:rPr>
              <w:t xml:space="preserve"> de a </w:t>
            </w:r>
            <w:proofErr w:type="spellStart"/>
            <w:r w:rsidRPr="007B20AA">
              <w:rPr>
                <w:rFonts w:ascii="Times New Roman" w:eastAsia="Times New Roman" w:hAnsi="Times New Roman" w:cs="Times New Roman"/>
                <w:sz w:val="20"/>
                <w:szCs w:val="20"/>
                <w:lang w:val="fr-BE"/>
              </w:rPr>
              <w:t>defini</w:t>
            </w:r>
            <w:proofErr w:type="spellEnd"/>
            <w:r w:rsidRPr="007B20AA">
              <w:rPr>
                <w:rFonts w:ascii="Times New Roman" w:eastAsia="Times New Roman" w:hAnsi="Times New Roman" w:cs="Times New Roman"/>
                <w:sz w:val="20"/>
                <w:szCs w:val="20"/>
                <w:lang w:val="fr-BE"/>
              </w:rPr>
              <w:t xml:space="preserve"> și </w:t>
            </w:r>
            <w:proofErr w:type="spellStart"/>
            <w:r w:rsidRPr="007B20AA">
              <w:rPr>
                <w:rFonts w:ascii="Times New Roman" w:eastAsia="Times New Roman" w:hAnsi="Times New Roman" w:cs="Times New Roman"/>
                <w:sz w:val="20"/>
                <w:szCs w:val="20"/>
                <w:lang w:val="fr-BE"/>
              </w:rPr>
              <w:t>optimiza</w:t>
            </w:r>
            <w:proofErr w:type="spellEnd"/>
            <w:r w:rsidRPr="007B20AA">
              <w:rPr>
                <w:rFonts w:ascii="Times New Roman" w:eastAsia="Times New Roman" w:hAnsi="Times New Roman" w:cs="Times New Roman"/>
                <w:sz w:val="20"/>
                <w:szCs w:val="20"/>
                <w:lang w:val="fr-BE"/>
              </w:rPr>
              <w:t xml:space="preserve"> permanent structura de </w:t>
            </w:r>
            <w:proofErr w:type="spellStart"/>
            <w:r w:rsidRPr="007B20AA">
              <w:rPr>
                <w:rFonts w:ascii="Times New Roman" w:eastAsia="Times New Roman" w:hAnsi="Times New Roman" w:cs="Times New Roman"/>
                <w:sz w:val="20"/>
                <w:szCs w:val="20"/>
                <w:lang w:val="fr-BE"/>
              </w:rPr>
              <w:t>organizare</w:t>
            </w:r>
            <w:proofErr w:type="spellEnd"/>
            <w:r w:rsidRPr="007B20AA">
              <w:rPr>
                <w:rFonts w:ascii="Times New Roman" w:eastAsia="Times New Roman" w:hAnsi="Times New Roman" w:cs="Times New Roman"/>
                <w:sz w:val="20"/>
                <w:szCs w:val="20"/>
                <w:lang w:val="fr-BE"/>
              </w:rPr>
              <w:t>,</w:t>
            </w:r>
            <w:r w:rsidRPr="007B20AA">
              <w:rPr>
                <w:rFonts w:ascii="Times New Roman" w:eastAsia="Times New Roman" w:hAnsi="Times New Roman" w:cs="Times New Roman"/>
                <w:spacing w:val="40"/>
                <w:sz w:val="20"/>
                <w:szCs w:val="20"/>
                <w:lang w:val="fr-BE"/>
              </w:rPr>
              <w:t xml:space="preserve"> </w:t>
            </w:r>
            <w:proofErr w:type="spellStart"/>
            <w:r w:rsidRPr="007B20AA">
              <w:rPr>
                <w:rFonts w:ascii="Times New Roman" w:eastAsia="Times New Roman" w:hAnsi="Times New Roman" w:cs="Times New Roman"/>
                <w:sz w:val="20"/>
                <w:szCs w:val="20"/>
                <w:lang w:val="fr-BE"/>
              </w:rPr>
              <w:t>procesele</w:t>
            </w:r>
            <w:proofErr w:type="spellEnd"/>
            <w:r w:rsidRPr="007B20AA">
              <w:rPr>
                <w:rFonts w:ascii="Times New Roman" w:eastAsia="Times New Roman" w:hAnsi="Times New Roman" w:cs="Times New Roman"/>
                <w:sz w:val="20"/>
                <w:szCs w:val="20"/>
                <w:lang w:val="fr-BE"/>
              </w:rPr>
              <w:t xml:space="preserve">, </w:t>
            </w:r>
            <w:proofErr w:type="spellStart"/>
            <w:r w:rsidRPr="007B20AA">
              <w:rPr>
                <w:rFonts w:ascii="Times New Roman" w:eastAsia="Times New Roman" w:hAnsi="Times New Roman" w:cs="Times New Roman"/>
                <w:sz w:val="20"/>
                <w:szCs w:val="20"/>
                <w:lang w:val="fr-BE"/>
              </w:rPr>
              <w:t>procedurile</w:t>
            </w:r>
            <w:proofErr w:type="spellEnd"/>
            <w:r w:rsidRPr="007B20AA">
              <w:rPr>
                <w:rFonts w:ascii="Times New Roman" w:eastAsia="Times New Roman" w:hAnsi="Times New Roman" w:cs="Times New Roman"/>
                <w:sz w:val="20"/>
                <w:szCs w:val="20"/>
                <w:lang w:val="fr-BE"/>
              </w:rPr>
              <w:t xml:space="preserve">, </w:t>
            </w:r>
            <w:proofErr w:type="spellStart"/>
            <w:r w:rsidRPr="007B20AA">
              <w:rPr>
                <w:rFonts w:ascii="Times New Roman" w:eastAsia="Times New Roman" w:hAnsi="Times New Roman" w:cs="Times New Roman"/>
                <w:sz w:val="20"/>
                <w:szCs w:val="20"/>
                <w:lang w:val="fr-BE"/>
              </w:rPr>
              <w:t>metodele</w:t>
            </w:r>
            <w:proofErr w:type="spellEnd"/>
            <w:r w:rsidRPr="007B20AA">
              <w:rPr>
                <w:rFonts w:ascii="Times New Roman" w:eastAsia="Times New Roman" w:hAnsi="Times New Roman" w:cs="Times New Roman"/>
                <w:sz w:val="20"/>
                <w:szCs w:val="20"/>
                <w:lang w:val="fr-BE"/>
              </w:rPr>
              <w:t xml:space="preserve"> de </w:t>
            </w:r>
            <w:proofErr w:type="spellStart"/>
            <w:r w:rsidRPr="007B20AA">
              <w:rPr>
                <w:rFonts w:ascii="Times New Roman" w:eastAsia="Times New Roman" w:hAnsi="Times New Roman" w:cs="Times New Roman"/>
                <w:sz w:val="20"/>
                <w:szCs w:val="20"/>
                <w:lang w:val="fr-BE"/>
              </w:rPr>
              <w:t>lucru</w:t>
            </w:r>
            <w:proofErr w:type="spellEnd"/>
            <w:r w:rsidRPr="007B20AA">
              <w:rPr>
                <w:rFonts w:ascii="Times New Roman" w:eastAsia="Times New Roman" w:hAnsi="Times New Roman" w:cs="Times New Roman"/>
                <w:sz w:val="20"/>
                <w:szCs w:val="20"/>
                <w:lang w:val="fr-BE"/>
              </w:rPr>
              <w:t xml:space="preserve">, </w:t>
            </w:r>
            <w:proofErr w:type="spellStart"/>
            <w:r w:rsidRPr="007B20AA">
              <w:rPr>
                <w:rFonts w:ascii="Times New Roman" w:eastAsia="Times New Roman" w:hAnsi="Times New Roman" w:cs="Times New Roman"/>
                <w:sz w:val="20"/>
                <w:szCs w:val="20"/>
                <w:lang w:val="fr-BE"/>
              </w:rPr>
              <w:t>metodele</w:t>
            </w:r>
            <w:proofErr w:type="spellEnd"/>
            <w:r w:rsidRPr="007B20AA">
              <w:rPr>
                <w:rFonts w:ascii="Times New Roman" w:eastAsia="Times New Roman" w:hAnsi="Times New Roman" w:cs="Times New Roman"/>
                <w:sz w:val="20"/>
                <w:szCs w:val="20"/>
                <w:lang w:val="fr-BE"/>
              </w:rPr>
              <w:t xml:space="preserve"> de </w:t>
            </w:r>
            <w:proofErr w:type="spellStart"/>
            <w:r w:rsidRPr="007B20AA">
              <w:rPr>
                <w:rFonts w:ascii="Times New Roman" w:eastAsia="Times New Roman" w:hAnsi="Times New Roman" w:cs="Times New Roman"/>
                <w:sz w:val="20"/>
                <w:szCs w:val="20"/>
                <w:lang w:val="fr-BE"/>
              </w:rPr>
              <w:t>colaborare</w:t>
            </w:r>
            <w:proofErr w:type="spellEnd"/>
            <w:r w:rsidRPr="007B20AA">
              <w:rPr>
                <w:rFonts w:ascii="Times New Roman" w:eastAsia="Times New Roman" w:hAnsi="Times New Roman" w:cs="Times New Roman"/>
                <w:sz w:val="20"/>
                <w:szCs w:val="20"/>
                <w:lang w:val="fr-BE"/>
              </w:rPr>
              <w:t xml:space="preserve"> și</w:t>
            </w:r>
            <w:r w:rsidRPr="007B20AA">
              <w:rPr>
                <w:rFonts w:ascii="Times New Roman" w:eastAsia="Times New Roman" w:hAnsi="Times New Roman" w:cs="Times New Roman"/>
                <w:spacing w:val="-4"/>
                <w:sz w:val="20"/>
                <w:szCs w:val="20"/>
                <w:lang w:val="fr-BE"/>
              </w:rPr>
              <w:t xml:space="preserve"> </w:t>
            </w:r>
            <w:r w:rsidRPr="007B20AA">
              <w:rPr>
                <w:rFonts w:ascii="Times New Roman" w:eastAsia="Times New Roman" w:hAnsi="Times New Roman" w:cs="Times New Roman"/>
                <w:sz w:val="20"/>
                <w:szCs w:val="20"/>
                <w:lang w:val="fr-BE"/>
              </w:rPr>
              <w:t xml:space="preserve">de </w:t>
            </w:r>
            <w:proofErr w:type="spellStart"/>
            <w:r w:rsidRPr="007B20AA">
              <w:rPr>
                <w:rFonts w:ascii="Times New Roman" w:eastAsia="Times New Roman" w:hAnsi="Times New Roman" w:cs="Times New Roman"/>
                <w:sz w:val="20"/>
                <w:szCs w:val="20"/>
                <w:lang w:val="fr-BE"/>
              </w:rPr>
              <w:t>luare</w:t>
            </w:r>
            <w:proofErr w:type="spellEnd"/>
            <w:r w:rsidRPr="007B20AA">
              <w:rPr>
                <w:rFonts w:ascii="Times New Roman" w:eastAsia="Times New Roman" w:hAnsi="Times New Roman" w:cs="Times New Roman"/>
                <w:sz w:val="20"/>
                <w:szCs w:val="20"/>
                <w:lang w:val="fr-BE"/>
              </w:rPr>
              <w:t xml:space="preserve"> a </w:t>
            </w:r>
            <w:proofErr w:type="spellStart"/>
            <w:r w:rsidRPr="007B20AA">
              <w:rPr>
                <w:rFonts w:ascii="Times New Roman" w:eastAsia="Times New Roman" w:hAnsi="Times New Roman" w:cs="Times New Roman"/>
                <w:sz w:val="20"/>
                <w:szCs w:val="20"/>
                <w:lang w:val="fr-BE"/>
              </w:rPr>
              <w:t>deciziei</w:t>
            </w:r>
            <w:proofErr w:type="spellEnd"/>
            <w:r w:rsidRPr="007B20AA">
              <w:rPr>
                <w:rFonts w:ascii="Times New Roman" w:eastAsia="Times New Roman" w:hAnsi="Times New Roman" w:cs="Times New Roman"/>
                <w:sz w:val="20"/>
                <w:szCs w:val="20"/>
                <w:lang w:val="fr-BE"/>
              </w:rPr>
              <w:t xml:space="preserve"> ce </w:t>
            </w:r>
            <w:proofErr w:type="spellStart"/>
            <w:r w:rsidRPr="007B20AA">
              <w:rPr>
                <w:rFonts w:ascii="Times New Roman" w:eastAsia="Times New Roman" w:hAnsi="Times New Roman" w:cs="Times New Roman"/>
                <w:sz w:val="20"/>
                <w:szCs w:val="20"/>
                <w:lang w:val="fr-BE"/>
              </w:rPr>
              <w:t>definesc</w:t>
            </w:r>
            <w:proofErr w:type="spellEnd"/>
            <w:r w:rsidRPr="007B20AA">
              <w:rPr>
                <w:rFonts w:ascii="Times New Roman" w:eastAsia="Times New Roman" w:hAnsi="Times New Roman" w:cs="Times New Roman"/>
                <w:sz w:val="20"/>
                <w:szCs w:val="20"/>
                <w:lang w:val="fr-BE"/>
              </w:rPr>
              <w:t xml:space="preserve"> </w:t>
            </w:r>
            <w:proofErr w:type="spellStart"/>
            <w:r w:rsidRPr="007B20AA">
              <w:rPr>
                <w:rFonts w:ascii="Times New Roman" w:eastAsia="Times New Roman" w:hAnsi="Times New Roman" w:cs="Times New Roman"/>
                <w:sz w:val="20"/>
                <w:szCs w:val="20"/>
                <w:lang w:val="fr-BE"/>
              </w:rPr>
              <w:t>organizația</w:t>
            </w:r>
            <w:proofErr w:type="spellEnd"/>
            <w:r w:rsidRPr="007B20AA">
              <w:rPr>
                <w:rFonts w:ascii="Times New Roman" w:eastAsia="Times New Roman" w:hAnsi="Times New Roman" w:cs="Times New Roman"/>
                <w:sz w:val="20"/>
                <w:szCs w:val="20"/>
                <w:lang w:val="fr-BE"/>
              </w:rPr>
              <w:t xml:space="preserve">, </w:t>
            </w:r>
            <w:proofErr w:type="spellStart"/>
            <w:r w:rsidRPr="007B20AA">
              <w:rPr>
                <w:rFonts w:ascii="Times New Roman" w:eastAsia="Times New Roman" w:hAnsi="Times New Roman" w:cs="Times New Roman"/>
                <w:sz w:val="20"/>
                <w:szCs w:val="20"/>
                <w:lang w:val="fr-BE"/>
              </w:rPr>
              <w:t>în</w:t>
            </w:r>
            <w:proofErr w:type="spellEnd"/>
            <w:r w:rsidRPr="007B20AA">
              <w:rPr>
                <w:rFonts w:ascii="Times New Roman" w:eastAsia="Times New Roman" w:hAnsi="Times New Roman" w:cs="Times New Roman"/>
                <w:sz w:val="20"/>
                <w:szCs w:val="20"/>
                <w:lang w:val="fr-BE"/>
              </w:rPr>
              <w:t xml:space="preserve"> </w:t>
            </w:r>
            <w:proofErr w:type="spellStart"/>
            <w:r w:rsidRPr="007B20AA">
              <w:rPr>
                <w:rFonts w:ascii="Times New Roman" w:eastAsia="Times New Roman" w:hAnsi="Times New Roman" w:cs="Times New Roman"/>
                <w:sz w:val="20"/>
                <w:szCs w:val="20"/>
                <w:lang w:val="fr-BE"/>
              </w:rPr>
              <w:t>așa</w:t>
            </w:r>
            <w:proofErr w:type="spellEnd"/>
            <w:r w:rsidRPr="007B20AA">
              <w:rPr>
                <w:rFonts w:ascii="Times New Roman" w:eastAsia="Times New Roman" w:hAnsi="Times New Roman" w:cs="Times New Roman"/>
                <w:sz w:val="20"/>
                <w:szCs w:val="20"/>
                <w:lang w:val="fr-BE"/>
              </w:rPr>
              <w:t xml:space="preserve"> </w:t>
            </w:r>
            <w:proofErr w:type="spellStart"/>
            <w:r w:rsidRPr="007B20AA">
              <w:rPr>
                <w:rFonts w:ascii="Times New Roman" w:eastAsia="Times New Roman" w:hAnsi="Times New Roman" w:cs="Times New Roman"/>
                <w:sz w:val="20"/>
                <w:szCs w:val="20"/>
                <w:lang w:val="fr-BE"/>
              </w:rPr>
              <w:t>fel</w:t>
            </w:r>
            <w:proofErr w:type="spellEnd"/>
            <w:r w:rsidRPr="007B20AA">
              <w:rPr>
                <w:rFonts w:ascii="Times New Roman" w:eastAsia="Times New Roman" w:hAnsi="Times New Roman" w:cs="Times New Roman"/>
                <w:sz w:val="20"/>
                <w:szCs w:val="20"/>
                <w:lang w:val="fr-BE"/>
              </w:rPr>
              <w:t xml:space="preserve"> </w:t>
            </w:r>
            <w:proofErr w:type="spellStart"/>
            <w:r w:rsidRPr="007B20AA">
              <w:rPr>
                <w:rFonts w:ascii="Times New Roman" w:eastAsia="Times New Roman" w:hAnsi="Times New Roman" w:cs="Times New Roman"/>
                <w:sz w:val="20"/>
                <w:szCs w:val="20"/>
                <w:lang w:val="fr-BE"/>
              </w:rPr>
              <w:t>încât</w:t>
            </w:r>
            <w:proofErr w:type="spellEnd"/>
            <w:r w:rsidRPr="007B20AA">
              <w:rPr>
                <w:rFonts w:ascii="Times New Roman" w:eastAsia="Times New Roman" w:hAnsi="Times New Roman" w:cs="Times New Roman"/>
                <w:sz w:val="20"/>
                <w:szCs w:val="20"/>
                <w:lang w:val="fr-BE"/>
              </w:rPr>
              <w:t xml:space="preserve"> </w:t>
            </w:r>
            <w:proofErr w:type="spellStart"/>
            <w:r w:rsidRPr="007B20AA">
              <w:rPr>
                <w:rFonts w:ascii="Times New Roman" w:eastAsia="Times New Roman" w:hAnsi="Times New Roman" w:cs="Times New Roman"/>
                <w:sz w:val="20"/>
                <w:szCs w:val="20"/>
                <w:lang w:val="fr-BE"/>
              </w:rPr>
              <w:t>aceasta</w:t>
            </w:r>
            <w:proofErr w:type="spellEnd"/>
            <w:r w:rsidRPr="007B20AA">
              <w:rPr>
                <w:rFonts w:ascii="Times New Roman" w:eastAsia="Times New Roman" w:hAnsi="Times New Roman" w:cs="Times New Roman"/>
                <w:sz w:val="20"/>
                <w:szCs w:val="20"/>
                <w:lang w:val="fr-BE"/>
              </w:rPr>
              <w:t xml:space="preserve"> </w:t>
            </w:r>
            <w:proofErr w:type="spellStart"/>
            <w:r w:rsidRPr="007B20AA">
              <w:rPr>
                <w:rFonts w:ascii="Times New Roman" w:eastAsia="Times New Roman" w:hAnsi="Times New Roman" w:cs="Times New Roman"/>
                <w:sz w:val="20"/>
                <w:szCs w:val="20"/>
                <w:lang w:val="fr-BE"/>
              </w:rPr>
              <w:t>să</w:t>
            </w:r>
            <w:proofErr w:type="spellEnd"/>
            <w:r w:rsidRPr="007B20AA">
              <w:rPr>
                <w:rFonts w:ascii="Times New Roman" w:eastAsia="Times New Roman" w:hAnsi="Times New Roman" w:cs="Times New Roman"/>
                <w:sz w:val="20"/>
                <w:szCs w:val="20"/>
                <w:lang w:val="fr-BE"/>
              </w:rPr>
              <w:t xml:space="preserve"> </w:t>
            </w:r>
            <w:proofErr w:type="spellStart"/>
            <w:r w:rsidRPr="007B20AA">
              <w:rPr>
                <w:rFonts w:ascii="Times New Roman" w:eastAsia="Times New Roman" w:hAnsi="Times New Roman" w:cs="Times New Roman"/>
                <w:sz w:val="20"/>
                <w:szCs w:val="20"/>
                <w:lang w:val="fr-BE"/>
              </w:rPr>
              <w:t>permită</w:t>
            </w:r>
            <w:proofErr w:type="spellEnd"/>
            <w:r w:rsidRPr="007B20AA">
              <w:rPr>
                <w:rFonts w:ascii="Times New Roman" w:eastAsia="Times New Roman" w:hAnsi="Times New Roman" w:cs="Times New Roman"/>
                <w:sz w:val="20"/>
                <w:szCs w:val="20"/>
                <w:lang w:val="fr-BE"/>
              </w:rPr>
              <w:t xml:space="preserve"> </w:t>
            </w:r>
            <w:proofErr w:type="spellStart"/>
            <w:r w:rsidRPr="007B20AA">
              <w:rPr>
                <w:rFonts w:ascii="Times New Roman" w:eastAsia="Times New Roman" w:hAnsi="Times New Roman" w:cs="Times New Roman"/>
                <w:sz w:val="20"/>
                <w:szCs w:val="20"/>
                <w:lang w:val="fr-BE"/>
              </w:rPr>
              <w:t>integrarea</w:t>
            </w:r>
            <w:proofErr w:type="spellEnd"/>
            <w:r w:rsidRPr="007B20AA">
              <w:rPr>
                <w:rFonts w:ascii="Times New Roman" w:eastAsia="Times New Roman" w:hAnsi="Times New Roman" w:cs="Times New Roman"/>
                <w:sz w:val="20"/>
                <w:szCs w:val="20"/>
                <w:lang w:val="fr-BE"/>
              </w:rPr>
              <w:t xml:space="preserve"> </w:t>
            </w:r>
            <w:proofErr w:type="spellStart"/>
            <w:r w:rsidRPr="007B20AA">
              <w:rPr>
                <w:rFonts w:ascii="Times New Roman" w:eastAsia="Times New Roman" w:hAnsi="Times New Roman" w:cs="Times New Roman"/>
                <w:sz w:val="20"/>
                <w:szCs w:val="20"/>
                <w:lang w:val="fr-BE"/>
              </w:rPr>
              <w:t>celor</w:t>
            </w:r>
            <w:proofErr w:type="spellEnd"/>
            <w:r w:rsidRPr="007B20AA">
              <w:rPr>
                <w:rFonts w:ascii="Times New Roman" w:eastAsia="Times New Roman" w:hAnsi="Times New Roman" w:cs="Times New Roman"/>
                <w:sz w:val="20"/>
                <w:szCs w:val="20"/>
                <w:lang w:val="fr-BE"/>
              </w:rPr>
              <w:t xml:space="preserve"> mai </w:t>
            </w:r>
            <w:proofErr w:type="spellStart"/>
            <w:r w:rsidRPr="007B20AA">
              <w:rPr>
                <w:rFonts w:ascii="Times New Roman" w:eastAsia="Times New Roman" w:hAnsi="Times New Roman" w:cs="Times New Roman"/>
                <w:sz w:val="20"/>
                <w:szCs w:val="20"/>
                <w:lang w:val="fr-BE"/>
              </w:rPr>
              <w:t>recente</w:t>
            </w:r>
            <w:proofErr w:type="spellEnd"/>
            <w:r w:rsidRPr="007B20AA">
              <w:rPr>
                <w:rFonts w:ascii="Times New Roman" w:eastAsia="Times New Roman" w:hAnsi="Times New Roman" w:cs="Times New Roman"/>
                <w:spacing w:val="34"/>
                <w:sz w:val="20"/>
                <w:szCs w:val="20"/>
                <w:lang w:val="fr-BE"/>
              </w:rPr>
              <w:t xml:space="preserve"> </w:t>
            </w:r>
            <w:proofErr w:type="spellStart"/>
            <w:r w:rsidRPr="007B20AA">
              <w:rPr>
                <w:rFonts w:ascii="Times New Roman" w:eastAsia="Times New Roman" w:hAnsi="Times New Roman" w:cs="Times New Roman"/>
                <w:sz w:val="20"/>
                <w:szCs w:val="20"/>
                <w:lang w:val="fr-BE"/>
              </w:rPr>
              <w:t>bune</w:t>
            </w:r>
            <w:proofErr w:type="spellEnd"/>
            <w:r w:rsidRPr="007B20AA">
              <w:rPr>
                <w:rFonts w:ascii="Times New Roman" w:eastAsia="Times New Roman" w:hAnsi="Times New Roman" w:cs="Times New Roman"/>
                <w:spacing w:val="34"/>
                <w:sz w:val="20"/>
                <w:szCs w:val="20"/>
                <w:lang w:val="fr-BE"/>
              </w:rPr>
              <w:t xml:space="preserve"> </w:t>
            </w:r>
            <w:proofErr w:type="spellStart"/>
            <w:r w:rsidRPr="007B20AA">
              <w:rPr>
                <w:rFonts w:ascii="Times New Roman" w:eastAsia="Times New Roman" w:hAnsi="Times New Roman" w:cs="Times New Roman"/>
                <w:sz w:val="20"/>
                <w:szCs w:val="20"/>
                <w:lang w:val="fr-BE"/>
              </w:rPr>
              <w:t>practici</w:t>
            </w:r>
            <w:proofErr w:type="spellEnd"/>
            <w:r w:rsidRPr="007B20AA">
              <w:rPr>
                <w:rFonts w:ascii="Times New Roman" w:eastAsia="Times New Roman" w:hAnsi="Times New Roman" w:cs="Times New Roman"/>
                <w:spacing w:val="27"/>
                <w:sz w:val="20"/>
                <w:szCs w:val="20"/>
                <w:lang w:val="fr-BE"/>
              </w:rPr>
              <w:t xml:space="preserve"> </w:t>
            </w:r>
            <w:proofErr w:type="spellStart"/>
            <w:r w:rsidRPr="007B20AA">
              <w:rPr>
                <w:rFonts w:ascii="Times New Roman" w:eastAsia="Times New Roman" w:hAnsi="Times New Roman" w:cs="Times New Roman"/>
                <w:sz w:val="20"/>
                <w:szCs w:val="20"/>
                <w:lang w:val="fr-BE"/>
              </w:rPr>
              <w:t>în</w:t>
            </w:r>
            <w:proofErr w:type="spellEnd"/>
            <w:r w:rsidRPr="007B20AA">
              <w:rPr>
                <w:rFonts w:ascii="Times New Roman" w:eastAsia="Times New Roman" w:hAnsi="Times New Roman" w:cs="Times New Roman"/>
                <w:spacing w:val="38"/>
                <w:sz w:val="20"/>
                <w:szCs w:val="20"/>
                <w:lang w:val="fr-BE"/>
              </w:rPr>
              <w:t xml:space="preserve"> </w:t>
            </w:r>
            <w:proofErr w:type="spellStart"/>
            <w:r w:rsidRPr="007B20AA">
              <w:rPr>
                <w:rFonts w:ascii="Times New Roman" w:eastAsia="Times New Roman" w:hAnsi="Times New Roman" w:cs="Times New Roman"/>
                <w:sz w:val="20"/>
                <w:szCs w:val="20"/>
                <w:lang w:val="fr-BE"/>
              </w:rPr>
              <w:t>domeniul</w:t>
            </w:r>
            <w:proofErr w:type="spellEnd"/>
            <w:r w:rsidRPr="007B20AA">
              <w:rPr>
                <w:rFonts w:ascii="Times New Roman" w:eastAsia="Times New Roman" w:hAnsi="Times New Roman" w:cs="Times New Roman"/>
                <w:sz w:val="20"/>
                <w:szCs w:val="20"/>
                <w:lang w:val="fr-BE"/>
              </w:rPr>
              <w:t xml:space="preserve"> </w:t>
            </w:r>
            <w:proofErr w:type="spellStart"/>
            <w:r w:rsidRPr="007B20AA">
              <w:rPr>
                <w:rFonts w:ascii="Times New Roman" w:eastAsia="Times New Roman" w:hAnsi="Times New Roman" w:cs="Times New Roman"/>
                <w:sz w:val="20"/>
                <w:szCs w:val="20"/>
                <w:lang w:val="fr-BE"/>
              </w:rPr>
              <w:t>în</w:t>
            </w:r>
            <w:proofErr w:type="spellEnd"/>
            <w:r w:rsidRPr="007B20AA">
              <w:rPr>
                <w:rFonts w:ascii="Times New Roman" w:eastAsia="Times New Roman" w:hAnsi="Times New Roman" w:cs="Times New Roman"/>
                <w:sz w:val="20"/>
                <w:szCs w:val="20"/>
                <w:lang w:val="fr-BE"/>
              </w:rPr>
              <w:t xml:space="preserve"> care </w:t>
            </w:r>
            <w:proofErr w:type="spellStart"/>
            <w:r w:rsidRPr="007B20AA">
              <w:rPr>
                <w:rFonts w:ascii="Times New Roman" w:eastAsia="Times New Roman" w:hAnsi="Times New Roman" w:cs="Times New Roman"/>
                <w:sz w:val="20"/>
                <w:szCs w:val="20"/>
                <w:lang w:val="fr-BE"/>
              </w:rPr>
              <w:t>activează</w:t>
            </w:r>
            <w:proofErr w:type="spellEnd"/>
            <w:r w:rsidRPr="007B20AA">
              <w:rPr>
                <w:rFonts w:ascii="Times New Roman" w:eastAsia="Times New Roman" w:hAnsi="Times New Roman" w:cs="Times New Roman"/>
                <w:sz w:val="20"/>
                <w:szCs w:val="20"/>
                <w:lang w:val="fr-BE"/>
              </w:rPr>
              <w:t xml:space="preserve"> </w:t>
            </w:r>
            <w:proofErr w:type="spellStart"/>
            <w:r w:rsidRPr="007B20AA">
              <w:rPr>
                <w:rFonts w:ascii="Times New Roman" w:eastAsia="Times New Roman" w:hAnsi="Times New Roman" w:cs="Times New Roman"/>
                <w:sz w:val="20"/>
                <w:szCs w:val="20"/>
                <w:lang w:val="fr-BE"/>
              </w:rPr>
              <w:t>întreprunderea</w:t>
            </w:r>
            <w:proofErr w:type="spellEnd"/>
            <w:r w:rsidRPr="007B20AA">
              <w:rPr>
                <w:rFonts w:ascii="Times New Roman" w:eastAsia="Times New Roman" w:hAnsi="Times New Roman" w:cs="Times New Roman"/>
                <w:sz w:val="20"/>
                <w:szCs w:val="20"/>
                <w:lang w:val="fr-BE"/>
              </w:rPr>
              <w:t xml:space="preserve"> </w:t>
            </w:r>
            <w:proofErr w:type="spellStart"/>
            <w:r w:rsidRPr="007B20AA">
              <w:rPr>
                <w:rFonts w:ascii="Times New Roman" w:eastAsia="Times New Roman" w:hAnsi="Times New Roman" w:cs="Times New Roman"/>
                <w:sz w:val="20"/>
                <w:szCs w:val="20"/>
                <w:lang w:val="fr-BE"/>
              </w:rPr>
              <w:t>publică</w:t>
            </w:r>
            <w:proofErr w:type="spellEnd"/>
            <w:r w:rsidRPr="007B20AA">
              <w:rPr>
                <w:rFonts w:ascii="Times New Roman" w:eastAsia="Times New Roman" w:hAnsi="Times New Roman" w:cs="Times New Roman"/>
                <w:spacing w:val="-2"/>
                <w:sz w:val="20"/>
                <w:szCs w:val="20"/>
                <w:lang w:val="fr-BE"/>
              </w:rPr>
              <w:t>.</w:t>
            </w:r>
          </w:p>
        </w:tc>
        <w:tc>
          <w:tcPr>
            <w:tcW w:w="5954" w:type="dxa"/>
            <w:gridSpan w:val="5"/>
          </w:tcPr>
          <w:p w14:paraId="2AD35EF3" w14:textId="77777777" w:rsidR="00FC2C95" w:rsidRPr="00CC2118" w:rsidRDefault="00FC2C95" w:rsidP="00EA31C4">
            <w:pPr>
              <w:spacing w:line="268" w:lineRule="exact"/>
              <w:rPr>
                <w:rFonts w:ascii="Times New Roman" w:eastAsia="Times New Roman" w:hAnsi="Times New Roman" w:cs="Times New Roman"/>
                <w:sz w:val="20"/>
                <w:szCs w:val="20"/>
              </w:rPr>
            </w:pPr>
            <w:r w:rsidRPr="007B20AA">
              <w:rPr>
                <w:rFonts w:ascii="Times New Roman" w:eastAsia="Times New Roman" w:hAnsi="Times New Roman" w:cs="Times New Roman"/>
                <w:spacing w:val="-2"/>
                <w:sz w:val="20"/>
                <w:szCs w:val="20"/>
                <w:lang w:val="fr-BE"/>
              </w:rPr>
              <w:t xml:space="preserve">     </w:t>
            </w:r>
            <w:proofErr w:type="spellStart"/>
            <w:r w:rsidRPr="00CC2118">
              <w:rPr>
                <w:rFonts w:ascii="Times New Roman" w:eastAsia="Times New Roman" w:hAnsi="Times New Roman" w:cs="Times New Roman"/>
                <w:spacing w:val="-2"/>
                <w:sz w:val="20"/>
                <w:szCs w:val="20"/>
                <w:u w:val="single"/>
              </w:rPr>
              <w:t>Indicatori</w:t>
            </w:r>
            <w:proofErr w:type="spellEnd"/>
          </w:p>
          <w:p w14:paraId="09EE5CDC" w14:textId="77777777" w:rsidR="00FC2C95" w:rsidRPr="00CC2118" w:rsidRDefault="00FC2C95" w:rsidP="00872903">
            <w:pPr>
              <w:numPr>
                <w:ilvl w:val="0"/>
                <w:numId w:val="33"/>
              </w:numPr>
              <w:tabs>
                <w:tab w:val="left" w:pos="294"/>
              </w:tabs>
              <w:spacing w:before="2"/>
              <w:ind w:right="731"/>
              <w:rPr>
                <w:rFonts w:ascii="Times New Roman" w:eastAsia="Times New Roman" w:hAnsi="Times New Roman" w:cs="Times New Roman"/>
                <w:sz w:val="20"/>
                <w:szCs w:val="20"/>
                <w:lang w:val="fr-BE"/>
              </w:rPr>
            </w:pPr>
            <w:proofErr w:type="spellStart"/>
            <w:r w:rsidRPr="00CC2118">
              <w:rPr>
                <w:rFonts w:ascii="Times New Roman" w:eastAsia="Times New Roman" w:hAnsi="Times New Roman" w:cs="Times New Roman"/>
                <w:sz w:val="20"/>
                <w:szCs w:val="20"/>
                <w:lang w:val="fr-BE"/>
              </w:rPr>
              <w:t>Găsește</w:t>
            </w:r>
            <w:proofErr w:type="spellEnd"/>
            <w:r w:rsidRPr="00CC2118">
              <w:rPr>
                <w:rFonts w:ascii="Times New Roman" w:eastAsia="Times New Roman" w:hAnsi="Times New Roman" w:cs="Times New Roman"/>
                <w:spacing w:val="-8"/>
                <w:sz w:val="20"/>
                <w:szCs w:val="20"/>
                <w:lang w:val="fr-BE"/>
              </w:rPr>
              <w:t xml:space="preserve"> </w:t>
            </w:r>
            <w:proofErr w:type="spellStart"/>
            <w:r w:rsidRPr="00CC2118">
              <w:rPr>
                <w:rFonts w:ascii="Times New Roman" w:eastAsia="Times New Roman" w:hAnsi="Times New Roman" w:cs="Times New Roman"/>
                <w:sz w:val="20"/>
                <w:szCs w:val="20"/>
                <w:lang w:val="fr-BE"/>
              </w:rPr>
              <w:t>soluții</w:t>
            </w:r>
            <w:proofErr w:type="spellEnd"/>
            <w:r w:rsidRPr="00CC2118">
              <w:rPr>
                <w:rFonts w:ascii="Times New Roman" w:eastAsia="Times New Roman" w:hAnsi="Times New Roman" w:cs="Times New Roman"/>
                <w:spacing w:val="-15"/>
                <w:sz w:val="20"/>
                <w:szCs w:val="20"/>
                <w:lang w:val="fr-BE"/>
              </w:rPr>
              <w:t xml:space="preserve"> </w:t>
            </w:r>
            <w:r w:rsidRPr="00CC2118">
              <w:rPr>
                <w:rFonts w:ascii="Times New Roman" w:eastAsia="Times New Roman" w:hAnsi="Times New Roman" w:cs="Times New Roman"/>
                <w:sz w:val="20"/>
                <w:szCs w:val="20"/>
                <w:lang w:val="fr-BE"/>
              </w:rPr>
              <w:t>de</w:t>
            </w:r>
            <w:r w:rsidRPr="00CC2118">
              <w:rPr>
                <w:rFonts w:ascii="Times New Roman" w:eastAsia="Times New Roman" w:hAnsi="Times New Roman" w:cs="Times New Roman"/>
                <w:spacing w:val="-8"/>
                <w:sz w:val="20"/>
                <w:szCs w:val="20"/>
                <w:lang w:val="fr-BE"/>
              </w:rPr>
              <w:t xml:space="preserve"> </w:t>
            </w:r>
            <w:proofErr w:type="spellStart"/>
            <w:r w:rsidRPr="00CC2118">
              <w:rPr>
                <w:rFonts w:ascii="Times New Roman" w:eastAsia="Times New Roman" w:hAnsi="Times New Roman" w:cs="Times New Roman"/>
                <w:sz w:val="20"/>
                <w:szCs w:val="20"/>
                <w:lang w:val="fr-BE"/>
              </w:rPr>
              <w:t>asigurare</w:t>
            </w:r>
            <w:proofErr w:type="spellEnd"/>
            <w:r w:rsidRPr="00CC2118">
              <w:rPr>
                <w:rFonts w:ascii="Times New Roman" w:eastAsia="Times New Roman" w:hAnsi="Times New Roman" w:cs="Times New Roman"/>
                <w:spacing w:val="-8"/>
                <w:sz w:val="20"/>
                <w:szCs w:val="20"/>
                <w:lang w:val="fr-BE"/>
              </w:rPr>
              <w:t xml:space="preserve"> </w:t>
            </w:r>
            <w:r w:rsidRPr="00CC2118">
              <w:rPr>
                <w:rFonts w:ascii="Times New Roman" w:eastAsia="Times New Roman" w:hAnsi="Times New Roman" w:cs="Times New Roman"/>
                <w:sz w:val="20"/>
                <w:szCs w:val="20"/>
                <w:lang w:val="fr-BE"/>
              </w:rPr>
              <w:t>a</w:t>
            </w:r>
            <w:r w:rsidRPr="00CC2118">
              <w:rPr>
                <w:rFonts w:ascii="Times New Roman" w:eastAsia="Times New Roman" w:hAnsi="Times New Roman" w:cs="Times New Roman"/>
                <w:spacing w:val="-8"/>
                <w:sz w:val="20"/>
                <w:szCs w:val="20"/>
                <w:lang w:val="fr-BE"/>
              </w:rPr>
              <w:t xml:space="preserve"> </w:t>
            </w:r>
            <w:proofErr w:type="spellStart"/>
            <w:r w:rsidRPr="00CC2118">
              <w:rPr>
                <w:rFonts w:ascii="Times New Roman" w:eastAsia="Times New Roman" w:hAnsi="Times New Roman" w:cs="Times New Roman"/>
                <w:sz w:val="20"/>
                <w:szCs w:val="20"/>
                <w:lang w:val="fr-BE"/>
              </w:rPr>
              <w:t>continuității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activității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în</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domeniul</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construcțiilor</w:t>
            </w:r>
            <w:proofErr w:type="spellEnd"/>
            <w:r w:rsidRPr="00CC2118">
              <w:rPr>
                <w:rFonts w:ascii="Times New Roman" w:eastAsia="Times New Roman" w:hAnsi="Times New Roman" w:cs="Times New Roman"/>
                <w:sz w:val="20"/>
                <w:szCs w:val="20"/>
                <w:lang w:val="fr-BE"/>
              </w:rPr>
              <w:t>;</w:t>
            </w:r>
          </w:p>
          <w:p w14:paraId="186D0977" w14:textId="77777777" w:rsidR="00FC2C95" w:rsidRPr="00CC2118" w:rsidRDefault="00FC2C95" w:rsidP="00872903">
            <w:pPr>
              <w:numPr>
                <w:ilvl w:val="0"/>
                <w:numId w:val="33"/>
              </w:numPr>
              <w:tabs>
                <w:tab w:val="left" w:pos="294"/>
              </w:tabs>
              <w:spacing w:line="242" w:lineRule="auto"/>
              <w:ind w:right="1098"/>
              <w:rPr>
                <w:rFonts w:ascii="Times New Roman" w:eastAsia="Times New Roman" w:hAnsi="Times New Roman" w:cs="Times New Roman"/>
                <w:sz w:val="20"/>
                <w:szCs w:val="20"/>
                <w:lang w:val="fr-BE"/>
              </w:rPr>
            </w:pPr>
            <w:proofErr w:type="spellStart"/>
            <w:r w:rsidRPr="00CC2118">
              <w:rPr>
                <w:rFonts w:ascii="Times New Roman" w:eastAsia="Times New Roman" w:hAnsi="Times New Roman" w:cs="Times New Roman"/>
                <w:sz w:val="20"/>
                <w:szCs w:val="20"/>
                <w:lang w:val="fr-BE"/>
              </w:rPr>
              <w:t>Inițiază</w:t>
            </w:r>
            <w:proofErr w:type="spellEnd"/>
            <w:r w:rsidRPr="00CC2118">
              <w:rPr>
                <w:rFonts w:ascii="Times New Roman" w:eastAsia="Times New Roman" w:hAnsi="Times New Roman" w:cs="Times New Roman"/>
                <w:spacing w:val="-11"/>
                <w:sz w:val="20"/>
                <w:szCs w:val="20"/>
                <w:lang w:val="fr-BE"/>
              </w:rPr>
              <w:t xml:space="preserve"> </w:t>
            </w:r>
            <w:r w:rsidRPr="00CC2118">
              <w:rPr>
                <w:rFonts w:ascii="Times New Roman" w:eastAsia="Times New Roman" w:hAnsi="Times New Roman" w:cs="Times New Roman"/>
                <w:sz w:val="20"/>
                <w:szCs w:val="20"/>
                <w:lang w:val="fr-BE"/>
              </w:rPr>
              <w:t>și</w:t>
            </w:r>
            <w:r w:rsidRPr="00CC2118">
              <w:rPr>
                <w:rFonts w:ascii="Times New Roman" w:eastAsia="Times New Roman" w:hAnsi="Times New Roman" w:cs="Times New Roman"/>
                <w:spacing w:val="-15"/>
                <w:sz w:val="20"/>
                <w:szCs w:val="20"/>
                <w:lang w:val="fr-BE"/>
              </w:rPr>
              <w:t xml:space="preserve"> </w:t>
            </w:r>
            <w:proofErr w:type="spellStart"/>
            <w:r w:rsidRPr="00CC2118">
              <w:rPr>
                <w:rFonts w:ascii="Times New Roman" w:eastAsia="Times New Roman" w:hAnsi="Times New Roman" w:cs="Times New Roman"/>
                <w:sz w:val="20"/>
                <w:szCs w:val="20"/>
                <w:lang w:val="fr-BE"/>
              </w:rPr>
              <w:t>implementează</w:t>
            </w:r>
            <w:proofErr w:type="spellEnd"/>
            <w:r w:rsidRPr="00CC2118">
              <w:rPr>
                <w:rFonts w:ascii="Times New Roman" w:eastAsia="Times New Roman" w:hAnsi="Times New Roman" w:cs="Times New Roman"/>
                <w:spacing w:val="-7"/>
                <w:sz w:val="20"/>
                <w:szCs w:val="20"/>
                <w:lang w:val="fr-BE"/>
              </w:rPr>
              <w:t xml:space="preserve"> </w:t>
            </w:r>
            <w:proofErr w:type="spellStart"/>
            <w:r w:rsidRPr="00CC2118">
              <w:rPr>
                <w:rFonts w:ascii="Times New Roman" w:eastAsia="Times New Roman" w:hAnsi="Times New Roman" w:cs="Times New Roman"/>
                <w:sz w:val="20"/>
                <w:szCs w:val="20"/>
                <w:lang w:val="fr-BE"/>
              </w:rPr>
              <w:t>inițiative</w:t>
            </w:r>
            <w:proofErr w:type="spellEnd"/>
            <w:r w:rsidRPr="00CC2118">
              <w:rPr>
                <w:rFonts w:ascii="Times New Roman" w:eastAsia="Times New Roman" w:hAnsi="Times New Roman" w:cs="Times New Roman"/>
                <w:spacing w:val="-11"/>
                <w:sz w:val="20"/>
                <w:szCs w:val="20"/>
                <w:lang w:val="fr-BE"/>
              </w:rPr>
              <w:t xml:space="preserve"> </w:t>
            </w:r>
            <w:r w:rsidRPr="00CC2118">
              <w:rPr>
                <w:rFonts w:ascii="Times New Roman" w:eastAsia="Times New Roman" w:hAnsi="Times New Roman" w:cs="Times New Roman"/>
                <w:sz w:val="20"/>
                <w:szCs w:val="20"/>
                <w:lang w:val="fr-BE"/>
              </w:rPr>
              <w:t xml:space="preserve">de </w:t>
            </w:r>
            <w:proofErr w:type="spellStart"/>
            <w:r w:rsidRPr="00CC2118">
              <w:rPr>
                <w:rFonts w:ascii="Times New Roman" w:eastAsia="Times New Roman" w:hAnsi="Times New Roman" w:cs="Times New Roman"/>
                <w:sz w:val="20"/>
                <w:szCs w:val="20"/>
                <w:lang w:val="fr-BE"/>
              </w:rPr>
              <w:t>îmbunătățire</w:t>
            </w:r>
            <w:proofErr w:type="spellEnd"/>
            <w:r w:rsidRPr="00CC2118">
              <w:rPr>
                <w:rFonts w:ascii="Times New Roman" w:eastAsia="Times New Roman" w:hAnsi="Times New Roman" w:cs="Times New Roman"/>
                <w:sz w:val="20"/>
                <w:szCs w:val="20"/>
                <w:lang w:val="fr-BE"/>
              </w:rPr>
              <w:t xml:space="preserve"> a </w:t>
            </w:r>
            <w:proofErr w:type="spellStart"/>
            <w:r w:rsidRPr="00CC2118">
              <w:rPr>
                <w:rFonts w:ascii="Times New Roman" w:eastAsia="Times New Roman" w:hAnsi="Times New Roman" w:cs="Times New Roman"/>
                <w:sz w:val="20"/>
                <w:szCs w:val="20"/>
                <w:lang w:val="fr-BE"/>
              </w:rPr>
              <w:t>proceselor</w:t>
            </w:r>
            <w:proofErr w:type="spellEnd"/>
            <w:r w:rsidRPr="00CC2118">
              <w:rPr>
                <w:rFonts w:ascii="Times New Roman" w:eastAsia="Times New Roman" w:hAnsi="Times New Roman" w:cs="Times New Roman"/>
                <w:sz w:val="20"/>
                <w:szCs w:val="20"/>
                <w:lang w:val="fr-BE"/>
              </w:rPr>
              <w:t>;</w:t>
            </w:r>
          </w:p>
          <w:p w14:paraId="2A10CDC8" w14:textId="77777777" w:rsidR="00FC2C95" w:rsidRPr="00CC2118" w:rsidRDefault="00FC2C95" w:rsidP="00872903">
            <w:pPr>
              <w:numPr>
                <w:ilvl w:val="0"/>
                <w:numId w:val="33"/>
              </w:numPr>
              <w:tabs>
                <w:tab w:val="left" w:pos="294"/>
              </w:tabs>
              <w:spacing w:line="271" w:lineRule="exact"/>
              <w:ind w:hanging="182"/>
              <w:rPr>
                <w:rFonts w:ascii="Times New Roman" w:eastAsia="Times New Roman" w:hAnsi="Times New Roman" w:cs="Times New Roman"/>
                <w:sz w:val="20"/>
                <w:szCs w:val="20"/>
                <w:lang w:val="fr-BE"/>
              </w:rPr>
            </w:pPr>
            <w:proofErr w:type="spellStart"/>
            <w:r w:rsidRPr="00CC2118">
              <w:rPr>
                <w:rFonts w:ascii="Times New Roman" w:eastAsia="Times New Roman" w:hAnsi="Times New Roman" w:cs="Times New Roman"/>
                <w:sz w:val="20"/>
                <w:szCs w:val="20"/>
                <w:lang w:val="fr-BE"/>
              </w:rPr>
              <w:t>Identifică</w:t>
            </w:r>
            <w:proofErr w:type="spellEnd"/>
            <w:r w:rsidRPr="00CC2118">
              <w:rPr>
                <w:rFonts w:ascii="Times New Roman" w:eastAsia="Times New Roman" w:hAnsi="Times New Roman" w:cs="Times New Roman"/>
                <w:spacing w:val="-1"/>
                <w:sz w:val="20"/>
                <w:szCs w:val="20"/>
                <w:lang w:val="fr-BE"/>
              </w:rPr>
              <w:t xml:space="preserve"> </w:t>
            </w:r>
            <w:r w:rsidRPr="00CC2118">
              <w:rPr>
                <w:rFonts w:ascii="Times New Roman" w:eastAsia="Times New Roman" w:hAnsi="Times New Roman" w:cs="Times New Roman"/>
                <w:sz w:val="20"/>
                <w:szCs w:val="20"/>
                <w:lang w:val="fr-BE"/>
              </w:rPr>
              <w:t>și</w:t>
            </w:r>
            <w:r w:rsidRPr="00CC2118">
              <w:rPr>
                <w:rFonts w:ascii="Times New Roman" w:eastAsia="Times New Roman" w:hAnsi="Times New Roman" w:cs="Times New Roman"/>
                <w:spacing w:val="-9"/>
                <w:sz w:val="20"/>
                <w:szCs w:val="20"/>
                <w:lang w:val="fr-BE"/>
              </w:rPr>
              <w:t xml:space="preserve"> </w:t>
            </w:r>
            <w:proofErr w:type="spellStart"/>
            <w:r w:rsidRPr="00CC2118">
              <w:rPr>
                <w:rFonts w:ascii="Times New Roman" w:eastAsia="Times New Roman" w:hAnsi="Times New Roman" w:cs="Times New Roman"/>
                <w:sz w:val="20"/>
                <w:szCs w:val="20"/>
                <w:lang w:val="fr-BE"/>
              </w:rPr>
              <w:t>elimină</w:t>
            </w:r>
            <w:proofErr w:type="spellEnd"/>
            <w:r w:rsidRPr="00CC2118">
              <w:rPr>
                <w:rFonts w:ascii="Times New Roman" w:eastAsia="Times New Roman" w:hAnsi="Times New Roman" w:cs="Times New Roman"/>
                <w:spacing w:val="-1"/>
                <w:sz w:val="20"/>
                <w:szCs w:val="20"/>
                <w:lang w:val="fr-BE"/>
              </w:rPr>
              <w:t xml:space="preserve"> </w:t>
            </w:r>
            <w:proofErr w:type="spellStart"/>
            <w:r w:rsidRPr="00CC2118">
              <w:rPr>
                <w:rFonts w:ascii="Times New Roman" w:eastAsia="Times New Roman" w:hAnsi="Times New Roman" w:cs="Times New Roman"/>
                <w:sz w:val="20"/>
                <w:szCs w:val="20"/>
                <w:lang w:val="fr-BE"/>
              </w:rPr>
              <w:t>surse</w:t>
            </w:r>
            <w:proofErr w:type="spellEnd"/>
            <w:r w:rsidRPr="00CC2118">
              <w:rPr>
                <w:rFonts w:ascii="Times New Roman" w:eastAsia="Times New Roman" w:hAnsi="Times New Roman" w:cs="Times New Roman"/>
                <w:sz w:val="20"/>
                <w:szCs w:val="20"/>
                <w:lang w:val="fr-BE"/>
              </w:rPr>
              <w:t xml:space="preserve"> de</w:t>
            </w:r>
            <w:r w:rsidRPr="00CC2118">
              <w:rPr>
                <w:rFonts w:ascii="Times New Roman" w:eastAsia="Times New Roman" w:hAnsi="Times New Roman" w:cs="Times New Roman"/>
                <w:spacing w:val="-1"/>
                <w:sz w:val="20"/>
                <w:szCs w:val="20"/>
                <w:lang w:val="fr-BE"/>
              </w:rPr>
              <w:t xml:space="preserve"> </w:t>
            </w:r>
            <w:proofErr w:type="spellStart"/>
            <w:r w:rsidRPr="00CC2118">
              <w:rPr>
                <w:rFonts w:ascii="Times New Roman" w:eastAsia="Times New Roman" w:hAnsi="Times New Roman" w:cs="Times New Roman"/>
                <w:sz w:val="20"/>
                <w:szCs w:val="20"/>
                <w:lang w:val="fr-BE"/>
              </w:rPr>
              <w:t>pierderi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ale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întreprinderii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publice</w:t>
            </w:r>
            <w:proofErr w:type="spellEnd"/>
            <w:r w:rsidRPr="00CC2118">
              <w:rPr>
                <w:rFonts w:ascii="Times New Roman" w:eastAsia="Times New Roman" w:hAnsi="Times New Roman" w:cs="Times New Roman"/>
                <w:sz w:val="20"/>
                <w:szCs w:val="20"/>
                <w:lang w:val="fr-BE"/>
              </w:rPr>
              <w:t>;</w:t>
            </w:r>
          </w:p>
          <w:p w14:paraId="61B34A4B" w14:textId="77777777" w:rsidR="00FC2C95" w:rsidRPr="00CC2118" w:rsidRDefault="00FC2C95" w:rsidP="00872903">
            <w:pPr>
              <w:numPr>
                <w:ilvl w:val="0"/>
                <w:numId w:val="33"/>
              </w:numPr>
              <w:tabs>
                <w:tab w:val="left" w:pos="294"/>
              </w:tabs>
              <w:spacing w:line="274" w:lineRule="exact"/>
              <w:ind w:right="363"/>
              <w:rPr>
                <w:rFonts w:ascii="Times New Roman" w:eastAsia="Times New Roman" w:hAnsi="Times New Roman" w:cs="Times New Roman"/>
                <w:sz w:val="20"/>
                <w:szCs w:val="20"/>
              </w:rPr>
            </w:pPr>
            <w:proofErr w:type="spellStart"/>
            <w:r w:rsidRPr="00CC2118">
              <w:rPr>
                <w:rFonts w:ascii="Times New Roman" w:eastAsia="Times New Roman" w:hAnsi="Times New Roman" w:cs="Times New Roman"/>
                <w:sz w:val="20"/>
                <w:szCs w:val="20"/>
              </w:rPr>
              <w:t>Înțelege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în</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toată</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complexitatea</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sa</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funcționarea</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societății</w:t>
            </w:r>
            <w:proofErr w:type="spellEnd"/>
            <w:r w:rsidRPr="00CC2118">
              <w:rPr>
                <w:rFonts w:ascii="Times New Roman" w:eastAsia="Times New Roman" w:hAnsi="Times New Roman" w:cs="Times New Roman"/>
                <w:sz w:val="20"/>
                <w:szCs w:val="20"/>
              </w:rPr>
              <w:t xml:space="preserve"> integrand </w:t>
            </w:r>
            <w:proofErr w:type="spellStart"/>
            <w:r w:rsidRPr="00CC2118">
              <w:rPr>
                <w:rFonts w:ascii="Times New Roman" w:eastAsia="Times New Roman" w:hAnsi="Times New Roman" w:cs="Times New Roman"/>
                <w:sz w:val="20"/>
                <w:szCs w:val="20"/>
              </w:rPr>
              <w:t>toate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aspectele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tehnico-economice</w:t>
            </w:r>
            <w:proofErr w:type="spellEnd"/>
            <w:r w:rsidRPr="00CC2118">
              <w:rPr>
                <w:rFonts w:ascii="Times New Roman" w:eastAsia="Times New Roman" w:hAnsi="Times New Roman" w:cs="Times New Roman"/>
                <w:sz w:val="20"/>
                <w:szCs w:val="20"/>
              </w:rPr>
              <w:t>.</w:t>
            </w:r>
          </w:p>
          <w:p w14:paraId="36361AE1" w14:textId="77777777" w:rsidR="00FC2C95" w:rsidRPr="00CC2118" w:rsidRDefault="00FC2C95" w:rsidP="00872903">
            <w:pPr>
              <w:numPr>
                <w:ilvl w:val="0"/>
                <w:numId w:val="33"/>
              </w:numPr>
              <w:tabs>
                <w:tab w:val="left" w:pos="294"/>
              </w:tabs>
              <w:spacing w:line="274" w:lineRule="exact"/>
              <w:ind w:right="363"/>
              <w:rPr>
                <w:rFonts w:ascii="Times New Roman" w:eastAsia="Times New Roman" w:hAnsi="Times New Roman" w:cs="Times New Roman"/>
                <w:sz w:val="20"/>
                <w:szCs w:val="20"/>
                <w:lang w:val="fr-BE"/>
              </w:rPr>
            </w:pPr>
            <w:r w:rsidRPr="00CC2118">
              <w:rPr>
                <w:rFonts w:ascii="Times New Roman" w:eastAsia="Times New Roman" w:hAnsi="Times New Roman" w:cs="Times New Roman"/>
                <w:sz w:val="20"/>
                <w:szCs w:val="20"/>
                <w:lang w:val="fr-BE"/>
              </w:rPr>
              <w:t xml:space="preserve">Este </w:t>
            </w:r>
            <w:proofErr w:type="spellStart"/>
            <w:r w:rsidRPr="00CC2118">
              <w:rPr>
                <w:rFonts w:ascii="Times New Roman" w:eastAsia="Times New Roman" w:hAnsi="Times New Roman" w:cs="Times New Roman"/>
                <w:sz w:val="20"/>
                <w:szCs w:val="20"/>
                <w:lang w:val="fr-BE"/>
              </w:rPr>
              <w:t>familiarizat</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cu</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strategiile</w:t>
            </w:r>
            <w:proofErr w:type="spellEnd"/>
            <w:r w:rsidRPr="00CC2118">
              <w:rPr>
                <w:rFonts w:ascii="Times New Roman" w:eastAsia="Times New Roman" w:hAnsi="Times New Roman" w:cs="Times New Roman"/>
                <w:sz w:val="20"/>
                <w:szCs w:val="20"/>
                <w:lang w:val="fr-BE"/>
              </w:rPr>
              <w:t xml:space="preserve"> și </w:t>
            </w:r>
            <w:proofErr w:type="spellStart"/>
            <w:r w:rsidRPr="00CC2118">
              <w:rPr>
                <w:rFonts w:ascii="Times New Roman" w:eastAsia="Times New Roman" w:hAnsi="Times New Roman" w:cs="Times New Roman"/>
                <w:sz w:val="20"/>
                <w:szCs w:val="20"/>
                <w:lang w:val="fr-BE"/>
              </w:rPr>
              <w:t>modelele</w:t>
            </w:r>
            <w:proofErr w:type="spellEnd"/>
            <w:r w:rsidRPr="00CC2118">
              <w:rPr>
                <w:rFonts w:ascii="Times New Roman" w:eastAsia="Times New Roman" w:hAnsi="Times New Roman" w:cs="Times New Roman"/>
                <w:sz w:val="20"/>
                <w:szCs w:val="20"/>
                <w:lang w:val="fr-BE"/>
              </w:rPr>
              <w:t xml:space="preserve"> de </w:t>
            </w:r>
            <w:proofErr w:type="spellStart"/>
            <w:r w:rsidRPr="00CC2118">
              <w:rPr>
                <w:rFonts w:ascii="Times New Roman" w:eastAsia="Times New Roman" w:hAnsi="Times New Roman" w:cs="Times New Roman"/>
                <w:sz w:val="20"/>
                <w:szCs w:val="20"/>
                <w:lang w:val="fr-BE"/>
              </w:rPr>
              <w:t>afaceri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potrivite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pentru</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domeniul</w:t>
            </w:r>
            <w:proofErr w:type="spellEnd"/>
            <w:r w:rsidRPr="00CC2118">
              <w:rPr>
                <w:rFonts w:ascii="Times New Roman" w:eastAsia="Times New Roman" w:hAnsi="Times New Roman" w:cs="Times New Roman"/>
                <w:sz w:val="20"/>
                <w:szCs w:val="20"/>
                <w:lang w:val="fr-BE"/>
              </w:rPr>
              <w:t xml:space="preserve"> de </w:t>
            </w:r>
            <w:proofErr w:type="spellStart"/>
            <w:r w:rsidRPr="00CC2118">
              <w:rPr>
                <w:rFonts w:ascii="Times New Roman" w:eastAsia="Times New Roman" w:hAnsi="Times New Roman" w:cs="Times New Roman"/>
                <w:sz w:val="20"/>
                <w:szCs w:val="20"/>
                <w:lang w:val="fr-BE"/>
              </w:rPr>
              <w:t>activitate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în</w:t>
            </w:r>
            <w:proofErr w:type="spellEnd"/>
            <w:r w:rsidRPr="00CC2118">
              <w:rPr>
                <w:rFonts w:ascii="Times New Roman" w:eastAsia="Times New Roman" w:hAnsi="Times New Roman" w:cs="Times New Roman"/>
                <w:sz w:val="20"/>
                <w:szCs w:val="20"/>
                <w:lang w:val="fr-BE"/>
              </w:rPr>
              <w:t xml:space="preserve"> care </w:t>
            </w:r>
            <w:proofErr w:type="spellStart"/>
            <w:r w:rsidRPr="00CC2118">
              <w:rPr>
                <w:rFonts w:ascii="Times New Roman" w:eastAsia="Times New Roman" w:hAnsi="Times New Roman" w:cs="Times New Roman"/>
                <w:sz w:val="20"/>
                <w:szCs w:val="20"/>
                <w:lang w:val="fr-BE"/>
              </w:rPr>
              <w:t>activează</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compania</w:t>
            </w:r>
            <w:proofErr w:type="spellEnd"/>
            <w:r w:rsidRPr="00CC2118">
              <w:rPr>
                <w:rFonts w:ascii="Times New Roman" w:eastAsia="Times New Roman" w:hAnsi="Times New Roman" w:cs="Times New Roman"/>
                <w:sz w:val="20"/>
                <w:szCs w:val="20"/>
                <w:lang w:val="fr-BE"/>
              </w:rPr>
              <w:t>.</w:t>
            </w:r>
          </w:p>
          <w:p w14:paraId="54B1F856" w14:textId="77777777" w:rsidR="00FC2C95" w:rsidRPr="00CC2118" w:rsidRDefault="00FC2C95" w:rsidP="00EA31C4">
            <w:pPr>
              <w:tabs>
                <w:tab w:val="left" w:pos="294"/>
              </w:tabs>
              <w:spacing w:line="274" w:lineRule="exact"/>
              <w:ind w:left="294" w:right="363"/>
              <w:rPr>
                <w:rFonts w:ascii="Times New Roman" w:eastAsia="Times New Roman" w:hAnsi="Times New Roman" w:cs="Times New Roman"/>
                <w:sz w:val="20"/>
                <w:szCs w:val="20"/>
                <w:lang w:val="fr-BE"/>
              </w:rPr>
            </w:pPr>
          </w:p>
        </w:tc>
      </w:tr>
      <w:tr w:rsidR="00FC2C95" w:rsidRPr="00304B10" w14:paraId="1F5B952E" w14:textId="77777777" w:rsidTr="00F714B9">
        <w:trPr>
          <w:trHeight w:val="594"/>
        </w:trPr>
        <w:tc>
          <w:tcPr>
            <w:tcW w:w="1985" w:type="dxa"/>
          </w:tcPr>
          <w:p w14:paraId="3467947A" w14:textId="77777777" w:rsidR="00FC2C95" w:rsidRPr="00CC2118" w:rsidRDefault="00FC2C95" w:rsidP="00EA31C4">
            <w:pPr>
              <w:spacing w:line="268" w:lineRule="exact"/>
              <w:rPr>
                <w:rFonts w:ascii="Times New Roman" w:eastAsia="Times New Roman" w:hAnsi="Times New Roman" w:cs="Times New Roman"/>
                <w:sz w:val="20"/>
                <w:szCs w:val="20"/>
              </w:rPr>
            </w:pPr>
            <w:r w:rsidRPr="00CC2118">
              <w:rPr>
                <w:rFonts w:ascii="Times New Roman" w:eastAsia="Times New Roman" w:hAnsi="Times New Roman" w:cs="Times New Roman"/>
                <w:spacing w:val="-4"/>
                <w:sz w:val="20"/>
                <w:szCs w:val="20"/>
              </w:rPr>
              <w:t>C1.2</w:t>
            </w:r>
          </w:p>
        </w:tc>
        <w:tc>
          <w:tcPr>
            <w:tcW w:w="7655" w:type="dxa"/>
            <w:gridSpan w:val="8"/>
          </w:tcPr>
          <w:p w14:paraId="04B7EF14" w14:textId="77777777" w:rsidR="00FC2C95" w:rsidRPr="00CC2118" w:rsidRDefault="00FC2C95" w:rsidP="00EA31C4">
            <w:pPr>
              <w:spacing w:line="237" w:lineRule="auto"/>
              <w:rPr>
                <w:rFonts w:ascii="Times New Roman" w:eastAsia="Times New Roman" w:hAnsi="Times New Roman" w:cs="Times New Roman"/>
                <w:sz w:val="20"/>
                <w:szCs w:val="20"/>
                <w:lang w:val="fr-BE"/>
              </w:rPr>
            </w:pPr>
            <w:proofErr w:type="spellStart"/>
            <w:r w:rsidRPr="00CC2118">
              <w:rPr>
                <w:rFonts w:ascii="Times New Roman" w:eastAsia="Times New Roman" w:hAnsi="Times New Roman" w:cs="Times New Roman"/>
                <w:sz w:val="20"/>
                <w:szCs w:val="20"/>
                <w:lang w:val="fr-BE"/>
              </w:rPr>
              <w:t>Capacitatea</w:t>
            </w:r>
            <w:proofErr w:type="spellEnd"/>
            <w:r w:rsidRPr="00CC2118">
              <w:rPr>
                <w:rFonts w:ascii="Times New Roman" w:eastAsia="Times New Roman" w:hAnsi="Times New Roman" w:cs="Times New Roman"/>
                <w:spacing w:val="80"/>
                <w:sz w:val="20"/>
                <w:szCs w:val="20"/>
                <w:lang w:val="fr-BE"/>
              </w:rPr>
              <w:t xml:space="preserve"> </w:t>
            </w:r>
            <w:r w:rsidRPr="00CC2118">
              <w:rPr>
                <w:rFonts w:ascii="Times New Roman" w:eastAsia="Times New Roman" w:hAnsi="Times New Roman" w:cs="Times New Roman"/>
                <w:sz w:val="20"/>
                <w:szCs w:val="20"/>
                <w:lang w:val="fr-BE"/>
              </w:rPr>
              <w:t>de</w:t>
            </w:r>
            <w:r w:rsidRPr="00CC2118">
              <w:rPr>
                <w:rFonts w:ascii="Times New Roman" w:eastAsia="Times New Roman" w:hAnsi="Times New Roman" w:cs="Times New Roman"/>
                <w:spacing w:val="80"/>
                <w:sz w:val="20"/>
                <w:szCs w:val="20"/>
                <w:lang w:val="fr-BE"/>
              </w:rPr>
              <w:t xml:space="preserve"> </w:t>
            </w:r>
            <w:r w:rsidRPr="00CC2118">
              <w:rPr>
                <w:rFonts w:ascii="Times New Roman" w:eastAsia="Times New Roman" w:hAnsi="Times New Roman" w:cs="Times New Roman"/>
                <w:sz w:val="20"/>
                <w:szCs w:val="20"/>
                <w:lang w:val="fr-BE"/>
              </w:rPr>
              <w:t>a</w:t>
            </w:r>
            <w:r w:rsidRPr="00CC2118">
              <w:rPr>
                <w:rFonts w:ascii="Times New Roman" w:eastAsia="Times New Roman" w:hAnsi="Times New Roman" w:cs="Times New Roman"/>
                <w:spacing w:val="80"/>
                <w:sz w:val="20"/>
                <w:szCs w:val="20"/>
                <w:lang w:val="fr-BE"/>
              </w:rPr>
              <w:t xml:space="preserve"> </w:t>
            </w:r>
            <w:proofErr w:type="spellStart"/>
            <w:r w:rsidRPr="00CC2118">
              <w:rPr>
                <w:rFonts w:ascii="Times New Roman" w:eastAsia="Times New Roman" w:hAnsi="Times New Roman" w:cs="Times New Roman"/>
                <w:sz w:val="20"/>
                <w:szCs w:val="20"/>
                <w:lang w:val="fr-BE"/>
              </w:rPr>
              <w:t>găsi</w:t>
            </w:r>
            <w:proofErr w:type="spellEnd"/>
            <w:r w:rsidRPr="00CC2118">
              <w:rPr>
                <w:rFonts w:ascii="Times New Roman" w:eastAsia="Times New Roman" w:hAnsi="Times New Roman" w:cs="Times New Roman"/>
                <w:spacing w:val="80"/>
                <w:sz w:val="20"/>
                <w:szCs w:val="20"/>
                <w:lang w:val="fr-BE"/>
              </w:rPr>
              <w:t xml:space="preserve"> </w:t>
            </w:r>
            <w:r w:rsidRPr="00CC2118">
              <w:rPr>
                <w:rFonts w:ascii="Times New Roman" w:eastAsia="Times New Roman" w:hAnsi="Times New Roman" w:cs="Times New Roman"/>
                <w:sz w:val="20"/>
                <w:szCs w:val="20"/>
                <w:lang w:val="fr-BE"/>
              </w:rPr>
              <w:t>și</w:t>
            </w:r>
            <w:r w:rsidRPr="00CC2118">
              <w:rPr>
                <w:rFonts w:ascii="Times New Roman" w:eastAsia="Times New Roman" w:hAnsi="Times New Roman" w:cs="Times New Roman"/>
                <w:spacing w:val="80"/>
                <w:sz w:val="20"/>
                <w:szCs w:val="20"/>
                <w:lang w:val="fr-BE"/>
              </w:rPr>
              <w:t xml:space="preserve"> </w:t>
            </w:r>
            <w:r w:rsidRPr="00CC2118">
              <w:rPr>
                <w:rFonts w:ascii="Times New Roman" w:eastAsia="Times New Roman" w:hAnsi="Times New Roman" w:cs="Times New Roman"/>
                <w:sz w:val="20"/>
                <w:szCs w:val="20"/>
                <w:lang w:val="fr-BE"/>
              </w:rPr>
              <w:t>adopta</w:t>
            </w:r>
            <w:r w:rsidRPr="00CC2118">
              <w:rPr>
                <w:rFonts w:ascii="Times New Roman" w:eastAsia="Times New Roman" w:hAnsi="Times New Roman" w:cs="Times New Roman"/>
                <w:spacing w:val="80"/>
                <w:sz w:val="20"/>
                <w:szCs w:val="20"/>
                <w:lang w:val="fr-BE"/>
              </w:rPr>
              <w:t xml:space="preserve"> </w:t>
            </w:r>
            <w:proofErr w:type="spellStart"/>
            <w:r w:rsidRPr="00CC2118">
              <w:rPr>
                <w:rFonts w:ascii="Times New Roman" w:eastAsia="Times New Roman" w:hAnsi="Times New Roman" w:cs="Times New Roman"/>
                <w:sz w:val="20"/>
                <w:szCs w:val="20"/>
                <w:lang w:val="fr-BE"/>
              </w:rPr>
              <w:t>soluții</w:t>
            </w:r>
            <w:proofErr w:type="spellEnd"/>
            <w:r w:rsidRPr="00CC2118">
              <w:rPr>
                <w:rFonts w:ascii="Times New Roman" w:eastAsia="Times New Roman" w:hAnsi="Times New Roman" w:cs="Times New Roman"/>
                <w:spacing w:val="80"/>
                <w:sz w:val="20"/>
                <w:szCs w:val="20"/>
                <w:lang w:val="fr-BE"/>
              </w:rPr>
              <w:t xml:space="preserve"> </w:t>
            </w:r>
            <w:proofErr w:type="spellStart"/>
            <w:r w:rsidRPr="00CC2118">
              <w:rPr>
                <w:rFonts w:ascii="Times New Roman" w:eastAsia="Times New Roman" w:hAnsi="Times New Roman" w:cs="Times New Roman"/>
                <w:sz w:val="20"/>
                <w:szCs w:val="20"/>
                <w:lang w:val="fr-BE"/>
              </w:rPr>
              <w:t>viabile</w:t>
            </w:r>
            <w:proofErr w:type="spellEnd"/>
            <w:r w:rsidRPr="00CC2118">
              <w:rPr>
                <w:rFonts w:ascii="Times New Roman" w:eastAsia="Times New Roman" w:hAnsi="Times New Roman" w:cs="Times New Roman"/>
                <w:spacing w:val="80"/>
                <w:sz w:val="20"/>
                <w:szCs w:val="20"/>
                <w:lang w:val="fr-BE"/>
              </w:rPr>
              <w:t xml:space="preserve"> </w:t>
            </w:r>
            <w:r w:rsidRPr="00CC2118">
              <w:rPr>
                <w:rFonts w:ascii="Times New Roman" w:eastAsia="Times New Roman" w:hAnsi="Times New Roman" w:cs="Times New Roman"/>
                <w:sz w:val="20"/>
                <w:szCs w:val="20"/>
                <w:lang w:val="fr-BE"/>
              </w:rPr>
              <w:t>de</w:t>
            </w:r>
            <w:r w:rsidRPr="00CC2118">
              <w:rPr>
                <w:rFonts w:ascii="Times New Roman" w:eastAsia="Times New Roman" w:hAnsi="Times New Roman" w:cs="Times New Roman"/>
                <w:spacing w:val="80"/>
                <w:sz w:val="20"/>
                <w:szCs w:val="20"/>
                <w:lang w:val="fr-BE"/>
              </w:rPr>
              <w:t xml:space="preserve"> </w:t>
            </w:r>
            <w:proofErr w:type="spellStart"/>
            <w:r w:rsidRPr="00CC2118">
              <w:rPr>
                <w:rFonts w:ascii="Times New Roman" w:eastAsia="Times New Roman" w:hAnsi="Times New Roman" w:cs="Times New Roman"/>
                <w:sz w:val="20"/>
                <w:szCs w:val="20"/>
                <w:lang w:val="fr-BE"/>
              </w:rPr>
              <w:t>asigurare</w:t>
            </w:r>
            <w:proofErr w:type="spellEnd"/>
            <w:r w:rsidRPr="00CC2118">
              <w:rPr>
                <w:rFonts w:ascii="Times New Roman" w:eastAsia="Times New Roman" w:hAnsi="Times New Roman" w:cs="Times New Roman"/>
                <w:spacing w:val="80"/>
                <w:sz w:val="20"/>
                <w:szCs w:val="20"/>
                <w:lang w:val="fr-BE"/>
              </w:rPr>
              <w:t xml:space="preserve"> </w:t>
            </w:r>
            <w:r w:rsidRPr="00CC2118">
              <w:rPr>
                <w:rFonts w:ascii="Times New Roman" w:eastAsia="Times New Roman" w:hAnsi="Times New Roman" w:cs="Times New Roman"/>
                <w:sz w:val="20"/>
                <w:szCs w:val="20"/>
                <w:lang w:val="fr-BE"/>
              </w:rPr>
              <w:t>a</w:t>
            </w:r>
            <w:r w:rsidRPr="00CC2118">
              <w:rPr>
                <w:rFonts w:ascii="Times New Roman" w:eastAsia="Times New Roman" w:hAnsi="Times New Roman" w:cs="Times New Roman"/>
                <w:spacing w:val="80"/>
                <w:sz w:val="20"/>
                <w:szCs w:val="20"/>
                <w:lang w:val="fr-BE"/>
              </w:rPr>
              <w:t xml:space="preserve"> </w:t>
            </w:r>
            <w:proofErr w:type="spellStart"/>
            <w:r w:rsidRPr="00CC2118">
              <w:rPr>
                <w:rFonts w:ascii="Times New Roman" w:eastAsia="Times New Roman" w:hAnsi="Times New Roman" w:cs="Times New Roman"/>
                <w:sz w:val="20"/>
                <w:szCs w:val="20"/>
                <w:lang w:val="fr-BE"/>
              </w:rPr>
              <w:t>unei</w:t>
            </w:r>
            <w:proofErr w:type="spellEnd"/>
            <w:r w:rsidRPr="00CC2118">
              <w:rPr>
                <w:rFonts w:ascii="Times New Roman" w:eastAsia="Times New Roman" w:hAnsi="Times New Roman" w:cs="Times New Roman"/>
                <w:spacing w:val="40"/>
                <w:sz w:val="20"/>
                <w:szCs w:val="20"/>
                <w:lang w:val="fr-BE"/>
              </w:rPr>
              <w:t xml:space="preserve"> </w:t>
            </w:r>
            <w:proofErr w:type="spellStart"/>
            <w:r w:rsidRPr="00CC2118">
              <w:rPr>
                <w:rFonts w:ascii="Times New Roman" w:eastAsia="Times New Roman" w:hAnsi="Times New Roman" w:cs="Times New Roman"/>
                <w:sz w:val="20"/>
                <w:szCs w:val="20"/>
                <w:lang w:val="fr-BE"/>
              </w:rPr>
              <w:t>infrastructuri</w:t>
            </w:r>
            <w:proofErr w:type="spellEnd"/>
            <w:r w:rsidRPr="00CC2118">
              <w:rPr>
                <w:rFonts w:ascii="Times New Roman" w:eastAsia="Times New Roman" w:hAnsi="Times New Roman" w:cs="Times New Roman"/>
                <w:spacing w:val="12"/>
                <w:sz w:val="20"/>
                <w:szCs w:val="20"/>
                <w:lang w:val="fr-BE"/>
              </w:rPr>
              <w:t xml:space="preserve"> </w:t>
            </w:r>
            <w:r w:rsidRPr="00CC2118">
              <w:rPr>
                <w:rFonts w:ascii="Times New Roman" w:eastAsia="Times New Roman" w:hAnsi="Times New Roman" w:cs="Times New Roman"/>
                <w:sz w:val="20"/>
                <w:szCs w:val="20"/>
                <w:lang w:val="fr-BE"/>
              </w:rPr>
              <w:t>și</w:t>
            </w:r>
            <w:r w:rsidRPr="00CC2118">
              <w:rPr>
                <w:rFonts w:ascii="Times New Roman" w:eastAsia="Times New Roman" w:hAnsi="Times New Roman" w:cs="Times New Roman"/>
                <w:spacing w:val="19"/>
                <w:sz w:val="20"/>
                <w:szCs w:val="20"/>
                <w:lang w:val="fr-BE"/>
              </w:rPr>
              <w:t xml:space="preserve"> </w:t>
            </w:r>
            <w:r w:rsidRPr="00CC2118">
              <w:rPr>
                <w:rFonts w:ascii="Times New Roman" w:eastAsia="Times New Roman" w:hAnsi="Times New Roman" w:cs="Times New Roman"/>
                <w:sz w:val="20"/>
                <w:szCs w:val="20"/>
                <w:lang w:val="fr-BE"/>
              </w:rPr>
              <w:t>a</w:t>
            </w:r>
            <w:r w:rsidRPr="00CC2118">
              <w:rPr>
                <w:rFonts w:ascii="Times New Roman" w:eastAsia="Times New Roman" w:hAnsi="Times New Roman" w:cs="Times New Roman"/>
                <w:spacing w:val="22"/>
                <w:sz w:val="20"/>
                <w:szCs w:val="20"/>
                <w:lang w:val="fr-BE"/>
              </w:rPr>
              <w:t xml:space="preserve"> </w:t>
            </w:r>
            <w:proofErr w:type="spellStart"/>
            <w:r w:rsidRPr="00CC2118">
              <w:rPr>
                <w:rFonts w:ascii="Times New Roman" w:eastAsia="Times New Roman" w:hAnsi="Times New Roman" w:cs="Times New Roman"/>
                <w:sz w:val="20"/>
                <w:szCs w:val="20"/>
                <w:lang w:val="fr-BE"/>
              </w:rPr>
              <w:t>unei</w:t>
            </w:r>
            <w:proofErr w:type="spellEnd"/>
            <w:r w:rsidRPr="00CC2118">
              <w:rPr>
                <w:rFonts w:ascii="Times New Roman" w:eastAsia="Times New Roman" w:hAnsi="Times New Roman" w:cs="Times New Roman"/>
                <w:spacing w:val="23"/>
                <w:sz w:val="20"/>
                <w:szCs w:val="20"/>
                <w:lang w:val="fr-BE"/>
              </w:rPr>
              <w:t xml:space="preserve"> </w:t>
            </w:r>
            <w:proofErr w:type="spellStart"/>
            <w:r w:rsidRPr="00CC2118">
              <w:rPr>
                <w:rFonts w:ascii="Times New Roman" w:eastAsia="Times New Roman" w:hAnsi="Times New Roman" w:cs="Times New Roman"/>
                <w:sz w:val="20"/>
                <w:szCs w:val="20"/>
                <w:lang w:val="fr-BE"/>
              </w:rPr>
              <w:t>baze</w:t>
            </w:r>
            <w:proofErr w:type="spellEnd"/>
            <w:r w:rsidRPr="00CC2118">
              <w:rPr>
                <w:rFonts w:ascii="Times New Roman" w:eastAsia="Times New Roman" w:hAnsi="Times New Roman" w:cs="Times New Roman"/>
                <w:spacing w:val="28"/>
                <w:sz w:val="20"/>
                <w:szCs w:val="20"/>
                <w:lang w:val="fr-BE"/>
              </w:rPr>
              <w:t xml:space="preserve"> </w:t>
            </w:r>
            <w:proofErr w:type="spellStart"/>
            <w:r w:rsidRPr="00CC2118">
              <w:rPr>
                <w:rFonts w:ascii="Times New Roman" w:eastAsia="Times New Roman" w:hAnsi="Times New Roman" w:cs="Times New Roman"/>
                <w:sz w:val="20"/>
                <w:szCs w:val="20"/>
                <w:lang w:val="fr-BE"/>
              </w:rPr>
              <w:t>materiale</w:t>
            </w:r>
            <w:proofErr w:type="spellEnd"/>
            <w:r w:rsidRPr="00CC2118">
              <w:rPr>
                <w:rFonts w:ascii="Times New Roman" w:eastAsia="Times New Roman" w:hAnsi="Times New Roman" w:cs="Times New Roman"/>
                <w:spacing w:val="27"/>
                <w:sz w:val="20"/>
                <w:szCs w:val="20"/>
                <w:lang w:val="fr-BE"/>
              </w:rPr>
              <w:t xml:space="preserve"> </w:t>
            </w:r>
            <w:r w:rsidRPr="00CC2118">
              <w:rPr>
                <w:rFonts w:ascii="Times New Roman" w:eastAsia="Times New Roman" w:hAnsi="Times New Roman" w:cs="Times New Roman"/>
                <w:sz w:val="20"/>
                <w:szCs w:val="20"/>
                <w:lang w:val="fr-BE"/>
              </w:rPr>
              <w:t>moderne</w:t>
            </w:r>
            <w:r w:rsidRPr="00CC2118">
              <w:rPr>
                <w:rFonts w:ascii="Times New Roman" w:eastAsia="Times New Roman" w:hAnsi="Times New Roman" w:cs="Times New Roman"/>
                <w:spacing w:val="22"/>
                <w:sz w:val="20"/>
                <w:szCs w:val="20"/>
                <w:lang w:val="fr-BE"/>
              </w:rPr>
              <w:t xml:space="preserve"> </w:t>
            </w:r>
            <w:proofErr w:type="spellStart"/>
            <w:r w:rsidRPr="00CC2118">
              <w:rPr>
                <w:rFonts w:ascii="Times New Roman" w:eastAsia="Times New Roman" w:hAnsi="Times New Roman" w:cs="Times New Roman"/>
                <w:spacing w:val="22"/>
                <w:sz w:val="20"/>
                <w:szCs w:val="20"/>
                <w:lang w:val="fr-BE"/>
              </w:rPr>
              <w:t>s</w:t>
            </w:r>
            <w:r w:rsidRPr="00CC2118">
              <w:rPr>
                <w:rFonts w:ascii="Times New Roman" w:eastAsia="Times New Roman" w:hAnsi="Times New Roman" w:cs="Times New Roman"/>
                <w:sz w:val="20"/>
                <w:szCs w:val="20"/>
                <w:lang w:val="fr-BE"/>
              </w:rPr>
              <w:t>uficientă</w:t>
            </w:r>
            <w:proofErr w:type="spellEnd"/>
            <w:r w:rsidRPr="00CC2118">
              <w:rPr>
                <w:rFonts w:ascii="Times New Roman" w:eastAsia="Times New Roman" w:hAnsi="Times New Roman" w:cs="Times New Roman"/>
                <w:spacing w:val="23"/>
                <w:sz w:val="20"/>
                <w:szCs w:val="20"/>
                <w:lang w:val="fr-BE"/>
              </w:rPr>
              <w:t xml:space="preserve"> </w:t>
            </w:r>
            <w:proofErr w:type="spellStart"/>
            <w:r w:rsidRPr="00CC2118">
              <w:rPr>
                <w:rFonts w:ascii="Times New Roman" w:eastAsia="Times New Roman" w:hAnsi="Times New Roman" w:cs="Times New Roman"/>
                <w:sz w:val="20"/>
                <w:szCs w:val="20"/>
                <w:lang w:val="fr-BE"/>
              </w:rPr>
              <w:t>pentru</w:t>
            </w:r>
            <w:proofErr w:type="spellEnd"/>
            <w:r w:rsidRPr="00CC2118">
              <w:rPr>
                <w:rFonts w:ascii="Times New Roman" w:eastAsia="Times New Roman" w:hAnsi="Times New Roman" w:cs="Times New Roman"/>
                <w:spacing w:val="23"/>
                <w:sz w:val="20"/>
                <w:szCs w:val="20"/>
                <w:lang w:val="fr-BE"/>
              </w:rPr>
              <w:t xml:space="preserve"> </w:t>
            </w:r>
            <w:r w:rsidRPr="00CC2118">
              <w:rPr>
                <w:rFonts w:ascii="Times New Roman" w:eastAsia="Times New Roman" w:hAnsi="Times New Roman" w:cs="Times New Roman"/>
                <w:sz w:val="20"/>
                <w:szCs w:val="20"/>
                <w:lang w:val="fr-BE"/>
              </w:rPr>
              <w:t>a</w:t>
            </w:r>
            <w:r w:rsidRPr="00CC2118">
              <w:rPr>
                <w:rFonts w:ascii="Times New Roman" w:eastAsia="Times New Roman" w:hAnsi="Times New Roman" w:cs="Times New Roman"/>
                <w:spacing w:val="23"/>
                <w:sz w:val="20"/>
                <w:szCs w:val="20"/>
                <w:lang w:val="fr-BE"/>
              </w:rPr>
              <w:t xml:space="preserve"> </w:t>
            </w:r>
            <w:proofErr w:type="spellStart"/>
            <w:r w:rsidRPr="00CC2118">
              <w:rPr>
                <w:rFonts w:ascii="Times New Roman" w:eastAsia="Times New Roman" w:hAnsi="Times New Roman" w:cs="Times New Roman"/>
                <w:spacing w:val="-2"/>
                <w:sz w:val="20"/>
                <w:szCs w:val="20"/>
                <w:lang w:val="fr-BE"/>
              </w:rPr>
              <w:t>permite</w:t>
            </w:r>
            <w:proofErr w:type="spellEnd"/>
            <w:r w:rsidRPr="00CC2118">
              <w:rPr>
                <w:rFonts w:ascii="Times New Roman" w:eastAsia="Times New Roman" w:hAnsi="Times New Roman" w:cs="Times New Roman"/>
                <w:spacing w:val="-2"/>
                <w:sz w:val="20"/>
                <w:szCs w:val="20"/>
                <w:lang w:val="fr-BE"/>
              </w:rPr>
              <w:t xml:space="preserve"> </w:t>
            </w:r>
            <w:proofErr w:type="spellStart"/>
            <w:r w:rsidRPr="00CC2118">
              <w:rPr>
                <w:rFonts w:ascii="Times New Roman" w:eastAsia="Times New Roman" w:hAnsi="Times New Roman" w:cs="Times New Roman"/>
                <w:sz w:val="20"/>
                <w:szCs w:val="20"/>
                <w:lang w:val="fr-BE"/>
              </w:rPr>
              <w:t>funcționarea</w:t>
            </w:r>
            <w:proofErr w:type="spellEnd"/>
            <w:r w:rsidRPr="00CC2118">
              <w:rPr>
                <w:rFonts w:ascii="Times New Roman" w:eastAsia="Times New Roman" w:hAnsi="Times New Roman" w:cs="Times New Roman"/>
                <w:spacing w:val="-4"/>
                <w:sz w:val="20"/>
                <w:szCs w:val="20"/>
                <w:lang w:val="fr-BE"/>
              </w:rPr>
              <w:t xml:space="preserve"> </w:t>
            </w:r>
            <w:proofErr w:type="spellStart"/>
            <w:r w:rsidRPr="00CC2118">
              <w:rPr>
                <w:rFonts w:ascii="Times New Roman" w:eastAsia="Times New Roman" w:hAnsi="Times New Roman" w:cs="Times New Roman"/>
                <w:sz w:val="20"/>
                <w:szCs w:val="20"/>
                <w:lang w:val="fr-BE"/>
              </w:rPr>
              <w:t>optimă</w:t>
            </w:r>
            <w:proofErr w:type="spellEnd"/>
            <w:r w:rsidRPr="00CC2118">
              <w:rPr>
                <w:rFonts w:ascii="Times New Roman" w:eastAsia="Times New Roman" w:hAnsi="Times New Roman" w:cs="Times New Roman"/>
                <w:spacing w:val="-4"/>
                <w:sz w:val="20"/>
                <w:szCs w:val="20"/>
                <w:lang w:val="fr-BE"/>
              </w:rPr>
              <w:t xml:space="preserve"> </w:t>
            </w:r>
            <w:r w:rsidRPr="00CC2118">
              <w:rPr>
                <w:rFonts w:ascii="Times New Roman" w:eastAsia="Times New Roman" w:hAnsi="Times New Roman" w:cs="Times New Roman"/>
                <w:sz w:val="20"/>
                <w:szCs w:val="20"/>
                <w:lang w:val="fr-BE"/>
              </w:rPr>
              <w:t>a</w:t>
            </w:r>
            <w:r w:rsidRPr="00CC2118">
              <w:rPr>
                <w:rFonts w:ascii="Times New Roman" w:eastAsia="Times New Roman" w:hAnsi="Times New Roman" w:cs="Times New Roman"/>
                <w:spacing w:val="-3"/>
                <w:sz w:val="20"/>
                <w:szCs w:val="20"/>
                <w:lang w:val="fr-BE"/>
              </w:rPr>
              <w:t xml:space="preserve"> </w:t>
            </w:r>
            <w:proofErr w:type="spellStart"/>
            <w:r w:rsidRPr="00CC2118">
              <w:rPr>
                <w:rFonts w:ascii="Times New Roman" w:eastAsia="Times New Roman" w:hAnsi="Times New Roman" w:cs="Times New Roman"/>
                <w:spacing w:val="-2"/>
                <w:sz w:val="20"/>
                <w:szCs w:val="20"/>
                <w:lang w:val="fr-BE"/>
              </w:rPr>
              <w:t>societății</w:t>
            </w:r>
            <w:proofErr w:type="spellEnd"/>
          </w:p>
        </w:tc>
      </w:tr>
      <w:tr w:rsidR="00FC2C95" w:rsidRPr="00CC2118" w14:paraId="0F3218AC" w14:textId="77777777" w:rsidTr="00AE778E">
        <w:trPr>
          <w:trHeight w:val="2345"/>
        </w:trPr>
        <w:tc>
          <w:tcPr>
            <w:tcW w:w="3686" w:type="dxa"/>
            <w:gridSpan w:val="4"/>
          </w:tcPr>
          <w:p w14:paraId="1776C10F" w14:textId="77777777" w:rsidR="00FC2C95" w:rsidRPr="00CC2118" w:rsidRDefault="00FC2C95" w:rsidP="00EA31C4">
            <w:pPr>
              <w:spacing w:line="268" w:lineRule="exact"/>
              <w:rPr>
                <w:rFonts w:ascii="Times New Roman" w:eastAsia="Times New Roman" w:hAnsi="Times New Roman" w:cs="Times New Roman"/>
                <w:sz w:val="20"/>
                <w:szCs w:val="20"/>
                <w:lang w:val="fr-BE"/>
              </w:rPr>
            </w:pPr>
            <w:proofErr w:type="spellStart"/>
            <w:r w:rsidRPr="00CC2118">
              <w:rPr>
                <w:rFonts w:ascii="Times New Roman" w:eastAsia="Times New Roman" w:hAnsi="Times New Roman" w:cs="Times New Roman"/>
                <w:spacing w:val="-2"/>
                <w:sz w:val="20"/>
                <w:szCs w:val="20"/>
                <w:u w:val="single"/>
                <w:lang w:val="fr-BE"/>
              </w:rPr>
              <w:t>Descriere</w:t>
            </w:r>
            <w:proofErr w:type="spellEnd"/>
          </w:p>
          <w:p w14:paraId="41D90A88" w14:textId="77777777" w:rsidR="00FC2C95" w:rsidRPr="00CC2118" w:rsidRDefault="00FC2C95" w:rsidP="00EA31C4">
            <w:pPr>
              <w:spacing w:before="2"/>
              <w:ind w:right="86"/>
              <w:jc w:val="both"/>
              <w:rPr>
                <w:rFonts w:ascii="Times New Roman" w:eastAsia="Times New Roman" w:hAnsi="Times New Roman" w:cs="Times New Roman"/>
                <w:sz w:val="20"/>
                <w:szCs w:val="20"/>
                <w:lang w:val="fr-BE"/>
              </w:rPr>
            </w:pPr>
            <w:proofErr w:type="spellStart"/>
            <w:r w:rsidRPr="00CC2118">
              <w:rPr>
                <w:rFonts w:ascii="Times New Roman" w:eastAsia="Times New Roman" w:hAnsi="Times New Roman" w:cs="Times New Roman"/>
                <w:sz w:val="20"/>
                <w:szCs w:val="20"/>
                <w:lang w:val="fr-BE"/>
              </w:rPr>
              <w:t>Capacitatea</w:t>
            </w:r>
            <w:proofErr w:type="spellEnd"/>
            <w:r w:rsidRPr="00CC2118">
              <w:rPr>
                <w:rFonts w:ascii="Times New Roman" w:eastAsia="Times New Roman" w:hAnsi="Times New Roman" w:cs="Times New Roman"/>
                <w:sz w:val="20"/>
                <w:szCs w:val="20"/>
                <w:lang w:val="fr-BE"/>
              </w:rPr>
              <w:t xml:space="preserve"> de a </w:t>
            </w:r>
            <w:proofErr w:type="spellStart"/>
            <w:r w:rsidRPr="00CC2118">
              <w:rPr>
                <w:rFonts w:ascii="Times New Roman" w:eastAsia="Times New Roman" w:hAnsi="Times New Roman" w:cs="Times New Roman"/>
                <w:sz w:val="20"/>
                <w:szCs w:val="20"/>
                <w:lang w:val="fr-BE"/>
              </w:rPr>
              <w:t>analiza</w:t>
            </w:r>
            <w:proofErr w:type="spellEnd"/>
            <w:r w:rsidRPr="00CC2118">
              <w:rPr>
                <w:rFonts w:ascii="Times New Roman" w:eastAsia="Times New Roman" w:hAnsi="Times New Roman" w:cs="Times New Roman"/>
                <w:sz w:val="20"/>
                <w:szCs w:val="20"/>
                <w:lang w:val="fr-BE"/>
              </w:rPr>
              <w:t xml:space="preserve"> nominal </w:t>
            </w:r>
            <w:proofErr w:type="spellStart"/>
            <w:r w:rsidRPr="00CC2118">
              <w:rPr>
                <w:rFonts w:ascii="Times New Roman" w:eastAsia="Times New Roman" w:hAnsi="Times New Roman" w:cs="Times New Roman"/>
                <w:sz w:val="20"/>
                <w:szCs w:val="20"/>
                <w:lang w:val="fr-BE"/>
              </w:rPr>
              <w:t>diferența</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dintre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baza</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materială</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existentă</w:t>
            </w:r>
            <w:proofErr w:type="spellEnd"/>
            <w:r w:rsidRPr="00CC2118">
              <w:rPr>
                <w:rFonts w:ascii="Times New Roman" w:eastAsia="Times New Roman" w:hAnsi="Times New Roman" w:cs="Times New Roman"/>
                <w:sz w:val="20"/>
                <w:szCs w:val="20"/>
                <w:lang w:val="fr-BE"/>
              </w:rPr>
              <w:t xml:space="preserve"> și </w:t>
            </w:r>
            <w:proofErr w:type="spellStart"/>
            <w:r w:rsidRPr="00CC2118">
              <w:rPr>
                <w:rFonts w:ascii="Times New Roman" w:eastAsia="Times New Roman" w:hAnsi="Times New Roman" w:cs="Times New Roman"/>
                <w:sz w:val="20"/>
                <w:szCs w:val="20"/>
                <w:lang w:val="fr-BE"/>
              </w:rPr>
              <w:t>cea</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necesară</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societății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pentru</w:t>
            </w:r>
            <w:proofErr w:type="spellEnd"/>
            <w:r w:rsidRPr="00CC2118">
              <w:rPr>
                <w:rFonts w:ascii="Times New Roman" w:eastAsia="Times New Roman" w:hAnsi="Times New Roman" w:cs="Times New Roman"/>
                <w:sz w:val="20"/>
                <w:szCs w:val="20"/>
                <w:lang w:val="fr-BE"/>
              </w:rPr>
              <w:t xml:space="preserve"> a </w:t>
            </w:r>
            <w:proofErr w:type="spellStart"/>
            <w:r w:rsidRPr="00CC2118">
              <w:rPr>
                <w:rFonts w:ascii="Times New Roman" w:eastAsia="Times New Roman" w:hAnsi="Times New Roman" w:cs="Times New Roman"/>
                <w:sz w:val="20"/>
                <w:szCs w:val="20"/>
                <w:lang w:val="fr-BE"/>
              </w:rPr>
              <w:t>funcționa</w:t>
            </w:r>
            <w:proofErr w:type="spellEnd"/>
            <w:r w:rsidRPr="00CC2118">
              <w:rPr>
                <w:rFonts w:ascii="Times New Roman" w:eastAsia="Times New Roman" w:hAnsi="Times New Roman" w:cs="Times New Roman"/>
                <w:sz w:val="20"/>
                <w:szCs w:val="20"/>
                <w:lang w:val="fr-BE"/>
              </w:rPr>
              <w:t xml:space="preserve"> la </w:t>
            </w:r>
            <w:proofErr w:type="spellStart"/>
            <w:r w:rsidRPr="00CC2118">
              <w:rPr>
                <w:rFonts w:ascii="Times New Roman" w:eastAsia="Times New Roman" w:hAnsi="Times New Roman" w:cs="Times New Roman"/>
                <w:sz w:val="20"/>
                <w:szCs w:val="20"/>
                <w:lang w:val="fr-BE"/>
              </w:rPr>
              <w:t>standarde</w:t>
            </w:r>
            <w:proofErr w:type="spellEnd"/>
            <w:r w:rsidRPr="00CC2118">
              <w:rPr>
                <w:rFonts w:ascii="Times New Roman" w:eastAsia="Times New Roman" w:hAnsi="Times New Roman" w:cs="Times New Roman"/>
                <w:sz w:val="20"/>
                <w:szCs w:val="20"/>
                <w:lang w:val="fr-BE"/>
              </w:rPr>
              <w:t xml:space="preserve"> optime de </w:t>
            </w:r>
            <w:proofErr w:type="spellStart"/>
            <w:r w:rsidRPr="00CC2118">
              <w:rPr>
                <w:rFonts w:ascii="Times New Roman" w:eastAsia="Times New Roman" w:hAnsi="Times New Roman" w:cs="Times New Roman"/>
                <w:sz w:val="20"/>
                <w:szCs w:val="20"/>
                <w:lang w:val="fr-BE"/>
              </w:rPr>
              <w:t>calitate</w:t>
            </w:r>
            <w:proofErr w:type="spellEnd"/>
            <w:r w:rsidRPr="00CC2118">
              <w:rPr>
                <w:rFonts w:ascii="Times New Roman" w:eastAsia="Times New Roman" w:hAnsi="Times New Roman" w:cs="Times New Roman"/>
                <w:sz w:val="20"/>
                <w:szCs w:val="20"/>
                <w:lang w:val="fr-BE"/>
              </w:rPr>
              <w:t xml:space="preserve"> și de </w:t>
            </w:r>
            <w:proofErr w:type="spellStart"/>
            <w:r w:rsidRPr="00CC2118">
              <w:rPr>
                <w:rFonts w:ascii="Times New Roman" w:eastAsia="Times New Roman" w:hAnsi="Times New Roman" w:cs="Times New Roman"/>
                <w:sz w:val="20"/>
                <w:szCs w:val="20"/>
                <w:lang w:val="fr-BE"/>
              </w:rPr>
              <w:t>performanță</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în</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conformitate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cu</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bunele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practici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în</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domeniu</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identificate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în</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piața</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națională</w:t>
            </w:r>
            <w:proofErr w:type="spellEnd"/>
            <w:r w:rsidRPr="00CC2118">
              <w:rPr>
                <w:rFonts w:ascii="Times New Roman" w:eastAsia="Times New Roman" w:hAnsi="Times New Roman" w:cs="Times New Roman"/>
                <w:sz w:val="20"/>
                <w:szCs w:val="20"/>
                <w:lang w:val="fr-BE"/>
              </w:rPr>
              <w:t xml:space="preserve"> și </w:t>
            </w:r>
            <w:proofErr w:type="spellStart"/>
            <w:r w:rsidRPr="00CC2118">
              <w:rPr>
                <w:rFonts w:ascii="Times New Roman" w:eastAsia="Times New Roman" w:hAnsi="Times New Roman" w:cs="Times New Roman"/>
                <w:sz w:val="20"/>
                <w:szCs w:val="20"/>
                <w:lang w:val="fr-BE"/>
              </w:rPr>
              <w:t>internațională</w:t>
            </w:r>
            <w:proofErr w:type="spellEnd"/>
            <w:r w:rsidRPr="00CC2118">
              <w:rPr>
                <w:rFonts w:ascii="Times New Roman" w:eastAsia="Times New Roman" w:hAnsi="Times New Roman" w:cs="Times New Roman"/>
                <w:sz w:val="20"/>
                <w:szCs w:val="20"/>
                <w:lang w:val="fr-BE"/>
              </w:rPr>
              <w:t xml:space="preserve"> și de a </w:t>
            </w:r>
            <w:proofErr w:type="spellStart"/>
            <w:r w:rsidRPr="00CC2118">
              <w:rPr>
                <w:rFonts w:ascii="Times New Roman" w:eastAsia="Times New Roman" w:hAnsi="Times New Roman" w:cs="Times New Roman"/>
                <w:sz w:val="20"/>
                <w:szCs w:val="20"/>
                <w:lang w:val="fr-BE"/>
              </w:rPr>
              <w:t>găsi</w:t>
            </w:r>
            <w:proofErr w:type="spellEnd"/>
            <w:r w:rsidRPr="00CC2118">
              <w:rPr>
                <w:rFonts w:ascii="Times New Roman" w:eastAsia="Times New Roman" w:hAnsi="Times New Roman" w:cs="Times New Roman"/>
                <w:sz w:val="20"/>
                <w:szCs w:val="20"/>
                <w:lang w:val="fr-BE"/>
              </w:rPr>
              <w:t xml:space="preserve"> și </w:t>
            </w:r>
            <w:proofErr w:type="spellStart"/>
            <w:r w:rsidRPr="00CC2118">
              <w:rPr>
                <w:rFonts w:ascii="Times New Roman" w:eastAsia="Times New Roman" w:hAnsi="Times New Roman" w:cs="Times New Roman"/>
                <w:sz w:val="20"/>
                <w:szCs w:val="20"/>
                <w:lang w:val="fr-BE"/>
              </w:rPr>
              <w:t>implementa</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soluții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viabile</w:t>
            </w:r>
            <w:proofErr w:type="spellEnd"/>
            <w:r w:rsidRPr="00CC2118">
              <w:rPr>
                <w:rFonts w:ascii="Times New Roman" w:eastAsia="Times New Roman" w:hAnsi="Times New Roman" w:cs="Times New Roman"/>
                <w:sz w:val="20"/>
                <w:szCs w:val="20"/>
                <w:lang w:val="fr-BE"/>
              </w:rPr>
              <w:t xml:space="preserve"> de </w:t>
            </w:r>
            <w:proofErr w:type="spellStart"/>
            <w:r w:rsidRPr="00CC2118">
              <w:rPr>
                <w:rFonts w:ascii="Times New Roman" w:eastAsia="Times New Roman" w:hAnsi="Times New Roman" w:cs="Times New Roman"/>
                <w:sz w:val="20"/>
                <w:szCs w:val="20"/>
                <w:lang w:val="fr-BE"/>
              </w:rPr>
              <w:t>reducere</w:t>
            </w:r>
            <w:proofErr w:type="spellEnd"/>
            <w:r w:rsidRPr="00CC2118">
              <w:rPr>
                <w:rFonts w:ascii="Times New Roman" w:eastAsia="Times New Roman" w:hAnsi="Times New Roman" w:cs="Times New Roman"/>
                <w:sz w:val="20"/>
                <w:szCs w:val="20"/>
                <w:lang w:val="fr-BE"/>
              </w:rPr>
              <w:t xml:space="preserve"> a </w:t>
            </w:r>
            <w:proofErr w:type="spellStart"/>
            <w:r w:rsidRPr="00CC2118">
              <w:rPr>
                <w:rFonts w:ascii="Times New Roman" w:eastAsia="Times New Roman" w:hAnsi="Times New Roman" w:cs="Times New Roman"/>
                <w:sz w:val="20"/>
                <w:szCs w:val="20"/>
                <w:lang w:val="fr-BE"/>
              </w:rPr>
              <w:t>acestei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diferențe</w:t>
            </w:r>
            <w:proofErr w:type="spellEnd"/>
            <w:r w:rsidRPr="00CC2118">
              <w:rPr>
                <w:rFonts w:ascii="Times New Roman" w:eastAsia="Times New Roman" w:hAnsi="Times New Roman" w:cs="Times New Roman"/>
                <w:sz w:val="20"/>
                <w:szCs w:val="20"/>
                <w:lang w:val="fr-BE"/>
              </w:rPr>
              <w:t>.</w:t>
            </w:r>
          </w:p>
        </w:tc>
        <w:tc>
          <w:tcPr>
            <w:tcW w:w="5954" w:type="dxa"/>
            <w:gridSpan w:val="5"/>
          </w:tcPr>
          <w:p w14:paraId="3E75D215" w14:textId="77777777" w:rsidR="00FC2C95" w:rsidRPr="00CC2118" w:rsidRDefault="00FC2C95" w:rsidP="00EA31C4">
            <w:pPr>
              <w:spacing w:line="268" w:lineRule="exact"/>
              <w:rPr>
                <w:rFonts w:ascii="Times New Roman" w:eastAsia="Times New Roman" w:hAnsi="Times New Roman" w:cs="Times New Roman"/>
                <w:sz w:val="20"/>
                <w:szCs w:val="20"/>
              </w:rPr>
            </w:pPr>
            <w:r w:rsidRPr="00CC2118">
              <w:rPr>
                <w:rFonts w:ascii="Times New Roman" w:eastAsia="Times New Roman" w:hAnsi="Times New Roman" w:cs="Times New Roman"/>
                <w:spacing w:val="-2"/>
                <w:sz w:val="20"/>
                <w:szCs w:val="20"/>
                <w:lang w:val="fr-BE"/>
              </w:rPr>
              <w:t xml:space="preserve">     </w:t>
            </w:r>
            <w:proofErr w:type="spellStart"/>
            <w:r w:rsidRPr="00CC2118">
              <w:rPr>
                <w:rFonts w:ascii="Times New Roman" w:eastAsia="Times New Roman" w:hAnsi="Times New Roman" w:cs="Times New Roman"/>
                <w:spacing w:val="-2"/>
                <w:sz w:val="20"/>
                <w:szCs w:val="20"/>
                <w:u w:val="single"/>
              </w:rPr>
              <w:t>Indicatori</w:t>
            </w:r>
            <w:proofErr w:type="spellEnd"/>
          </w:p>
          <w:p w14:paraId="49093ED4" w14:textId="77777777" w:rsidR="00FC2C95" w:rsidRPr="00CC2118" w:rsidRDefault="00FC2C95" w:rsidP="00872903">
            <w:pPr>
              <w:numPr>
                <w:ilvl w:val="0"/>
                <w:numId w:val="29"/>
              </w:numPr>
              <w:tabs>
                <w:tab w:val="left" w:pos="295"/>
              </w:tabs>
              <w:spacing w:before="2"/>
              <w:ind w:right="95"/>
              <w:jc w:val="both"/>
              <w:rPr>
                <w:rFonts w:ascii="Times New Roman" w:eastAsia="Times New Roman" w:hAnsi="Times New Roman" w:cs="Times New Roman"/>
                <w:sz w:val="20"/>
                <w:szCs w:val="20"/>
              </w:rPr>
            </w:pPr>
            <w:proofErr w:type="spellStart"/>
            <w:r w:rsidRPr="00CC2118">
              <w:rPr>
                <w:rFonts w:ascii="Times New Roman" w:eastAsia="Times New Roman" w:hAnsi="Times New Roman" w:cs="Times New Roman"/>
                <w:sz w:val="20"/>
                <w:szCs w:val="20"/>
              </w:rPr>
              <w:t>Capacitatea</w:t>
            </w:r>
            <w:proofErr w:type="spellEnd"/>
            <w:r w:rsidRPr="00CC2118">
              <w:rPr>
                <w:rFonts w:ascii="Times New Roman" w:eastAsia="Times New Roman" w:hAnsi="Times New Roman" w:cs="Times New Roman"/>
                <w:spacing w:val="-4"/>
                <w:sz w:val="20"/>
                <w:szCs w:val="20"/>
              </w:rPr>
              <w:t xml:space="preserve"> </w:t>
            </w:r>
            <w:r w:rsidRPr="00CC2118">
              <w:rPr>
                <w:rFonts w:ascii="Times New Roman" w:eastAsia="Times New Roman" w:hAnsi="Times New Roman" w:cs="Times New Roman"/>
                <w:sz w:val="20"/>
                <w:szCs w:val="20"/>
              </w:rPr>
              <w:t>de</w:t>
            </w:r>
            <w:r w:rsidRPr="00CC2118">
              <w:rPr>
                <w:rFonts w:ascii="Times New Roman" w:eastAsia="Times New Roman" w:hAnsi="Times New Roman" w:cs="Times New Roman"/>
                <w:spacing w:val="-8"/>
                <w:sz w:val="20"/>
                <w:szCs w:val="20"/>
              </w:rPr>
              <w:t xml:space="preserve"> </w:t>
            </w:r>
            <w:proofErr w:type="gramStart"/>
            <w:r w:rsidRPr="00CC2118">
              <w:rPr>
                <w:rFonts w:ascii="Times New Roman" w:eastAsia="Times New Roman" w:hAnsi="Times New Roman" w:cs="Times New Roman"/>
                <w:sz w:val="20"/>
                <w:szCs w:val="20"/>
              </w:rPr>
              <w:t>a</w:t>
            </w:r>
            <w:proofErr w:type="gramEnd"/>
            <w:r w:rsidRPr="00CC2118">
              <w:rPr>
                <w:rFonts w:ascii="Times New Roman" w:eastAsia="Times New Roman" w:hAnsi="Times New Roman" w:cs="Times New Roman"/>
                <w:spacing w:val="-4"/>
                <w:sz w:val="20"/>
                <w:szCs w:val="20"/>
              </w:rPr>
              <w:t xml:space="preserve"> </w:t>
            </w:r>
            <w:proofErr w:type="spellStart"/>
            <w:r w:rsidRPr="00CC2118">
              <w:rPr>
                <w:rFonts w:ascii="Times New Roman" w:eastAsia="Times New Roman" w:hAnsi="Times New Roman" w:cs="Times New Roman"/>
                <w:sz w:val="20"/>
                <w:szCs w:val="20"/>
              </w:rPr>
              <w:t>analiza</w:t>
            </w:r>
            <w:proofErr w:type="spellEnd"/>
            <w:r w:rsidRPr="00CC2118">
              <w:rPr>
                <w:rFonts w:ascii="Times New Roman" w:eastAsia="Times New Roman" w:hAnsi="Times New Roman" w:cs="Times New Roman"/>
                <w:spacing w:val="-4"/>
                <w:sz w:val="20"/>
                <w:szCs w:val="20"/>
              </w:rPr>
              <w:t xml:space="preserve"> </w:t>
            </w:r>
            <w:proofErr w:type="spellStart"/>
            <w:r w:rsidRPr="00CC2118">
              <w:rPr>
                <w:rFonts w:ascii="Times New Roman" w:eastAsia="Times New Roman" w:hAnsi="Times New Roman" w:cs="Times New Roman"/>
                <w:sz w:val="20"/>
                <w:szCs w:val="20"/>
              </w:rPr>
              <w:t>nevoile</w:t>
            </w:r>
            <w:proofErr w:type="spellEnd"/>
            <w:r w:rsidRPr="00CC2118">
              <w:rPr>
                <w:rFonts w:ascii="Times New Roman" w:eastAsia="Times New Roman" w:hAnsi="Times New Roman" w:cs="Times New Roman"/>
                <w:spacing w:val="-4"/>
                <w:sz w:val="20"/>
                <w:szCs w:val="20"/>
              </w:rPr>
              <w:t xml:space="preserve"> </w:t>
            </w:r>
            <w:r w:rsidRPr="00CC2118">
              <w:rPr>
                <w:rFonts w:ascii="Times New Roman" w:eastAsia="Times New Roman" w:hAnsi="Times New Roman" w:cs="Times New Roman"/>
                <w:sz w:val="20"/>
                <w:szCs w:val="20"/>
              </w:rPr>
              <w:t>de</w:t>
            </w:r>
            <w:r w:rsidRPr="00CC2118">
              <w:rPr>
                <w:rFonts w:ascii="Times New Roman" w:eastAsia="Times New Roman" w:hAnsi="Times New Roman" w:cs="Times New Roman"/>
                <w:spacing w:val="-4"/>
                <w:sz w:val="20"/>
                <w:szCs w:val="20"/>
              </w:rPr>
              <w:t xml:space="preserve"> </w:t>
            </w:r>
            <w:proofErr w:type="spellStart"/>
            <w:r w:rsidRPr="00CC2118">
              <w:rPr>
                <w:rFonts w:ascii="Times New Roman" w:eastAsia="Times New Roman" w:hAnsi="Times New Roman" w:cs="Times New Roman"/>
                <w:sz w:val="20"/>
                <w:szCs w:val="20"/>
              </w:rPr>
              <w:t>echipamente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necesare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societății</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prin</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atingerea</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obiectivelor</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pacing w:val="-2"/>
                <w:sz w:val="20"/>
                <w:szCs w:val="20"/>
              </w:rPr>
              <w:t>stabilite</w:t>
            </w:r>
            <w:proofErr w:type="spellEnd"/>
          </w:p>
          <w:p w14:paraId="02BC24A2" w14:textId="77777777" w:rsidR="00FC2C95" w:rsidRPr="00CC2118" w:rsidRDefault="00FC2C95" w:rsidP="00872903">
            <w:pPr>
              <w:numPr>
                <w:ilvl w:val="0"/>
                <w:numId w:val="29"/>
              </w:numPr>
              <w:tabs>
                <w:tab w:val="left" w:pos="295"/>
              </w:tabs>
              <w:spacing w:line="242" w:lineRule="auto"/>
              <w:ind w:right="95"/>
              <w:jc w:val="both"/>
              <w:rPr>
                <w:rFonts w:ascii="Times New Roman" w:eastAsia="Times New Roman" w:hAnsi="Times New Roman" w:cs="Times New Roman"/>
                <w:sz w:val="20"/>
                <w:szCs w:val="20"/>
              </w:rPr>
            </w:pPr>
            <w:proofErr w:type="spellStart"/>
            <w:r w:rsidRPr="00CC2118">
              <w:rPr>
                <w:rFonts w:ascii="Times New Roman" w:eastAsia="Times New Roman" w:hAnsi="Times New Roman" w:cs="Times New Roman"/>
                <w:sz w:val="20"/>
                <w:szCs w:val="20"/>
              </w:rPr>
              <w:t>Capacitatea</w:t>
            </w:r>
            <w:proofErr w:type="spellEnd"/>
            <w:r w:rsidRPr="00CC2118">
              <w:rPr>
                <w:rFonts w:ascii="Times New Roman" w:eastAsia="Times New Roman" w:hAnsi="Times New Roman" w:cs="Times New Roman"/>
                <w:sz w:val="20"/>
                <w:szCs w:val="20"/>
              </w:rPr>
              <w:t xml:space="preserve"> de </w:t>
            </w:r>
            <w:proofErr w:type="gramStart"/>
            <w:r w:rsidRPr="00CC2118">
              <w:rPr>
                <w:rFonts w:ascii="Times New Roman" w:eastAsia="Times New Roman" w:hAnsi="Times New Roman" w:cs="Times New Roman"/>
                <w:sz w:val="20"/>
                <w:szCs w:val="20"/>
              </w:rPr>
              <w:t>a</w:t>
            </w:r>
            <w:proofErr w:type="gram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analiza</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modul</w:t>
            </w:r>
            <w:proofErr w:type="spellEnd"/>
            <w:r w:rsidRPr="00CC2118">
              <w:rPr>
                <w:rFonts w:ascii="Times New Roman" w:eastAsia="Times New Roman" w:hAnsi="Times New Roman" w:cs="Times New Roman"/>
                <w:sz w:val="20"/>
                <w:szCs w:val="20"/>
              </w:rPr>
              <w:t xml:space="preserve"> de </w:t>
            </w:r>
            <w:proofErr w:type="spellStart"/>
            <w:r w:rsidRPr="00CC2118">
              <w:rPr>
                <w:rFonts w:ascii="Times New Roman" w:eastAsia="Times New Roman" w:hAnsi="Times New Roman" w:cs="Times New Roman"/>
                <w:sz w:val="20"/>
                <w:szCs w:val="20"/>
              </w:rPr>
              <w:t>utilizare</w:t>
            </w:r>
            <w:proofErr w:type="spellEnd"/>
            <w:r w:rsidRPr="00CC2118">
              <w:rPr>
                <w:rFonts w:ascii="Times New Roman" w:eastAsia="Times New Roman" w:hAnsi="Times New Roman" w:cs="Times New Roman"/>
                <w:sz w:val="20"/>
                <w:szCs w:val="20"/>
              </w:rPr>
              <w:t xml:space="preserve"> a </w:t>
            </w:r>
            <w:proofErr w:type="spellStart"/>
            <w:r w:rsidRPr="00CC2118">
              <w:rPr>
                <w:rFonts w:ascii="Times New Roman" w:eastAsia="Times New Roman" w:hAnsi="Times New Roman" w:cs="Times New Roman"/>
                <w:sz w:val="20"/>
                <w:szCs w:val="20"/>
              </w:rPr>
              <w:t>activelor</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aflate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în</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patrimoniul</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societății</w:t>
            </w:r>
            <w:proofErr w:type="spellEnd"/>
          </w:p>
          <w:p w14:paraId="06D6179F" w14:textId="77777777" w:rsidR="00FC2C95" w:rsidRPr="00CC2118" w:rsidRDefault="00FC2C95" w:rsidP="00872903">
            <w:pPr>
              <w:numPr>
                <w:ilvl w:val="0"/>
                <w:numId w:val="29"/>
              </w:numPr>
              <w:tabs>
                <w:tab w:val="left" w:pos="295"/>
              </w:tabs>
              <w:spacing w:line="242" w:lineRule="auto"/>
              <w:ind w:right="96"/>
              <w:jc w:val="both"/>
              <w:rPr>
                <w:rFonts w:ascii="Times New Roman" w:eastAsia="Times New Roman" w:hAnsi="Times New Roman" w:cs="Times New Roman"/>
                <w:sz w:val="20"/>
                <w:szCs w:val="20"/>
                <w:lang w:val="fr-BE"/>
              </w:rPr>
            </w:pPr>
            <w:proofErr w:type="spellStart"/>
            <w:r w:rsidRPr="00CC2118">
              <w:rPr>
                <w:rFonts w:ascii="Times New Roman" w:eastAsia="Times New Roman" w:hAnsi="Times New Roman" w:cs="Times New Roman"/>
                <w:sz w:val="20"/>
                <w:szCs w:val="20"/>
                <w:lang w:val="fr-BE"/>
              </w:rPr>
              <w:t>Capacitatea</w:t>
            </w:r>
            <w:proofErr w:type="spellEnd"/>
            <w:r w:rsidRPr="00CC2118">
              <w:rPr>
                <w:rFonts w:ascii="Times New Roman" w:eastAsia="Times New Roman" w:hAnsi="Times New Roman" w:cs="Times New Roman"/>
                <w:sz w:val="20"/>
                <w:szCs w:val="20"/>
                <w:lang w:val="fr-BE"/>
              </w:rPr>
              <w:t xml:space="preserve"> de a </w:t>
            </w:r>
            <w:proofErr w:type="spellStart"/>
            <w:r w:rsidRPr="00CC2118">
              <w:rPr>
                <w:rFonts w:ascii="Times New Roman" w:eastAsia="Times New Roman" w:hAnsi="Times New Roman" w:cs="Times New Roman"/>
                <w:sz w:val="20"/>
                <w:szCs w:val="20"/>
                <w:lang w:val="fr-BE"/>
              </w:rPr>
              <w:t>planifica</w:t>
            </w:r>
            <w:proofErr w:type="spellEnd"/>
            <w:r w:rsidRPr="00CC2118">
              <w:rPr>
                <w:rFonts w:ascii="Times New Roman" w:eastAsia="Times New Roman" w:hAnsi="Times New Roman" w:cs="Times New Roman"/>
                <w:sz w:val="20"/>
                <w:szCs w:val="20"/>
                <w:lang w:val="fr-BE"/>
              </w:rPr>
              <w:t xml:space="preserve"> și </w:t>
            </w:r>
            <w:proofErr w:type="spellStart"/>
            <w:r w:rsidRPr="00CC2118">
              <w:rPr>
                <w:rFonts w:ascii="Times New Roman" w:eastAsia="Times New Roman" w:hAnsi="Times New Roman" w:cs="Times New Roman"/>
                <w:sz w:val="20"/>
                <w:szCs w:val="20"/>
                <w:lang w:val="fr-BE"/>
              </w:rPr>
              <w:t>derula</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achiziții</w:t>
            </w:r>
            <w:proofErr w:type="spellEnd"/>
            <w:r w:rsidRPr="00CC2118">
              <w:rPr>
                <w:rFonts w:ascii="Times New Roman" w:eastAsia="Times New Roman" w:hAnsi="Times New Roman" w:cs="Times New Roman"/>
                <w:sz w:val="20"/>
                <w:szCs w:val="20"/>
                <w:lang w:val="fr-BE"/>
              </w:rPr>
              <w:t xml:space="preserve"> de active, </w:t>
            </w:r>
            <w:proofErr w:type="spellStart"/>
            <w:r w:rsidRPr="00CC2118">
              <w:rPr>
                <w:rFonts w:ascii="Times New Roman" w:eastAsia="Times New Roman" w:hAnsi="Times New Roman" w:cs="Times New Roman"/>
                <w:sz w:val="20"/>
                <w:szCs w:val="20"/>
                <w:lang w:val="fr-BE"/>
              </w:rPr>
              <w:t>asigurand</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surse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viabile</w:t>
            </w:r>
            <w:proofErr w:type="spellEnd"/>
            <w:r w:rsidRPr="00CC2118">
              <w:rPr>
                <w:rFonts w:ascii="Times New Roman" w:eastAsia="Times New Roman" w:hAnsi="Times New Roman" w:cs="Times New Roman"/>
                <w:sz w:val="20"/>
                <w:szCs w:val="20"/>
                <w:lang w:val="fr-BE"/>
              </w:rPr>
              <w:t xml:space="preserve"> de </w:t>
            </w:r>
            <w:proofErr w:type="spellStart"/>
            <w:r w:rsidRPr="00CC2118">
              <w:rPr>
                <w:rFonts w:ascii="Times New Roman" w:eastAsia="Times New Roman" w:hAnsi="Times New Roman" w:cs="Times New Roman"/>
                <w:sz w:val="20"/>
                <w:szCs w:val="20"/>
                <w:lang w:val="fr-BE"/>
              </w:rPr>
              <w:t>finanțare</w:t>
            </w:r>
            <w:proofErr w:type="spellEnd"/>
          </w:p>
          <w:p w14:paraId="5E54EE27" w14:textId="77777777" w:rsidR="00FC2C95" w:rsidRPr="00CC2118" w:rsidRDefault="00FC2C95" w:rsidP="00872903">
            <w:pPr>
              <w:numPr>
                <w:ilvl w:val="0"/>
                <w:numId w:val="29"/>
              </w:numPr>
              <w:tabs>
                <w:tab w:val="left" w:pos="295"/>
              </w:tabs>
              <w:spacing w:line="271" w:lineRule="exact"/>
              <w:jc w:val="both"/>
              <w:rPr>
                <w:rFonts w:ascii="Times New Roman" w:eastAsia="Times New Roman" w:hAnsi="Times New Roman" w:cs="Times New Roman"/>
                <w:sz w:val="20"/>
                <w:szCs w:val="20"/>
              </w:rPr>
            </w:pPr>
            <w:proofErr w:type="spellStart"/>
            <w:proofErr w:type="gramStart"/>
            <w:r w:rsidRPr="00CC2118">
              <w:rPr>
                <w:rFonts w:ascii="Times New Roman" w:eastAsia="Times New Roman" w:hAnsi="Times New Roman" w:cs="Times New Roman"/>
                <w:sz w:val="20"/>
                <w:szCs w:val="20"/>
              </w:rPr>
              <w:t>Capacitatea</w:t>
            </w:r>
            <w:proofErr w:type="spellEnd"/>
            <w:r w:rsidRPr="00CC2118">
              <w:rPr>
                <w:rFonts w:ascii="Times New Roman" w:eastAsia="Times New Roman" w:hAnsi="Times New Roman" w:cs="Times New Roman"/>
                <w:spacing w:val="65"/>
                <w:w w:val="150"/>
                <w:sz w:val="20"/>
                <w:szCs w:val="20"/>
              </w:rPr>
              <w:t xml:space="preserve">  </w:t>
            </w:r>
            <w:r w:rsidRPr="00CC2118">
              <w:rPr>
                <w:rFonts w:ascii="Times New Roman" w:eastAsia="Times New Roman" w:hAnsi="Times New Roman" w:cs="Times New Roman"/>
                <w:sz w:val="20"/>
                <w:szCs w:val="20"/>
              </w:rPr>
              <w:t>de</w:t>
            </w:r>
            <w:proofErr w:type="gramEnd"/>
            <w:r w:rsidRPr="00CC2118">
              <w:rPr>
                <w:rFonts w:ascii="Times New Roman" w:eastAsia="Times New Roman" w:hAnsi="Times New Roman" w:cs="Times New Roman"/>
                <w:spacing w:val="66"/>
                <w:w w:val="150"/>
                <w:sz w:val="20"/>
                <w:szCs w:val="20"/>
              </w:rPr>
              <w:t xml:space="preserve">  </w:t>
            </w:r>
            <w:r w:rsidRPr="00CC2118">
              <w:rPr>
                <w:rFonts w:ascii="Times New Roman" w:eastAsia="Times New Roman" w:hAnsi="Times New Roman" w:cs="Times New Roman"/>
                <w:sz w:val="20"/>
                <w:szCs w:val="20"/>
              </w:rPr>
              <w:t>a</w:t>
            </w:r>
            <w:r w:rsidRPr="00CC2118">
              <w:rPr>
                <w:rFonts w:ascii="Times New Roman" w:eastAsia="Times New Roman" w:hAnsi="Times New Roman" w:cs="Times New Roman"/>
                <w:spacing w:val="65"/>
                <w:w w:val="150"/>
                <w:sz w:val="20"/>
                <w:szCs w:val="20"/>
              </w:rPr>
              <w:t xml:space="preserve">  </w:t>
            </w:r>
            <w:proofErr w:type="spellStart"/>
            <w:r w:rsidRPr="00CC2118">
              <w:rPr>
                <w:rFonts w:ascii="Times New Roman" w:eastAsia="Times New Roman" w:hAnsi="Times New Roman" w:cs="Times New Roman"/>
                <w:sz w:val="20"/>
                <w:szCs w:val="20"/>
              </w:rPr>
              <w:t>imprima</w:t>
            </w:r>
            <w:proofErr w:type="spellEnd"/>
            <w:r w:rsidRPr="00CC2118">
              <w:rPr>
                <w:rFonts w:ascii="Times New Roman" w:eastAsia="Times New Roman" w:hAnsi="Times New Roman" w:cs="Times New Roman"/>
                <w:spacing w:val="66"/>
                <w:w w:val="150"/>
                <w:sz w:val="20"/>
                <w:szCs w:val="20"/>
              </w:rPr>
              <w:t xml:space="preserve">  </w:t>
            </w:r>
            <w:proofErr w:type="spellStart"/>
            <w:r w:rsidRPr="00CC2118">
              <w:rPr>
                <w:rFonts w:ascii="Times New Roman" w:eastAsia="Times New Roman" w:hAnsi="Times New Roman" w:cs="Times New Roman"/>
                <w:spacing w:val="-2"/>
                <w:sz w:val="20"/>
                <w:szCs w:val="20"/>
              </w:rPr>
              <w:t>organizației</w:t>
            </w:r>
            <w:proofErr w:type="spellEnd"/>
          </w:p>
          <w:p w14:paraId="7B413242" w14:textId="77777777" w:rsidR="00FC2C95" w:rsidRPr="00CC2118" w:rsidRDefault="00FC2C95" w:rsidP="00EA31C4">
            <w:pPr>
              <w:tabs>
                <w:tab w:val="left" w:pos="295"/>
              </w:tabs>
              <w:ind w:left="295" w:right="93"/>
              <w:jc w:val="both"/>
              <w:rPr>
                <w:rFonts w:ascii="Times New Roman" w:eastAsia="Times New Roman" w:hAnsi="Times New Roman" w:cs="Times New Roman"/>
                <w:sz w:val="20"/>
                <w:szCs w:val="20"/>
              </w:rPr>
            </w:pPr>
            <w:proofErr w:type="spellStart"/>
            <w:r w:rsidRPr="00CC2118">
              <w:rPr>
                <w:rFonts w:ascii="Times New Roman" w:eastAsia="Times New Roman" w:hAnsi="Times New Roman" w:cs="Times New Roman"/>
                <w:sz w:val="20"/>
                <w:szCs w:val="20"/>
              </w:rPr>
              <w:t>obișnuința</w:t>
            </w:r>
            <w:proofErr w:type="spellEnd"/>
            <w:r w:rsidRPr="00CC2118">
              <w:rPr>
                <w:rFonts w:ascii="Times New Roman" w:eastAsia="Times New Roman" w:hAnsi="Times New Roman" w:cs="Times New Roman"/>
                <w:sz w:val="20"/>
                <w:szCs w:val="20"/>
              </w:rPr>
              <w:t xml:space="preserve"> de a </w:t>
            </w:r>
            <w:proofErr w:type="spellStart"/>
            <w:r w:rsidRPr="00CC2118">
              <w:rPr>
                <w:rFonts w:ascii="Times New Roman" w:eastAsia="Times New Roman" w:hAnsi="Times New Roman" w:cs="Times New Roman"/>
                <w:sz w:val="20"/>
                <w:szCs w:val="20"/>
              </w:rPr>
              <w:t>utiliza</w:t>
            </w:r>
            <w:proofErr w:type="spellEnd"/>
            <w:r w:rsidRPr="00CC2118">
              <w:rPr>
                <w:rFonts w:ascii="Times New Roman" w:eastAsia="Times New Roman" w:hAnsi="Times New Roman" w:cs="Times New Roman"/>
                <w:sz w:val="20"/>
                <w:szCs w:val="20"/>
              </w:rPr>
              <w:t xml:space="preserve"> just și </w:t>
            </w:r>
            <w:proofErr w:type="spellStart"/>
            <w:r w:rsidRPr="00CC2118">
              <w:rPr>
                <w:rFonts w:ascii="Times New Roman" w:eastAsia="Times New Roman" w:hAnsi="Times New Roman" w:cs="Times New Roman"/>
                <w:sz w:val="20"/>
                <w:szCs w:val="20"/>
              </w:rPr>
              <w:t>optim</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baza</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materială</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pusă</w:t>
            </w:r>
            <w:proofErr w:type="spellEnd"/>
            <w:r w:rsidRPr="00CC2118">
              <w:rPr>
                <w:rFonts w:ascii="Times New Roman" w:eastAsia="Times New Roman" w:hAnsi="Times New Roman" w:cs="Times New Roman"/>
                <w:sz w:val="20"/>
                <w:szCs w:val="20"/>
              </w:rPr>
              <w:t xml:space="preserve"> la </w:t>
            </w:r>
            <w:proofErr w:type="spellStart"/>
            <w:r w:rsidRPr="00CC2118">
              <w:rPr>
                <w:rFonts w:ascii="Times New Roman" w:eastAsia="Times New Roman" w:hAnsi="Times New Roman" w:cs="Times New Roman"/>
                <w:sz w:val="20"/>
                <w:szCs w:val="20"/>
              </w:rPr>
              <w:t>dispoziție</w:t>
            </w:r>
            <w:proofErr w:type="spellEnd"/>
          </w:p>
        </w:tc>
      </w:tr>
      <w:tr w:rsidR="00FC2C95" w:rsidRPr="00CC2118" w14:paraId="5127B8C7" w14:textId="77777777" w:rsidTr="00F714B9">
        <w:trPr>
          <w:trHeight w:val="272"/>
        </w:trPr>
        <w:tc>
          <w:tcPr>
            <w:tcW w:w="1985" w:type="dxa"/>
          </w:tcPr>
          <w:p w14:paraId="0FE93A5B" w14:textId="77777777" w:rsidR="00FC2C95" w:rsidRPr="00CC2118" w:rsidRDefault="00FC2C95" w:rsidP="00EA31C4">
            <w:pPr>
              <w:spacing w:line="253" w:lineRule="exact"/>
              <w:rPr>
                <w:rFonts w:ascii="Times New Roman" w:eastAsia="Times New Roman" w:hAnsi="Times New Roman" w:cs="Times New Roman"/>
                <w:sz w:val="20"/>
                <w:szCs w:val="20"/>
              </w:rPr>
            </w:pPr>
            <w:r w:rsidRPr="00CC2118">
              <w:rPr>
                <w:rFonts w:ascii="Times New Roman" w:eastAsia="Times New Roman" w:hAnsi="Times New Roman" w:cs="Times New Roman"/>
                <w:spacing w:val="-4"/>
                <w:sz w:val="20"/>
                <w:szCs w:val="20"/>
              </w:rPr>
              <w:t>C1.3</w:t>
            </w:r>
          </w:p>
        </w:tc>
        <w:tc>
          <w:tcPr>
            <w:tcW w:w="7655" w:type="dxa"/>
            <w:gridSpan w:val="8"/>
          </w:tcPr>
          <w:p w14:paraId="01706D8F" w14:textId="1A0A53D5" w:rsidR="00FC2C95" w:rsidRPr="00CC2118" w:rsidRDefault="00FC2C95" w:rsidP="00EA31C4">
            <w:pPr>
              <w:spacing w:line="253" w:lineRule="exact"/>
              <w:rPr>
                <w:rFonts w:ascii="Times New Roman" w:eastAsia="Times New Roman" w:hAnsi="Times New Roman" w:cs="Times New Roman"/>
                <w:sz w:val="20"/>
                <w:szCs w:val="20"/>
              </w:rPr>
            </w:pPr>
            <w:proofErr w:type="spellStart"/>
            <w:r w:rsidRPr="00CC2118">
              <w:rPr>
                <w:rFonts w:ascii="Times New Roman" w:eastAsia="Times New Roman" w:hAnsi="Times New Roman" w:cs="Times New Roman"/>
                <w:sz w:val="20"/>
                <w:szCs w:val="20"/>
              </w:rPr>
              <w:t>Experiență</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în</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conducerea</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soci</w:t>
            </w:r>
            <w:r w:rsidR="00B30BFA">
              <w:rPr>
                <w:rFonts w:ascii="Times New Roman" w:eastAsia="Times New Roman" w:hAnsi="Times New Roman" w:cs="Times New Roman"/>
                <w:sz w:val="20"/>
                <w:szCs w:val="20"/>
              </w:rPr>
              <w:t>e</w:t>
            </w:r>
            <w:r w:rsidRPr="00CC2118">
              <w:rPr>
                <w:rFonts w:ascii="Times New Roman" w:eastAsia="Times New Roman" w:hAnsi="Times New Roman" w:cs="Times New Roman"/>
                <w:sz w:val="20"/>
                <w:szCs w:val="20"/>
              </w:rPr>
              <w:t>tăților</w:t>
            </w:r>
            <w:proofErr w:type="spellEnd"/>
            <w:r w:rsidRPr="00CC2118">
              <w:rPr>
                <w:rFonts w:ascii="Times New Roman" w:eastAsia="Times New Roman" w:hAnsi="Times New Roman" w:cs="Times New Roman"/>
                <w:sz w:val="20"/>
                <w:szCs w:val="20"/>
              </w:rPr>
              <w:t>/</w:t>
            </w:r>
            <w:proofErr w:type="spellStart"/>
            <w:r w:rsidRPr="00CC2118">
              <w:rPr>
                <w:rFonts w:ascii="Times New Roman" w:eastAsia="Times New Roman" w:hAnsi="Times New Roman" w:cs="Times New Roman"/>
                <w:sz w:val="20"/>
                <w:szCs w:val="20"/>
              </w:rPr>
              <w:t>regiilor</w:t>
            </w:r>
            <w:proofErr w:type="spellEnd"/>
          </w:p>
        </w:tc>
      </w:tr>
      <w:tr w:rsidR="00FC2C95" w:rsidRPr="00304B10" w14:paraId="77B2E739" w14:textId="77777777" w:rsidTr="00F714B9">
        <w:trPr>
          <w:trHeight w:val="836"/>
        </w:trPr>
        <w:tc>
          <w:tcPr>
            <w:tcW w:w="3686" w:type="dxa"/>
            <w:gridSpan w:val="4"/>
          </w:tcPr>
          <w:p w14:paraId="7BE87C1D" w14:textId="77777777" w:rsidR="00FC2C95" w:rsidRPr="00CC2118" w:rsidRDefault="00FC2C95" w:rsidP="00EA31C4">
            <w:pPr>
              <w:spacing w:line="271" w:lineRule="exact"/>
              <w:rPr>
                <w:rFonts w:ascii="Times New Roman" w:eastAsia="Times New Roman" w:hAnsi="Times New Roman" w:cs="Times New Roman"/>
                <w:sz w:val="20"/>
                <w:szCs w:val="20"/>
              </w:rPr>
            </w:pPr>
            <w:proofErr w:type="spellStart"/>
            <w:r w:rsidRPr="00CC2118">
              <w:rPr>
                <w:rFonts w:ascii="Times New Roman" w:eastAsia="Times New Roman" w:hAnsi="Times New Roman" w:cs="Times New Roman"/>
                <w:spacing w:val="-2"/>
                <w:sz w:val="20"/>
                <w:szCs w:val="20"/>
                <w:u w:val="single"/>
              </w:rPr>
              <w:t>Descriere</w:t>
            </w:r>
            <w:proofErr w:type="spellEnd"/>
          </w:p>
          <w:p w14:paraId="20EE5754" w14:textId="77777777" w:rsidR="00FC2C95" w:rsidRPr="00CC2118" w:rsidRDefault="00FC2C95" w:rsidP="00EA31C4">
            <w:pPr>
              <w:ind w:right="87"/>
              <w:jc w:val="both"/>
              <w:rPr>
                <w:rFonts w:ascii="Times New Roman" w:eastAsia="Times New Roman" w:hAnsi="Times New Roman" w:cs="Times New Roman"/>
                <w:sz w:val="20"/>
                <w:szCs w:val="20"/>
                <w:highlight w:val="yellow"/>
              </w:rPr>
            </w:pPr>
            <w:proofErr w:type="spellStart"/>
            <w:r w:rsidRPr="00CC2118">
              <w:rPr>
                <w:rFonts w:ascii="Times New Roman" w:eastAsia="Times New Roman" w:hAnsi="Times New Roman" w:cs="Times New Roman"/>
                <w:sz w:val="20"/>
                <w:szCs w:val="20"/>
              </w:rPr>
              <w:t>Candidatul</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deține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cunoștințele</w:t>
            </w:r>
            <w:proofErr w:type="spellEnd"/>
            <w:r w:rsidRPr="00CC2118">
              <w:rPr>
                <w:rFonts w:ascii="Times New Roman" w:eastAsia="Times New Roman" w:hAnsi="Times New Roman" w:cs="Times New Roman"/>
                <w:sz w:val="20"/>
                <w:szCs w:val="20"/>
              </w:rPr>
              <w:t xml:space="preserve"> și </w:t>
            </w:r>
            <w:proofErr w:type="spellStart"/>
            <w:r w:rsidRPr="00CC2118">
              <w:rPr>
                <w:rFonts w:ascii="Times New Roman" w:eastAsia="Times New Roman" w:hAnsi="Times New Roman" w:cs="Times New Roman"/>
                <w:sz w:val="20"/>
                <w:szCs w:val="20"/>
              </w:rPr>
              <w:t>abilitățile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acumulate</w:t>
            </w:r>
            <w:proofErr w:type="spellEnd"/>
            <w:r w:rsidRPr="00CC2118">
              <w:rPr>
                <w:rFonts w:ascii="Times New Roman" w:eastAsia="Times New Roman" w:hAnsi="Times New Roman" w:cs="Times New Roman"/>
                <w:sz w:val="20"/>
                <w:szCs w:val="20"/>
              </w:rPr>
              <w:t xml:space="preserve"> de o </w:t>
            </w:r>
            <w:proofErr w:type="spellStart"/>
            <w:r w:rsidRPr="00CC2118">
              <w:rPr>
                <w:rFonts w:ascii="Times New Roman" w:eastAsia="Times New Roman" w:hAnsi="Times New Roman" w:cs="Times New Roman"/>
                <w:sz w:val="20"/>
                <w:szCs w:val="20"/>
              </w:rPr>
              <w:t>persoană</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prin</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implicarea</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directă</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în</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administrarea</w:t>
            </w:r>
            <w:proofErr w:type="spellEnd"/>
            <w:r w:rsidRPr="00CC2118">
              <w:rPr>
                <w:rFonts w:ascii="Times New Roman" w:eastAsia="Times New Roman" w:hAnsi="Times New Roman" w:cs="Times New Roman"/>
                <w:sz w:val="20"/>
                <w:szCs w:val="20"/>
              </w:rPr>
              <w:t xml:space="preserve"> și </w:t>
            </w:r>
            <w:proofErr w:type="spellStart"/>
            <w:r w:rsidRPr="00CC2118">
              <w:rPr>
                <w:rFonts w:ascii="Times New Roman" w:eastAsia="Times New Roman" w:hAnsi="Times New Roman" w:cs="Times New Roman"/>
                <w:sz w:val="20"/>
                <w:szCs w:val="20"/>
              </w:rPr>
              <w:t>gestionarea</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unor</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socități</w:t>
            </w:r>
            <w:proofErr w:type="spellEnd"/>
            <w:r w:rsidRPr="00CC2118">
              <w:rPr>
                <w:rFonts w:ascii="Times New Roman" w:eastAsia="Times New Roman" w:hAnsi="Times New Roman" w:cs="Times New Roman"/>
                <w:sz w:val="20"/>
                <w:szCs w:val="20"/>
              </w:rPr>
              <w:t>/</w:t>
            </w:r>
            <w:proofErr w:type="spellStart"/>
            <w:r w:rsidRPr="00CC2118">
              <w:rPr>
                <w:rFonts w:ascii="Times New Roman" w:eastAsia="Times New Roman" w:hAnsi="Times New Roman" w:cs="Times New Roman"/>
                <w:sz w:val="20"/>
                <w:szCs w:val="20"/>
              </w:rPr>
              <w:t>regii</w:t>
            </w:r>
            <w:proofErr w:type="spellEnd"/>
          </w:p>
        </w:tc>
        <w:tc>
          <w:tcPr>
            <w:tcW w:w="5954" w:type="dxa"/>
            <w:gridSpan w:val="5"/>
          </w:tcPr>
          <w:p w14:paraId="7298EF7B" w14:textId="77777777" w:rsidR="00AE778E" w:rsidRPr="00AE778E" w:rsidRDefault="00AE778E" w:rsidP="00AE778E">
            <w:pPr>
              <w:spacing w:line="271" w:lineRule="exact"/>
              <w:ind w:left="297" w:hanging="151"/>
              <w:rPr>
                <w:rFonts w:ascii="Times New Roman" w:eastAsia="Calibri" w:hAnsi="Times New Roman" w:cs="Times New Roman"/>
                <w:sz w:val="20"/>
                <w:szCs w:val="20"/>
                <w:lang w:val="ro-RO"/>
              </w:rPr>
            </w:pPr>
            <w:r w:rsidRPr="00AE778E">
              <w:rPr>
                <w:rFonts w:ascii="Times New Roman" w:eastAsia="Calibri" w:hAnsi="Times New Roman" w:cs="Times New Roman"/>
                <w:spacing w:val="-2"/>
                <w:sz w:val="20"/>
                <w:szCs w:val="20"/>
                <w:u w:val="single"/>
                <w:lang w:val="ro-RO"/>
              </w:rPr>
              <w:t>Indicatori</w:t>
            </w:r>
          </w:p>
          <w:p w14:paraId="702823D6" w14:textId="77777777" w:rsidR="00AE778E" w:rsidRPr="00AE778E" w:rsidRDefault="00AE778E" w:rsidP="00872903">
            <w:pPr>
              <w:numPr>
                <w:ilvl w:val="0"/>
                <w:numId w:val="72"/>
              </w:numPr>
              <w:spacing w:line="275" w:lineRule="exact"/>
              <w:ind w:hanging="182"/>
              <w:rPr>
                <w:rFonts w:ascii="Times New Roman" w:eastAsia="Calibri" w:hAnsi="Times New Roman" w:cs="Times New Roman"/>
                <w:sz w:val="20"/>
                <w:szCs w:val="20"/>
                <w:lang w:val="ro-RO"/>
              </w:rPr>
            </w:pPr>
            <w:r w:rsidRPr="00AE778E">
              <w:rPr>
                <w:rFonts w:ascii="Times New Roman" w:eastAsia="Calibri" w:hAnsi="Times New Roman" w:cs="Times New Roman"/>
                <w:sz w:val="20"/>
                <w:szCs w:val="20"/>
                <w:lang w:val="ro-RO"/>
              </w:rPr>
              <w:t>Analizează</w:t>
            </w:r>
            <w:r w:rsidRPr="00AE778E">
              <w:rPr>
                <w:rFonts w:ascii="Times New Roman" w:eastAsia="Calibri" w:hAnsi="Times New Roman" w:cs="Times New Roman"/>
                <w:spacing w:val="-4"/>
                <w:sz w:val="20"/>
                <w:szCs w:val="20"/>
                <w:lang w:val="ro-RO"/>
              </w:rPr>
              <w:t xml:space="preserve"> </w:t>
            </w:r>
            <w:r w:rsidRPr="00AE778E">
              <w:rPr>
                <w:rFonts w:ascii="Times New Roman" w:eastAsia="Calibri" w:hAnsi="Times New Roman" w:cs="Times New Roman"/>
                <w:sz w:val="20"/>
                <w:szCs w:val="20"/>
                <w:lang w:val="ro-RO"/>
              </w:rPr>
              <w:t>organizarea</w:t>
            </w:r>
            <w:r w:rsidRPr="00AE778E">
              <w:rPr>
                <w:rFonts w:ascii="Times New Roman" w:eastAsia="Calibri" w:hAnsi="Times New Roman" w:cs="Times New Roman"/>
                <w:spacing w:val="-3"/>
                <w:sz w:val="20"/>
                <w:szCs w:val="20"/>
                <w:lang w:val="ro-RO"/>
              </w:rPr>
              <w:t xml:space="preserve"> </w:t>
            </w:r>
            <w:r w:rsidRPr="00AE778E">
              <w:rPr>
                <w:rFonts w:ascii="Times New Roman" w:eastAsia="Calibri" w:hAnsi="Times New Roman" w:cs="Times New Roman"/>
                <w:sz w:val="20"/>
                <w:szCs w:val="20"/>
                <w:lang w:val="ro-RO"/>
              </w:rPr>
              <w:t>și</w:t>
            </w:r>
            <w:r w:rsidRPr="00AE778E">
              <w:rPr>
                <w:rFonts w:ascii="Times New Roman" w:eastAsia="Calibri" w:hAnsi="Times New Roman" w:cs="Times New Roman"/>
                <w:spacing w:val="-7"/>
                <w:sz w:val="20"/>
                <w:szCs w:val="20"/>
                <w:lang w:val="ro-RO"/>
              </w:rPr>
              <w:t xml:space="preserve"> </w:t>
            </w:r>
            <w:r w:rsidRPr="00AE778E">
              <w:rPr>
                <w:rFonts w:ascii="Times New Roman" w:eastAsia="Calibri" w:hAnsi="Times New Roman" w:cs="Times New Roman"/>
                <w:sz w:val="20"/>
                <w:szCs w:val="20"/>
                <w:lang w:val="ro-RO"/>
              </w:rPr>
              <w:t>funcționarea</w:t>
            </w:r>
            <w:r w:rsidRPr="00AE778E">
              <w:rPr>
                <w:rFonts w:ascii="Times New Roman" w:eastAsia="Calibri" w:hAnsi="Times New Roman" w:cs="Times New Roman"/>
                <w:spacing w:val="-3"/>
                <w:sz w:val="20"/>
                <w:szCs w:val="20"/>
                <w:lang w:val="ro-RO"/>
              </w:rPr>
              <w:t xml:space="preserve"> </w:t>
            </w:r>
            <w:r w:rsidRPr="00AE778E">
              <w:rPr>
                <w:rFonts w:ascii="Times New Roman" w:eastAsia="Calibri" w:hAnsi="Times New Roman" w:cs="Times New Roman"/>
                <w:spacing w:val="-2"/>
                <w:sz w:val="20"/>
                <w:szCs w:val="20"/>
                <w:lang w:val="ro-RO"/>
              </w:rPr>
              <w:t>societății</w:t>
            </w:r>
          </w:p>
          <w:p w14:paraId="4EF3C725" w14:textId="77777777" w:rsidR="00AE778E" w:rsidRPr="00AE778E" w:rsidRDefault="00AE778E" w:rsidP="00872903">
            <w:pPr>
              <w:numPr>
                <w:ilvl w:val="0"/>
                <w:numId w:val="72"/>
              </w:numPr>
              <w:spacing w:before="3" w:line="275" w:lineRule="exact"/>
              <w:ind w:hanging="182"/>
              <w:rPr>
                <w:rFonts w:ascii="Times New Roman" w:eastAsia="Calibri" w:hAnsi="Times New Roman" w:cs="Times New Roman"/>
                <w:sz w:val="20"/>
                <w:szCs w:val="20"/>
                <w:lang w:val="ro-RO"/>
              </w:rPr>
            </w:pPr>
            <w:r w:rsidRPr="00AE778E">
              <w:rPr>
                <w:rFonts w:ascii="Times New Roman" w:eastAsia="Calibri" w:hAnsi="Times New Roman" w:cs="Times New Roman"/>
                <w:sz w:val="20"/>
                <w:szCs w:val="20"/>
                <w:lang w:val="ro-RO"/>
              </w:rPr>
              <w:t>Definește</w:t>
            </w:r>
            <w:r w:rsidRPr="00AE778E">
              <w:rPr>
                <w:rFonts w:ascii="Times New Roman" w:eastAsia="Calibri" w:hAnsi="Times New Roman" w:cs="Times New Roman"/>
                <w:spacing w:val="-2"/>
                <w:sz w:val="20"/>
                <w:szCs w:val="20"/>
                <w:lang w:val="ro-RO"/>
              </w:rPr>
              <w:t xml:space="preserve"> </w:t>
            </w:r>
            <w:r w:rsidRPr="00AE778E">
              <w:rPr>
                <w:rFonts w:ascii="Times New Roman" w:eastAsia="Calibri" w:hAnsi="Times New Roman" w:cs="Times New Roman"/>
                <w:sz w:val="20"/>
                <w:szCs w:val="20"/>
                <w:lang w:val="ro-RO"/>
              </w:rPr>
              <w:t>procese</w:t>
            </w:r>
            <w:r w:rsidRPr="00AE778E">
              <w:rPr>
                <w:rFonts w:ascii="Times New Roman" w:eastAsia="Calibri" w:hAnsi="Times New Roman" w:cs="Times New Roman"/>
                <w:spacing w:val="-6"/>
                <w:sz w:val="20"/>
                <w:szCs w:val="20"/>
                <w:lang w:val="ro-RO"/>
              </w:rPr>
              <w:t xml:space="preserve"> </w:t>
            </w:r>
            <w:r w:rsidRPr="00AE778E">
              <w:rPr>
                <w:rFonts w:ascii="Times New Roman" w:eastAsia="Calibri" w:hAnsi="Times New Roman" w:cs="Times New Roman"/>
                <w:spacing w:val="-2"/>
                <w:sz w:val="20"/>
                <w:szCs w:val="20"/>
                <w:lang w:val="ro-RO"/>
              </w:rPr>
              <w:t>oprimizate</w:t>
            </w:r>
          </w:p>
          <w:p w14:paraId="792BC0C3" w14:textId="77777777" w:rsidR="00AE778E" w:rsidRPr="00AE778E" w:rsidRDefault="00AE778E" w:rsidP="00872903">
            <w:pPr>
              <w:numPr>
                <w:ilvl w:val="0"/>
                <w:numId w:val="72"/>
              </w:numPr>
              <w:ind w:right="90"/>
              <w:rPr>
                <w:rFonts w:ascii="Times New Roman" w:eastAsia="Calibri" w:hAnsi="Times New Roman" w:cs="Times New Roman"/>
                <w:sz w:val="20"/>
                <w:szCs w:val="20"/>
                <w:lang w:val="ro-RO"/>
              </w:rPr>
            </w:pPr>
            <w:r w:rsidRPr="00AE778E">
              <w:rPr>
                <w:rFonts w:ascii="Times New Roman" w:eastAsia="Calibri" w:hAnsi="Times New Roman" w:cs="Times New Roman"/>
                <w:spacing w:val="-2"/>
                <w:sz w:val="20"/>
                <w:szCs w:val="20"/>
                <w:lang w:val="ro-RO"/>
              </w:rPr>
              <w:t>Atașează</w:t>
            </w:r>
            <w:r w:rsidRPr="00AE778E">
              <w:rPr>
                <w:rFonts w:ascii="Times New Roman" w:eastAsia="Calibri" w:hAnsi="Times New Roman" w:cs="Times New Roman"/>
                <w:sz w:val="20"/>
                <w:szCs w:val="20"/>
                <w:lang w:val="ro-RO"/>
              </w:rPr>
              <w:t xml:space="preserve"> </w:t>
            </w:r>
            <w:r w:rsidRPr="00AE778E">
              <w:rPr>
                <w:rFonts w:ascii="Times New Roman" w:eastAsia="Calibri" w:hAnsi="Times New Roman" w:cs="Times New Roman"/>
                <w:spacing w:val="-2"/>
                <w:sz w:val="20"/>
                <w:szCs w:val="20"/>
                <w:lang w:val="ro-RO"/>
              </w:rPr>
              <w:t>acestor</w:t>
            </w:r>
            <w:r w:rsidRPr="00AE778E">
              <w:rPr>
                <w:rFonts w:ascii="Times New Roman" w:eastAsia="Calibri" w:hAnsi="Times New Roman" w:cs="Times New Roman"/>
                <w:sz w:val="20"/>
                <w:szCs w:val="20"/>
                <w:lang w:val="ro-RO"/>
              </w:rPr>
              <w:t xml:space="preserve"> </w:t>
            </w:r>
            <w:r w:rsidRPr="00AE778E">
              <w:rPr>
                <w:rFonts w:ascii="Times New Roman" w:eastAsia="Calibri" w:hAnsi="Times New Roman" w:cs="Times New Roman"/>
                <w:spacing w:val="-2"/>
                <w:sz w:val="20"/>
                <w:szCs w:val="20"/>
                <w:lang w:val="ro-RO"/>
              </w:rPr>
              <w:t>procese</w:t>
            </w:r>
            <w:r w:rsidRPr="00AE778E">
              <w:rPr>
                <w:rFonts w:ascii="Times New Roman" w:eastAsia="Calibri" w:hAnsi="Times New Roman" w:cs="Times New Roman"/>
                <w:sz w:val="20"/>
                <w:szCs w:val="20"/>
                <w:lang w:val="ro-RO"/>
              </w:rPr>
              <w:t xml:space="preserve"> </w:t>
            </w:r>
            <w:r w:rsidRPr="00AE778E">
              <w:rPr>
                <w:rFonts w:ascii="Times New Roman" w:eastAsia="Calibri" w:hAnsi="Times New Roman" w:cs="Times New Roman"/>
                <w:spacing w:val="-2"/>
                <w:sz w:val="20"/>
                <w:szCs w:val="20"/>
                <w:lang w:val="ro-RO"/>
              </w:rPr>
              <w:t xml:space="preserve">structuri </w:t>
            </w:r>
            <w:r w:rsidRPr="00AE778E">
              <w:rPr>
                <w:rFonts w:ascii="Times New Roman" w:eastAsia="Calibri" w:hAnsi="Times New Roman" w:cs="Times New Roman"/>
                <w:sz w:val="20"/>
                <w:szCs w:val="20"/>
                <w:lang w:val="ro-RO"/>
              </w:rPr>
              <w:t>organizaționale adaptate</w:t>
            </w:r>
          </w:p>
          <w:p w14:paraId="1E8EEF61" w14:textId="77777777" w:rsidR="00AE778E" w:rsidRPr="00AE778E" w:rsidRDefault="00AE778E" w:rsidP="00872903">
            <w:pPr>
              <w:numPr>
                <w:ilvl w:val="0"/>
                <w:numId w:val="73"/>
              </w:numPr>
              <w:ind w:right="96"/>
              <w:rPr>
                <w:rFonts w:ascii="Times New Roman" w:eastAsia="Calibri" w:hAnsi="Times New Roman" w:cs="Times New Roman"/>
                <w:sz w:val="20"/>
                <w:szCs w:val="20"/>
                <w:lang w:val="ro-RO"/>
              </w:rPr>
            </w:pPr>
            <w:r w:rsidRPr="00AE778E">
              <w:rPr>
                <w:rFonts w:ascii="Times New Roman" w:eastAsia="Calibri" w:hAnsi="Times New Roman" w:cs="Times New Roman"/>
                <w:sz w:val="20"/>
                <w:szCs w:val="20"/>
                <w:lang w:val="ro-RO"/>
              </w:rPr>
              <w:t>Asigură coerența structurii de organizare optimizate</w:t>
            </w:r>
          </w:p>
          <w:p w14:paraId="6C821D80" w14:textId="77777777" w:rsidR="00AE778E" w:rsidRPr="00AE778E" w:rsidRDefault="00AE778E" w:rsidP="00872903">
            <w:pPr>
              <w:numPr>
                <w:ilvl w:val="0"/>
                <w:numId w:val="73"/>
              </w:numPr>
              <w:ind w:right="96"/>
              <w:rPr>
                <w:rFonts w:ascii="Times New Roman" w:eastAsia="Calibri" w:hAnsi="Times New Roman" w:cs="Times New Roman"/>
                <w:sz w:val="20"/>
                <w:szCs w:val="20"/>
                <w:lang w:val="ro-RO"/>
              </w:rPr>
            </w:pPr>
            <w:r w:rsidRPr="00AE778E">
              <w:rPr>
                <w:rFonts w:ascii="Times New Roman" w:eastAsia="Calibri" w:hAnsi="Times New Roman" w:cs="Times New Roman"/>
                <w:sz w:val="20"/>
                <w:szCs w:val="20"/>
                <w:lang w:val="ro-RO"/>
              </w:rPr>
              <w:t>Se asigură de aducerea la zi a tuturor documentelor ce definesc structura de organizare (ROF, organigrama, fișe de post, sistem de evaluare a performanței, sistem de organizare a societății)</w:t>
            </w:r>
          </w:p>
          <w:p w14:paraId="56B2995B" w14:textId="77777777" w:rsidR="00AE778E" w:rsidRPr="00AE778E" w:rsidRDefault="00AE778E" w:rsidP="00AE778E">
            <w:pPr>
              <w:ind w:left="295" w:right="96"/>
              <w:rPr>
                <w:rFonts w:ascii="Calibri" w:eastAsia="Calibri" w:hAnsi="Calibri" w:cs="Calibri"/>
                <w:sz w:val="20"/>
                <w:szCs w:val="20"/>
                <w:lang w:val="ro-RO"/>
              </w:rPr>
            </w:pPr>
            <w:r w:rsidRPr="00AE778E">
              <w:rPr>
                <w:rFonts w:ascii="Times New Roman" w:eastAsia="Calibri" w:hAnsi="Times New Roman" w:cs="Times New Roman"/>
                <w:sz w:val="20"/>
                <w:szCs w:val="20"/>
                <w:lang w:val="ro-RO"/>
              </w:rPr>
              <w:t>- Asigură  tranziția  către  noua  structură  de organizare cu minime costuri și minime tulburări de climat social.</w:t>
            </w:r>
          </w:p>
          <w:p w14:paraId="1CB21A97" w14:textId="77777777" w:rsidR="00FC2C95" w:rsidRPr="00810C3C" w:rsidRDefault="00FC2C95" w:rsidP="00EA31C4">
            <w:pPr>
              <w:ind w:left="297" w:hanging="142"/>
              <w:rPr>
                <w:rFonts w:ascii="Times New Roman" w:hAnsi="Times New Roman" w:cs="Times New Roman"/>
                <w:sz w:val="20"/>
                <w:szCs w:val="20"/>
                <w:highlight w:val="cyan"/>
                <w:lang w:val="fr-BE"/>
              </w:rPr>
            </w:pPr>
          </w:p>
        </w:tc>
      </w:tr>
      <w:tr w:rsidR="00FC2C95" w:rsidRPr="00304B10" w14:paraId="738CEC25" w14:textId="77777777" w:rsidTr="00F714B9">
        <w:trPr>
          <w:trHeight w:val="267"/>
        </w:trPr>
        <w:tc>
          <w:tcPr>
            <w:tcW w:w="1985" w:type="dxa"/>
          </w:tcPr>
          <w:p w14:paraId="255D63C7" w14:textId="77777777" w:rsidR="00FC2C95" w:rsidRPr="00CC2118" w:rsidRDefault="00FC2C95" w:rsidP="00EA31C4">
            <w:pPr>
              <w:spacing w:line="258" w:lineRule="exact"/>
              <w:rPr>
                <w:rFonts w:ascii="Times New Roman" w:eastAsia="Times New Roman" w:hAnsi="Times New Roman" w:cs="Times New Roman"/>
                <w:b/>
                <w:sz w:val="20"/>
                <w:szCs w:val="20"/>
              </w:rPr>
            </w:pPr>
            <w:r w:rsidRPr="00CC2118">
              <w:rPr>
                <w:rFonts w:ascii="Times New Roman" w:eastAsia="Times New Roman" w:hAnsi="Times New Roman" w:cs="Times New Roman"/>
                <w:b/>
                <w:spacing w:val="-5"/>
                <w:sz w:val="20"/>
                <w:szCs w:val="20"/>
              </w:rPr>
              <w:t>C2</w:t>
            </w:r>
          </w:p>
        </w:tc>
        <w:tc>
          <w:tcPr>
            <w:tcW w:w="7655" w:type="dxa"/>
            <w:gridSpan w:val="8"/>
          </w:tcPr>
          <w:p w14:paraId="0AC99CB1" w14:textId="77777777" w:rsidR="00FC2C95" w:rsidRPr="00CC2118" w:rsidRDefault="00FC2C95" w:rsidP="00EA31C4">
            <w:pPr>
              <w:spacing w:line="258" w:lineRule="exact"/>
              <w:rPr>
                <w:rFonts w:ascii="Times New Roman" w:eastAsia="Times New Roman" w:hAnsi="Times New Roman" w:cs="Times New Roman"/>
                <w:b/>
                <w:sz w:val="20"/>
                <w:szCs w:val="20"/>
                <w:lang w:val="fr-BE"/>
              </w:rPr>
            </w:pPr>
            <w:proofErr w:type="spellStart"/>
            <w:r w:rsidRPr="00CC2118">
              <w:rPr>
                <w:rFonts w:ascii="Times New Roman" w:eastAsia="Times New Roman" w:hAnsi="Times New Roman" w:cs="Times New Roman"/>
                <w:b/>
                <w:sz w:val="20"/>
                <w:szCs w:val="20"/>
                <w:lang w:val="fr-BE"/>
              </w:rPr>
              <w:t>Competențe</w:t>
            </w:r>
            <w:proofErr w:type="spellEnd"/>
            <w:r w:rsidRPr="00CC2118">
              <w:rPr>
                <w:rFonts w:ascii="Times New Roman" w:eastAsia="Times New Roman" w:hAnsi="Times New Roman" w:cs="Times New Roman"/>
                <w:b/>
                <w:spacing w:val="-5"/>
                <w:sz w:val="20"/>
                <w:szCs w:val="20"/>
                <w:lang w:val="fr-BE"/>
              </w:rPr>
              <w:t xml:space="preserve"> </w:t>
            </w:r>
            <w:proofErr w:type="spellStart"/>
            <w:r w:rsidRPr="00CC2118">
              <w:rPr>
                <w:rFonts w:ascii="Times New Roman" w:eastAsia="Times New Roman" w:hAnsi="Times New Roman" w:cs="Times New Roman"/>
                <w:b/>
                <w:sz w:val="20"/>
                <w:szCs w:val="20"/>
                <w:lang w:val="fr-BE"/>
              </w:rPr>
              <w:t>profesionale</w:t>
            </w:r>
            <w:proofErr w:type="spellEnd"/>
            <w:r w:rsidRPr="00CC2118">
              <w:rPr>
                <w:rFonts w:ascii="Times New Roman" w:eastAsia="Times New Roman" w:hAnsi="Times New Roman" w:cs="Times New Roman"/>
                <w:b/>
                <w:spacing w:val="-5"/>
                <w:sz w:val="20"/>
                <w:szCs w:val="20"/>
                <w:lang w:val="fr-BE"/>
              </w:rPr>
              <w:t xml:space="preserve"> </w:t>
            </w:r>
            <w:r w:rsidRPr="00CC2118">
              <w:rPr>
                <w:rFonts w:ascii="Times New Roman" w:eastAsia="Times New Roman" w:hAnsi="Times New Roman" w:cs="Times New Roman"/>
                <w:b/>
                <w:sz w:val="20"/>
                <w:szCs w:val="20"/>
                <w:lang w:val="fr-BE"/>
              </w:rPr>
              <w:t>de</w:t>
            </w:r>
            <w:r w:rsidRPr="00CC2118">
              <w:rPr>
                <w:rFonts w:ascii="Times New Roman" w:eastAsia="Times New Roman" w:hAnsi="Times New Roman" w:cs="Times New Roman"/>
                <w:b/>
                <w:spacing w:val="-5"/>
                <w:sz w:val="20"/>
                <w:szCs w:val="20"/>
                <w:lang w:val="fr-BE"/>
              </w:rPr>
              <w:t xml:space="preserve"> </w:t>
            </w:r>
            <w:proofErr w:type="spellStart"/>
            <w:r w:rsidRPr="00CC2118">
              <w:rPr>
                <w:rFonts w:ascii="Times New Roman" w:eastAsia="Times New Roman" w:hAnsi="Times New Roman" w:cs="Times New Roman"/>
                <w:b/>
                <w:sz w:val="20"/>
                <w:szCs w:val="20"/>
                <w:lang w:val="fr-BE"/>
              </w:rPr>
              <w:t>importanță</w:t>
            </w:r>
            <w:proofErr w:type="spellEnd"/>
            <w:r w:rsidRPr="00CC2118">
              <w:rPr>
                <w:rFonts w:ascii="Times New Roman" w:eastAsia="Times New Roman" w:hAnsi="Times New Roman" w:cs="Times New Roman"/>
                <w:b/>
                <w:spacing w:val="-3"/>
                <w:sz w:val="20"/>
                <w:szCs w:val="20"/>
                <w:lang w:val="fr-BE"/>
              </w:rPr>
              <w:t xml:space="preserve"> </w:t>
            </w:r>
            <w:proofErr w:type="spellStart"/>
            <w:r w:rsidRPr="00CC2118">
              <w:rPr>
                <w:rFonts w:ascii="Times New Roman" w:eastAsia="Times New Roman" w:hAnsi="Times New Roman" w:cs="Times New Roman"/>
                <w:b/>
                <w:spacing w:val="-2"/>
                <w:sz w:val="20"/>
                <w:szCs w:val="20"/>
                <w:lang w:val="fr-BE"/>
              </w:rPr>
              <w:t>strategică</w:t>
            </w:r>
            <w:proofErr w:type="spellEnd"/>
          </w:p>
        </w:tc>
      </w:tr>
      <w:tr w:rsidR="00FC2C95" w:rsidRPr="00CC2118" w14:paraId="7ACFB197" w14:textId="77777777" w:rsidTr="00F714B9">
        <w:trPr>
          <w:trHeight w:val="262"/>
        </w:trPr>
        <w:tc>
          <w:tcPr>
            <w:tcW w:w="1985" w:type="dxa"/>
          </w:tcPr>
          <w:p w14:paraId="004C29FA" w14:textId="77777777" w:rsidR="00FC2C95" w:rsidRPr="00CC2118" w:rsidRDefault="00FC2C95" w:rsidP="00EA31C4">
            <w:pPr>
              <w:spacing w:line="253" w:lineRule="exact"/>
              <w:rPr>
                <w:rFonts w:ascii="Times New Roman" w:eastAsia="Times New Roman" w:hAnsi="Times New Roman" w:cs="Times New Roman"/>
                <w:sz w:val="20"/>
                <w:szCs w:val="20"/>
              </w:rPr>
            </w:pPr>
            <w:r w:rsidRPr="00CC2118">
              <w:rPr>
                <w:rFonts w:ascii="Times New Roman" w:eastAsia="Times New Roman" w:hAnsi="Times New Roman" w:cs="Times New Roman"/>
                <w:spacing w:val="-4"/>
                <w:sz w:val="20"/>
                <w:szCs w:val="20"/>
              </w:rPr>
              <w:t>C2.1</w:t>
            </w:r>
          </w:p>
        </w:tc>
        <w:tc>
          <w:tcPr>
            <w:tcW w:w="7655" w:type="dxa"/>
            <w:gridSpan w:val="8"/>
          </w:tcPr>
          <w:p w14:paraId="04F309E8" w14:textId="77777777" w:rsidR="00FC2C95" w:rsidRPr="00CC2118" w:rsidRDefault="00FC2C95" w:rsidP="00EA31C4">
            <w:pPr>
              <w:spacing w:line="253" w:lineRule="exact"/>
              <w:rPr>
                <w:rFonts w:ascii="Times New Roman" w:eastAsia="Times New Roman" w:hAnsi="Times New Roman" w:cs="Times New Roman"/>
                <w:sz w:val="20"/>
                <w:szCs w:val="20"/>
              </w:rPr>
            </w:pPr>
            <w:proofErr w:type="spellStart"/>
            <w:r w:rsidRPr="00CC2118">
              <w:rPr>
                <w:rFonts w:ascii="Times New Roman" w:eastAsia="Times New Roman" w:hAnsi="Times New Roman" w:cs="Times New Roman"/>
                <w:sz w:val="20"/>
                <w:szCs w:val="20"/>
              </w:rPr>
              <w:t>Competențe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fundamentale</w:t>
            </w:r>
            <w:proofErr w:type="spellEnd"/>
            <w:r w:rsidRPr="00CC2118">
              <w:rPr>
                <w:rFonts w:ascii="Times New Roman" w:eastAsia="Times New Roman" w:hAnsi="Times New Roman" w:cs="Times New Roman"/>
                <w:sz w:val="20"/>
                <w:szCs w:val="20"/>
              </w:rPr>
              <w:t xml:space="preserve"> de </w:t>
            </w:r>
            <w:proofErr w:type="spellStart"/>
            <w:r w:rsidRPr="00CC2118">
              <w:rPr>
                <w:rFonts w:ascii="Times New Roman" w:eastAsia="Times New Roman" w:hAnsi="Times New Roman" w:cs="Times New Roman"/>
                <w:sz w:val="20"/>
                <w:szCs w:val="20"/>
              </w:rPr>
              <w:t>strategie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în</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ceea</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ce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privește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activitatea</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societății</w:t>
            </w:r>
            <w:proofErr w:type="spellEnd"/>
          </w:p>
        </w:tc>
      </w:tr>
      <w:tr w:rsidR="00FC2C95" w:rsidRPr="00CC2118" w14:paraId="30F10647" w14:textId="77777777" w:rsidTr="00F714B9">
        <w:trPr>
          <w:trHeight w:val="2936"/>
        </w:trPr>
        <w:tc>
          <w:tcPr>
            <w:tcW w:w="3686" w:type="dxa"/>
            <w:gridSpan w:val="4"/>
          </w:tcPr>
          <w:p w14:paraId="0CDCF1CB" w14:textId="77777777" w:rsidR="00FC2C95" w:rsidRPr="00CC2118" w:rsidRDefault="00FC2C95" w:rsidP="00EA31C4">
            <w:pPr>
              <w:spacing w:line="268" w:lineRule="exact"/>
              <w:rPr>
                <w:rFonts w:ascii="Times New Roman" w:eastAsia="Times New Roman" w:hAnsi="Times New Roman" w:cs="Times New Roman"/>
                <w:sz w:val="20"/>
                <w:szCs w:val="20"/>
                <w:lang w:val="fr-BE"/>
              </w:rPr>
            </w:pPr>
            <w:proofErr w:type="spellStart"/>
            <w:r w:rsidRPr="00CC2118">
              <w:rPr>
                <w:rFonts w:ascii="Times New Roman" w:eastAsia="Times New Roman" w:hAnsi="Times New Roman" w:cs="Times New Roman"/>
                <w:spacing w:val="-2"/>
                <w:sz w:val="20"/>
                <w:szCs w:val="20"/>
                <w:u w:val="single"/>
                <w:lang w:val="fr-BE"/>
              </w:rPr>
              <w:lastRenderedPageBreak/>
              <w:t>Descriere</w:t>
            </w:r>
            <w:proofErr w:type="spellEnd"/>
          </w:p>
          <w:p w14:paraId="1334B6B7" w14:textId="77777777" w:rsidR="00FC2C95" w:rsidRPr="00CC2118" w:rsidRDefault="00FC2C95" w:rsidP="00EA31C4">
            <w:pPr>
              <w:spacing w:before="2"/>
              <w:ind w:right="87"/>
              <w:jc w:val="both"/>
              <w:rPr>
                <w:rFonts w:ascii="Times New Roman" w:eastAsia="Times New Roman" w:hAnsi="Times New Roman" w:cs="Times New Roman"/>
                <w:sz w:val="20"/>
                <w:szCs w:val="20"/>
                <w:lang w:val="fr-BE"/>
              </w:rPr>
            </w:pPr>
            <w:proofErr w:type="spellStart"/>
            <w:r w:rsidRPr="00CC2118">
              <w:rPr>
                <w:rFonts w:ascii="Times New Roman" w:eastAsia="Times New Roman" w:hAnsi="Times New Roman" w:cs="Times New Roman"/>
                <w:sz w:val="20"/>
                <w:szCs w:val="20"/>
                <w:lang w:val="fr-BE"/>
              </w:rPr>
              <w:t>Capacitatea</w:t>
            </w:r>
            <w:proofErr w:type="spellEnd"/>
            <w:r w:rsidRPr="00CC2118">
              <w:rPr>
                <w:rFonts w:ascii="Times New Roman" w:eastAsia="Times New Roman" w:hAnsi="Times New Roman" w:cs="Times New Roman"/>
                <w:sz w:val="20"/>
                <w:szCs w:val="20"/>
                <w:lang w:val="fr-BE"/>
              </w:rPr>
              <w:t xml:space="preserve"> de a </w:t>
            </w:r>
            <w:proofErr w:type="spellStart"/>
            <w:r w:rsidRPr="00CC2118">
              <w:rPr>
                <w:rFonts w:ascii="Times New Roman" w:eastAsia="Times New Roman" w:hAnsi="Times New Roman" w:cs="Times New Roman"/>
                <w:sz w:val="20"/>
                <w:szCs w:val="20"/>
                <w:lang w:val="fr-BE"/>
              </w:rPr>
              <w:t>acoperi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toate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activitățile</w:t>
            </w:r>
            <w:proofErr w:type="spellEnd"/>
            <w:r w:rsidRPr="00CC2118">
              <w:rPr>
                <w:rFonts w:ascii="Times New Roman" w:eastAsia="Times New Roman" w:hAnsi="Times New Roman" w:cs="Times New Roman"/>
                <w:sz w:val="20"/>
                <w:szCs w:val="20"/>
                <w:lang w:val="fr-BE"/>
              </w:rPr>
              <w:t xml:space="preserve"> care </w:t>
            </w:r>
            <w:proofErr w:type="spellStart"/>
            <w:r w:rsidRPr="00CC2118">
              <w:rPr>
                <w:rFonts w:ascii="Times New Roman" w:eastAsia="Times New Roman" w:hAnsi="Times New Roman" w:cs="Times New Roman"/>
                <w:sz w:val="20"/>
                <w:szCs w:val="20"/>
                <w:lang w:val="fr-BE"/>
              </w:rPr>
              <w:t>concură</w:t>
            </w:r>
            <w:proofErr w:type="spellEnd"/>
            <w:r w:rsidRPr="00CC2118">
              <w:rPr>
                <w:rFonts w:ascii="Times New Roman" w:eastAsia="Times New Roman" w:hAnsi="Times New Roman" w:cs="Times New Roman"/>
                <w:sz w:val="20"/>
                <w:szCs w:val="20"/>
                <w:lang w:val="fr-BE"/>
              </w:rPr>
              <w:t xml:space="preserve"> la </w:t>
            </w:r>
            <w:proofErr w:type="spellStart"/>
            <w:r w:rsidRPr="00CC2118">
              <w:rPr>
                <w:rFonts w:ascii="Times New Roman" w:eastAsia="Times New Roman" w:hAnsi="Times New Roman" w:cs="Times New Roman"/>
                <w:sz w:val="20"/>
                <w:szCs w:val="20"/>
                <w:lang w:val="fr-BE"/>
              </w:rPr>
              <w:t>atingerea</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unui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obiectiv</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cu</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resursele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necesare</w:t>
            </w:r>
            <w:proofErr w:type="spellEnd"/>
            <w:r w:rsidRPr="00CC2118">
              <w:rPr>
                <w:rFonts w:ascii="Times New Roman" w:eastAsia="Times New Roman" w:hAnsi="Times New Roman" w:cs="Times New Roman"/>
                <w:sz w:val="20"/>
                <w:szCs w:val="20"/>
                <w:lang w:val="fr-BE"/>
              </w:rPr>
              <w:t xml:space="preserve">, de a </w:t>
            </w:r>
            <w:proofErr w:type="spellStart"/>
            <w:r w:rsidRPr="00CC2118">
              <w:rPr>
                <w:rFonts w:ascii="Times New Roman" w:eastAsia="Times New Roman" w:hAnsi="Times New Roman" w:cs="Times New Roman"/>
                <w:sz w:val="20"/>
                <w:szCs w:val="20"/>
                <w:lang w:val="fr-BE"/>
              </w:rPr>
              <w:t>aloca</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sarcini</w:t>
            </w:r>
            <w:proofErr w:type="spellEnd"/>
            <w:r w:rsidRPr="00CC2118">
              <w:rPr>
                <w:rFonts w:ascii="Times New Roman" w:eastAsia="Times New Roman" w:hAnsi="Times New Roman" w:cs="Times New Roman"/>
                <w:sz w:val="20"/>
                <w:szCs w:val="20"/>
                <w:lang w:val="fr-BE"/>
              </w:rPr>
              <w:t xml:space="preserve"> și </w:t>
            </w:r>
            <w:proofErr w:type="spellStart"/>
            <w:r w:rsidRPr="00CC2118">
              <w:rPr>
                <w:rFonts w:ascii="Times New Roman" w:eastAsia="Times New Roman" w:hAnsi="Times New Roman" w:cs="Times New Roman"/>
                <w:sz w:val="20"/>
                <w:szCs w:val="20"/>
                <w:lang w:val="fr-BE"/>
              </w:rPr>
              <w:t>responsabilități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respectând</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principiile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organizării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proces</w:t>
            </w:r>
            <w:proofErr w:type="spellEnd"/>
            <w:r w:rsidRPr="00CC2118">
              <w:rPr>
                <w:rFonts w:ascii="Times New Roman" w:eastAsia="Times New Roman" w:hAnsi="Times New Roman" w:cs="Times New Roman"/>
                <w:sz w:val="20"/>
                <w:szCs w:val="20"/>
                <w:lang w:val="fr-BE"/>
              </w:rPr>
              <w:t xml:space="preserve">, de a </w:t>
            </w:r>
            <w:proofErr w:type="spellStart"/>
            <w:r w:rsidRPr="00CC2118">
              <w:rPr>
                <w:rFonts w:ascii="Times New Roman" w:eastAsia="Times New Roman" w:hAnsi="Times New Roman" w:cs="Times New Roman"/>
                <w:sz w:val="20"/>
                <w:szCs w:val="20"/>
                <w:lang w:val="fr-BE"/>
              </w:rPr>
              <w:t>evalua</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eficiența</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unui</w:t>
            </w:r>
            <w:proofErr w:type="spellEnd"/>
            <w:r w:rsidRPr="00CC2118">
              <w:rPr>
                <w:rFonts w:ascii="Times New Roman" w:eastAsia="Times New Roman" w:hAnsi="Times New Roman" w:cs="Times New Roman"/>
                <w:sz w:val="20"/>
                <w:szCs w:val="20"/>
                <w:lang w:val="fr-BE"/>
              </w:rPr>
              <w:t xml:space="preserve"> mod de </w:t>
            </w:r>
            <w:proofErr w:type="spellStart"/>
            <w:r w:rsidRPr="00CC2118">
              <w:rPr>
                <w:rFonts w:ascii="Times New Roman" w:eastAsia="Times New Roman" w:hAnsi="Times New Roman" w:cs="Times New Roman"/>
                <w:sz w:val="20"/>
                <w:szCs w:val="20"/>
                <w:lang w:val="fr-BE"/>
              </w:rPr>
              <w:t>organizare</w:t>
            </w:r>
            <w:proofErr w:type="spellEnd"/>
            <w:r w:rsidRPr="00CC2118">
              <w:rPr>
                <w:rFonts w:ascii="Times New Roman" w:eastAsia="Times New Roman" w:hAnsi="Times New Roman" w:cs="Times New Roman"/>
                <w:sz w:val="20"/>
                <w:szCs w:val="20"/>
                <w:lang w:val="fr-BE"/>
              </w:rPr>
              <w:t xml:space="preserve">, de a </w:t>
            </w:r>
            <w:proofErr w:type="spellStart"/>
            <w:r w:rsidRPr="00CC2118">
              <w:rPr>
                <w:rFonts w:ascii="Times New Roman" w:eastAsia="Times New Roman" w:hAnsi="Times New Roman" w:cs="Times New Roman"/>
                <w:sz w:val="20"/>
                <w:szCs w:val="20"/>
                <w:lang w:val="fr-BE"/>
              </w:rPr>
              <w:t>identifica</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erorile</w:t>
            </w:r>
            <w:proofErr w:type="spellEnd"/>
            <w:r w:rsidRPr="00CC2118">
              <w:rPr>
                <w:rFonts w:ascii="Times New Roman" w:eastAsia="Times New Roman" w:hAnsi="Times New Roman" w:cs="Times New Roman"/>
                <w:sz w:val="20"/>
                <w:szCs w:val="20"/>
                <w:lang w:val="fr-BE"/>
              </w:rPr>
              <w:t xml:space="preserve"> de </w:t>
            </w:r>
            <w:proofErr w:type="spellStart"/>
            <w:r w:rsidRPr="00CC2118">
              <w:rPr>
                <w:rFonts w:ascii="Times New Roman" w:eastAsia="Times New Roman" w:hAnsi="Times New Roman" w:cs="Times New Roman"/>
                <w:sz w:val="20"/>
                <w:szCs w:val="20"/>
                <w:lang w:val="fr-BE"/>
              </w:rPr>
              <w:t>organizare</w:t>
            </w:r>
            <w:proofErr w:type="spellEnd"/>
            <w:r w:rsidRPr="00CC2118">
              <w:rPr>
                <w:rFonts w:ascii="Times New Roman" w:eastAsia="Times New Roman" w:hAnsi="Times New Roman" w:cs="Times New Roman"/>
                <w:sz w:val="20"/>
                <w:szCs w:val="20"/>
                <w:lang w:val="fr-BE"/>
              </w:rPr>
              <w:t xml:space="preserve"> și de a </w:t>
            </w:r>
            <w:proofErr w:type="spellStart"/>
            <w:r w:rsidRPr="00CC2118">
              <w:rPr>
                <w:rFonts w:ascii="Times New Roman" w:eastAsia="Times New Roman" w:hAnsi="Times New Roman" w:cs="Times New Roman"/>
                <w:sz w:val="20"/>
                <w:szCs w:val="20"/>
                <w:lang w:val="fr-BE"/>
              </w:rPr>
              <w:t>eficientiza</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structuri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organizaționale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prin</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regândirea</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organizării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acestora</w:t>
            </w:r>
            <w:proofErr w:type="spellEnd"/>
            <w:r w:rsidRPr="00CC2118">
              <w:rPr>
                <w:rFonts w:ascii="Times New Roman" w:eastAsia="Times New Roman" w:hAnsi="Times New Roman" w:cs="Times New Roman"/>
                <w:sz w:val="20"/>
                <w:szCs w:val="20"/>
                <w:lang w:val="fr-BE"/>
              </w:rPr>
              <w:t>.</w:t>
            </w:r>
          </w:p>
        </w:tc>
        <w:tc>
          <w:tcPr>
            <w:tcW w:w="5954" w:type="dxa"/>
            <w:gridSpan w:val="5"/>
          </w:tcPr>
          <w:p w14:paraId="68524645" w14:textId="77777777" w:rsidR="00FC2C95" w:rsidRPr="00CC2118" w:rsidRDefault="00FC2C95" w:rsidP="00EA31C4">
            <w:pPr>
              <w:spacing w:line="265" w:lineRule="exact"/>
              <w:rPr>
                <w:rFonts w:ascii="Times New Roman" w:eastAsia="Times New Roman" w:hAnsi="Times New Roman" w:cs="Times New Roman"/>
                <w:sz w:val="20"/>
                <w:szCs w:val="20"/>
              </w:rPr>
            </w:pPr>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u w:val="single"/>
              </w:rPr>
              <w:t>Indicatori</w:t>
            </w:r>
            <w:proofErr w:type="spellEnd"/>
            <w:r w:rsidRPr="00CC2118">
              <w:rPr>
                <w:rFonts w:ascii="Times New Roman" w:eastAsia="Times New Roman" w:hAnsi="Times New Roman" w:cs="Times New Roman"/>
                <w:sz w:val="20"/>
                <w:szCs w:val="20"/>
              </w:rPr>
              <w:t>:</w:t>
            </w:r>
          </w:p>
          <w:p w14:paraId="375EC352" w14:textId="10FBDAEE" w:rsidR="00FC2C95" w:rsidRPr="00CC2118" w:rsidRDefault="00FC2C95" w:rsidP="00872903">
            <w:pPr>
              <w:numPr>
                <w:ilvl w:val="0"/>
                <w:numId w:val="27"/>
              </w:numPr>
              <w:tabs>
                <w:tab w:val="left" w:pos="468"/>
              </w:tabs>
              <w:spacing w:before="19" w:line="252" w:lineRule="auto"/>
              <w:ind w:right="97"/>
              <w:rPr>
                <w:rFonts w:ascii="Times New Roman" w:eastAsia="Times New Roman" w:hAnsi="Times New Roman" w:cs="Times New Roman"/>
                <w:sz w:val="20"/>
                <w:szCs w:val="20"/>
              </w:rPr>
            </w:pPr>
            <w:proofErr w:type="spellStart"/>
            <w:r w:rsidRPr="00CC2118">
              <w:rPr>
                <w:rFonts w:ascii="Times New Roman" w:eastAsia="Times New Roman" w:hAnsi="Times New Roman" w:cs="Times New Roman"/>
                <w:sz w:val="20"/>
                <w:szCs w:val="20"/>
              </w:rPr>
              <w:t>Contribuie</w:t>
            </w:r>
            <w:proofErr w:type="spellEnd"/>
            <w:r w:rsidRPr="00CC2118">
              <w:rPr>
                <w:rFonts w:ascii="Times New Roman" w:eastAsia="Times New Roman" w:hAnsi="Times New Roman" w:cs="Times New Roman"/>
                <w:sz w:val="20"/>
                <w:szCs w:val="20"/>
              </w:rPr>
              <w:t xml:space="preserve"> la </w:t>
            </w:r>
            <w:proofErr w:type="spellStart"/>
            <w:r w:rsidRPr="00CC2118">
              <w:rPr>
                <w:rFonts w:ascii="Times New Roman" w:eastAsia="Times New Roman" w:hAnsi="Times New Roman" w:cs="Times New Roman"/>
                <w:sz w:val="20"/>
                <w:szCs w:val="20"/>
              </w:rPr>
              <w:t>activitatea</w:t>
            </w:r>
            <w:proofErr w:type="spellEnd"/>
            <w:r w:rsidRPr="00CC2118">
              <w:rPr>
                <w:rFonts w:ascii="Times New Roman" w:eastAsia="Times New Roman" w:hAnsi="Times New Roman" w:cs="Times New Roman"/>
                <w:sz w:val="20"/>
                <w:szCs w:val="20"/>
              </w:rPr>
              <w:t xml:space="preserve"> </w:t>
            </w:r>
            <w:proofErr w:type="spellStart"/>
            <w:r w:rsidR="006410FB">
              <w:rPr>
                <w:rFonts w:ascii="Times New Roman" w:eastAsia="Times New Roman" w:hAnsi="Times New Roman" w:cs="Times New Roman"/>
                <w:sz w:val="20"/>
                <w:szCs w:val="20"/>
              </w:rPr>
              <w:t>Administratorilor</w:t>
            </w:r>
            <w:proofErr w:type="spellEnd"/>
            <w:r w:rsidR="006410FB"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prin</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prezentarea</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unor</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linii</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directoare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şi</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strategice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executivului</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în</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arii</w:t>
            </w:r>
            <w:proofErr w:type="spellEnd"/>
            <w:r w:rsidRPr="00CC2118">
              <w:rPr>
                <w:rFonts w:ascii="Times New Roman" w:eastAsia="Times New Roman" w:hAnsi="Times New Roman" w:cs="Times New Roman"/>
                <w:sz w:val="20"/>
                <w:szCs w:val="20"/>
              </w:rPr>
              <w:t xml:space="preserve"> diverse (management general, management strategic, management </w:t>
            </w:r>
            <w:proofErr w:type="spellStart"/>
            <w:r w:rsidRPr="00CC2118">
              <w:rPr>
                <w:rFonts w:ascii="Times New Roman" w:eastAsia="Times New Roman" w:hAnsi="Times New Roman" w:cs="Times New Roman"/>
                <w:sz w:val="20"/>
                <w:szCs w:val="20"/>
              </w:rPr>
              <w:t>financiar</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managementul</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producției</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managementul</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serviciilor</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managementul</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marketingului</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managementul</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resurselor</w:t>
            </w:r>
            <w:proofErr w:type="spellEnd"/>
            <w:r w:rsidRPr="00CC2118">
              <w:rPr>
                <w:rFonts w:ascii="Times New Roman" w:eastAsia="Times New Roman" w:hAnsi="Times New Roman" w:cs="Times New Roman"/>
                <w:sz w:val="20"/>
                <w:szCs w:val="20"/>
              </w:rPr>
              <w:t xml:space="preserve"> umane, management </w:t>
            </w:r>
            <w:proofErr w:type="spellStart"/>
            <w:r w:rsidRPr="00CC2118">
              <w:rPr>
                <w:rFonts w:ascii="Times New Roman" w:eastAsia="Times New Roman" w:hAnsi="Times New Roman" w:cs="Times New Roman"/>
                <w:sz w:val="20"/>
                <w:szCs w:val="20"/>
              </w:rPr>
              <w:t>operațional</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etc</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în</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scopul</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dezvoltării</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optime</w:t>
            </w:r>
            <w:proofErr w:type="spellEnd"/>
            <w:r w:rsidRPr="00CC2118">
              <w:rPr>
                <w:rFonts w:ascii="Times New Roman" w:eastAsia="Times New Roman" w:hAnsi="Times New Roman" w:cs="Times New Roman"/>
                <w:sz w:val="20"/>
                <w:szCs w:val="20"/>
              </w:rPr>
              <w:t xml:space="preserve"> a </w:t>
            </w:r>
            <w:proofErr w:type="spellStart"/>
            <w:r w:rsidRPr="00CC2118">
              <w:rPr>
                <w:rFonts w:ascii="Times New Roman" w:eastAsia="Times New Roman" w:hAnsi="Times New Roman" w:cs="Times New Roman"/>
                <w:sz w:val="20"/>
                <w:szCs w:val="20"/>
              </w:rPr>
              <w:t>societăţii</w:t>
            </w:r>
            <w:proofErr w:type="spellEnd"/>
            <w:r w:rsidRPr="00CC2118">
              <w:rPr>
                <w:rFonts w:ascii="Times New Roman" w:eastAsia="Times New Roman" w:hAnsi="Times New Roman" w:cs="Times New Roman"/>
                <w:sz w:val="20"/>
                <w:szCs w:val="20"/>
              </w:rPr>
              <w:t xml:space="preserve"> pe </w:t>
            </w:r>
            <w:proofErr w:type="spellStart"/>
            <w:r w:rsidRPr="00CC2118">
              <w:rPr>
                <w:rFonts w:ascii="Times New Roman" w:eastAsia="Times New Roman" w:hAnsi="Times New Roman" w:cs="Times New Roman"/>
                <w:sz w:val="20"/>
                <w:szCs w:val="20"/>
              </w:rPr>
              <w:t>toate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palierele</w:t>
            </w:r>
            <w:proofErr w:type="spellEnd"/>
            <w:r w:rsidRPr="00CC2118">
              <w:rPr>
                <w:rFonts w:ascii="Times New Roman" w:eastAsia="Times New Roman" w:hAnsi="Times New Roman" w:cs="Times New Roman"/>
                <w:sz w:val="20"/>
                <w:szCs w:val="20"/>
              </w:rPr>
              <w:t xml:space="preserve"> de </w:t>
            </w:r>
            <w:proofErr w:type="spellStart"/>
            <w:r w:rsidRPr="00CC2118">
              <w:rPr>
                <w:rFonts w:ascii="Times New Roman" w:eastAsia="Times New Roman" w:hAnsi="Times New Roman" w:cs="Times New Roman"/>
                <w:sz w:val="20"/>
                <w:szCs w:val="20"/>
              </w:rPr>
              <w:t>funcţionare</w:t>
            </w:r>
            <w:proofErr w:type="spellEnd"/>
            <w:r w:rsidRPr="00CC2118">
              <w:rPr>
                <w:rFonts w:ascii="Times New Roman" w:eastAsia="Times New Roman" w:hAnsi="Times New Roman" w:cs="Times New Roman"/>
                <w:sz w:val="20"/>
                <w:szCs w:val="20"/>
              </w:rPr>
              <w:t>;</w:t>
            </w:r>
          </w:p>
          <w:p w14:paraId="4977FD1A" w14:textId="77777777" w:rsidR="00FC2C95" w:rsidRPr="00CC2118" w:rsidRDefault="00FC2C95" w:rsidP="00872903">
            <w:pPr>
              <w:numPr>
                <w:ilvl w:val="0"/>
                <w:numId w:val="27"/>
              </w:numPr>
              <w:tabs>
                <w:tab w:val="left" w:pos="468"/>
              </w:tabs>
              <w:spacing w:before="3" w:line="296" w:lineRule="exact"/>
              <w:ind w:hanging="361"/>
              <w:rPr>
                <w:rFonts w:ascii="Times New Roman" w:eastAsia="Times New Roman" w:hAnsi="Times New Roman" w:cs="Times New Roman"/>
                <w:sz w:val="20"/>
                <w:szCs w:val="20"/>
              </w:rPr>
            </w:pPr>
            <w:r w:rsidRPr="00CC2118">
              <w:rPr>
                <w:rFonts w:ascii="Times New Roman" w:eastAsia="Times New Roman" w:hAnsi="Times New Roman" w:cs="Times New Roman"/>
                <w:sz w:val="20"/>
                <w:szCs w:val="20"/>
              </w:rPr>
              <w:t xml:space="preserve">Este </w:t>
            </w:r>
            <w:proofErr w:type="spellStart"/>
            <w:r w:rsidRPr="00CC2118">
              <w:rPr>
                <w:rFonts w:ascii="Times New Roman" w:eastAsia="Times New Roman" w:hAnsi="Times New Roman" w:cs="Times New Roman"/>
                <w:sz w:val="20"/>
                <w:szCs w:val="20"/>
              </w:rPr>
              <w:t>preocupat</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pentru</w:t>
            </w:r>
            <w:proofErr w:type="spellEnd"/>
            <w:r w:rsidRPr="00CC2118">
              <w:rPr>
                <w:rFonts w:ascii="Times New Roman" w:eastAsia="Times New Roman" w:hAnsi="Times New Roman" w:cs="Times New Roman"/>
                <w:sz w:val="20"/>
                <w:szCs w:val="20"/>
              </w:rPr>
              <w:t xml:space="preserve"> o </w:t>
            </w:r>
            <w:proofErr w:type="spellStart"/>
            <w:r w:rsidRPr="00CC2118">
              <w:rPr>
                <w:rFonts w:ascii="Times New Roman" w:eastAsia="Times New Roman" w:hAnsi="Times New Roman" w:cs="Times New Roman"/>
                <w:sz w:val="20"/>
                <w:szCs w:val="20"/>
              </w:rPr>
              <w:t>dezvoltarea</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sustenabilă</w:t>
            </w:r>
            <w:proofErr w:type="spellEnd"/>
            <w:r w:rsidRPr="00CC2118">
              <w:rPr>
                <w:rFonts w:ascii="Times New Roman" w:eastAsia="Times New Roman" w:hAnsi="Times New Roman" w:cs="Times New Roman"/>
                <w:sz w:val="20"/>
                <w:szCs w:val="20"/>
              </w:rPr>
              <w:t xml:space="preserve"> a </w:t>
            </w:r>
            <w:proofErr w:type="spellStart"/>
            <w:r w:rsidRPr="00CC2118">
              <w:rPr>
                <w:rFonts w:ascii="Times New Roman" w:eastAsia="Times New Roman" w:hAnsi="Times New Roman" w:cs="Times New Roman"/>
                <w:sz w:val="20"/>
                <w:szCs w:val="20"/>
              </w:rPr>
              <w:t>societății</w:t>
            </w:r>
            <w:proofErr w:type="spellEnd"/>
            <w:r w:rsidRPr="00CC2118">
              <w:rPr>
                <w:rFonts w:ascii="Times New Roman" w:eastAsia="Times New Roman" w:hAnsi="Times New Roman" w:cs="Times New Roman"/>
                <w:sz w:val="20"/>
                <w:szCs w:val="20"/>
              </w:rPr>
              <w:t xml:space="preserve"> pe termen lung;</w:t>
            </w:r>
          </w:p>
          <w:p w14:paraId="1B359FE5" w14:textId="77777777" w:rsidR="00FC2C95" w:rsidRPr="00CC2118" w:rsidRDefault="00FC2C95" w:rsidP="00872903">
            <w:pPr>
              <w:numPr>
                <w:ilvl w:val="0"/>
                <w:numId w:val="27"/>
              </w:numPr>
              <w:tabs>
                <w:tab w:val="left" w:pos="468"/>
              </w:tabs>
              <w:spacing w:line="294" w:lineRule="exact"/>
              <w:ind w:hanging="361"/>
              <w:rPr>
                <w:rFonts w:ascii="Times New Roman" w:eastAsia="Times New Roman" w:hAnsi="Times New Roman" w:cs="Times New Roman"/>
                <w:sz w:val="20"/>
                <w:szCs w:val="20"/>
              </w:rPr>
            </w:pPr>
            <w:proofErr w:type="spellStart"/>
            <w:r w:rsidRPr="00CC2118">
              <w:rPr>
                <w:rFonts w:ascii="Times New Roman" w:eastAsia="Times New Roman" w:hAnsi="Times New Roman" w:cs="Times New Roman"/>
                <w:sz w:val="20"/>
                <w:szCs w:val="20"/>
              </w:rPr>
              <w:t>Propune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politici</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şi</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programe</w:t>
            </w:r>
            <w:proofErr w:type="spellEnd"/>
            <w:r w:rsidRPr="00CC2118">
              <w:rPr>
                <w:rFonts w:ascii="Times New Roman" w:eastAsia="Times New Roman" w:hAnsi="Times New Roman" w:cs="Times New Roman"/>
                <w:sz w:val="20"/>
                <w:szCs w:val="20"/>
              </w:rPr>
              <w:t xml:space="preserve"> variate </w:t>
            </w:r>
            <w:proofErr w:type="spellStart"/>
            <w:r w:rsidRPr="00CC2118">
              <w:rPr>
                <w:rFonts w:ascii="Times New Roman" w:eastAsia="Times New Roman" w:hAnsi="Times New Roman" w:cs="Times New Roman"/>
                <w:sz w:val="20"/>
                <w:szCs w:val="20"/>
              </w:rPr>
              <w:t>pentru</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îmbunătăţirea</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activităţii</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societăţii</w:t>
            </w:r>
            <w:proofErr w:type="spellEnd"/>
            <w:r w:rsidRPr="00CC2118">
              <w:rPr>
                <w:rFonts w:ascii="Times New Roman" w:eastAsia="Times New Roman" w:hAnsi="Times New Roman" w:cs="Times New Roman"/>
                <w:sz w:val="20"/>
                <w:szCs w:val="20"/>
              </w:rPr>
              <w:t>;</w:t>
            </w:r>
          </w:p>
          <w:p w14:paraId="7343D8AC" w14:textId="6449F4CF" w:rsidR="00FC2C95" w:rsidRPr="00CC2118" w:rsidRDefault="00FC2C95" w:rsidP="00872903">
            <w:pPr>
              <w:numPr>
                <w:ilvl w:val="0"/>
                <w:numId w:val="27"/>
              </w:numPr>
              <w:tabs>
                <w:tab w:val="left" w:pos="468"/>
              </w:tabs>
              <w:spacing w:line="294" w:lineRule="exact"/>
              <w:ind w:hanging="361"/>
              <w:rPr>
                <w:rFonts w:ascii="Times New Roman" w:eastAsia="Times New Roman" w:hAnsi="Times New Roman" w:cs="Times New Roman"/>
                <w:sz w:val="20"/>
                <w:szCs w:val="20"/>
                <w:lang w:val="fr-BE"/>
              </w:rPr>
            </w:pPr>
            <w:proofErr w:type="spellStart"/>
            <w:r w:rsidRPr="00CC2118">
              <w:rPr>
                <w:rFonts w:ascii="Times New Roman" w:eastAsia="Times New Roman" w:hAnsi="Times New Roman" w:cs="Times New Roman"/>
                <w:sz w:val="20"/>
                <w:szCs w:val="20"/>
                <w:lang w:val="fr-BE"/>
              </w:rPr>
              <w:t>Identifică</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priorităţi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pentru</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dezvoltare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şi</w:t>
            </w:r>
            <w:proofErr w:type="spellEnd"/>
            <w:r w:rsidRPr="00CC2118">
              <w:rPr>
                <w:rFonts w:ascii="Times New Roman" w:eastAsia="Times New Roman" w:hAnsi="Times New Roman" w:cs="Times New Roman"/>
                <w:sz w:val="20"/>
                <w:szCs w:val="20"/>
                <w:lang w:val="fr-BE"/>
              </w:rPr>
              <w:t xml:space="preserve"> le </w:t>
            </w:r>
            <w:proofErr w:type="spellStart"/>
            <w:r w:rsidRPr="00CC2118">
              <w:rPr>
                <w:rFonts w:ascii="Times New Roman" w:eastAsia="Times New Roman" w:hAnsi="Times New Roman" w:cs="Times New Roman"/>
                <w:sz w:val="20"/>
                <w:szCs w:val="20"/>
                <w:lang w:val="fr-BE"/>
              </w:rPr>
              <w:t>aduc</w:t>
            </w:r>
            <w:r w:rsidR="00F61C16">
              <w:rPr>
                <w:rFonts w:ascii="Times New Roman" w:eastAsia="Times New Roman" w:hAnsi="Times New Roman" w:cs="Times New Roman"/>
                <w:sz w:val="20"/>
                <w:szCs w:val="20"/>
                <w:lang w:val="fr-BE"/>
              </w:rPr>
              <w:t>e</w:t>
            </w:r>
            <w:proofErr w:type="spellEnd"/>
            <w:r w:rsidR="00F61C16">
              <w:rPr>
                <w:rFonts w:ascii="Times New Roman" w:eastAsia="Times New Roman" w:hAnsi="Times New Roman" w:cs="Times New Roman"/>
                <w:sz w:val="20"/>
                <w:szCs w:val="20"/>
                <w:lang w:val="fr-BE"/>
              </w:rPr>
              <w:t xml:space="preserve"> la </w:t>
            </w:r>
            <w:proofErr w:type="spellStart"/>
            <w:r w:rsidR="00F61C16">
              <w:rPr>
                <w:rFonts w:ascii="Times New Roman" w:eastAsia="Times New Roman" w:hAnsi="Times New Roman" w:cs="Times New Roman"/>
                <w:sz w:val="20"/>
                <w:szCs w:val="20"/>
                <w:lang w:val="fr-BE"/>
              </w:rPr>
              <w:t>cunoştinţă</w:t>
            </w:r>
            <w:proofErr w:type="spellEnd"/>
            <w:r w:rsidR="00F61C16">
              <w:rPr>
                <w:rFonts w:ascii="Times New Roman" w:eastAsia="Times New Roman" w:hAnsi="Times New Roman" w:cs="Times New Roman"/>
                <w:sz w:val="20"/>
                <w:szCs w:val="20"/>
                <w:lang w:val="fr-BE"/>
              </w:rPr>
              <w:t xml:space="preserve"> </w:t>
            </w:r>
            <w:proofErr w:type="spellStart"/>
            <w:r w:rsidR="006410FB">
              <w:rPr>
                <w:rFonts w:ascii="Times New Roman" w:eastAsia="Times New Roman" w:hAnsi="Times New Roman" w:cs="Times New Roman"/>
                <w:sz w:val="20"/>
                <w:szCs w:val="20"/>
                <w:lang w:val="fr-BE"/>
              </w:rPr>
              <w:t>Administratorilor</w:t>
            </w:r>
            <w:proofErr w:type="spellEnd"/>
            <w:r w:rsidR="00F61C16">
              <w:rPr>
                <w:rFonts w:ascii="Times New Roman" w:eastAsia="Times New Roman" w:hAnsi="Times New Roman" w:cs="Times New Roman"/>
                <w:sz w:val="20"/>
                <w:szCs w:val="20"/>
                <w:lang w:val="fr-BE"/>
              </w:rPr>
              <w:t xml:space="preserve"> </w:t>
            </w:r>
            <w:proofErr w:type="spellStart"/>
            <w:r w:rsidR="00F61C16">
              <w:rPr>
                <w:rFonts w:ascii="Times New Roman" w:eastAsia="Times New Roman" w:hAnsi="Times New Roman" w:cs="Times New Roman"/>
                <w:sz w:val="20"/>
                <w:szCs w:val="20"/>
                <w:lang w:val="fr-BE"/>
              </w:rPr>
              <w:t>şi</w:t>
            </w:r>
            <w:proofErr w:type="spellEnd"/>
            <w:r w:rsidR="00F61C16">
              <w:rPr>
                <w:rFonts w:ascii="Times New Roman" w:eastAsia="Times New Roman" w:hAnsi="Times New Roman" w:cs="Times New Roman"/>
                <w:sz w:val="20"/>
                <w:szCs w:val="20"/>
                <w:lang w:val="fr-BE"/>
              </w:rPr>
              <w:t xml:space="preserve"> </w:t>
            </w:r>
            <w:proofErr w:type="spellStart"/>
            <w:proofErr w:type="gramStart"/>
            <w:r w:rsidRPr="00CC2118">
              <w:rPr>
                <w:rFonts w:ascii="Times New Roman" w:eastAsia="Times New Roman" w:hAnsi="Times New Roman" w:cs="Times New Roman"/>
                <w:sz w:val="20"/>
                <w:szCs w:val="20"/>
                <w:lang w:val="fr-BE"/>
              </w:rPr>
              <w:t>Director</w:t>
            </w:r>
            <w:r w:rsidR="007A5DC6">
              <w:rPr>
                <w:rFonts w:ascii="Times New Roman" w:eastAsia="Times New Roman" w:hAnsi="Times New Roman" w:cs="Times New Roman"/>
                <w:sz w:val="20"/>
                <w:szCs w:val="20"/>
                <w:lang w:val="fr-BE"/>
              </w:rPr>
              <w:t>i</w:t>
            </w:r>
            <w:r w:rsidR="006410FB">
              <w:rPr>
                <w:rFonts w:ascii="Times New Roman" w:eastAsia="Times New Roman" w:hAnsi="Times New Roman" w:cs="Times New Roman"/>
                <w:sz w:val="20"/>
                <w:szCs w:val="20"/>
                <w:lang w:val="fr-BE"/>
              </w:rPr>
              <w:t>lor</w:t>
            </w:r>
            <w:proofErr w:type="spellEnd"/>
            <w:r w:rsidRPr="00CC2118">
              <w:rPr>
                <w:rFonts w:ascii="Times New Roman" w:eastAsia="Times New Roman" w:hAnsi="Times New Roman" w:cs="Times New Roman"/>
                <w:sz w:val="20"/>
                <w:szCs w:val="20"/>
                <w:lang w:val="fr-BE"/>
              </w:rPr>
              <w:t>;</w:t>
            </w:r>
            <w:proofErr w:type="gramEnd"/>
          </w:p>
          <w:p w14:paraId="0CDC3F70" w14:textId="77777777" w:rsidR="00FC2C95" w:rsidRPr="00CC2118" w:rsidRDefault="00FC2C95" w:rsidP="00872903">
            <w:pPr>
              <w:numPr>
                <w:ilvl w:val="0"/>
                <w:numId w:val="27"/>
              </w:numPr>
              <w:tabs>
                <w:tab w:val="left" w:pos="468"/>
              </w:tabs>
              <w:spacing w:line="247" w:lineRule="auto"/>
              <w:ind w:right="103"/>
              <w:rPr>
                <w:rFonts w:ascii="Times New Roman" w:eastAsia="Times New Roman" w:hAnsi="Times New Roman" w:cs="Times New Roman"/>
                <w:sz w:val="20"/>
                <w:szCs w:val="20"/>
              </w:rPr>
            </w:pPr>
            <w:proofErr w:type="spellStart"/>
            <w:r w:rsidRPr="00CC2118">
              <w:rPr>
                <w:rFonts w:ascii="Times New Roman" w:eastAsia="Times New Roman" w:hAnsi="Times New Roman" w:cs="Times New Roman"/>
                <w:sz w:val="20"/>
                <w:szCs w:val="20"/>
              </w:rPr>
              <w:t>Priveşte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afacerea</w:t>
            </w:r>
            <w:proofErr w:type="spellEnd"/>
            <w:r w:rsidRPr="00CC2118">
              <w:rPr>
                <w:rFonts w:ascii="Times New Roman" w:eastAsia="Times New Roman" w:hAnsi="Times New Roman" w:cs="Times New Roman"/>
                <w:sz w:val="20"/>
                <w:szCs w:val="20"/>
              </w:rPr>
              <w:t xml:space="preserve"> din perspective multiple; </w:t>
            </w:r>
          </w:p>
          <w:p w14:paraId="787A7663" w14:textId="77777777" w:rsidR="00FC2C95" w:rsidRPr="00CC2118" w:rsidRDefault="00FC2C95" w:rsidP="00872903">
            <w:pPr>
              <w:numPr>
                <w:ilvl w:val="0"/>
                <w:numId w:val="27"/>
              </w:numPr>
              <w:tabs>
                <w:tab w:val="left" w:pos="468"/>
              </w:tabs>
              <w:spacing w:line="247" w:lineRule="auto"/>
              <w:ind w:right="103"/>
              <w:rPr>
                <w:rFonts w:ascii="Times New Roman" w:eastAsia="Times New Roman" w:hAnsi="Times New Roman" w:cs="Times New Roman"/>
                <w:sz w:val="20"/>
                <w:szCs w:val="20"/>
                <w:lang w:val="fr-BE"/>
              </w:rPr>
            </w:pPr>
            <w:proofErr w:type="spellStart"/>
            <w:r w:rsidRPr="00CC2118">
              <w:rPr>
                <w:rFonts w:ascii="Times New Roman" w:eastAsia="Times New Roman" w:hAnsi="Times New Roman" w:cs="Times New Roman"/>
                <w:sz w:val="20"/>
                <w:szCs w:val="20"/>
                <w:lang w:val="fr-BE"/>
              </w:rPr>
              <w:t>Evaluează</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alternativele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arată</w:t>
            </w:r>
            <w:proofErr w:type="spellEnd"/>
            <w:r w:rsidRPr="00CC2118">
              <w:rPr>
                <w:rFonts w:ascii="Times New Roman" w:eastAsia="Times New Roman" w:hAnsi="Times New Roman" w:cs="Times New Roman"/>
                <w:sz w:val="20"/>
                <w:szCs w:val="20"/>
                <w:lang w:val="fr-BE"/>
              </w:rPr>
              <w:t xml:space="preserve"> o </w:t>
            </w:r>
            <w:proofErr w:type="spellStart"/>
            <w:r w:rsidRPr="00CC2118">
              <w:rPr>
                <w:rFonts w:ascii="Times New Roman" w:eastAsia="Times New Roman" w:hAnsi="Times New Roman" w:cs="Times New Roman"/>
                <w:sz w:val="20"/>
                <w:szCs w:val="20"/>
                <w:lang w:val="fr-BE"/>
              </w:rPr>
              <w:t>preocupare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pentru</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generarea</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lor</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solicită</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puncte</w:t>
            </w:r>
            <w:proofErr w:type="spellEnd"/>
            <w:r w:rsidRPr="00CC2118">
              <w:rPr>
                <w:rFonts w:ascii="Times New Roman" w:eastAsia="Times New Roman" w:hAnsi="Times New Roman" w:cs="Times New Roman"/>
                <w:sz w:val="20"/>
                <w:szCs w:val="20"/>
                <w:lang w:val="fr-BE"/>
              </w:rPr>
              <w:t xml:space="preserve"> de </w:t>
            </w:r>
            <w:proofErr w:type="spellStart"/>
            <w:r w:rsidRPr="00CC2118">
              <w:rPr>
                <w:rFonts w:ascii="Times New Roman" w:eastAsia="Times New Roman" w:hAnsi="Times New Roman" w:cs="Times New Roman"/>
                <w:sz w:val="20"/>
                <w:szCs w:val="20"/>
                <w:lang w:val="fr-BE"/>
              </w:rPr>
              <w:t>vedere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diferite</w:t>
            </w:r>
            <w:proofErr w:type="spellEnd"/>
            <w:r w:rsidRPr="00CC2118">
              <w:rPr>
                <w:rFonts w:ascii="Times New Roman" w:eastAsia="Times New Roman" w:hAnsi="Times New Roman" w:cs="Times New Roman"/>
                <w:sz w:val="20"/>
                <w:szCs w:val="20"/>
                <w:lang w:val="fr-BE"/>
              </w:rPr>
              <w:t xml:space="preserve"> de la </w:t>
            </w:r>
            <w:proofErr w:type="spellStart"/>
            <w:r w:rsidRPr="00CC2118">
              <w:rPr>
                <w:rFonts w:ascii="Times New Roman" w:eastAsia="Times New Roman" w:hAnsi="Times New Roman" w:cs="Times New Roman"/>
                <w:sz w:val="20"/>
                <w:szCs w:val="20"/>
                <w:lang w:val="fr-BE"/>
              </w:rPr>
              <w:t>ceilalţi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membri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şi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director</w:t>
            </w:r>
            <w:r w:rsidR="007A5DC6">
              <w:rPr>
                <w:rFonts w:ascii="Times New Roman" w:eastAsia="Times New Roman" w:hAnsi="Times New Roman" w:cs="Times New Roman"/>
                <w:sz w:val="20"/>
                <w:szCs w:val="20"/>
                <w:lang w:val="fr-BE"/>
              </w:rPr>
              <w:t>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identifică</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tendinţe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ale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afacerii</w:t>
            </w:r>
            <w:proofErr w:type="spellEnd"/>
            <w:r w:rsidRPr="00CC2118">
              <w:rPr>
                <w:rFonts w:ascii="Times New Roman" w:eastAsia="Times New Roman" w:hAnsi="Times New Roman" w:cs="Times New Roman"/>
                <w:sz w:val="20"/>
                <w:szCs w:val="20"/>
                <w:lang w:val="fr-BE"/>
              </w:rPr>
              <w:t>;</w:t>
            </w:r>
          </w:p>
          <w:p w14:paraId="0D1CB7D8" w14:textId="77777777" w:rsidR="00FC2C95" w:rsidRPr="00CC2118" w:rsidRDefault="00FC2C95" w:rsidP="00872903">
            <w:pPr>
              <w:numPr>
                <w:ilvl w:val="0"/>
                <w:numId w:val="27"/>
              </w:numPr>
              <w:tabs>
                <w:tab w:val="left" w:pos="468"/>
              </w:tabs>
              <w:spacing w:before="10"/>
              <w:ind w:right="103"/>
              <w:rPr>
                <w:rFonts w:ascii="Times New Roman" w:eastAsia="Times New Roman" w:hAnsi="Times New Roman" w:cs="Times New Roman"/>
                <w:sz w:val="20"/>
                <w:szCs w:val="20"/>
                <w:lang w:val="fr-BE"/>
              </w:rPr>
            </w:pPr>
            <w:proofErr w:type="spellStart"/>
            <w:r w:rsidRPr="00CC2118">
              <w:rPr>
                <w:rFonts w:ascii="Times New Roman" w:eastAsia="Times New Roman" w:hAnsi="Times New Roman" w:cs="Times New Roman"/>
                <w:sz w:val="20"/>
                <w:szCs w:val="20"/>
                <w:lang w:val="fr-BE"/>
              </w:rPr>
              <w:t>Înţelege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provocările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pentru</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implementarea</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strategiei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manifestă</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preocupare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pentru</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depăşirea</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lor</w:t>
            </w:r>
            <w:proofErr w:type="spellEnd"/>
            <w:r w:rsidRPr="00CC2118">
              <w:rPr>
                <w:rFonts w:ascii="Times New Roman" w:eastAsia="Times New Roman" w:hAnsi="Times New Roman" w:cs="Times New Roman"/>
                <w:sz w:val="20"/>
                <w:szCs w:val="20"/>
                <w:lang w:val="fr-BE"/>
              </w:rPr>
              <w:t>;</w:t>
            </w:r>
          </w:p>
          <w:p w14:paraId="21C580F5" w14:textId="38C13783" w:rsidR="00FC2C95" w:rsidRPr="00CC2118" w:rsidRDefault="00FC2C95" w:rsidP="00872903">
            <w:pPr>
              <w:numPr>
                <w:ilvl w:val="0"/>
                <w:numId w:val="30"/>
              </w:numPr>
              <w:tabs>
                <w:tab w:val="left" w:pos="256"/>
              </w:tabs>
              <w:spacing w:line="265" w:lineRule="exact"/>
              <w:ind w:left="453" w:hanging="340"/>
              <w:rPr>
                <w:rFonts w:ascii="Times New Roman" w:eastAsia="Times New Roman" w:hAnsi="Times New Roman" w:cs="Times New Roman"/>
                <w:sz w:val="20"/>
                <w:szCs w:val="20"/>
              </w:rPr>
            </w:pPr>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rPr>
              <w:t>Dovedeşte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deschidere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pentru</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colaborare</w:t>
            </w:r>
            <w:proofErr w:type="spellEnd"/>
            <w:r w:rsidRPr="00CC2118">
              <w:rPr>
                <w:rFonts w:ascii="Times New Roman" w:eastAsia="Times New Roman" w:hAnsi="Times New Roman" w:cs="Times New Roman"/>
                <w:sz w:val="20"/>
                <w:szCs w:val="20"/>
              </w:rPr>
              <w:t xml:space="preserve"> </w:t>
            </w:r>
            <w:proofErr w:type="gramStart"/>
            <w:r w:rsidRPr="00CC2118">
              <w:rPr>
                <w:rFonts w:ascii="Times New Roman" w:eastAsia="Times New Roman" w:hAnsi="Times New Roman" w:cs="Times New Roman"/>
                <w:sz w:val="20"/>
                <w:szCs w:val="20"/>
              </w:rPr>
              <w:t xml:space="preserve">cu  </w:t>
            </w:r>
            <w:proofErr w:type="spellStart"/>
            <w:r w:rsidR="006410FB">
              <w:rPr>
                <w:rFonts w:ascii="Times New Roman" w:eastAsia="Times New Roman" w:hAnsi="Times New Roman" w:cs="Times New Roman"/>
                <w:sz w:val="20"/>
                <w:szCs w:val="20"/>
              </w:rPr>
              <w:t>administratorii</w:t>
            </w:r>
            <w:proofErr w:type="spellEnd"/>
            <w:proofErr w:type="gramEnd"/>
            <w:r w:rsidR="006410FB">
              <w:rPr>
                <w:rFonts w:ascii="Times New Roman" w:eastAsia="Times New Roman" w:hAnsi="Times New Roman" w:cs="Times New Roman"/>
                <w:sz w:val="20"/>
                <w:szCs w:val="20"/>
              </w:rPr>
              <w:t xml:space="preserve"> </w:t>
            </w:r>
            <w:proofErr w:type="spellStart"/>
            <w:r w:rsidR="006410FB">
              <w:rPr>
                <w:rFonts w:ascii="Times New Roman" w:eastAsia="Times New Roman" w:hAnsi="Times New Roman" w:cs="Times New Roman"/>
                <w:sz w:val="20"/>
                <w:szCs w:val="20"/>
              </w:rPr>
              <w:t>Administratorilor</w:t>
            </w:r>
            <w:r w:rsidRPr="00CC2118">
              <w:rPr>
                <w:rFonts w:ascii="Times New Roman" w:eastAsia="Times New Roman" w:hAnsi="Times New Roman" w:cs="Times New Roman"/>
                <w:sz w:val="20"/>
                <w:szCs w:val="20"/>
              </w:rPr>
              <w:t>şi</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Director</w:t>
            </w:r>
            <w:r w:rsidR="007A5DC6">
              <w:rPr>
                <w:rFonts w:ascii="Times New Roman" w:eastAsia="Times New Roman" w:hAnsi="Times New Roman" w:cs="Times New Roman"/>
                <w:sz w:val="20"/>
                <w:szCs w:val="20"/>
              </w:rPr>
              <w:t>ii</w:t>
            </w:r>
            <w:proofErr w:type="spellEnd"/>
            <w:r w:rsidRPr="00CC2118">
              <w:rPr>
                <w:rFonts w:ascii="Times New Roman" w:eastAsia="Times New Roman" w:hAnsi="Times New Roman" w:cs="Times New Roman"/>
                <w:sz w:val="20"/>
                <w:szCs w:val="20"/>
              </w:rPr>
              <w:t>.</w:t>
            </w:r>
          </w:p>
        </w:tc>
      </w:tr>
      <w:tr w:rsidR="00FC2C95" w:rsidRPr="00304B10" w14:paraId="510B233A" w14:textId="77777777" w:rsidTr="00F714B9">
        <w:trPr>
          <w:trHeight w:val="263"/>
        </w:trPr>
        <w:tc>
          <w:tcPr>
            <w:tcW w:w="1985" w:type="dxa"/>
          </w:tcPr>
          <w:p w14:paraId="298AB261" w14:textId="77777777" w:rsidR="00FC2C95" w:rsidRPr="00CC2118" w:rsidRDefault="00FC2C95" w:rsidP="00EA31C4">
            <w:pPr>
              <w:spacing w:line="253" w:lineRule="exact"/>
              <w:rPr>
                <w:rFonts w:ascii="Times New Roman" w:eastAsia="Times New Roman" w:hAnsi="Times New Roman" w:cs="Times New Roman"/>
                <w:sz w:val="20"/>
                <w:szCs w:val="20"/>
              </w:rPr>
            </w:pPr>
            <w:r w:rsidRPr="00CC2118">
              <w:rPr>
                <w:rFonts w:ascii="Times New Roman" w:eastAsia="Times New Roman" w:hAnsi="Times New Roman" w:cs="Times New Roman"/>
                <w:spacing w:val="-4"/>
                <w:sz w:val="20"/>
                <w:szCs w:val="20"/>
              </w:rPr>
              <w:t>C2.2</w:t>
            </w:r>
          </w:p>
        </w:tc>
        <w:tc>
          <w:tcPr>
            <w:tcW w:w="7655" w:type="dxa"/>
            <w:gridSpan w:val="8"/>
          </w:tcPr>
          <w:p w14:paraId="48E9EBE2" w14:textId="77777777" w:rsidR="00FC2C95" w:rsidRPr="00CC2118" w:rsidRDefault="00FC2C95" w:rsidP="00EA31C4">
            <w:pPr>
              <w:spacing w:line="253" w:lineRule="exact"/>
              <w:rPr>
                <w:rFonts w:ascii="Times New Roman" w:eastAsia="Times New Roman" w:hAnsi="Times New Roman" w:cs="Times New Roman"/>
                <w:sz w:val="20"/>
                <w:szCs w:val="20"/>
                <w:lang w:val="fr-BE"/>
              </w:rPr>
            </w:pPr>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Competență</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financiară</w:t>
            </w:r>
            <w:proofErr w:type="spellEnd"/>
            <w:r w:rsidRPr="00CC2118">
              <w:rPr>
                <w:rFonts w:ascii="Times New Roman" w:eastAsia="Times New Roman" w:hAnsi="Times New Roman" w:cs="Times New Roman"/>
                <w:sz w:val="20"/>
                <w:szCs w:val="20"/>
                <w:lang w:val="fr-BE"/>
              </w:rPr>
              <w:t xml:space="preserve"> și de </w:t>
            </w:r>
            <w:proofErr w:type="spellStart"/>
            <w:r w:rsidRPr="00CC2118">
              <w:rPr>
                <w:rFonts w:ascii="Times New Roman" w:eastAsia="Times New Roman" w:hAnsi="Times New Roman" w:cs="Times New Roman"/>
                <w:sz w:val="20"/>
                <w:szCs w:val="20"/>
                <w:lang w:val="fr-BE"/>
              </w:rPr>
              <w:t>afaceri</w:t>
            </w:r>
            <w:proofErr w:type="spellEnd"/>
          </w:p>
        </w:tc>
      </w:tr>
      <w:tr w:rsidR="00FC2C95" w:rsidRPr="00304B10" w14:paraId="31352A6E" w14:textId="77777777" w:rsidTr="007A5DC6">
        <w:trPr>
          <w:trHeight w:val="3702"/>
        </w:trPr>
        <w:tc>
          <w:tcPr>
            <w:tcW w:w="3686" w:type="dxa"/>
            <w:gridSpan w:val="4"/>
          </w:tcPr>
          <w:p w14:paraId="33535804" w14:textId="77777777" w:rsidR="00FC2C95" w:rsidRPr="00CC2118" w:rsidRDefault="00FC2C95" w:rsidP="00EA31C4">
            <w:pPr>
              <w:spacing w:line="268" w:lineRule="exact"/>
              <w:rPr>
                <w:rFonts w:ascii="Times New Roman" w:eastAsia="Times New Roman" w:hAnsi="Times New Roman" w:cs="Times New Roman"/>
                <w:sz w:val="20"/>
                <w:szCs w:val="20"/>
                <w:lang w:val="fr-BE"/>
              </w:rPr>
            </w:pPr>
            <w:proofErr w:type="spellStart"/>
            <w:r w:rsidRPr="00CC2118">
              <w:rPr>
                <w:rFonts w:ascii="Times New Roman" w:eastAsia="Times New Roman" w:hAnsi="Times New Roman" w:cs="Times New Roman"/>
                <w:spacing w:val="-2"/>
                <w:sz w:val="20"/>
                <w:szCs w:val="20"/>
                <w:u w:val="single"/>
                <w:lang w:val="fr-BE"/>
              </w:rPr>
              <w:t>Descriere</w:t>
            </w:r>
            <w:proofErr w:type="spellEnd"/>
          </w:p>
          <w:p w14:paraId="1F64532B" w14:textId="16910CBB" w:rsidR="00FC2C95" w:rsidRPr="00CC2118" w:rsidRDefault="00FC2C95" w:rsidP="00EA31C4">
            <w:pPr>
              <w:tabs>
                <w:tab w:val="left" w:pos="468"/>
              </w:tabs>
              <w:spacing w:line="247" w:lineRule="auto"/>
              <w:ind w:right="103"/>
              <w:rPr>
                <w:rFonts w:ascii="Times New Roman" w:eastAsia="Times New Roman" w:hAnsi="Times New Roman" w:cs="Times New Roman"/>
                <w:sz w:val="20"/>
                <w:szCs w:val="20"/>
                <w:lang w:val="fr-BE"/>
              </w:rPr>
            </w:pPr>
            <w:proofErr w:type="spellStart"/>
            <w:r w:rsidRPr="00CC2118">
              <w:rPr>
                <w:rFonts w:ascii="Times New Roman" w:eastAsia="Times New Roman" w:hAnsi="Times New Roman" w:cs="Times New Roman"/>
                <w:sz w:val="20"/>
                <w:szCs w:val="20"/>
                <w:lang w:val="fr-BE"/>
              </w:rPr>
              <w:t>Candidatul</w:t>
            </w:r>
            <w:proofErr w:type="spellEnd"/>
            <w:r w:rsidRPr="00CC2118">
              <w:rPr>
                <w:rFonts w:ascii="Times New Roman" w:eastAsia="Times New Roman" w:hAnsi="Times New Roman" w:cs="Times New Roman"/>
                <w:sz w:val="20"/>
                <w:szCs w:val="20"/>
                <w:lang w:val="fr-BE"/>
              </w:rPr>
              <w:t xml:space="preserve"> este </w:t>
            </w:r>
            <w:proofErr w:type="spellStart"/>
            <w:r w:rsidRPr="00CC2118">
              <w:rPr>
                <w:rFonts w:ascii="Times New Roman" w:eastAsia="Times New Roman" w:hAnsi="Times New Roman" w:cs="Times New Roman"/>
                <w:sz w:val="20"/>
                <w:szCs w:val="20"/>
                <w:lang w:val="fr-BE"/>
              </w:rPr>
              <w:t>familiarizat</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cu</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cerinţele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guvernanţei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financiare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şi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cu</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practicile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contemporane</w:t>
            </w:r>
            <w:proofErr w:type="spellEnd"/>
            <w:r w:rsidRPr="00CC2118">
              <w:rPr>
                <w:rFonts w:ascii="Times New Roman" w:eastAsia="Times New Roman" w:hAnsi="Times New Roman" w:cs="Times New Roman"/>
                <w:sz w:val="20"/>
                <w:szCs w:val="20"/>
                <w:lang w:val="fr-BE"/>
              </w:rPr>
              <w:t xml:space="preserve"> de management </w:t>
            </w:r>
            <w:proofErr w:type="spellStart"/>
            <w:r w:rsidRPr="00CC2118">
              <w:rPr>
                <w:rFonts w:ascii="Times New Roman" w:eastAsia="Times New Roman" w:hAnsi="Times New Roman" w:cs="Times New Roman"/>
                <w:sz w:val="20"/>
                <w:szCs w:val="20"/>
                <w:lang w:val="fr-BE"/>
              </w:rPr>
              <w:t>financiar</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inclusiv</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responsabilităţile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fiduciare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ale</w:t>
            </w:r>
            <w:proofErr w:type="spellEnd"/>
            <w:r w:rsidRPr="00CC2118">
              <w:rPr>
                <w:rFonts w:ascii="Times New Roman" w:eastAsia="Times New Roman" w:hAnsi="Times New Roman" w:cs="Times New Roman"/>
                <w:sz w:val="20"/>
                <w:szCs w:val="20"/>
                <w:lang w:val="fr-BE"/>
              </w:rPr>
              <w:t xml:space="preserve"> </w:t>
            </w:r>
            <w:proofErr w:type="spellStart"/>
            <w:r w:rsidR="006410FB">
              <w:rPr>
                <w:rFonts w:ascii="Times New Roman" w:eastAsia="Times New Roman" w:hAnsi="Times New Roman" w:cs="Times New Roman"/>
                <w:sz w:val="20"/>
                <w:szCs w:val="20"/>
                <w:lang w:val="fr-BE"/>
              </w:rPr>
              <w:t>Administratorilor</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şi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principiile</w:t>
            </w:r>
            <w:proofErr w:type="spellEnd"/>
            <w:r w:rsidRPr="00CC2118">
              <w:rPr>
                <w:rFonts w:ascii="Times New Roman" w:eastAsia="Times New Roman" w:hAnsi="Times New Roman" w:cs="Times New Roman"/>
                <w:sz w:val="20"/>
                <w:szCs w:val="20"/>
                <w:lang w:val="fr-BE"/>
              </w:rPr>
              <w:t xml:space="preserve"> de </w:t>
            </w:r>
            <w:proofErr w:type="spellStart"/>
            <w:r w:rsidRPr="00CC2118">
              <w:rPr>
                <w:rFonts w:ascii="Times New Roman" w:eastAsia="Times New Roman" w:hAnsi="Times New Roman" w:cs="Times New Roman"/>
                <w:sz w:val="20"/>
                <w:szCs w:val="20"/>
                <w:lang w:val="fr-BE"/>
              </w:rPr>
              <w:t>contabilitate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financiară</w:t>
            </w:r>
            <w:proofErr w:type="spellEnd"/>
            <w:r w:rsidRPr="00CC2118">
              <w:rPr>
                <w:rFonts w:ascii="Times New Roman" w:eastAsia="Times New Roman" w:hAnsi="Times New Roman" w:cs="Times New Roman"/>
                <w:sz w:val="20"/>
                <w:szCs w:val="20"/>
                <w:lang w:val="fr-BE"/>
              </w:rPr>
              <w:t xml:space="preserve">, audit </w:t>
            </w:r>
            <w:proofErr w:type="spellStart"/>
            <w:r w:rsidRPr="00CC2118">
              <w:rPr>
                <w:rFonts w:ascii="Times New Roman" w:eastAsia="Times New Roman" w:hAnsi="Times New Roman" w:cs="Times New Roman"/>
                <w:sz w:val="20"/>
                <w:szCs w:val="20"/>
                <w:lang w:val="fr-BE"/>
              </w:rPr>
              <w:t>financiar</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şi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raportare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financiară</w:t>
            </w:r>
            <w:proofErr w:type="spellEnd"/>
          </w:p>
        </w:tc>
        <w:tc>
          <w:tcPr>
            <w:tcW w:w="5954" w:type="dxa"/>
            <w:gridSpan w:val="5"/>
          </w:tcPr>
          <w:p w14:paraId="66D7578F" w14:textId="77777777" w:rsidR="00FC2C95" w:rsidRPr="00CC2118" w:rsidRDefault="00FC2C95" w:rsidP="00EA31C4">
            <w:pPr>
              <w:spacing w:line="268" w:lineRule="exact"/>
              <w:rPr>
                <w:rFonts w:ascii="Times New Roman" w:eastAsia="Times New Roman" w:hAnsi="Times New Roman" w:cs="Times New Roman"/>
                <w:sz w:val="20"/>
                <w:szCs w:val="20"/>
              </w:rPr>
            </w:pPr>
            <w:r w:rsidRPr="00CC2118">
              <w:rPr>
                <w:rFonts w:ascii="Times New Roman" w:eastAsia="Times New Roman" w:hAnsi="Times New Roman" w:cs="Times New Roman"/>
                <w:spacing w:val="-2"/>
                <w:sz w:val="20"/>
                <w:szCs w:val="20"/>
                <w:lang w:val="fr-BE"/>
              </w:rPr>
              <w:t xml:space="preserve">        </w:t>
            </w:r>
            <w:proofErr w:type="spellStart"/>
            <w:r w:rsidRPr="00CC2118">
              <w:rPr>
                <w:rFonts w:ascii="Times New Roman" w:eastAsia="Times New Roman" w:hAnsi="Times New Roman" w:cs="Times New Roman"/>
                <w:spacing w:val="-2"/>
                <w:sz w:val="20"/>
                <w:szCs w:val="20"/>
                <w:u w:val="single"/>
              </w:rPr>
              <w:t>Indicatori</w:t>
            </w:r>
            <w:proofErr w:type="spellEnd"/>
          </w:p>
          <w:p w14:paraId="6E46F8F7" w14:textId="08135946" w:rsidR="00FC2C95" w:rsidRPr="00CC2118" w:rsidRDefault="00FC2C95" w:rsidP="00872903">
            <w:pPr>
              <w:numPr>
                <w:ilvl w:val="0"/>
                <w:numId w:val="27"/>
              </w:numPr>
              <w:tabs>
                <w:tab w:val="left" w:pos="468"/>
              </w:tabs>
              <w:spacing w:line="247" w:lineRule="auto"/>
              <w:ind w:right="103"/>
              <w:rPr>
                <w:rFonts w:ascii="Times New Roman" w:eastAsia="Times New Roman" w:hAnsi="Times New Roman" w:cs="Times New Roman"/>
                <w:sz w:val="20"/>
                <w:szCs w:val="20"/>
                <w:lang w:val="fr-BE"/>
              </w:rPr>
            </w:pPr>
            <w:proofErr w:type="spellStart"/>
            <w:r w:rsidRPr="00CC2118">
              <w:rPr>
                <w:rFonts w:ascii="Times New Roman" w:eastAsia="Times New Roman" w:hAnsi="Times New Roman" w:cs="Times New Roman"/>
                <w:sz w:val="20"/>
                <w:szCs w:val="20"/>
                <w:lang w:val="fr-BE"/>
              </w:rPr>
              <w:t>Înştiinţează</w:t>
            </w:r>
            <w:proofErr w:type="spellEnd"/>
            <w:r w:rsidRPr="00CC2118">
              <w:rPr>
                <w:rFonts w:ascii="Times New Roman" w:eastAsia="Times New Roman" w:hAnsi="Times New Roman" w:cs="Times New Roman"/>
                <w:sz w:val="20"/>
                <w:szCs w:val="20"/>
                <w:lang w:val="fr-BE"/>
              </w:rPr>
              <w:t xml:space="preserve"> </w:t>
            </w:r>
            <w:proofErr w:type="spellStart"/>
            <w:r w:rsidR="006410FB">
              <w:rPr>
                <w:rFonts w:ascii="Times New Roman" w:eastAsia="Times New Roman" w:hAnsi="Times New Roman" w:cs="Times New Roman"/>
                <w:sz w:val="20"/>
                <w:szCs w:val="20"/>
                <w:lang w:val="fr-BE"/>
              </w:rPr>
              <w:t>administratorii</w:t>
            </w:r>
            <w:proofErr w:type="spellEnd"/>
            <w:r w:rsidR="006410FB"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referitor</w:t>
            </w:r>
            <w:proofErr w:type="spellEnd"/>
            <w:r w:rsidRPr="00CC2118">
              <w:rPr>
                <w:rFonts w:ascii="Times New Roman" w:eastAsia="Times New Roman" w:hAnsi="Times New Roman" w:cs="Times New Roman"/>
                <w:sz w:val="20"/>
                <w:szCs w:val="20"/>
                <w:lang w:val="fr-BE"/>
              </w:rPr>
              <w:t xml:space="preserve"> la </w:t>
            </w:r>
            <w:proofErr w:type="spellStart"/>
            <w:r w:rsidRPr="00CC2118">
              <w:rPr>
                <w:rFonts w:ascii="Times New Roman" w:eastAsia="Times New Roman" w:hAnsi="Times New Roman" w:cs="Times New Roman"/>
                <w:sz w:val="20"/>
                <w:szCs w:val="20"/>
                <w:lang w:val="fr-BE"/>
              </w:rPr>
              <w:t>posibile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implicări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financiare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sau</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contabile</w:t>
            </w:r>
            <w:proofErr w:type="spellEnd"/>
            <w:r w:rsidRPr="00CC2118">
              <w:rPr>
                <w:rFonts w:ascii="Times New Roman" w:eastAsia="Times New Roman" w:hAnsi="Times New Roman" w:cs="Times New Roman"/>
                <w:sz w:val="20"/>
                <w:szCs w:val="20"/>
                <w:lang w:val="fr-BE"/>
              </w:rPr>
              <w:t>;</w:t>
            </w:r>
          </w:p>
          <w:p w14:paraId="33CA0AC6" w14:textId="23A02DC6" w:rsidR="00FC2C95" w:rsidRPr="00CC2118" w:rsidRDefault="00FC2C95" w:rsidP="00872903">
            <w:pPr>
              <w:numPr>
                <w:ilvl w:val="0"/>
                <w:numId w:val="27"/>
              </w:numPr>
              <w:tabs>
                <w:tab w:val="left" w:pos="468"/>
              </w:tabs>
              <w:spacing w:line="247" w:lineRule="auto"/>
              <w:ind w:right="103"/>
              <w:rPr>
                <w:rFonts w:ascii="Times New Roman" w:eastAsia="Times New Roman" w:hAnsi="Times New Roman" w:cs="Times New Roman"/>
                <w:sz w:val="20"/>
                <w:szCs w:val="20"/>
                <w:lang w:val="fr-BE"/>
              </w:rPr>
            </w:pPr>
            <w:proofErr w:type="spellStart"/>
            <w:r w:rsidRPr="00CC2118">
              <w:rPr>
                <w:rFonts w:ascii="Times New Roman" w:eastAsia="Times New Roman" w:hAnsi="Times New Roman" w:cs="Times New Roman"/>
                <w:sz w:val="20"/>
                <w:szCs w:val="20"/>
                <w:lang w:val="fr-BE"/>
              </w:rPr>
              <w:t>Ajută</w:t>
            </w:r>
            <w:proofErr w:type="spellEnd"/>
            <w:r w:rsidRPr="00CC2118">
              <w:rPr>
                <w:rFonts w:ascii="Times New Roman" w:eastAsia="Times New Roman" w:hAnsi="Times New Roman" w:cs="Times New Roman"/>
                <w:sz w:val="20"/>
                <w:szCs w:val="20"/>
                <w:lang w:val="fr-BE"/>
              </w:rPr>
              <w:t xml:space="preserve"> </w:t>
            </w:r>
            <w:proofErr w:type="spellStart"/>
            <w:r w:rsidR="003702EB">
              <w:rPr>
                <w:rFonts w:ascii="Times New Roman" w:eastAsia="Times New Roman" w:hAnsi="Times New Roman" w:cs="Times New Roman"/>
                <w:sz w:val="20"/>
                <w:szCs w:val="20"/>
                <w:lang w:val="fr-BE"/>
              </w:rPr>
              <w:t>Administratorii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să</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înţeleagă</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potenţialele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implicaţii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financiare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ale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unor</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decizii</w:t>
            </w:r>
            <w:proofErr w:type="spellEnd"/>
            <w:r w:rsidRPr="00CC2118">
              <w:rPr>
                <w:rFonts w:ascii="Times New Roman" w:eastAsia="Times New Roman" w:hAnsi="Times New Roman" w:cs="Times New Roman"/>
                <w:sz w:val="20"/>
                <w:szCs w:val="20"/>
                <w:lang w:val="fr-BE"/>
              </w:rPr>
              <w:t xml:space="preserve"> </w:t>
            </w:r>
            <w:proofErr w:type="spellStart"/>
            <w:proofErr w:type="gramStart"/>
            <w:r w:rsidRPr="00CC2118">
              <w:rPr>
                <w:rFonts w:ascii="Times New Roman" w:eastAsia="Times New Roman" w:hAnsi="Times New Roman" w:cs="Times New Roman"/>
                <w:sz w:val="20"/>
                <w:szCs w:val="20"/>
                <w:lang w:val="fr-BE"/>
              </w:rPr>
              <w:t>specifice</w:t>
            </w:r>
            <w:proofErr w:type="spellEnd"/>
            <w:r w:rsidRPr="00CC2118">
              <w:rPr>
                <w:rFonts w:ascii="Times New Roman" w:eastAsia="Times New Roman" w:hAnsi="Times New Roman" w:cs="Times New Roman"/>
                <w:sz w:val="20"/>
                <w:szCs w:val="20"/>
                <w:lang w:val="fr-BE"/>
              </w:rPr>
              <w:t>;</w:t>
            </w:r>
            <w:proofErr w:type="gramEnd"/>
          </w:p>
          <w:p w14:paraId="690C2F42" w14:textId="133B3242" w:rsidR="00FC2C95" w:rsidRPr="00CC2118" w:rsidRDefault="00FC2C95" w:rsidP="00872903">
            <w:pPr>
              <w:numPr>
                <w:ilvl w:val="0"/>
                <w:numId w:val="27"/>
              </w:numPr>
              <w:tabs>
                <w:tab w:val="left" w:pos="468"/>
              </w:tabs>
              <w:spacing w:line="247" w:lineRule="auto"/>
              <w:ind w:right="103"/>
              <w:rPr>
                <w:rFonts w:ascii="Times New Roman" w:eastAsia="Times New Roman" w:hAnsi="Times New Roman" w:cs="Times New Roman"/>
                <w:sz w:val="20"/>
                <w:szCs w:val="20"/>
                <w:lang w:val="fr-BE"/>
              </w:rPr>
            </w:pPr>
            <w:proofErr w:type="spellStart"/>
            <w:r w:rsidRPr="00CC2118">
              <w:rPr>
                <w:rFonts w:ascii="Times New Roman" w:eastAsia="Times New Roman" w:hAnsi="Times New Roman" w:cs="Times New Roman"/>
                <w:sz w:val="20"/>
                <w:szCs w:val="20"/>
                <w:lang w:val="fr-BE"/>
              </w:rPr>
              <w:t>Explică</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aspectele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financiare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şi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contabile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într</w:t>
            </w:r>
            <w:proofErr w:type="spellEnd"/>
            <w:r w:rsidRPr="00CC2118">
              <w:rPr>
                <w:rFonts w:ascii="Times New Roman" w:eastAsia="Times New Roman" w:hAnsi="Times New Roman" w:cs="Times New Roman"/>
                <w:sz w:val="20"/>
                <w:szCs w:val="20"/>
                <w:lang w:val="fr-BE"/>
              </w:rPr>
              <w:t xml:space="preserve">-o </w:t>
            </w:r>
            <w:proofErr w:type="spellStart"/>
            <w:r w:rsidRPr="00CC2118">
              <w:rPr>
                <w:rFonts w:ascii="Times New Roman" w:eastAsia="Times New Roman" w:hAnsi="Times New Roman" w:cs="Times New Roman"/>
                <w:sz w:val="20"/>
                <w:szCs w:val="20"/>
                <w:lang w:val="fr-BE"/>
              </w:rPr>
              <w:t>manieră</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în</w:t>
            </w:r>
            <w:proofErr w:type="spellEnd"/>
            <w:r w:rsidRPr="00CC2118">
              <w:rPr>
                <w:rFonts w:ascii="Times New Roman" w:eastAsia="Times New Roman" w:hAnsi="Times New Roman" w:cs="Times New Roman"/>
                <w:sz w:val="20"/>
                <w:szCs w:val="20"/>
                <w:lang w:val="fr-BE"/>
              </w:rPr>
              <w:t xml:space="preserve"> care pot fi </w:t>
            </w:r>
            <w:proofErr w:type="spellStart"/>
            <w:r w:rsidRPr="00CC2118">
              <w:rPr>
                <w:rFonts w:ascii="Times New Roman" w:eastAsia="Times New Roman" w:hAnsi="Times New Roman" w:cs="Times New Roman"/>
                <w:sz w:val="20"/>
                <w:szCs w:val="20"/>
                <w:lang w:val="fr-BE"/>
              </w:rPr>
              <w:t>înţelese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cu</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uşurinţă</w:t>
            </w:r>
            <w:proofErr w:type="spellEnd"/>
            <w:r w:rsidRPr="00CC2118">
              <w:rPr>
                <w:rFonts w:ascii="Times New Roman" w:eastAsia="Times New Roman" w:hAnsi="Times New Roman" w:cs="Times New Roman"/>
                <w:sz w:val="20"/>
                <w:szCs w:val="20"/>
                <w:lang w:val="fr-BE"/>
              </w:rPr>
              <w:t xml:space="preserve"> de </w:t>
            </w:r>
            <w:proofErr w:type="spellStart"/>
            <w:r w:rsidRPr="00CC2118">
              <w:rPr>
                <w:rFonts w:ascii="Times New Roman" w:eastAsia="Times New Roman" w:hAnsi="Times New Roman" w:cs="Times New Roman"/>
                <w:sz w:val="20"/>
                <w:szCs w:val="20"/>
                <w:lang w:val="fr-BE"/>
              </w:rPr>
              <w:t>către</w:t>
            </w:r>
            <w:proofErr w:type="spellEnd"/>
            <w:r w:rsidRPr="00CC2118">
              <w:rPr>
                <w:rFonts w:ascii="Times New Roman" w:eastAsia="Times New Roman" w:hAnsi="Times New Roman" w:cs="Times New Roman"/>
                <w:sz w:val="20"/>
                <w:szCs w:val="20"/>
                <w:lang w:val="fr-BE"/>
              </w:rPr>
              <w:t xml:space="preserve"> </w:t>
            </w:r>
            <w:proofErr w:type="spellStart"/>
            <w:r w:rsidR="003702EB">
              <w:rPr>
                <w:rFonts w:ascii="Times New Roman" w:eastAsia="Times New Roman" w:hAnsi="Times New Roman" w:cs="Times New Roman"/>
                <w:sz w:val="20"/>
                <w:szCs w:val="20"/>
                <w:lang w:val="fr-BE"/>
              </w:rPr>
              <w:t>Administratorii</w:t>
            </w:r>
            <w:proofErr w:type="spellEnd"/>
            <w:r w:rsidRPr="00CC2118">
              <w:rPr>
                <w:rFonts w:ascii="Times New Roman" w:eastAsia="Times New Roman" w:hAnsi="Times New Roman" w:cs="Times New Roman"/>
                <w:sz w:val="20"/>
                <w:szCs w:val="20"/>
                <w:lang w:val="fr-BE"/>
              </w:rPr>
              <w:t xml:space="preserve"> ce </w:t>
            </w:r>
            <w:proofErr w:type="spellStart"/>
            <w:r w:rsidRPr="00CC2118">
              <w:rPr>
                <w:rFonts w:ascii="Times New Roman" w:eastAsia="Times New Roman" w:hAnsi="Times New Roman" w:cs="Times New Roman"/>
                <w:sz w:val="20"/>
                <w:szCs w:val="20"/>
                <w:lang w:val="fr-BE"/>
              </w:rPr>
              <w:t>posedă</w:t>
            </w:r>
            <w:proofErr w:type="spellEnd"/>
            <w:r w:rsidRPr="00CC2118">
              <w:rPr>
                <w:rFonts w:ascii="Times New Roman" w:eastAsia="Times New Roman" w:hAnsi="Times New Roman" w:cs="Times New Roman"/>
                <w:sz w:val="20"/>
                <w:szCs w:val="20"/>
                <w:lang w:val="fr-BE"/>
              </w:rPr>
              <w:t xml:space="preserve"> un </w:t>
            </w:r>
            <w:proofErr w:type="spellStart"/>
            <w:r w:rsidRPr="00CC2118">
              <w:rPr>
                <w:rFonts w:ascii="Times New Roman" w:eastAsia="Times New Roman" w:hAnsi="Times New Roman" w:cs="Times New Roman"/>
                <w:sz w:val="20"/>
                <w:szCs w:val="20"/>
                <w:lang w:val="fr-BE"/>
              </w:rPr>
              <w:t>nivel</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scăzut</w:t>
            </w:r>
            <w:proofErr w:type="spellEnd"/>
            <w:r w:rsidRPr="00CC2118">
              <w:rPr>
                <w:rFonts w:ascii="Times New Roman" w:eastAsia="Times New Roman" w:hAnsi="Times New Roman" w:cs="Times New Roman"/>
                <w:sz w:val="20"/>
                <w:szCs w:val="20"/>
                <w:lang w:val="fr-BE"/>
              </w:rPr>
              <w:t xml:space="preserve"> al </w:t>
            </w:r>
            <w:proofErr w:type="spellStart"/>
            <w:r w:rsidRPr="00CC2118">
              <w:rPr>
                <w:rFonts w:ascii="Times New Roman" w:eastAsia="Times New Roman" w:hAnsi="Times New Roman" w:cs="Times New Roman"/>
                <w:sz w:val="20"/>
                <w:szCs w:val="20"/>
                <w:lang w:val="fr-BE"/>
              </w:rPr>
              <w:t>competenţei</w:t>
            </w:r>
            <w:proofErr w:type="spellEnd"/>
            <w:r w:rsidRPr="00CC2118">
              <w:rPr>
                <w:rFonts w:ascii="Times New Roman" w:eastAsia="Times New Roman" w:hAnsi="Times New Roman" w:cs="Times New Roman"/>
                <w:sz w:val="20"/>
                <w:szCs w:val="20"/>
                <w:lang w:val="fr-BE"/>
              </w:rPr>
              <w:t xml:space="preserve"> </w:t>
            </w:r>
            <w:proofErr w:type="spellStart"/>
            <w:proofErr w:type="gramStart"/>
            <w:r w:rsidRPr="00CC2118">
              <w:rPr>
                <w:rFonts w:ascii="Times New Roman" w:eastAsia="Times New Roman" w:hAnsi="Times New Roman" w:cs="Times New Roman"/>
                <w:sz w:val="20"/>
                <w:szCs w:val="20"/>
                <w:lang w:val="fr-BE"/>
              </w:rPr>
              <w:t>financiare</w:t>
            </w:r>
            <w:proofErr w:type="spellEnd"/>
            <w:r w:rsidRPr="00CC2118">
              <w:rPr>
                <w:rFonts w:ascii="Times New Roman" w:eastAsia="Times New Roman" w:hAnsi="Times New Roman" w:cs="Times New Roman"/>
                <w:sz w:val="20"/>
                <w:szCs w:val="20"/>
                <w:lang w:val="fr-BE"/>
              </w:rPr>
              <w:t>;</w:t>
            </w:r>
            <w:proofErr w:type="gramEnd"/>
          </w:p>
          <w:p w14:paraId="137DF54F" w14:textId="5425D9DE" w:rsidR="00FC2C95" w:rsidRPr="00CC2118" w:rsidRDefault="00FC2C95" w:rsidP="00872903">
            <w:pPr>
              <w:numPr>
                <w:ilvl w:val="0"/>
                <w:numId w:val="27"/>
              </w:numPr>
              <w:tabs>
                <w:tab w:val="left" w:pos="468"/>
              </w:tabs>
              <w:spacing w:line="247" w:lineRule="auto"/>
              <w:ind w:right="103"/>
              <w:rPr>
                <w:rFonts w:ascii="Times New Roman" w:eastAsia="Times New Roman" w:hAnsi="Times New Roman" w:cs="Times New Roman"/>
                <w:sz w:val="20"/>
                <w:szCs w:val="20"/>
              </w:rPr>
            </w:pPr>
            <w:r w:rsidRPr="00CC2118">
              <w:rPr>
                <w:rFonts w:ascii="Times New Roman" w:eastAsia="Times New Roman" w:hAnsi="Times New Roman" w:cs="Times New Roman"/>
                <w:sz w:val="20"/>
                <w:szCs w:val="20"/>
              </w:rPr>
              <w:t xml:space="preserve">Conduce </w:t>
            </w:r>
            <w:proofErr w:type="spellStart"/>
            <w:r w:rsidRPr="00CC2118">
              <w:rPr>
                <w:rFonts w:ascii="Times New Roman" w:eastAsia="Times New Roman" w:hAnsi="Times New Roman" w:cs="Times New Roman"/>
                <w:sz w:val="20"/>
                <w:szCs w:val="20"/>
              </w:rPr>
              <w:t>dezvoltarea</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viziunii</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analitice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independente</w:t>
            </w:r>
            <w:proofErr w:type="spellEnd"/>
            <w:r w:rsidRPr="00CC2118">
              <w:rPr>
                <w:rFonts w:ascii="Times New Roman" w:eastAsia="Times New Roman" w:hAnsi="Times New Roman" w:cs="Times New Roman"/>
                <w:sz w:val="20"/>
                <w:szCs w:val="20"/>
              </w:rPr>
              <w:t xml:space="preserve"> </w:t>
            </w:r>
            <w:proofErr w:type="gramStart"/>
            <w:r w:rsidRPr="00CC2118">
              <w:rPr>
                <w:rFonts w:ascii="Times New Roman" w:eastAsia="Times New Roman" w:hAnsi="Times New Roman" w:cs="Times New Roman"/>
                <w:sz w:val="20"/>
                <w:szCs w:val="20"/>
              </w:rPr>
              <w:t>a</w:t>
            </w:r>
            <w:proofErr w:type="gramEnd"/>
            <w:r w:rsidRPr="00CC2118">
              <w:rPr>
                <w:rFonts w:ascii="Times New Roman" w:eastAsia="Times New Roman" w:hAnsi="Times New Roman" w:cs="Times New Roman"/>
                <w:sz w:val="20"/>
                <w:szCs w:val="20"/>
              </w:rPr>
              <w:t xml:space="preserve"> </w:t>
            </w:r>
            <w:proofErr w:type="spellStart"/>
            <w:r w:rsidR="006410FB">
              <w:rPr>
                <w:rFonts w:ascii="Times New Roman" w:eastAsia="Times New Roman" w:hAnsi="Times New Roman" w:cs="Times New Roman"/>
                <w:sz w:val="20"/>
                <w:szCs w:val="20"/>
              </w:rPr>
              <w:t>Administratorilor</w:t>
            </w:r>
            <w:proofErr w:type="spellEnd"/>
            <w:r w:rsidR="00F85486">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referitoare</w:t>
            </w:r>
            <w:proofErr w:type="spellEnd"/>
            <w:r w:rsidRPr="00CC2118">
              <w:rPr>
                <w:rFonts w:ascii="Times New Roman" w:eastAsia="Times New Roman" w:hAnsi="Times New Roman" w:cs="Times New Roman"/>
                <w:sz w:val="20"/>
                <w:szCs w:val="20"/>
              </w:rPr>
              <w:t xml:space="preserve"> la </w:t>
            </w:r>
            <w:proofErr w:type="spellStart"/>
            <w:r w:rsidRPr="00CC2118">
              <w:rPr>
                <w:rFonts w:ascii="Times New Roman" w:eastAsia="Times New Roman" w:hAnsi="Times New Roman" w:cs="Times New Roman"/>
                <w:sz w:val="20"/>
                <w:szCs w:val="20"/>
              </w:rPr>
              <w:t>bunăstarea</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financiară</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şi</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mediul</w:t>
            </w:r>
            <w:proofErr w:type="spellEnd"/>
            <w:r w:rsidRPr="00CC2118">
              <w:rPr>
                <w:rFonts w:ascii="Times New Roman" w:eastAsia="Times New Roman" w:hAnsi="Times New Roman" w:cs="Times New Roman"/>
                <w:sz w:val="20"/>
                <w:szCs w:val="20"/>
              </w:rPr>
              <w:t xml:space="preserve"> de control </w:t>
            </w:r>
            <w:proofErr w:type="spellStart"/>
            <w:r w:rsidRPr="00CC2118">
              <w:rPr>
                <w:rFonts w:ascii="Times New Roman" w:eastAsia="Times New Roman" w:hAnsi="Times New Roman" w:cs="Times New Roman"/>
                <w:sz w:val="20"/>
                <w:szCs w:val="20"/>
              </w:rPr>
              <w:t>financiar</w:t>
            </w:r>
            <w:proofErr w:type="spellEnd"/>
            <w:r w:rsidRPr="00CC2118">
              <w:rPr>
                <w:rFonts w:ascii="Times New Roman" w:eastAsia="Times New Roman" w:hAnsi="Times New Roman" w:cs="Times New Roman"/>
                <w:sz w:val="20"/>
                <w:szCs w:val="20"/>
              </w:rPr>
              <w:t xml:space="preserve"> ale </w:t>
            </w:r>
            <w:proofErr w:type="spellStart"/>
            <w:r w:rsidRPr="00CC2118">
              <w:rPr>
                <w:rFonts w:ascii="Times New Roman" w:eastAsia="Times New Roman" w:hAnsi="Times New Roman" w:cs="Times New Roman"/>
                <w:sz w:val="20"/>
                <w:szCs w:val="20"/>
              </w:rPr>
              <w:t>întreprinderii</w:t>
            </w:r>
            <w:proofErr w:type="spellEnd"/>
            <w:r w:rsidRPr="00CC2118">
              <w:rPr>
                <w:rFonts w:ascii="Times New Roman" w:eastAsia="Times New Roman" w:hAnsi="Times New Roman" w:cs="Times New Roman"/>
                <w:sz w:val="20"/>
                <w:szCs w:val="20"/>
              </w:rPr>
              <w:t>;</w:t>
            </w:r>
          </w:p>
          <w:p w14:paraId="6238949D" w14:textId="77777777" w:rsidR="00FC2C95" w:rsidRPr="00CC2118" w:rsidRDefault="00FC2C95" w:rsidP="00872903">
            <w:pPr>
              <w:numPr>
                <w:ilvl w:val="0"/>
                <w:numId w:val="27"/>
              </w:numPr>
              <w:tabs>
                <w:tab w:val="left" w:pos="468"/>
              </w:tabs>
              <w:spacing w:line="247" w:lineRule="auto"/>
              <w:ind w:right="103"/>
              <w:rPr>
                <w:rFonts w:ascii="Times New Roman" w:eastAsia="Times New Roman" w:hAnsi="Times New Roman" w:cs="Times New Roman"/>
                <w:sz w:val="20"/>
                <w:szCs w:val="20"/>
                <w:lang w:val="fr-BE"/>
              </w:rPr>
            </w:pPr>
            <w:r w:rsidRPr="00CC2118">
              <w:rPr>
                <w:rFonts w:ascii="Times New Roman" w:eastAsia="Times New Roman" w:hAnsi="Times New Roman" w:cs="Times New Roman"/>
                <w:sz w:val="20"/>
                <w:szCs w:val="20"/>
                <w:lang w:val="fr-BE"/>
              </w:rPr>
              <w:t xml:space="preserve">Este </w:t>
            </w:r>
            <w:proofErr w:type="spellStart"/>
            <w:r w:rsidRPr="00CC2118">
              <w:rPr>
                <w:rFonts w:ascii="Times New Roman" w:eastAsia="Times New Roman" w:hAnsi="Times New Roman" w:cs="Times New Roman"/>
                <w:sz w:val="20"/>
                <w:szCs w:val="20"/>
                <w:lang w:val="fr-BE"/>
              </w:rPr>
              <w:t>familiarizat</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cu</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reglementările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şi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bunele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practici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financiare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aplicabile</w:t>
            </w:r>
            <w:proofErr w:type="spellEnd"/>
            <w:r w:rsidRPr="00CC2118">
              <w:rPr>
                <w:rFonts w:ascii="Times New Roman" w:eastAsia="Times New Roman" w:hAnsi="Times New Roman" w:cs="Times New Roman"/>
                <w:sz w:val="20"/>
                <w:szCs w:val="20"/>
                <w:lang w:val="fr-BE"/>
              </w:rPr>
              <w:t>;</w:t>
            </w:r>
          </w:p>
          <w:p w14:paraId="2FAA3EBA" w14:textId="77777777" w:rsidR="00FC2C95" w:rsidRPr="00CC2118" w:rsidRDefault="00FC2C95" w:rsidP="00872903">
            <w:pPr>
              <w:numPr>
                <w:ilvl w:val="0"/>
                <w:numId w:val="27"/>
              </w:numPr>
              <w:tabs>
                <w:tab w:val="left" w:pos="468"/>
              </w:tabs>
              <w:spacing w:line="247" w:lineRule="auto"/>
              <w:ind w:right="103"/>
              <w:rPr>
                <w:rFonts w:ascii="Times New Roman" w:eastAsia="Times New Roman" w:hAnsi="Times New Roman" w:cs="Times New Roman"/>
                <w:sz w:val="20"/>
                <w:szCs w:val="20"/>
                <w:lang w:val="fr-BE"/>
              </w:rPr>
            </w:pPr>
            <w:r w:rsidRPr="00CC2118">
              <w:rPr>
                <w:rFonts w:ascii="Times New Roman" w:eastAsia="Times New Roman" w:hAnsi="Times New Roman" w:cs="Times New Roman"/>
                <w:sz w:val="20"/>
                <w:szCs w:val="20"/>
                <w:lang w:val="fr-BE"/>
              </w:rPr>
              <w:t xml:space="preserve">Este </w:t>
            </w:r>
            <w:proofErr w:type="spellStart"/>
            <w:r w:rsidRPr="00CC2118">
              <w:rPr>
                <w:rFonts w:ascii="Times New Roman" w:eastAsia="Times New Roman" w:hAnsi="Times New Roman" w:cs="Times New Roman"/>
                <w:sz w:val="20"/>
                <w:szCs w:val="20"/>
                <w:lang w:val="fr-BE"/>
              </w:rPr>
              <w:t>familiarizat</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cu</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standardele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profesionale</w:t>
            </w:r>
            <w:proofErr w:type="spellEnd"/>
            <w:r w:rsidRPr="00CC2118">
              <w:rPr>
                <w:rFonts w:ascii="Times New Roman" w:eastAsia="Times New Roman" w:hAnsi="Times New Roman" w:cs="Times New Roman"/>
                <w:sz w:val="20"/>
                <w:szCs w:val="20"/>
                <w:lang w:val="fr-BE"/>
              </w:rPr>
              <w:t xml:space="preserve"> de </w:t>
            </w:r>
            <w:proofErr w:type="spellStart"/>
            <w:r w:rsidRPr="00CC2118">
              <w:rPr>
                <w:rFonts w:ascii="Times New Roman" w:eastAsia="Times New Roman" w:hAnsi="Times New Roman" w:cs="Times New Roman"/>
                <w:sz w:val="20"/>
                <w:szCs w:val="20"/>
                <w:lang w:val="fr-BE"/>
              </w:rPr>
              <w:t>contabilitate</w:t>
            </w:r>
            <w:proofErr w:type="spellEnd"/>
            <w:r w:rsidRPr="00CC2118">
              <w:rPr>
                <w:rFonts w:ascii="Times New Roman" w:eastAsia="Times New Roman" w:hAnsi="Times New Roman" w:cs="Times New Roman"/>
                <w:sz w:val="20"/>
                <w:szCs w:val="20"/>
                <w:lang w:val="fr-BE"/>
              </w:rPr>
              <w:t>.</w:t>
            </w:r>
          </w:p>
        </w:tc>
      </w:tr>
      <w:tr w:rsidR="00FC2C95" w:rsidRPr="00CC2118" w14:paraId="79D4C7E0" w14:textId="77777777" w:rsidTr="00F714B9">
        <w:trPr>
          <w:trHeight w:val="277"/>
        </w:trPr>
        <w:tc>
          <w:tcPr>
            <w:tcW w:w="2234" w:type="dxa"/>
            <w:gridSpan w:val="3"/>
          </w:tcPr>
          <w:p w14:paraId="5FA99507" w14:textId="77777777" w:rsidR="00FC2C95" w:rsidRPr="00CC2118" w:rsidRDefault="00FC2C95" w:rsidP="00EA31C4">
            <w:pPr>
              <w:spacing w:line="258" w:lineRule="exact"/>
              <w:rPr>
                <w:rFonts w:ascii="Times New Roman" w:eastAsia="Times New Roman" w:hAnsi="Times New Roman" w:cs="Times New Roman"/>
                <w:sz w:val="20"/>
                <w:szCs w:val="20"/>
              </w:rPr>
            </w:pPr>
            <w:r w:rsidRPr="00CC2118">
              <w:rPr>
                <w:rFonts w:ascii="Times New Roman" w:eastAsia="Times New Roman" w:hAnsi="Times New Roman" w:cs="Times New Roman"/>
                <w:spacing w:val="-4"/>
                <w:sz w:val="20"/>
                <w:szCs w:val="20"/>
              </w:rPr>
              <w:t>C2.3</w:t>
            </w:r>
          </w:p>
        </w:tc>
        <w:tc>
          <w:tcPr>
            <w:tcW w:w="7406" w:type="dxa"/>
            <w:gridSpan w:val="6"/>
          </w:tcPr>
          <w:p w14:paraId="07C709EF" w14:textId="77777777" w:rsidR="00FC2C95" w:rsidRPr="00CC2118" w:rsidRDefault="00FC2C95" w:rsidP="00EA31C4">
            <w:pPr>
              <w:spacing w:line="258" w:lineRule="exact"/>
              <w:rPr>
                <w:rFonts w:ascii="Times New Roman" w:eastAsia="Times New Roman" w:hAnsi="Times New Roman" w:cs="Times New Roman"/>
                <w:sz w:val="20"/>
                <w:szCs w:val="20"/>
              </w:rPr>
            </w:pPr>
            <w:proofErr w:type="spellStart"/>
            <w:r w:rsidRPr="00CC2118">
              <w:rPr>
                <w:rFonts w:ascii="Times New Roman" w:eastAsia="Times New Roman" w:hAnsi="Times New Roman" w:cs="Times New Roman"/>
                <w:sz w:val="20"/>
                <w:szCs w:val="20"/>
              </w:rPr>
              <w:t>Abilități</w:t>
            </w:r>
            <w:proofErr w:type="spellEnd"/>
            <w:r w:rsidRPr="00CC2118">
              <w:rPr>
                <w:rFonts w:ascii="Times New Roman" w:eastAsia="Times New Roman" w:hAnsi="Times New Roman" w:cs="Times New Roman"/>
                <w:sz w:val="20"/>
                <w:szCs w:val="20"/>
              </w:rPr>
              <w:t xml:space="preserve"> de </w:t>
            </w:r>
            <w:proofErr w:type="spellStart"/>
            <w:r w:rsidRPr="00CC2118">
              <w:rPr>
                <w:rFonts w:ascii="Times New Roman" w:eastAsia="Times New Roman" w:hAnsi="Times New Roman" w:cs="Times New Roman"/>
                <w:sz w:val="20"/>
                <w:szCs w:val="20"/>
              </w:rPr>
              <w:t>identificare</w:t>
            </w:r>
            <w:proofErr w:type="spellEnd"/>
            <w:r w:rsidRPr="00CC2118">
              <w:rPr>
                <w:rFonts w:ascii="Times New Roman" w:eastAsia="Times New Roman" w:hAnsi="Times New Roman" w:cs="Times New Roman"/>
                <w:sz w:val="20"/>
                <w:szCs w:val="20"/>
              </w:rPr>
              <w:t xml:space="preserve"> și </w:t>
            </w:r>
            <w:proofErr w:type="spellStart"/>
            <w:r w:rsidRPr="00CC2118">
              <w:rPr>
                <w:rFonts w:ascii="Times New Roman" w:eastAsia="Times New Roman" w:hAnsi="Times New Roman" w:cs="Times New Roman"/>
                <w:sz w:val="20"/>
                <w:szCs w:val="20"/>
              </w:rPr>
              <w:t>gestionare</w:t>
            </w:r>
            <w:proofErr w:type="spellEnd"/>
            <w:r w:rsidRPr="00CC2118">
              <w:rPr>
                <w:rFonts w:ascii="Times New Roman" w:eastAsia="Times New Roman" w:hAnsi="Times New Roman" w:cs="Times New Roman"/>
                <w:sz w:val="20"/>
                <w:szCs w:val="20"/>
              </w:rPr>
              <w:t xml:space="preserve"> a </w:t>
            </w:r>
            <w:proofErr w:type="spellStart"/>
            <w:r w:rsidRPr="00CC2118">
              <w:rPr>
                <w:rFonts w:ascii="Times New Roman" w:eastAsia="Times New Roman" w:hAnsi="Times New Roman" w:cs="Times New Roman"/>
                <w:sz w:val="20"/>
                <w:szCs w:val="20"/>
              </w:rPr>
              <w:t>riscurilor</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specifice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managementului</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întreprinderilor</w:t>
            </w:r>
            <w:proofErr w:type="spellEnd"/>
          </w:p>
        </w:tc>
      </w:tr>
      <w:tr w:rsidR="00FC2C95" w:rsidRPr="00CC2118" w14:paraId="5B52EA05" w14:textId="77777777" w:rsidTr="00F714B9">
        <w:trPr>
          <w:trHeight w:val="3586"/>
        </w:trPr>
        <w:tc>
          <w:tcPr>
            <w:tcW w:w="3686" w:type="dxa"/>
            <w:gridSpan w:val="4"/>
          </w:tcPr>
          <w:p w14:paraId="7304C319" w14:textId="77777777" w:rsidR="00FC2C95" w:rsidRPr="00CC2118" w:rsidRDefault="00FC2C95" w:rsidP="00EA31C4">
            <w:pPr>
              <w:spacing w:line="266" w:lineRule="exact"/>
              <w:rPr>
                <w:rFonts w:ascii="Times New Roman" w:eastAsia="Times New Roman" w:hAnsi="Times New Roman" w:cs="Times New Roman"/>
                <w:sz w:val="20"/>
                <w:szCs w:val="20"/>
                <w:lang w:val="fr-BE"/>
              </w:rPr>
            </w:pPr>
            <w:proofErr w:type="spellStart"/>
            <w:r w:rsidRPr="00CC2118">
              <w:rPr>
                <w:rFonts w:ascii="Times New Roman" w:eastAsia="Times New Roman" w:hAnsi="Times New Roman" w:cs="Times New Roman"/>
                <w:spacing w:val="-2"/>
                <w:sz w:val="20"/>
                <w:szCs w:val="20"/>
                <w:u w:val="single"/>
                <w:lang w:val="fr-BE"/>
              </w:rPr>
              <w:t>Descriere</w:t>
            </w:r>
            <w:proofErr w:type="spellEnd"/>
          </w:p>
          <w:p w14:paraId="18BD977C" w14:textId="77777777" w:rsidR="00FC2C95" w:rsidRPr="00CC2118" w:rsidRDefault="00FC2C95" w:rsidP="00EA31C4">
            <w:pPr>
              <w:tabs>
                <w:tab w:val="left" w:pos="468"/>
              </w:tabs>
              <w:spacing w:line="247" w:lineRule="auto"/>
              <w:ind w:right="103"/>
              <w:rPr>
                <w:rFonts w:ascii="Times New Roman" w:eastAsia="Times New Roman" w:hAnsi="Times New Roman" w:cs="Times New Roman"/>
                <w:sz w:val="20"/>
                <w:szCs w:val="20"/>
                <w:highlight w:val="yellow"/>
                <w:lang w:val="fr-BE"/>
              </w:rPr>
            </w:pPr>
            <w:proofErr w:type="spellStart"/>
            <w:r w:rsidRPr="00CC2118">
              <w:rPr>
                <w:rFonts w:ascii="Times New Roman" w:eastAsia="Times New Roman" w:hAnsi="Times New Roman" w:cs="Times New Roman"/>
                <w:sz w:val="20"/>
                <w:szCs w:val="20"/>
                <w:lang w:val="fr-BE"/>
              </w:rPr>
              <w:t>Candidatul</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înţelege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importanţa</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evaluării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şi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medierii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riscurilor</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organizaţionale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şi</w:t>
            </w:r>
            <w:proofErr w:type="spellEnd"/>
            <w:r w:rsidRPr="00CC2118">
              <w:rPr>
                <w:rFonts w:ascii="Times New Roman" w:eastAsia="Times New Roman" w:hAnsi="Times New Roman" w:cs="Times New Roman"/>
                <w:sz w:val="20"/>
                <w:szCs w:val="20"/>
                <w:lang w:val="fr-BE"/>
              </w:rPr>
              <w:t xml:space="preserve"> este </w:t>
            </w:r>
            <w:proofErr w:type="spellStart"/>
            <w:r w:rsidRPr="00CC2118">
              <w:rPr>
                <w:rFonts w:ascii="Times New Roman" w:eastAsia="Times New Roman" w:hAnsi="Times New Roman" w:cs="Times New Roman"/>
                <w:sz w:val="20"/>
                <w:szCs w:val="20"/>
                <w:lang w:val="fr-BE"/>
              </w:rPr>
              <w:t>familiarizat</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cu</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metodologiile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şi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procesele</w:t>
            </w:r>
            <w:proofErr w:type="spellEnd"/>
            <w:r w:rsidRPr="00CC2118">
              <w:rPr>
                <w:rFonts w:ascii="Times New Roman" w:eastAsia="Times New Roman" w:hAnsi="Times New Roman" w:cs="Times New Roman"/>
                <w:sz w:val="20"/>
                <w:szCs w:val="20"/>
                <w:lang w:val="fr-BE"/>
              </w:rPr>
              <w:t xml:space="preserve"> de management al </w:t>
            </w:r>
            <w:proofErr w:type="spellStart"/>
            <w:r w:rsidRPr="00CC2118">
              <w:rPr>
                <w:rFonts w:ascii="Times New Roman" w:eastAsia="Times New Roman" w:hAnsi="Times New Roman" w:cs="Times New Roman"/>
                <w:sz w:val="20"/>
                <w:szCs w:val="20"/>
                <w:lang w:val="fr-BE"/>
              </w:rPr>
              <w:t>riscului</w:t>
            </w:r>
            <w:proofErr w:type="spellEnd"/>
          </w:p>
        </w:tc>
        <w:tc>
          <w:tcPr>
            <w:tcW w:w="5954" w:type="dxa"/>
            <w:gridSpan w:val="5"/>
          </w:tcPr>
          <w:p w14:paraId="3C693E33" w14:textId="77777777" w:rsidR="00FC2C95" w:rsidRPr="00CC2118" w:rsidRDefault="00FC2C95" w:rsidP="00EA31C4">
            <w:pPr>
              <w:spacing w:line="266" w:lineRule="exact"/>
              <w:rPr>
                <w:rFonts w:ascii="Times New Roman" w:eastAsia="Times New Roman" w:hAnsi="Times New Roman" w:cs="Times New Roman"/>
                <w:sz w:val="20"/>
                <w:szCs w:val="20"/>
                <w:u w:val="single"/>
              </w:rPr>
            </w:pPr>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u w:val="single"/>
              </w:rPr>
              <w:t>Indicatori</w:t>
            </w:r>
            <w:proofErr w:type="spellEnd"/>
          </w:p>
          <w:p w14:paraId="2C83EF50" w14:textId="77777777" w:rsidR="00FC2C95" w:rsidRPr="00CC2118" w:rsidRDefault="00FC2C95" w:rsidP="00872903">
            <w:pPr>
              <w:numPr>
                <w:ilvl w:val="0"/>
                <w:numId w:val="26"/>
              </w:numPr>
              <w:tabs>
                <w:tab w:val="left" w:pos="468"/>
              </w:tabs>
              <w:spacing w:before="17"/>
              <w:ind w:right="95"/>
              <w:jc w:val="both"/>
              <w:rPr>
                <w:rFonts w:ascii="Times New Roman" w:eastAsia="Times New Roman" w:hAnsi="Times New Roman" w:cs="Times New Roman"/>
                <w:sz w:val="20"/>
                <w:szCs w:val="20"/>
              </w:rPr>
            </w:pPr>
            <w:proofErr w:type="spellStart"/>
            <w:r w:rsidRPr="00CC2118">
              <w:rPr>
                <w:rFonts w:ascii="Times New Roman" w:eastAsia="Times New Roman" w:hAnsi="Times New Roman" w:cs="Times New Roman"/>
                <w:sz w:val="20"/>
                <w:szCs w:val="20"/>
              </w:rPr>
              <w:t>Familiarizat</w:t>
            </w:r>
            <w:proofErr w:type="spellEnd"/>
            <w:r w:rsidRPr="00CC2118">
              <w:rPr>
                <w:rFonts w:ascii="Times New Roman" w:eastAsia="Times New Roman" w:hAnsi="Times New Roman" w:cs="Times New Roman"/>
                <w:sz w:val="20"/>
                <w:szCs w:val="20"/>
              </w:rPr>
              <w:t xml:space="preserve"> cu </w:t>
            </w:r>
            <w:proofErr w:type="spellStart"/>
            <w:r w:rsidRPr="00CC2118">
              <w:rPr>
                <w:rFonts w:ascii="Times New Roman" w:eastAsia="Times New Roman" w:hAnsi="Times New Roman" w:cs="Times New Roman"/>
                <w:sz w:val="20"/>
                <w:szCs w:val="20"/>
              </w:rPr>
              <w:t>subiectele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strategiile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şi</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tehnicile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curente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referitoare</w:t>
            </w:r>
            <w:proofErr w:type="spellEnd"/>
            <w:r w:rsidRPr="00CC2118">
              <w:rPr>
                <w:rFonts w:ascii="Times New Roman" w:eastAsia="Times New Roman" w:hAnsi="Times New Roman" w:cs="Times New Roman"/>
                <w:sz w:val="20"/>
                <w:szCs w:val="20"/>
              </w:rPr>
              <w:t xml:space="preserve"> la </w:t>
            </w:r>
            <w:proofErr w:type="spellStart"/>
            <w:r w:rsidRPr="00CC2118">
              <w:rPr>
                <w:rFonts w:ascii="Times New Roman" w:eastAsia="Times New Roman" w:hAnsi="Times New Roman" w:cs="Times New Roman"/>
                <w:sz w:val="20"/>
                <w:szCs w:val="20"/>
              </w:rPr>
              <w:t>identificarea</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şi</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medierea</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riscului</w:t>
            </w:r>
            <w:proofErr w:type="spellEnd"/>
            <w:r w:rsidRPr="00CC2118">
              <w:rPr>
                <w:rFonts w:ascii="Times New Roman" w:eastAsia="Times New Roman" w:hAnsi="Times New Roman" w:cs="Times New Roman"/>
                <w:sz w:val="20"/>
                <w:szCs w:val="20"/>
              </w:rPr>
              <w:t>;</w:t>
            </w:r>
          </w:p>
          <w:p w14:paraId="5C80A029" w14:textId="55A22585" w:rsidR="00FC2C95" w:rsidRPr="00CC2118" w:rsidRDefault="00FC2C95" w:rsidP="00872903">
            <w:pPr>
              <w:numPr>
                <w:ilvl w:val="0"/>
                <w:numId w:val="26"/>
              </w:numPr>
              <w:tabs>
                <w:tab w:val="left" w:pos="468"/>
              </w:tabs>
              <w:spacing w:before="20" w:line="237" w:lineRule="auto"/>
              <w:ind w:right="103"/>
              <w:jc w:val="both"/>
              <w:rPr>
                <w:rFonts w:ascii="Times New Roman" w:eastAsia="Times New Roman" w:hAnsi="Times New Roman" w:cs="Times New Roman"/>
                <w:sz w:val="20"/>
                <w:szCs w:val="20"/>
              </w:rPr>
            </w:pPr>
            <w:proofErr w:type="spellStart"/>
            <w:r w:rsidRPr="00CC2118">
              <w:rPr>
                <w:rFonts w:ascii="Times New Roman" w:eastAsia="Times New Roman" w:hAnsi="Times New Roman" w:cs="Times New Roman"/>
                <w:sz w:val="20"/>
                <w:szCs w:val="20"/>
              </w:rPr>
              <w:t>Asistă</w:t>
            </w:r>
            <w:proofErr w:type="spellEnd"/>
            <w:r w:rsidRPr="00CC2118">
              <w:rPr>
                <w:rFonts w:ascii="Times New Roman" w:eastAsia="Times New Roman" w:hAnsi="Times New Roman" w:cs="Times New Roman"/>
                <w:sz w:val="20"/>
                <w:szCs w:val="20"/>
              </w:rPr>
              <w:t xml:space="preserve"> </w:t>
            </w:r>
            <w:proofErr w:type="spellStart"/>
            <w:r w:rsidR="006410FB">
              <w:rPr>
                <w:rFonts w:ascii="Times New Roman" w:eastAsia="Times New Roman" w:hAnsi="Times New Roman" w:cs="Times New Roman"/>
                <w:sz w:val="20"/>
                <w:szCs w:val="20"/>
              </w:rPr>
              <w:t>administratorii</w:t>
            </w:r>
            <w:proofErr w:type="spellEnd"/>
            <w:r w:rsidR="00F4189E">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în</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identificarea</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cuantificarea</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şi</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propunerea</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strategiilor</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pentru</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managementul</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riscului</w:t>
            </w:r>
            <w:proofErr w:type="spellEnd"/>
            <w:r w:rsidRPr="00CC2118">
              <w:rPr>
                <w:rFonts w:ascii="Times New Roman" w:eastAsia="Times New Roman" w:hAnsi="Times New Roman" w:cs="Times New Roman"/>
                <w:sz w:val="20"/>
                <w:szCs w:val="20"/>
              </w:rPr>
              <w:t>;</w:t>
            </w:r>
          </w:p>
          <w:p w14:paraId="4D8D2567" w14:textId="77777777" w:rsidR="00FC2C95" w:rsidRPr="00CC2118" w:rsidRDefault="00FC2C95" w:rsidP="00872903">
            <w:pPr>
              <w:numPr>
                <w:ilvl w:val="0"/>
                <w:numId w:val="26"/>
              </w:numPr>
              <w:tabs>
                <w:tab w:val="left" w:pos="468"/>
              </w:tabs>
              <w:spacing w:before="20"/>
              <w:ind w:right="105"/>
              <w:jc w:val="both"/>
              <w:rPr>
                <w:rFonts w:ascii="Times New Roman" w:eastAsia="Times New Roman" w:hAnsi="Times New Roman" w:cs="Times New Roman"/>
                <w:sz w:val="20"/>
                <w:szCs w:val="20"/>
                <w:lang w:val="fr-BE"/>
              </w:rPr>
            </w:pPr>
            <w:r w:rsidRPr="00CC2118">
              <w:rPr>
                <w:rFonts w:ascii="Times New Roman" w:eastAsia="Times New Roman" w:hAnsi="Times New Roman" w:cs="Times New Roman"/>
                <w:sz w:val="20"/>
                <w:szCs w:val="20"/>
                <w:lang w:val="fr-BE"/>
              </w:rPr>
              <w:t xml:space="preserve">Se </w:t>
            </w:r>
            <w:proofErr w:type="spellStart"/>
            <w:r w:rsidRPr="00CC2118">
              <w:rPr>
                <w:rFonts w:ascii="Times New Roman" w:eastAsia="Times New Roman" w:hAnsi="Times New Roman" w:cs="Times New Roman"/>
                <w:sz w:val="20"/>
                <w:szCs w:val="20"/>
                <w:lang w:val="fr-BE"/>
              </w:rPr>
              <w:t>implică</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într</w:t>
            </w:r>
            <w:proofErr w:type="spellEnd"/>
            <w:r w:rsidRPr="00CC2118">
              <w:rPr>
                <w:rFonts w:ascii="Times New Roman" w:eastAsia="Times New Roman" w:hAnsi="Times New Roman" w:cs="Times New Roman"/>
                <w:sz w:val="20"/>
                <w:szCs w:val="20"/>
                <w:lang w:val="fr-BE"/>
              </w:rPr>
              <w:t xml:space="preserve">-o </w:t>
            </w:r>
            <w:proofErr w:type="spellStart"/>
            <w:r w:rsidRPr="00CC2118">
              <w:rPr>
                <w:rFonts w:ascii="Times New Roman" w:eastAsia="Times New Roman" w:hAnsi="Times New Roman" w:cs="Times New Roman"/>
                <w:sz w:val="20"/>
                <w:szCs w:val="20"/>
                <w:lang w:val="fr-BE"/>
              </w:rPr>
              <w:t>dezvoltare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profesională</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continuă</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în</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relaţie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cu</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metodologiile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pentru</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managementul</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riscului</w:t>
            </w:r>
            <w:proofErr w:type="spellEnd"/>
            <w:r w:rsidRPr="00CC2118">
              <w:rPr>
                <w:rFonts w:ascii="Times New Roman" w:eastAsia="Times New Roman" w:hAnsi="Times New Roman" w:cs="Times New Roman"/>
                <w:sz w:val="20"/>
                <w:szCs w:val="20"/>
                <w:lang w:val="fr-BE"/>
              </w:rPr>
              <w:t>;</w:t>
            </w:r>
          </w:p>
          <w:p w14:paraId="3AE0B876" w14:textId="77777777" w:rsidR="00FC2C95" w:rsidRPr="00CC2118" w:rsidRDefault="00FC2C95" w:rsidP="00872903">
            <w:pPr>
              <w:numPr>
                <w:ilvl w:val="0"/>
                <w:numId w:val="26"/>
              </w:numPr>
              <w:tabs>
                <w:tab w:val="left" w:pos="468"/>
              </w:tabs>
              <w:spacing w:before="16" w:line="296" w:lineRule="exact"/>
              <w:ind w:hanging="361"/>
              <w:jc w:val="both"/>
              <w:rPr>
                <w:rFonts w:ascii="Times New Roman" w:eastAsia="Times New Roman" w:hAnsi="Times New Roman" w:cs="Times New Roman"/>
                <w:sz w:val="20"/>
                <w:szCs w:val="20"/>
                <w:lang w:val="fr-BE"/>
              </w:rPr>
            </w:pPr>
            <w:proofErr w:type="spellStart"/>
            <w:r w:rsidRPr="00CC2118">
              <w:rPr>
                <w:rFonts w:ascii="Times New Roman" w:eastAsia="Times New Roman" w:hAnsi="Times New Roman" w:cs="Times New Roman"/>
                <w:sz w:val="20"/>
                <w:szCs w:val="20"/>
                <w:lang w:val="fr-BE"/>
              </w:rPr>
              <w:t>Explică</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aspectele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tehnice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referitoare</w:t>
            </w:r>
            <w:proofErr w:type="spellEnd"/>
            <w:r w:rsidRPr="00CC2118">
              <w:rPr>
                <w:rFonts w:ascii="Times New Roman" w:eastAsia="Times New Roman" w:hAnsi="Times New Roman" w:cs="Times New Roman"/>
                <w:sz w:val="20"/>
                <w:szCs w:val="20"/>
                <w:lang w:val="fr-BE"/>
              </w:rPr>
              <w:t xml:space="preserve"> la </w:t>
            </w:r>
            <w:proofErr w:type="spellStart"/>
            <w:r w:rsidRPr="00CC2118">
              <w:rPr>
                <w:rFonts w:ascii="Times New Roman" w:eastAsia="Times New Roman" w:hAnsi="Times New Roman" w:cs="Times New Roman"/>
                <w:sz w:val="20"/>
                <w:szCs w:val="20"/>
                <w:lang w:val="fr-BE"/>
              </w:rPr>
              <w:t>managementul</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riscului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într</w:t>
            </w:r>
            <w:proofErr w:type="spellEnd"/>
            <w:r w:rsidRPr="00CC2118">
              <w:rPr>
                <w:rFonts w:ascii="Times New Roman" w:eastAsia="Times New Roman" w:hAnsi="Times New Roman" w:cs="Times New Roman"/>
                <w:sz w:val="20"/>
                <w:szCs w:val="20"/>
                <w:lang w:val="fr-BE"/>
              </w:rPr>
              <w:t xml:space="preserve">-o </w:t>
            </w:r>
            <w:proofErr w:type="spellStart"/>
            <w:r w:rsidRPr="00CC2118">
              <w:rPr>
                <w:rFonts w:ascii="Times New Roman" w:eastAsia="Times New Roman" w:hAnsi="Times New Roman" w:cs="Times New Roman"/>
                <w:sz w:val="20"/>
                <w:szCs w:val="20"/>
                <w:lang w:val="fr-BE"/>
              </w:rPr>
              <w:t>manieră</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uşor</w:t>
            </w:r>
            <w:proofErr w:type="spellEnd"/>
            <w:r w:rsidRPr="00CC2118">
              <w:rPr>
                <w:rFonts w:ascii="Times New Roman" w:eastAsia="Times New Roman" w:hAnsi="Times New Roman" w:cs="Times New Roman"/>
                <w:sz w:val="20"/>
                <w:szCs w:val="20"/>
                <w:lang w:val="fr-BE"/>
              </w:rPr>
              <w:t xml:space="preserve"> de </w:t>
            </w:r>
            <w:proofErr w:type="spellStart"/>
            <w:r w:rsidRPr="00CC2118">
              <w:rPr>
                <w:rFonts w:ascii="Times New Roman" w:eastAsia="Times New Roman" w:hAnsi="Times New Roman" w:cs="Times New Roman"/>
                <w:sz w:val="20"/>
                <w:szCs w:val="20"/>
                <w:lang w:val="fr-BE"/>
              </w:rPr>
              <w:t>înţeles</w:t>
            </w:r>
            <w:proofErr w:type="spellEnd"/>
            <w:r w:rsidRPr="00CC2118">
              <w:rPr>
                <w:rFonts w:ascii="Times New Roman" w:eastAsia="Times New Roman" w:hAnsi="Times New Roman" w:cs="Times New Roman"/>
                <w:sz w:val="20"/>
                <w:szCs w:val="20"/>
                <w:lang w:val="fr-BE"/>
              </w:rPr>
              <w:t>;</w:t>
            </w:r>
          </w:p>
          <w:p w14:paraId="5A114AC0" w14:textId="3C779D23" w:rsidR="00FC2C95" w:rsidRPr="00CC2118" w:rsidRDefault="00FC2C95" w:rsidP="00872903">
            <w:pPr>
              <w:numPr>
                <w:ilvl w:val="0"/>
                <w:numId w:val="26"/>
              </w:numPr>
              <w:tabs>
                <w:tab w:val="left" w:pos="468"/>
              </w:tabs>
              <w:spacing w:line="295" w:lineRule="exact"/>
              <w:ind w:hanging="361"/>
              <w:jc w:val="both"/>
              <w:rPr>
                <w:rFonts w:ascii="Times New Roman" w:eastAsia="Times New Roman" w:hAnsi="Times New Roman" w:cs="Times New Roman"/>
                <w:sz w:val="20"/>
                <w:szCs w:val="20"/>
              </w:rPr>
            </w:pPr>
            <w:proofErr w:type="spellStart"/>
            <w:r w:rsidRPr="00CC2118">
              <w:rPr>
                <w:rFonts w:ascii="Times New Roman" w:eastAsia="Times New Roman" w:hAnsi="Times New Roman" w:cs="Times New Roman"/>
                <w:sz w:val="20"/>
                <w:szCs w:val="20"/>
              </w:rPr>
              <w:t>Elaborează</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strategia</w:t>
            </w:r>
            <w:proofErr w:type="spellEnd"/>
            <w:r w:rsidRPr="00CC2118">
              <w:rPr>
                <w:rFonts w:ascii="Times New Roman" w:eastAsia="Times New Roman" w:hAnsi="Times New Roman" w:cs="Times New Roman"/>
                <w:sz w:val="20"/>
                <w:szCs w:val="20"/>
              </w:rPr>
              <w:t xml:space="preserve"> de </w:t>
            </w:r>
            <w:proofErr w:type="spellStart"/>
            <w:r w:rsidRPr="00CC2118">
              <w:rPr>
                <w:rFonts w:ascii="Times New Roman" w:eastAsia="Times New Roman" w:hAnsi="Times New Roman" w:cs="Times New Roman"/>
                <w:sz w:val="20"/>
                <w:szCs w:val="20"/>
              </w:rPr>
              <w:t>implicare</w:t>
            </w:r>
            <w:proofErr w:type="spellEnd"/>
            <w:r w:rsidRPr="00CC2118">
              <w:rPr>
                <w:rFonts w:ascii="Times New Roman" w:eastAsia="Times New Roman" w:hAnsi="Times New Roman" w:cs="Times New Roman"/>
                <w:sz w:val="20"/>
                <w:szCs w:val="20"/>
              </w:rPr>
              <w:t xml:space="preserve"> </w:t>
            </w:r>
            <w:proofErr w:type="gramStart"/>
            <w:r w:rsidRPr="00CC2118">
              <w:rPr>
                <w:rFonts w:ascii="Times New Roman" w:eastAsia="Times New Roman" w:hAnsi="Times New Roman" w:cs="Times New Roman"/>
                <w:sz w:val="20"/>
                <w:szCs w:val="20"/>
              </w:rPr>
              <w:t>a</w:t>
            </w:r>
            <w:proofErr w:type="gramEnd"/>
            <w:r w:rsidRPr="00CC2118">
              <w:rPr>
                <w:rFonts w:ascii="Times New Roman" w:eastAsia="Times New Roman" w:hAnsi="Times New Roman" w:cs="Times New Roman"/>
                <w:sz w:val="20"/>
                <w:szCs w:val="20"/>
              </w:rPr>
              <w:t xml:space="preserve"> </w:t>
            </w:r>
            <w:proofErr w:type="spellStart"/>
            <w:r w:rsidR="006410FB">
              <w:rPr>
                <w:rFonts w:ascii="Times New Roman" w:eastAsia="Times New Roman" w:hAnsi="Times New Roman" w:cs="Times New Roman"/>
                <w:sz w:val="20"/>
                <w:szCs w:val="20"/>
              </w:rPr>
              <w:t>Administratorilor</w:t>
            </w:r>
            <w:proofErr w:type="spellEnd"/>
            <w:r w:rsidR="00F85486">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în</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şedinţe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în</w:t>
            </w:r>
            <w:proofErr w:type="spellEnd"/>
            <w:r w:rsidRPr="00CC2118">
              <w:rPr>
                <w:rFonts w:ascii="Times New Roman" w:eastAsia="Times New Roman" w:hAnsi="Times New Roman" w:cs="Times New Roman"/>
                <w:sz w:val="20"/>
                <w:szCs w:val="20"/>
              </w:rPr>
              <w:t xml:space="preserve"> care sunt </w:t>
            </w:r>
            <w:proofErr w:type="spellStart"/>
            <w:r w:rsidRPr="00CC2118">
              <w:rPr>
                <w:rFonts w:ascii="Times New Roman" w:eastAsia="Times New Roman" w:hAnsi="Times New Roman" w:cs="Times New Roman"/>
                <w:sz w:val="20"/>
                <w:szCs w:val="20"/>
              </w:rPr>
              <w:t>prezentate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riscurile</w:t>
            </w:r>
            <w:proofErr w:type="spellEnd"/>
            <w:r w:rsidRPr="00CC2118">
              <w:rPr>
                <w:rFonts w:ascii="Times New Roman" w:eastAsia="Times New Roman" w:hAnsi="Times New Roman" w:cs="Times New Roman"/>
                <w:sz w:val="20"/>
                <w:szCs w:val="20"/>
              </w:rPr>
              <w:t>;</w:t>
            </w:r>
          </w:p>
          <w:p w14:paraId="646D9751" w14:textId="05CA7EEC" w:rsidR="00FC2C95" w:rsidRPr="00CC2118" w:rsidRDefault="00FC2C95" w:rsidP="00872903">
            <w:pPr>
              <w:pStyle w:val="ListParagraph"/>
              <w:numPr>
                <w:ilvl w:val="0"/>
                <w:numId w:val="26"/>
              </w:numPr>
              <w:spacing w:line="261" w:lineRule="exact"/>
              <w:contextualSpacing w:val="0"/>
              <w:jc w:val="both"/>
              <w:rPr>
                <w:rFonts w:ascii="Times New Roman" w:hAnsi="Times New Roman" w:cs="Times New Roman"/>
                <w:sz w:val="20"/>
                <w:szCs w:val="20"/>
              </w:rPr>
            </w:pPr>
            <w:proofErr w:type="spellStart"/>
            <w:r w:rsidRPr="00CC2118">
              <w:rPr>
                <w:rFonts w:ascii="Times New Roman" w:hAnsi="Times New Roman" w:cs="Times New Roman"/>
                <w:sz w:val="20"/>
                <w:szCs w:val="20"/>
              </w:rPr>
              <w:t>Preia</w:t>
            </w:r>
            <w:proofErr w:type="spellEnd"/>
            <w:r w:rsidRPr="00CC2118">
              <w:rPr>
                <w:rFonts w:ascii="Times New Roman" w:hAnsi="Times New Roman" w:cs="Times New Roman"/>
                <w:sz w:val="20"/>
                <w:szCs w:val="20"/>
              </w:rPr>
              <w:t xml:space="preserve"> </w:t>
            </w:r>
            <w:proofErr w:type="spellStart"/>
            <w:r w:rsidRPr="00CC2118">
              <w:rPr>
                <w:rFonts w:ascii="Times New Roman" w:hAnsi="Times New Roman" w:cs="Times New Roman"/>
                <w:sz w:val="20"/>
                <w:szCs w:val="20"/>
              </w:rPr>
              <w:t>comanda</w:t>
            </w:r>
            <w:proofErr w:type="spellEnd"/>
            <w:r w:rsidRPr="00CC2118">
              <w:rPr>
                <w:rFonts w:ascii="Times New Roman" w:hAnsi="Times New Roman" w:cs="Times New Roman"/>
                <w:sz w:val="20"/>
                <w:szCs w:val="20"/>
              </w:rPr>
              <w:t xml:space="preserve"> </w:t>
            </w:r>
            <w:proofErr w:type="spellStart"/>
            <w:r w:rsidRPr="00CC2118">
              <w:rPr>
                <w:rFonts w:ascii="Times New Roman" w:hAnsi="Times New Roman" w:cs="Times New Roman"/>
                <w:sz w:val="20"/>
                <w:szCs w:val="20"/>
              </w:rPr>
              <w:t>propunerilor</w:t>
            </w:r>
            <w:proofErr w:type="spellEnd"/>
            <w:r w:rsidRPr="00CC2118">
              <w:rPr>
                <w:rFonts w:ascii="Times New Roman" w:hAnsi="Times New Roman" w:cs="Times New Roman"/>
                <w:sz w:val="20"/>
                <w:szCs w:val="20"/>
              </w:rPr>
              <w:t xml:space="preserve"> </w:t>
            </w:r>
            <w:proofErr w:type="spellStart"/>
            <w:r w:rsidRPr="00CC2118">
              <w:rPr>
                <w:rFonts w:ascii="Times New Roman" w:hAnsi="Times New Roman" w:cs="Times New Roman"/>
                <w:sz w:val="20"/>
                <w:szCs w:val="20"/>
              </w:rPr>
              <w:t>aduse</w:t>
            </w:r>
            <w:proofErr w:type="spellEnd"/>
            <w:r w:rsidRPr="00CC2118">
              <w:rPr>
                <w:rFonts w:ascii="Times New Roman" w:hAnsi="Times New Roman" w:cs="Times New Roman"/>
                <w:sz w:val="20"/>
                <w:szCs w:val="20"/>
              </w:rPr>
              <w:t xml:space="preserve"> </w:t>
            </w:r>
            <w:proofErr w:type="spellStart"/>
            <w:r w:rsidRPr="00CC2118">
              <w:rPr>
                <w:rFonts w:ascii="Times New Roman" w:hAnsi="Times New Roman" w:cs="Times New Roman"/>
                <w:sz w:val="20"/>
                <w:szCs w:val="20"/>
              </w:rPr>
              <w:t>spre</w:t>
            </w:r>
            <w:proofErr w:type="spellEnd"/>
            <w:r w:rsidRPr="00CC2118">
              <w:rPr>
                <w:rFonts w:ascii="Times New Roman" w:hAnsi="Times New Roman" w:cs="Times New Roman"/>
                <w:sz w:val="20"/>
                <w:szCs w:val="20"/>
              </w:rPr>
              <w:t xml:space="preserve"> </w:t>
            </w:r>
            <w:proofErr w:type="spellStart"/>
            <w:r w:rsidRPr="00CC2118">
              <w:rPr>
                <w:rFonts w:ascii="Times New Roman" w:hAnsi="Times New Roman" w:cs="Times New Roman"/>
                <w:sz w:val="20"/>
                <w:szCs w:val="20"/>
              </w:rPr>
              <w:t>revizuire</w:t>
            </w:r>
            <w:proofErr w:type="spellEnd"/>
            <w:r w:rsidR="00F85486">
              <w:rPr>
                <w:rFonts w:ascii="Times New Roman" w:hAnsi="Times New Roman" w:cs="Times New Roman"/>
                <w:sz w:val="20"/>
                <w:szCs w:val="20"/>
              </w:rPr>
              <w:t xml:space="preserve"> </w:t>
            </w:r>
            <w:proofErr w:type="spellStart"/>
            <w:r w:rsidR="006410FB">
              <w:rPr>
                <w:rFonts w:ascii="Times New Roman" w:hAnsi="Times New Roman" w:cs="Times New Roman"/>
                <w:sz w:val="20"/>
                <w:szCs w:val="20"/>
              </w:rPr>
              <w:t>Administratorilor</w:t>
            </w:r>
            <w:proofErr w:type="spellEnd"/>
            <w:r w:rsidRPr="00CC2118">
              <w:rPr>
                <w:rFonts w:ascii="Times New Roman" w:hAnsi="Times New Roman" w:cs="Times New Roman"/>
                <w:sz w:val="20"/>
                <w:szCs w:val="20"/>
              </w:rPr>
              <w:t xml:space="preserve">, </w:t>
            </w:r>
            <w:proofErr w:type="spellStart"/>
            <w:r w:rsidRPr="00CC2118">
              <w:rPr>
                <w:rFonts w:ascii="Times New Roman" w:hAnsi="Times New Roman" w:cs="Times New Roman"/>
                <w:sz w:val="20"/>
                <w:szCs w:val="20"/>
              </w:rPr>
              <w:t>în</w:t>
            </w:r>
            <w:proofErr w:type="spellEnd"/>
            <w:r w:rsidRPr="00CC2118">
              <w:rPr>
                <w:rFonts w:ascii="Times New Roman" w:hAnsi="Times New Roman" w:cs="Times New Roman"/>
                <w:sz w:val="20"/>
                <w:szCs w:val="20"/>
              </w:rPr>
              <w:t xml:space="preserve"> </w:t>
            </w:r>
            <w:proofErr w:type="spellStart"/>
            <w:r w:rsidRPr="00CC2118">
              <w:rPr>
                <w:rFonts w:ascii="Times New Roman" w:hAnsi="Times New Roman" w:cs="Times New Roman"/>
                <w:sz w:val="20"/>
                <w:szCs w:val="20"/>
              </w:rPr>
              <w:t>evaluarea</w:t>
            </w:r>
            <w:proofErr w:type="spellEnd"/>
            <w:r w:rsidRPr="00CC2118">
              <w:rPr>
                <w:rFonts w:ascii="Times New Roman" w:hAnsi="Times New Roman" w:cs="Times New Roman"/>
                <w:sz w:val="20"/>
                <w:szCs w:val="20"/>
              </w:rPr>
              <w:t xml:space="preserve"> </w:t>
            </w:r>
            <w:proofErr w:type="spellStart"/>
            <w:r w:rsidRPr="00CC2118">
              <w:rPr>
                <w:rFonts w:ascii="Times New Roman" w:hAnsi="Times New Roman" w:cs="Times New Roman"/>
                <w:sz w:val="20"/>
                <w:szCs w:val="20"/>
              </w:rPr>
              <w:t>componentelor</w:t>
            </w:r>
            <w:proofErr w:type="spellEnd"/>
            <w:r w:rsidRPr="00CC2118">
              <w:rPr>
                <w:rFonts w:ascii="Times New Roman" w:hAnsi="Times New Roman" w:cs="Times New Roman"/>
                <w:sz w:val="20"/>
                <w:szCs w:val="20"/>
              </w:rPr>
              <w:t xml:space="preserve"> de management al </w:t>
            </w:r>
            <w:proofErr w:type="spellStart"/>
            <w:r w:rsidRPr="00CC2118">
              <w:rPr>
                <w:rFonts w:ascii="Times New Roman" w:hAnsi="Times New Roman" w:cs="Times New Roman"/>
                <w:sz w:val="20"/>
                <w:szCs w:val="20"/>
              </w:rPr>
              <w:t>riscului</w:t>
            </w:r>
            <w:proofErr w:type="spellEnd"/>
            <w:r w:rsidRPr="00CC2118">
              <w:rPr>
                <w:rFonts w:ascii="Times New Roman" w:hAnsi="Times New Roman" w:cs="Times New Roman"/>
                <w:sz w:val="20"/>
                <w:szCs w:val="20"/>
              </w:rPr>
              <w:t>.</w:t>
            </w:r>
          </w:p>
        </w:tc>
      </w:tr>
      <w:tr w:rsidR="00FC2C95" w:rsidRPr="00CC2118" w14:paraId="5572D4FC" w14:textId="77777777" w:rsidTr="00F714B9">
        <w:trPr>
          <w:trHeight w:val="277"/>
        </w:trPr>
        <w:tc>
          <w:tcPr>
            <w:tcW w:w="2234" w:type="dxa"/>
            <w:gridSpan w:val="3"/>
          </w:tcPr>
          <w:p w14:paraId="16E8BBBA" w14:textId="77777777" w:rsidR="00FC2C95" w:rsidRPr="00CC2118" w:rsidRDefault="00FC2C95" w:rsidP="00EA31C4">
            <w:pPr>
              <w:spacing w:line="258" w:lineRule="exact"/>
              <w:rPr>
                <w:rFonts w:ascii="Times New Roman" w:eastAsia="Times New Roman" w:hAnsi="Times New Roman" w:cs="Times New Roman"/>
                <w:sz w:val="20"/>
                <w:szCs w:val="20"/>
                <w:highlight w:val="yellow"/>
              </w:rPr>
            </w:pPr>
            <w:r w:rsidRPr="00CC2118">
              <w:rPr>
                <w:rFonts w:ascii="Times New Roman" w:eastAsia="Times New Roman" w:hAnsi="Times New Roman" w:cs="Times New Roman"/>
                <w:spacing w:val="-4"/>
                <w:sz w:val="20"/>
                <w:szCs w:val="20"/>
              </w:rPr>
              <w:lastRenderedPageBreak/>
              <w:t>C2.4</w:t>
            </w:r>
          </w:p>
        </w:tc>
        <w:tc>
          <w:tcPr>
            <w:tcW w:w="7406" w:type="dxa"/>
            <w:gridSpan w:val="6"/>
          </w:tcPr>
          <w:p w14:paraId="79769659" w14:textId="77777777" w:rsidR="00FC2C95" w:rsidRPr="00CC2118" w:rsidRDefault="00FC2C95" w:rsidP="00EA31C4">
            <w:pPr>
              <w:spacing w:line="258" w:lineRule="exact"/>
              <w:rPr>
                <w:rFonts w:ascii="Times New Roman" w:eastAsia="Times New Roman" w:hAnsi="Times New Roman" w:cs="Times New Roman"/>
                <w:sz w:val="20"/>
                <w:szCs w:val="20"/>
              </w:rPr>
            </w:pPr>
            <w:proofErr w:type="spellStart"/>
            <w:r w:rsidRPr="00CC2118">
              <w:rPr>
                <w:rFonts w:ascii="Times New Roman" w:eastAsia="Times New Roman" w:hAnsi="Times New Roman" w:cs="Times New Roman"/>
                <w:sz w:val="20"/>
                <w:szCs w:val="20"/>
              </w:rPr>
              <w:t>Experiență</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în</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atragerea</w:t>
            </w:r>
            <w:proofErr w:type="spellEnd"/>
            <w:r w:rsidRPr="00CC2118">
              <w:rPr>
                <w:rFonts w:ascii="Times New Roman" w:eastAsia="Times New Roman" w:hAnsi="Times New Roman" w:cs="Times New Roman"/>
                <w:sz w:val="20"/>
                <w:szCs w:val="20"/>
              </w:rPr>
              <w:t xml:space="preserve"> și </w:t>
            </w:r>
            <w:proofErr w:type="spellStart"/>
            <w:r w:rsidRPr="00CC2118">
              <w:rPr>
                <w:rFonts w:ascii="Times New Roman" w:eastAsia="Times New Roman" w:hAnsi="Times New Roman" w:cs="Times New Roman"/>
                <w:sz w:val="20"/>
                <w:szCs w:val="20"/>
              </w:rPr>
              <w:t>gestionarea</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investițiilor</w:t>
            </w:r>
            <w:proofErr w:type="spellEnd"/>
          </w:p>
        </w:tc>
      </w:tr>
      <w:tr w:rsidR="00FC2C95" w:rsidRPr="00304B10" w14:paraId="6DBCDE24" w14:textId="77777777" w:rsidTr="00F714B9">
        <w:trPr>
          <w:trHeight w:val="416"/>
        </w:trPr>
        <w:tc>
          <w:tcPr>
            <w:tcW w:w="3686" w:type="dxa"/>
            <w:gridSpan w:val="4"/>
          </w:tcPr>
          <w:p w14:paraId="31619CBE" w14:textId="77777777" w:rsidR="00FC2C95" w:rsidRPr="00CC2118" w:rsidRDefault="00FC2C95" w:rsidP="00EA31C4">
            <w:pPr>
              <w:spacing w:line="268" w:lineRule="exact"/>
              <w:rPr>
                <w:rFonts w:ascii="Times New Roman" w:eastAsia="Times New Roman" w:hAnsi="Times New Roman" w:cs="Times New Roman"/>
                <w:sz w:val="20"/>
                <w:szCs w:val="20"/>
                <w:lang w:val="fr-BE"/>
              </w:rPr>
            </w:pPr>
            <w:proofErr w:type="spellStart"/>
            <w:r w:rsidRPr="00CC2118">
              <w:rPr>
                <w:rFonts w:ascii="Times New Roman" w:eastAsia="Times New Roman" w:hAnsi="Times New Roman" w:cs="Times New Roman"/>
                <w:spacing w:val="-2"/>
                <w:sz w:val="20"/>
                <w:szCs w:val="20"/>
                <w:u w:val="single"/>
                <w:lang w:val="fr-BE"/>
              </w:rPr>
              <w:t>Descriere</w:t>
            </w:r>
            <w:proofErr w:type="spellEnd"/>
          </w:p>
          <w:p w14:paraId="08C6ECA9" w14:textId="77777777" w:rsidR="00FC2C95" w:rsidRPr="00CC2118" w:rsidRDefault="00FC2C95" w:rsidP="00EA31C4">
            <w:pPr>
              <w:tabs>
                <w:tab w:val="left" w:pos="468"/>
              </w:tabs>
              <w:spacing w:line="295" w:lineRule="exact"/>
              <w:jc w:val="both"/>
              <w:rPr>
                <w:rFonts w:ascii="Times New Roman" w:eastAsia="Times New Roman" w:hAnsi="Times New Roman" w:cs="Times New Roman"/>
                <w:sz w:val="20"/>
                <w:szCs w:val="20"/>
                <w:lang w:val="fr-BE"/>
              </w:rPr>
            </w:pPr>
            <w:proofErr w:type="spellStart"/>
            <w:r w:rsidRPr="00CC2118">
              <w:rPr>
                <w:rFonts w:ascii="Times New Roman" w:eastAsia="Times New Roman" w:hAnsi="Times New Roman" w:cs="Times New Roman"/>
                <w:sz w:val="20"/>
                <w:szCs w:val="20"/>
                <w:lang w:val="fr-BE"/>
              </w:rPr>
              <w:t>Candidatul</w:t>
            </w:r>
            <w:proofErr w:type="spellEnd"/>
            <w:r w:rsidRPr="00CC2118">
              <w:rPr>
                <w:rFonts w:ascii="Times New Roman" w:eastAsia="Times New Roman" w:hAnsi="Times New Roman" w:cs="Times New Roman"/>
                <w:sz w:val="20"/>
                <w:szCs w:val="20"/>
                <w:lang w:val="fr-BE"/>
              </w:rPr>
              <w:t xml:space="preserve"> este </w:t>
            </w:r>
            <w:proofErr w:type="spellStart"/>
            <w:r w:rsidRPr="00CC2118">
              <w:rPr>
                <w:rFonts w:ascii="Times New Roman" w:eastAsia="Times New Roman" w:hAnsi="Times New Roman" w:cs="Times New Roman"/>
                <w:sz w:val="20"/>
                <w:szCs w:val="20"/>
                <w:lang w:val="fr-BE"/>
              </w:rPr>
              <w:t>familiarizat</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cu</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activitatea</w:t>
            </w:r>
            <w:proofErr w:type="spellEnd"/>
            <w:r w:rsidRPr="00CC2118">
              <w:rPr>
                <w:rFonts w:ascii="Times New Roman" w:eastAsia="Times New Roman" w:hAnsi="Times New Roman" w:cs="Times New Roman"/>
                <w:sz w:val="20"/>
                <w:szCs w:val="20"/>
                <w:lang w:val="fr-BE"/>
              </w:rPr>
              <w:t xml:space="preserve"> de </w:t>
            </w:r>
            <w:proofErr w:type="spellStart"/>
            <w:r w:rsidRPr="00CC2118">
              <w:rPr>
                <w:rFonts w:ascii="Times New Roman" w:eastAsia="Times New Roman" w:hAnsi="Times New Roman" w:cs="Times New Roman"/>
                <w:sz w:val="20"/>
                <w:szCs w:val="20"/>
                <w:lang w:val="fr-BE"/>
              </w:rPr>
              <w:t>atragere</w:t>
            </w:r>
            <w:proofErr w:type="spellEnd"/>
            <w:r w:rsidRPr="00CC2118">
              <w:rPr>
                <w:rFonts w:ascii="Times New Roman" w:eastAsia="Times New Roman" w:hAnsi="Times New Roman" w:cs="Times New Roman"/>
                <w:sz w:val="20"/>
                <w:szCs w:val="20"/>
                <w:lang w:val="fr-BE"/>
              </w:rPr>
              <w:t xml:space="preserve"> de </w:t>
            </w:r>
            <w:proofErr w:type="spellStart"/>
            <w:r w:rsidRPr="00CC2118">
              <w:rPr>
                <w:rFonts w:ascii="Times New Roman" w:eastAsia="Times New Roman" w:hAnsi="Times New Roman" w:cs="Times New Roman"/>
                <w:sz w:val="20"/>
                <w:szCs w:val="20"/>
                <w:lang w:val="fr-BE"/>
              </w:rPr>
              <w:t>fonduri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şi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gestionare</w:t>
            </w:r>
            <w:proofErr w:type="spellEnd"/>
            <w:r w:rsidRPr="00CC2118">
              <w:rPr>
                <w:rFonts w:ascii="Times New Roman" w:eastAsia="Times New Roman" w:hAnsi="Times New Roman" w:cs="Times New Roman"/>
                <w:sz w:val="20"/>
                <w:szCs w:val="20"/>
                <w:lang w:val="fr-BE"/>
              </w:rPr>
              <w:t xml:space="preserve"> a </w:t>
            </w:r>
            <w:proofErr w:type="spellStart"/>
            <w:r w:rsidRPr="00CC2118">
              <w:rPr>
                <w:rFonts w:ascii="Times New Roman" w:eastAsia="Times New Roman" w:hAnsi="Times New Roman" w:cs="Times New Roman"/>
                <w:sz w:val="20"/>
                <w:szCs w:val="20"/>
                <w:lang w:val="fr-BE"/>
              </w:rPr>
              <w:t>investițiilor</w:t>
            </w:r>
            <w:proofErr w:type="spellEnd"/>
            <w:r w:rsidRPr="00CC2118">
              <w:rPr>
                <w:rFonts w:ascii="Times New Roman" w:eastAsia="Times New Roman" w:hAnsi="Times New Roman" w:cs="Times New Roman"/>
                <w:sz w:val="20"/>
                <w:szCs w:val="20"/>
                <w:lang w:val="fr-BE"/>
              </w:rPr>
              <w:t xml:space="preserve">; </w:t>
            </w:r>
          </w:p>
          <w:p w14:paraId="5271B562" w14:textId="77777777" w:rsidR="00FC2C95" w:rsidRPr="00CC2118" w:rsidRDefault="00FC2C95" w:rsidP="00EA31C4">
            <w:pPr>
              <w:tabs>
                <w:tab w:val="left" w:pos="468"/>
              </w:tabs>
              <w:spacing w:line="295" w:lineRule="exact"/>
              <w:jc w:val="both"/>
              <w:rPr>
                <w:rFonts w:ascii="Times New Roman" w:eastAsia="Times New Roman" w:hAnsi="Times New Roman" w:cs="Times New Roman"/>
                <w:sz w:val="20"/>
                <w:szCs w:val="20"/>
                <w:highlight w:val="cyan"/>
              </w:rPr>
            </w:pPr>
            <w:proofErr w:type="spellStart"/>
            <w:r w:rsidRPr="00CC2118">
              <w:rPr>
                <w:rFonts w:ascii="Times New Roman" w:eastAsia="Times New Roman" w:hAnsi="Times New Roman" w:cs="Times New Roman"/>
                <w:sz w:val="20"/>
                <w:szCs w:val="20"/>
              </w:rPr>
              <w:t>Candidatul</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înţelege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specificul</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şi</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importanţa</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diferitelor</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etape</w:t>
            </w:r>
            <w:proofErr w:type="spellEnd"/>
            <w:r w:rsidRPr="00CC2118">
              <w:rPr>
                <w:rFonts w:ascii="Times New Roman" w:eastAsia="Times New Roman" w:hAnsi="Times New Roman" w:cs="Times New Roman"/>
                <w:sz w:val="20"/>
                <w:szCs w:val="20"/>
              </w:rPr>
              <w:t xml:space="preserve"> din </w:t>
            </w:r>
            <w:proofErr w:type="spellStart"/>
            <w:r w:rsidRPr="00CC2118">
              <w:rPr>
                <w:rFonts w:ascii="Times New Roman" w:eastAsia="Times New Roman" w:hAnsi="Times New Roman" w:cs="Times New Roman"/>
                <w:sz w:val="20"/>
                <w:szCs w:val="20"/>
              </w:rPr>
              <w:t>proces</w:t>
            </w:r>
            <w:proofErr w:type="spellEnd"/>
            <w:r w:rsidRPr="00CC2118">
              <w:rPr>
                <w:rFonts w:ascii="Times New Roman" w:eastAsia="Times New Roman" w:hAnsi="Times New Roman" w:cs="Times New Roman"/>
                <w:sz w:val="20"/>
                <w:szCs w:val="20"/>
              </w:rPr>
              <w:t>.</w:t>
            </w:r>
          </w:p>
        </w:tc>
        <w:tc>
          <w:tcPr>
            <w:tcW w:w="5954" w:type="dxa"/>
            <w:gridSpan w:val="5"/>
          </w:tcPr>
          <w:p w14:paraId="6F484DF6" w14:textId="77777777" w:rsidR="00FC2C95" w:rsidRPr="00CC2118" w:rsidRDefault="00FC2C95" w:rsidP="00EA31C4">
            <w:pPr>
              <w:spacing w:line="268" w:lineRule="exact"/>
              <w:ind w:left="297" w:hanging="297"/>
              <w:rPr>
                <w:rFonts w:ascii="Times New Roman" w:eastAsia="Times New Roman" w:hAnsi="Times New Roman" w:cs="Times New Roman"/>
                <w:sz w:val="20"/>
                <w:szCs w:val="20"/>
              </w:rPr>
            </w:pPr>
            <w:r w:rsidRPr="00CC2118">
              <w:rPr>
                <w:rFonts w:ascii="Times New Roman" w:eastAsia="Times New Roman" w:hAnsi="Times New Roman" w:cs="Times New Roman"/>
                <w:spacing w:val="-2"/>
                <w:sz w:val="20"/>
                <w:szCs w:val="20"/>
              </w:rPr>
              <w:t xml:space="preserve">        </w:t>
            </w:r>
            <w:proofErr w:type="spellStart"/>
            <w:r w:rsidRPr="00CC2118">
              <w:rPr>
                <w:rFonts w:ascii="Times New Roman" w:eastAsia="Times New Roman" w:hAnsi="Times New Roman" w:cs="Times New Roman"/>
                <w:spacing w:val="-2"/>
                <w:sz w:val="20"/>
                <w:szCs w:val="20"/>
                <w:u w:val="single"/>
              </w:rPr>
              <w:t>Indicatori</w:t>
            </w:r>
            <w:proofErr w:type="spellEnd"/>
          </w:p>
          <w:p w14:paraId="43E3BCA5" w14:textId="77777777" w:rsidR="00FC2C95" w:rsidRPr="00CC2118" w:rsidRDefault="00FC2C95" w:rsidP="00872903">
            <w:pPr>
              <w:pStyle w:val="ListParagraph"/>
              <w:numPr>
                <w:ilvl w:val="0"/>
                <w:numId w:val="26"/>
              </w:numPr>
              <w:contextualSpacing w:val="0"/>
              <w:jc w:val="both"/>
              <w:rPr>
                <w:rFonts w:ascii="Times New Roman" w:eastAsia="Times New Roman" w:hAnsi="Times New Roman" w:cs="Times New Roman"/>
                <w:sz w:val="20"/>
                <w:szCs w:val="20"/>
              </w:rPr>
            </w:pPr>
            <w:proofErr w:type="spellStart"/>
            <w:r w:rsidRPr="00CC2118">
              <w:rPr>
                <w:rFonts w:ascii="Times New Roman" w:hAnsi="Times New Roman" w:cs="Times New Roman"/>
                <w:sz w:val="20"/>
                <w:szCs w:val="20"/>
              </w:rPr>
              <w:t>Arată</w:t>
            </w:r>
            <w:proofErr w:type="spellEnd"/>
            <w:r w:rsidRPr="00CC2118">
              <w:rPr>
                <w:rFonts w:ascii="Times New Roman" w:hAnsi="Times New Roman" w:cs="Times New Roman"/>
                <w:sz w:val="20"/>
                <w:szCs w:val="20"/>
              </w:rPr>
              <w:t xml:space="preserve"> </w:t>
            </w:r>
            <w:proofErr w:type="spellStart"/>
            <w:r w:rsidRPr="00CC2118">
              <w:rPr>
                <w:rFonts w:ascii="Times New Roman" w:hAnsi="Times New Roman" w:cs="Times New Roman"/>
                <w:sz w:val="20"/>
                <w:szCs w:val="20"/>
              </w:rPr>
              <w:t>preocupare</w:t>
            </w:r>
            <w:proofErr w:type="spellEnd"/>
            <w:r w:rsidRPr="00CC2118">
              <w:rPr>
                <w:rFonts w:ascii="Times New Roman" w:hAnsi="Times New Roman" w:cs="Times New Roman"/>
                <w:sz w:val="20"/>
                <w:szCs w:val="20"/>
              </w:rPr>
              <w:t xml:space="preserve"> </w:t>
            </w:r>
            <w:proofErr w:type="spellStart"/>
            <w:r w:rsidRPr="00CC2118">
              <w:rPr>
                <w:rFonts w:ascii="Times New Roman" w:hAnsi="Times New Roman" w:cs="Times New Roman"/>
                <w:sz w:val="20"/>
                <w:szCs w:val="20"/>
              </w:rPr>
              <w:t>pentru</w:t>
            </w:r>
            <w:proofErr w:type="spellEnd"/>
            <w:r w:rsidRPr="00CC2118">
              <w:rPr>
                <w:rFonts w:ascii="Times New Roman" w:hAnsi="Times New Roman" w:cs="Times New Roman"/>
                <w:sz w:val="20"/>
                <w:szCs w:val="20"/>
              </w:rPr>
              <w:t xml:space="preserve"> </w:t>
            </w:r>
            <w:proofErr w:type="spellStart"/>
            <w:r w:rsidRPr="00CC2118">
              <w:rPr>
                <w:rFonts w:ascii="Times New Roman" w:hAnsi="Times New Roman" w:cs="Times New Roman"/>
                <w:sz w:val="20"/>
                <w:szCs w:val="20"/>
              </w:rPr>
              <w:t>asigurarea</w:t>
            </w:r>
            <w:proofErr w:type="spellEnd"/>
            <w:r w:rsidRPr="00CC2118">
              <w:rPr>
                <w:rFonts w:ascii="Times New Roman" w:hAnsi="Times New Roman" w:cs="Times New Roman"/>
                <w:sz w:val="20"/>
                <w:szCs w:val="20"/>
              </w:rPr>
              <w:t xml:space="preserve"> </w:t>
            </w:r>
            <w:proofErr w:type="spellStart"/>
            <w:r w:rsidRPr="00CC2118">
              <w:rPr>
                <w:rFonts w:ascii="Times New Roman" w:hAnsi="Times New Roman" w:cs="Times New Roman"/>
                <w:sz w:val="20"/>
                <w:szCs w:val="20"/>
              </w:rPr>
              <w:t>capacităţii</w:t>
            </w:r>
            <w:proofErr w:type="spellEnd"/>
            <w:r w:rsidRPr="00CC2118">
              <w:rPr>
                <w:rFonts w:ascii="Times New Roman" w:hAnsi="Times New Roman" w:cs="Times New Roman"/>
                <w:sz w:val="20"/>
                <w:szCs w:val="20"/>
              </w:rPr>
              <w:t xml:space="preserve"> </w:t>
            </w:r>
            <w:proofErr w:type="spellStart"/>
            <w:r w:rsidRPr="00CC2118">
              <w:rPr>
                <w:rFonts w:ascii="Times New Roman" w:hAnsi="Times New Roman" w:cs="Times New Roman"/>
                <w:sz w:val="20"/>
                <w:szCs w:val="20"/>
              </w:rPr>
              <w:t>s</w:t>
            </w:r>
            <w:r w:rsidRPr="00CC2118">
              <w:rPr>
                <w:rFonts w:ascii="Times New Roman" w:eastAsia="Times New Roman" w:hAnsi="Times New Roman" w:cs="Times New Roman"/>
                <w:sz w:val="20"/>
                <w:szCs w:val="20"/>
              </w:rPr>
              <w:t>ocietăţii</w:t>
            </w:r>
            <w:proofErr w:type="spellEnd"/>
            <w:r w:rsidRPr="00CC2118">
              <w:rPr>
                <w:rFonts w:ascii="Times New Roman" w:eastAsia="Times New Roman" w:hAnsi="Times New Roman" w:cs="Times New Roman"/>
                <w:sz w:val="20"/>
                <w:szCs w:val="20"/>
              </w:rPr>
              <w:t xml:space="preserve"> de </w:t>
            </w:r>
            <w:proofErr w:type="spellStart"/>
            <w:r w:rsidRPr="00CC2118">
              <w:rPr>
                <w:rFonts w:ascii="Times New Roman" w:eastAsia="Times New Roman" w:hAnsi="Times New Roman" w:cs="Times New Roman"/>
                <w:sz w:val="20"/>
                <w:szCs w:val="20"/>
              </w:rPr>
              <w:t>atragere</w:t>
            </w:r>
            <w:proofErr w:type="spellEnd"/>
            <w:r w:rsidRPr="00CC2118">
              <w:rPr>
                <w:rFonts w:ascii="Times New Roman" w:eastAsia="Times New Roman" w:hAnsi="Times New Roman" w:cs="Times New Roman"/>
                <w:sz w:val="20"/>
                <w:szCs w:val="20"/>
              </w:rPr>
              <w:t xml:space="preserve"> a </w:t>
            </w:r>
            <w:proofErr w:type="spellStart"/>
            <w:r w:rsidRPr="00CC2118">
              <w:rPr>
                <w:rFonts w:ascii="Times New Roman" w:eastAsia="Times New Roman" w:hAnsi="Times New Roman" w:cs="Times New Roman"/>
                <w:sz w:val="20"/>
                <w:szCs w:val="20"/>
              </w:rPr>
              <w:t>fondurilor</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având</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în</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vedere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structura</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instituţională</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resursa</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umană</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sistemele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şi</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instrumentele</w:t>
            </w:r>
            <w:proofErr w:type="spellEnd"/>
            <w:r w:rsidRPr="00CC2118">
              <w:rPr>
                <w:rFonts w:ascii="Times New Roman" w:eastAsia="Times New Roman" w:hAnsi="Times New Roman" w:cs="Times New Roman"/>
                <w:sz w:val="20"/>
                <w:szCs w:val="20"/>
              </w:rPr>
              <w:t xml:space="preserve"> de </w:t>
            </w:r>
            <w:proofErr w:type="spellStart"/>
            <w:r w:rsidRPr="00CC2118">
              <w:rPr>
                <w:rFonts w:ascii="Times New Roman" w:eastAsia="Times New Roman" w:hAnsi="Times New Roman" w:cs="Times New Roman"/>
                <w:sz w:val="20"/>
                <w:szCs w:val="20"/>
              </w:rPr>
              <w:t>lucru</w:t>
            </w:r>
            <w:proofErr w:type="spellEnd"/>
            <w:r w:rsidRPr="00CC2118">
              <w:rPr>
                <w:rFonts w:ascii="Times New Roman" w:eastAsia="Times New Roman" w:hAnsi="Times New Roman" w:cs="Times New Roman"/>
                <w:sz w:val="20"/>
                <w:szCs w:val="20"/>
              </w:rPr>
              <w:t>;</w:t>
            </w:r>
          </w:p>
          <w:p w14:paraId="12C8DD89" w14:textId="77777777" w:rsidR="00FC2C95" w:rsidRPr="00CC2118" w:rsidRDefault="00FC2C95" w:rsidP="00872903">
            <w:pPr>
              <w:pStyle w:val="ListParagraph"/>
              <w:numPr>
                <w:ilvl w:val="0"/>
                <w:numId w:val="26"/>
              </w:numPr>
              <w:contextualSpacing w:val="0"/>
              <w:jc w:val="both"/>
              <w:rPr>
                <w:rFonts w:ascii="Times New Roman" w:eastAsia="Times New Roman" w:hAnsi="Times New Roman" w:cs="Times New Roman"/>
                <w:sz w:val="20"/>
                <w:szCs w:val="20"/>
              </w:rPr>
            </w:pPr>
            <w:r w:rsidRPr="00CC2118">
              <w:rPr>
                <w:rFonts w:ascii="Times New Roman" w:hAnsi="Times New Roman" w:cs="Times New Roman"/>
                <w:sz w:val="20"/>
                <w:szCs w:val="20"/>
              </w:rPr>
              <w:t xml:space="preserve">Este </w:t>
            </w:r>
            <w:proofErr w:type="spellStart"/>
            <w:r w:rsidRPr="00CC2118">
              <w:rPr>
                <w:rFonts w:ascii="Times New Roman" w:hAnsi="Times New Roman" w:cs="Times New Roman"/>
                <w:sz w:val="20"/>
                <w:szCs w:val="20"/>
              </w:rPr>
              <w:t>preocupat</w:t>
            </w:r>
            <w:proofErr w:type="spellEnd"/>
            <w:r w:rsidRPr="00CC2118">
              <w:rPr>
                <w:rFonts w:ascii="Times New Roman" w:hAnsi="Times New Roman" w:cs="Times New Roman"/>
                <w:sz w:val="20"/>
                <w:szCs w:val="20"/>
              </w:rPr>
              <w:t xml:space="preserve"> </w:t>
            </w:r>
            <w:proofErr w:type="spellStart"/>
            <w:r w:rsidRPr="00CC2118">
              <w:rPr>
                <w:rFonts w:ascii="Times New Roman" w:hAnsi="Times New Roman" w:cs="Times New Roman"/>
                <w:sz w:val="20"/>
                <w:szCs w:val="20"/>
              </w:rPr>
              <w:t>pentru</w:t>
            </w:r>
            <w:proofErr w:type="spellEnd"/>
            <w:r w:rsidRPr="00CC2118">
              <w:rPr>
                <w:rFonts w:ascii="Times New Roman" w:hAnsi="Times New Roman" w:cs="Times New Roman"/>
                <w:sz w:val="20"/>
                <w:szCs w:val="20"/>
              </w:rPr>
              <w:t xml:space="preserve"> </w:t>
            </w:r>
            <w:proofErr w:type="spellStart"/>
            <w:r w:rsidRPr="00CC2118">
              <w:rPr>
                <w:rFonts w:ascii="Times New Roman" w:hAnsi="Times New Roman" w:cs="Times New Roman"/>
                <w:sz w:val="20"/>
                <w:szCs w:val="20"/>
              </w:rPr>
              <w:t>asigurarea</w:t>
            </w:r>
            <w:proofErr w:type="spellEnd"/>
            <w:r w:rsidRPr="00CC2118">
              <w:rPr>
                <w:rFonts w:ascii="Times New Roman" w:hAnsi="Times New Roman" w:cs="Times New Roman"/>
                <w:sz w:val="20"/>
                <w:szCs w:val="20"/>
              </w:rPr>
              <w:t xml:space="preserve"> </w:t>
            </w:r>
            <w:proofErr w:type="spellStart"/>
            <w:r w:rsidRPr="00CC2118">
              <w:rPr>
                <w:rFonts w:ascii="Times New Roman" w:hAnsi="Times New Roman" w:cs="Times New Roman"/>
                <w:sz w:val="20"/>
                <w:szCs w:val="20"/>
              </w:rPr>
              <w:t>capacităţii</w:t>
            </w:r>
            <w:proofErr w:type="spellEnd"/>
            <w:r w:rsidRPr="00CC2118">
              <w:rPr>
                <w:rFonts w:ascii="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financiare</w:t>
            </w:r>
            <w:proofErr w:type="spellEnd"/>
            <w:r w:rsidRPr="00CC2118">
              <w:rPr>
                <w:rFonts w:ascii="Times New Roman" w:eastAsia="Times New Roman" w:hAnsi="Times New Roman" w:cs="Times New Roman"/>
                <w:sz w:val="20"/>
                <w:szCs w:val="20"/>
              </w:rPr>
              <w:t xml:space="preserve"> de </w:t>
            </w:r>
            <w:proofErr w:type="spellStart"/>
            <w:r w:rsidRPr="00CC2118">
              <w:rPr>
                <w:rFonts w:ascii="Times New Roman" w:eastAsia="Times New Roman" w:hAnsi="Times New Roman" w:cs="Times New Roman"/>
                <w:sz w:val="20"/>
                <w:szCs w:val="20"/>
              </w:rPr>
              <w:t>absorbţie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prin</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asigurarea</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capacităţii</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proprii</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pentru</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cofinanţare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sau</w:t>
            </w:r>
            <w:proofErr w:type="spellEnd"/>
            <w:r w:rsidRPr="00CC2118">
              <w:rPr>
                <w:rFonts w:ascii="Times New Roman" w:eastAsia="Times New Roman" w:hAnsi="Times New Roman" w:cs="Times New Roman"/>
                <w:sz w:val="20"/>
                <w:szCs w:val="20"/>
              </w:rPr>
              <w:t xml:space="preserve"> a </w:t>
            </w:r>
            <w:proofErr w:type="spellStart"/>
            <w:r w:rsidRPr="00CC2118">
              <w:rPr>
                <w:rFonts w:ascii="Times New Roman" w:eastAsia="Times New Roman" w:hAnsi="Times New Roman" w:cs="Times New Roman"/>
                <w:sz w:val="20"/>
                <w:szCs w:val="20"/>
              </w:rPr>
              <w:t>cofinanţării</w:t>
            </w:r>
            <w:proofErr w:type="spellEnd"/>
            <w:r w:rsidRPr="00CC2118">
              <w:rPr>
                <w:rFonts w:ascii="Times New Roman" w:eastAsia="Times New Roman" w:hAnsi="Times New Roman" w:cs="Times New Roman"/>
                <w:sz w:val="20"/>
                <w:szCs w:val="20"/>
              </w:rPr>
              <w:t xml:space="preserve"> din </w:t>
            </w:r>
            <w:proofErr w:type="spellStart"/>
            <w:r w:rsidRPr="00CC2118">
              <w:rPr>
                <w:rFonts w:ascii="Times New Roman" w:eastAsia="Times New Roman" w:hAnsi="Times New Roman" w:cs="Times New Roman"/>
                <w:sz w:val="20"/>
                <w:szCs w:val="20"/>
              </w:rPr>
              <w:t>partea</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autorităţii</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publice</w:t>
            </w:r>
            <w:proofErr w:type="spellEnd"/>
            <w:r w:rsidRPr="00CC2118">
              <w:rPr>
                <w:rFonts w:ascii="Times New Roman" w:eastAsia="Times New Roman" w:hAnsi="Times New Roman" w:cs="Times New Roman"/>
                <w:sz w:val="20"/>
                <w:szCs w:val="20"/>
              </w:rPr>
              <w:t xml:space="preserve"> locale; </w:t>
            </w:r>
            <w:proofErr w:type="spellStart"/>
            <w:r w:rsidRPr="00CC2118">
              <w:rPr>
                <w:rFonts w:ascii="Times New Roman" w:eastAsia="Times New Roman" w:hAnsi="Times New Roman" w:cs="Times New Roman"/>
                <w:sz w:val="20"/>
                <w:szCs w:val="20"/>
              </w:rPr>
              <w:t>în</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acest</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ultim</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caz</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promovează</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interesele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societăţii</w:t>
            </w:r>
            <w:proofErr w:type="spellEnd"/>
            <w:r w:rsidRPr="00CC2118">
              <w:rPr>
                <w:rFonts w:ascii="Times New Roman" w:eastAsia="Times New Roman" w:hAnsi="Times New Roman" w:cs="Times New Roman"/>
                <w:sz w:val="20"/>
                <w:szCs w:val="20"/>
              </w:rPr>
              <w:t xml:space="preserve"> la </w:t>
            </w:r>
            <w:proofErr w:type="spellStart"/>
            <w:r w:rsidRPr="00CC2118">
              <w:rPr>
                <w:rFonts w:ascii="Times New Roman" w:eastAsia="Times New Roman" w:hAnsi="Times New Roman" w:cs="Times New Roman"/>
                <w:sz w:val="20"/>
                <w:szCs w:val="20"/>
              </w:rPr>
              <w:t>nivelul</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autorităţii</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publice</w:t>
            </w:r>
            <w:proofErr w:type="spellEnd"/>
            <w:r w:rsidRPr="00CC2118">
              <w:rPr>
                <w:rFonts w:ascii="Times New Roman" w:eastAsia="Times New Roman" w:hAnsi="Times New Roman" w:cs="Times New Roman"/>
                <w:sz w:val="20"/>
                <w:szCs w:val="20"/>
              </w:rPr>
              <w:t xml:space="preserve"> locale;</w:t>
            </w:r>
          </w:p>
          <w:p w14:paraId="3EE79135" w14:textId="77777777" w:rsidR="00FC2C95" w:rsidRPr="00CC2118" w:rsidRDefault="00FC2C95" w:rsidP="00872903">
            <w:pPr>
              <w:pStyle w:val="ListParagraph"/>
              <w:numPr>
                <w:ilvl w:val="0"/>
                <w:numId w:val="26"/>
              </w:numPr>
              <w:contextualSpacing w:val="0"/>
              <w:jc w:val="both"/>
              <w:rPr>
                <w:rFonts w:ascii="Times New Roman" w:eastAsia="Times New Roman" w:hAnsi="Times New Roman" w:cs="Times New Roman"/>
                <w:sz w:val="20"/>
                <w:szCs w:val="20"/>
                <w:lang w:val="fr-BE"/>
              </w:rPr>
            </w:pPr>
            <w:proofErr w:type="spellStart"/>
            <w:r w:rsidRPr="00CC2118">
              <w:rPr>
                <w:rFonts w:ascii="Times New Roman" w:hAnsi="Times New Roman" w:cs="Times New Roman"/>
                <w:sz w:val="20"/>
                <w:szCs w:val="20"/>
                <w:lang w:val="fr-BE"/>
              </w:rPr>
              <w:t>Urmăreşte</w:t>
            </w:r>
            <w:proofErr w:type="spellEnd"/>
            <w:r w:rsidRPr="00CC2118">
              <w:rPr>
                <w:rFonts w:ascii="Times New Roman" w:hAnsi="Times New Roman" w:cs="Times New Roman"/>
                <w:sz w:val="20"/>
                <w:szCs w:val="20"/>
                <w:lang w:val="fr-BE"/>
              </w:rPr>
              <w:t xml:space="preserve"> </w:t>
            </w:r>
            <w:proofErr w:type="spellStart"/>
            <w:r w:rsidRPr="00CC2118">
              <w:rPr>
                <w:rFonts w:ascii="Times New Roman" w:hAnsi="Times New Roman" w:cs="Times New Roman"/>
                <w:sz w:val="20"/>
                <w:szCs w:val="20"/>
                <w:lang w:val="fr-BE"/>
              </w:rPr>
              <w:t>implementarea</w:t>
            </w:r>
            <w:proofErr w:type="spellEnd"/>
            <w:r w:rsidRPr="00CC2118">
              <w:rPr>
                <w:rFonts w:ascii="Times New Roman" w:hAnsi="Times New Roman" w:cs="Times New Roman"/>
                <w:sz w:val="20"/>
                <w:szCs w:val="20"/>
                <w:lang w:val="fr-BE"/>
              </w:rPr>
              <w:t xml:space="preserve"> </w:t>
            </w:r>
            <w:proofErr w:type="spellStart"/>
            <w:r w:rsidRPr="00CC2118">
              <w:rPr>
                <w:rFonts w:ascii="Times New Roman" w:hAnsi="Times New Roman" w:cs="Times New Roman"/>
                <w:sz w:val="20"/>
                <w:szCs w:val="20"/>
                <w:lang w:val="fr-BE"/>
              </w:rPr>
              <w:t>programelor</w:t>
            </w:r>
            <w:proofErr w:type="spellEnd"/>
            <w:r w:rsidRPr="00CC2118">
              <w:rPr>
                <w:rFonts w:ascii="Times New Roman" w:hAnsi="Times New Roman" w:cs="Times New Roman"/>
                <w:sz w:val="20"/>
                <w:szCs w:val="20"/>
                <w:lang w:val="fr-BE"/>
              </w:rPr>
              <w:t xml:space="preserve"> </w:t>
            </w:r>
            <w:proofErr w:type="spellStart"/>
            <w:r w:rsidRPr="00CC2118">
              <w:rPr>
                <w:rFonts w:ascii="Times New Roman" w:hAnsi="Times New Roman" w:cs="Times New Roman"/>
                <w:sz w:val="20"/>
                <w:szCs w:val="20"/>
                <w:lang w:val="fr-BE"/>
              </w:rPr>
              <w:t>asigurându</w:t>
            </w:r>
            <w:proofErr w:type="spellEnd"/>
            <w:r w:rsidRPr="00CC2118">
              <w:rPr>
                <w:rFonts w:ascii="Times New Roman" w:hAnsi="Times New Roman" w:cs="Times New Roman"/>
                <w:sz w:val="20"/>
                <w:szCs w:val="20"/>
                <w:lang w:val="fr-BE"/>
              </w:rPr>
              <w:t>-</w:t>
            </w:r>
            <w:r w:rsidRPr="00CC2118">
              <w:rPr>
                <w:rFonts w:ascii="Times New Roman" w:eastAsia="Times New Roman" w:hAnsi="Times New Roman" w:cs="Times New Roman"/>
                <w:sz w:val="20"/>
                <w:szCs w:val="20"/>
                <w:lang w:val="fr-BE"/>
              </w:rPr>
              <w:t xml:space="preserve">se </w:t>
            </w:r>
            <w:proofErr w:type="spellStart"/>
            <w:r w:rsidRPr="00CC2118">
              <w:rPr>
                <w:rFonts w:ascii="Times New Roman" w:eastAsia="Times New Roman" w:hAnsi="Times New Roman" w:cs="Times New Roman"/>
                <w:sz w:val="20"/>
                <w:szCs w:val="20"/>
                <w:lang w:val="fr-BE"/>
              </w:rPr>
              <w:t>asupra</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îndeplinirii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obiectivelor</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asumate</w:t>
            </w:r>
            <w:proofErr w:type="spellEnd"/>
            <w:r w:rsidRPr="00CC2118">
              <w:rPr>
                <w:rFonts w:ascii="Times New Roman" w:eastAsia="Times New Roman" w:hAnsi="Times New Roman" w:cs="Times New Roman"/>
                <w:sz w:val="20"/>
                <w:szCs w:val="20"/>
                <w:lang w:val="fr-BE"/>
              </w:rPr>
              <w:t xml:space="preserve"> de </w:t>
            </w:r>
            <w:proofErr w:type="spellStart"/>
            <w:r w:rsidRPr="00CC2118">
              <w:rPr>
                <w:rFonts w:ascii="Times New Roman" w:eastAsia="Times New Roman" w:hAnsi="Times New Roman" w:cs="Times New Roman"/>
                <w:sz w:val="20"/>
                <w:szCs w:val="20"/>
                <w:lang w:val="fr-BE"/>
              </w:rPr>
              <w:t>către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societate</w:t>
            </w:r>
            <w:proofErr w:type="spellEnd"/>
            <w:r w:rsidRPr="00CC2118">
              <w:rPr>
                <w:rFonts w:ascii="Times New Roman" w:eastAsia="Times New Roman" w:hAnsi="Times New Roman" w:cs="Times New Roman"/>
                <w:sz w:val="20"/>
                <w:szCs w:val="20"/>
                <w:lang w:val="fr-BE"/>
              </w:rPr>
              <w:t xml:space="preserve">; </w:t>
            </w:r>
          </w:p>
          <w:p w14:paraId="54BA802F" w14:textId="77777777" w:rsidR="00FC2C95" w:rsidRPr="00CC2118" w:rsidRDefault="00FC2C95" w:rsidP="00872903">
            <w:pPr>
              <w:pStyle w:val="ListParagraph"/>
              <w:numPr>
                <w:ilvl w:val="0"/>
                <w:numId w:val="26"/>
              </w:numPr>
              <w:contextualSpacing w:val="0"/>
              <w:jc w:val="both"/>
              <w:rPr>
                <w:rFonts w:ascii="Times New Roman" w:eastAsia="Times New Roman" w:hAnsi="Times New Roman" w:cs="Times New Roman"/>
                <w:sz w:val="20"/>
                <w:szCs w:val="20"/>
                <w:lang w:val="fr-BE"/>
              </w:rPr>
            </w:pPr>
            <w:proofErr w:type="spellStart"/>
            <w:r w:rsidRPr="00CC2118">
              <w:rPr>
                <w:rFonts w:ascii="Times New Roman" w:hAnsi="Times New Roman" w:cs="Times New Roman"/>
                <w:sz w:val="20"/>
                <w:szCs w:val="20"/>
                <w:lang w:val="fr-BE"/>
              </w:rPr>
              <w:t>Înţelege</w:t>
            </w:r>
            <w:proofErr w:type="spellEnd"/>
            <w:r w:rsidRPr="00CC2118">
              <w:rPr>
                <w:rFonts w:ascii="Times New Roman" w:hAnsi="Times New Roman" w:cs="Times New Roman"/>
                <w:sz w:val="20"/>
                <w:szCs w:val="20"/>
                <w:lang w:val="fr-BE"/>
              </w:rPr>
              <w:t xml:space="preserve"> </w:t>
            </w:r>
            <w:proofErr w:type="spellStart"/>
            <w:r w:rsidRPr="00CC2118">
              <w:rPr>
                <w:rFonts w:ascii="Times New Roman" w:hAnsi="Times New Roman" w:cs="Times New Roman"/>
                <w:sz w:val="20"/>
                <w:szCs w:val="20"/>
                <w:lang w:val="fr-BE"/>
              </w:rPr>
              <w:t>aspectele</w:t>
            </w:r>
            <w:proofErr w:type="spellEnd"/>
            <w:r w:rsidRPr="00CC2118">
              <w:rPr>
                <w:rFonts w:ascii="Times New Roman" w:hAnsi="Times New Roman" w:cs="Times New Roman"/>
                <w:sz w:val="20"/>
                <w:szCs w:val="20"/>
                <w:lang w:val="fr-BE"/>
              </w:rPr>
              <w:t xml:space="preserve"> </w:t>
            </w:r>
            <w:proofErr w:type="spellStart"/>
            <w:r w:rsidRPr="00CC2118">
              <w:rPr>
                <w:rFonts w:ascii="Times New Roman" w:hAnsi="Times New Roman" w:cs="Times New Roman"/>
                <w:sz w:val="20"/>
                <w:szCs w:val="20"/>
                <w:lang w:val="fr-BE"/>
              </w:rPr>
              <w:t>critice</w:t>
            </w:r>
            <w:proofErr w:type="spellEnd"/>
            <w:r w:rsidRPr="00CC2118">
              <w:rPr>
                <w:rFonts w:ascii="Times New Roman" w:hAnsi="Times New Roman" w:cs="Times New Roman"/>
                <w:sz w:val="20"/>
                <w:szCs w:val="20"/>
                <w:lang w:val="fr-BE"/>
              </w:rPr>
              <w:t xml:space="preserve"> </w:t>
            </w:r>
            <w:proofErr w:type="spellStart"/>
            <w:r w:rsidRPr="00CC2118">
              <w:rPr>
                <w:rFonts w:ascii="Times New Roman" w:hAnsi="Times New Roman" w:cs="Times New Roman"/>
                <w:sz w:val="20"/>
                <w:szCs w:val="20"/>
                <w:lang w:val="fr-BE"/>
              </w:rPr>
              <w:t>şi</w:t>
            </w:r>
            <w:proofErr w:type="spellEnd"/>
            <w:r w:rsidRPr="00CC2118">
              <w:rPr>
                <w:rFonts w:ascii="Times New Roman" w:hAnsi="Times New Roman" w:cs="Times New Roman"/>
                <w:sz w:val="20"/>
                <w:szCs w:val="20"/>
                <w:lang w:val="fr-BE"/>
              </w:rPr>
              <w:t xml:space="preserve"> </w:t>
            </w:r>
            <w:proofErr w:type="spellStart"/>
            <w:r w:rsidRPr="00CC2118">
              <w:rPr>
                <w:rFonts w:ascii="Times New Roman" w:hAnsi="Times New Roman" w:cs="Times New Roman"/>
                <w:sz w:val="20"/>
                <w:szCs w:val="20"/>
                <w:lang w:val="fr-BE"/>
              </w:rPr>
              <w:t>dificultăţile</w:t>
            </w:r>
            <w:proofErr w:type="spellEnd"/>
            <w:r w:rsidRPr="00CC2118">
              <w:rPr>
                <w:rFonts w:ascii="Times New Roman" w:hAnsi="Times New Roman" w:cs="Times New Roman"/>
                <w:sz w:val="20"/>
                <w:szCs w:val="20"/>
                <w:lang w:val="fr-BE"/>
              </w:rPr>
              <w:t xml:space="preserve"> care se pot </w:t>
            </w:r>
            <w:proofErr w:type="spellStart"/>
            <w:r w:rsidRPr="00CC2118">
              <w:rPr>
                <w:rFonts w:ascii="Times New Roman" w:eastAsia="Times New Roman" w:hAnsi="Times New Roman" w:cs="Times New Roman"/>
                <w:sz w:val="20"/>
                <w:szCs w:val="20"/>
                <w:lang w:val="fr-BE"/>
              </w:rPr>
              <w:t>ivi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în</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implementare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şi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dispune</w:t>
            </w:r>
            <w:proofErr w:type="spellEnd"/>
            <w:r w:rsidRPr="00CC2118">
              <w:rPr>
                <w:rFonts w:ascii="Times New Roman" w:eastAsia="Times New Roman" w:hAnsi="Times New Roman" w:cs="Times New Roman"/>
                <w:sz w:val="20"/>
                <w:szCs w:val="20"/>
                <w:lang w:val="fr-BE"/>
              </w:rPr>
              <w:t>/</w:t>
            </w:r>
            <w:proofErr w:type="spellStart"/>
            <w:r w:rsidRPr="00CC2118">
              <w:rPr>
                <w:rFonts w:ascii="Times New Roman" w:eastAsia="Times New Roman" w:hAnsi="Times New Roman" w:cs="Times New Roman"/>
                <w:sz w:val="20"/>
                <w:szCs w:val="20"/>
                <w:lang w:val="fr-BE"/>
              </w:rPr>
              <w:t>aprobă</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măsuri</w:t>
            </w:r>
            <w:proofErr w:type="spellEnd"/>
            <w:r w:rsidRPr="00CC2118">
              <w:rPr>
                <w:rFonts w:ascii="Times New Roman" w:eastAsia="Times New Roman" w:hAnsi="Times New Roman" w:cs="Times New Roman"/>
                <w:sz w:val="20"/>
                <w:szCs w:val="20"/>
                <w:lang w:val="fr-BE"/>
              </w:rPr>
              <w:t xml:space="preserve"> de </w:t>
            </w:r>
            <w:proofErr w:type="spellStart"/>
            <w:r w:rsidRPr="00CC2118">
              <w:rPr>
                <w:rFonts w:ascii="Times New Roman" w:eastAsia="Times New Roman" w:hAnsi="Times New Roman" w:cs="Times New Roman"/>
                <w:sz w:val="20"/>
                <w:szCs w:val="20"/>
                <w:lang w:val="fr-BE"/>
              </w:rPr>
              <w:t>preventive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şi</w:t>
            </w:r>
            <w:proofErr w:type="spellEnd"/>
            <w:r w:rsidRPr="00CC2118">
              <w:rPr>
                <w:rFonts w:ascii="Times New Roman" w:eastAsia="Times New Roman" w:hAnsi="Times New Roman" w:cs="Times New Roman"/>
                <w:sz w:val="20"/>
                <w:szCs w:val="20"/>
                <w:lang w:val="fr-BE"/>
              </w:rPr>
              <w:t>/</w:t>
            </w:r>
            <w:proofErr w:type="spellStart"/>
            <w:r w:rsidRPr="00CC2118">
              <w:rPr>
                <w:rFonts w:ascii="Times New Roman" w:eastAsia="Times New Roman" w:hAnsi="Times New Roman" w:cs="Times New Roman"/>
                <w:sz w:val="20"/>
                <w:szCs w:val="20"/>
                <w:lang w:val="fr-BE"/>
              </w:rPr>
              <w:t>sau</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corecţie</w:t>
            </w:r>
            <w:proofErr w:type="spellEnd"/>
            <w:r w:rsidRPr="00CC2118">
              <w:rPr>
                <w:rFonts w:ascii="Times New Roman" w:eastAsia="Times New Roman" w:hAnsi="Times New Roman" w:cs="Times New Roman"/>
                <w:sz w:val="20"/>
                <w:szCs w:val="20"/>
                <w:lang w:val="fr-BE"/>
              </w:rPr>
              <w:t>;</w:t>
            </w:r>
          </w:p>
          <w:p w14:paraId="11D4746D" w14:textId="77777777" w:rsidR="00FC2C95" w:rsidRPr="00CC2118" w:rsidRDefault="00FC2C95" w:rsidP="00872903">
            <w:pPr>
              <w:pStyle w:val="ListParagraph"/>
              <w:numPr>
                <w:ilvl w:val="0"/>
                <w:numId w:val="26"/>
              </w:numPr>
              <w:contextualSpacing w:val="0"/>
              <w:jc w:val="both"/>
              <w:rPr>
                <w:rFonts w:ascii="Times New Roman" w:eastAsia="Times New Roman" w:hAnsi="Times New Roman" w:cs="Times New Roman"/>
                <w:sz w:val="20"/>
                <w:szCs w:val="20"/>
                <w:lang w:val="fr-BE"/>
              </w:rPr>
            </w:pPr>
            <w:proofErr w:type="spellStart"/>
            <w:r w:rsidRPr="00CC2118">
              <w:rPr>
                <w:rFonts w:ascii="Times New Roman" w:hAnsi="Times New Roman" w:cs="Times New Roman"/>
                <w:sz w:val="20"/>
                <w:szCs w:val="20"/>
                <w:lang w:val="fr-BE"/>
              </w:rPr>
              <w:t>Stabileşte</w:t>
            </w:r>
            <w:proofErr w:type="spellEnd"/>
            <w:r w:rsidRPr="00CC2118">
              <w:rPr>
                <w:rFonts w:ascii="Times New Roman" w:hAnsi="Times New Roman" w:cs="Times New Roman"/>
                <w:sz w:val="20"/>
                <w:szCs w:val="20"/>
                <w:lang w:val="fr-BE"/>
              </w:rPr>
              <w:t xml:space="preserve"> </w:t>
            </w:r>
            <w:proofErr w:type="spellStart"/>
            <w:r w:rsidRPr="00CC2118">
              <w:rPr>
                <w:rFonts w:ascii="Times New Roman" w:hAnsi="Times New Roman" w:cs="Times New Roman"/>
                <w:sz w:val="20"/>
                <w:szCs w:val="20"/>
                <w:lang w:val="fr-BE"/>
              </w:rPr>
              <w:t>linii</w:t>
            </w:r>
            <w:proofErr w:type="spellEnd"/>
            <w:r w:rsidRPr="00CC2118">
              <w:rPr>
                <w:rFonts w:ascii="Times New Roman" w:hAnsi="Times New Roman" w:cs="Times New Roman"/>
                <w:sz w:val="20"/>
                <w:szCs w:val="20"/>
                <w:lang w:val="fr-BE"/>
              </w:rPr>
              <w:t xml:space="preserve"> </w:t>
            </w:r>
            <w:proofErr w:type="spellStart"/>
            <w:r w:rsidRPr="00CC2118">
              <w:rPr>
                <w:rFonts w:ascii="Times New Roman" w:hAnsi="Times New Roman" w:cs="Times New Roman"/>
                <w:sz w:val="20"/>
                <w:szCs w:val="20"/>
                <w:lang w:val="fr-BE"/>
              </w:rPr>
              <w:t>directoare</w:t>
            </w:r>
            <w:proofErr w:type="spellEnd"/>
            <w:r w:rsidRPr="00CC2118">
              <w:rPr>
                <w:rFonts w:ascii="Times New Roman" w:hAnsi="Times New Roman" w:cs="Times New Roman"/>
                <w:sz w:val="20"/>
                <w:szCs w:val="20"/>
                <w:lang w:val="fr-BE"/>
              </w:rPr>
              <w:t xml:space="preserve"> </w:t>
            </w:r>
            <w:proofErr w:type="spellStart"/>
            <w:r w:rsidRPr="00CC2118">
              <w:rPr>
                <w:rFonts w:ascii="Times New Roman" w:hAnsi="Times New Roman" w:cs="Times New Roman"/>
                <w:sz w:val="20"/>
                <w:szCs w:val="20"/>
                <w:lang w:val="fr-BE"/>
              </w:rPr>
              <w:t>pentru</w:t>
            </w:r>
            <w:proofErr w:type="spellEnd"/>
            <w:r w:rsidRPr="00CC2118">
              <w:rPr>
                <w:rFonts w:ascii="Times New Roman" w:hAnsi="Times New Roman" w:cs="Times New Roman"/>
                <w:sz w:val="20"/>
                <w:szCs w:val="20"/>
                <w:lang w:val="fr-BE"/>
              </w:rPr>
              <w:t xml:space="preserve"> </w:t>
            </w:r>
            <w:proofErr w:type="spellStart"/>
            <w:r w:rsidRPr="00CC2118">
              <w:rPr>
                <w:rFonts w:ascii="Times New Roman" w:hAnsi="Times New Roman" w:cs="Times New Roman"/>
                <w:sz w:val="20"/>
                <w:szCs w:val="20"/>
                <w:lang w:val="fr-BE"/>
              </w:rPr>
              <w:t>Director</w:t>
            </w:r>
            <w:r w:rsidR="007A5DC6">
              <w:rPr>
                <w:rFonts w:ascii="Times New Roman" w:hAnsi="Times New Roman" w:cs="Times New Roman"/>
                <w:sz w:val="20"/>
                <w:szCs w:val="20"/>
                <w:lang w:val="fr-BE"/>
              </w:rPr>
              <w:t>i</w:t>
            </w:r>
            <w:proofErr w:type="spellEnd"/>
            <w:r w:rsidRPr="00CC2118">
              <w:rPr>
                <w:rFonts w:ascii="Times New Roman" w:hAnsi="Times New Roman" w:cs="Times New Roman"/>
                <w:sz w:val="20"/>
                <w:szCs w:val="20"/>
                <w:lang w:val="fr-BE"/>
              </w:rPr>
              <w:t xml:space="preserve"> </w:t>
            </w:r>
            <w:proofErr w:type="spellStart"/>
            <w:r w:rsidRPr="00CC2118">
              <w:rPr>
                <w:rFonts w:ascii="Times New Roman" w:hAnsi="Times New Roman" w:cs="Times New Roman"/>
                <w:sz w:val="20"/>
                <w:szCs w:val="20"/>
                <w:lang w:val="fr-BE"/>
              </w:rPr>
              <w:t>în</w:t>
            </w:r>
            <w:proofErr w:type="spellEnd"/>
            <w:r w:rsidRPr="00CC2118">
              <w:rPr>
                <w:rFonts w:ascii="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legătură</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cu</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activitatea</w:t>
            </w:r>
            <w:proofErr w:type="spellEnd"/>
            <w:r w:rsidRPr="00CC2118">
              <w:rPr>
                <w:rFonts w:ascii="Times New Roman" w:eastAsia="Times New Roman" w:hAnsi="Times New Roman" w:cs="Times New Roman"/>
                <w:sz w:val="20"/>
                <w:szCs w:val="20"/>
                <w:lang w:val="fr-BE"/>
              </w:rPr>
              <w:t xml:space="preserve"> de </w:t>
            </w:r>
            <w:proofErr w:type="spellStart"/>
            <w:r w:rsidRPr="00CC2118">
              <w:rPr>
                <w:rFonts w:ascii="Times New Roman" w:eastAsia="Times New Roman" w:hAnsi="Times New Roman" w:cs="Times New Roman"/>
                <w:sz w:val="20"/>
                <w:szCs w:val="20"/>
                <w:lang w:val="fr-BE"/>
              </w:rPr>
              <w:t>gestionare</w:t>
            </w:r>
            <w:proofErr w:type="spellEnd"/>
            <w:r w:rsidRPr="00CC2118">
              <w:rPr>
                <w:rFonts w:ascii="Times New Roman" w:eastAsia="Times New Roman" w:hAnsi="Times New Roman" w:cs="Times New Roman"/>
                <w:sz w:val="20"/>
                <w:szCs w:val="20"/>
                <w:lang w:val="fr-BE"/>
              </w:rPr>
              <w:t xml:space="preserve"> a </w:t>
            </w:r>
            <w:proofErr w:type="spellStart"/>
            <w:r w:rsidRPr="00CC2118">
              <w:rPr>
                <w:rFonts w:ascii="Times New Roman" w:eastAsia="Times New Roman" w:hAnsi="Times New Roman" w:cs="Times New Roman"/>
                <w:sz w:val="20"/>
                <w:szCs w:val="20"/>
                <w:lang w:val="fr-BE"/>
              </w:rPr>
              <w:t>fondurilor</w:t>
            </w:r>
            <w:proofErr w:type="spellEnd"/>
            <w:r w:rsidRPr="00CC2118">
              <w:rPr>
                <w:rFonts w:ascii="Times New Roman" w:eastAsia="Times New Roman" w:hAnsi="Times New Roman" w:cs="Times New Roman"/>
                <w:sz w:val="20"/>
                <w:szCs w:val="20"/>
                <w:lang w:val="fr-BE"/>
              </w:rPr>
              <w:t>;</w:t>
            </w:r>
          </w:p>
          <w:p w14:paraId="1E833BE9" w14:textId="77777777" w:rsidR="00FC2C95" w:rsidRPr="00CC2118" w:rsidRDefault="00FC2C95" w:rsidP="00872903">
            <w:pPr>
              <w:pStyle w:val="ListParagraph"/>
              <w:numPr>
                <w:ilvl w:val="0"/>
                <w:numId w:val="26"/>
              </w:numPr>
              <w:contextualSpacing w:val="0"/>
              <w:jc w:val="both"/>
              <w:rPr>
                <w:rFonts w:ascii="Times New Roman" w:eastAsia="Times New Roman" w:hAnsi="Times New Roman" w:cs="Times New Roman"/>
                <w:sz w:val="20"/>
                <w:szCs w:val="20"/>
                <w:lang w:val="fr-BE"/>
              </w:rPr>
            </w:pPr>
            <w:proofErr w:type="spellStart"/>
            <w:r w:rsidRPr="00CC2118">
              <w:rPr>
                <w:rFonts w:ascii="Times New Roman" w:hAnsi="Times New Roman" w:cs="Times New Roman"/>
                <w:sz w:val="20"/>
                <w:szCs w:val="20"/>
                <w:lang w:val="fr-BE"/>
              </w:rPr>
              <w:t>Studiază</w:t>
            </w:r>
            <w:proofErr w:type="spellEnd"/>
            <w:r w:rsidRPr="00CC2118">
              <w:rPr>
                <w:rFonts w:ascii="Times New Roman" w:hAnsi="Times New Roman" w:cs="Times New Roman"/>
                <w:sz w:val="20"/>
                <w:szCs w:val="20"/>
                <w:lang w:val="fr-BE"/>
              </w:rPr>
              <w:t xml:space="preserve">, </w:t>
            </w:r>
            <w:proofErr w:type="spellStart"/>
            <w:r w:rsidRPr="00CC2118">
              <w:rPr>
                <w:rFonts w:ascii="Times New Roman" w:hAnsi="Times New Roman" w:cs="Times New Roman"/>
                <w:sz w:val="20"/>
                <w:szCs w:val="20"/>
                <w:lang w:val="fr-BE"/>
              </w:rPr>
              <w:t>compară</w:t>
            </w:r>
            <w:proofErr w:type="spellEnd"/>
            <w:r w:rsidRPr="00CC2118">
              <w:rPr>
                <w:rFonts w:ascii="Times New Roman" w:hAnsi="Times New Roman" w:cs="Times New Roman"/>
                <w:sz w:val="20"/>
                <w:szCs w:val="20"/>
                <w:lang w:val="fr-BE"/>
              </w:rPr>
              <w:t xml:space="preserve">, </w:t>
            </w:r>
            <w:proofErr w:type="spellStart"/>
            <w:r w:rsidRPr="00CC2118">
              <w:rPr>
                <w:rFonts w:ascii="Times New Roman" w:hAnsi="Times New Roman" w:cs="Times New Roman"/>
                <w:sz w:val="20"/>
                <w:szCs w:val="20"/>
                <w:lang w:val="fr-BE"/>
              </w:rPr>
              <w:t>menține</w:t>
            </w:r>
            <w:proofErr w:type="spellEnd"/>
            <w:r w:rsidRPr="00CC2118">
              <w:rPr>
                <w:rFonts w:ascii="Times New Roman" w:hAnsi="Times New Roman" w:cs="Times New Roman"/>
                <w:sz w:val="20"/>
                <w:szCs w:val="20"/>
                <w:lang w:val="fr-BE"/>
              </w:rPr>
              <w:t xml:space="preserve"> și </w:t>
            </w:r>
            <w:proofErr w:type="spellStart"/>
            <w:r w:rsidRPr="00CC2118">
              <w:rPr>
                <w:rFonts w:ascii="Times New Roman" w:hAnsi="Times New Roman" w:cs="Times New Roman"/>
                <w:sz w:val="20"/>
                <w:szCs w:val="20"/>
                <w:lang w:val="fr-BE"/>
              </w:rPr>
              <w:t>dezvoltă</w:t>
            </w:r>
            <w:proofErr w:type="spellEnd"/>
            <w:r w:rsidRPr="00CC2118">
              <w:rPr>
                <w:rFonts w:ascii="Times New Roman" w:hAnsi="Times New Roman" w:cs="Times New Roman"/>
                <w:sz w:val="20"/>
                <w:szCs w:val="20"/>
                <w:lang w:val="fr-BE"/>
              </w:rPr>
              <w:t xml:space="preserve"> </w:t>
            </w:r>
            <w:proofErr w:type="spellStart"/>
            <w:r w:rsidRPr="00CC2118">
              <w:rPr>
                <w:rFonts w:ascii="Times New Roman" w:hAnsi="Times New Roman" w:cs="Times New Roman"/>
                <w:sz w:val="20"/>
                <w:szCs w:val="20"/>
                <w:lang w:val="fr-BE"/>
              </w:rPr>
              <w:t>relațiile</w:t>
            </w:r>
            <w:proofErr w:type="spellEnd"/>
            <w:r w:rsidRPr="00CC2118">
              <w:rPr>
                <w:rFonts w:ascii="Times New Roman" w:hAnsi="Times New Roman" w:cs="Times New Roman"/>
                <w:sz w:val="20"/>
                <w:szCs w:val="20"/>
                <w:lang w:val="fr-BE"/>
              </w:rPr>
              <w:t xml:space="preserve"> </w:t>
            </w:r>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Parteneriale</w:t>
            </w:r>
            <w:proofErr w:type="spellEnd"/>
            <w:r w:rsidRPr="00CC2118">
              <w:rPr>
                <w:rFonts w:ascii="Times New Roman" w:eastAsia="Times New Roman" w:hAnsi="Times New Roman" w:cs="Times New Roman"/>
                <w:sz w:val="20"/>
                <w:szCs w:val="20"/>
                <w:lang w:val="fr-BE"/>
              </w:rPr>
              <w:t>.</w:t>
            </w:r>
          </w:p>
          <w:p w14:paraId="2B9E29F8" w14:textId="77777777" w:rsidR="00FC2C95" w:rsidRPr="00CC2118" w:rsidRDefault="00FC2C95" w:rsidP="00EA31C4">
            <w:pPr>
              <w:tabs>
                <w:tab w:val="left" w:pos="468"/>
              </w:tabs>
              <w:spacing w:line="295" w:lineRule="exact"/>
              <w:ind w:left="297" w:hanging="297"/>
              <w:jc w:val="both"/>
              <w:rPr>
                <w:rFonts w:ascii="Times New Roman" w:eastAsia="Times New Roman" w:hAnsi="Times New Roman" w:cs="Times New Roman"/>
                <w:sz w:val="20"/>
                <w:szCs w:val="20"/>
                <w:lang w:val="fr-BE"/>
              </w:rPr>
            </w:pPr>
          </w:p>
        </w:tc>
      </w:tr>
      <w:tr w:rsidR="00FC2C95" w:rsidRPr="00CC2118" w14:paraId="66EE22CF" w14:textId="77777777" w:rsidTr="00F714B9">
        <w:trPr>
          <w:trHeight w:val="277"/>
        </w:trPr>
        <w:tc>
          <w:tcPr>
            <w:tcW w:w="2234" w:type="dxa"/>
            <w:gridSpan w:val="3"/>
          </w:tcPr>
          <w:p w14:paraId="01A2FD20" w14:textId="77777777" w:rsidR="00FC2C95" w:rsidRPr="00CC2118" w:rsidRDefault="00FC2C95" w:rsidP="00EA31C4">
            <w:pPr>
              <w:spacing w:line="258" w:lineRule="exact"/>
              <w:rPr>
                <w:rFonts w:ascii="Times New Roman" w:eastAsia="Times New Roman" w:hAnsi="Times New Roman" w:cs="Times New Roman"/>
                <w:b/>
                <w:sz w:val="20"/>
                <w:szCs w:val="20"/>
              </w:rPr>
            </w:pPr>
            <w:r w:rsidRPr="00CC2118">
              <w:rPr>
                <w:rFonts w:ascii="Times New Roman" w:eastAsia="Times New Roman" w:hAnsi="Times New Roman" w:cs="Times New Roman"/>
                <w:b/>
                <w:spacing w:val="-5"/>
                <w:sz w:val="20"/>
                <w:szCs w:val="20"/>
              </w:rPr>
              <w:t>C3</w:t>
            </w:r>
          </w:p>
        </w:tc>
        <w:tc>
          <w:tcPr>
            <w:tcW w:w="7406" w:type="dxa"/>
            <w:gridSpan w:val="6"/>
          </w:tcPr>
          <w:p w14:paraId="64D5536B" w14:textId="77777777" w:rsidR="00FC2C95" w:rsidRPr="00CC2118" w:rsidRDefault="00FC2C95" w:rsidP="00EA31C4">
            <w:pPr>
              <w:spacing w:line="258" w:lineRule="exact"/>
              <w:rPr>
                <w:rFonts w:ascii="Times New Roman" w:eastAsia="Times New Roman" w:hAnsi="Times New Roman" w:cs="Times New Roman"/>
                <w:b/>
                <w:sz w:val="20"/>
                <w:szCs w:val="20"/>
              </w:rPr>
            </w:pPr>
            <w:proofErr w:type="spellStart"/>
            <w:r w:rsidRPr="00CC2118">
              <w:rPr>
                <w:rFonts w:ascii="Times New Roman" w:eastAsia="Times New Roman" w:hAnsi="Times New Roman" w:cs="Times New Roman"/>
                <w:b/>
                <w:sz w:val="20"/>
                <w:szCs w:val="20"/>
              </w:rPr>
              <w:t>Competențe</w:t>
            </w:r>
            <w:proofErr w:type="spellEnd"/>
            <w:r w:rsidRPr="00CC2118">
              <w:rPr>
                <w:rFonts w:ascii="Times New Roman" w:eastAsia="Times New Roman" w:hAnsi="Times New Roman" w:cs="Times New Roman"/>
                <w:b/>
                <w:spacing w:val="-3"/>
                <w:sz w:val="20"/>
                <w:szCs w:val="20"/>
              </w:rPr>
              <w:t xml:space="preserve"> </w:t>
            </w:r>
            <w:r w:rsidRPr="00CC2118">
              <w:rPr>
                <w:rFonts w:ascii="Times New Roman" w:eastAsia="Times New Roman" w:hAnsi="Times New Roman" w:cs="Times New Roman"/>
                <w:b/>
                <w:sz w:val="20"/>
                <w:szCs w:val="20"/>
              </w:rPr>
              <w:t>de</w:t>
            </w:r>
            <w:r w:rsidRPr="00CC2118">
              <w:rPr>
                <w:rFonts w:ascii="Times New Roman" w:eastAsia="Times New Roman" w:hAnsi="Times New Roman" w:cs="Times New Roman"/>
                <w:b/>
                <w:spacing w:val="-3"/>
                <w:sz w:val="20"/>
                <w:szCs w:val="20"/>
              </w:rPr>
              <w:t xml:space="preserve"> </w:t>
            </w:r>
            <w:proofErr w:type="spellStart"/>
            <w:r w:rsidRPr="00CC2118">
              <w:rPr>
                <w:rFonts w:ascii="Times New Roman" w:eastAsia="Times New Roman" w:hAnsi="Times New Roman" w:cs="Times New Roman"/>
                <w:b/>
                <w:sz w:val="20"/>
                <w:szCs w:val="20"/>
              </w:rPr>
              <w:t>guvernanță</w:t>
            </w:r>
            <w:proofErr w:type="spellEnd"/>
            <w:r w:rsidRPr="00CC2118">
              <w:rPr>
                <w:rFonts w:ascii="Times New Roman" w:eastAsia="Times New Roman" w:hAnsi="Times New Roman" w:cs="Times New Roman"/>
                <w:b/>
                <w:spacing w:val="-2"/>
                <w:sz w:val="20"/>
                <w:szCs w:val="20"/>
              </w:rPr>
              <w:t xml:space="preserve"> </w:t>
            </w:r>
            <w:proofErr w:type="spellStart"/>
            <w:r w:rsidRPr="00CC2118">
              <w:rPr>
                <w:rFonts w:ascii="Times New Roman" w:eastAsia="Times New Roman" w:hAnsi="Times New Roman" w:cs="Times New Roman"/>
                <w:b/>
                <w:spacing w:val="-2"/>
                <w:sz w:val="20"/>
                <w:szCs w:val="20"/>
              </w:rPr>
              <w:t>corporativă</w:t>
            </w:r>
            <w:proofErr w:type="spellEnd"/>
          </w:p>
        </w:tc>
      </w:tr>
      <w:tr w:rsidR="00FC2C95" w:rsidRPr="00304B10" w14:paraId="125DD95B" w14:textId="77777777" w:rsidTr="00F714B9">
        <w:trPr>
          <w:trHeight w:val="273"/>
        </w:trPr>
        <w:tc>
          <w:tcPr>
            <w:tcW w:w="2224" w:type="dxa"/>
            <w:gridSpan w:val="2"/>
          </w:tcPr>
          <w:p w14:paraId="58BA5CED" w14:textId="77777777" w:rsidR="00FC2C95" w:rsidRPr="00CC2118" w:rsidRDefault="00FC2C95" w:rsidP="00EA31C4">
            <w:pPr>
              <w:spacing w:line="253" w:lineRule="exact"/>
              <w:rPr>
                <w:rFonts w:ascii="Times New Roman" w:eastAsia="Times New Roman" w:hAnsi="Times New Roman" w:cs="Times New Roman"/>
                <w:sz w:val="20"/>
                <w:szCs w:val="20"/>
              </w:rPr>
            </w:pPr>
            <w:r w:rsidRPr="00CC2118">
              <w:rPr>
                <w:rFonts w:ascii="Times New Roman" w:eastAsia="Times New Roman" w:hAnsi="Times New Roman" w:cs="Times New Roman"/>
                <w:spacing w:val="-4"/>
                <w:sz w:val="20"/>
                <w:szCs w:val="20"/>
              </w:rPr>
              <w:t>C3.1</w:t>
            </w:r>
          </w:p>
        </w:tc>
        <w:tc>
          <w:tcPr>
            <w:tcW w:w="7416" w:type="dxa"/>
            <w:gridSpan w:val="7"/>
          </w:tcPr>
          <w:p w14:paraId="008BE85D" w14:textId="77777777" w:rsidR="00FC2C95" w:rsidRPr="00CC2118" w:rsidRDefault="00FC2C95" w:rsidP="00EA31C4">
            <w:pPr>
              <w:spacing w:line="253" w:lineRule="exact"/>
              <w:rPr>
                <w:rFonts w:ascii="Times New Roman" w:eastAsia="Times New Roman" w:hAnsi="Times New Roman" w:cs="Times New Roman"/>
                <w:sz w:val="20"/>
                <w:szCs w:val="20"/>
                <w:lang w:val="fr-BE"/>
              </w:rPr>
            </w:pPr>
            <w:proofErr w:type="spellStart"/>
            <w:r w:rsidRPr="00CC2118">
              <w:rPr>
                <w:rFonts w:ascii="Times New Roman" w:eastAsia="Times New Roman" w:hAnsi="Times New Roman" w:cs="Times New Roman"/>
                <w:sz w:val="20"/>
                <w:szCs w:val="20"/>
                <w:lang w:val="fr-BE"/>
              </w:rPr>
              <w:t>Cunoştinţe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despre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principii</w:t>
            </w:r>
            <w:proofErr w:type="spellEnd"/>
            <w:r w:rsidRPr="00CC2118">
              <w:rPr>
                <w:rFonts w:ascii="Times New Roman" w:eastAsia="Times New Roman" w:hAnsi="Times New Roman" w:cs="Times New Roman"/>
                <w:sz w:val="20"/>
                <w:szCs w:val="20"/>
                <w:lang w:val="fr-BE"/>
              </w:rPr>
              <w:t xml:space="preserve"> și </w:t>
            </w:r>
            <w:proofErr w:type="spellStart"/>
            <w:r w:rsidRPr="00CC2118">
              <w:rPr>
                <w:rFonts w:ascii="Times New Roman" w:eastAsia="Times New Roman" w:hAnsi="Times New Roman" w:cs="Times New Roman"/>
                <w:sz w:val="20"/>
                <w:szCs w:val="20"/>
                <w:lang w:val="fr-BE"/>
              </w:rPr>
              <w:t>bune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practici</w:t>
            </w:r>
            <w:proofErr w:type="spellEnd"/>
            <w:r w:rsidRPr="00CC2118">
              <w:rPr>
                <w:rFonts w:ascii="Times New Roman" w:eastAsia="Times New Roman" w:hAnsi="Times New Roman" w:cs="Times New Roman"/>
                <w:sz w:val="20"/>
                <w:szCs w:val="20"/>
                <w:lang w:val="fr-BE"/>
              </w:rPr>
              <w:t xml:space="preserve"> de </w:t>
            </w:r>
            <w:proofErr w:type="spellStart"/>
            <w:r w:rsidRPr="00CC2118">
              <w:rPr>
                <w:rFonts w:ascii="Times New Roman" w:eastAsia="Times New Roman" w:hAnsi="Times New Roman" w:cs="Times New Roman"/>
                <w:sz w:val="20"/>
                <w:szCs w:val="20"/>
                <w:lang w:val="fr-BE"/>
              </w:rPr>
              <w:t>guvernanță</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corporativă</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aplicată</w:t>
            </w:r>
            <w:proofErr w:type="spellEnd"/>
          </w:p>
        </w:tc>
      </w:tr>
      <w:tr w:rsidR="00FC2C95" w:rsidRPr="00CC2118" w14:paraId="6CF2E662" w14:textId="77777777" w:rsidTr="00F714B9">
        <w:trPr>
          <w:trHeight w:val="2208"/>
        </w:trPr>
        <w:tc>
          <w:tcPr>
            <w:tcW w:w="3686" w:type="dxa"/>
            <w:gridSpan w:val="4"/>
          </w:tcPr>
          <w:p w14:paraId="356839EC" w14:textId="77777777" w:rsidR="00FC2C95" w:rsidRPr="00CC2118" w:rsidRDefault="00FC2C95" w:rsidP="00EA31C4">
            <w:pPr>
              <w:spacing w:line="268" w:lineRule="exact"/>
              <w:rPr>
                <w:rFonts w:ascii="Times New Roman" w:eastAsia="Times New Roman" w:hAnsi="Times New Roman" w:cs="Times New Roman"/>
                <w:sz w:val="20"/>
                <w:szCs w:val="20"/>
                <w:lang w:val="fr-BE"/>
              </w:rPr>
            </w:pPr>
            <w:proofErr w:type="spellStart"/>
            <w:r w:rsidRPr="00CC2118">
              <w:rPr>
                <w:rFonts w:ascii="Times New Roman" w:eastAsia="Times New Roman" w:hAnsi="Times New Roman" w:cs="Times New Roman"/>
                <w:spacing w:val="-2"/>
                <w:sz w:val="20"/>
                <w:szCs w:val="20"/>
                <w:u w:val="single"/>
                <w:lang w:val="fr-BE"/>
              </w:rPr>
              <w:t>Descriere</w:t>
            </w:r>
            <w:proofErr w:type="spellEnd"/>
          </w:p>
          <w:p w14:paraId="7A82EB1C" w14:textId="77777777" w:rsidR="00FC2C95" w:rsidRPr="00CC2118" w:rsidRDefault="00FC2C95" w:rsidP="00EA31C4">
            <w:pPr>
              <w:spacing w:before="2"/>
              <w:ind w:right="70"/>
              <w:jc w:val="both"/>
              <w:rPr>
                <w:rFonts w:ascii="Times New Roman" w:eastAsia="Times New Roman" w:hAnsi="Times New Roman" w:cs="Times New Roman"/>
                <w:sz w:val="20"/>
                <w:szCs w:val="20"/>
                <w:lang w:val="fr-BE"/>
              </w:rPr>
            </w:pPr>
            <w:proofErr w:type="spellStart"/>
            <w:r w:rsidRPr="00CC2118">
              <w:rPr>
                <w:rFonts w:ascii="Times New Roman" w:eastAsia="Times New Roman" w:hAnsi="Times New Roman" w:cs="Times New Roman"/>
                <w:sz w:val="20"/>
                <w:szCs w:val="20"/>
                <w:lang w:val="fr-BE"/>
              </w:rPr>
              <w:t>Capacitatea</w:t>
            </w:r>
            <w:proofErr w:type="spellEnd"/>
            <w:r w:rsidRPr="00CC2118">
              <w:rPr>
                <w:rFonts w:ascii="Times New Roman" w:eastAsia="Times New Roman" w:hAnsi="Times New Roman" w:cs="Times New Roman"/>
                <w:spacing w:val="-4"/>
                <w:sz w:val="20"/>
                <w:szCs w:val="20"/>
                <w:lang w:val="fr-BE"/>
              </w:rPr>
              <w:t xml:space="preserve"> </w:t>
            </w:r>
            <w:r w:rsidRPr="00CC2118">
              <w:rPr>
                <w:rFonts w:ascii="Times New Roman" w:eastAsia="Times New Roman" w:hAnsi="Times New Roman" w:cs="Times New Roman"/>
                <w:sz w:val="20"/>
                <w:szCs w:val="20"/>
                <w:lang w:val="fr-BE"/>
              </w:rPr>
              <w:t>de</w:t>
            </w:r>
            <w:r w:rsidRPr="00CC2118">
              <w:rPr>
                <w:rFonts w:ascii="Times New Roman" w:eastAsia="Times New Roman" w:hAnsi="Times New Roman" w:cs="Times New Roman"/>
                <w:spacing w:val="-4"/>
                <w:sz w:val="20"/>
                <w:szCs w:val="20"/>
                <w:lang w:val="fr-BE"/>
              </w:rPr>
              <w:t xml:space="preserve"> </w:t>
            </w:r>
            <w:r w:rsidRPr="00CC2118">
              <w:rPr>
                <w:rFonts w:ascii="Times New Roman" w:eastAsia="Times New Roman" w:hAnsi="Times New Roman" w:cs="Times New Roman"/>
                <w:sz w:val="20"/>
                <w:szCs w:val="20"/>
                <w:lang w:val="fr-BE"/>
              </w:rPr>
              <w:t>a</w:t>
            </w:r>
            <w:r w:rsidRPr="00CC2118">
              <w:rPr>
                <w:rFonts w:ascii="Times New Roman" w:eastAsia="Times New Roman" w:hAnsi="Times New Roman" w:cs="Times New Roman"/>
                <w:spacing w:val="-3"/>
                <w:sz w:val="20"/>
                <w:szCs w:val="20"/>
                <w:lang w:val="fr-BE"/>
              </w:rPr>
              <w:t xml:space="preserve"> </w:t>
            </w:r>
            <w:proofErr w:type="spellStart"/>
            <w:r w:rsidRPr="00CC2118">
              <w:rPr>
                <w:rFonts w:ascii="Times New Roman" w:eastAsia="Times New Roman" w:hAnsi="Times New Roman" w:cs="Times New Roman"/>
                <w:sz w:val="20"/>
                <w:szCs w:val="20"/>
                <w:lang w:val="fr-BE"/>
              </w:rPr>
              <w:t>conduce</w:t>
            </w:r>
            <w:proofErr w:type="spellEnd"/>
            <w:r w:rsidRPr="00CC2118">
              <w:rPr>
                <w:rFonts w:ascii="Times New Roman" w:eastAsia="Times New Roman" w:hAnsi="Times New Roman" w:cs="Times New Roman"/>
                <w:spacing w:val="-4"/>
                <w:sz w:val="20"/>
                <w:szCs w:val="20"/>
                <w:lang w:val="fr-BE"/>
              </w:rPr>
              <w:t xml:space="preserve"> </w:t>
            </w:r>
            <w:proofErr w:type="spellStart"/>
            <w:r w:rsidRPr="00CC2118">
              <w:rPr>
                <w:rFonts w:ascii="Times New Roman" w:eastAsia="Times New Roman" w:hAnsi="Times New Roman" w:cs="Times New Roman"/>
                <w:sz w:val="20"/>
                <w:szCs w:val="20"/>
                <w:lang w:val="fr-BE"/>
              </w:rPr>
              <w:t>procesele</w:t>
            </w:r>
            <w:proofErr w:type="spellEnd"/>
            <w:r w:rsidRPr="00CC2118">
              <w:rPr>
                <w:rFonts w:ascii="Times New Roman" w:eastAsia="Times New Roman" w:hAnsi="Times New Roman" w:cs="Times New Roman"/>
                <w:sz w:val="20"/>
                <w:szCs w:val="20"/>
                <w:lang w:val="fr-BE"/>
              </w:rPr>
              <w:t>,</w:t>
            </w:r>
            <w:r w:rsidRPr="00CC2118">
              <w:rPr>
                <w:rFonts w:ascii="Times New Roman" w:eastAsia="Times New Roman" w:hAnsi="Times New Roman" w:cs="Times New Roman"/>
                <w:spacing w:val="-2"/>
                <w:sz w:val="20"/>
                <w:szCs w:val="20"/>
                <w:lang w:val="fr-BE"/>
              </w:rPr>
              <w:t xml:space="preserve"> </w:t>
            </w:r>
            <w:proofErr w:type="spellStart"/>
            <w:r w:rsidRPr="00CC2118">
              <w:rPr>
                <w:rFonts w:ascii="Times New Roman" w:eastAsia="Times New Roman" w:hAnsi="Times New Roman" w:cs="Times New Roman"/>
                <w:sz w:val="20"/>
                <w:szCs w:val="20"/>
                <w:lang w:val="fr-BE"/>
              </w:rPr>
              <w:t>echipele</w:t>
            </w:r>
            <w:proofErr w:type="spellEnd"/>
            <w:r w:rsidRPr="00CC2118">
              <w:rPr>
                <w:rFonts w:ascii="Times New Roman" w:eastAsia="Times New Roman" w:hAnsi="Times New Roman" w:cs="Times New Roman"/>
                <w:sz w:val="20"/>
                <w:szCs w:val="20"/>
                <w:lang w:val="fr-BE"/>
              </w:rPr>
              <w:t xml:space="preserve"> și</w:t>
            </w:r>
            <w:r w:rsidRPr="00CC2118">
              <w:rPr>
                <w:rFonts w:ascii="Times New Roman" w:eastAsia="Times New Roman" w:hAnsi="Times New Roman" w:cs="Times New Roman"/>
                <w:spacing w:val="-5"/>
                <w:sz w:val="20"/>
                <w:szCs w:val="20"/>
                <w:lang w:val="fr-BE"/>
              </w:rPr>
              <w:t xml:space="preserve"> </w:t>
            </w:r>
            <w:proofErr w:type="spellStart"/>
            <w:r w:rsidRPr="00CC2118">
              <w:rPr>
                <w:rFonts w:ascii="Times New Roman" w:eastAsia="Times New Roman" w:hAnsi="Times New Roman" w:cs="Times New Roman"/>
                <w:sz w:val="20"/>
                <w:szCs w:val="20"/>
                <w:lang w:val="fr-BE"/>
              </w:rPr>
              <w:t>colaboratorii</w:t>
            </w:r>
            <w:proofErr w:type="spellEnd"/>
            <w:r w:rsidRPr="00CC2118">
              <w:rPr>
                <w:rFonts w:ascii="Times New Roman" w:eastAsia="Times New Roman" w:hAnsi="Times New Roman" w:cs="Times New Roman"/>
                <w:spacing w:val="-5"/>
                <w:sz w:val="20"/>
                <w:szCs w:val="20"/>
                <w:lang w:val="fr-BE"/>
              </w:rPr>
              <w:t xml:space="preserve"> </w:t>
            </w:r>
            <w:proofErr w:type="spellStart"/>
            <w:r w:rsidRPr="00CC2118">
              <w:rPr>
                <w:rFonts w:ascii="Times New Roman" w:eastAsia="Times New Roman" w:hAnsi="Times New Roman" w:cs="Times New Roman"/>
                <w:sz w:val="20"/>
                <w:szCs w:val="20"/>
                <w:lang w:val="fr-BE"/>
              </w:rPr>
              <w:t>cu</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respectarea</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principiilor</w:t>
            </w:r>
            <w:proofErr w:type="spellEnd"/>
            <w:r w:rsidRPr="00CC2118">
              <w:rPr>
                <w:rFonts w:ascii="Times New Roman" w:eastAsia="Times New Roman" w:hAnsi="Times New Roman" w:cs="Times New Roman"/>
                <w:sz w:val="20"/>
                <w:szCs w:val="20"/>
                <w:lang w:val="fr-BE"/>
              </w:rPr>
              <w:t xml:space="preserve"> de </w:t>
            </w:r>
            <w:proofErr w:type="spellStart"/>
            <w:r w:rsidRPr="00CC2118">
              <w:rPr>
                <w:rFonts w:ascii="Times New Roman" w:eastAsia="Times New Roman" w:hAnsi="Times New Roman" w:cs="Times New Roman"/>
                <w:sz w:val="20"/>
                <w:szCs w:val="20"/>
                <w:lang w:val="fr-BE"/>
              </w:rPr>
              <w:t>guvernanță</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corporativă</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integrând</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în</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decizii</w:t>
            </w:r>
            <w:proofErr w:type="spellEnd"/>
            <w:r w:rsidRPr="00CC2118">
              <w:rPr>
                <w:rFonts w:ascii="Times New Roman" w:eastAsia="Times New Roman" w:hAnsi="Times New Roman" w:cs="Times New Roman"/>
                <w:sz w:val="20"/>
                <w:szCs w:val="20"/>
                <w:lang w:val="fr-BE"/>
              </w:rPr>
              <w:t xml:space="preserve"> și </w:t>
            </w:r>
            <w:proofErr w:type="spellStart"/>
            <w:r w:rsidRPr="00CC2118">
              <w:rPr>
                <w:rFonts w:ascii="Times New Roman" w:eastAsia="Times New Roman" w:hAnsi="Times New Roman" w:cs="Times New Roman"/>
                <w:sz w:val="20"/>
                <w:szCs w:val="20"/>
                <w:lang w:val="fr-BE"/>
              </w:rPr>
              <w:t>acțiuni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prevederile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legislației</w:t>
            </w:r>
            <w:proofErr w:type="spellEnd"/>
            <w:r w:rsidRPr="00CC2118">
              <w:rPr>
                <w:rFonts w:ascii="Times New Roman" w:eastAsia="Times New Roman" w:hAnsi="Times New Roman" w:cs="Times New Roman"/>
                <w:sz w:val="20"/>
                <w:szCs w:val="20"/>
                <w:lang w:val="fr-BE"/>
              </w:rPr>
              <w:t xml:space="preserve"> de </w:t>
            </w:r>
            <w:proofErr w:type="spellStart"/>
            <w:r w:rsidRPr="00CC2118">
              <w:rPr>
                <w:rFonts w:ascii="Times New Roman" w:eastAsia="Times New Roman" w:hAnsi="Times New Roman" w:cs="Times New Roman"/>
                <w:sz w:val="20"/>
                <w:szCs w:val="20"/>
                <w:lang w:val="fr-BE"/>
              </w:rPr>
              <w:t>guvernanță</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corporativă</w:t>
            </w:r>
            <w:proofErr w:type="spellEnd"/>
            <w:r w:rsidRPr="00CC2118">
              <w:rPr>
                <w:rFonts w:ascii="Times New Roman" w:eastAsia="Times New Roman" w:hAnsi="Times New Roman" w:cs="Times New Roman"/>
                <w:sz w:val="20"/>
                <w:szCs w:val="20"/>
                <w:lang w:val="fr-BE"/>
              </w:rPr>
              <w:t xml:space="preserve"> și </w:t>
            </w:r>
            <w:proofErr w:type="spellStart"/>
            <w:r w:rsidRPr="00CC2118">
              <w:rPr>
                <w:rFonts w:ascii="Times New Roman" w:eastAsia="Times New Roman" w:hAnsi="Times New Roman" w:cs="Times New Roman"/>
                <w:sz w:val="20"/>
                <w:szCs w:val="20"/>
                <w:lang w:val="fr-BE"/>
              </w:rPr>
              <w:t>imprimă</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întregii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organizații</w:t>
            </w:r>
            <w:proofErr w:type="spellEnd"/>
            <w:r w:rsidRPr="00CC2118">
              <w:rPr>
                <w:rFonts w:ascii="Times New Roman" w:eastAsia="Times New Roman" w:hAnsi="Times New Roman" w:cs="Times New Roman"/>
                <w:spacing w:val="12"/>
                <w:sz w:val="20"/>
                <w:szCs w:val="20"/>
                <w:lang w:val="fr-BE"/>
              </w:rPr>
              <w:t xml:space="preserve"> </w:t>
            </w:r>
            <w:proofErr w:type="spellStart"/>
            <w:r w:rsidRPr="00CC2118">
              <w:rPr>
                <w:rFonts w:ascii="Times New Roman" w:eastAsia="Times New Roman" w:hAnsi="Times New Roman" w:cs="Times New Roman"/>
                <w:sz w:val="20"/>
                <w:szCs w:val="20"/>
                <w:lang w:val="fr-BE"/>
              </w:rPr>
              <w:t>dorința</w:t>
            </w:r>
            <w:proofErr w:type="spellEnd"/>
            <w:r w:rsidRPr="00CC2118">
              <w:rPr>
                <w:rFonts w:ascii="Times New Roman" w:eastAsia="Times New Roman" w:hAnsi="Times New Roman" w:cs="Times New Roman"/>
                <w:spacing w:val="22"/>
                <w:sz w:val="20"/>
                <w:szCs w:val="20"/>
                <w:lang w:val="fr-BE"/>
              </w:rPr>
              <w:t xml:space="preserve"> </w:t>
            </w:r>
            <w:r w:rsidRPr="00CC2118">
              <w:rPr>
                <w:rFonts w:ascii="Times New Roman" w:eastAsia="Times New Roman" w:hAnsi="Times New Roman" w:cs="Times New Roman"/>
                <w:sz w:val="20"/>
                <w:szCs w:val="20"/>
                <w:lang w:val="fr-BE"/>
              </w:rPr>
              <w:t>de</w:t>
            </w:r>
            <w:r w:rsidRPr="00CC2118">
              <w:rPr>
                <w:rFonts w:ascii="Times New Roman" w:eastAsia="Times New Roman" w:hAnsi="Times New Roman" w:cs="Times New Roman"/>
                <w:spacing w:val="23"/>
                <w:sz w:val="20"/>
                <w:szCs w:val="20"/>
                <w:lang w:val="fr-BE"/>
              </w:rPr>
              <w:t xml:space="preserve"> </w:t>
            </w:r>
            <w:r w:rsidRPr="00CC2118">
              <w:rPr>
                <w:rFonts w:ascii="Times New Roman" w:eastAsia="Times New Roman" w:hAnsi="Times New Roman" w:cs="Times New Roman"/>
                <w:sz w:val="20"/>
                <w:szCs w:val="20"/>
                <w:lang w:val="fr-BE"/>
              </w:rPr>
              <w:t>a</w:t>
            </w:r>
            <w:r w:rsidRPr="00CC2118">
              <w:rPr>
                <w:rFonts w:ascii="Times New Roman" w:eastAsia="Times New Roman" w:hAnsi="Times New Roman" w:cs="Times New Roman"/>
                <w:spacing w:val="22"/>
                <w:sz w:val="20"/>
                <w:szCs w:val="20"/>
                <w:lang w:val="fr-BE"/>
              </w:rPr>
              <w:t xml:space="preserve"> </w:t>
            </w:r>
            <w:r w:rsidRPr="00CC2118">
              <w:rPr>
                <w:rFonts w:ascii="Times New Roman" w:eastAsia="Times New Roman" w:hAnsi="Times New Roman" w:cs="Times New Roman"/>
                <w:sz w:val="20"/>
                <w:szCs w:val="20"/>
                <w:lang w:val="fr-BE"/>
              </w:rPr>
              <w:t>se</w:t>
            </w:r>
            <w:r w:rsidRPr="00CC2118">
              <w:rPr>
                <w:rFonts w:ascii="Times New Roman" w:eastAsia="Times New Roman" w:hAnsi="Times New Roman" w:cs="Times New Roman"/>
                <w:spacing w:val="22"/>
                <w:sz w:val="20"/>
                <w:szCs w:val="20"/>
                <w:lang w:val="fr-BE"/>
              </w:rPr>
              <w:t xml:space="preserve"> </w:t>
            </w:r>
            <w:r w:rsidRPr="00CC2118">
              <w:rPr>
                <w:rFonts w:ascii="Times New Roman" w:eastAsia="Times New Roman" w:hAnsi="Times New Roman" w:cs="Times New Roman"/>
                <w:sz w:val="20"/>
                <w:szCs w:val="20"/>
                <w:lang w:val="fr-BE"/>
              </w:rPr>
              <w:t>conforma</w:t>
            </w:r>
            <w:r w:rsidRPr="00CC2118">
              <w:rPr>
                <w:rFonts w:ascii="Times New Roman" w:eastAsia="Times New Roman" w:hAnsi="Times New Roman" w:cs="Times New Roman"/>
                <w:spacing w:val="23"/>
                <w:sz w:val="20"/>
                <w:szCs w:val="20"/>
                <w:lang w:val="fr-BE"/>
              </w:rPr>
              <w:t xml:space="preserve"> </w:t>
            </w:r>
            <w:proofErr w:type="spellStart"/>
            <w:r w:rsidRPr="00CC2118">
              <w:rPr>
                <w:rFonts w:ascii="Times New Roman" w:eastAsia="Times New Roman" w:hAnsi="Times New Roman" w:cs="Times New Roman"/>
                <w:spacing w:val="-2"/>
                <w:sz w:val="20"/>
                <w:szCs w:val="20"/>
                <w:lang w:val="fr-BE"/>
              </w:rPr>
              <w:t>acestor</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pacing w:val="-2"/>
                <w:sz w:val="20"/>
                <w:szCs w:val="20"/>
                <w:lang w:val="fr-BE"/>
              </w:rPr>
              <w:t>principii</w:t>
            </w:r>
            <w:proofErr w:type="spellEnd"/>
            <w:r w:rsidRPr="00CC2118">
              <w:rPr>
                <w:rFonts w:ascii="Times New Roman" w:eastAsia="Times New Roman" w:hAnsi="Times New Roman" w:cs="Times New Roman"/>
                <w:spacing w:val="-2"/>
                <w:sz w:val="20"/>
                <w:szCs w:val="20"/>
                <w:lang w:val="fr-BE"/>
              </w:rPr>
              <w:t>.</w:t>
            </w:r>
          </w:p>
        </w:tc>
        <w:tc>
          <w:tcPr>
            <w:tcW w:w="5954" w:type="dxa"/>
            <w:gridSpan w:val="5"/>
          </w:tcPr>
          <w:p w14:paraId="0B828790" w14:textId="77777777" w:rsidR="00FC2C95" w:rsidRPr="00CC2118" w:rsidRDefault="00FC2C95" w:rsidP="00EA31C4">
            <w:pPr>
              <w:spacing w:line="268" w:lineRule="exact"/>
              <w:rPr>
                <w:rFonts w:ascii="Times New Roman" w:eastAsia="Times New Roman" w:hAnsi="Times New Roman" w:cs="Times New Roman"/>
                <w:sz w:val="20"/>
                <w:szCs w:val="20"/>
              </w:rPr>
            </w:pPr>
            <w:r w:rsidRPr="00CC2118">
              <w:rPr>
                <w:rFonts w:ascii="Times New Roman" w:eastAsia="Times New Roman" w:hAnsi="Times New Roman" w:cs="Times New Roman"/>
                <w:spacing w:val="-2"/>
                <w:sz w:val="20"/>
                <w:szCs w:val="20"/>
                <w:lang w:val="fr-BE"/>
              </w:rPr>
              <w:t xml:space="preserve">     </w:t>
            </w:r>
            <w:proofErr w:type="spellStart"/>
            <w:r w:rsidRPr="00CC2118">
              <w:rPr>
                <w:rFonts w:ascii="Times New Roman" w:eastAsia="Times New Roman" w:hAnsi="Times New Roman" w:cs="Times New Roman"/>
                <w:spacing w:val="-2"/>
                <w:sz w:val="20"/>
                <w:szCs w:val="20"/>
                <w:u w:val="single"/>
              </w:rPr>
              <w:t>Indicatori</w:t>
            </w:r>
            <w:proofErr w:type="spellEnd"/>
          </w:p>
          <w:p w14:paraId="2997527D" w14:textId="77777777" w:rsidR="00FC2C95" w:rsidRPr="00CC2118" w:rsidRDefault="00FC2C95" w:rsidP="00872903">
            <w:pPr>
              <w:numPr>
                <w:ilvl w:val="0"/>
                <w:numId w:val="32"/>
              </w:numPr>
              <w:tabs>
                <w:tab w:val="left" w:pos="267"/>
              </w:tabs>
              <w:spacing w:before="2" w:line="275" w:lineRule="exact"/>
              <w:ind w:left="267" w:hanging="143"/>
              <w:rPr>
                <w:rFonts w:ascii="Times New Roman" w:eastAsia="Times New Roman" w:hAnsi="Times New Roman" w:cs="Times New Roman"/>
                <w:sz w:val="20"/>
                <w:szCs w:val="20"/>
                <w:lang w:val="fr-BE"/>
              </w:rPr>
            </w:pPr>
            <w:proofErr w:type="spellStart"/>
            <w:r w:rsidRPr="00CC2118">
              <w:rPr>
                <w:rFonts w:ascii="Times New Roman" w:eastAsia="Times New Roman" w:hAnsi="Times New Roman" w:cs="Times New Roman"/>
                <w:sz w:val="20"/>
                <w:szCs w:val="20"/>
                <w:lang w:val="fr-BE"/>
              </w:rPr>
              <w:t>Respectă</w:t>
            </w:r>
            <w:proofErr w:type="spellEnd"/>
            <w:r w:rsidRPr="00CC2118">
              <w:rPr>
                <w:rFonts w:ascii="Times New Roman" w:eastAsia="Times New Roman" w:hAnsi="Times New Roman" w:cs="Times New Roman"/>
                <w:spacing w:val="-3"/>
                <w:sz w:val="20"/>
                <w:szCs w:val="20"/>
                <w:lang w:val="fr-BE"/>
              </w:rPr>
              <w:t xml:space="preserve"> </w:t>
            </w:r>
            <w:r w:rsidRPr="00CC2118">
              <w:rPr>
                <w:rFonts w:ascii="Times New Roman" w:eastAsia="Times New Roman" w:hAnsi="Times New Roman" w:cs="Times New Roman"/>
                <w:sz w:val="20"/>
                <w:szCs w:val="20"/>
                <w:lang w:val="fr-BE"/>
              </w:rPr>
              <w:t>și</w:t>
            </w:r>
            <w:r w:rsidRPr="00CC2118">
              <w:rPr>
                <w:rFonts w:ascii="Times New Roman" w:eastAsia="Times New Roman" w:hAnsi="Times New Roman" w:cs="Times New Roman"/>
                <w:spacing w:val="-7"/>
                <w:sz w:val="20"/>
                <w:szCs w:val="20"/>
                <w:lang w:val="fr-BE"/>
              </w:rPr>
              <w:t xml:space="preserve"> </w:t>
            </w:r>
            <w:proofErr w:type="spellStart"/>
            <w:r w:rsidRPr="00CC2118">
              <w:rPr>
                <w:rFonts w:ascii="Times New Roman" w:eastAsia="Times New Roman" w:hAnsi="Times New Roman" w:cs="Times New Roman"/>
                <w:sz w:val="20"/>
                <w:szCs w:val="20"/>
                <w:lang w:val="fr-BE"/>
              </w:rPr>
              <w:t>incită</w:t>
            </w:r>
            <w:proofErr w:type="spellEnd"/>
            <w:r w:rsidRPr="00CC2118">
              <w:rPr>
                <w:rFonts w:ascii="Times New Roman" w:eastAsia="Times New Roman" w:hAnsi="Times New Roman" w:cs="Times New Roman"/>
                <w:spacing w:val="2"/>
                <w:sz w:val="20"/>
                <w:szCs w:val="20"/>
                <w:lang w:val="fr-BE"/>
              </w:rPr>
              <w:t xml:space="preserve"> </w:t>
            </w:r>
            <w:r w:rsidRPr="00CC2118">
              <w:rPr>
                <w:rFonts w:ascii="Times New Roman" w:eastAsia="Times New Roman" w:hAnsi="Times New Roman" w:cs="Times New Roman"/>
                <w:sz w:val="20"/>
                <w:szCs w:val="20"/>
                <w:lang w:val="fr-BE"/>
              </w:rPr>
              <w:t>la</w:t>
            </w:r>
            <w:r w:rsidRPr="00CC2118">
              <w:rPr>
                <w:rFonts w:ascii="Times New Roman" w:eastAsia="Times New Roman" w:hAnsi="Times New Roman" w:cs="Times New Roman"/>
                <w:spacing w:val="-3"/>
                <w:sz w:val="20"/>
                <w:szCs w:val="20"/>
                <w:lang w:val="fr-BE"/>
              </w:rPr>
              <w:t xml:space="preserve"> </w:t>
            </w:r>
            <w:proofErr w:type="spellStart"/>
            <w:r w:rsidRPr="00CC2118">
              <w:rPr>
                <w:rFonts w:ascii="Times New Roman" w:eastAsia="Times New Roman" w:hAnsi="Times New Roman" w:cs="Times New Roman"/>
                <w:sz w:val="20"/>
                <w:szCs w:val="20"/>
                <w:lang w:val="fr-BE"/>
              </w:rPr>
              <w:t>respectarea</w:t>
            </w:r>
            <w:proofErr w:type="spellEnd"/>
            <w:r w:rsidRPr="00CC2118">
              <w:rPr>
                <w:rFonts w:ascii="Times New Roman" w:eastAsia="Times New Roman" w:hAnsi="Times New Roman" w:cs="Times New Roman"/>
                <w:spacing w:val="-7"/>
                <w:sz w:val="20"/>
                <w:szCs w:val="20"/>
                <w:lang w:val="fr-BE"/>
              </w:rPr>
              <w:t xml:space="preserve"> </w:t>
            </w:r>
            <w:proofErr w:type="spellStart"/>
            <w:r w:rsidRPr="00CC2118">
              <w:rPr>
                <w:rFonts w:ascii="Times New Roman" w:eastAsia="Times New Roman" w:hAnsi="Times New Roman" w:cs="Times New Roman"/>
                <w:spacing w:val="-2"/>
                <w:sz w:val="20"/>
                <w:szCs w:val="20"/>
                <w:lang w:val="fr-BE"/>
              </w:rPr>
              <w:t>transparenței</w:t>
            </w:r>
            <w:proofErr w:type="spellEnd"/>
          </w:p>
          <w:p w14:paraId="2D446193" w14:textId="77777777" w:rsidR="00FC2C95" w:rsidRPr="00CC2118" w:rsidRDefault="00FC2C95" w:rsidP="00872903">
            <w:pPr>
              <w:numPr>
                <w:ilvl w:val="0"/>
                <w:numId w:val="32"/>
              </w:numPr>
              <w:tabs>
                <w:tab w:val="left" w:pos="267"/>
              </w:tabs>
              <w:spacing w:line="275" w:lineRule="exact"/>
              <w:ind w:left="267" w:hanging="143"/>
              <w:rPr>
                <w:rFonts w:ascii="Times New Roman" w:eastAsia="Times New Roman" w:hAnsi="Times New Roman" w:cs="Times New Roman"/>
                <w:sz w:val="20"/>
                <w:szCs w:val="20"/>
                <w:lang w:val="fr-BE"/>
              </w:rPr>
            </w:pPr>
            <w:proofErr w:type="spellStart"/>
            <w:r w:rsidRPr="00CC2118">
              <w:rPr>
                <w:rFonts w:ascii="Times New Roman" w:eastAsia="Times New Roman" w:hAnsi="Times New Roman" w:cs="Times New Roman"/>
                <w:sz w:val="20"/>
                <w:szCs w:val="20"/>
                <w:lang w:val="fr-BE"/>
              </w:rPr>
              <w:t>Respectă</w:t>
            </w:r>
            <w:proofErr w:type="spellEnd"/>
            <w:r w:rsidRPr="00CC2118">
              <w:rPr>
                <w:rFonts w:ascii="Times New Roman" w:eastAsia="Times New Roman" w:hAnsi="Times New Roman" w:cs="Times New Roman"/>
                <w:spacing w:val="-4"/>
                <w:sz w:val="20"/>
                <w:szCs w:val="20"/>
                <w:lang w:val="fr-BE"/>
              </w:rPr>
              <w:t xml:space="preserve"> </w:t>
            </w:r>
            <w:r w:rsidRPr="00CC2118">
              <w:rPr>
                <w:rFonts w:ascii="Times New Roman" w:eastAsia="Times New Roman" w:hAnsi="Times New Roman" w:cs="Times New Roman"/>
                <w:sz w:val="20"/>
                <w:szCs w:val="20"/>
                <w:lang w:val="fr-BE"/>
              </w:rPr>
              <w:t>și</w:t>
            </w:r>
            <w:r w:rsidRPr="00CC2118">
              <w:rPr>
                <w:rFonts w:ascii="Times New Roman" w:eastAsia="Times New Roman" w:hAnsi="Times New Roman" w:cs="Times New Roman"/>
                <w:spacing w:val="-6"/>
                <w:sz w:val="20"/>
                <w:szCs w:val="20"/>
                <w:lang w:val="fr-BE"/>
              </w:rPr>
              <w:t xml:space="preserve"> </w:t>
            </w:r>
            <w:proofErr w:type="spellStart"/>
            <w:r w:rsidRPr="00CC2118">
              <w:rPr>
                <w:rFonts w:ascii="Times New Roman" w:eastAsia="Times New Roman" w:hAnsi="Times New Roman" w:cs="Times New Roman"/>
                <w:sz w:val="20"/>
                <w:szCs w:val="20"/>
                <w:lang w:val="fr-BE"/>
              </w:rPr>
              <w:t>incită</w:t>
            </w:r>
            <w:proofErr w:type="spellEnd"/>
            <w:r w:rsidRPr="00CC2118">
              <w:rPr>
                <w:rFonts w:ascii="Times New Roman" w:eastAsia="Times New Roman" w:hAnsi="Times New Roman" w:cs="Times New Roman"/>
                <w:spacing w:val="1"/>
                <w:sz w:val="20"/>
                <w:szCs w:val="20"/>
                <w:lang w:val="fr-BE"/>
              </w:rPr>
              <w:t xml:space="preserve"> </w:t>
            </w:r>
            <w:r w:rsidRPr="00CC2118">
              <w:rPr>
                <w:rFonts w:ascii="Times New Roman" w:eastAsia="Times New Roman" w:hAnsi="Times New Roman" w:cs="Times New Roman"/>
                <w:sz w:val="20"/>
                <w:szCs w:val="20"/>
                <w:lang w:val="fr-BE"/>
              </w:rPr>
              <w:t>la</w:t>
            </w:r>
            <w:r w:rsidRPr="00CC2118">
              <w:rPr>
                <w:rFonts w:ascii="Times New Roman" w:eastAsia="Times New Roman" w:hAnsi="Times New Roman" w:cs="Times New Roman"/>
                <w:spacing w:val="-3"/>
                <w:sz w:val="20"/>
                <w:szCs w:val="20"/>
                <w:lang w:val="fr-BE"/>
              </w:rPr>
              <w:t xml:space="preserve"> </w:t>
            </w:r>
            <w:proofErr w:type="spellStart"/>
            <w:r w:rsidRPr="00CC2118">
              <w:rPr>
                <w:rFonts w:ascii="Times New Roman" w:eastAsia="Times New Roman" w:hAnsi="Times New Roman" w:cs="Times New Roman"/>
                <w:sz w:val="20"/>
                <w:szCs w:val="20"/>
                <w:lang w:val="fr-BE"/>
              </w:rPr>
              <w:t>respectarea</w:t>
            </w:r>
            <w:proofErr w:type="spellEnd"/>
            <w:r w:rsidRPr="00CC2118">
              <w:rPr>
                <w:rFonts w:ascii="Times New Roman" w:eastAsia="Times New Roman" w:hAnsi="Times New Roman" w:cs="Times New Roman"/>
                <w:spacing w:val="-3"/>
                <w:sz w:val="20"/>
                <w:szCs w:val="20"/>
                <w:lang w:val="fr-BE"/>
              </w:rPr>
              <w:t xml:space="preserve"> </w:t>
            </w:r>
            <w:proofErr w:type="spellStart"/>
            <w:r w:rsidRPr="00CC2118">
              <w:rPr>
                <w:rFonts w:ascii="Times New Roman" w:eastAsia="Times New Roman" w:hAnsi="Times New Roman" w:cs="Times New Roman"/>
                <w:sz w:val="20"/>
                <w:szCs w:val="20"/>
                <w:lang w:val="fr-BE"/>
              </w:rPr>
              <w:t>egalității</w:t>
            </w:r>
            <w:proofErr w:type="spellEnd"/>
            <w:r w:rsidRPr="00CC2118">
              <w:rPr>
                <w:rFonts w:ascii="Times New Roman" w:eastAsia="Times New Roman" w:hAnsi="Times New Roman" w:cs="Times New Roman"/>
                <w:spacing w:val="-6"/>
                <w:sz w:val="20"/>
                <w:szCs w:val="20"/>
                <w:lang w:val="fr-BE"/>
              </w:rPr>
              <w:t xml:space="preserve"> </w:t>
            </w:r>
            <w:r w:rsidRPr="00CC2118">
              <w:rPr>
                <w:rFonts w:ascii="Times New Roman" w:eastAsia="Times New Roman" w:hAnsi="Times New Roman" w:cs="Times New Roman"/>
                <w:sz w:val="20"/>
                <w:szCs w:val="20"/>
                <w:lang w:val="fr-BE"/>
              </w:rPr>
              <w:t>de</w:t>
            </w:r>
            <w:r w:rsidRPr="00CC2118">
              <w:rPr>
                <w:rFonts w:ascii="Times New Roman" w:eastAsia="Times New Roman" w:hAnsi="Times New Roman" w:cs="Times New Roman"/>
                <w:spacing w:val="-3"/>
                <w:sz w:val="20"/>
                <w:szCs w:val="20"/>
                <w:lang w:val="fr-BE"/>
              </w:rPr>
              <w:t xml:space="preserve"> </w:t>
            </w:r>
            <w:proofErr w:type="spellStart"/>
            <w:r w:rsidRPr="00CC2118">
              <w:rPr>
                <w:rFonts w:ascii="Times New Roman" w:eastAsia="Times New Roman" w:hAnsi="Times New Roman" w:cs="Times New Roman"/>
                <w:spacing w:val="-5"/>
                <w:sz w:val="20"/>
                <w:szCs w:val="20"/>
                <w:lang w:val="fr-BE"/>
              </w:rPr>
              <w:t>gen</w:t>
            </w:r>
            <w:proofErr w:type="spellEnd"/>
          </w:p>
          <w:p w14:paraId="336007EA" w14:textId="77777777" w:rsidR="00FC2C95" w:rsidRPr="00CC2118" w:rsidRDefault="00FC2C95" w:rsidP="00872903">
            <w:pPr>
              <w:numPr>
                <w:ilvl w:val="0"/>
                <w:numId w:val="32"/>
              </w:numPr>
              <w:tabs>
                <w:tab w:val="left" w:pos="267"/>
              </w:tabs>
              <w:spacing w:before="3" w:line="275" w:lineRule="exact"/>
              <w:ind w:left="267" w:hanging="143"/>
              <w:rPr>
                <w:rFonts w:ascii="Times New Roman" w:eastAsia="Times New Roman" w:hAnsi="Times New Roman" w:cs="Times New Roman"/>
                <w:sz w:val="20"/>
                <w:szCs w:val="20"/>
              </w:rPr>
            </w:pPr>
            <w:r w:rsidRPr="00CC2118">
              <w:rPr>
                <w:rFonts w:ascii="Times New Roman" w:eastAsia="Times New Roman" w:hAnsi="Times New Roman" w:cs="Times New Roman"/>
                <w:sz w:val="20"/>
                <w:szCs w:val="20"/>
              </w:rPr>
              <w:t>Are</w:t>
            </w:r>
            <w:r w:rsidRPr="00CC2118">
              <w:rPr>
                <w:rFonts w:ascii="Times New Roman" w:eastAsia="Times New Roman" w:hAnsi="Times New Roman" w:cs="Times New Roman"/>
                <w:spacing w:val="-2"/>
                <w:sz w:val="20"/>
                <w:szCs w:val="20"/>
              </w:rPr>
              <w:t xml:space="preserve"> </w:t>
            </w:r>
            <w:r w:rsidRPr="00CC2118">
              <w:rPr>
                <w:rFonts w:ascii="Times New Roman" w:eastAsia="Times New Roman" w:hAnsi="Times New Roman" w:cs="Times New Roman"/>
                <w:sz w:val="20"/>
                <w:szCs w:val="20"/>
              </w:rPr>
              <w:t>o</w:t>
            </w:r>
            <w:r w:rsidRPr="00CC2118">
              <w:rPr>
                <w:rFonts w:ascii="Times New Roman" w:eastAsia="Times New Roman" w:hAnsi="Times New Roman" w:cs="Times New Roman"/>
                <w:spacing w:val="-1"/>
                <w:sz w:val="20"/>
                <w:szCs w:val="20"/>
              </w:rPr>
              <w:t xml:space="preserve"> </w:t>
            </w:r>
            <w:proofErr w:type="spellStart"/>
            <w:r w:rsidRPr="00CC2118">
              <w:rPr>
                <w:rFonts w:ascii="Times New Roman" w:eastAsia="Times New Roman" w:hAnsi="Times New Roman" w:cs="Times New Roman"/>
                <w:sz w:val="20"/>
                <w:szCs w:val="20"/>
              </w:rPr>
              <w:t>puternică</w:t>
            </w:r>
            <w:proofErr w:type="spellEnd"/>
            <w:r w:rsidRPr="00CC2118">
              <w:rPr>
                <w:rFonts w:ascii="Times New Roman" w:eastAsia="Times New Roman" w:hAnsi="Times New Roman" w:cs="Times New Roman"/>
                <w:spacing w:val="-2"/>
                <w:sz w:val="20"/>
                <w:szCs w:val="20"/>
              </w:rPr>
              <w:t xml:space="preserve"> </w:t>
            </w:r>
            <w:proofErr w:type="spellStart"/>
            <w:r w:rsidRPr="00CC2118">
              <w:rPr>
                <w:rFonts w:ascii="Times New Roman" w:eastAsia="Times New Roman" w:hAnsi="Times New Roman" w:cs="Times New Roman"/>
                <w:sz w:val="20"/>
                <w:szCs w:val="20"/>
              </w:rPr>
              <w:t>orientare</w:t>
            </w:r>
            <w:proofErr w:type="spellEnd"/>
            <w:r w:rsidRPr="00CC2118">
              <w:rPr>
                <w:rFonts w:ascii="Times New Roman" w:eastAsia="Times New Roman" w:hAnsi="Times New Roman" w:cs="Times New Roman"/>
                <w:spacing w:val="-2"/>
                <w:sz w:val="20"/>
                <w:szCs w:val="20"/>
              </w:rPr>
              <w:t xml:space="preserve"> </w:t>
            </w:r>
            <w:proofErr w:type="spellStart"/>
            <w:r w:rsidRPr="00CC2118">
              <w:rPr>
                <w:rFonts w:ascii="Times New Roman" w:eastAsia="Times New Roman" w:hAnsi="Times New Roman" w:cs="Times New Roman"/>
                <w:sz w:val="20"/>
                <w:szCs w:val="20"/>
              </w:rPr>
              <w:t>către</w:t>
            </w:r>
            <w:proofErr w:type="spellEnd"/>
            <w:r w:rsidRPr="00CC2118">
              <w:rPr>
                <w:rFonts w:ascii="Times New Roman" w:eastAsia="Times New Roman" w:hAnsi="Times New Roman" w:cs="Times New Roman"/>
                <w:spacing w:val="-6"/>
                <w:sz w:val="20"/>
                <w:szCs w:val="20"/>
              </w:rPr>
              <w:t xml:space="preserve"> </w:t>
            </w:r>
            <w:proofErr w:type="spellStart"/>
            <w:r w:rsidRPr="00CC2118">
              <w:rPr>
                <w:rFonts w:ascii="Times New Roman" w:eastAsia="Times New Roman" w:hAnsi="Times New Roman" w:cs="Times New Roman"/>
                <w:spacing w:val="-2"/>
                <w:sz w:val="20"/>
                <w:szCs w:val="20"/>
              </w:rPr>
              <w:t>performanță</w:t>
            </w:r>
            <w:proofErr w:type="spellEnd"/>
          </w:p>
          <w:p w14:paraId="061C68BD" w14:textId="77777777" w:rsidR="00FC2C95" w:rsidRPr="00CC2118" w:rsidRDefault="00FC2C95" w:rsidP="00872903">
            <w:pPr>
              <w:numPr>
                <w:ilvl w:val="0"/>
                <w:numId w:val="32"/>
              </w:numPr>
              <w:tabs>
                <w:tab w:val="left" w:pos="249"/>
                <w:tab w:val="left" w:pos="267"/>
              </w:tabs>
              <w:spacing w:line="242" w:lineRule="auto"/>
              <w:ind w:right="604" w:hanging="125"/>
              <w:rPr>
                <w:rFonts w:ascii="Times New Roman" w:eastAsia="Times New Roman" w:hAnsi="Times New Roman" w:cs="Times New Roman"/>
                <w:sz w:val="20"/>
                <w:szCs w:val="20"/>
              </w:rPr>
            </w:pPr>
            <w:proofErr w:type="spellStart"/>
            <w:r w:rsidRPr="00CC2118">
              <w:rPr>
                <w:rFonts w:ascii="Times New Roman" w:eastAsia="Times New Roman" w:hAnsi="Times New Roman" w:cs="Times New Roman"/>
                <w:sz w:val="20"/>
                <w:szCs w:val="20"/>
              </w:rPr>
              <w:t>Prioritizează</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raportarea</w:t>
            </w:r>
            <w:proofErr w:type="spellEnd"/>
            <w:r w:rsidRPr="00CC2118">
              <w:rPr>
                <w:rFonts w:ascii="Times New Roman" w:eastAsia="Times New Roman" w:hAnsi="Times New Roman" w:cs="Times New Roman"/>
                <w:spacing w:val="-11"/>
                <w:sz w:val="20"/>
                <w:szCs w:val="20"/>
              </w:rPr>
              <w:t xml:space="preserve"> </w:t>
            </w:r>
            <w:proofErr w:type="spellStart"/>
            <w:r w:rsidRPr="00CC2118">
              <w:rPr>
                <w:rFonts w:ascii="Times New Roman" w:eastAsia="Times New Roman" w:hAnsi="Times New Roman" w:cs="Times New Roman"/>
                <w:sz w:val="20"/>
                <w:szCs w:val="20"/>
              </w:rPr>
              <w:t>fidelă</w:t>
            </w:r>
            <w:proofErr w:type="spellEnd"/>
            <w:r w:rsidRPr="00CC2118">
              <w:rPr>
                <w:rFonts w:ascii="Times New Roman" w:eastAsia="Times New Roman" w:hAnsi="Times New Roman" w:cs="Times New Roman"/>
                <w:spacing w:val="-11"/>
                <w:sz w:val="20"/>
                <w:szCs w:val="20"/>
              </w:rPr>
              <w:t xml:space="preserve"> </w:t>
            </w:r>
            <w:r w:rsidRPr="00CC2118">
              <w:rPr>
                <w:rFonts w:ascii="Times New Roman" w:eastAsia="Times New Roman" w:hAnsi="Times New Roman" w:cs="Times New Roman"/>
                <w:sz w:val="20"/>
                <w:szCs w:val="20"/>
              </w:rPr>
              <w:t>a</w:t>
            </w:r>
            <w:r w:rsidRPr="00CC2118">
              <w:rPr>
                <w:rFonts w:ascii="Times New Roman" w:eastAsia="Times New Roman" w:hAnsi="Times New Roman" w:cs="Times New Roman"/>
                <w:spacing w:val="-11"/>
                <w:sz w:val="20"/>
                <w:szCs w:val="20"/>
              </w:rPr>
              <w:t xml:space="preserve"> </w:t>
            </w:r>
            <w:proofErr w:type="spellStart"/>
            <w:r w:rsidRPr="00CC2118">
              <w:rPr>
                <w:rFonts w:ascii="Times New Roman" w:eastAsia="Times New Roman" w:hAnsi="Times New Roman" w:cs="Times New Roman"/>
                <w:sz w:val="20"/>
                <w:szCs w:val="20"/>
              </w:rPr>
              <w:t>rezultatelor</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către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autoritatea</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publică</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tutelară</w:t>
            </w:r>
            <w:proofErr w:type="spellEnd"/>
          </w:p>
          <w:p w14:paraId="0AEACE24" w14:textId="77777777" w:rsidR="00FC2C95" w:rsidRPr="00CC2118" w:rsidRDefault="00FC2C95" w:rsidP="00872903">
            <w:pPr>
              <w:numPr>
                <w:ilvl w:val="0"/>
                <w:numId w:val="32"/>
              </w:numPr>
              <w:tabs>
                <w:tab w:val="left" w:pos="267"/>
              </w:tabs>
              <w:spacing w:line="271" w:lineRule="exact"/>
              <w:ind w:left="267" w:hanging="143"/>
              <w:rPr>
                <w:rFonts w:ascii="Times New Roman" w:eastAsia="Times New Roman" w:hAnsi="Times New Roman" w:cs="Times New Roman"/>
                <w:sz w:val="20"/>
                <w:szCs w:val="20"/>
              </w:rPr>
            </w:pPr>
            <w:proofErr w:type="spellStart"/>
            <w:r w:rsidRPr="00CC2118">
              <w:rPr>
                <w:rFonts w:ascii="Times New Roman" w:eastAsia="Times New Roman" w:hAnsi="Times New Roman" w:cs="Times New Roman"/>
                <w:sz w:val="20"/>
                <w:szCs w:val="20"/>
              </w:rPr>
              <w:t>Dezvoltă</w:t>
            </w:r>
            <w:proofErr w:type="spellEnd"/>
            <w:r w:rsidRPr="00CC2118">
              <w:rPr>
                <w:rFonts w:ascii="Times New Roman" w:eastAsia="Times New Roman" w:hAnsi="Times New Roman" w:cs="Times New Roman"/>
                <w:spacing w:val="-2"/>
                <w:sz w:val="20"/>
                <w:szCs w:val="20"/>
              </w:rPr>
              <w:t xml:space="preserve"> </w:t>
            </w:r>
            <w:proofErr w:type="spellStart"/>
            <w:r w:rsidRPr="00CC2118">
              <w:rPr>
                <w:rFonts w:ascii="Times New Roman" w:eastAsia="Times New Roman" w:hAnsi="Times New Roman" w:cs="Times New Roman"/>
                <w:sz w:val="20"/>
                <w:szCs w:val="20"/>
              </w:rPr>
              <w:t>relații</w:t>
            </w:r>
            <w:proofErr w:type="spellEnd"/>
            <w:r w:rsidRPr="00CC2118">
              <w:rPr>
                <w:rFonts w:ascii="Times New Roman" w:eastAsia="Times New Roman" w:hAnsi="Times New Roman" w:cs="Times New Roman"/>
                <w:spacing w:val="-9"/>
                <w:sz w:val="20"/>
                <w:szCs w:val="20"/>
              </w:rPr>
              <w:t xml:space="preserve"> </w:t>
            </w:r>
            <w:proofErr w:type="spellStart"/>
            <w:r w:rsidRPr="00CC2118">
              <w:rPr>
                <w:rFonts w:ascii="Times New Roman" w:eastAsia="Times New Roman" w:hAnsi="Times New Roman" w:cs="Times New Roman"/>
                <w:sz w:val="20"/>
                <w:szCs w:val="20"/>
              </w:rPr>
              <w:t>armonioase</w:t>
            </w:r>
            <w:proofErr w:type="spellEnd"/>
            <w:r w:rsidRPr="00CC2118">
              <w:rPr>
                <w:rFonts w:ascii="Times New Roman" w:eastAsia="Times New Roman" w:hAnsi="Times New Roman" w:cs="Times New Roman"/>
                <w:spacing w:val="-2"/>
                <w:sz w:val="20"/>
                <w:szCs w:val="20"/>
              </w:rPr>
              <w:t xml:space="preserve"> </w:t>
            </w:r>
            <w:r w:rsidRPr="00CC2118">
              <w:rPr>
                <w:rFonts w:ascii="Times New Roman" w:eastAsia="Times New Roman" w:hAnsi="Times New Roman" w:cs="Times New Roman"/>
                <w:sz w:val="20"/>
                <w:szCs w:val="20"/>
              </w:rPr>
              <w:t xml:space="preserve">cu </w:t>
            </w:r>
            <w:proofErr w:type="spellStart"/>
            <w:r w:rsidRPr="00CC2118">
              <w:rPr>
                <w:rFonts w:ascii="Times New Roman" w:eastAsia="Times New Roman" w:hAnsi="Times New Roman" w:cs="Times New Roman"/>
                <w:sz w:val="20"/>
                <w:szCs w:val="20"/>
              </w:rPr>
              <w:t>autoritatea</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publică</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tutelară</w:t>
            </w:r>
            <w:proofErr w:type="spellEnd"/>
            <w:r w:rsidRPr="00CC2118">
              <w:rPr>
                <w:rFonts w:ascii="Times New Roman" w:eastAsia="Times New Roman" w:hAnsi="Times New Roman" w:cs="Times New Roman"/>
                <w:spacing w:val="1"/>
                <w:sz w:val="20"/>
                <w:szCs w:val="20"/>
              </w:rPr>
              <w:t xml:space="preserve"> </w:t>
            </w:r>
            <w:r w:rsidRPr="00CC2118">
              <w:rPr>
                <w:rFonts w:ascii="Times New Roman" w:eastAsia="Times New Roman" w:hAnsi="Times New Roman" w:cs="Times New Roman"/>
                <w:sz w:val="20"/>
                <w:szCs w:val="20"/>
              </w:rPr>
              <w:t>și</w:t>
            </w:r>
            <w:r w:rsidRPr="00CC2118">
              <w:rPr>
                <w:rFonts w:ascii="Times New Roman" w:eastAsia="Times New Roman" w:hAnsi="Times New Roman" w:cs="Times New Roman"/>
                <w:spacing w:val="-9"/>
                <w:sz w:val="20"/>
                <w:szCs w:val="20"/>
              </w:rPr>
              <w:t xml:space="preserve"> </w:t>
            </w:r>
            <w:r w:rsidRPr="00CC2118">
              <w:rPr>
                <w:rFonts w:ascii="Times New Roman" w:eastAsia="Times New Roman" w:hAnsi="Times New Roman" w:cs="Times New Roman"/>
                <w:sz w:val="20"/>
                <w:szCs w:val="20"/>
              </w:rPr>
              <w:t xml:space="preserve">cu </w:t>
            </w:r>
            <w:proofErr w:type="spellStart"/>
            <w:r w:rsidRPr="00CC2118">
              <w:rPr>
                <w:rFonts w:ascii="Times New Roman" w:eastAsia="Times New Roman" w:hAnsi="Times New Roman" w:cs="Times New Roman"/>
                <w:spacing w:val="-4"/>
                <w:sz w:val="20"/>
                <w:szCs w:val="20"/>
              </w:rPr>
              <w:t>toate</w:t>
            </w:r>
            <w:proofErr w:type="spellEnd"/>
            <w:r w:rsidRPr="00CC2118">
              <w:rPr>
                <w:rFonts w:ascii="Times New Roman" w:eastAsia="Times New Roman" w:hAnsi="Times New Roman" w:cs="Times New Roman"/>
                <w:spacing w:val="-4"/>
                <w:sz w:val="20"/>
                <w:szCs w:val="20"/>
              </w:rPr>
              <w:t xml:space="preserve"> </w:t>
            </w:r>
            <w:proofErr w:type="spellStart"/>
            <w:r w:rsidRPr="00CC2118">
              <w:rPr>
                <w:rFonts w:ascii="Times New Roman" w:eastAsia="Times New Roman" w:hAnsi="Times New Roman" w:cs="Times New Roman"/>
                <w:sz w:val="20"/>
                <w:szCs w:val="20"/>
              </w:rPr>
              <w:t>celelalte</w:t>
            </w:r>
            <w:proofErr w:type="spellEnd"/>
            <w:r w:rsidRPr="00CC2118">
              <w:rPr>
                <w:rFonts w:ascii="Times New Roman" w:eastAsia="Times New Roman" w:hAnsi="Times New Roman" w:cs="Times New Roman"/>
                <w:spacing w:val="-5"/>
                <w:sz w:val="20"/>
                <w:szCs w:val="20"/>
              </w:rPr>
              <w:t xml:space="preserve"> </w:t>
            </w:r>
            <w:proofErr w:type="spellStart"/>
            <w:r w:rsidRPr="00CC2118">
              <w:rPr>
                <w:rFonts w:ascii="Times New Roman" w:eastAsia="Times New Roman" w:hAnsi="Times New Roman" w:cs="Times New Roman"/>
                <w:sz w:val="20"/>
                <w:szCs w:val="20"/>
              </w:rPr>
              <w:t>părți</w:t>
            </w:r>
            <w:proofErr w:type="spellEnd"/>
            <w:r w:rsidRPr="00CC2118">
              <w:rPr>
                <w:rFonts w:ascii="Times New Roman" w:eastAsia="Times New Roman" w:hAnsi="Times New Roman" w:cs="Times New Roman"/>
                <w:spacing w:val="-8"/>
                <w:sz w:val="20"/>
                <w:szCs w:val="20"/>
              </w:rPr>
              <w:t xml:space="preserve"> </w:t>
            </w:r>
            <w:proofErr w:type="spellStart"/>
            <w:r w:rsidRPr="00CC2118">
              <w:rPr>
                <w:rFonts w:ascii="Times New Roman" w:eastAsia="Times New Roman" w:hAnsi="Times New Roman" w:cs="Times New Roman"/>
                <w:spacing w:val="-2"/>
                <w:sz w:val="20"/>
                <w:szCs w:val="20"/>
              </w:rPr>
              <w:t>interesate</w:t>
            </w:r>
            <w:proofErr w:type="spellEnd"/>
          </w:p>
        </w:tc>
      </w:tr>
      <w:tr w:rsidR="00FC2C95" w:rsidRPr="00304B10" w14:paraId="20D98E25" w14:textId="77777777" w:rsidTr="00F714B9">
        <w:trPr>
          <w:trHeight w:val="277"/>
        </w:trPr>
        <w:tc>
          <w:tcPr>
            <w:tcW w:w="1985" w:type="dxa"/>
          </w:tcPr>
          <w:p w14:paraId="3D7D3D5B" w14:textId="77777777" w:rsidR="00FC2C95" w:rsidRPr="00CC2118" w:rsidRDefault="00FC2C95" w:rsidP="00EA31C4">
            <w:pPr>
              <w:spacing w:line="258" w:lineRule="exact"/>
              <w:rPr>
                <w:rFonts w:ascii="Times New Roman" w:eastAsia="Times New Roman" w:hAnsi="Times New Roman" w:cs="Times New Roman"/>
                <w:sz w:val="20"/>
                <w:szCs w:val="20"/>
              </w:rPr>
            </w:pPr>
            <w:r w:rsidRPr="00CC2118">
              <w:rPr>
                <w:rFonts w:ascii="Times New Roman" w:eastAsia="Times New Roman" w:hAnsi="Times New Roman" w:cs="Times New Roman"/>
                <w:spacing w:val="-4"/>
                <w:sz w:val="20"/>
                <w:szCs w:val="20"/>
              </w:rPr>
              <w:t>C3.2</w:t>
            </w:r>
          </w:p>
        </w:tc>
        <w:tc>
          <w:tcPr>
            <w:tcW w:w="7655" w:type="dxa"/>
            <w:gridSpan w:val="8"/>
          </w:tcPr>
          <w:p w14:paraId="08A79A5D" w14:textId="77777777" w:rsidR="00FC2C95" w:rsidRPr="00CC2118" w:rsidRDefault="00FC2C95" w:rsidP="00EA31C4">
            <w:pPr>
              <w:spacing w:line="258" w:lineRule="exact"/>
              <w:rPr>
                <w:rFonts w:ascii="Times New Roman" w:eastAsia="Times New Roman" w:hAnsi="Times New Roman" w:cs="Times New Roman"/>
                <w:sz w:val="20"/>
                <w:szCs w:val="20"/>
                <w:lang w:val="fr-BE"/>
              </w:rPr>
            </w:pPr>
            <w:proofErr w:type="spellStart"/>
            <w:r w:rsidRPr="00CC2118">
              <w:rPr>
                <w:rFonts w:ascii="Times New Roman" w:eastAsia="Times New Roman" w:hAnsi="Times New Roman" w:cs="Times New Roman"/>
                <w:sz w:val="20"/>
                <w:szCs w:val="20"/>
                <w:lang w:val="fr-BE"/>
              </w:rPr>
              <w:t>Capacitatea</w:t>
            </w:r>
            <w:proofErr w:type="spellEnd"/>
            <w:r w:rsidRPr="00CC2118">
              <w:rPr>
                <w:rFonts w:ascii="Times New Roman" w:eastAsia="Times New Roman" w:hAnsi="Times New Roman" w:cs="Times New Roman"/>
                <w:sz w:val="20"/>
                <w:szCs w:val="20"/>
                <w:lang w:val="fr-BE"/>
              </w:rPr>
              <w:t xml:space="preserve"> de a </w:t>
            </w:r>
            <w:proofErr w:type="spellStart"/>
            <w:r w:rsidRPr="00CC2118">
              <w:rPr>
                <w:rFonts w:ascii="Times New Roman" w:eastAsia="Times New Roman" w:hAnsi="Times New Roman" w:cs="Times New Roman"/>
                <w:sz w:val="20"/>
                <w:szCs w:val="20"/>
                <w:lang w:val="fr-BE"/>
              </w:rPr>
              <w:t>lua</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decizii</w:t>
            </w:r>
            <w:proofErr w:type="spellEnd"/>
          </w:p>
        </w:tc>
      </w:tr>
      <w:tr w:rsidR="00FC2C95" w:rsidRPr="00CC2118" w14:paraId="0230F127" w14:textId="77777777" w:rsidTr="00F714B9">
        <w:trPr>
          <w:trHeight w:val="274"/>
        </w:trPr>
        <w:tc>
          <w:tcPr>
            <w:tcW w:w="3686" w:type="dxa"/>
            <w:gridSpan w:val="4"/>
          </w:tcPr>
          <w:p w14:paraId="552EE94C" w14:textId="77777777" w:rsidR="00FC2C95" w:rsidRPr="00CC2118" w:rsidRDefault="00FC2C95" w:rsidP="00EA31C4">
            <w:pPr>
              <w:spacing w:line="267" w:lineRule="exact"/>
              <w:rPr>
                <w:rFonts w:ascii="Times New Roman" w:eastAsia="Times New Roman" w:hAnsi="Times New Roman" w:cs="Times New Roman"/>
                <w:sz w:val="20"/>
                <w:szCs w:val="20"/>
                <w:lang w:val="fr-BE"/>
              </w:rPr>
            </w:pPr>
            <w:proofErr w:type="spellStart"/>
            <w:r w:rsidRPr="00CC2118">
              <w:rPr>
                <w:rFonts w:ascii="Times New Roman" w:eastAsia="Times New Roman" w:hAnsi="Times New Roman" w:cs="Times New Roman"/>
                <w:spacing w:val="-2"/>
                <w:sz w:val="20"/>
                <w:szCs w:val="20"/>
                <w:u w:val="single"/>
                <w:lang w:val="fr-BE"/>
              </w:rPr>
              <w:t>Descriere</w:t>
            </w:r>
            <w:proofErr w:type="spellEnd"/>
          </w:p>
          <w:p w14:paraId="03B8E9DF" w14:textId="77777777" w:rsidR="00FC2C95" w:rsidRPr="00CC2118" w:rsidRDefault="00FC2C95" w:rsidP="00EA31C4">
            <w:pPr>
              <w:spacing w:line="275" w:lineRule="exact"/>
              <w:jc w:val="both"/>
              <w:rPr>
                <w:rFonts w:ascii="Times New Roman" w:eastAsia="Times New Roman" w:hAnsi="Times New Roman" w:cs="Times New Roman"/>
                <w:sz w:val="20"/>
                <w:szCs w:val="20"/>
                <w:lang w:val="fr-BE"/>
              </w:rPr>
            </w:pPr>
            <w:proofErr w:type="spellStart"/>
            <w:r w:rsidRPr="00CC2118">
              <w:rPr>
                <w:rFonts w:ascii="Times New Roman" w:eastAsia="Times New Roman" w:hAnsi="Times New Roman" w:cs="Times New Roman"/>
                <w:sz w:val="20"/>
                <w:szCs w:val="20"/>
                <w:lang w:val="fr-BE"/>
              </w:rPr>
              <w:t>Dovedeşte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gândire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critică</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şi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independenţă</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oferă</w:t>
            </w:r>
            <w:proofErr w:type="spellEnd"/>
            <w:r w:rsidRPr="00CC2118">
              <w:rPr>
                <w:rFonts w:ascii="Times New Roman" w:eastAsia="Times New Roman" w:hAnsi="Times New Roman" w:cs="Times New Roman"/>
                <w:sz w:val="20"/>
                <w:szCs w:val="20"/>
                <w:lang w:val="fr-BE"/>
              </w:rPr>
              <w:t xml:space="preserve"> un </w:t>
            </w:r>
            <w:proofErr w:type="spellStart"/>
            <w:r w:rsidRPr="00CC2118">
              <w:rPr>
                <w:rFonts w:ascii="Times New Roman" w:eastAsia="Times New Roman" w:hAnsi="Times New Roman" w:cs="Times New Roman"/>
                <w:sz w:val="20"/>
                <w:szCs w:val="20"/>
                <w:lang w:val="fr-BE"/>
              </w:rPr>
              <w:t>raţionament</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clar</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şi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bazat</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pe</w:t>
            </w:r>
            <w:proofErr w:type="spellEnd"/>
            <w:r w:rsidRPr="00CC2118">
              <w:rPr>
                <w:rFonts w:ascii="Times New Roman" w:eastAsia="Times New Roman" w:hAnsi="Times New Roman" w:cs="Times New Roman"/>
                <w:sz w:val="20"/>
                <w:szCs w:val="20"/>
                <w:lang w:val="fr-BE"/>
              </w:rPr>
              <w:t xml:space="preserve"> date </w:t>
            </w:r>
            <w:proofErr w:type="spellStart"/>
            <w:r w:rsidRPr="00CC2118">
              <w:rPr>
                <w:rFonts w:ascii="Times New Roman" w:eastAsia="Times New Roman" w:hAnsi="Times New Roman" w:cs="Times New Roman"/>
                <w:sz w:val="20"/>
                <w:szCs w:val="20"/>
                <w:lang w:val="fr-BE"/>
              </w:rPr>
              <w:t>concrete</w:t>
            </w:r>
            <w:proofErr w:type="spellEnd"/>
            <w:r w:rsidRPr="00CC2118">
              <w:rPr>
                <w:rFonts w:ascii="Times New Roman" w:eastAsia="Times New Roman" w:hAnsi="Times New Roman" w:cs="Times New Roman"/>
                <w:sz w:val="20"/>
                <w:szCs w:val="20"/>
                <w:lang w:val="fr-BE"/>
              </w:rPr>
              <w:t xml:space="preserve">; </w:t>
            </w:r>
          </w:p>
          <w:p w14:paraId="67F0BAA5" w14:textId="77777777" w:rsidR="00FC2C95" w:rsidRPr="00CC2118" w:rsidRDefault="00FC2C95" w:rsidP="00EA31C4">
            <w:pPr>
              <w:ind w:right="89"/>
              <w:jc w:val="both"/>
              <w:rPr>
                <w:rFonts w:ascii="Times New Roman" w:eastAsia="Times New Roman" w:hAnsi="Times New Roman" w:cs="Times New Roman"/>
                <w:sz w:val="20"/>
                <w:szCs w:val="20"/>
                <w:lang w:val="fr-BE"/>
              </w:rPr>
            </w:pPr>
            <w:proofErr w:type="spellStart"/>
            <w:r w:rsidRPr="00CC2118">
              <w:rPr>
                <w:rFonts w:ascii="Times New Roman" w:eastAsia="Times New Roman" w:hAnsi="Times New Roman" w:cs="Times New Roman"/>
                <w:sz w:val="20"/>
                <w:szCs w:val="20"/>
                <w:lang w:val="fr-BE"/>
              </w:rPr>
              <w:t>Îşi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asumă</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responsabilitatea</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deciziilor</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luate</w:t>
            </w:r>
            <w:proofErr w:type="spellEnd"/>
            <w:r w:rsidRPr="00CC2118">
              <w:rPr>
                <w:rFonts w:ascii="Times New Roman" w:eastAsia="Times New Roman" w:hAnsi="Times New Roman" w:cs="Times New Roman"/>
                <w:sz w:val="20"/>
                <w:szCs w:val="20"/>
                <w:lang w:val="fr-BE"/>
              </w:rPr>
              <w:t>.</w:t>
            </w:r>
          </w:p>
        </w:tc>
        <w:tc>
          <w:tcPr>
            <w:tcW w:w="5954" w:type="dxa"/>
            <w:gridSpan w:val="5"/>
          </w:tcPr>
          <w:p w14:paraId="19353358" w14:textId="77777777" w:rsidR="00FC2C95" w:rsidRPr="00CC2118" w:rsidRDefault="00FC2C95" w:rsidP="00EA31C4">
            <w:pPr>
              <w:spacing w:line="275" w:lineRule="exact"/>
              <w:jc w:val="both"/>
              <w:rPr>
                <w:rFonts w:ascii="Times New Roman" w:eastAsia="Times New Roman" w:hAnsi="Times New Roman" w:cs="Times New Roman"/>
                <w:sz w:val="20"/>
                <w:szCs w:val="20"/>
                <w:u w:val="single"/>
              </w:rPr>
            </w:pPr>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u w:val="single"/>
              </w:rPr>
              <w:t>Indicatori</w:t>
            </w:r>
            <w:proofErr w:type="spellEnd"/>
          </w:p>
          <w:p w14:paraId="28FF83EC" w14:textId="34C8F708" w:rsidR="00FC2C95" w:rsidRPr="00CC2118" w:rsidRDefault="00FC2C95" w:rsidP="00872903">
            <w:pPr>
              <w:numPr>
                <w:ilvl w:val="0"/>
                <w:numId w:val="25"/>
              </w:numPr>
              <w:tabs>
                <w:tab w:val="left" w:pos="468"/>
              </w:tabs>
              <w:spacing w:before="21" w:line="275" w:lineRule="exact"/>
              <w:ind w:right="103"/>
              <w:jc w:val="both"/>
              <w:rPr>
                <w:rFonts w:ascii="Times New Roman" w:eastAsia="Times New Roman" w:hAnsi="Times New Roman" w:cs="Times New Roman"/>
                <w:sz w:val="20"/>
                <w:szCs w:val="20"/>
                <w:lang w:val="fr-BE"/>
              </w:rPr>
            </w:pPr>
            <w:proofErr w:type="spellStart"/>
            <w:r w:rsidRPr="00CC2118">
              <w:rPr>
                <w:rFonts w:ascii="Times New Roman" w:eastAsia="Times New Roman" w:hAnsi="Times New Roman" w:cs="Times New Roman"/>
                <w:sz w:val="20"/>
                <w:szCs w:val="20"/>
                <w:lang w:val="fr-BE"/>
              </w:rPr>
              <w:t>Conştientizează</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impactul</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deciziilor</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luate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individual</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şi</w:t>
            </w:r>
            <w:proofErr w:type="spellEnd"/>
            <w:r w:rsidRPr="00CC2118">
              <w:rPr>
                <w:rFonts w:ascii="Times New Roman" w:eastAsia="Times New Roman" w:hAnsi="Times New Roman" w:cs="Times New Roman"/>
                <w:sz w:val="20"/>
                <w:szCs w:val="20"/>
                <w:lang w:val="fr-BE"/>
              </w:rPr>
              <w:t xml:space="preserve"> la </w:t>
            </w:r>
            <w:proofErr w:type="spellStart"/>
            <w:r w:rsidRPr="00CC2118">
              <w:rPr>
                <w:rFonts w:ascii="Times New Roman" w:eastAsia="Times New Roman" w:hAnsi="Times New Roman" w:cs="Times New Roman"/>
                <w:sz w:val="20"/>
                <w:szCs w:val="20"/>
                <w:lang w:val="fr-BE"/>
              </w:rPr>
              <w:t>nivel</w:t>
            </w:r>
            <w:proofErr w:type="spellEnd"/>
            <w:r w:rsidRPr="00CC2118">
              <w:rPr>
                <w:rFonts w:ascii="Times New Roman" w:eastAsia="Times New Roman" w:hAnsi="Times New Roman" w:cs="Times New Roman"/>
                <w:sz w:val="20"/>
                <w:szCs w:val="20"/>
                <w:lang w:val="fr-BE"/>
              </w:rPr>
              <w:t xml:space="preserve"> de </w:t>
            </w:r>
            <w:proofErr w:type="spellStart"/>
            <w:r w:rsidR="006410FB">
              <w:rPr>
                <w:rFonts w:ascii="Times New Roman" w:eastAsia="Times New Roman" w:hAnsi="Times New Roman" w:cs="Times New Roman"/>
                <w:sz w:val="20"/>
                <w:szCs w:val="20"/>
                <w:lang w:val="fr-BE"/>
              </w:rPr>
              <w:t>administratori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asupra</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bunului</w:t>
            </w:r>
            <w:proofErr w:type="spellEnd"/>
            <w:r w:rsidRPr="00CC2118">
              <w:rPr>
                <w:rFonts w:ascii="Times New Roman" w:eastAsia="Times New Roman" w:hAnsi="Times New Roman" w:cs="Times New Roman"/>
                <w:sz w:val="20"/>
                <w:szCs w:val="20"/>
                <w:lang w:val="fr-BE"/>
              </w:rPr>
              <w:t xml:space="preserve"> mers al </w:t>
            </w:r>
            <w:proofErr w:type="spellStart"/>
            <w:r w:rsidRPr="00CC2118">
              <w:rPr>
                <w:rFonts w:ascii="Times New Roman" w:eastAsia="Times New Roman" w:hAnsi="Times New Roman" w:cs="Times New Roman"/>
                <w:sz w:val="20"/>
                <w:szCs w:val="20"/>
                <w:lang w:val="fr-BE"/>
              </w:rPr>
              <w:t>societăţii</w:t>
            </w:r>
            <w:proofErr w:type="spellEnd"/>
            <w:r w:rsidRPr="00CC2118">
              <w:rPr>
                <w:rFonts w:ascii="Times New Roman" w:eastAsia="Times New Roman" w:hAnsi="Times New Roman" w:cs="Times New Roman"/>
                <w:sz w:val="20"/>
                <w:szCs w:val="20"/>
                <w:lang w:val="fr-BE"/>
              </w:rPr>
              <w:t>;</w:t>
            </w:r>
          </w:p>
          <w:p w14:paraId="6D74BD1D" w14:textId="77777777" w:rsidR="00FC2C95" w:rsidRPr="00CC2118" w:rsidRDefault="00FC2C95" w:rsidP="00872903">
            <w:pPr>
              <w:numPr>
                <w:ilvl w:val="0"/>
                <w:numId w:val="25"/>
              </w:numPr>
              <w:tabs>
                <w:tab w:val="left" w:pos="468"/>
              </w:tabs>
              <w:spacing w:before="19" w:line="275" w:lineRule="exact"/>
              <w:ind w:hanging="361"/>
              <w:jc w:val="both"/>
              <w:rPr>
                <w:rFonts w:ascii="Times New Roman" w:eastAsia="Times New Roman" w:hAnsi="Times New Roman" w:cs="Times New Roman"/>
                <w:sz w:val="20"/>
                <w:szCs w:val="20"/>
              </w:rPr>
            </w:pPr>
            <w:proofErr w:type="spellStart"/>
            <w:r w:rsidRPr="00CC2118">
              <w:rPr>
                <w:rFonts w:ascii="Times New Roman" w:eastAsia="Times New Roman" w:hAnsi="Times New Roman" w:cs="Times New Roman"/>
                <w:sz w:val="20"/>
                <w:szCs w:val="20"/>
              </w:rPr>
              <w:t>Îşi</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bazează</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deciziile</w:t>
            </w:r>
            <w:proofErr w:type="spellEnd"/>
            <w:r w:rsidRPr="00CC2118">
              <w:rPr>
                <w:rFonts w:ascii="Times New Roman" w:eastAsia="Times New Roman" w:hAnsi="Times New Roman" w:cs="Times New Roman"/>
                <w:sz w:val="20"/>
                <w:szCs w:val="20"/>
              </w:rPr>
              <w:t xml:space="preserve"> pe date </w:t>
            </w:r>
            <w:proofErr w:type="spellStart"/>
            <w:r w:rsidRPr="00CC2118">
              <w:rPr>
                <w:rFonts w:ascii="Times New Roman" w:eastAsia="Times New Roman" w:hAnsi="Times New Roman" w:cs="Times New Roman"/>
                <w:sz w:val="20"/>
                <w:szCs w:val="20"/>
              </w:rPr>
              <w:t>şi</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fapte</w:t>
            </w:r>
            <w:proofErr w:type="spellEnd"/>
            <w:r w:rsidRPr="00CC2118">
              <w:rPr>
                <w:rFonts w:ascii="Times New Roman" w:eastAsia="Times New Roman" w:hAnsi="Times New Roman" w:cs="Times New Roman"/>
                <w:sz w:val="20"/>
                <w:szCs w:val="20"/>
              </w:rPr>
              <w:t xml:space="preserve"> concrete; </w:t>
            </w:r>
          </w:p>
          <w:p w14:paraId="3287ED35" w14:textId="77777777" w:rsidR="00FC2C95" w:rsidRPr="00CC2118" w:rsidRDefault="00FC2C95" w:rsidP="00872903">
            <w:pPr>
              <w:numPr>
                <w:ilvl w:val="0"/>
                <w:numId w:val="25"/>
              </w:numPr>
              <w:tabs>
                <w:tab w:val="left" w:pos="468"/>
              </w:tabs>
              <w:spacing w:before="19" w:line="275" w:lineRule="exact"/>
              <w:ind w:hanging="361"/>
              <w:jc w:val="both"/>
              <w:rPr>
                <w:rFonts w:ascii="Times New Roman" w:eastAsia="Times New Roman" w:hAnsi="Times New Roman" w:cs="Times New Roman"/>
                <w:sz w:val="20"/>
                <w:szCs w:val="20"/>
              </w:rPr>
            </w:pPr>
            <w:proofErr w:type="spellStart"/>
            <w:r w:rsidRPr="00CC2118">
              <w:rPr>
                <w:rFonts w:ascii="Times New Roman" w:eastAsia="Times New Roman" w:hAnsi="Times New Roman" w:cs="Times New Roman"/>
                <w:sz w:val="20"/>
                <w:szCs w:val="20"/>
              </w:rPr>
              <w:t>Oferă</w:t>
            </w:r>
            <w:proofErr w:type="spellEnd"/>
            <w:r w:rsidRPr="00CC2118">
              <w:rPr>
                <w:rFonts w:ascii="Times New Roman" w:eastAsia="Times New Roman" w:hAnsi="Times New Roman" w:cs="Times New Roman"/>
                <w:sz w:val="20"/>
                <w:szCs w:val="20"/>
              </w:rPr>
              <w:t xml:space="preserve"> o </w:t>
            </w:r>
            <w:proofErr w:type="spellStart"/>
            <w:r w:rsidRPr="00CC2118">
              <w:rPr>
                <w:rFonts w:ascii="Times New Roman" w:eastAsia="Times New Roman" w:hAnsi="Times New Roman" w:cs="Times New Roman"/>
                <w:sz w:val="20"/>
                <w:szCs w:val="20"/>
              </w:rPr>
              <w:t>argumentaţie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clară</w:t>
            </w:r>
            <w:proofErr w:type="spellEnd"/>
            <w:r w:rsidRPr="00CC2118">
              <w:rPr>
                <w:rFonts w:ascii="Times New Roman" w:eastAsia="Times New Roman" w:hAnsi="Times New Roman" w:cs="Times New Roman"/>
                <w:sz w:val="20"/>
                <w:szCs w:val="20"/>
              </w:rPr>
              <w:t>;</w:t>
            </w:r>
          </w:p>
          <w:p w14:paraId="23A3E4D8" w14:textId="77777777" w:rsidR="00FC2C95" w:rsidRPr="00CC2118" w:rsidRDefault="00FC2C95" w:rsidP="00872903">
            <w:pPr>
              <w:numPr>
                <w:ilvl w:val="0"/>
                <w:numId w:val="25"/>
              </w:numPr>
              <w:tabs>
                <w:tab w:val="left" w:pos="468"/>
              </w:tabs>
              <w:spacing w:before="2" w:line="275" w:lineRule="exact"/>
              <w:ind w:right="100"/>
              <w:jc w:val="both"/>
              <w:rPr>
                <w:rFonts w:ascii="Times New Roman" w:eastAsia="Times New Roman" w:hAnsi="Times New Roman" w:cs="Times New Roman"/>
                <w:sz w:val="20"/>
                <w:szCs w:val="20"/>
                <w:lang w:val="fr-BE"/>
              </w:rPr>
            </w:pPr>
            <w:proofErr w:type="spellStart"/>
            <w:r w:rsidRPr="00CC2118">
              <w:rPr>
                <w:rFonts w:ascii="Times New Roman" w:eastAsia="Times New Roman" w:hAnsi="Times New Roman" w:cs="Times New Roman"/>
                <w:sz w:val="20"/>
                <w:szCs w:val="20"/>
                <w:lang w:val="fr-BE"/>
              </w:rPr>
              <w:t>Caută</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clarificări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atunci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când</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datele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situaţiei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cu</w:t>
            </w:r>
            <w:proofErr w:type="spellEnd"/>
            <w:r w:rsidRPr="00CC2118">
              <w:rPr>
                <w:rFonts w:ascii="Times New Roman" w:eastAsia="Times New Roman" w:hAnsi="Times New Roman" w:cs="Times New Roman"/>
                <w:sz w:val="20"/>
                <w:szCs w:val="20"/>
                <w:lang w:val="fr-BE"/>
              </w:rPr>
              <w:t xml:space="preserve"> care se </w:t>
            </w:r>
            <w:proofErr w:type="spellStart"/>
            <w:r w:rsidRPr="00CC2118">
              <w:rPr>
                <w:rFonts w:ascii="Times New Roman" w:eastAsia="Times New Roman" w:hAnsi="Times New Roman" w:cs="Times New Roman"/>
                <w:sz w:val="20"/>
                <w:szCs w:val="20"/>
                <w:lang w:val="fr-BE"/>
              </w:rPr>
              <w:t>confruntă</w:t>
            </w:r>
            <w:proofErr w:type="spellEnd"/>
            <w:r w:rsidRPr="00CC2118">
              <w:rPr>
                <w:rFonts w:ascii="Times New Roman" w:eastAsia="Times New Roman" w:hAnsi="Times New Roman" w:cs="Times New Roman"/>
                <w:sz w:val="20"/>
                <w:szCs w:val="20"/>
                <w:lang w:val="fr-BE"/>
              </w:rPr>
              <w:t xml:space="preserve"> nu </w:t>
            </w:r>
            <w:proofErr w:type="spellStart"/>
            <w:r w:rsidRPr="00CC2118">
              <w:rPr>
                <w:rFonts w:ascii="Times New Roman" w:eastAsia="Times New Roman" w:hAnsi="Times New Roman" w:cs="Times New Roman"/>
                <w:sz w:val="20"/>
                <w:szCs w:val="20"/>
                <w:lang w:val="fr-BE"/>
              </w:rPr>
              <w:t>sunt</w:t>
            </w:r>
            <w:proofErr w:type="spellEnd"/>
            <w:r w:rsidRPr="00CC2118">
              <w:rPr>
                <w:rFonts w:ascii="Times New Roman" w:eastAsia="Times New Roman" w:hAnsi="Times New Roman" w:cs="Times New Roman"/>
                <w:sz w:val="20"/>
                <w:szCs w:val="20"/>
                <w:lang w:val="fr-BE"/>
              </w:rPr>
              <w:t xml:space="preserve"> explicite </w:t>
            </w:r>
            <w:proofErr w:type="spellStart"/>
            <w:r w:rsidRPr="00CC2118">
              <w:rPr>
                <w:rFonts w:ascii="Times New Roman" w:eastAsia="Times New Roman" w:hAnsi="Times New Roman" w:cs="Times New Roman"/>
                <w:sz w:val="20"/>
                <w:szCs w:val="20"/>
                <w:lang w:val="fr-BE"/>
              </w:rPr>
              <w:t>şi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clare</w:t>
            </w:r>
            <w:proofErr w:type="spellEnd"/>
            <w:r w:rsidRPr="00CC2118">
              <w:rPr>
                <w:rFonts w:ascii="Times New Roman" w:eastAsia="Times New Roman" w:hAnsi="Times New Roman" w:cs="Times New Roman"/>
                <w:sz w:val="20"/>
                <w:szCs w:val="20"/>
                <w:lang w:val="fr-BE"/>
              </w:rPr>
              <w:t xml:space="preserve">; </w:t>
            </w:r>
          </w:p>
          <w:p w14:paraId="618EFD18" w14:textId="77777777" w:rsidR="00FC2C95" w:rsidRPr="00CC2118" w:rsidRDefault="00FC2C95" w:rsidP="00872903">
            <w:pPr>
              <w:numPr>
                <w:ilvl w:val="0"/>
                <w:numId w:val="25"/>
              </w:numPr>
              <w:tabs>
                <w:tab w:val="left" w:pos="468"/>
              </w:tabs>
              <w:spacing w:before="2" w:line="275" w:lineRule="exact"/>
              <w:ind w:right="100"/>
              <w:jc w:val="both"/>
              <w:rPr>
                <w:rFonts w:ascii="Times New Roman" w:eastAsia="Times New Roman" w:hAnsi="Times New Roman" w:cs="Times New Roman"/>
                <w:sz w:val="20"/>
                <w:szCs w:val="20"/>
              </w:rPr>
            </w:pPr>
            <w:r w:rsidRPr="00CC2118">
              <w:rPr>
                <w:rFonts w:ascii="Times New Roman" w:eastAsia="Times New Roman" w:hAnsi="Times New Roman" w:cs="Times New Roman"/>
                <w:sz w:val="20"/>
                <w:szCs w:val="20"/>
              </w:rPr>
              <w:t xml:space="preserve">Cere </w:t>
            </w:r>
            <w:proofErr w:type="spellStart"/>
            <w:r w:rsidRPr="00CC2118">
              <w:rPr>
                <w:rFonts w:ascii="Times New Roman" w:eastAsia="Times New Roman" w:hAnsi="Times New Roman" w:cs="Times New Roman"/>
                <w:sz w:val="20"/>
                <w:szCs w:val="20"/>
              </w:rPr>
              <w:t>puncte</w:t>
            </w:r>
            <w:proofErr w:type="spellEnd"/>
            <w:r w:rsidRPr="00CC2118">
              <w:rPr>
                <w:rFonts w:ascii="Times New Roman" w:eastAsia="Times New Roman" w:hAnsi="Times New Roman" w:cs="Times New Roman"/>
                <w:sz w:val="20"/>
                <w:szCs w:val="20"/>
              </w:rPr>
              <w:t xml:space="preserve"> de </w:t>
            </w:r>
            <w:proofErr w:type="spellStart"/>
            <w:r w:rsidRPr="00CC2118">
              <w:rPr>
                <w:rFonts w:ascii="Times New Roman" w:eastAsia="Times New Roman" w:hAnsi="Times New Roman" w:cs="Times New Roman"/>
                <w:sz w:val="20"/>
                <w:szCs w:val="20"/>
              </w:rPr>
              <w:t>vedere</w:t>
            </w:r>
            <w:proofErr w:type="spellEnd"/>
            <w:r w:rsidRPr="00CC2118">
              <w:rPr>
                <w:rFonts w:ascii="Times New Roman" w:eastAsia="Times New Roman" w:hAnsi="Times New Roman" w:cs="Times New Roman"/>
                <w:sz w:val="20"/>
                <w:szCs w:val="20"/>
              </w:rPr>
              <w:t xml:space="preserve"> ale </w:t>
            </w:r>
            <w:proofErr w:type="spellStart"/>
            <w:r w:rsidRPr="00CC2118">
              <w:rPr>
                <w:rFonts w:ascii="Times New Roman" w:eastAsia="Times New Roman" w:hAnsi="Times New Roman" w:cs="Times New Roman"/>
                <w:sz w:val="20"/>
                <w:szCs w:val="20"/>
              </w:rPr>
              <w:t>unor</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specialişti</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dacă</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este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necesar</w:t>
            </w:r>
            <w:proofErr w:type="spellEnd"/>
            <w:r w:rsidRPr="00CC2118">
              <w:rPr>
                <w:rFonts w:ascii="Times New Roman" w:eastAsia="Times New Roman" w:hAnsi="Times New Roman" w:cs="Times New Roman"/>
                <w:sz w:val="20"/>
                <w:szCs w:val="20"/>
              </w:rPr>
              <w:t>;</w:t>
            </w:r>
          </w:p>
          <w:p w14:paraId="45907EA0" w14:textId="77777777" w:rsidR="00FC2C95" w:rsidRPr="00CC2118" w:rsidRDefault="00FC2C95" w:rsidP="00872903">
            <w:pPr>
              <w:numPr>
                <w:ilvl w:val="0"/>
                <w:numId w:val="25"/>
              </w:numPr>
              <w:tabs>
                <w:tab w:val="left" w:pos="468"/>
              </w:tabs>
              <w:spacing w:before="19" w:line="275" w:lineRule="exact"/>
              <w:ind w:right="100"/>
              <w:jc w:val="both"/>
              <w:rPr>
                <w:rFonts w:ascii="Times New Roman" w:eastAsia="Times New Roman" w:hAnsi="Times New Roman" w:cs="Times New Roman"/>
                <w:sz w:val="20"/>
                <w:szCs w:val="20"/>
              </w:rPr>
            </w:pPr>
            <w:proofErr w:type="spellStart"/>
            <w:r w:rsidRPr="00CC2118">
              <w:rPr>
                <w:rFonts w:ascii="Times New Roman" w:eastAsia="Times New Roman" w:hAnsi="Times New Roman" w:cs="Times New Roman"/>
                <w:sz w:val="20"/>
                <w:szCs w:val="20"/>
              </w:rPr>
              <w:t>Poate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efectua</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analiza</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şi</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în</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situaţia</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în</w:t>
            </w:r>
            <w:proofErr w:type="spellEnd"/>
            <w:r w:rsidRPr="00CC2118">
              <w:rPr>
                <w:rFonts w:ascii="Times New Roman" w:eastAsia="Times New Roman" w:hAnsi="Times New Roman" w:cs="Times New Roman"/>
                <w:sz w:val="20"/>
                <w:szCs w:val="20"/>
              </w:rPr>
              <w:t xml:space="preserve"> care nu </w:t>
            </w:r>
            <w:proofErr w:type="spellStart"/>
            <w:r w:rsidRPr="00CC2118">
              <w:rPr>
                <w:rFonts w:ascii="Times New Roman" w:eastAsia="Times New Roman" w:hAnsi="Times New Roman" w:cs="Times New Roman"/>
                <w:sz w:val="20"/>
                <w:szCs w:val="20"/>
              </w:rPr>
              <w:t>toate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informaţiile</w:t>
            </w:r>
            <w:proofErr w:type="spellEnd"/>
            <w:r w:rsidRPr="00CC2118">
              <w:rPr>
                <w:rFonts w:ascii="Times New Roman" w:eastAsia="Times New Roman" w:hAnsi="Times New Roman" w:cs="Times New Roman"/>
                <w:sz w:val="20"/>
                <w:szCs w:val="20"/>
              </w:rPr>
              <w:t xml:space="preserve"> sunt complete; </w:t>
            </w:r>
          </w:p>
          <w:p w14:paraId="53569218" w14:textId="6AC78234" w:rsidR="00FC2C95" w:rsidRPr="00CC2118" w:rsidRDefault="00FC2C95" w:rsidP="00872903">
            <w:pPr>
              <w:numPr>
                <w:ilvl w:val="0"/>
                <w:numId w:val="25"/>
              </w:numPr>
              <w:tabs>
                <w:tab w:val="left" w:pos="468"/>
              </w:tabs>
              <w:spacing w:before="19" w:line="275" w:lineRule="exact"/>
              <w:ind w:right="100"/>
              <w:jc w:val="both"/>
              <w:rPr>
                <w:rFonts w:ascii="Times New Roman" w:eastAsia="Times New Roman" w:hAnsi="Times New Roman" w:cs="Times New Roman"/>
                <w:sz w:val="20"/>
                <w:szCs w:val="20"/>
              </w:rPr>
            </w:pPr>
            <w:proofErr w:type="spellStart"/>
            <w:r w:rsidRPr="00CC2118">
              <w:rPr>
                <w:rFonts w:ascii="Times New Roman" w:eastAsia="Times New Roman" w:hAnsi="Times New Roman" w:cs="Times New Roman"/>
                <w:sz w:val="20"/>
                <w:szCs w:val="20"/>
              </w:rPr>
              <w:t>Facilitează</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luarea</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deciziei</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în</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cadrul</w:t>
            </w:r>
            <w:proofErr w:type="spellEnd"/>
            <w:r w:rsidRPr="00CC2118">
              <w:rPr>
                <w:rFonts w:ascii="Times New Roman" w:eastAsia="Times New Roman" w:hAnsi="Times New Roman" w:cs="Times New Roman"/>
                <w:sz w:val="20"/>
                <w:szCs w:val="20"/>
              </w:rPr>
              <w:t xml:space="preserve"> </w:t>
            </w:r>
            <w:proofErr w:type="spellStart"/>
            <w:r w:rsidR="00C26954">
              <w:rPr>
                <w:rFonts w:ascii="Times New Roman" w:eastAsia="Times New Roman" w:hAnsi="Times New Roman" w:cs="Times New Roman"/>
                <w:sz w:val="20"/>
                <w:szCs w:val="20"/>
                <w:lang w:val="fr-BE"/>
              </w:rPr>
              <w:t>consiliului</w:t>
            </w:r>
            <w:proofErr w:type="spellEnd"/>
            <w:r w:rsidR="00C26954">
              <w:rPr>
                <w:rFonts w:ascii="Times New Roman" w:eastAsia="Times New Roman" w:hAnsi="Times New Roman" w:cs="Times New Roman"/>
                <w:sz w:val="20"/>
                <w:szCs w:val="20"/>
                <w:lang w:val="fr-BE"/>
              </w:rPr>
              <w:t xml:space="preserve"> de </w:t>
            </w:r>
            <w:proofErr w:type="spellStart"/>
            <w:r w:rsidR="00C26954">
              <w:rPr>
                <w:rFonts w:ascii="Times New Roman" w:eastAsia="Times New Roman" w:hAnsi="Times New Roman" w:cs="Times New Roman"/>
                <w:sz w:val="20"/>
                <w:szCs w:val="20"/>
                <w:lang w:val="fr-BE"/>
              </w:rPr>
              <w:t>administrație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îşi</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expune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opiniile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şi</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perspectivele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şi</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suscită</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păreri</w:t>
            </w:r>
            <w:proofErr w:type="spellEnd"/>
            <w:r w:rsidRPr="00CC2118">
              <w:rPr>
                <w:rFonts w:ascii="Times New Roman" w:eastAsia="Times New Roman" w:hAnsi="Times New Roman" w:cs="Times New Roman"/>
                <w:sz w:val="20"/>
                <w:szCs w:val="20"/>
              </w:rPr>
              <w:t xml:space="preserve"> din </w:t>
            </w:r>
            <w:proofErr w:type="spellStart"/>
            <w:r w:rsidRPr="00CC2118">
              <w:rPr>
                <w:rFonts w:ascii="Times New Roman" w:eastAsia="Times New Roman" w:hAnsi="Times New Roman" w:cs="Times New Roman"/>
                <w:sz w:val="20"/>
                <w:szCs w:val="20"/>
              </w:rPr>
              <w:t>partea</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celorlalţi</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membri</w:t>
            </w:r>
            <w:proofErr w:type="spellEnd"/>
            <w:r w:rsidRPr="00CC2118">
              <w:rPr>
                <w:rFonts w:ascii="Times New Roman" w:eastAsia="Times New Roman" w:hAnsi="Times New Roman" w:cs="Times New Roman"/>
                <w:sz w:val="20"/>
                <w:szCs w:val="20"/>
              </w:rPr>
              <w:t>;</w:t>
            </w:r>
          </w:p>
          <w:p w14:paraId="3B2F97FB" w14:textId="77777777" w:rsidR="00FC2C95" w:rsidRPr="00CC2118" w:rsidRDefault="00FC2C95" w:rsidP="00872903">
            <w:pPr>
              <w:numPr>
                <w:ilvl w:val="0"/>
                <w:numId w:val="25"/>
              </w:numPr>
              <w:tabs>
                <w:tab w:val="left" w:pos="468"/>
              </w:tabs>
              <w:spacing w:before="11" w:line="275" w:lineRule="exact"/>
              <w:ind w:right="100"/>
              <w:jc w:val="both"/>
              <w:rPr>
                <w:rFonts w:ascii="Times New Roman" w:eastAsia="Times New Roman" w:hAnsi="Times New Roman" w:cs="Times New Roman"/>
                <w:sz w:val="20"/>
                <w:szCs w:val="20"/>
              </w:rPr>
            </w:pPr>
            <w:proofErr w:type="spellStart"/>
            <w:r w:rsidRPr="00CC2118">
              <w:rPr>
                <w:rFonts w:ascii="Times New Roman" w:eastAsia="Times New Roman" w:hAnsi="Times New Roman" w:cs="Times New Roman"/>
                <w:sz w:val="20"/>
                <w:szCs w:val="20"/>
              </w:rPr>
              <w:t>Arată</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uşurinţă</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în</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asimilarea</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unor</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informaţii</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complexe</w:t>
            </w:r>
            <w:proofErr w:type="spellEnd"/>
            <w:r w:rsidRPr="00CC2118">
              <w:rPr>
                <w:rFonts w:ascii="Times New Roman" w:eastAsia="Times New Roman" w:hAnsi="Times New Roman" w:cs="Times New Roman"/>
                <w:sz w:val="20"/>
                <w:szCs w:val="20"/>
              </w:rPr>
              <w:t xml:space="preserve">, le </w:t>
            </w:r>
            <w:proofErr w:type="spellStart"/>
            <w:r w:rsidRPr="00CC2118">
              <w:rPr>
                <w:rFonts w:ascii="Times New Roman" w:eastAsia="Times New Roman" w:hAnsi="Times New Roman" w:cs="Times New Roman"/>
                <w:sz w:val="20"/>
                <w:szCs w:val="20"/>
              </w:rPr>
              <w:t>poate</w:t>
            </w:r>
            <w:proofErr w:type="spellEnd"/>
            <w:r w:rsidRPr="00CC2118">
              <w:rPr>
                <w:rFonts w:ascii="Times New Roman" w:eastAsia="Times New Roman" w:hAnsi="Times New Roman" w:cs="Times New Roman"/>
                <w:sz w:val="20"/>
                <w:szCs w:val="20"/>
              </w:rPr>
              <w:t xml:space="preserve"> traduce </w:t>
            </w:r>
            <w:proofErr w:type="spellStart"/>
            <w:r w:rsidRPr="00CC2118">
              <w:rPr>
                <w:rFonts w:ascii="Times New Roman" w:eastAsia="Times New Roman" w:hAnsi="Times New Roman" w:cs="Times New Roman"/>
                <w:sz w:val="20"/>
                <w:szCs w:val="20"/>
              </w:rPr>
              <w:t>în</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unităţi</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informaţionale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simplificate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şi</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accesibile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tuturor</w:t>
            </w:r>
            <w:proofErr w:type="spellEnd"/>
            <w:r w:rsidRPr="00CC2118">
              <w:rPr>
                <w:rFonts w:ascii="Times New Roman" w:eastAsia="Times New Roman" w:hAnsi="Times New Roman" w:cs="Times New Roman"/>
                <w:sz w:val="20"/>
                <w:szCs w:val="20"/>
              </w:rPr>
              <w:t>;</w:t>
            </w:r>
          </w:p>
          <w:p w14:paraId="2BE65C4A" w14:textId="77777777" w:rsidR="00FC2C95" w:rsidRPr="00CC2118" w:rsidRDefault="00FC2C95" w:rsidP="00872903">
            <w:pPr>
              <w:numPr>
                <w:ilvl w:val="0"/>
                <w:numId w:val="25"/>
              </w:numPr>
              <w:tabs>
                <w:tab w:val="left" w:pos="468"/>
              </w:tabs>
              <w:spacing w:before="16" w:line="275" w:lineRule="exact"/>
              <w:ind w:right="97"/>
              <w:jc w:val="both"/>
              <w:rPr>
                <w:rFonts w:ascii="Times New Roman" w:eastAsia="Times New Roman" w:hAnsi="Times New Roman" w:cs="Times New Roman"/>
                <w:sz w:val="20"/>
                <w:szCs w:val="20"/>
              </w:rPr>
            </w:pPr>
            <w:proofErr w:type="spellStart"/>
            <w:r w:rsidRPr="00CC2118">
              <w:rPr>
                <w:rFonts w:ascii="Times New Roman" w:eastAsia="Times New Roman" w:hAnsi="Times New Roman" w:cs="Times New Roman"/>
                <w:sz w:val="20"/>
                <w:szCs w:val="20"/>
              </w:rPr>
              <w:t>Demonstrează</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gândire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critică</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şi</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independentă</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oferă</w:t>
            </w:r>
            <w:proofErr w:type="spellEnd"/>
            <w:r w:rsidRPr="00CC2118">
              <w:rPr>
                <w:rFonts w:ascii="Times New Roman" w:eastAsia="Times New Roman" w:hAnsi="Times New Roman" w:cs="Times New Roman"/>
                <w:sz w:val="20"/>
                <w:szCs w:val="20"/>
              </w:rPr>
              <w:t xml:space="preserve"> propria </w:t>
            </w:r>
            <w:proofErr w:type="spellStart"/>
            <w:r w:rsidRPr="00CC2118">
              <w:rPr>
                <w:rFonts w:ascii="Times New Roman" w:eastAsia="Times New Roman" w:hAnsi="Times New Roman" w:cs="Times New Roman"/>
                <w:sz w:val="20"/>
                <w:szCs w:val="20"/>
              </w:rPr>
              <w:t>perspectiva</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într</w:t>
            </w:r>
            <w:proofErr w:type="spellEnd"/>
            <w:r w:rsidRPr="00CC2118">
              <w:rPr>
                <w:rFonts w:ascii="Times New Roman" w:eastAsia="Times New Roman" w:hAnsi="Times New Roman" w:cs="Times New Roman"/>
                <w:sz w:val="20"/>
                <w:szCs w:val="20"/>
              </w:rPr>
              <w:t xml:space="preserve">-o </w:t>
            </w:r>
            <w:proofErr w:type="spellStart"/>
            <w:r w:rsidRPr="00CC2118">
              <w:rPr>
                <w:rFonts w:ascii="Times New Roman" w:eastAsia="Times New Roman" w:hAnsi="Times New Roman" w:cs="Times New Roman"/>
                <w:sz w:val="20"/>
                <w:szCs w:val="20"/>
              </w:rPr>
              <w:t>manieră</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obiectivă</w:t>
            </w:r>
            <w:proofErr w:type="spellEnd"/>
            <w:r w:rsidRPr="00CC2118">
              <w:rPr>
                <w:rFonts w:ascii="Times New Roman" w:eastAsia="Times New Roman" w:hAnsi="Times New Roman" w:cs="Times New Roman"/>
                <w:sz w:val="20"/>
                <w:szCs w:val="20"/>
              </w:rPr>
              <w:t xml:space="preserve">; </w:t>
            </w:r>
          </w:p>
          <w:p w14:paraId="3F6F5022" w14:textId="52181563" w:rsidR="00FC2C95" w:rsidRPr="00CC2118" w:rsidRDefault="00FC2C95" w:rsidP="00872903">
            <w:pPr>
              <w:numPr>
                <w:ilvl w:val="0"/>
                <w:numId w:val="31"/>
              </w:numPr>
              <w:tabs>
                <w:tab w:val="left" w:pos="292"/>
              </w:tabs>
              <w:spacing w:before="1" w:line="275" w:lineRule="exact"/>
              <w:ind w:hanging="182"/>
              <w:jc w:val="both"/>
              <w:rPr>
                <w:rFonts w:ascii="Times New Roman" w:eastAsia="Times New Roman" w:hAnsi="Times New Roman" w:cs="Times New Roman"/>
                <w:sz w:val="20"/>
                <w:szCs w:val="20"/>
              </w:rPr>
            </w:pPr>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Conştientizează</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nevoia</w:t>
            </w:r>
            <w:proofErr w:type="spellEnd"/>
            <w:r w:rsidRPr="00CC2118">
              <w:rPr>
                <w:rFonts w:ascii="Times New Roman" w:eastAsia="Times New Roman" w:hAnsi="Times New Roman" w:cs="Times New Roman"/>
                <w:sz w:val="20"/>
                <w:szCs w:val="20"/>
              </w:rPr>
              <w:t xml:space="preserve"> de </w:t>
            </w:r>
            <w:proofErr w:type="spellStart"/>
            <w:r w:rsidRPr="00CC2118">
              <w:rPr>
                <w:rFonts w:ascii="Times New Roman" w:eastAsia="Times New Roman" w:hAnsi="Times New Roman" w:cs="Times New Roman"/>
                <w:sz w:val="20"/>
                <w:szCs w:val="20"/>
              </w:rPr>
              <w:t>asumare</w:t>
            </w:r>
            <w:proofErr w:type="spellEnd"/>
            <w:r w:rsidRPr="00CC2118">
              <w:rPr>
                <w:rFonts w:ascii="Times New Roman" w:eastAsia="Times New Roman" w:hAnsi="Times New Roman" w:cs="Times New Roman"/>
                <w:sz w:val="20"/>
                <w:szCs w:val="20"/>
              </w:rPr>
              <w:t xml:space="preserve"> </w:t>
            </w:r>
            <w:proofErr w:type="gramStart"/>
            <w:r w:rsidRPr="00CC2118">
              <w:rPr>
                <w:rFonts w:ascii="Times New Roman" w:eastAsia="Times New Roman" w:hAnsi="Times New Roman" w:cs="Times New Roman"/>
                <w:sz w:val="20"/>
                <w:szCs w:val="20"/>
              </w:rPr>
              <w:t xml:space="preserve">a  </w:t>
            </w:r>
            <w:proofErr w:type="spellStart"/>
            <w:r w:rsidR="006410FB">
              <w:rPr>
                <w:rFonts w:ascii="Times New Roman" w:eastAsia="Times New Roman" w:hAnsi="Times New Roman" w:cs="Times New Roman"/>
                <w:sz w:val="20"/>
                <w:szCs w:val="20"/>
              </w:rPr>
              <w:t>administratorilor</w:t>
            </w:r>
            <w:proofErr w:type="spellEnd"/>
            <w:proofErr w:type="gramEnd"/>
            <w:r w:rsidR="006410FB">
              <w:rPr>
                <w:rFonts w:ascii="Times New Roman" w:eastAsia="Times New Roman" w:hAnsi="Times New Roman" w:cs="Times New Roman"/>
                <w:sz w:val="20"/>
                <w:szCs w:val="20"/>
              </w:rPr>
              <w:t xml:space="preserve"> </w:t>
            </w:r>
            <w:r w:rsidRPr="00CC2118">
              <w:rPr>
                <w:rFonts w:ascii="Times New Roman" w:eastAsia="Times New Roman" w:hAnsi="Times New Roman" w:cs="Times New Roman"/>
                <w:sz w:val="20"/>
                <w:szCs w:val="20"/>
              </w:rPr>
              <w:t xml:space="preserve"> </w:t>
            </w:r>
          </w:p>
          <w:p w14:paraId="2C620C9B" w14:textId="77777777" w:rsidR="00FC2C95" w:rsidRPr="00CC2118" w:rsidRDefault="00FC2C95" w:rsidP="00EA31C4">
            <w:pPr>
              <w:tabs>
                <w:tab w:val="left" w:pos="292"/>
              </w:tabs>
              <w:spacing w:before="1" w:line="275" w:lineRule="exact"/>
              <w:ind w:left="292"/>
              <w:jc w:val="both"/>
              <w:rPr>
                <w:rFonts w:ascii="Times New Roman" w:eastAsia="Times New Roman" w:hAnsi="Times New Roman" w:cs="Times New Roman"/>
                <w:sz w:val="20"/>
                <w:szCs w:val="20"/>
              </w:rPr>
            </w:pPr>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responsabilităţii</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deciziilor</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luate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în</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cadrul</w:t>
            </w:r>
            <w:proofErr w:type="spellEnd"/>
            <w:r w:rsidRPr="00CC2118">
              <w:rPr>
                <w:rFonts w:ascii="Times New Roman" w:eastAsia="Times New Roman" w:hAnsi="Times New Roman" w:cs="Times New Roman"/>
                <w:sz w:val="20"/>
                <w:szCs w:val="20"/>
              </w:rPr>
              <w:t xml:space="preserve">   </w:t>
            </w:r>
          </w:p>
          <w:p w14:paraId="488A717F" w14:textId="242080EB" w:rsidR="00FC2C95" w:rsidRPr="00CC2118" w:rsidRDefault="00FC2C95" w:rsidP="00EA31C4">
            <w:pPr>
              <w:tabs>
                <w:tab w:val="left" w:pos="292"/>
              </w:tabs>
              <w:spacing w:before="1" w:line="275" w:lineRule="exact"/>
              <w:ind w:left="292"/>
              <w:jc w:val="both"/>
              <w:rPr>
                <w:rFonts w:ascii="Times New Roman" w:eastAsia="Times New Roman" w:hAnsi="Times New Roman" w:cs="Times New Roman"/>
                <w:sz w:val="20"/>
                <w:szCs w:val="20"/>
              </w:rPr>
            </w:pPr>
            <w:r w:rsidRPr="00CC2118">
              <w:rPr>
                <w:rFonts w:ascii="Times New Roman" w:eastAsia="Times New Roman" w:hAnsi="Times New Roman" w:cs="Times New Roman"/>
                <w:sz w:val="20"/>
                <w:szCs w:val="20"/>
              </w:rPr>
              <w:t xml:space="preserve">   </w:t>
            </w:r>
            <w:proofErr w:type="spellStart"/>
            <w:r w:rsidR="00C26954">
              <w:rPr>
                <w:rFonts w:ascii="Times New Roman" w:eastAsia="Times New Roman" w:hAnsi="Times New Roman" w:cs="Times New Roman"/>
                <w:sz w:val="20"/>
                <w:szCs w:val="20"/>
                <w:lang w:val="fr-BE"/>
              </w:rPr>
              <w:t>consiliului</w:t>
            </w:r>
            <w:proofErr w:type="spellEnd"/>
            <w:r w:rsidR="00C26954">
              <w:rPr>
                <w:rFonts w:ascii="Times New Roman" w:eastAsia="Times New Roman" w:hAnsi="Times New Roman" w:cs="Times New Roman"/>
                <w:sz w:val="20"/>
                <w:szCs w:val="20"/>
                <w:lang w:val="fr-BE"/>
              </w:rPr>
              <w:t xml:space="preserve"> de </w:t>
            </w:r>
            <w:proofErr w:type="spellStart"/>
            <w:r w:rsidR="00C26954">
              <w:rPr>
                <w:rFonts w:ascii="Times New Roman" w:eastAsia="Times New Roman" w:hAnsi="Times New Roman" w:cs="Times New Roman"/>
                <w:sz w:val="20"/>
                <w:szCs w:val="20"/>
                <w:lang w:val="fr-BE"/>
              </w:rPr>
              <w:t>administrație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şi</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acţionează</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în</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consecinţă</w:t>
            </w:r>
            <w:proofErr w:type="spellEnd"/>
            <w:r w:rsidRPr="00CC2118">
              <w:rPr>
                <w:rFonts w:ascii="Times New Roman" w:eastAsia="Times New Roman" w:hAnsi="Times New Roman" w:cs="Times New Roman"/>
                <w:sz w:val="20"/>
                <w:szCs w:val="20"/>
              </w:rPr>
              <w:t>.</w:t>
            </w:r>
          </w:p>
        </w:tc>
      </w:tr>
      <w:tr w:rsidR="00FC2C95" w:rsidRPr="00CC2118" w14:paraId="2B88635E" w14:textId="77777777" w:rsidTr="00F714B9">
        <w:trPr>
          <w:trHeight w:val="277"/>
        </w:trPr>
        <w:tc>
          <w:tcPr>
            <w:tcW w:w="1985" w:type="dxa"/>
          </w:tcPr>
          <w:p w14:paraId="2AA01ABE" w14:textId="77777777" w:rsidR="00FC2C95" w:rsidRPr="00CC2118" w:rsidRDefault="00FC2C95" w:rsidP="00EA31C4">
            <w:pPr>
              <w:spacing w:line="258" w:lineRule="exact"/>
              <w:rPr>
                <w:rFonts w:ascii="Times New Roman" w:eastAsia="Times New Roman" w:hAnsi="Times New Roman" w:cs="Times New Roman"/>
                <w:sz w:val="20"/>
                <w:szCs w:val="20"/>
              </w:rPr>
            </w:pPr>
            <w:r w:rsidRPr="00CC2118">
              <w:rPr>
                <w:rFonts w:ascii="Times New Roman" w:eastAsia="Times New Roman" w:hAnsi="Times New Roman" w:cs="Times New Roman"/>
                <w:spacing w:val="-4"/>
                <w:sz w:val="20"/>
                <w:szCs w:val="20"/>
              </w:rPr>
              <w:t>C3.3</w:t>
            </w:r>
          </w:p>
        </w:tc>
        <w:tc>
          <w:tcPr>
            <w:tcW w:w="7655" w:type="dxa"/>
            <w:gridSpan w:val="8"/>
          </w:tcPr>
          <w:p w14:paraId="5B2EBFFE" w14:textId="77777777" w:rsidR="00FC2C95" w:rsidRPr="00CC2118" w:rsidRDefault="00FC2C95" w:rsidP="00EA31C4">
            <w:pPr>
              <w:spacing w:line="258" w:lineRule="exact"/>
              <w:rPr>
                <w:rFonts w:ascii="Times New Roman" w:eastAsia="Times New Roman" w:hAnsi="Times New Roman" w:cs="Times New Roman"/>
                <w:sz w:val="20"/>
                <w:szCs w:val="20"/>
              </w:rPr>
            </w:pPr>
            <w:proofErr w:type="spellStart"/>
            <w:r w:rsidRPr="00CC2118">
              <w:rPr>
                <w:rFonts w:ascii="Times New Roman" w:eastAsia="Times New Roman" w:hAnsi="Times New Roman" w:cs="Times New Roman"/>
                <w:sz w:val="20"/>
                <w:szCs w:val="20"/>
              </w:rPr>
              <w:t>Cunoștințe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despre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monitorizarea</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performanței</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întreprinderilor</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publice</w:t>
            </w:r>
            <w:proofErr w:type="spellEnd"/>
          </w:p>
        </w:tc>
      </w:tr>
      <w:tr w:rsidR="00FC2C95" w:rsidRPr="00304B10" w14:paraId="1787B58F" w14:textId="77777777" w:rsidTr="00F714B9">
        <w:trPr>
          <w:trHeight w:val="1655"/>
        </w:trPr>
        <w:tc>
          <w:tcPr>
            <w:tcW w:w="3686" w:type="dxa"/>
            <w:gridSpan w:val="4"/>
          </w:tcPr>
          <w:p w14:paraId="2A58DCCD" w14:textId="77777777" w:rsidR="00FC2C95" w:rsidRPr="00CC2118" w:rsidRDefault="00FC2C95" w:rsidP="00EA31C4">
            <w:pPr>
              <w:spacing w:line="266" w:lineRule="exact"/>
              <w:rPr>
                <w:rFonts w:ascii="Times New Roman" w:eastAsia="Times New Roman" w:hAnsi="Times New Roman" w:cs="Times New Roman"/>
                <w:sz w:val="20"/>
                <w:szCs w:val="20"/>
              </w:rPr>
            </w:pPr>
            <w:proofErr w:type="spellStart"/>
            <w:r w:rsidRPr="00CC2118">
              <w:rPr>
                <w:rFonts w:ascii="Times New Roman" w:eastAsia="Times New Roman" w:hAnsi="Times New Roman" w:cs="Times New Roman"/>
                <w:spacing w:val="-2"/>
                <w:sz w:val="20"/>
                <w:szCs w:val="20"/>
                <w:u w:val="single"/>
              </w:rPr>
              <w:lastRenderedPageBreak/>
              <w:t>Descriere</w:t>
            </w:r>
            <w:proofErr w:type="spellEnd"/>
          </w:p>
          <w:p w14:paraId="2E1B5B2C" w14:textId="77777777" w:rsidR="00FC2C95" w:rsidRPr="00CC2118" w:rsidRDefault="00FC2C95" w:rsidP="00EA31C4">
            <w:pPr>
              <w:ind w:right="88"/>
              <w:jc w:val="both"/>
              <w:rPr>
                <w:rFonts w:ascii="Times New Roman" w:eastAsia="Times New Roman" w:hAnsi="Times New Roman" w:cs="Times New Roman"/>
                <w:sz w:val="20"/>
                <w:szCs w:val="20"/>
              </w:rPr>
            </w:pPr>
            <w:proofErr w:type="spellStart"/>
            <w:r w:rsidRPr="00CC2118">
              <w:rPr>
                <w:rFonts w:ascii="Times New Roman" w:eastAsia="Times New Roman" w:hAnsi="Times New Roman" w:cs="Times New Roman"/>
                <w:sz w:val="20"/>
                <w:szCs w:val="20"/>
              </w:rPr>
              <w:t>Demonstrează</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capacitatea</w:t>
            </w:r>
            <w:proofErr w:type="spellEnd"/>
            <w:r w:rsidRPr="00CC2118">
              <w:rPr>
                <w:rFonts w:ascii="Times New Roman" w:eastAsia="Times New Roman" w:hAnsi="Times New Roman" w:cs="Times New Roman"/>
                <w:sz w:val="20"/>
                <w:szCs w:val="20"/>
              </w:rPr>
              <w:t xml:space="preserve"> de a </w:t>
            </w:r>
            <w:proofErr w:type="spellStart"/>
            <w:r w:rsidRPr="00CC2118">
              <w:rPr>
                <w:rFonts w:ascii="Times New Roman" w:eastAsia="Times New Roman" w:hAnsi="Times New Roman" w:cs="Times New Roman"/>
                <w:sz w:val="20"/>
                <w:szCs w:val="20"/>
              </w:rPr>
              <w:t>monitoriza</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performanţa</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societăţii</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şi</w:t>
            </w:r>
            <w:proofErr w:type="spellEnd"/>
            <w:r w:rsidRPr="00CC2118">
              <w:rPr>
                <w:rFonts w:ascii="Times New Roman" w:eastAsia="Times New Roman" w:hAnsi="Times New Roman" w:cs="Times New Roman"/>
                <w:sz w:val="20"/>
                <w:szCs w:val="20"/>
              </w:rPr>
              <w:t xml:space="preserve"> de a </w:t>
            </w:r>
            <w:proofErr w:type="spellStart"/>
            <w:r w:rsidRPr="00CC2118">
              <w:rPr>
                <w:rFonts w:ascii="Times New Roman" w:eastAsia="Times New Roman" w:hAnsi="Times New Roman" w:cs="Times New Roman"/>
                <w:sz w:val="20"/>
                <w:szCs w:val="20"/>
              </w:rPr>
              <w:t>crea</w:t>
            </w:r>
            <w:proofErr w:type="spellEnd"/>
            <w:r w:rsidRPr="00CC2118">
              <w:rPr>
                <w:rFonts w:ascii="Times New Roman" w:eastAsia="Times New Roman" w:hAnsi="Times New Roman" w:cs="Times New Roman"/>
                <w:sz w:val="20"/>
                <w:szCs w:val="20"/>
              </w:rPr>
              <w:t xml:space="preserve"> un </w:t>
            </w:r>
            <w:proofErr w:type="spellStart"/>
            <w:r w:rsidRPr="00CC2118">
              <w:rPr>
                <w:rFonts w:ascii="Times New Roman" w:eastAsia="Times New Roman" w:hAnsi="Times New Roman" w:cs="Times New Roman"/>
                <w:sz w:val="20"/>
                <w:szCs w:val="20"/>
              </w:rPr>
              <w:t>sistem</w:t>
            </w:r>
            <w:proofErr w:type="spellEnd"/>
            <w:r w:rsidRPr="00CC2118">
              <w:rPr>
                <w:rFonts w:ascii="Times New Roman" w:eastAsia="Times New Roman" w:hAnsi="Times New Roman" w:cs="Times New Roman"/>
                <w:sz w:val="20"/>
                <w:szCs w:val="20"/>
              </w:rPr>
              <w:t xml:space="preserve"> de control care </w:t>
            </w:r>
            <w:proofErr w:type="spellStart"/>
            <w:r w:rsidRPr="00CC2118">
              <w:rPr>
                <w:rFonts w:ascii="Times New Roman" w:eastAsia="Times New Roman" w:hAnsi="Times New Roman" w:cs="Times New Roman"/>
                <w:sz w:val="20"/>
                <w:szCs w:val="20"/>
              </w:rPr>
              <w:t>să</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acopere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arii</w:t>
            </w:r>
            <w:proofErr w:type="spellEnd"/>
            <w:r w:rsidRPr="00CC2118">
              <w:rPr>
                <w:rFonts w:ascii="Times New Roman" w:eastAsia="Times New Roman" w:hAnsi="Times New Roman" w:cs="Times New Roman"/>
                <w:sz w:val="20"/>
                <w:szCs w:val="20"/>
              </w:rPr>
              <w:t xml:space="preserve"> multiple.</w:t>
            </w:r>
          </w:p>
        </w:tc>
        <w:tc>
          <w:tcPr>
            <w:tcW w:w="5954" w:type="dxa"/>
            <w:gridSpan w:val="5"/>
          </w:tcPr>
          <w:p w14:paraId="6A857163" w14:textId="77777777" w:rsidR="00FC2C95" w:rsidRPr="00CC2118" w:rsidRDefault="00FC2C95" w:rsidP="00EA31C4">
            <w:pPr>
              <w:tabs>
                <w:tab w:val="left" w:pos="468"/>
              </w:tabs>
              <w:spacing w:before="19" w:line="275" w:lineRule="exact"/>
              <w:ind w:left="467" w:right="100"/>
              <w:jc w:val="both"/>
              <w:rPr>
                <w:rFonts w:ascii="Times New Roman" w:eastAsia="Times New Roman" w:hAnsi="Times New Roman" w:cs="Times New Roman"/>
                <w:sz w:val="20"/>
                <w:szCs w:val="20"/>
              </w:rPr>
            </w:pPr>
            <w:proofErr w:type="spellStart"/>
            <w:r w:rsidRPr="00CC2118">
              <w:rPr>
                <w:rFonts w:ascii="Times New Roman" w:eastAsia="Times New Roman" w:hAnsi="Times New Roman" w:cs="Times New Roman"/>
                <w:sz w:val="20"/>
                <w:szCs w:val="20"/>
                <w:u w:val="single"/>
              </w:rPr>
              <w:t>Indicatori</w:t>
            </w:r>
            <w:proofErr w:type="spellEnd"/>
            <w:r w:rsidRPr="00CC2118">
              <w:rPr>
                <w:rFonts w:ascii="Times New Roman" w:eastAsia="Times New Roman" w:hAnsi="Times New Roman" w:cs="Times New Roman"/>
                <w:sz w:val="20"/>
                <w:szCs w:val="20"/>
              </w:rPr>
              <w:t>:</w:t>
            </w:r>
          </w:p>
          <w:p w14:paraId="1C5BCAF8" w14:textId="1EA17304" w:rsidR="00FC2C95" w:rsidRPr="00CC2118" w:rsidRDefault="00FC2C95" w:rsidP="00872903">
            <w:pPr>
              <w:numPr>
                <w:ilvl w:val="0"/>
                <w:numId w:val="25"/>
              </w:numPr>
              <w:tabs>
                <w:tab w:val="left" w:pos="468"/>
              </w:tabs>
              <w:spacing w:before="19" w:line="247" w:lineRule="auto"/>
              <w:ind w:right="100"/>
              <w:jc w:val="both"/>
              <w:rPr>
                <w:rFonts w:ascii="Times New Roman" w:eastAsia="Times New Roman" w:hAnsi="Times New Roman" w:cs="Times New Roman"/>
                <w:sz w:val="20"/>
                <w:szCs w:val="20"/>
              </w:rPr>
            </w:pPr>
            <w:proofErr w:type="spellStart"/>
            <w:r w:rsidRPr="00CC2118">
              <w:rPr>
                <w:rFonts w:ascii="Times New Roman" w:eastAsia="Times New Roman" w:hAnsi="Times New Roman" w:cs="Times New Roman"/>
                <w:sz w:val="20"/>
                <w:szCs w:val="20"/>
              </w:rPr>
              <w:t>Ajută</w:t>
            </w:r>
            <w:proofErr w:type="spellEnd"/>
            <w:r w:rsidR="00C26954">
              <w:rPr>
                <w:rFonts w:ascii="Times New Roman" w:eastAsia="Times New Roman" w:hAnsi="Times New Roman" w:cs="Times New Roman"/>
                <w:sz w:val="20"/>
                <w:szCs w:val="20"/>
                <w:lang w:val="fr-BE"/>
              </w:rPr>
              <w:t xml:space="preserve"> </w:t>
            </w:r>
            <w:proofErr w:type="spellStart"/>
            <w:r w:rsidR="00C26954">
              <w:rPr>
                <w:rFonts w:ascii="Times New Roman" w:eastAsia="Times New Roman" w:hAnsi="Times New Roman" w:cs="Times New Roman"/>
                <w:sz w:val="20"/>
                <w:szCs w:val="20"/>
                <w:lang w:val="fr-BE"/>
              </w:rPr>
              <w:t>consiliul</w:t>
            </w:r>
            <w:proofErr w:type="spellEnd"/>
            <w:r w:rsidR="00C26954">
              <w:rPr>
                <w:rFonts w:ascii="Times New Roman" w:eastAsia="Times New Roman" w:hAnsi="Times New Roman" w:cs="Times New Roman"/>
                <w:sz w:val="20"/>
                <w:szCs w:val="20"/>
                <w:lang w:val="fr-BE"/>
              </w:rPr>
              <w:t xml:space="preserve"> de </w:t>
            </w:r>
            <w:proofErr w:type="spellStart"/>
            <w:r w:rsidR="00C26954">
              <w:rPr>
                <w:rFonts w:ascii="Times New Roman" w:eastAsia="Times New Roman" w:hAnsi="Times New Roman" w:cs="Times New Roman"/>
                <w:sz w:val="20"/>
                <w:szCs w:val="20"/>
                <w:lang w:val="fr-BE"/>
              </w:rPr>
              <w:t>administrație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să</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implementeze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prin</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metode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potrivite</w:t>
            </w:r>
            <w:proofErr w:type="spellEnd"/>
            <w:r w:rsidRPr="00CC2118">
              <w:rPr>
                <w:rFonts w:ascii="Times New Roman" w:eastAsia="Times New Roman" w:hAnsi="Times New Roman" w:cs="Times New Roman"/>
                <w:sz w:val="20"/>
                <w:szCs w:val="20"/>
              </w:rPr>
              <w:t xml:space="preserve">, un </w:t>
            </w:r>
            <w:proofErr w:type="spellStart"/>
            <w:r w:rsidRPr="00CC2118">
              <w:rPr>
                <w:rFonts w:ascii="Times New Roman" w:eastAsia="Times New Roman" w:hAnsi="Times New Roman" w:cs="Times New Roman"/>
                <w:sz w:val="20"/>
                <w:szCs w:val="20"/>
              </w:rPr>
              <w:t>sistem</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în</w:t>
            </w:r>
            <w:proofErr w:type="spellEnd"/>
            <w:r w:rsidRPr="00CC2118">
              <w:rPr>
                <w:rFonts w:ascii="Times New Roman" w:eastAsia="Times New Roman" w:hAnsi="Times New Roman" w:cs="Times New Roman"/>
                <w:sz w:val="20"/>
                <w:szCs w:val="20"/>
              </w:rPr>
              <w:t xml:space="preserve"> care </w:t>
            </w:r>
            <w:proofErr w:type="spellStart"/>
            <w:r w:rsidRPr="00CC2118">
              <w:rPr>
                <w:rFonts w:ascii="Times New Roman" w:eastAsia="Times New Roman" w:hAnsi="Times New Roman" w:cs="Times New Roman"/>
                <w:sz w:val="20"/>
                <w:szCs w:val="20"/>
              </w:rPr>
              <w:t>societatea</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şi</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actorii</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săi</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să</w:t>
            </w:r>
            <w:proofErr w:type="spellEnd"/>
            <w:r w:rsidRPr="00CC2118">
              <w:rPr>
                <w:rFonts w:ascii="Times New Roman" w:eastAsia="Times New Roman" w:hAnsi="Times New Roman" w:cs="Times New Roman"/>
                <w:sz w:val="20"/>
                <w:szCs w:val="20"/>
              </w:rPr>
              <w:t xml:space="preserve"> determine, </w:t>
            </w:r>
            <w:proofErr w:type="spellStart"/>
            <w:r w:rsidRPr="00CC2118">
              <w:rPr>
                <w:rFonts w:ascii="Times New Roman" w:eastAsia="Times New Roman" w:hAnsi="Times New Roman" w:cs="Times New Roman"/>
                <w:sz w:val="20"/>
                <w:szCs w:val="20"/>
              </w:rPr>
              <w:t>să</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răspundă</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şi</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să</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raporteze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interesele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materiale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economice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legale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sociale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şi</w:t>
            </w:r>
            <w:proofErr w:type="spellEnd"/>
            <w:r w:rsidRPr="00CC2118">
              <w:rPr>
                <w:rFonts w:ascii="Times New Roman" w:eastAsia="Times New Roman" w:hAnsi="Times New Roman" w:cs="Times New Roman"/>
                <w:sz w:val="20"/>
                <w:szCs w:val="20"/>
              </w:rPr>
              <w:t xml:space="preserve"> de </w:t>
            </w:r>
            <w:proofErr w:type="spellStart"/>
            <w:r w:rsidRPr="00CC2118">
              <w:rPr>
                <w:rFonts w:ascii="Times New Roman" w:eastAsia="Times New Roman" w:hAnsi="Times New Roman" w:cs="Times New Roman"/>
                <w:sz w:val="20"/>
                <w:szCs w:val="20"/>
              </w:rPr>
              <w:t>mediu</w:t>
            </w:r>
            <w:proofErr w:type="spellEnd"/>
            <w:r w:rsidRPr="00CC2118">
              <w:rPr>
                <w:rFonts w:ascii="Times New Roman" w:eastAsia="Times New Roman" w:hAnsi="Times New Roman" w:cs="Times New Roman"/>
                <w:sz w:val="20"/>
                <w:szCs w:val="20"/>
              </w:rPr>
              <w:t>.</w:t>
            </w:r>
          </w:p>
          <w:p w14:paraId="08864412" w14:textId="77777777" w:rsidR="00FC2C95" w:rsidRPr="00CC2118" w:rsidRDefault="00FC2C95" w:rsidP="00872903">
            <w:pPr>
              <w:numPr>
                <w:ilvl w:val="0"/>
                <w:numId w:val="25"/>
              </w:numPr>
              <w:tabs>
                <w:tab w:val="left" w:pos="468"/>
              </w:tabs>
              <w:spacing w:before="19" w:line="230" w:lineRule="auto"/>
              <w:ind w:right="100"/>
              <w:jc w:val="both"/>
              <w:rPr>
                <w:rFonts w:ascii="Times New Roman" w:eastAsia="Times New Roman" w:hAnsi="Times New Roman" w:cs="Times New Roman"/>
                <w:sz w:val="20"/>
                <w:szCs w:val="20"/>
              </w:rPr>
            </w:pPr>
            <w:proofErr w:type="spellStart"/>
            <w:r w:rsidRPr="00CC2118">
              <w:rPr>
                <w:rFonts w:ascii="Times New Roman" w:eastAsia="Times New Roman" w:hAnsi="Times New Roman" w:cs="Times New Roman"/>
                <w:sz w:val="20"/>
                <w:szCs w:val="20"/>
              </w:rPr>
              <w:t>Pentru</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că</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înțelege</w:t>
            </w:r>
            <w:proofErr w:type="spellEnd"/>
            <w:r w:rsidRPr="00CC2118">
              <w:rPr>
                <w:rFonts w:ascii="Times New Roman" w:eastAsia="Times New Roman" w:hAnsi="Times New Roman" w:cs="Times New Roman"/>
                <w:sz w:val="20"/>
                <w:szCs w:val="20"/>
              </w:rPr>
              <w:t xml:space="preserve"> pe </w:t>
            </w:r>
            <w:proofErr w:type="spellStart"/>
            <w:r w:rsidRPr="00CC2118">
              <w:rPr>
                <w:rFonts w:ascii="Times New Roman" w:eastAsia="Times New Roman" w:hAnsi="Times New Roman" w:cs="Times New Roman"/>
                <w:sz w:val="20"/>
                <w:szCs w:val="20"/>
              </w:rPr>
              <w:t>deplin</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importanța</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asumării</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rolului</w:t>
            </w:r>
            <w:proofErr w:type="spellEnd"/>
            <w:r w:rsidRPr="00CC2118">
              <w:rPr>
                <w:rFonts w:ascii="Times New Roman" w:eastAsia="Times New Roman" w:hAnsi="Times New Roman" w:cs="Times New Roman"/>
                <w:sz w:val="20"/>
                <w:szCs w:val="20"/>
              </w:rPr>
              <w:t xml:space="preserve"> de monitorizare și control, </w:t>
            </w:r>
            <w:proofErr w:type="spellStart"/>
            <w:r w:rsidRPr="00CC2118">
              <w:rPr>
                <w:rFonts w:ascii="Times New Roman" w:eastAsia="Times New Roman" w:hAnsi="Times New Roman" w:cs="Times New Roman"/>
                <w:sz w:val="20"/>
                <w:szCs w:val="20"/>
              </w:rPr>
              <w:t>controlează</w:t>
            </w:r>
            <w:proofErr w:type="spellEnd"/>
            <w:r w:rsidRPr="00CC2118">
              <w:rPr>
                <w:rFonts w:ascii="Times New Roman" w:eastAsia="Times New Roman" w:hAnsi="Times New Roman" w:cs="Times New Roman"/>
                <w:sz w:val="20"/>
                <w:szCs w:val="20"/>
              </w:rPr>
              <w:t xml:space="preserve"> periodic </w:t>
            </w:r>
            <w:proofErr w:type="spellStart"/>
            <w:r w:rsidRPr="00CC2118">
              <w:rPr>
                <w:rFonts w:ascii="Times New Roman" w:eastAsia="Times New Roman" w:hAnsi="Times New Roman" w:cs="Times New Roman"/>
                <w:sz w:val="20"/>
                <w:szCs w:val="20"/>
              </w:rPr>
              <w:t>progresul</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asupra</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obiectivelor</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monitorizează</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intrările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ieșirile</w:t>
            </w:r>
            <w:proofErr w:type="spellEnd"/>
            <w:r w:rsidRPr="00CC2118">
              <w:rPr>
                <w:rFonts w:ascii="Times New Roman" w:eastAsia="Times New Roman" w:hAnsi="Times New Roman" w:cs="Times New Roman"/>
                <w:sz w:val="20"/>
                <w:szCs w:val="20"/>
              </w:rPr>
              <w:t xml:space="preserve"> și </w:t>
            </w:r>
            <w:proofErr w:type="spellStart"/>
            <w:r w:rsidRPr="00CC2118">
              <w:rPr>
                <w:rFonts w:ascii="Times New Roman" w:eastAsia="Times New Roman" w:hAnsi="Times New Roman" w:cs="Times New Roman"/>
                <w:sz w:val="20"/>
                <w:szCs w:val="20"/>
              </w:rPr>
              <w:t>funcționarea</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proceselor</w:t>
            </w:r>
            <w:proofErr w:type="spellEnd"/>
            <w:r w:rsidRPr="00CC2118">
              <w:rPr>
                <w:rFonts w:ascii="Times New Roman" w:eastAsia="Times New Roman" w:hAnsi="Times New Roman" w:cs="Times New Roman"/>
                <w:sz w:val="20"/>
                <w:szCs w:val="20"/>
              </w:rPr>
              <w:t xml:space="preserve"> și </w:t>
            </w:r>
            <w:proofErr w:type="spellStart"/>
            <w:r w:rsidRPr="00CC2118">
              <w:rPr>
                <w:rFonts w:ascii="Times New Roman" w:eastAsia="Times New Roman" w:hAnsi="Times New Roman" w:cs="Times New Roman"/>
                <w:sz w:val="20"/>
                <w:szCs w:val="20"/>
              </w:rPr>
              <w:t>în</w:t>
            </w:r>
            <w:proofErr w:type="spellEnd"/>
            <w:r w:rsidRPr="00CC2118">
              <w:rPr>
                <w:rFonts w:ascii="Times New Roman" w:eastAsia="Times New Roman" w:hAnsi="Times New Roman" w:cs="Times New Roman"/>
                <w:sz w:val="20"/>
                <w:szCs w:val="20"/>
              </w:rPr>
              <w:t xml:space="preserve"> plus </w:t>
            </w:r>
            <w:proofErr w:type="spellStart"/>
            <w:r w:rsidRPr="00CC2118">
              <w:rPr>
                <w:rFonts w:ascii="Times New Roman" w:eastAsia="Times New Roman" w:hAnsi="Times New Roman" w:cs="Times New Roman"/>
                <w:sz w:val="20"/>
                <w:szCs w:val="20"/>
              </w:rPr>
              <w:t>incită</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părți</w:t>
            </w:r>
            <w:proofErr w:type="spellEnd"/>
            <w:r w:rsidRPr="00CC2118">
              <w:rPr>
                <w:rFonts w:ascii="Times New Roman" w:eastAsia="Times New Roman" w:hAnsi="Times New Roman" w:cs="Times New Roman"/>
                <w:sz w:val="20"/>
                <w:szCs w:val="20"/>
              </w:rPr>
              <w:t xml:space="preserve"> ale </w:t>
            </w:r>
            <w:proofErr w:type="spellStart"/>
            <w:r w:rsidRPr="00CC2118">
              <w:rPr>
                <w:rFonts w:ascii="Times New Roman" w:eastAsia="Times New Roman" w:hAnsi="Times New Roman" w:cs="Times New Roman"/>
                <w:sz w:val="20"/>
                <w:szCs w:val="20"/>
              </w:rPr>
              <w:t>organizației</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spre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autocontrol</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responsabilizându</w:t>
            </w:r>
            <w:proofErr w:type="spellEnd"/>
            <w:r w:rsidRPr="00CC2118">
              <w:rPr>
                <w:rFonts w:ascii="Times New Roman" w:eastAsia="Times New Roman" w:hAnsi="Times New Roman" w:cs="Times New Roman"/>
                <w:sz w:val="20"/>
                <w:szCs w:val="20"/>
              </w:rPr>
              <w:t xml:space="preserve">-se </w:t>
            </w:r>
            <w:proofErr w:type="spellStart"/>
            <w:r w:rsidRPr="00CC2118">
              <w:rPr>
                <w:rFonts w:ascii="Times New Roman" w:eastAsia="Times New Roman" w:hAnsi="Times New Roman" w:cs="Times New Roman"/>
                <w:sz w:val="20"/>
                <w:szCs w:val="20"/>
              </w:rPr>
              <w:t>astfel</w:t>
            </w:r>
            <w:proofErr w:type="spellEnd"/>
            <w:r w:rsidRPr="00CC2118">
              <w:rPr>
                <w:rFonts w:ascii="Times New Roman" w:eastAsia="Times New Roman" w:hAnsi="Times New Roman" w:cs="Times New Roman"/>
                <w:sz w:val="20"/>
                <w:szCs w:val="20"/>
              </w:rPr>
              <w:t>;</w:t>
            </w:r>
          </w:p>
          <w:p w14:paraId="21EE0DF4" w14:textId="77777777" w:rsidR="00FC2C95" w:rsidRPr="00CC2118" w:rsidRDefault="00FC2C95" w:rsidP="00872903">
            <w:pPr>
              <w:numPr>
                <w:ilvl w:val="0"/>
                <w:numId w:val="25"/>
              </w:numPr>
              <w:tabs>
                <w:tab w:val="left" w:pos="468"/>
              </w:tabs>
              <w:spacing w:before="19" w:line="235" w:lineRule="auto"/>
              <w:ind w:right="100"/>
              <w:jc w:val="both"/>
              <w:rPr>
                <w:rFonts w:ascii="Times New Roman" w:eastAsia="Times New Roman" w:hAnsi="Times New Roman" w:cs="Times New Roman"/>
                <w:sz w:val="20"/>
                <w:szCs w:val="20"/>
              </w:rPr>
            </w:pPr>
            <w:proofErr w:type="spellStart"/>
            <w:r w:rsidRPr="00CC2118">
              <w:rPr>
                <w:rFonts w:ascii="Times New Roman" w:eastAsia="Times New Roman" w:hAnsi="Times New Roman" w:cs="Times New Roman"/>
                <w:sz w:val="20"/>
                <w:szCs w:val="20"/>
              </w:rPr>
              <w:t>Constată</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existența</w:t>
            </w:r>
            <w:proofErr w:type="spellEnd"/>
            <w:r w:rsidRPr="00CC2118">
              <w:rPr>
                <w:rFonts w:ascii="Times New Roman" w:eastAsia="Times New Roman" w:hAnsi="Times New Roman" w:cs="Times New Roman"/>
                <w:sz w:val="20"/>
                <w:szCs w:val="20"/>
              </w:rPr>
              <w:t xml:space="preserve"> și </w:t>
            </w:r>
            <w:proofErr w:type="spellStart"/>
            <w:r w:rsidRPr="00CC2118">
              <w:rPr>
                <w:rFonts w:ascii="Times New Roman" w:eastAsia="Times New Roman" w:hAnsi="Times New Roman" w:cs="Times New Roman"/>
                <w:sz w:val="20"/>
                <w:szCs w:val="20"/>
              </w:rPr>
              <w:t>după</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caz</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creează</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sau</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optimizează</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sisteme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eficace</w:t>
            </w:r>
            <w:proofErr w:type="spellEnd"/>
            <w:r w:rsidRPr="00CC2118">
              <w:rPr>
                <w:rFonts w:ascii="Times New Roman" w:eastAsia="Times New Roman" w:hAnsi="Times New Roman" w:cs="Times New Roman"/>
                <w:sz w:val="20"/>
                <w:szCs w:val="20"/>
              </w:rPr>
              <w:t xml:space="preserve"> de monitorizare și control </w:t>
            </w:r>
            <w:proofErr w:type="spellStart"/>
            <w:r w:rsidRPr="00CC2118">
              <w:rPr>
                <w:rFonts w:ascii="Times New Roman" w:eastAsia="Times New Roman" w:hAnsi="Times New Roman" w:cs="Times New Roman"/>
                <w:sz w:val="20"/>
                <w:szCs w:val="20"/>
              </w:rPr>
              <w:t>în</w:t>
            </w:r>
            <w:proofErr w:type="spellEnd"/>
            <w:r w:rsidRPr="00CC2118">
              <w:rPr>
                <w:rFonts w:ascii="Times New Roman" w:eastAsia="Times New Roman" w:hAnsi="Times New Roman" w:cs="Times New Roman"/>
                <w:sz w:val="20"/>
                <w:szCs w:val="20"/>
              </w:rPr>
              <w:t xml:space="preserve"> care </w:t>
            </w:r>
            <w:proofErr w:type="spellStart"/>
            <w:r w:rsidRPr="00CC2118">
              <w:rPr>
                <w:rFonts w:ascii="Times New Roman" w:eastAsia="Times New Roman" w:hAnsi="Times New Roman" w:cs="Times New Roman"/>
                <w:sz w:val="20"/>
                <w:szCs w:val="20"/>
              </w:rPr>
              <w:t>capturează</w:t>
            </w:r>
            <w:proofErr w:type="spellEnd"/>
            <w:r w:rsidRPr="00CC2118">
              <w:rPr>
                <w:rFonts w:ascii="Times New Roman" w:eastAsia="Times New Roman" w:hAnsi="Times New Roman" w:cs="Times New Roman"/>
                <w:sz w:val="20"/>
                <w:szCs w:val="20"/>
              </w:rPr>
              <w:t xml:space="preserve"> periodic </w:t>
            </w:r>
            <w:proofErr w:type="spellStart"/>
            <w:r w:rsidRPr="00CC2118">
              <w:rPr>
                <w:rFonts w:ascii="Times New Roman" w:eastAsia="Times New Roman" w:hAnsi="Times New Roman" w:cs="Times New Roman"/>
                <w:sz w:val="20"/>
                <w:szCs w:val="20"/>
              </w:rPr>
              <w:t>informațiile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esențiale</w:t>
            </w:r>
            <w:proofErr w:type="spellEnd"/>
            <w:r w:rsidRPr="00CC2118">
              <w:rPr>
                <w:rFonts w:ascii="Times New Roman" w:eastAsia="Times New Roman" w:hAnsi="Times New Roman" w:cs="Times New Roman"/>
                <w:sz w:val="20"/>
                <w:szCs w:val="20"/>
              </w:rPr>
              <w:t xml:space="preserve"> care </w:t>
            </w:r>
            <w:proofErr w:type="spellStart"/>
            <w:r w:rsidRPr="00CC2118">
              <w:rPr>
                <w:rFonts w:ascii="Times New Roman" w:eastAsia="Times New Roman" w:hAnsi="Times New Roman" w:cs="Times New Roman"/>
                <w:sz w:val="20"/>
                <w:szCs w:val="20"/>
              </w:rPr>
              <w:t>să</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permită</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urmărirea</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evoluției</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indicatorilor</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cheie</w:t>
            </w:r>
            <w:proofErr w:type="spellEnd"/>
            <w:r w:rsidRPr="00CC2118">
              <w:rPr>
                <w:rFonts w:ascii="Times New Roman" w:eastAsia="Times New Roman" w:hAnsi="Times New Roman" w:cs="Times New Roman"/>
                <w:sz w:val="20"/>
                <w:szCs w:val="20"/>
              </w:rPr>
              <w:t xml:space="preserve"> de </w:t>
            </w:r>
            <w:proofErr w:type="spellStart"/>
            <w:r w:rsidRPr="00CC2118">
              <w:rPr>
                <w:rFonts w:ascii="Times New Roman" w:eastAsia="Times New Roman" w:hAnsi="Times New Roman" w:cs="Times New Roman"/>
                <w:sz w:val="20"/>
                <w:szCs w:val="20"/>
              </w:rPr>
              <w:t>performanță</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ce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descriu</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starea</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proceselor</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cheie</w:t>
            </w:r>
            <w:proofErr w:type="spellEnd"/>
            <w:r w:rsidRPr="00CC2118">
              <w:rPr>
                <w:rFonts w:ascii="Times New Roman" w:eastAsia="Times New Roman" w:hAnsi="Times New Roman" w:cs="Times New Roman"/>
                <w:sz w:val="20"/>
                <w:szCs w:val="20"/>
              </w:rPr>
              <w:t xml:space="preserve"> ale </w:t>
            </w:r>
            <w:proofErr w:type="spellStart"/>
            <w:r w:rsidRPr="00CC2118">
              <w:rPr>
                <w:rFonts w:ascii="Times New Roman" w:eastAsia="Times New Roman" w:hAnsi="Times New Roman" w:cs="Times New Roman"/>
                <w:sz w:val="20"/>
                <w:szCs w:val="20"/>
              </w:rPr>
              <w:t>organizație</w:t>
            </w:r>
            <w:proofErr w:type="spellEnd"/>
            <w:r w:rsidRPr="00CC2118">
              <w:rPr>
                <w:rFonts w:ascii="Times New Roman" w:eastAsia="Times New Roman" w:hAnsi="Times New Roman" w:cs="Times New Roman"/>
                <w:sz w:val="20"/>
                <w:szCs w:val="20"/>
              </w:rPr>
              <w:t xml:space="preserve"> (balanced scorecard);</w:t>
            </w:r>
          </w:p>
          <w:p w14:paraId="449A11F2" w14:textId="77777777" w:rsidR="00FC2C95" w:rsidRPr="00CC2118" w:rsidRDefault="00FC2C95" w:rsidP="00872903">
            <w:pPr>
              <w:numPr>
                <w:ilvl w:val="0"/>
                <w:numId w:val="25"/>
              </w:numPr>
              <w:tabs>
                <w:tab w:val="left" w:pos="468"/>
              </w:tabs>
              <w:spacing w:before="19" w:line="232" w:lineRule="auto"/>
              <w:ind w:right="100"/>
              <w:jc w:val="both"/>
              <w:rPr>
                <w:rFonts w:ascii="Times New Roman" w:eastAsia="Times New Roman" w:hAnsi="Times New Roman" w:cs="Times New Roman"/>
                <w:sz w:val="20"/>
                <w:szCs w:val="20"/>
              </w:rPr>
            </w:pPr>
            <w:proofErr w:type="spellStart"/>
            <w:r w:rsidRPr="00CC2118">
              <w:rPr>
                <w:rFonts w:ascii="Times New Roman" w:eastAsia="Times New Roman" w:hAnsi="Times New Roman" w:cs="Times New Roman"/>
                <w:sz w:val="20"/>
                <w:szCs w:val="20"/>
              </w:rPr>
              <w:t>Susține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implementarea</w:t>
            </w:r>
            <w:proofErr w:type="spellEnd"/>
            <w:r w:rsidRPr="00CC2118">
              <w:rPr>
                <w:rFonts w:ascii="Times New Roman" w:eastAsia="Times New Roman" w:hAnsi="Times New Roman" w:cs="Times New Roman"/>
                <w:sz w:val="20"/>
                <w:szCs w:val="20"/>
              </w:rPr>
              <w:t xml:space="preserve"> și </w:t>
            </w:r>
            <w:proofErr w:type="spellStart"/>
            <w:r w:rsidRPr="00CC2118">
              <w:rPr>
                <w:rFonts w:ascii="Times New Roman" w:eastAsia="Times New Roman" w:hAnsi="Times New Roman" w:cs="Times New Roman"/>
                <w:sz w:val="20"/>
                <w:szCs w:val="20"/>
              </w:rPr>
              <w:t>optimizarea</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permanentă</w:t>
            </w:r>
            <w:proofErr w:type="spellEnd"/>
            <w:r w:rsidRPr="00CC2118">
              <w:rPr>
                <w:rFonts w:ascii="Times New Roman" w:eastAsia="Times New Roman" w:hAnsi="Times New Roman" w:cs="Times New Roman"/>
                <w:sz w:val="20"/>
                <w:szCs w:val="20"/>
              </w:rPr>
              <w:t xml:space="preserve"> a </w:t>
            </w:r>
            <w:proofErr w:type="spellStart"/>
            <w:r w:rsidRPr="00CC2118">
              <w:rPr>
                <w:rFonts w:ascii="Times New Roman" w:eastAsia="Times New Roman" w:hAnsi="Times New Roman" w:cs="Times New Roman"/>
                <w:sz w:val="20"/>
                <w:szCs w:val="20"/>
              </w:rPr>
              <w:t>sistemului</w:t>
            </w:r>
            <w:proofErr w:type="spellEnd"/>
            <w:r w:rsidRPr="00CC2118">
              <w:rPr>
                <w:rFonts w:ascii="Times New Roman" w:eastAsia="Times New Roman" w:hAnsi="Times New Roman" w:cs="Times New Roman"/>
                <w:sz w:val="20"/>
                <w:szCs w:val="20"/>
              </w:rPr>
              <w:t xml:space="preserve"> de management al </w:t>
            </w:r>
            <w:proofErr w:type="spellStart"/>
            <w:r w:rsidRPr="00CC2118">
              <w:rPr>
                <w:rFonts w:ascii="Times New Roman" w:eastAsia="Times New Roman" w:hAnsi="Times New Roman" w:cs="Times New Roman"/>
                <w:sz w:val="20"/>
                <w:szCs w:val="20"/>
              </w:rPr>
              <w:t>performanței</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în</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cadrul</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companiei</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corelându</w:t>
            </w:r>
            <w:proofErr w:type="spellEnd"/>
            <w:r w:rsidRPr="00CC2118">
              <w:rPr>
                <w:rFonts w:ascii="Times New Roman" w:eastAsia="Times New Roman" w:hAnsi="Times New Roman" w:cs="Times New Roman"/>
                <w:sz w:val="20"/>
                <w:szCs w:val="20"/>
              </w:rPr>
              <w:t xml:space="preserve">-l cu </w:t>
            </w:r>
            <w:proofErr w:type="spellStart"/>
            <w:r w:rsidRPr="00CC2118">
              <w:rPr>
                <w:rFonts w:ascii="Times New Roman" w:eastAsia="Times New Roman" w:hAnsi="Times New Roman" w:cs="Times New Roman"/>
                <w:sz w:val="20"/>
                <w:szCs w:val="20"/>
              </w:rPr>
              <w:t>evoluția</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indicatorilor</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cheie</w:t>
            </w:r>
            <w:proofErr w:type="spellEnd"/>
            <w:r w:rsidRPr="00CC2118">
              <w:rPr>
                <w:rFonts w:ascii="Times New Roman" w:eastAsia="Times New Roman" w:hAnsi="Times New Roman" w:cs="Times New Roman"/>
                <w:sz w:val="20"/>
                <w:szCs w:val="20"/>
              </w:rPr>
              <w:t xml:space="preserve"> de </w:t>
            </w:r>
            <w:proofErr w:type="spellStart"/>
            <w:r w:rsidRPr="00CC2118">
              <w:rPr>
                <w:rFonts w:ascii="Times New Roman" w:eastAsia="Times New Roman" w:hAnsi="Times New Roman" w:cs="Times New Roman"/>
                <w:sz w:val="20"/>
                <w:szCs w:val="20"/>
              </w:rPr>
              <w:t>performanță</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conținuți</w:t>
            </w:r>
            <w:proofErr w:type="spellEnd"/>
            <w:r w:rsidRPr="00CC2118">
              <w:rPr>
                <w:rFonts w:ascii="Times New Roman" w:eastAsia="Times New Roman" w:hAnsi="Times New Roman" w:cs="Times New Roman"/>
                <w:sz w:val="20"/>
                <w:szCs w:val="20"/>
              </w:rPr>
              <w:t xml:space="preserve"> de balanced scorecard;</w:t>
            </w:r>
          </w:p>
          <w:p w14:paraId="65AF559E" w14:textId="77777777" w:rsidR="00FC2C95" w:rsidRPr="00CC2118" w:rsidRDefault="00FC2C95" w:rsidP="00872903">
            <w:pPr>
              <w:numPr>
                <w:ilvl w:val="0"/>
                <w:numId w:val="25"/>
              </w:numPr>
              <w:tabs>
                <w:tab w:val="left" w:pos="468"/>
              </w:tabs>
              <w:spacing w:before="19" w:line="230" w:lineRule="auto"/>
              <w:ind w:right="100"/>
              <w:jc w:val="both"/>
              <w:rPr>
                <w:rFonts w:ascii="Times New Roman" w:eastAsia="Times New Roman" w:hAnsi="Times New Roman" w:cs="Times New Roman"/>
                <w:sz w:val="20"/>
                <w:szCs w:val="20"/>
                <w:lang w:val="fr-BE"/>
              </w:rPr>
            </w:pPr>
            <w:r w:rsidRPr="00CC2118">
              <w:rPr>
                <w:rFonts w:ascii="Times New Roman" w:eastAsia="Times New Roman" w:hAnsi="Times New Roman" w:cs="Times New Roman"/>
                <w:sz w:val="20"/>
                <w:szCs w:val="20"/>
                <w:lang w:val="fr-BE"/>
              </w:rPr>
              <w:t xml:space="preserve">Este </w:t>
            </w:r>
            <w:proofErr w:type="spellStart"/>
            <w:r w:rsidRPr="00CC2118">
              <w:rPr>
                <w:rFonts w:ascii="Times New Roman" w:eastAsia="Times New Roman" w:hAnsi="Times New Roman" w:cs="Times New Roman"/>
                <w:sz w:val="20"/>
                <w:szCs w:val="20"/>
                <w:lang w:val="fr-BE"/>
              </w:rPr>
              <w:t>în</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permanentă</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căutare</w:t>
            </w:r>
            <w:proofErr w:type="spellEnd"/>
            <w:r w:rsidRPr="00CC2118">
              <w:rPr>
                <w:rFonts w:ascii="Times New Roman" w:eastAsia="Times New Roman" w:hAnsi="Times New Roman" w:cs="Times New Roman"/>
                <w:sz w:val="20"/>
                <w:szCs w:val="20"/>
                <w:lang w:val="fr-BE"/>
              </w:rPr>
              <w:t xml:space="preserve"> de </w:t>
            </w:r>
            <w:proofErr w:type="spellStart"/>
            <w:r w:rsidRPr="00CC2118">
              <w:rPr>
                <w:rFonts w:ascii="Times New Roman" w:eastAsia="Times New Roman" w:hAnsi="Times New Roman" w:cs="Times New Roman"/>
                <w:sz w:val="20"/>
                <w:szCs w:val="20"/>
                <w:lang w:val="fr-BE"/>
              </w:rPr>
              <w:t>metode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creative</w:t>
            </w:r>
            <w:proofErr w:type="spellEnd"/>
            <w:r w:rsidRPr="00CC2118">
              <w:rPr>
                <w:rFonts w:ascii="Times New Roman" w:eastAsia="Times New Roman" w:hAnsi="Times New Roman" w:cs="Times New Roman"/>
                <w:sz w:val="20"/>
                <w:szCs w:val="20"/>
                <w:lang w:val="fr-BE"/>
              </w:rPr>
              <w:t xml:space="preserve"> de </w:t>
            </w:r>
            <w:proofErr w:type="spellStart"/>
            <w:r w:rsidRPr="00CC2118">
              <w:rPr>
                <w:rFonts w:ascii="Times New Roman" w:eastAsia="Times New Roman" w:hAnsi="Times New Roman" w:cs="Times New Roman"/>
                <w:sz w:val="20"/>
                <w:szCs w:val="20"/>
                <w:lang w:val="fr-BE"/>
              </w:rPr>
              <w:t>creștere</w:t>
            </w:r>
            <w:proofErr w:type="spellEnd"/>
            <w:r w:rsidRPr="00CC2118">
              <w:rPr>
                <w:rFonts w:ascii="Times New Roman" w:eastAsia="Times New Roman" w:hAnsi="Times New Roman" w:cs="Times New Roman"/>
                <w:sz w:val="20"/>
                <w:szCs w:val="20"/>
                <w:lang w:val="fr-BE"/>
              </w:rPr>
              <w:t xml:space="preserve"> a </w:t>
            </w:r>
            <w:proofErr w:type="spellStart"/>
            <w:r w:rsidRPr="00CC2118">
              <w:rPr>
                <w:rFonts w:ascii="Times New Roman" w:eastAsia="Times New Roman" w:hAnsi="Times New Roman" w:cs="Times New Roman"/>
                <w:sz w:val="20"/>
                <w:szCs w:val="20"/>
                <w:lang w:val="fr-BE"/>
              </w:rPr>
              <w:t>performanței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atât</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în</w:t>
            </w:r>
            <w:proofErr w:type="spellEnd"/>
            <w:r w:rsidRPr="00CC2118">
              <w:rPr>
                <w:rFonts w:ascii="Times New Roman" w:eastAsia="Times New Roman" w:hAnsi="Times New Roman" w:cs="Times New Roman"/>
                <w:sz w:val="20"/>
                <w:szCs w:val="20"/>
                <w:lang w:val="fr-BE"/>
              </w:rPr>
              <w:t xml:space="preserve"> plan </w:t>
            </w:r>
            <w:proofErr w:type="spellStart"/>
            <w:r w:rsidRPr="00CC2118">
              <w:rPr>
                <w:rFonts w:ascii="Times New Roman" w:eastAsia="Times New Roman" w:hAnsi="Times New Roman" w:cs="Times New Roman"/>
                <w:sz w:val="20"/>
                <w:szCs w:val="20"/>
                <w:lang w:val="fr-BE"/>
              </w:rPr>
              <w:t>individual</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cât</w:t>
            </w:r>
            <w:proofErr w:type="spellEnd"/>
            <w:r w:rsidRPr="00CC2118">
              <w:rPr>
                <w:rFonts w:ascii="Times New Roman" w:eastAsia="Times New Roman" w:hAnsi="Times New Roman" w:cs="Times New Roman"/>
                <w:sz w:val="20"/>
                <w:szCs w:val="20"/>
                <w:lang w:val="fr-BE"/>
              </w:rPr>
              <w:t xml:space="preserve"> și de </w:t>
            </w:r>
            <w:proofErr w:type="spellStart"/>
            <w:r w:rsidRPr="00CC2118">
              <w:rPr>
                <w:rFonts w:ascii="Times New Roman" w:eastAsia="Times New Roman" w:hAnsi="Times New Roman" w:cs="Times New Roman"/>
                <w:sz w:val="20"/>
                <w:szCs w:val="20"/>
                <w:lang w:val="fr-BE"/>
              </w:rPr>
              <w:t>grup</w:t>
            </w:r>
            <w:proofErr w:type="spellEnd"/>
            <w:r w:rsidRPr="00CC2118">
              <w:rPr>
                <w:rFonts w:ascii="Times New Roman" w:eastAsia="Times New Roman" w:hAnsi="Times New Roman" w:cs="Times New Roman"/>
                <w:sz w:val="20"/>
                <w:szCs w:val="20"/>
                <w:lang w:val="fr-BE"/>
              </w:rPr>
              <w:t xml:space="preserve"> și face </w:t>
            </w:r>
            <w:proofErr w:type="spellStart"/>
            <w:r w:rsidRPr="00CC2118">
              <w:rPr>
                <w:rFonts w:ascii="Times New Roman" w:eastAsia="Times New Roman" w:hAnsi="Times New Roman" w:cs="Times New Roman"/>
                <w:sz w:val="20"/>
                <w:szCs w:val="20"/>
                <w:lang w:val="fr-BE"/>
              </w:rPr>
              <w:t>demersurile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necesare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pentru</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implementarea</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celor</w:t>
            </w:r>
            <w:proofErr w:type="spellEnd"/>
            <w:r w:rsidRPr="00CC2118">
              <w:rPr>
                <w:rFonts w:ascii="Times New Roman" w:eastAsia="Times New Roman" w:hAnsi="Times New Roman" w:cs="Times New Roman"/>
                <w:sz w:val="20"/>
                <w:szCs w:val="20"/>
                <w:lang w:val="fr-BE"/>
              </w:rPr>
              <w:t xml:space="preserve"> mai </w:t>
            </w:r>
            <w:proofErr w:type="spellStart"/>
            <w:r w:rsidRPr="00CC2118">
              <w:rPr>
                <w:rFonts w:ascii="Times New Roman" w:eastAsia="Times New Roman" w:hAnsi="Times New Roman" w:cs="Times New Roman"/>
                <w:sz w:val="20"/>
                <w:szCs w:val="20"/>
                <w:lang w:val="fr-BE"/>
              </w:rPr>
              <w:t>eficace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dintre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ele</w:t>
            </w:r>
            <w:proofErr w:type="spellEnd"/>
            <w:r w:rsidRPr="00CC2118">
              <w:rPr>
                <w:rFonts w:ascii="Times New Roman" w:eastAsia="Times New Roman" w:hAnsi="Times New Roman" w:cs="Times New Roman"/>
                <w:sz w:val="20"/>
                <w:szCs w:val="20"/>
                <w:lang w:val="fr-BE"/>
              </w:rPr>
              <w:t>;</w:t>
            </w:r>
          </w:p>
          <w:p w14:paraId="12746D09" w14:textId="77777777" w:rsidR="00FC2C95" w:rsidRPr="00CC2118" w:rsidRDefault="00FC2C95" w:rsidP="00872903">
            <w:pPr>
              <w:numPr>
                <w:ilvl w:val="0"/>
                <w:numId w:val="25"/>
              </w:numPr>
              <w:tabs>
                <w:tab w:val="left" w:pos="468"/>
              </w:tabs>
              <w:spacing w:before="19" w:line="276" w:lineRule="exact"/>
              <w:ind w:right="100"/>
              <w:jc w:val="both"/>
              <w:rPr>
                <w:rFonts w:ascii="Times New Roman" w:eastAsia="Times New Roman" w:hAnsi="Times New Roman" w:cs="Times New Roman"/>
                <w:sz w:val="20"/>
                <w:szCs w:val="20"/>
                <w:lang w:val="fr-BE"/>
              </w:rPr>
            </w:pPr>
            <w:r w:rsidRPr="00CC2118">
              <w:rPr>
                <w:rFonts w:ascii="Times New Roman" w:eastAsia="Times New Roman" w:hAnsi="Times New Roman" w:cs="Times New Roman"/>
                <w:sz w:val="20"/>
                <w:szCs w:val="20"/>
                <w:lang w:val="fr-BE"/>
              </w:rPr>
              <w:t xml:space="preserve">Este </w:t>
            </w:r>
            <w:proofErr w:type="spellStart"/>
            <w:r w:rsidRPr="00CC2118">
              <w:rPr>
                <w:rFonts w:ascii="Times New Roman" w:eastAsia="Times New Roman" w:hAnsi="Times New Roman" w:cs="Times New Roman"/>
                <w:sz w:val="20"/>
                <w:szCs w:val="20"/>
                <w:lang w:val="fr-BE"/>
              </w:rPr>
              <w:t>preocupat</w:t>
            </w:r>
            <w:proofErr w:type="spellEnd"/>
            <w:r w:rsidRPr="00CC2118">
              <w:rPr>
                <w:rFonts w:ascii="Times New Roman" w:eastAsia="Times New Roman" w:hAnsi="Times New Roman" w:cs="Times New Roman"/>
                <w:sz w:val="20"/>
                <w:szCs w:val="20"/>
                <w:lang w:val="fr-BE"/>
              </w:rPr>
              <w:t xml:space="preserve"> și face </w:t>
            </w:r>
            <w:proofErr w:type="spellStart"/>
            <w:r w:rsidRPr="00CC2118">
              <w:rPr>
                <w:rFonts w:ascii="Times New Roman" w:eastAsia="Times New Roman" w:hAnsi="Times New Roman" w:cs="Times New Roman"/>
                <w:sz w:val="20"/>
                <w:szCs w:val="20"/>
                <w:lang w:val="fr-BE"/>
              </w:rPr>
              <w:t>demersurile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necesare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pentru</w:t>
            </w:r>
            <w:proofErr w:type="spellEnd"/>
            <w:r w:rsidRPr="00CC2118">
              <w:rPr>
                <w:rFonts w:ascii="Times New Roman" w:eastAsia="Times New Roman" w:hAnsi="Times New Roman" w:cs="Times New Roman"/>
                <w:sz w:val="20"/>
                <w:szCs w:val="20"/>
                <w:lang w:val="fr-BE"/>
              </w:rPr>
              <w:t xml:space="preserve"> a </w:t>
            </w:r>
            <w:proofErr w:type="spellStart"/>
            <w:r w:rsidRPr="00CC2118">
              <w:rPr>
                <w:rFonts w:ascii="Times New Roman" w:eastAsia="Times New Roman" w:hAnsi="Times New Roman" w:cs="Times New Roman"/>
                <w:sz w:val="20"/>
                <w:szCs w:val="20"/>
                <w:lang w:val="fr-BE"/>
              </w:rPr>
              <w:t>integra</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calitatea</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dezvoltarea</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durabilă</w:t>
            </w:r>
            <w:proofErr w:type="spellEnd"/>
            <w:r w:rsidRPr="00CC2118">
              <w:rPr>
                <w:rFonts w:ascii="Times New Roman" w:eastAsia="Times New Roman" w:hAnsi="Times New Roman" w:cs="Times New Roman"/>
                <w:sz w:val="20"/>
                <w:szCs w:val="20"/>
                <w:lang w:val="fr-BE"/>
              </w:rPr>
              <w:t xml:space="preserve"> și </w:t>
            </w:r>
            <w:proofErr w:type="spellStart"/>
            <w:r w:rsidRPr="00CC2118">
              <w:rPr>
                <w:rFonts w:ascii="Times New Roman" w:eastAsia="Times New Roman" w:hAnsi="Times New Roman" w:cs="Times New Roman"/>
                <w:sz w:val="20"/>
                <w:szCs w:val="20"/>
                <w:lang w:val="fr-BE"/>
              </w:rPr>
              <w:t>performanța</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în</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rândul</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valorilor</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normelor</w:t>
            </w:r>
            <w:proofErr w:type="spellEnd"/>
            <w:r w:rsidRPr="00CC2118">
              <w:rPr>
                <w:rFonts w:ascii="Times New Roman" w:eastAsia="Times New Roman" w:hAnsi="Times New Roman" w:cs="Times New Roman"/>
                <w:sz w:val="20"/>
                <w:szCs w:val="20"/>
                <w:lang w:val="fr-BE"/>
              </w:rPr>
              <w:t xml:space="preserve"> și al </w:t>
            </w:r>
            <w:proofErr w:type="spellStart"/>
            <w:r w:rsidRPr="00CC2118">
              <w:rPr>
                <w:rFonts w:ascii="Times New Roman" w:eastAsia="Times New Roman" w:hAnsi="Times New Roman" w:cs="Times New Roman"/>
                <w:sz w:val="20"/>
                <w:szCs w:val="20"/>
                <w:lang w:val="fr-BE"/>
              </w:rPr>
              <w:t>ritualurilor</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companiei</w:t>
            </w:r>
            <w:proofErr w:type="spellEnd"/>
            <w:r w:rsidRPr="00CC2118">
              <w:rPr>
                <w:rFonts w:ascii="Times New Roman" w:eastAsia="Times New Roman" w:hAnsi="Times New Roman" w:cs="Times New Roman"/>
                <w:sz w:val="20"/>
                <w:szCs w:val="20"/>
                <w:lang w:val="fr-BE"/>
              </w:rPr>
              <w:t>.</w:t>
            </w:r>
          </w:p>
        </w:tc>
      </w:tr>
      <w:tr w:rsidR="00FC2C95" w:rsidRPr="00CC2118" w14:paraId="0DA3CB1E" w14:textId="77777777" w:rsidTr="00F714B9">
        <w:trPr>
          <w:trHeight w:val="279"/>
        </w:trPr>
        <w:tc>
          <w:tcPr>
            <w:tcW w:w="1985" w:type="dxa"/>
          </w:tcPr>
          <w:p w14:paraId="4C4CE6C5" w14:textId="77777777" w:rsidR="00FC2C95" w:rsidRPr="00CC2118" w:rsidRDefault="00FC2C95" w:rsidP="00EA31C4">
            <w:pPr>
              <w:spacing w:line="266" w:lineRule="exact"/>
              <w:rPr>
                <w:rFonts w:ascii="Times New Roman" w:eastAsia="Times New Roman" w:hAnsi="Times New Roman" w:cs="Times New Roman"/>
                <w:b/>
                <w:spacing w:val="-2"/>
                <w:sz w:val="20"/>
                <w:szCs w:val="20"/>
              </w:rPr>
            </w:pPr>
            <w:r w:rsidRPr="00CC2118">
              <w:rPr>
                <w:rFonts w:ascii="Times New Roman" w:eastAsia="Times New Roman" w:hAnsi="Times New Roman" w:cs="Times New Roman"/>
                <w:b/>
                <w:spacing w:val="-2"/>
                <w:sz w:val="20"/>
                <w:szCs w:val="20"/>
              </w:rPr>
              <w:t>C4</w:t>
            </w:r>
          </w:p>
        </w:tc>
        <w:tc>
          <w:tcPr>
            <w:tcW w:w="7655" w:type="dxa"/>
            <w:gridSpan w:val="8"/>
          </w:tcPr>
          <w:p w14:paraId="3D3DF9C5" w14:textId="77777777" w:rsidR="00FC2C95" w:rsidRPr="00CC2118" w:rsidRDefault="00FC2C95" w:rsidP="00EA31C4">
            <w:pPr>
              <w:tabs>
                <w:tab w:val="left" w:pos="468"/>
              </w:tabs>
              <w:spacing w:before="19" w:line="275" w:lineRule="exact"/>
              <w:ind w:right="100"/>
              <w:jc w:val="both"/>
              <w:rPr>
                <w:rFonts w:ascii="Times New Roman" w:eastAsia="Times New Roman" w:hAnsi="Times New Roman" w:cs="Times New Roman"/>
                <w:b/>
                <w:sz w:val="20"/>
                <w:szCs w:val="20"/>
              </w:rPr>
            </w:pPr>
            <w:proofErr w:type="spellStart"/>
            <w:r w:rsidRPr="00CC2118">
              <w:rPr>
                <w:rFonts w:ascii="Times New Roman" w:eastAsia="Times New Roman" w:hAnsi="Times New Roman" w:cs="Times New Roman"/>
                <w:b/>
                <w:sz w:val="20"/>
                <w:szCs w:val="20"/>
              </w:rPr>
              <w:t>Competențe</w:t>
            </w:r>
            <w:proofErr w:type="spellEnd"/>
            <w:r w:rsidRPr="00CC2118">
              <w:rPr>
                <w:rFonts w:ascii="Times New Roman" w:eastAsia="Times New Roman" w:hAnsi="Times New Roman" w:cs="Times New Roman"/>
                <w:b/>
                <w:sz w:val="20"/>
                <w:szCs w:val="20"/>
              </w:rPr>
              <w:t xml:space="preserve"> </w:t>
            </w:r>
            <w:proofErr w:type="spellStart"/>
            <w:r w:rsidRPr="00CC2118">
              <w:rPr>
                <w:rFonts w:ascii="Times New Roman" w:eastAsia="Times New Roman" w:hAnsi="Times New Roman" w:cs="Times New Roman"/>
                <w:b/>
                <w:sz w:val="20"/>
                <w:szCs w:val="20"/>
              </w:rPr>
              <w:t>sociale</w:t>
            </w:r>
            <w:proofErr w:type="spellEnd"/>
            <w:r w:rsidRPr="00CC2118">
              <w:rPr>
                <w:rFonts w:ascii="Times New Roman" w:eastAsia="Times New Roman" w:hAnsi="Times New Roman" w:cs="Times New Roman"/>
                <w:b/>
                <w:sz w:val="20"/>
                <w:szCs w:val="20"/>
              </w:rPr>
              <w:t xml:space="preserve"> și </w:t>
            </w:r>
            <w:proofErr w:type="spellStart"/>
            <w:r w:rsidRPr="00CC2118">
              <w:rPr>
                <w:rFonts w:ascii="Times New Roman" w:eastAsia="Times New Roman" w:hAnsi="Times New Roman" w:cs="Times New Roman"/>
                <w:b/>
                <w:sz w:val="20"/>
                <w:szCs w:val="20"/>
              </w:rPr>
              <w:t>personale</w:t>
            </w:r>
            <w:proofErr w:type="spellEnd"/>
          </w:p>
        </w:tc>
      </w:tr>
      <w:tr w:rsidR="00FC2C95" w:rsidRPr="00CC2118" w14:paraId="7112C87C" w14:textId="77777777" w:rsidTr="00F714B9">
        <w:trPr>
          <w:trHeight w:val="279"/>
        </w:trPr>
        <w:tc>
          <w:tcPr>
            <w:tcW w:w="1985" w:type="dxa"/>
          </w:tcPr>
          <w:p w14:paraId="5FB3FB7D" w14:textId="77777777" w:rsidR="00FC2C95" w:rsidRPr="00CC2118" w:rsidRDefault="00FC2C95" w:rsidP="00EA31C4">
            <w:pPr>
              <w:tabs>
                <w:tab w:val="left" w:pos="468"/>
              </w:tabs>
              <w:spacing w:before="19" w:line="275" w:lineRule="exact"/>
              <w:ind w:right="100"/>
              <w:jc w:val="both"/>
              <w:rPr>
                <w:rFonts w:ascii="Times New Roman" w:eastAsia="Times New Roman" w:hAnsi="Times New Roman" w:cs="Times New Roman"/>
                <w:sz w:val="20"/>
                <w:szCs w:val="20"/>
              </w:rPr>
            </w:pPr>
            <w:r w:rsidRPr="00CC2118">
              <w:rPr>
                <w:rFonts w:ascii="Times New Roman" w:eastAsia="Times New Roman" w:hAnsi="Times New Roman" w:cs="Times New Roman"/>
                <w:sz w:val="20"/>
                <w:szCs w:val="20"/>
              </w:rPr>
              <w:t>C4.1</w:t>
            </w:r>
          </w:p>
        </w:tc>
        <w:tc>
          <w:tcPr>
            <w:tcW w:w="7655" w:type="dxa"/>
            <w:gridSpan w:val="8"/>
          </w:tcPr>
          <w:p w14:paraId="16C3D017" w14:textId="77777777" w:rsidR="00FC2C95" w:rsidRPr="00CC2118" w:rsidRDefault="00FC2C95" w:rsidP="00EA31C4">
            <w:pPr>
              <w:tabs>
                <w:tab w:val="left" w:pos="468"/>
              </w:tabs>
              <w:spacing w:before="19" w:line="275" w:lineRule="exact"/>
              <w:ind w:right="100"/>
              <w:jc w:val="both"/>
              <w:rPr>
                <w:rFonts w:ascii="Times New Roman" w:eastAsia="Times New Roman" w:hAnsi="Times New Roman" w:cs="Times New Roman"/>
                <w:sz w:val="20"/>
                <w:szCs w:val="20"/>
              </w:rPr>
            </w:pPr>
            <w:r w:rsidRPr="00CC2118">
              <w:rPr>
                <w:rFonts w:ascii="Times New Roman" w:eastAsia="Times New Roman" w:hAnsi="Times New Roman" w:cs="Times New Roman"/>
                <w:sz w:val="20"/>
                <w:szCs w:val="20"/>
              </w:rPr>
              <w:t xml:space="preserve">Comunicare </w:t>
            </w:r>
            <w:proofErr w:type="spellStart"/>
            <w:r w:rsidRPr="00CC2118">
              <w:rPr>
                <w:rFonts w:ascii="Times New Roman" w:eastAsia="Times New Roman" w:hAnsi="Times New Roman" w:cs="Times New Roman"/>
                <w:sz w:val="20"/>
                <w:szCs w:val="20"/>
              </w:rPr>
              <w:t>interpersonală</w:t>
            </w:r>
            <w:proofErr w:type="spellEnd"/>
            <w:r w:rsidRPr="00CC2118">
              <w:rPr>
                <w:rFonts w:ascii="Times New Roman" w:eastAsia="Times New Roman" w:hAnsi="Times New Roman" w:cs="Times New Roman"/>
                <w:sz w:val="20"/>
                <w:szCs w:val="20"/>
              </w:rPr>
              <w:t xml:space="preserve"> și </w:t>
            </w:r>
            <w:proofErr w:type="spellStart"/>
            <w:r w:rsidRPr="00CC2118">
              <w:rPr>
                <w:rFonts w:ascii="Times New Roman" w:eastAsia="Times New Roman" w:hAnsi="Times New Roman" w:cs="Times New Roman"/>
                <w:sz w:val="20"/>
                <w:szCs w:val="20"/>
              </w:rPr>
              <w:t>instituțională</w:t>
            </w:r>
            <w:proofErr w:type="spellEnd"/>
          </w:p>
        </w:tc>
      </w:tr>
      <w:tr w:rsidR="00FC2C95" w:rsidRPr="00CC2118" w14:paraId="734E7DB7" w14:textId="77777777" w:rsidTr="00F714B9">
        <w:trPr>
          <w:trHeight w:val="279"/>
        </w:trPr>
        <w:tc>
          <w:tcPr>
            <w:tcW w:w="3686" w:type="dxa"/>
            <w:gridSpan w:val="4"/>
          </w:tcPr>
          <w:p w14:paraId="78A23DD8" w14:textId="77777777" w:rsidR="00FC2C95" w:rsidRPr="00CC2118" w:rsidRDefault="00FC2C95" w:rsidP="00EA31C4">
            <w:pPr>
              <w:tabs>
                <w:tab w:val="left" w:pos="468"/>
              </w:tabs>
              <w:spacing w:before="19" w:line="232" w:lineRule="auto"/>
              <w:ind w:right="100"/>
              <w:jc w:val="both"/>
              <w:rPr>
                <w:rFonts w:ascii="Times New Roman" w:eastAsia="Times New Roman" w:hAnsi="Times New Roman" w:cs="Times New Roman"/>
                <w:sz w:val="20"/>
                <w:szCs w:val="20"/>
                <w:u w:val="single"/>
                <w:lang w:val="fr-BE"/>
              </w:rPr>
            </w:pPr>
            <w:proofErr w:type="spellStart"/>
            <w:r w:rsidRPr="00CC2118">
              <w:rPr>
                <w:rFonts w:ascii="Times New Roman" w:eastAsia="Times New Roman" w:hAnsi="Times New Roman" w:cs="Times New Roman"/>
                <w:sz w:val="20"/>
                <w:szCs w:val="20"/>
                <w:u w:val="single"/>
                <w:lang w:val="fr-BE"/>
              </w:rPr>
              <w:t>Descriere</w:t>
            </w:r>
            <w:proofErr w:type="spellEnd"/>
          </w:p>
          <w:p w14:paraId="032B90F7" w14:textId="77777777" w:rsidR="00FC2C95" w:rsidRPr="00CC2118" w:rsidRDefault="00FC2C95" w:rsidP="00EA31C4">
            <w:pPr>
              <w:tabs>
                <w:tab w:val="left" w:pos="468"/>
              </w:tabs>
              <w:spacing w:before="19" w:line="232" w:lineRule="auto"/>
              <w:ind w:right="100"/>
              <w:jc w:val="both"/>
              <w:rPr>
                <w:rFonts w:ascii="Times New Roman" w:eastAsia="Times New Roman" w:hAnsi="Times New Roman" w:cs="Times New Roman"/>
                <w:sz w:val="20"/>
                <w:szCs w:val="20"/>
                <w:lang w:val="fr-BE"/>
              </w:rPr>
            </w:pPr>
            <w:proofErr w:type="spellStart"/>
            <w:r w:rsidRPr="00CC2118">
              <w:rPr>
                <w:rFonts w:ascii="Times New Roman" w:eastAsia="Times New Roman" w:hAnsi="Times New Roman" w:cs="Times New Roman"/>
                <w:sz w:val="20"/>
                <w:szCs w:val="20"/>
                <w:lang w:val="fr-BE"/>
              </w:rPr>
              <w:t>Demonstrează</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aptitudini</w:t>
            </w:r>
            <w:proofErr w:type="spellEnd"/>
            <w:r w:rsidRPr="00CC2118">
              <w:rPr>
                <w:rFonts w:ascii="Times New Roman" w:eastAsia="Times New Roman" w:hAnsi="Times New Roman" w:cs="Times New Roman"/>
                <w:sz w:val="20"/>
                <w:szCs w:val="20"/>
                <w:lang w:val="fr-BE"/>
              </w:rPr>
              <w:t xml:space="preserve"> și </w:t>
            </w:r>
            <w:proofErr w:type="spellStart"/>
            <w:r w:rsidRPr="00CC2118">
              <w:rPr>
                <w:rFonts w:ascii="Times New Roman" w:eastAsia="Times New Roman" w:hAnsi="Times New Roman" w:cs="Times New Roman"/>
                <w:sz w:val="20"/>
                <w:szCs w:val="20"/>
                <w:lang w:val="fr-BE"/>
              </w:rPr>
              <w:t>abilități</w:t>
            </w:r>
            <w:proofErr w:type="spellEnd"/>
            <w:r w:rsidRPr="00CC2118">
              <w:rPr>
                <w:rFonts w:ascii="Times New Roman" w:eastAsia="Times New Roman" w:hAnsi="Times New Roman" w:cs="Times New Roman"/>
                <w:sz w:val="20"/>
                <w:szCs w:val="20"/>
                <w:lang w:val="fr-BE"/>
              </w:rPr>
              <w:t xml:space="preserve"> de </w:t>
            </w:r>
            <w:proofErr w:type="spellStart"/>
            <w:r w:rsidRPr="00CC2118">
              <w:rPr>
                <w:rFonts w:ascii="Times New Roman" w:eastAsia="Times New Roman" w:hAnsi="Times New Roman" w:cs="Times New Roman"/>
                <w:sz w:val="20"/>
                <w:szCs w:val="20"/>
                <w:lang w:val="fr-BE"/>
              </w:rPr>
              <w:t>relaționare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interumană</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precum</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extraversiune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agreabilitate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conștiinciozitate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stabilitate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emoțională</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deschiderea</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către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noi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experiențe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nivel</w:t>
            </w:r>
            <w:proofErr w:type="spellEnd"/>
            <w:r w:rsidRPr="00CC2118">
              <w:rPr>
                <w:rFonts w:ascii="Times New Roman" w:eastAsia="Times New Roman" w:hAnsi="Times New Roman" w:cs="Times New Roman"/>
                <w:sz w:val="20"/>
                <w:szCs w:val="20"/>
                <w:lang w:val="fr-BE"/>
              </w:rPr>
              <w:t xml:space="preserve"> de </w:t>
            </w:r>
            <w:proofErr w:type="spellStart"/>
            <w:r w:rsidRPr="00CC2118">
              <w:rPr>
                <w:rFonts w:ascii="Times New Roman" w:eastAsia="Times New Roman" w:hAnsi="Times New Roman" w:cs="Times New Roman"/>
                <w:sz w:val="20"/>
                <w:szCs w:val="20"/>
                <w:lang w:val="fr-BE"/>
              </w:rPr>
              <w:t>energie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obiectivitate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capacitate</w:t>
            </w:r>
            <w:proofErr w:type="spellEnd"/>
            <w:r w:rsidRPr="00CC2118">
              <w:rPr>
                <w:rFonts w:ascii="Times New Roman" w:eastAsia="Times New Roman" w:hAnsi="Times New Roman" w:cs="Times New Roman"/>
                <w:sz w:val="20"/>
                <w:szCs w:val="20"/>
                <w:lang w:val="fr-BE"/>
              </w:rPr>
              <w:t xml:space="preserve"> de </w:t>
            </w:r>
            <w:proofErr w:type="spellStart"/>
            <w:r w:rsidRPr="00CC2118">
              <w:rPr>
                <w:rFonts w:ascii="Times New Roman" w:eastAsia="Times New Roman" w:hAnsi="Times New Roman" w:cs="Times New Roman"/>
                <w:sz w:val="20"/>
                <w:szCs w:val="20"/>
                <w:lang w:val="fr-BE"/>
              </w:rPr>
              <w:t>adaptare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tenacitate</w:t>
            </w:r>
            <w:proofErr w:type="spellEnd"/>
            <w:r w:rsidRPr="00CC2118">
              <w:rPr>
                <w:rFonts w:ascii="Times New Roman" w:eastAsia="Times New Roman" w:hAnsi="Times New Roman" w:cs="Times New Roman"/>
                <w:sz w:val="20"/>
                <w:szCs w:val="20"/>
                <w:lang w:val="fr-BE"/>
              </w:rPr>
              <w:t>.</w:t>
            </w:r>
          </w:p>
        </w:tc>
        <w:tc>
          <w:tcPr>
            <w:tcW w:w="5954" w:type="dxa"/>
            <w:gridSpan w:val="5"/>
          </w:tcPr>
          <w:p w14:paraId="39651332" w14:textId="77777777" w:rsidR="00FC2C95" w:rsidRPr="00CC2118" w:rsidRDefault="00FC2C95" w:rsidP="00EA31C4">
            <w:pPr>
              <w:spacing w:line="275" w:lineRule="exact"/>
              <w:rPr>
                <w:rFonts w:ascii="Times New Roman" w:eastAsia="Times New Roman" w:hAnsi="Times New Roman" w:cs="Times New Roman"/>
                <w:sz w:val="20"/>
                <w:szCs w:val="20"/>
                <w:u w:val="single"/>
              </w:rPr>
            </w:pPr>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u w:val="single"/>
              </w:rPr>
              <w:t>Indicatori</w:t>
            </w:r>
            <w:proofErr w:type="spellEnd"/>
            <w:r w:rsidRPr="00CC2118">
              <w:rPr>
                <w:rFonts w:ascii="Times New Roman" w:eastAsia="Times New Roman" w:hAnsi="Times New Roman" w:cs="Times New Roman"/>
                <w:sz w:val="20"/>
                <w:szCs w:val="20"/>
                <w:u w:val="single"/>
              </w:rPr>
              <w:t>:</w:t>
            </w:r>
          </w:p>
          <w:p w14:paraId="759E393C" w14:textId="77777777" w:rsidR="00FC2C95" w:rsidRPr="00CC2118" w:rsidRDefault="00FC2C95" w:rsidP="00872903">
            <w:pPr>
              <w:numPr>
                <w:ilvl w:val="0"/>
                <w:numId w:val="24"/>
              </w:numPr>
              <w:tabs>
                <w:tab w:val="left" w:pos="468"/>
              </w:tabs>
              <w:spacing w:before="17"/>
              <w:ind w:right="101"/>
              <w:jc w:val="both"/>
              <w:rPr>
                <w:rFonts w:ascii="Times New Roman" w:eastAsia="Times New Roman" w:hAnsi="Times New Roman" w:cs="Times New Roman"/>
                <w:sz w:val="20"/>
                <w:szCs w:val="20"/>
              </w:rPr>
            </w:pPr>
            <w:proofErr w:type="spellStart"/>
            <w:r w:rsidRPr="00CC2118">
              <w:rPr>
                <w:rFonts w:ascii="Times New Roman" w:eastAsia="Times New Roman" w:hAnsi="Times New Roman" w:cs="Times New Roman"/>
                <w:sz w:val="20"/>
                <w:szCs w:val="20"/>
              </w:rPr>
              <w:t>Iniţiază</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şi</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stabileşte</w:t>
            </w:r>
            <w:proofErr w:type="spellEnd"/>
            <w:r w:rsidRPr="00CC2118">
              <w:rPr>
                <w:rFonts w:ascii="Times New Roman" w:eastAsia="Times New Roman" w:hAnsi="Times New Roman" w:cs="Times New Roman"/>
                <w:sz w:val="20"/>
                <w:szCs w:val="20"/>
              </w:rPr>
              <w:t xml:space="preserve"> cu </w:t>
            </w:r>
            <w:proofErr w:type="spellStart"/>
            <w:r w:rsidRPr="00CC2118">
              <w:rPr>
                <w:rFonts w:ascii="Times New Roman" w:eastAsia="Times New Roman" w:hAnsi="Times New Roman" w:cs="Times New Roman"/>
                <w:sz w:val="20"/>
                <w:szCs w:val="20"/>
              </w:rPr>
              <w:t>uşurinţă</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relaţii</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eficace</w:t>
            </w:r>
            <w:proofErr w:type="spellEnd"/>
            <w:r w:rsidRPr="00CC2118">
              <w:rPr>
                <w:rFonts w:ascii="Times New Roman" w:eastAsia="Times New Roman" w:hAnsi="Times New Roman" w:cs="Times New Roman"/>
                <w:sz w:val="20"/>
                <w:szCs w:val="20"/>
              </w:rPr>
              <w:t xml:space="preserve"> cu </w:t>
            </w:r>
            <w:proofErr w:type="spellStart"/>
            <w:r w:rsidRPr="00CC2118">
              <w:rPr>
                <w:rFonts w:ascii="Times New Roman" w:eastAsia="Times New Roman" w:hAnsi="Times New Roman" w:cs="Times New Roman"/>
                <w:sz w:val="20"/>
                <w:szCs w:val="20"/>
              </w:rPr>
              <w:t>alte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persoane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indiferent</w:t>
            </w:r>
            <w:proofErr w:type="spellEnd"/>
            <w:r w:rsidRPr="00CC2118">
              <w:rPr>
                <w:rFonts w:ascii="Times New Roman" w:eastAsia="Times New Roman" w:hAnsi="Times New Roman" w:cs="Times New Roman"/>
                <w:sz w:val="20"/>
                <w:szCs w:val="20"/>
              </w:rPr>
              <w:t xml:space="preserve"> de </w:t>
            </w:r>
            <w:proofErr w:type="spellStart"/>
            <w:r w:rsidRPr="00CC2118">
              <w:rPr>
                <w:rFonts w:ascii="Times New Roman" w:eastAsia="Times New Roman" w:hAnsi="Times New Roman" w:cs="Times New Roman"/>
                <w:sz w:val="20"/>
                <w:szCs w:val="20"/>
              </w:rPr>
              <w:t>poziţia</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puterea</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influenţa</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sau</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statutul</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acestora</w:t>
            </w:r>
            <w:proofErr w:type="spellEnd"/>
            <w:r w:rsidRPr="00CC2118">
              <w:rPr>
                <w:rFonts w:ascii="Times New Roman" w:eastAsia="Times New Roman" w:hAnsi="Times New Roman" w:cs="Times New Roman"/>
                <w:sz w:val="20"/>
                <w:szCs w:val="20"/>
              </w:rPr>
              <w:t>;</w:t>
            </w:r>
          </w:p>
          <w:p w14:paraId="52069BFF" w14:textId="77777777" w:rsidR="00FC2C95" w:rsidRPr="00CC2118" w:rsidRDefault="00FC2C95" w:rsidP="00872903">
            <w:pPr>
              <w:numPr>
                <w:ilvl w:val="0"/>
                <w:numId w:val="24"/>
              </w:numPr>
              <w:tabs>
                <w:tab w:val="left" w:pos="468"/>
              </w:tabs>
              <w:spacing w:before="18" w:line="294" w:lineRule="exact"/>
              <w:ind w:hanging="361"/>
              <w:jc w:val="both"/>
              <w:rPr>
                <w:rFonts w:ascii="Times New Roman" w:eastAsia="Times New Roman" w:hAnsi="Times New Roman" w:cs="Times New Roman"/>
                <w:sz w:val="20"/>
                <w:szCs w:val="20"/>
                <w:lang w:val="fr-BE"/>
              </w:rPr>
            </w:pPr>
            <w:proofErr w:type="spellStart"/>
            <w:r w:rsidRPr="00CC2118">
              <w:rPr>
                <w:rFonts w:ascii="Times New Roman" w:eastAsia="Times New Roman" w:hAnsi="Times New Roman" w:cs="Times New Roman"/>
                <w:sz w:val="20"/>
                <w:szCs w:val="20"/>
                <w:lang w:val="fr-BE"/>
              </w:rPr>
              <w:t>Arată</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preocupare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pentru</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cunoaşterea</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interlocutorului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investeşte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timp</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şi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energie</w:t>
            </w:r>
            <w:proofErr w:type="spellEnd"/>
            <w:r w:rsidRPr="00CC2118">
              <w:rPr>
                <w:rFonts w:ascii="Times New Roman" w:eastAsia="Times New Roman" w:hAnsi="Times New Roman" w:cs="Times New Roman"/>
                <w:sz w:val="20"/>
                <w:szCs w:val="20"/>
                <w:lang w:val="fr-BE"/>
              </w:rPr>
              <w:t>;</w:t>
            </w:r>
          </w:p>
          <w:p w14:paraId="629B6060" w14:textId="77777777" w:rsidR="00FC2C95" w:rsidRPr="00CC2118" w:rsidRDefault="00FC2C95" w:rsidP="00872903">
            <w:pPr>
              <w:numPr>
                <w:ilvl w:val="0"/>
                <w:numId w:val="24"/>
              </w:numPr>
              <w:tabs>
                <w:tab w:val="left" w:pos="468"/>
              </w:tabs>
              <w:spacing w:line="294" w:lineRule="exact"/>
              <w:ind w:hanging="361"/>
              <w:jc w:val="both"/>
              <w:rPr>
                <w:rFonts w:ascii="Times New Roman" w:eastAsia="Times New Roman" w:hAnsi="Times New Roman" w:cs="Times New Roman"/>
                <w:sz w:val="20"/>
                <w:szCs w:val="20"/>
              </w:rPr>
            </w:pPr>
            <w:proofErr w:type="spellStart"/>
            <w:r w:rsidRPr="00CC2118">
              <w:rPr>
                <w:rFonts w:ascii="Times New Roman" w:eastAsia="Times New Roman" w:hAnsi="Times New Roman" w:cs="Times New Roman"/>
                <w:sz w:val="20"/>
                <w:szCs w:val="20"/>
              </w:rPr>
              <w:t>Foloseşte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tactul</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şi</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diplomaţia</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în</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stabilirea</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relaţiilor</w:t>
            </w:r>
            <w:proofErr w:type="spellEnd"/>
            <w:r w:rsidRPr="00CC2118">
              <w:rPr>
                <w:rFonts w:ascii="Times New Roman" w:eastAsia="Times New Roman" w:hAnsi="Times New Roman" w:cs="Times New Roman"/>
                <w:sz w:val="20"/>
                <w:szCs w:val="20"/>
              </w:rPr>
              <w:t xml:space="preserve"> cu </w:t>
            </w:r>
            <w:proofErr w:type="spellStart"/>
            <w:r w:rsidRPr="00CC2118">
              <w:rPr>
                <w:rFonts w:ascii="Times New Roman" w:eastAsia="Times New Roman" w:hAnsi="Times New Roman" w:cs="Times New Roman"/>
                <w:sz w:val="20"/>
                <w:szCs w:val="20"/>
              </w:rPr>
              <w:t>ceilalţi</w:t>
            </w:r>
            <w:proofErr w:type="spellEnd"/>
            <w:r w:rsidRPr="00CC2118">
              <w:rPr>
                <w:rFonts w:ascii="Times New Roman" w:eastAsia="Times New Roman" w:hAnsi="Times New Roman" w:cs="Times New Roman"/>
                <w:sz w:val="20"/>
                <w:szCs w:val="20"/>
              </w:rPr>
              <w:t>;</w:t>
            </w:r>
          </w:p>
          <w:p w14:paraId="7DCD1B70" w14:textId="77777777" w:rsidR="00FC2C95" w:rsidRPr="00CC2118" w:rsidRDefault="00FC2C95" w:rsidP="00872903">
            <w:pPr>
              <w:numPr>
                <w:ilvl w:val="0"/>
                <w:numId w:val="24"/>
              </w:numPr>
              <w:tabs>
                <w:tab w:val="left" w:pos="468"/>
              </w:tabs>
              <w:spacing w:line="295" w:lineRule="exact"/>
              <w:ind w:hanging="361"/>
              <w:jc w:val="both"/>
              <w:rPr>
                <w:rFonts w:ascii="Times New Roman" w:eastAsia="Times New Roman" w:hAnsi="Times New Roman" w:cs="Times New Roman"/>
                <w:sz w:val="20"/>
                <w:szCs w:val="20"/>
              </w:rPr>
            </w:pPr>
            <w:proofErr w:type="spellStart"/>
            <w:r w:rsidRPr="00CC2118">
              <w:rPr>
                <w:rFonts w:ascii="Times New Roman" w:eastAsia="Times New Roman" w:hAnsi="Times New Roman" w:cs="Times New Roman"/>
                <w:sz w:val="20"/>
                <w:szCs w:val="20"/>
              </w:rPr>
              <w:t>Arată</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deschidere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faţă</w:t>
            </w:r>
            <w:proofErr w:type="spellEnd"/>
            <w:r w:rsidRPr="00CC2118">
              <w:rPr>
                <w:rFonts w:ascii="Times New Roman" w:eastAsia="Times New Roman" w:hAnsi="Times New Roman" w:cs="Times New Roman"/>
                <w:sz w:val="20"/>
                <w:szCs w:val="20"/>
              </w:rPr>
              <w:t xml:space="preserve"> de </w:t>
            </w:r>
            <w:proofErr w:type="spellStart"/>
            <w:r w:rsidRPr="00CC2118">
              <w:rPr>
                <w:rFonts w:ascii="Times New Roman" w:eastAsia="Times New Roman" w:hAnsi="Times New Roman" w:cs="Times New Roman"/>
                <w:sz w:val="20"/>
                <w:szCs w:val="20"/>
              </w:rPr>
              <w:t>ceilalţi</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este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dispus</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să</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asculte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şi</w:t>
            </w:r>
            <w:proofErr w:type="spellEnd"/>
            <w:r w:rsidRPr="00CC2118">
              <w:rPr>
                <w:rFonts w:ascii="Times New Roman" w:eastAsia="Times New Roman" w:hAnsi="Times New Roman" w:cs="Times New Roman"/>
                <w:sz w:val="20"/>
                <w:szCs w:val="20"/>
              </w:rPr>
              <w:t>/</w:t>
            </w:r>
            <w:proofErr w:type="spellStart"/>
            <w:r w:rsidRPr="00CC2118">
              <w:rPr>
                <w:rFonts w:ascii="Times New Roman" w:eastAsia="Times New Roman" w:hAnsi="Times New Roman" w:cs="Times New Roman"/>
                <w:sz w:val="20"/>
                <w:szCs w:val="20"/>
              </w:rPr>
              <w:t>sau</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să</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împărtăşească</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diferite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experienţe</w:t>
            </w:r>
            <w:proofErr w:type="spellEnd"/>
            <w:r w:rsidRPr="00CC2118">
              <w:rPr>
                <w:rFonts w:ascii="Times New Roman" w:eastAsia="Times New Roman" w:hAnsi="Times New Roman" w:cs="Times New Roman"/>
                <w:sz w:val="20"/>
                <w:szCs w:val="20"/>
              </w:rPr>
              <w:t>;</w:t>
            </w:r>
          </w:p>
          <w:p w14:paraId="40A28C5A" w14:textId="77777777" w:rsidR="00FC2C95" w:rsidRPr="00CC2118" w:rsidRDefault="00FC2C95" w:rsidP="00872903">
            <w:pPr>
              <w:numPr>
                <w:ilvl w:val="0"/>
                <w:numId w:val="24"/>
              </w:numPr>
              <w:tabs>
                <w:tab w:val="left" w:pos="468"/>
              </w:tabs>
              <w:spacing w:line="247" w:lineRule="auto"/>
              <w:ind w:right="98"/>
              <w:jc w:val="both"/>
              <w:rPr>
                <w:rFonts w:ascii="Times New Roman" w:eastAsia="Times New Roman" w:hAnsi="Times New Roman" w:cs="Times New Roman"/>
                <w:sz w:val="20"/>
                <w:szCs w:val="20"/>
              </w:rPr>
            </w:pPr>
            <w:proofErr w:type="spellStart"/>
            <w:r w:rsidRPr="00CC2118">
              <w:rPr>
                <w:rFonts w:ascii="Times New Roman" w:eastAsia="Times New Roman" w:hAnsi="Times New Roman" w:cs="Times New Roman"/>
                <w:sz w:val="20"/>
                <w:szCs w:val="20"/>
              </w:rPr>
              <w:t>Arată</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preocupare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pentru</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existenţa</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unor</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relaţii</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pozitive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în</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cadrul</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organizaţiei</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îşi</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asumă</w:t>
            </w:r>
            <w:proofErr w:type="spellEnd"/>
            <w:r w:rsidRPr="00CC2118">
              <w:rPr>
                <w:rFonts w:ascii="Times New Roman" w:eastAsia="Times New Roman" w:hAnsi="Times New Roman" w:cs="Times New Roman"/>
                <w:sz w:val="20"/>
                <w:szCs w:val="20"/>
              </w:rPr>
              <w:t xml:space="preserve"> un </w:t>
            </w:r>
            <w:proofErr w:type="spellStart"/>
            <w:r w:rsidRPr="00CC2118">
              <w:rPr>
                <w:rFonts w:ascii="Times New Roman" w:eastAsia="Times New Roman" w:hAnsi="Times New Roman" w:cs="Times New Roman"/>
                <w:sz w:val="20"/>
                <w:szCs w:val="20"/>
              </w:rPr>
              <w:t>rol</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activ</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pentru</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facilitarea</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lor</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prin</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identificarea</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resurselor</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şi</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instrumentelor</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necesare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indiferent</w:t>
            </w:r>
            <w:proofErr w:type="spellEnd"/>
            <w:r w:rsidRPr="00CC2118">
              <w:rPr>
                <w:rFonts w:ascii="Times New Roman" w:eastAsia="Times New Roman" w:hAnsi="Times New Roman" w:cs="Times New Roman"/>
                <w:sz w:val="20"/>
                <w:szCs w:val="20"/>
              </w:rPr>
              <w:t xml:space="preserve"> de </w:t>
            </w:r>
            <w:proofErr w:type="spellStart"/>
            <w:r w:rsidRPr="00CC2118">
              <w:rPr>
                <w:rFonts w:ascii="Times New Roman" w:eastAsia="Times New Roman" w:hAnsi="Times New Roman" w:cs="Times New Roman"/>
                <w:sz w:val="20"/>
                <w:szCs w:val="20"/>
              </w:rPr>
              <w:t>natura</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acestora</w:t>
            </w:r>
            <w:proofErr w:type="spellEnd"/>
            <w:r w:rsidRPr="00CC2118">
              <w:rPr>
                <w:rFonts w:ascii="Times New Roman" w:eastAsia="Times New Roman" w:hAnsi="Times New Roman" w:cs="Times New Roman"/>
                <w:sz w:val="20"/>
                <w:szCs w:val="20"/>
              </w:rPr>
              <w:t>;</w:t>
            </w:r>
          </w:p>
          <w:p w14:paraId="36EF2B7E" w14:textId="77777777" w:rsidR="00FC2C95" w:rsidRPr="00CC2118" w:rsidRDefault="00FC2C95" w:rsidP="00872903">
            <w:pPr>
              <w:numPr>
                <w:ilvl w:val="0"/>
                <w:numId w:val="24"/>
              </w:numPr>
              <w:tabs>
                <w:tab w:val="left" w:pos="468"/>
              </w:tabs>
              <w:spacing w:before="18" w:line="230" w:lineRule="auto"/>
              <w:ind w:right="101"/>
              <w:jc w:val="both"/>
              <w:rPr>
                <w:rFonts w:ascii="Times New Roman" w:eastAsia="Times New Roman" w:hAnsi="Times New Roman" w:cs="Times New Roman"/>
                <w:sz w:val="20"/>
                <w:szCs w:val="20"/>
              </w:rPr>
            </w:pPr>
            <w:proofErr w:type="spellStart"/>
            <w:r w:rsidRPr="00CC2118">
              <w:rPr>
                <w:rFonts w:ascii="Times New Roman" w:eastAsia="Times New Roman" w:hAnsi="Times New Roman" w:cs="Times New Roman"/>
                <w:sz w:val="20"/>
                <w:szCs w:val="20"/>
              </w:rPr>
              <w:t>Identifică</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situaţiile</w:t>
            </w:r>
            <w:proofErr w:type="spellEnd"/>
            <w:r w:rsidRPr="00CC2118">
              <w:rPr>
                <w:rFonts w:ascii="Times New Roman" w:eastAsia="Times New Roman" w:hAnsi="Times New Roman" w:cs="Times New Roman"/>
                <w:sz w:val="20"/>
                <w:szCs w:val="20"/>
              </w:rPr>
              <w:t xml:space="preserve"> care pot genera </w:t>
            </w:r>
            <w:proofErr w:type="spellStart"/>
            <w:r w:rsidRPr="00CC2118">
              <w:rPr>
                <w:rFonts w:ascii="Times New Roman" w:eastAsia="Times New Roman" w:hAnsi="Times New Roman" w:cs="Times New Roman"/>
                <w:sz w:val="20"/>
                <w:szCs w:val="20"/>
              </w:rPr>
              <w:t>conflicte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ia</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atitudine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şi</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dispune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acţiuni</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menite</w:t>
            </w:r>
            <w:proofErr w:type="spellEnd"/>
            <w:r w:rsidRPr="00CC2118">
              <w:rPr>
                <w:rFonts w:ascii="Times New Roman" w:eastAsia="Times New Roman" w:hAnsi="Times New Roman" w:cs="Times New Roman"/>
                <w:sz w:val="20"/>
                <w:szCs w:val="20"/>
              </w:rPr>
              <w:t xml:space="preserve"> a le </w:t>
            </w:r>
            <w:proofErr w:type="spellStart"/>
            <w:r w:rsidRPr="00CC2118">
              <w:rPr>
                <w:rFonts w:ascii="Times New Roman" w:eastAsia="Times New Roman" w:hAnsi="Times New Roman" w:cs="Times New Roman"/>
                <w:sz w:val="20"/>
                <w:szCs w:val="20"/>
              </w:rPr>
              <w:t>preveni</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Dacă</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situaţia</w:t>
            </w:r>
            <w:proofErr w:type="spellEnd"/>
            <w:r w:rsidRPr="00CC2118">
              <w:rPr>
                <w:rFonts w:ascii="Times New Roman" w:eastAsia="Times New Roman" w:hAnsi="Times New Roman" w:cs="Times New Roman"/>
                <w:sz w:val="20"/>
                <w:szCs w:val="20"/>
              </w:rPr>
              <w:t xml:space="preserve"> a </w:t>
            </w:r>
            <w:proofErr w:type="spellStart"/>
            <w:r w:rsidRPr="00CC2118">
              <w:rPr>
                <w:rFonts w:ascii="Times New Roman" w:eastAsia="Times New Roman" w:hAnsi="Times New Roman" w:cs="Times New Roman"/>
                <w:sz w:val="20"/>
                <w:szCs w:val="20"/>
              </w:rPr>
              <w:t>degenerat</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şi</w:t>
            </w:r>
            <w:proofErr w:type="spellEnd"/>
            <w:r w:rsidRPr="00CC2118">
              <w:rPr>
                <w:rFonts w:ascii="Times New Roman" w:eastAsia="Times New Roman" w:hAnsi="Times New Roman" w:cs="Times New Roman"/>
                <w:sz w:val="20"/>
                <w:szCs w:val="20"/>
              </w:rPr>
              <w:t xml:space="preserve"> conflictual </w:t>
            </w:r>
            <w:proofErr w:type="gramStart"/>
            <w:r w:rsidRPr="00CC2118">
              <w:rPr>
                <w:rFonts w:ascii="Times New Roman" w:eastAsia="Times New Roman" w:hAnsi="Times New Roman" w:cs="Times New Roman"/>
                <w:sz w:val="20"/>
                <w:szCs w:val="20"/>
              </w:rPr>
              <w:t>a</w:t>
            </w:r>
            <w:proofErr w:type="gram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izbucnit</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depune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eforturi</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pentru</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soluţionarea</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lui</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într</w:t>
            </w:r>
            <w:proofErr w:type="spellEnd"/>
            <w:r w:rsidRPr="00CC2118">
              <w:rPr>
                <w:rFonts w:ascii="Times New Roman" w:eastAsia="Times New Roman" w:hAnsi="Times New Roman" w:cs="Times New Roman"/>
                <w:sz w:val="20"/>
                <w:szCs w:val="20"/>
              </w:rPr>
              <w:t xml:space="preserve">-o </w:t>
            </w:r>
            <w:proofErr w:type="spellStart"/>
            <w:r w:rsidRPr="00CC2118">
              <w:rPr>
                <w:rFonts w:ascii="Times New Roman" w:eastAsia="Times New Roman" w:hAnsi="Times New Roman" w:cs="Times New Roman"/>
                <w:sz w:val="20"/>
                <w:szCs w:val="20"/>
              </w:rPr>
              <w:t>manieră</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satisfăcătoare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pentru</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toate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părţile</w:t>
            </w:r>
            <w:proofErr w:type="spellEnd"/>
            <w:r w:rsidRPr="00CC2118">
              <w:rPr>
                <w:rFonts w:ascii="Times New Roman" w:eastAsia="Times New Roman" w:hAnsi="Times New Roman" w:cs="Times New Roman"/>
                <w:sz w:val="20"/>
                <w:szCs w:val="20"/>
              </w:rPr>
              <w:t xml:space="preserve"> implicate;</w:t>
            </w:r>
          </w:p>
          <w:p w14:paraId="10644F9A" w14:textId="77777777" w:rsidR="00FC2C95" w:rsidRPr="00CC2118" w:rsidRDefault="00FC2C95" w:rsidP="00872903">
            <w:pPr>
              <w:pStyle w:val="ListParagraph"/>
              <w:numPr>
                <w:ilvl w:val="0"/>
                <w:numId w:val="24"/>
              </w:numPr>
              <w:tabs>
                <w:tab w:val="left" w:pos="468"/>
              </w:tabs>
              <w:spacing w:before="19" w:line="275" w:lineRule="exact"/>
              <w:ind w:right="100"/>
              <w:contextualSpacing w:val="0"/>
              <w:jc w:val="both"/>
              <w:rPr>
                <w:rFonts w:ascii="Times New Roman" w:hAnsi="Times New Roman" w:cs="Times New Roman"/>
                <w:sz w:val="20"/>
                <w:szCs w:val="20"/>
              </w:rPr>
            </w:pPr>
            <w:proofErr w:type="spellStart"/>
            <w:r w:rsidRPr="00CC2118">
              <w:rPr>
                <w:rFonts w:ascii="Times New Roman" w:hAnsi="Times New Roman" w:cs="Times New Roman"/>
                <w:sz w:val="20"/>
                <w:szCs w:val="20"/>
              </w:rPr>
              <w:t>Stăpânește</w:t>
            </w:r>
            <w:proofErr w:type="spellEnd"/>
            <w:r w:rsidRPr="00CC2118">
              <w:rPr>
                <w:rFonts w:ascii="Times New Roman" w:hAnsi="Times New Roman" w:cs="Times New Roman"/>
                <w:sz w:val="20"/>
                <w:szCs w:val="20"/>
              </w:rPr>
              <w:t xml:space="preserve"> perfect </w:t>
            </w:r>
            <w:proofErr w:type="spellStart"/>
            <w:r w:rsidRPr="00CC2118">
              <w:rPr>
                <w:rFonts w:ascii="Times New Roman" w:hAnsi="Times New Roman" w:cs="Times New Roman"/>
                <w:sz w:val="20"/>
                <w:szCs w:val="20"/>
              </w:rPr>
              <w:t>procesul</w:t>
            </w:r>
            <w:proofErr w:type="spellEnd"/>
            <w:r w:rsidRPr="00CC2118">
              <w:rPr>
                <w:rFonts w:ascii="Times New Roman" w:hAnsi="Times New Roman" w:cs="Times New Roman"/>
                <w:sz w:val="20"/>
                <w:szCs w:val="20"/>
              </w:rPr>
              <w:t xml:space="preserve"> de comunicare și </w:t>
            </w:r>
            <w:proofErr w:type="spellStart"/>
            <w:r w:rsidRPr="00CC2118">
              <w:rPr>
                <w:rFonts w:ascii="Times New Roman" w:hAnsi="Times New Roman" w:cs="Times New Roman"/>
                <w:sz w:val="20"/>
                <w:szCs w:val="20"/>
              </w:rPr>
              <w:t>îl</w:t>
            </w:r>
            <w:proofErr w:type="spellEnd"/>
            <w:r w:rsidRPr="00CC2118">
              <w:rPr>
                <w:rFonts w:ascii="Times New Roman" w:hAnsi="Times New Roman" w:cs="Times New Roman"/>
                <w:sz w:val="20"/>
                <w:szCs w:val="20"/>
              </w:rPr>
              <w:t xml:space="preserve"> </w:t>
            </w:r>
            <w:proofErr w:type="spellStart"/>
            <w:r w:rsidRPr="00CC2118">
              <w:rPr>
                <w:rFonts w:ascii="Times New Roman" w:hAnsi="Times New Roman" w:cs="Times New Roman"/>
                <w:sz w:val="20"/>
                <w:szCs w:val="20"/>
              </w:rPr>
              <w:t>utilizează</w:t>
            </w:r>
            <w:proofErr w:type="spellEnd"/>
            <w:r w:rsidRPr="00CC2118">
              <w:rPr>
                <w:rFonts w:ascii="Times New Roman" w:hAnsi="Times New Roman" w:cs="Times New Roman"/>
                <w:sz w:val="20"/>
                <w:szCs w:val="20"/>
              </w:rPr>
              <w:t xml:space="preserve"> </w:t>
            </w:r>
            <w:proofErr w:type="spellStart"/>
            <w:r w:rsidRPr="00CC2118">
              <w:rPr>
                <w:rFonts w:ascii="Times New Roman" w:hAnsi="Times New Roman" w:cs="Times New Roman"/>
                <w:sz w:val="20"/>
                <w:szCs w:val="20"/>
              </w:rPr>
              <w:t>frecvent</w:t>
            </w:r>
            <w:proofErr w:type="spellEnd"/>
            <w:r w:rsidRPr="00CC2118">
              <w:rPr>
                <w:rFonts w:ascii="Times New Roman" w:hAnsi="Times New Roman" w:cs="Times New Roman"/>
                <w:sz w:val="20"/>
                <w:szCs w:val="20"/>
              </w:rPr>
              <w:t xml:space="preserve"> </w:t>
            </w:r>
            <w:proofErr w:type="spellStart"/>
            <w:r w:rsidRPr="00CC2118">
              <w:rPr>
                <w:rFonts w:ascii="Times New Roman" w:hAnsi="Times New Roman" w:cs="Times New Roman"/>
                <w:sz w:val="20"/>
                <w:szCs w:val="20"/>
              </w:rPr>
              <w:t>pentru</w:t>
            </w:r>
            <w:proofErr w:type="spellEnd"/>
            <w:r w:rsidRPr="00CC2118">
              <w:rPr>
                <w:rFonts w:ascii="Times New Roman" w:hAnsi="Times New Roman" w:cs="Times New Roman"/>
                <w:sz w:val="20"/>
                <w:szCs w:val="20"/>
              </w:rPr>
              <w:t xml:space="preserve"> a-</w:t>
            </w:r>
            <w:proofErr w:type="spellStart"/>
            <w:r w:rsidRPr="00CC2118">
              <w:rPr>
                <w:rFonts w:ascii="Times New Roman" w:hAnsi="Times New Roman" w:cs="Times New Roman"/>
                <w:sz w:val="20"/>
                <w:szCs w:val="20"/>
              </w:rPr>
              <w:t>i</w:t>
            </w:r>
            <w:proofErr w:type="spellEnd"/>
            <w:r w:rsidRPr="00CC2118">
              <w:rPr>
                <w:rFonts w:ascii="Times New Roman" w:hAnsi="Times New Roman" w:cs="Times New Roman"/>
                <w:sz w:val="20"/>
                <w:szCs w:val="20"/>
              </w:rPr>
              <w:t xml:space="preserve"> </w:t>
            </w:r>
            <w:proofErr w:type="spellStart"/>
            <w:r w:rsidRPr="00CC2118">
              <w:rPr>
                <w:rFonts w:ascii="Times New Roman" w:hAnsi="Times New Roman" w:cs="Times New Roman"/>
                <w:sz w:val="20"/>
                <w:szCs w:val="20"/>
              </w:rPr>
              <w:t>inspira</w:t>
            </w:r>
            <w:proofErr w:type="spellEnd"/>
            <w:r w:rsidRPr="00CC2118">
              <w:rPr>
                <w:rFonts w:ascii="Times New Roman" w:hAnsi="Times New Roman" w:cs="Times New Roman"/>
                <w:sz w:val="20"/>
                <w:szCs w:val="20"/>
              </w:rPr>
              <w:t xml:space="preserve"> pe </w:t>
            </w:r>
            <w:proofErr w:type="spellStart"/>
            <w:r w:rsidRPr="00CC2118">
              <w:rPr>
                <w:rFonts w:ascii="Times New Roman" w:hAnsi="Times New Roman" w:cs="Times New Roman"/>
                <w:sz w:val="20"/>
                <w:szCs w:val="20"/>
              </w:rPr>
              <w:t>colaboratorii</w:t>
            </w:r>
            <w:proofErr w:type="spellEnd"/>
            <w:r w:rsidRPr="00CC2118">
              <w:rPr>
                <w:rFonts w:ascii="Times New Roman" w:hAnsi="Times New Roman" w:cs="Times New Roman"/>
                <w:sz w:val="20"/>
                <w:szCs w:val="20"/>
              </w:rPr>
              <w:t xml:space="preserve"> </w:t>
            </w:r>
            <w:proofErr w:type="spellStart"/>
            <w:r w:rsidRPr="00CC2118">
              <w:rPr>
                <w:rFonts w:ascii="Times New Roman" w:hAnsi="Times New Roman" w:cs="Times New Roman"/>
                <w:sz w:val="20"/>
                <w:szCs w:val="20"/>
              </w:rPr>
              <w:t>săi</w:t>
            </w:r>
            <w:proofErr w:type="spellEnd"/>
            <w:r w:rsidRPr="00CC2118">
              <w:rPr>
                <w:rFonts w:ascii="Times New Roman" w:hAnsi="Times New Roman" w:cs="Times New Roman"/>
                <w:sz w:val="20"/>
                <w:szCs w:val="20"/>
              </w:rPr>
              <w:t xml:space="preserve"> </w:t>
            </w:r>
            <w:proofErr w:type="spellStart"/>
            <w:r w:rsidRPr="00CC2118">
              <w:rPr>
                <w:rFonts w:ascii="Times New Roman" w:hAnsi="Times New Roman" w:cs="Times New Roman"/>
                <w:sz w:val="20"/>
                <w:szCs w:val="20"/>
              </w:rPr>
              <w:t>cărora</w:t>
            </w:r>
            <w:proofErr w:type="spellEnd"/>
            <w:r w:rsidRPr="00CC2118">
              <w:rPr>
                <w:rFonts w:ascii="Times New Roman" w:hAnsi="Times New Roman" w:cs="Times New Roman"/>
                <w:sz w:val="20"/>
                <w:szCs w:val="20"/>
              </w:rPr>
              <w:t xml:space="preserve"> le </w:t>
            </w:r>
            <w:proofErr w:type="spellStart"/>
            <w:r w:rsidRPr="00CC2118">
              <w:rPr>
                <w:rFonts w:ascii="Times New Roman" w:hAnsi="Times New Roman" w:cs="Times New Roman"/>
                <w:sz w:val="20"/>
                <w:szCs w:val="20"/>
              </w:rPr>
              <w:t>împărtășește</w:t>
            </w:r>
            <w:proofErr w:type="spellEnd"/>
            <w:r w:rsidRPr="00CC2118">
              <w:rPr>
                <w:rFonts w:ascii="Times New Roman" w:hAnsi="Times New Roman" w:cs="Times New Roman"/>
                <w:sz w:val="20"/>
                <w:szCs w:val="20"/>
              </w:rPr>
              <w:t xml:space="preserve"> </w:t>
            </w:r>
            <w:proofErr w:type="spellStart"/>
            <w:r w:rsidRPr="00CC2118">
              <w:rPr>
                <w:rFonts w:ascii="Times New Roman" w:hAnsi="Times New Roman" w:cs="Times New Roman"/>
                <w:sz w:val="20"/>
                <w:szCs w:val="20"/>
              </w:rPr>
              <w:t>viziunea</w:t>
            </w:r>
            <w:proofErr w:type="spellEnd"/>
            <w:r w:rsidRPr="00CC2118">
              <w:rPr>
                <w:rFonts w:ascii="Times New Roman" w:hAnsi="Times New Roman" w:cs="Times New Roman"/>
                <w:sz w:val="20"/>
                <w:szCs w:val="20"/>
              </w:rPr>
              <w:t xml:space="preserve"> </w:t>
            </w:r>
            <w:proofErr w:type="spellStart"/>
            <w:r w:rsidRPr="00CC2118">
              <w:rPr>
                <w:rFonts w:ascii="Times New Roman" w:hAnsi="Times New Roman" w:cs="Times New Roman"/>
                <w:sz w:val="20"/>
                <w:szCs w:val="20"/>
              </w:rPr>
              <w:t>sa</w:t>
            </w:r>
            <w:proofErr w:type="spellEnd"/>
            <w:r w:rsidRPr="00CC2118">
              <w:rPr>
                <w:rFonts w:ascii="Times New Roman" w:hAnsi="Times New Roman" w:cs="Times New Roman"/>
                <w:sz w:val="20"/>
                <w:szCs w:val="20"/>
              </w:rPr>
              <w:t xml:space="preserve"> </w:t>
            </w:r>
            <w:proofErr w:type="spellStart"/>
            <w:r w:rsidRPr="00CC2118">
              <w:rPr>
                <w:rFonts w:ascii="Times New Roman" w:hAnsi="Times New Roman" w:cs="Times New Roman"/>
                <w:sz w:val="20"/>
                <w:szCs w:val="20"/>
              </w:rPr>
              <w:t>asupra</w:t>
            </w:r>
            <w:proofErr w:type="spellEnd"/>
            <w:r w:rsidRPr="00CC2118">
              <w:rPr>
                <w:rFonts w:ascii="Times New Roman" w:hAnsi="Times New Roman" w:cs="Times New Roman"/>
                <w:sz w:val="20"/>
                <w:szCs w:val="20"/>
              </w:rPr>
              <w:t xml:space="preserve"> </w:t>
            </w:r>
            <w:proofErr w:type="spellStart"/>
            <w:r w:rsidRPr="00CC2118">
              <w:rPr>
                <w:rFonts w:ascii="Times New Roman" w:hAnsi="Times New Roman" w:cs="Times New Roman"/>
                <w:sz w:val="20"/>
                <w:szCs w:val="20"/>
              </w:rPr>
              <w:t>organizației</w:t>
            </w:r>
            <w:proofErr w:type="spellEnd"/>
            <w:r w:rsidRPr="00CC2118">
              <w:rPr>
                <w:rFonts w:ascii="Times New Roman" w:hAnsi="Times New Roman" w:cs="Times New Roman"/>
                <w:sz w:val="20"/>
                <w:szCs w:val="20"/>
              </w:rPr>
              <w:t>.</w:t>
            </w:r>
          </w:p>
        </w:tc>
      </w:tr>
      <w:tr w:rsidR="00FC2C95" w:rsidRPr="00CC2118" w14:paraId="6E81885F" w14:textId="77777777" w:rsidTr="00F714B9">
        <w:trPr>
          <w:trHeight w:val="279"/>
        </w:trPr>
        <w:tc>
          <w:tcPr>
            <w:tcW w:w="1985" w:type="dxa"/>
          </w:tcPr>
          <w:p w14:paraId="2539CD38" w14:textId="77777777" w:rsidR="00FC2C95" w:rsidRPr="00CC2118" w:rsidRDefault="00FC2C95" w:rsidP="00EA31C4">
            <w:pPr>
              <w:tabs>
                <w:tab w:val="left" w:pos="468"/>
              </w:tabs>
              <w:spacing w:before="19" w:line="232" w:lineRule="auto"/>
              <w:ind w:right="100"/>
              <w:jc w:val="both"/>
              <w:rPr>
                <w:rFonts w:ascii="Times New Roman" w:eastAsia="Times New Roman" w:hAnsi="Times New Roman" w:cs="Times New Roman"/>
                <w:sz w:val="20"/>
                <w:szCs w:val="20"/>
              </w:rPr>
            </w:pPr>
            <w:r w:rsidRPr="00CC2118">
              <w:rPr>
                <w:rFonts w:ascii="Times New Roman" w:eastAsia="Times New Roman" w:hAnsi="Times New Roman" w:cs="Times New Roman"/>
                <w:sz w:val="20"/>
                <w:szCs w:val="20"/>
              </w:rPr>
              <w:t>C4.2</w:t>
            </w:r>
          </w:p>
        </w:tc>
        <w:tc>
          <w:tcPr>
            <w:tcW w:w="7655" w:type="dxa"/>
            <w:gridSpan w:val="8"/>
          </w:tcPr>
          <w:p w14:paraId="35829B03" w14:textId="77777777" w:rsidR="00FC2C95" w:rsidRPr="00CC2118" w:rsidRDefault="00FC2C95" w:rsidP="00EA31C4">
            <w:pPr>
              <w:spacing w:line="275" w:lineRule="exact"/>
              <w:rPr>
                <w:rFonts w:ascii="Times New Roman" w:eastAsia="Times New Roman" w:hAnsi="Times New Roman" w:cs="Times New Roman"/>
                <w:sz w:val="20"/>
                <w:szCs w:val="20"/>
              </w:rPr>
            </w:pPr>
            <w:proofErr w:type="spellStart"/>
            <w:r w:rsidRPr="00CC2118">
              <w:rPr>
                <w:rFonts w:ascii="Times New Roman" w:eastAsia="Times New Roman" w:hAnsi="Times New Roman" w:cs="Times New Roman"/>
                <w:sz w:val="20"/>
                <w:szCs w:val="20"/>
              </w:rPr>
              <w:t>Cunoașterea</w:t>
            </w:r>
            <w:proofErr w:type="spellEnd"/>
            <w:r w:rsidRPr="00CC2118">
              <w:rPr>
                <w:rFonts w:ascii="Times New Roman" w:eastAsia="Times New Roman" w:hAnsi="Times New Roman" w:cs="Times New Roman"/>
                <w:sz w:val="20"/>
                <w:szCs w:val="20"/>
              </w:rPr>
              <w:t xml:space="preserve"> și </w:t>
            </w:r>
            <w:proofErr w:type="spellStart"/>
            <w:r w:rsidRPr="00CC2118">
              <w:rPr>
                <w:rFonts w:ascii="Times New Roman" w:eastAsia="Times New Roman" w:hAnsi="Times New Roman" w:cs="Times New Roman"/>
                <w:sz w:val="20"/>
                <w:szCs w:val="20"/>
              </w:rPr>
              <w:t>aplicarea</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eticii</w:t>
            </w:r>
            <w:proofErr w:type="spellEnd"/>
            <w:r w:rsidRPr="00CC2118">
              <w:rPr>
                <w:rFonts w:ascii="Times New Roman" w:eastAsia="Times New Roman" w:hAnsi="Times New Roman" w:cs="Times New Roman"/>
                <w:sz w:val="20"/>
                <w:szCs w:val="20"/>
              </w:rPr>
              <w:t xml:space="preserve"> și </w:t>
            </w:r>
            <w:proofErr w:type="spellStart"/>
            <w:r w:rsidRPr="00CC2118">
              <w:rPr>
                <w:rFonts w:ascii="Times New Roman" w:eastAsia="Times New Roman" w:hAnsi="Times New Roman" w:cs="Times New Roman"/>
                <w:sz w:val="20"/>
                <w:szCs w:val="20"/>
              </w:rPr>
              <w:t>integrității</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în</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activitatea</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profesională</w:t>
            </w:r>
            <w:proofErr w:type="spellEnd"/>
            <w:r w:rsidRPr="00CC2118">
              <w:rPr>
                <w:rFonts w:ascii="Times New Roman" w:eastAsia="Times New Roman" w:hAnsi="Times New Roman" w:cs="Times New Roman"/>
                <w:sz w:val="20"/>
                <w:szCs w:val="20"/>
              </w:rPr>
              <w:t>/</w:t>
            </w:r>
            <w:proofErr w:type="spellStart"/>
            <w:r w:rsidRPr="00CC2118">
              <w:rPr>
                <w:rFonts w:ascii="Times New Roman" w:eastAsia="Times New Roman" w:hAnsi="Times New Roman" w:cs="Times New Roman"/>
                <w:sz w:val="20"/>
                <w:szCs w:val="20"/>
              </w:rPr>
              <w:t>managerială</w:t>
            </w:r>
            <w:proofErr w:type="spellEnd"/>
          </w:p>
        </w:tc>
      </w:tr>
      <w:tr w:rsidR="00FC2C95" w:rsidRPr="00CC2118" w14:paraId="24C9B828" w14:textId="77777777" w:rsidTr="00F714B9">
        <w:trPr>
          <w:trHeight w:val="279"/>
        </w:trPr>
        <w:tc>
          <w:tcPr>
            <w:tcW w:w="3686" w:type="dxa"/>
            <w:gridSpan w:val="4"/>
          </w:tcPr>
          <w:p w14:paraId="7A598CE2" w14:textId="77777777" w:rsidR="00FC2C95" w:rsidRPr="00CC2118" w:rsidRDefault="00FC2C95" w:rsidP="00EA31C4">
            <w:pPr>
              <w:spacing w:line="266" w:lineRule="exact"/>
              <w:rPr>
                <w:rFonts w:ascii="Times New Roman" w:eastAsia="Times New Roman" w:hAnsi="Times New Roman" w:cs="Times New Roman"/>
                <w:sz w:val="20"/>
                <w:szCs w:val="20"/>
              </w:rPr>
            </w:pPr>
            <w:proofErr w:type="spellStart"/>
            <w:r w:rsidRPr="00CC2118">
              <w:rPr>
                <w:rFonts w:ascii="Times New Roman" w:eastAsia="Times New Roman" w:hAnsi="Times New Roman" w:cs="Times New Roman"/>
                <w:spacing w:val="-2"/>
                <w:sz w:val="20"/>
                <w:szCs w:val="20"/>
                <w:u w:val="single"/>
              </w:rPr>
              <w:t>Descriere</w:t>
            </w:r>
            <w:proofErr w:type="spellEnd"/>
          </w:p>
          <w:p w14:paraId="587EBB5A" w14:textId="77777777" w:rsidR="00FC2C95" w:rsidRPr="00CC2118" w:rsidRDefault="00FC2C95" w:rsidP="00EA31C4">
            <w:pPr>
              <w:rPr>
                <w:rFonts w:ascii="Times New Roman" w:hAnsi="Times New Roman" w:cs="Times New Roman"/>
                <w:sz w:val="20"/>
                <w:szCs w:val="20"/>
                <w:highlight w:val="cyan"/>
                <w:lang w:val="fr-BE"/>
              </w:rPr>
            </w:pPr>
            <w:proofErr w:type="spellStart"/>
            <w:r w:rsidRPr="00CC2118">
              <w:rPr>
                <w:rFonts w:ascii="Times New Roman" w:eastAsia="Times New Roman" w:hAnsi="Times New Roman" w:cs="Times New Roman"/>
                <w:sz w:val="20"/>
                <w:szCs w:val="20"/>
              </w:rPr>
              <w:t>Candidatul</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înțelege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principiile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etice</w:t>
            </w:r>
            <w:proofErr w:type="spellEnd"/>
            <w:r w:rsidRPr="00CC2118">
              <w:rPr>
                <w:rFonts w:ascii="Times New Roman" w:eastAsia="Times New Roman" w:hAnsi="Times New Roman" w:cs="Times New Roman"/>
                <w:sz w:val="20"/>
                <w:szCs w:val="20"/>
              </w:rPr>
              <w:t xml:space="preserve"> și </w:t>
            </w:r>
            <w:proofErr w:type="spellStart"/>
            <w:r w:rsidRPr="00CC2118">
              <w:rPr>
                <w:rFonts w:ascii="Times New Roman" w:eastAsia="Times New Roman" w:hAnsi="Times New Roman" w:cs="Times New Roman"/>
                <w:sz w:val="20"/>
                <w:szCs w:val="20"/>
              </w:rPr>
              <w:t>conceptul</w:t>
            </w:r>
            <w:proofErr w:type="spellEnd"/>
            <w:r w:rsidRPr="00CC2118">
              <w:rPr>
                <w:rFonts w:ascii="Times New Roman" w:eastAsia="Times New Roman" w:hAnsi="Times New Roman" w:cs="Times New Roman"/>
                <w:sz w:val="20"/>
                <w:szCs w:val="20"/>
              </w:rPr>
              <w:t xml:space="preserve"> de </w:t>
            </w:r>
            <w:proofErr w:type="spellStart"/>
            <w:r w:rsidRPr="00CC2118">
              <w:rPr>
                <w:rFonts w:ascii="Times New Roman" w:eastAsia="Times New Roman" w:hAnsi="Times New Roman" w:cs="Times New Roman"/>
                <w:sz w:val="20"/>
                <w:szCs w:val="20"/>
              </w:rPr>
              <w:t>integritate</w:t>
            </w:r>
            <w:proofErr w:type="spellEnd"/>
            <w:r w:rsidRPr="00CC2118">
              <w:rPr>
                <w:rFonts w:ascii="Times New Roman" w:eastAsia="Times New Roman" w:hAnsi="Times New Roman" w:cs="Times New Roman"/>
                <w:sz w:val="20"/>
                <w:szCs w:val="20"/>
              </w:rPr>
              <w:t xml:space="preserve"> și le </w:t>
            </w:r>
            <w:proofErr w:type="spellStart"/>
            <w:r w:rsidRPr="00CC2118">
              <w:rPr>
                <w:rFonts w:ascii="Times New Roman" w:eastAsia="Times New Roman" w:hAnsi="Times New Roman" w:cs="Times New Roman"/>
                <w:sz w:val="20"/>
                <w:szCs w:val="20"/>
              </w:rPr>
              <w:t>integrează</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efectiv</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în</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modul</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în</w:t>
            </w:r>
            <w:proofErr w:type="spellEnd"/>
            <w:r w:rsidRPr="00CC2118">
              <w:rPr>
                <w:rFonts w:ascii="Times New Roman" w:eastAsia="Times New Roman" w:hAnsi="Times New Roman" w:cs="Times New Roman"/>
                <w:sz w:val="20"/>
                <w:szCs w:val="20"/>
              </w:rPr>
              <w:t xml:space="preserve"> care </w:t>
            </w:r>
            <w:proofErr w:type="spellStart"/>
            <w:r w:rsidRPr="00CC2118">
              <w:rPr>
                <w:rFonts w:ascii="Times New Roman" w:eastAsia="Times New Roman" w:hAnsi="Times New Roman" w:cs="Times New Roman"/>
                <w:sz w:val="20"/>
                <w:szCs w:val="20"/>
              </w:rPr>
              <w:t>își</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desfășoară</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activitatea</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profesională</w:t>
            </w:r>
            <w:proofErr w:type="spellEnd"/>
            <w:r w:rsidRPr="00CC2118">
              <w:rPr>
                <w:rFonts w:ascii="Times New Roman" w:eastAsia="Times New Roman" w:hAnsi="Times New Roman" w:cs="Times New Roman"/>
                <w:sz w:val="20"/>
                <w:szCs w:val="20"/>
              </w:rPr>
              <w:t xml:space="preserve"> și </w:t>
            </w:r>
            <w:proofErr w:type="spellStart"/>
            <w:r w:rsidRPr="00CC2118">
              <w:rPr>
                <w:rFonts w:ascii="Times New Roman" w:eastAsia="Times New Roman" w:hAnsi="Times New Roman" w:cs="Times New Roman"/>
                <w:sz w:val="20"/>
                <w:szCs w:val="20"/>
              </w:rPr>
              <w:t>managerială</w:t>
            </w:r>
            <w:proofErr w:type="spellEnd"/>
            <w:r w:rsidRPr="00CC2118">
              <w:rPr>
                <w:rFonts w:ascii="Times New Roman" w:eastAsia="Times New Roman" w:hAnsi="Times New Roman" w:cs="Times New Roman"/>
                <w:sz w:val="20"/>
                <w:szCs w:val="20"/>
              </w:rPr>
              <w:t xml:space="preserve">. </w:t>
            </w:r>
            <w:r w:rsidRPr="00CC2118">
              <w:rPr>
                <w:rFonts w:ascii="Times New Roman" w:eastAsia="Times New Roman" w:hAnsi="Times New Roman" w:cs="Times New Roman"/>
                <w:sz w:val="20"/>
                <w:szCs w:val="20"/>
                <w:lang w:val="fr-BE"/>
              </w:rPr>
              <w:t xml:space="preserve">Se </w:t>
            </w:r>
            <w:proofErr w:type="spellStart"/>
            <w:r w:rsidRPr="00CC2118">
              <w:rPr>
                <w:rFonts w:ascii="Times New Roman" w:eastAsia="Times New Roman" w:hAnsi="Times New Roman" w:cs="Times New Roman"/>
                <w:sz w:val="20"/>
                <w:szCs w:val="20"/>
                <w:lang w:val="fr-BE"/>
              </w:rPr>
              <w:t>comportă</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cu</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integritate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onestitate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şi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transparenţă</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în</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relaţiile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cu</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ceilalţi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şi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cu</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lastRenderedPageBreak/>
              <w:t>întreprinderea</w:t>
            </w:r>
            <w:proofErr w:type="spellEnd"/>
          </w:p>
        </w:tc>
        <w:tc>
          <w:tcPr>
            <w:tcW w:w="5954" w:type="dxa"/>
            <w:gridSpan w:val="5"/>
          </w:tcPr>
          <w:p w14:paraId="10E65246" w14:textId="77777777" w:rsidR="00FC2C95" w:rsidRPr="00CC2118" w:rsidRDefault="00FC2C95" w:rsidP="00EA31C4">
            <w:pPr>
              <w:spacing w:line="275" w:lineRule="exact"/>
              <w:rPr>
                <w:rFonts w:ascii="Times New Roman" w:eastAsia="Times New Roman" w:hAnsi="Times New Roman" w:cs="Times New Roman"/>
                <w:sz w:val="20"/>
                <w:szCs w:val="20"/>
                <w:u w:val="single"/>
              </w:rPr>
            </w:pPr>
            <w:r w:rsidRPr="00CC2118">
              <w:rPr>
                <w:rFonts w:ascii="Times New Roman" w:eastAsia="Times New Roman" w:hAnsi="Times New Roman" w:cs="Times New Roman"/>
                <w:sz w:val="20"/>
                <w:szCs w:val="20"/>
                <w:lang w:val="fr-BE"/>
              </w:rPr>
              <w:lastRenderedPageBreak/>
              <w:t xml:space="preserve">        </w:t>
            </w:r>
            <w:proofErr w:type="spellStart"/>
            <w:r w:rsidRPr="00CC2118">
              <w:rPr>
                <w:rFonts w:ascii="Times New Roman" w:eastAsia="Times New Roman" w:hAnsi="Times New Roman" w:cs="Times New Roman"/>
                <w:sz w:val="20"/>
                <w:szCs w:val="20"/>
                <w:u w:val="single"/>
              </w:rPr>
              <w:t>Indicatori</w:t>
            </w:r>
            <w:proofErr w:type="spellEnd"/>
            <w:r w:rsidRPr="00CC2118">
              <w:rPr>
                <w:rFonts w:ascii="Times New Roman" w:eastAsia="Times New Roman" w:hAnsi="Times New Roman" w:cs="Times New Roman"/>
                <w:sz w:val="20"/>
                <w:szCs w:val="20"/>
                <w:u w:val="single"/>
              </w:rPr>
              <w:t>:</w:t>
            </w:r>
          </w:p>
          <w:p w14:paraId="6EEF1474" w14:textId="77777777" w:rsidR="00FC2C95" w:rsidRPr="00CC2118" w:rsidRDefault="00FC2C95" w:rsidP="00872903">
            <w:pPr>
              <w:pStyle w:val="ListParagraph"/>
              <w:numPr>
                <w:ilvl w:val="0"/>
                <w:numId w:val="35"/>
              </w:numPr>
              <w:suppressAutoHyphens/>
              <w:ind w:left="569"/>
              <w:contextualSpacing w:val="0"/>
              <w:jc w:val="both"/>
              <w:textAlignment w:val="baseline"/>
              <w:rPr>
                <w:rFonts w:ascii="Times New Roman" w:hAnsi="Times New Roman" w:cs="Times New Roman"/>
                <w:sz w:val="20"/>
                <w:szCs w:val="20"/>
              </w:rPr>
            </w:pPr>
            <w:proofErr w:type="spellStart"/>
            <w:r w:rsidRPr="00CC2118">
              <w:rPr>
                <w:rFonts w:ascii="Times New Roman" w:hAnsi="Times New Roman" w:cs="Times New Roman"/>
                <w:sz w:val="20"/>
                <w:szCs w:val="20"/>
              </w:rPr>
              <w:t>Respectarea</w:t>
            </w:r>
            <w:proofErr w:type="spellEnd"/>
            <w:r w:rsidRPr="00CC2118">
              <w:rPr>
                <w:rFonts w:ascii="Times New Roman" w:hAnsi="Times New Roman" w:cs="Times New Roman"/>
                <w:sz w:val="20"/>
                <w:szCs w:val="20"/>
              </w:rPr>
              <w:t xml:space="preserve"> </w:t>
            </w:r>
            <w:proofErr w:type="spellStart"/>
            <w:r w:rsidRPr="00CC2118">
              <w:rPr>
                <w:rFonts w:ascii="Times New Roman" w:hAnsi="Times New Roman" w:cs="Times New Roman"/>
                <w:sz w:val="20"/>
                <w:szCs w:val="20"/>
              </w:rPr>
              <w:t>normelor</w:t>
            </w:r>
            <w:proofErr w:type="spellEnd"/>
            <w:r w:rsidRPr="00CC2118">
              <w:rPr>
                <w:rFonts w:ascii="Times New Roman" w:hAnsi="Times New Roman" w:cs="Times New Roman"/>
                <w:sz w:val="20"/>
                <w:szCs w:val="20"/>
              </w:rPr>
              <w:t xml:space="preserve"> morale </w:t>
            </w:r>
            <w:proofErr w:type="spellStart"/>
            <w:r w:rsidRPr="00CC2118">
              <w:rPr>
                <w:rFonts w:ascii="Times New Roman" w:hAnsi="Times New Roman" w:cs="Times New Roman"/>
                <w:sz w:val="20"/>
                <w:szCs w:val="20"/>
              </w:rPr>
              <w:t>generale</w:t>
            </w:r>
            <w:proofErr w:type="spellEnd"/>
            <w:r w:rsidRPr="00CC2118">
              <w:rPr>
                <w:rFonts w:ascii="Times New Roman" w:hAnsi="Times New Roman" w:cs="Times New Roman"/>
                <w:sz w:val="20"/>
                <w:szCs w:val="20"/>
              </w:rPr>
              <w:t xml:space="preserve">, cum </w:t>
            </w:r>
            <w:proofErr w:type="spellStart"/>
            <w:r w:rsidRPr="00CC2118">
              <w:rPr>
                <w:rFonts w:ascii="Times New Roman" w:hAnsi="Times New Roman" w:cs="Times New Roman"/>
                <w:sz w:val="20"/>
                <w:szCs w:val="20"/>
              </w:rPr>
              <w:t>ar</w:t>
            </w:r>
            <w:proofErr w:type="spellEnd"/>
            <w:r w:rsidRPr="00CC2118">
              <w:rPr>
                <w:rFonts w:ascii="Times New Roman" w:hAnsi="Times New Roman" w:cs="Times New Roman"/>
                <w:sz w:val="20"/>
                <w:szCs w:val="20"/>
              </w:rPr>
              <w:t xml:space="preserve"> fi </w:t>
            </w:r>
            <w:proofErr w:type="spellStart"/>
            <w:r w:rsidRPr="00CC2118">
              <w:rPr>
                <w:rFonts w:ascii="Times New Roman" w:hAnsi="Times New Roman" w:cs="Times New Roman"/>
                <w:sz w:val="20"/>
                <w:szCs w:val="20"/>
              </w:rPr>
              <w:t>onestitatea</w:t>
            </w:r>
            <w:proofErr w:type="spellEnd"/>
            <w:r w:rsidRPr="00CC2118">
              <w:rPr>
                <w:rFonts w:ascii="Times New Roman" w:hAnsi="Times New Roman" w:cs="Times New Roman"/>
                <w:sz w:val="20"/>
                <w:szCs w:val="20"/>
              </w:rPr>
              <w:t xml:space="preserve">, </w:t>
            </w:r>
            <w:proofErr w:type="spellStart"/>
            <w:r w:rsidRPr="00CC2118">
              <w:rPr>
                <w:rFonts w:ascii="Times New Roman" w:hAnsi="Times New Roman" w:cs="Times New Roman"/>
                <w:sz w:val="20"/>
                <w:szCs w:val="20"/>
              </w:rPr>
              <w:t>corectitudinea</w:t>
            </w:r>
            <w:proofErr w:type="spellEnd"/>
            <w:r w:rsidRPr="00CC2118">
              <w:rPr>
                <w:rFonts w:ascii="Times New Roman" w:hAnsi="Times New Roman" w:cs="Times New Roman"/>
                <w:sz w:val="20"/>
                <w:szCs w:val="20"/>
              </w:rPr>
              <w:t xml:space="preserve"> și </w:t>
            </w:r>
            <w:proofErr w:type="spellStart"/>
            <w:r w:rsidRPr="00CC2118">
              <w:rPr>
                <w:rFonts w:ascii="Times New Roman" w:hAnsi="Times New Roman" w:cs="Times New Roman"/>
                <w:sz w:val="20"/>
                <w:szCs w:val="20"/>
              </w:rPr>
              <w:t>responsabilitatea</w:t>
            </w:r>
            <w:proofErr w:type="spellEnd"/>
            <w:r w:rsidRPr="00CC2118">
              <w:rPr>
                <w:rFonts w:ascii="Times New Roman" w:hAnsi="Times New Roman" w:cs="Times New Roman"/>
                <w:sz w:val="20"/>
                <w:szCs w:val="20"/>
              </w:rPr>
              <w:t>.</w:t>
            </w:r>
          </w:p>
          <w:p w14:paraId="64F09BDA" w14:textId="77777777" w:rsidR="00FC2C95" w:rsidRPr="00CC2118" w:rsidRDefault="00FC2C95" w:rsidP="00872903">
            <w:pPr>
              <w:pStyle w:val="ListParagraph"/>
              <w:numPr>
                <w:ilvl w:val="0"/>
                <w:numId w:val="35"/>
              </w:numPr>
              <w:suppressAutoHyphens/>
              <w:ind w:left="569"/>
              <w:contextualSpacing w:val="0"/>
              <w:jc w:val="both"/>
              <w:textAlignment w:val="baseline"/>
              <w:rPr>
                <w:rFonts w:ascii="Times New Roman" w:hAnsi="Times New Roman" w:cs="Times New Roman"/>
                <w:sz w:val="20"/>
                <w:szCs w:val="20"/>
                <w:lang w:val="fr-BE"/>
              </w:rPr>
            </w:pPr>
            <w:proofErr w:type="spellStart"/>
            <w:r w:rsidRPr="00CC2118">
              <w:rPr>
                <w:rFonts w:ascii="Times New Roman" w:hAnsi="Times New Roman" w:cs="Times New Roman"/>
                <w:sz w:val="20"/>
                <w:szCs w:val="20"/>
                <w:lang w:val="fr-BE"/>
              </w:rPr>
              <w:t>Respectarea</w:t>
            </w:r>
            <w:proofErr w:type="spellEnd"/>
            <w:r w:rsidRPr="00CC2118">
              <w:rPr>
                <w:rFonts w:ascii="Times New Roman" w:hAnsi="Times New Roman" w:cs="Times New Roman"/>
                <w:sz w:val="20"/>
                <w:szCs w:val="20"/>
                <w:lang w:val="fr-BE"/>
              </w:rPr>
              <w:t xml:space="preserve"> </w:t>
            </w:r>
            <w:proofErr w:type="spellStart"/>
            <w:r w:rsidRPr="00CC2118">
              <w:rPr>
                <w:rFonts w:ascii="Times New Roman" w:hAnsi="Times New Roman" w:cs="Times New Roman"/>
                <w:sz w:val="20"/>
                <w:szCs w:val="20"/>
                <w:lang w:val="fr-BE"/>
              </w:rPr>
              <w:t>codurilor</w:t>
            </w:r>
            <w:proofErr w:type="spellEnd"/>
            <w:r w:rsidRPr="00CC2118">
              <w:rPr>
                <w:rFonts w:ascii="Times New Roman" w:hAnsi="Times New Roman" w:cs="Times New Roman"/>
                <w:sz w:val="20"/>
                <w:szCs w:val="20"/>
                <w:lang w:val="fr-BE"/>
              </w:rPr>
              <w:t xml:space="preserve"> de </w:t>
            </w:r>
            <w:proofErr w:type="spellStart"/>
            <w:r w:rsidRPr="00CC2118">
              <w:rPr>
                <w:rFonts w:ascii="Times New Roman" w:hAnsi="Times New Roman" w:cs="Times New Roman"/>
                <w:sz w:val="20"/>
                <w:szCs w:val="20"/>
                <w:lang w:val="fr-BE"/>
              </w:rPr>
              <w:t>etică</w:t>
            </w:r>
            <w:proofErr w:type="spellEnd"/>
            <w:r w:rsidRPr="00CC2118">
              <w:rPr>
                <w:rFonts w:ascii="Times New Roman" w:hAnsi="Times New Roman" w:cs="Times New Roman"/>
                <w:sz w:val="20"/>
                <w:szCs w:val="20"/>
                <w:lang w:val="fr-BE"/>
              </w:rPr>
              <w:t xml:space="preserve"> </w:t>
            </w:r>
            <w:proofErr w:type="spellStart"/>
            <w:r w:rsidRPr="00CC2118">
              <w:rPr>
                <w:rFonts w:ascii="Times New Roman" w:hAnsi="Times New Roman" w:cs="Times New Roman"/>
                <w:sz w:val="20"/>
                <w:szCs w:val="20"/>
                <w:lang w:val="fr-BE"/>
              </w:rPr>
              <w:t>profesionale</w:t>
            </w:r>
            <w:proofErr w:type="spellEnd"/>
            <w:r w:rsidRPr="00CC2118">
              <w:rPr>
                <w:rFonts w:ascii="Times New Roman" w:hAnsi="Times New Roman" w:cs="Times New Roman"/>
                <w:sz w:val="20"/>
                <w:szCs w:val="20"/>
                <w:lang w:val="fr-BE"/>
              </w:rPr>
              <w:t xml:space="preserve"> </w:t>
            </w:r>
            <w:proofErr w:type="spellStart"/>
            <w:r w:rsidRPr="00CC2118">
              <w:rPr>
                <w:rFonts w:ascii="Times New Roman" w:hAnsi="Times New Roman" w:cs="Times New Roman"/>
                <w:sz w:val="20"/>
                <w:szCs w:val="20"/>
                <w:lang w:val="fr-BE"/>
              </w:rPr>
              <w:t>specifice</w:t>
            </w:r>
            <w:proofErr w:type="spellEnd"/>
            <w:r w:rsidRPr="00CC2118">
              <w:rPr>
                <w:rFonts w:ascii="Times New Roman" w:hAnsi="Times New Roman" w:cs="Times New Roman"/>
                <w:sz w:val="20"/>
                <w:szCs w:val="20"/>
                <w:lang w:val="fr-BE"/>
              </w:rPr>
              <w:t xml:space="preserve"> </w:t>
            </w:r>
            <w:proofErr w:type="spellStart"/>
            <w:r w:rsidRPr="00CC2118">
              <w:rPr>
                <w:rFonts w:ascii="Times New Roman" w:hAnsi="Times New Roman" w:cs="Times New Roman"/>
                <w:sz w:val="20"/>
                <w:szCs w:val="20"/>
                <w:lang w:val="fr-BE"/>
              </w:rPr>
              <w:t>domeniului</w:t>
            </w:r>
            <w:proofErr w:type="spellEnd"/>
            <w:r w:rsidRPr="00CC2118">
              <w:rPr>
                <w:rFonts w:ascii="Times New Roman" w:hAnsi="Times New Roman" w:cs="Times New Roman"/>
                <w:sz w:val="20"/>
                <w:szCs w:val="20"/>
                <w:lang w:val="fr-BE"/>
              </w:rPr>
              <w:t xml:space="preserve"> de </w:t>
            </w:r>
            <w:proofErr w:type="spellStart"/>
            <w:r w:rsidRPr="00CC2118">
              <w:rPr>
                <w:rFonts w:ascii="Times New Roman" w:hAnsi="Times New Roman" w:cs="Times New Roman"/>
                <w:sz w:val="20"/>
                <w:szCs w:val="20"/>
                <w:lang w:val="fr-BE"/>
              </w:rPr>
              <w:t>activitate</w:t>
            </w:r>
            <w:proofErr w:type="spellEnd"/>
            <w:r w:rsidRPr="00CC2118">
              <w:rPr>
                <w:rFonts w:ascii="Times New Roman" w:hAnsi="Times New Roman" w:cs="Times New Roman"/>
                <w:sz w:val="20"/>
                <w:szCs w:val="20"/>
                <w:lang w:val="fr-BE"/>
              </w:rPr>
              <w:t xml:space="preserve"> (de </w:t>
            </w:r>
            <w:proofErr w:type="spellStart"/>
            <w:r w:rsidRPr="00CC2118">
              <w:rPr>
                <w:rFonts w:ascii="Times New Roman" w:hAnsi="Times New Roman" w:cs="Times New Roman"/>
                <w:sz w:val="20"/>
                <w:szCs w:val="20"/>
                <w:lang w:val="fr-BE"/>
              </w:rPr>
              <w:t>exemplu</w:t>
            </w:r>
            <w:proofErr w:type="spellEnd"/>
            <w:r w:rsidRPr="00CC2118">
              <w:rPr>
                <w:rFonts w:ascii="Times New Roman" w:hAnsi="Times New Roman" w:cs="Times New Roman"/>
                <w:sz w:val="20"/>
                <w:szCs w:val="20"/>
                <w:lang w:val="fr-BE"/>
              </w:rPr>
              <w:t xml:space="preserve">, </w:t>
            </w:r>
            <w:proofErr w:type="spellStart"/>
            <w:r w:rsidRPr="00CC2118">
              <w:rPr>
                <w:rFonts w:ascii="Times New Roman" w:hAnsi="Times New Roman" w:cs="Times New Roman"/>
                <w:sz w:val="20"/>
                <w:szCs w:val="20"/>
                <w:lang w:val="fr-BE"/>
              </w:rPr>
              <w:t>medicină</w:t>
            </w:r>
            <w:proofErr w:type="spellEnd"/>
            <w:r w:rsidRPr="00CC2118">
              <w:rPr>
                <w:rFonts w:ascii="Times New Roman" w:hAnsi="Times New Roman" w:cs="Times New Roman"/>
                <w:sz w:val="20"/>
                <w:szCs w:val="20"/>
                <w:lang w:val="fr-BE"/>
              </w:rPr>
              <w:t xml:space="preserve">, </w:t>
            </w:r>
            <w:proofErr w:type="spellStart"/>
            <w:r w:rsidRPr="00CC2118">
              <w:rPr>
                <w:rFonts w:ascii="Times New Roman" w:hAnsi="Times New Roman" w:cs="Times New Roman"/>
                <w:sz w:val="20"/>
                <w:szCs w:val="20"/>
                <w:lang w:val="fr-BE"/>
              </w:rPr>
              <w:t>drept</w:t>
            </w:r>
            <w:proofErr w:type="spellEnd"/>
            <w:r w:rsidRPr="00CC2118">
              <w:rPr>
                <w:rFonts w:ascii="Times New Roman" w:hAnsi="Times New Roman" w:cs="Times New Roman"/>
                <w:sz w:val="20"/>
                <w:szCs w:val="20"/>
                <w:lang w:val="fr-BE"/>
              </w:rPr>
              <w:t xml:space="preserve">, </w:t>
            </w:r>
            <w:proofErr w:type="spellStart"/>
            <w:r w:rsidRPr="00CC2118">
              <w:rPr>
                <w:rFonts w:ascii="Times New Roman" w:hAnsi="Times New Roman" w:cs="Times New Roman"/>
                <w:sz w:val="20"/>
                <w:szCs w:val="20"/>
                <w:lang w:val="fr-BE"/>
              </w:rPr>
              <w:t>contabilitate</w:t>
            </w:r>
            <w:proofErr w:type="spellEnd"/>
            <w:r w:rsidRPr="00CC2118">
              <w:rPr>
                <w:rFonts w:ascii="Times New Roman" w:hAnsi="Times New Roman" w:cs="Times New Roman"/>
                <w:sz w:val="20"/>
                <w:szCs w:val="20"/>
                <w:lang w:val="fr-BE"/>
              </w:rPr>
              <w:t xml:space="preserve"> etc.).</w:t>
            </w:r>
          </w:p>
          <w:p w14:paraId="7D97E1D1" w14:textId="77777777" w:rsidR="00FC2C95" w:rsidRPr="00CC2118" w:rsidRDefault="00FC2C95" w:rsidP="00872903">
            <w:pPr>
              <w:pStyle w:val="ListParagraph"/>
              <w:numPr>
                <w:ilvl w:val="0"/>
                <w:numId w:val="35"/>
              </w:numPr>
              <w:suppressAutoHyphens/>
              <w:ind w:left="569"/>
              <w:contextualSpacing w:val="0"/>
              <w:jc w:val="both"/>
              <w:textAlignment w:val="baseline"/>
              <w:rPr>
                <w:rFonts w:ascii="Times New Roman" w:hAnsi="Times New Roman" w:cs="Times New Roman"/>
                <w:sz w:val="20"/>
                <w:szCs w:val="20"/>
              </w:rPr>
            </w:pPr>
            <w:proofErr w:type="spellStart"/>
            <w:r w:rsidRPr="00CC2118">
              <w:rPr>
                <w:rFonts w:ascii="Times New Roman" w:hAnsi="Times New Roman" w:cs="Times New Roman"/>
                <w:sz w:val="20"/>
                <w:szCs w:val="20"/>
              </w:rPr>
              <w:t>Luarea</w:t>
            </w:r>
            <w:proofErr w:type="spellEnd"/>
            <w:r w:rsidRPr="00CC2118">
              <w:rPr>
                <w:rFonts w:ascii="Times New Roman" w:hAnsi="Times New Roman" w:cs="Times New Roman"/>
                <w:sz w:val="20"/>
                <w:szCs w:val="20"/>
              </w:rPr>
              <w:t xml:space="preserve"> </w:t>
            </w:r>
            <w:proofErr w:type="spellStart"/>
            <w:r w:rsidRPr="00CC2118">
              <w:rPr>
                <w:rFonts w:ascii="Times New Roman" w:hAnsi="Times New Roman" w:cs="Times New Roman"/>
                <w:sz w:val="20"/>
                <w:szCs w:val="20"/>
              </w:rPr>
              <w:t>deciziilor</w:t>
            </w:r>
            <w:proofErr w:type="spellEnd"/>
            <w:r w:rsidRPr="00CC2118">
              <w:rPr>
                <w:rFonts w:ascii="Times New Roman" w:hAnsi="Times New Roman" w:cs="Times New Roman"/>
                <w:sz w:val="20"/>
                <w:szCs w:val="20"/>
              </w:rPr>
              <w:t xml:space="preserve"> care </w:t>
            </w:r>
            <w:proofErr w:type="spellStart"/>
            <w:r w:rsidRPr="00CC2118">
              <w:rPr>
                <w:rFonts w:ascii="Times New Roman" w:hAnsi="Times New Roman" w:cs="Times New Roman"/>
                <w:sz w:val="20"/>
                <w:szCs w:val="20"/>
              </w:rPr>
              <w:t>reflectă</w:t>
            </w:r>
            <w:proofErr w:type="spellEnd"/>
            <w:r w:rsidRPr="00CC2118">
              <w:rPr>
                <w:rFonts w:ascii="Times New Roman" w:hAnsi="Times New Roman" w:cs="Times New Roman"/>
                <w:sz w:val="20"/>
                <w:szCs w:val="20"/>
              </w:rPr>
              <w:t xml:space="preserve"> </w:t>
            </w:r>
            <w:proofErr w:type="spellStart"/>
            <w:r w:rsidRPr="00CC2118">
              <w:rPr>
                <w:rFonts w:ascii="Times New Roman" w:hAnsi="Times New Roman" w:cs="Times New Roman"/>
                <w:sz w:val="20"/>
                <w:szCs w:val="20"/>
              </w:rPr>
              <w:t>corectitudine</w:t>
            </w:r>
            <w:proofErr w:type="spellEnd"/>
            <w:r w:rsidRPr="00CC2118">
              <w:rPr>
                <w:rFonts w:ascii="Times New Roman" w:hAnsi="Times New Roman" w:cs="Times New Roman"/>
                <w:sz w:val="20"/>
                <w:szCs w:val="20"/>
              </w:rPr>
              <w:t xml:space="preserve">, </w:t>
            </w:r>
            <w:proofErr w:type="spellStart"/>
            <w:r w:rsidRPr="00CC2118">
              <w:rPr>
                <w:rFonts w:ascii="Times New Roman" w:hAnsi="Times New Roman" w:cs="Times New Roman"/>
                <w:sz w:val="20"/>
                <w:szCs w:val="20"/>
              </w:rPr>
              <w:t>transparență</w:t>
            </w:r>
            <w:proofErr w:type="spellEnd"/>
            <w:r w:rsidRPr="00CC2118">
              <w:rPr>
                <w:rFonts w:ascii="Times New Roman" w:hAnsi="Times New Roman" w:cs="Times New Roman"/>
                <w:sz w:val="20"/>
                <w:szCs w:val="20"/>
              </w:rPr>
              <w:t xml:space="preserve"> și </w:t>
            </w:r>
            <w:proofErr w:type="spellStart"/>
            <w:r w:rsidRPr="00CC2118">
              <w:rPr>
                <w:rFonts w:ascii="Times New Roman" w:hAnsi="Times New Roman" w:cs="Times New Roman"/>
                <w:sz w:val="20"/>
                <w:szCs w:val="20"/>
              </w:rPr>
              <w:t>considerație</w:t>
            </w:r>
            <w:proofErr w:type="spellEnd"/>
            <w:r w:rsidRPr="00CC2118">
              <w:rPr>
                <w:rFonts w:ascii="Times New Roman" w:hAnsi="Times New Roman" w:cs="Times New Roman"/>
                <w:sz w:val="20"/>
                <w:szCs w:val="20"/>
              </w:rPr>
              <w:t xml:space="preserve"> </w:t>
            </w:r>
            <w:proofErr w:type="spellStart"/>
            <w:r w:rsidRPr="00CC2118">
              <w:rPr>
                <w:rFonts w:ascii="Times New Roman" w:hAnsi="Times New Roman" w:cs="Times New Roman"/>
                <w:sz w:val="20"/>
                <w:szCs w:val="20"/>
              </w:rPr>
              <w:t>față</w:t>
            </w:r>
            <w:proofErr w:type="spellEnd"/>
            <w:r w:rsidRPr="00CC2118">
              <w:rPr>
                <w:rFonts w:ascii="Times New Roman" w:hAnsi="Times New Roman" w:cs="Times New Roman"/>
                <w:sz w:val="20"/>
                <w:szCs w:val="20"/>
              </w:rPr>
              <w:t xml:space="preserve"> de </w:t>
            </w:r>
            <w:proofErr w:type="spellStart"/>
            <w:r w:rsidRPr="00CC2118">
              <w:rPr>
                <w:rFonts w:ascii="Times New Roman" w:hAnsi="Times New Roman" w:cs="Times New Roman"/>
                <w:sz w:val="20"/>
                <w:szCs w:val="20"/>
              </w:rPr>
              <w:t>impactul</w:t>
            </w:r>
            <w:proofErr w:type="spellEnd"/>
            <w:r w:rsidRPr="00CC2118">
              <w:rPr>
                <w:rFonts w:ascii="Times New Roman" w:hAnsi="Times New Roman" w:cs="Times New Roman"/>
                <w:sz w:val="20"/>
                <w:szCs w:val="20"/>
              </w:rPr>
              <w:t xml:space="preserve"> </w:t>
            </w:r>
            <w:proofErr w:type="spellStart"/>
            <w:r w:rsidRPr="00CC2118">
              <w:rPr>
                <w:rFonts w:ascii="Times New Roman" w:hAnsi="Times New Roman" w:cs="Times New Roman"/>
                <w:sz w:val="20"/>
                <w:szCs w:val="20"/>
              </w:rPr>
              <w:t>asupra</w:t>
            </w:r>
            <w:proofErr w:type="spellEnd"/>
            <w:r w:rsidRPr="00CC2118">
              <w:rPr>
                <w:rFonts w:ascii="Times New Roman" w:hAnsi="Times New Roman" w:cs="Times New Roman"/>
                <w:sz w:val="20"/>
                <w:szCs w:val="20"/>
              </w:rPr>
              <w:t xml:space="preserve"> </w:t>
            </w:r>
            <w:proofErr w:type="spellStart"/>
            <w:r w:rsidRPr="00CC2118">
              <w:rPr>
                <w:rFonts w:ascii="Times New Roman" w:hAnsi="Times New Roman" w:cs="Times New Roman"/>
                <w:sz w:val="20"/>
                <w:szCs w:val="20"/>
              </w:rPr>
              <w:t>tuturor</w:t>
            </w:r>
            <w:proofErr w:type="spellEnd"/>
            <w:r w:rsidRPr="00CC2118">
              <w:rPr>
                <w:rFonts w:ascii="Times New Roman" w:hAnsi="Times New Roman" w:cs="Times New Roman"/>
                <w:sz w:val="20"/>
                <w:szCs w:val="20"/>
              </w:rPr>
              <w:t xml:space="preserve"> </w:t>
            </w:r>
            <w:proofErr w:type="spellStart"/>
            <w:r w:rsidRPr="00CC2118">
              <w:rPr>
                <w:rFonts w:ascii="Times New Roman" w:hAnsi="Times New Roman" w:cs="Times New Roman"/>
                <w:sz w:val="20"/>
                <w:szCs w:val="20"/>
              </w:rPr>
              <w:t>părților</w:t>
            </w:r>
            <w:proofErr w:type="spellEnd"/>
            <w:r w:rsidRPr="00CC2118">
              <w:rPr>
                <w:rFonts w:ascii="Times New Roman" w:hAnsi="Times New Roman" w:cs="Times New Roman"/>
                <w:sz w:val="20"/>
                <w:szCs w:val="20"/>
              </w:rPr>
              <w:t xml:space="preserve"> implicate.</w:t>
            </w:r>
          </w:p>
          <w:p w14:paraId="46BF1725" w14:textId="77777777" w:rsidR="00FC2C95" w:rsidRPr="00CC2118" w:rsidRDefault="00FC2C95" w:rsidP="00872903">
            <w:pPr>
              <w:pStyle w:val="ListParagraph"/>
              <w:numPr>
                <w:ilvl w:val="0"/>
                <w:numId w:val="35"/>
              </w:numPr>
              <w:suppressAutoHyphens/>
              <w:ind w:left="569"/>
              <w:contextualSpacing w:val="0"/>
              <w:jc w:val="both"/>
              <w:textAlignment w:val="baseline"/>
              <w:rPr>
                <w:rFonts w:ascii="Times New Roman" w:hAnsi="Times New Roman" w:cs="Times New Roman"/>
                <w:sz w:val="20"/>
                <w:szCs w:val="20"/>
              </w:rPr>
            </w:pPr>
            <w:proofErr w:type="spellStart"/>
            <w:r w:rsidRPr="00CC2118">
              <w:rPr>
                <w:rFonts w:ascii="Times New Roman" w:hAnsi="Times New Roman" w:cs="Times New Roman"/>
                <w:sz w:val="20"/>
                <w:szCs w:val="20"/>
              </w:rPr>
              <w:lastRenderedPageBreak/>
              <w:t>Acționarea</w:t>
            </w:r>
            <w:proofErr w:type="spellEnd"/>
            <w:r w:rsidRPr="00CC2118">
              <w:rPr>
                <w:rFonts w:ascii="Times New Roman" w:hAnsi="Times New Roman" w:cs="Times New Roman"/>
                <w:sz w:val="20"/>
                <w:szCs w:val="20"/>
              </w:rPr>
              <w:t xml:space="preserve"> </w:t>
            </w:r>
            <w:proofErr w:type="spellStart"/>
            <w:r w:rsidRPr="00CC2118">
              <w:rPr>
                <w:rFonts w:ascii="Times New Roman" w:hAnsi="Times New Roman" w:cs="Times New Roman"/>
                <w:sz w:val="20"/>
                <w:szCs w:val="20"/>
              </w:rPr>
              <w:t>într</w:t>
            </w:r>
            <w:proofErr w:type="spellEnd"/>
            <w:r w:rsidRPr="00CC2118">
              <w:rPr>
                <w:rFonts w:ascii="Times New Roman" w:hAnsi="Times New Roman" w:cs="Times New Roman"/>
                <w:sz w:val="20"/>
                <w:szCs w:val="20"/>
              </w:rPr>
              <w:t xml:space="preserve">-un mod care </w:t>
            </w:r>
            <w:proofErr w:type="spellStart"/>
            <w:r w:rsidRPr="00CC2118">
              <w:rPr>
                <w:rFonts w:ascii="Times New Roman" w:hAnsi="Times New Roman" w:cs="Times New Roman"/>
                <w:sz w:val="20"/>
                <w:szCs w:val="20"/>
              </w:rPr>
              <w:t>să</w:t>
            </w:r>
            <w:proofErr w:type="spellEnd"/>
            <w:r w:rsidRPr="00CC2118">
              <w:rPr>
                <w:rFonts w:ascii="Times New Roman" w:hAnsi="Times New Roman" w:cs="Times New Roman"/>
                <w:sz w:val="20"/>
                <w:szCs w:val="20"/>
              </w:rPr>
              <w:t xml:space="preserve"> inspire </w:t>
            </w:r>
            <w:proofErr w:type="spellStart"/>
            <w:r w:rsidRPr="00CC2118">
              <w:rPr>
                <w:rFonts w:ascii="Times New Roman" w:hAnsi="Times New Roman" w:cs="Times New Roman"/>
                <w:sz w:val="20"/>
                <w:szCs w:val="20"/>
              </w:rPr>
              <w:t>încredere</w:t>
            </w:r>
            <w:proofErr w:type="spellEnd"/>
            <w:r w:rsidRPr="00CC2118">
              <w:rPr>
                <w:rFonts w:ascii="Times New Roman" w:hAnsi="Times New Roman" w:cs="Times New Roman"/>
                <w:sz w:val="20"/>
                <w:szCs w:val="20"/>
              </w:rPr>
              <w:t xml:space="preserve"> și respect, </w:t>
            </w:r>
            <w:proofErr w:type="spellStart"/>
            <w:r w:rsidRPr="00CC2118">
              <w:rPr>
                <w:rFonts w:ascii="Times New Roman" w:hAnsi="Times New Roman" w:cs="Times New Roman"/>
                <w:sz w:val="20"/>
                <w:szCs w:val="20"/>
              </w:rPr>
              <w:t>atât</w:t>
            </w:r>
            <w:proofErr w:type="spellEnd"/>
            <w:r w:rsidRPr="00CC2118">
              <w:rPr>
                <w:rFonts w:ascii="Times New Roman" w:hAnsi="Times New Roman" w:cs="Times New Roman"/>
                <w:sz w:val="20"/>
                <w:szCs w:val="20"/>
              </w:rPr>
              <w:t xml:space="preserve"> </w:t>
            </w:r>
            <w:proofErr w:type="spellStart"/>
            <w:r w:rsidRPr="00CC2118">
              <w:rPr>
                <w:rFonts w:ascii="Times New Roman" w:hAnsi="Times New Roman" w:cs="Times New Roman"/>
                <w:sz w:val="20"/>
                <w:szCs w:val="20"/>
              </w:rPr>
              <w:t>în</w:t>
            </w:r>
            <w:proofErr w:type="spellEnd"/>
            <w:r w:rsidRPr="00CC2118">
              <w:rPr>
                <w:rFonts w:ascii="Times New Roman" w:hAnsi="Times New Roman" w:cs="Times New Roman"/>
                <w:sz w:val="20"/>
                <w:szCs w:val="20"/>
              </w:rPr>
              <w:t xml:space="preserve"> </w:t>
            </w:r>
            <w:proofErr w:type="spellStart"/>
            <w:r w:rsidRPr="00CC2118">
              <w:rPr>
                <w:rFonts w:ascii="Times New Roman" w:hAnsi="Times New Roman" w:cs="Times New Roman"/>
                <w:sz w:val="20"/>
                <w:szCs w:val="20"/>
              </w:rPr>
              <w:t>relațiile</w:t>
            </w:r>
            <w:proofErr w:type="spellEnd"/>
            <w:r w:rsidRPr="00CC2118">
              <w:rPr>
                <w:rFonts w:ascii="Times New Roman" w:hAnsi="Times New Roman" w:cs="Times New Roman"/>
                <w:sz w:val="20"/>
                <w:szCs w:val="20"/>
              </w:rPr>
              <w:t xml:space="preserve"> cu </w:t>
            </w:r>
            <w:proofErr w:type="spellStart"/>
            <w:r w:rsidRPr="00CC2118">
              <w:rPr>
                <w:rFonts w:ascii="Times New Roman" w:hAnsi="Times New Roman" w:cs="Times New Roman"/>
                <w:sz w:val="20"/>
                <w:szCs w:val="20"/>
              </w:rPr>
              <w:t>colegii</w:t>
            </w:r>
            <w:proofErr w:type="spellEnd"/>
            <w:r w:rsidRPr="00CC2118">
              <w:rPr>
                <w:rFonts w:ascii="Times New Roman" w:hAnsi="Times New Roman" w:cs="Times New Roman"/>
                <w:sz w:val="20"/>
                <w:szCs w:val="20"/>
              </w:rPr>
              <w:t xml:space="preserve">, </w:t>
            </w:r>
            <w:proofErr w:type="spellStart"/>
            <w:r w:rsidRPr="00CC2118">
              <w:rPr>
                <w:rFonts w:ascii="Times New Roman" w:hAnsi="Times New Roman" w:cs="Times New Roman"/>
                <w:sz w:val="20"/>
                <w:szCs w:val="20"/>
              </w:rPr>
              <w:t>cât</w:t>
            </w:r>
            <w:proofErr w:type="spellEnd"/>
            <w:r w:rsidRPr="00CC2118">
              <w:rPr>
                <w:rFonts w:ascii="Times New Roman" w:hAnsi="Times New Roman" w:cs="Times New Roman"/>
                <w:sz w:val="20"/>
                <w:szCs w:val="20"/>
              </w:rPr>
              <w:t xml:space="preserve"> și cu </w:t>
            </w:r>
            <w:proofErr w:type="spellStart"/>
            <w:r w:rsidRPr="00CC2118">
              <w:rPr>
                <w:rFonts w:ascii="Times New Roman" w:hAnsi="Times New Roman" w:cs="Times New Roman"/>
                <w:sz w:val="20"/>
                <w:szCs w:val="20"/>
              </w:rPr>
              <w:t>clienții</w:t>
            </w:r>
            <w:proofErr w:type="spellEnd"/>
            <w:r w:rsidRPr="00CC2118">
              <w:rPr>
                <w:rFonts w:ascii="Times New Roman" w:hAnsi="Times New Roman" w:cs="Times New Roman"/>
                <w:sz w:val="20"/>
                <w:szCs w:val="20"/>
              </w:rPr>
              <w:t xml:space="preserve"> </w:t>
            </w:r>
            <w:proofErr w:type="spellStart"/>
            <w:r w:rsidRPr="00CC2118">
              <w:rPr>
                <w:rFonts w:ascii="Times New Roman" w:hAnsi="Times New Roman" w:cs="Times New Roman"/>
                <w:sz w:val="20"/>
                <w:szCs w:val="20"/>
              </w:rPr>
              <w:t>sau</w:t>
            </w:r>
            <w:proofErr w:type="spellEnd"/>
            <w:r w:rsidRPr="00CC2118">
              <w:rPr>
                <w:rFonts w:ascii="Times New Roman" w:hAnsi="Times New Roman" w:cs="Times New Roman"/>
                <w:sz w:val="20"/>
                <w:szCs w:val="20"/>
              </w:rPr>
              <w:t xml:space="preserve"> </w:t>
            </w:r>
            <w:proofErr w:type="spellStart"/>
            <w:r w:rsidRPr="00CC2118">
              <w:rPr>
                <w:rFonts w:ascii="Times New Roman" w:hAnsi="Times New Roman" w:cs="Times New Roman"/>
                <w:sz w:val="20"/>
                <w:szCs w:val="20"/>
              </w:rPr>
              <w:t>alte</w:t>
            </w:r>
            <w:proofErr w:type="spellEnd"/>
            <w:r w:rsidRPr="00CC2118">
              <w:rPr>
                <w:rFonts w:ascii="Times New Roman" w:hAnsi="Times New Roman" w:cs="Times New Roman"/>
                <w:sz w:val="20"/>
                <w:szCs w:val="20"/>
              </w:rPr>
              <w:t xml:space="preserve"> </w:t>
            </w:r>
            <w:proofErr w:type="spellStart"/>
            <w:r w:rsidRPr="00CC2118">
              <w:rPr>
                <w:rFonts w:ascii="Times New Roman" w:hAnsi="Times New Roman" w:cs="Times New Roman"/>
                <w:sz w:val="20"/>
                <w:szCs w:val="20"/>
              </w:rPr>
              <w:t>părți</w:t>
            </w:r>
            <w:proofErr w:type="spellEnd"/>
            <w:r w:rsidRPr="00CC2118">
              <w:rPr>
                <w:rFonts w:ascii="Times New Roman" w:hAnsi="Times New Roman" w:cs="Times New Roman"/>
                <w:sz w:val="20"/>
                <w:szCs w:val="20"/>
              </w:rPr>
              <w:t xml:space="preserve"> </w:t>
            </w:r>
            <w:proofErr w:type="spellStart"/>
            <w:r w:rsidRPr="00CC2118">
              <w:rPr>
                <w:rFonts w:ascii="Times New Roman" w:hAnsi="Times New Roman" w:cs="Times New Roman"/>
                <w:sz w:val="20"/>
                <w:szCs w:val="20"/>
              </w:rPr>
              <w:t>interesate</w:t>
            </w:r>
            <w:proofErr w:type="spellEnd"/>
            <w:r w:rsidRPr="00CC2118">
              <w:rPr>
                <w:rFonts w:ascii="Times New Roman" w:hAnsi="Times New Roman" w:cs="Times New Roman"/>
                <w:sz w:val="20"/>
                <w:szCs w:val="20"/>
              </w:rPr>
              <w:t>.</w:t>
            </w:r>
          </w:p>
          <w:p w14:paraId="2BE7C8F9" w14:textId="77777777" w:rsidR="00FC2C95" w:rsidRPr="00CC2118" w:rsidRDefault="00FC2C95" w:rsidP="00872903">
            <w:pPr>
              <w:pStyle w:val="ListParagraph"/>
              <w:numPr>
                <w:ilvl w:val="0"/>
                <w:numId w:val="35"/>
              </w:numPr>
              <w:suppressAutoHyphens/>
              <w:ind w:left="569"/>
              <w:contextualSpacing w:val="0"/>
              <w:jc w:val="both"/>
              <w:textAlignment w:val="baseline"/>
              <w:rPr>
                <w:rFonts w:ascii="Times New Roman" w:hAnsi="Times New Roman" w:cs="Times New Roman"/>
                <w:sz w:val="20"/>
                <w:szCs w:val="20"/>
              </w:rPr>
            </w:pPr>
            <w:proofErr w:type="spellStart"/>
            <w:r w:rsidRPr="00CC2118">
              <w:rPr>
                <w:rFonts w:ascii="Times New Roman" w:hAnsi="Times New Roman" w:cs="Times New Roman"/>
                <w:sz w:val="20"/>
                <w:szCs w:val="20"/>
              </w:rPr>
              <w:t>Conformitatea</w:t>
            </w:r>
            <w:proofErr w:type="spellEnd"/>
            <w:r w:rsidRPr="00CC2118">
              <w:rPr>
                <w:rFonts w:ascii="Times New Roman" w:hAnsi="Times New Roman" w:cs="Times New Roman"/>
                <w:sz w:val="20"/>
                <w:szCs w:val="20"/>
              </w:rPr>
              <w:t xml:space="preserve"> cu </w:t>
            </w:r>
            <w:proofErr w:type="spellStart"/>
            <w:r w:rsidRPr="00CC2118">
              <w:rPr>
                <w:rFonts w:ascii="Times New Roman" w:hAnsi="Times New Roman" w:cs="Times New Roman"/>
                <w:sz w:val="20"/>
                <w:szCs w:val="20"/>
              </w:rPr>
              <w:t>reglementările</w:t>
            </w:r>
            <w:proofErr w:type="spellEnd"/>
            <w:r w:rsidRPr="00CC2118">
              <w:rPr>
                <w:rFonts w:ascii="Times New Roman" w:hAnsi="Times New Roman" w:cs="Times New Roman"/>
                <w:sz w:val="20"/>
                <w:szCs w:val="20"/>
              </w:rPr>
              <w:t xml:space="preserve"> </w:t>
            </w:r>
            <w:proofErr w:type="spellStart"/>
            <w:r w:rsidRPr="00CC2118">
              <w:rPr>
                <w:rFonts w:ascii="Times New Roman" w:hAnsi="Times New Roman" w:cs="Times New Roman"/>
                <w:sz w:val="20"/>
                <w:szCs w:val="20"/>
              </w:rPr>
              <w:t>legale</w:t>
            </w:r>
            <w:proofErr w:type="spellEnd"/>
            <w:r w:rsidRPr="00CC2118">
              <w:rPr>
                <w:rFonts w:ascii="Times New Roman" w:hAnsi="Times New Roman" w:cs="Times New Roman"/>
                <w:sz w:val="20"/>
                <w:szCs w:val="20"/>
              </w:rPr>
              <w:t xml:space="preserve"> și </w:t>
            </w:r>
            <w:proofErr w:type="spellStart"/>
            <w:r w:rsidRPr="00CC2118">
              <w:rPr>
                <w:rFonts w:ascii="Times New Roman" w:hAnsi="Times New Roman" w:cs="Times New Roman"/>
                <w:sz w:val="20"/>
                <w:szCs w:val="20"/>
              </w:rPr>
              <w:t>normele</w:t>
            </w:r>
            <w:proofErr w:type="spellEnd"/>
            <w:r w:rsidRPr="00CC2118">
              <w:rPr>
                <w:rFonts w:ascii="Times New Roman" w:hAnsi="Times New Roman" w:cs="Times New Roman"/>
                <w:sz w:val="20"/>
                <w:szCs w:val="20"/>
              </w:rPr>
              <w:t xml:space="preserve"> </w:t>
            </w:r>
            <w:proofErr w:type="spellStart"/>
            <w:r w:rsidRPr="00CC2118">
              <w:rPr>
                <w:rFonts w:ascii="Times New Roman" w:hAnsi="Times New Roman" w:cs="Times New Roman"/>
                <w:sz w:val="20"/>
                <w:szCs w:val="20"/>
              </w:rPr>
              <w:t>organizaționale</w:t>
            </w:r>
            <w:proofErr w:type="spellEnd"/>
            <w:r w:rsidRPr="00CC2118">
              <w:rPr>
                <w:rFonts w:ascii="Times New Roman" w:hAnsi="Times New Roman" w:cs="Times New Roman"/>
                <w:sz w:val="20"/>
                <w:szCs w:val="20"/>
              </w:rPr>
              <w:t xml:space="preserve">, </w:t>
            </w:r>
            <w:proofErr w:type="spellStart"/>
            <w:r w:rsidRPr="00CC2118">
              <w:rPr>
                <w:rFonts w:ascii="Times New Roman" w:hAnsi="Times New Roman" w:cs="Times New Roman"/>
                <w:sz w:val="20"/>
                <w:szCs w:val="20"/>
              </w:rPr>
              <w:t>chiar</w:t>
            </w:r>
            <w:proofErr w:type="spellEnd"/>
            <w:r w:rsidRPr="00CC2118">
              <w:rPr>
                <w:rFonts w:ascii="Times New Roman" w:hAnsi="Times New Roman" w:cs="Times New Roman"/>
                <w:sz w:val="20"/>
                <w:szCs w:val="20"/>
              </w:rPr>
              <w:t xml:space="preserve"> și </w:t>
            </w:r>
            <w:proofErr w:type="spellStart"/>
            <w:r w:rsidRPr="00CC2118">
              <w:rPr>
                <w:rFonts w:ascii="Times New Roman" w:hAnsi="Times New Roman" w:cs="Times New Roman"/>
                <w:sz w:val="20"/>
                <w:szCs w:val="20"/>
              </w:rPr>
              <w:t>atunci</w:t>
            </w:r>
            <w:proofErr w:type="spellEnd"/>
            <w:r w:rsidRPr="00CC2118">
              <w:rPr>
                <w:rFonts w:ascii="Times New Roman" w:hAnsi="Times New Roman" w:cs="Times New Roman"/>
                <w:sz w:val="20"/>
                <w:szCs w:val="20"/>
              </w:rPr>
              <w:t xml:space="preserve"> </w:t>
            </w:r>
            <w:proofErr w:type="spellStart"/>
            <w:r w:rsidRPr="00CC2118">
              <w:rPr>
                <w:rFonts w:ascii="Times New Roman" w:hAnsi="Times New Roman" w:cs="Times New Roman"/>
                <w:sz w:val="20"/>
                <w:szCs w:val="20"/>
              </w:rPr>
              <w:t>când</w:t>
            </w:r>
            <w:proofErr w:type="spellEnd"/>
            <w:r w:rsidRPr="00CC2118">
              <w:rPr>
                <w:rFonts w:ascii="Times New Roman" w:hAnsi="Times New Roman" w:cs="Times New Roman"/>
                <w:sz w:val="20"/>
                <w:szCs w:val="20"/>
              </w:rPr>
              <w:t xml:space="preserve"> </w:t>
            </w:r>
            <w:proofErr w:type="spellStart"/>
            <w:r w:rsidRPr="00CC2118">
              <w:rPr>
                <w:rFonts w:ascii="Times New Roman" w:hAnsi="Times New Roman" w:cs="Times New Roman"/>
                <w:sz w:val="20"/>
                <w:szCs w:val="20"/>
              </w:rPr>
              <w:t>acestea</w:t>
            </w:r>
            <w:proofErr w:type="spellEnd"/>
            <w:r w:rsidRPr="00CC2118">
              <w:rPr>
                <w:rFonts w:ascii="Times New Roman" w:hAnsi="Times New Roman" w:cs="Times New Roman"/>
                <w:sz w:val="20"/>
                <w:szCs w:val="20"/>
              </w:rPr>
              <w:t xml:space="preserve"> nu sunt </w:t>
            </w:r>
            <w:proofErr w:type="spellStart"/>
            <w:r w:rsidRPr="00CC2118">
              <w:rPr>
                <w:rFonts w:ascii="Times New Roman" w:hAnsi="Times New Roman" w:cs="Times New Roman"/>
                <w:sz w:val="20"/>
                <w:szCs w:val="20"/>
              </w:rPr>
              <w:t>verificate</w:t>
            </w:r>
            <w:proofErr w:type="spellEnd"/>
            <w:r w:rsidRPr="00CC2118">
              <w:rPr>
                <w:rFonts w:ascii="Times New Roman" w:hAnsi="Times New Roman" w:cs="Times New Roman"/>
                <w:sz w:val="20"/>
                <w:szCs w:val="20"/>
              </w:rPr>
              <w:t xml:space="preserve"> strict de </w:t>
            </w:r>
            <w:proofErr w:type="spellStart"/>
            <w:r w:rsidRPr="00CC2118">
              <w:rPr>
                <w:rFonts w:ascii="Times New Roman" w:hAnsi="Times New Roman" w:cs="Times New Roman"/>
                <w:sz w:val="20"/>
                <w:szCs w:val="20"/>
              </w:rPr>
              <w:t>către</w:t>
            </w:r>
            <w:proofErr w:type="spellEnd"/>
            <w:r w:rsidRPr="00CC2118">
              <w:rPr>
                <w:rFonts w:ascii="Times New Roman" w:hAnsi="Times New Roman" w:cs="Times New Roman"/>
                <w:sz w:val="20"/>
                <w:szCs w:val="20"/>
              </w:rPr>
              <w:t xml:space="preserve"> </w:t>
            </w:r>
            <w:proofErr w:type="spellStart"/>
            <w:r w:rsidRPr="00CC2118">
              <w:rPr>
                <w:rFonts w:ascii="Times New Roman" w:hAnsi="Times New Roman" w:cs="Times New Roman"/>
                <w:sz w:val="20"/>
                <w:szCs w:val="20"/>
              </w:rPr>
              <w:t>alții</w:t>
            </w:r>
            <w:proofErr w:type="spellEnd"/>
            <w:r w:rsidRPr="00CC2118">
              <w:rPr>
                <w:rFonts w:ascii="Times New Roman" w:hAnsi="Times New Roman" w:cs="Times New Roman"/>
                <w:sz w:val="20"/>
                <w:szCs w:val="20"/>
              </w:rPr>
              <w:t>.</w:t>
            </w:r>
          </w:p>
          <w:p w14:paraId="7615CCD3" w14:textId="77777777" w:rsidR="00FC2C95" w:rsidRPr="00CC2118" w:rsidRDefault="00FC2C95" w:rsidP="00872903">
            <w:pPr>
              <w:pStyle w:val="ListParagraph"/>
              <w:numPr>
                <w:ilvl w:val="0"/>
                <w:numId w:val="35"/>
              </w:numPr>
              <w:suppressAutoHyphens/>
              <w:ind w:left="569"/>
              <w:contextualSpacing w:val="0"/>
              <w:jc w:val="both"/>
              <w:textAlignment w:val="baseline"/>
              <w:rPr>
                <w:rFonts w:ascii="Times New Roman" w:hAnsi="Times New Roman" w:cs="Times New Roman"/>
                <w:sz w:val="20"/>
                <w:szCs w:val="20"/>
              </w:rPr>
            </w:pPr>
            <w:proofErr w:type="spellStart"/>
            <w:r w:rsidRPr="00CC2118">
              <w:rPr>
                <w:rFonts w:ascii="Times New Roman" w:hAnsi="Times New Roman" w:cs="Times New Roman"/>
                <w:sz w:val="20"/>
                <w:szCs w:val="20"/>
              </w:rPr>
              <w:t>Deschiderea</w:t>
            </w:r>
            <w:proofErr w:type="spellEnd"/>
            <w:r w:rsidRPr="00CC2118">
              <w:rPr>
                <w:rFonts w:ascii="Times New Roman" w:hAnsi="Times New Roman" w:cs="Times New Roman"/>
                <w:sz w:val="20"/>
                <w:szCs w:val="20"/>
              </w:rPr>
              <w:t xml:space="preserve"> și </w:t>
            </w:r>
            <w:proofErr w:type="spellStart"/>
            <w:r w:rsidRPr="00CC2118">
              <w:rPr>
                <w:rFonts w:ascii="Times New Roman" w:hAnsi="Times New Roman" w:cs="Times New Roman"/>
                <w:sz w:val="20"/>
                <w:szCs w:val="20"/>
              </w:rPr>
              <w:t>sinceritatea</w:t>
            </w:r>
            <w:proofErr w:type="spellEnd"/>
            <w:r w:rsidRPr="00CC2118">
              <w:rPr>
                <w:rFonts w:ascii="Times New Roman" w:hAnsi="Times New Roman" w:cs="Times New Roman"/>
                <w:sz w:val="20"/>
                <w:szCs w:val="20"/>
              </w:rPr>
              <w:t xml:space="preserve"> </w:t>
            </w:r>
            <w:proofErr w:type="spellStart"/>
            <w:r w:rsidRPr="00CC2118">
              <w:rPr>
                <w:rFonts w:ascii="Times New Roman" w:hAnsi="Times New Roman" w:cs="Times New Roman"/>
                <w:sz w:val="20"/>
                <w:szCs w:val="20"/>
              </w:rPr>
              <w:t>în</w:t>
            </w:r>
            <w:proofErr w:type="spellEnd"/>
            <w:r w:rsidRPr="00CC2118">
              <w:rPr>
                <w:rFonts w:ascii="Times New Roman" w:hAnsi="Times New Roman" w:cs="Times New Roman"/>
                <w:sz w:val="20"/>
                <w:szCs w:val="20"/>
              </w:rPr>
              <w:t xml:space="preserve"> comunicare, </w:t>
            </w:r>
            <w:proofErr w:type="spellStart"/>
            <w:r w:rsidRPr="00CC2118">
              <w:rPr>
                <w:rFonts w:ascii="Times New Roman" w:hAnsi="Times New Roman" w:cs="Times New Roman"/>
                <w:sz w:val="20"/>
                <w:szCs w:val="20"/>
              </w:rPr>
              <w:t>evitând</w:t>
            </w:r>
            <w:proofErr w:type="spellEnd"/>
            <w:r w:rsidRPr="00CC2118">
              <w:rPr>
                <w:rFonts w:ascii="Times New Roman" w:hAnsi="Times New Roman" w:cs="Times New Roman"/>
                <w:sz w:val="20"/>
                <w:szCs w:val="20"/>
              </w:rPr>
              <w:t xml:space="preserve"> </w:t>
            </w:r>
            <w:proofErr w:type="spellStart"/>
            <w:r w:rsidRPr="00CC2118">
              <w:rPr>
                <w:rFonts w:ascii="Times New Roman" w:hAnsi="Times New Roman" w:cs="Times New Roman"/>
                <w:sz w:val="20"/>
                <w:szCs w:val="20"/>
              </w:rPr>
              <w:t>ascunderea</w:t>
            </w:r>
            <w:proofErr w:type="spellEnd"/>
            <w:r w:rsidRPr="00CC2118">
              <w:rPr>
                <w:rFonts w:ascii="Times New Roman" w:hAnsi="Times New Roman" w:cs="Times New Roman"/>
                <w:sz w:val="20"/>
                <w:szCs w:val="20"/>
              </w:rPr>
              <w:t xml:space="preserve"> </w:t>
            </w:r>
            <w:proofErr w:type="spellStart"/>
            <w:r w:rsidRPr="00CC2118">
              <w:rPr>
                <w:rFonts w:ascii="Times New Roman" w:hAnsi="Times New Roman" w:cs="Times New Roman"/>
                <w:sz w:val="20"/>
                <w:szCs w:val="20"/>
              </w:rPr>
              <w:t>informațiilor</w:t>
            </w:r>
            <w:proofErr w:type="spellEnd"/>
            <w:r w:rsidRPr="00CC2118">
              <w:rPr>
                <w:rFonts w:ascii="Times New Roman" w:hAnsi="Times New Roman" w:cs="Times New Roman"/>
                <w:sz w:val="20"/>
                <w:szCs w:val="20"/>
              </w:rPr>
              <w:t xml:space="preserve"> </w:t>
            </w:r>
            <w:proofErr w:type="spellStart"/>
            <w:r w:rsidRPr="00CC2118">
              <w:rPr>
                <w:rFonts w:ascii="Times New Roman" w:hAnsi="Times New Roman" w:cs="Times New Roman"/>
                <w:sz w:val="20"/>
                <w:szCs w:val="20"/>
              </w:rPr>
              <w:t>relevante</w:t>
            </w:r>
            <w:proofErr w:type="spellEnd"/>
            <w:r w:rsidRPr="00CC2118">
              <w:rPr>
                <w:rFonts w:ascii="Times New Roman" w:hAnsi="Times New Roman" w:cs="Times New Roman"/>
                <w:sz w:val="20"/>
                <w:szCs w:val="20"/>
              </w:rPr>
              <w:t xml:space="preserve"> </w:t>
            </w:r>
            <w:proofErr w:type="spellStart"/>
            <w:r w:rsidRPr="00CC2118">
              <w:rPr>
                <w:rFonts w:ascii="Times New Roman" w:hAnsi="Times New Roman" w:cs="Times New Roman"/>
                <w:sz w:val="20"/>
                <w:szCs w:val="20"/>
              </w:rPr>
              <w:t>sau</w:t>
            </w:r>
            <w:proofErr w:type="spellEnd"/>
            <w:r w:rsidRPr="00CC2118">
              <w:rPr>
                <w:rFonts w:ascii="Times New Roman" w:hAnsi="Times New Roman" w:cs="Times New Roman"/>
                <w:sz w:val="20"/>
                <w:szCs w:val="20"/>
              </w:rPr>
              <w:t xml:space="preserve"> </w:t>
            </w:r>
            <w:proofErr w:type="spellStart"/>
            <w:r w:rsidRPr="00CC2118">
              <w:rPr>
                <w:rFonts w:ascii="Times New Roman" w:hAnsi="Times New Roman" w:cs="Times New Roman"/>
                <w:sz w:val="20"/>
                <w:szCs w:val="20"/>
              </w:rPr>
              <w:t>inducerea</w:t>
            </w:r>
            <w:proofErr w:type="spellEnd"/>
            <w:r w:rsidRPr="00CC2118">
              <w:rPr>
                <w:rFonts w:ascii="Times New Roman" w:hAnsi="Times New Roman" w:cs="Times New Roman"/>
                <w:sz w:val="20"/>
                <w:szCs w:val="20"/>
              </w:rPr>
              <w:t xml:space="preserve"> </w:t>
            </w:r>
            <w:proofErr w:type="spellStart"/>
            <w:r w:rsidRPr="00CC2118">
              <w:rPr>
                <w:rFonts w:ascii="Times New Roman" w:hAnsi="Times New Roman" w:cs="Times New Roman"/>
                <w:sz w:val="20"/>
                <w:szCs w:val="20"/>
              </w:rPr>
              <w:t>în</w:t>
            </w:r>
            <w:proofErr w:type="spellEnd"/>
            <w:r w:rsidRPr="00CC2118">
              <w:rPr>
                <w:rFonts w:ascii="Times New Roman" w:hAnsi="Times New Roman" w:cs="Times New Roman"/>
                <w:sz w:val="20"/>
                <w:szCs w:val="20"/>
              </w:rPr>
              <w:t xml:space="preserve"> </w:t>
            </w:r>
            <w:proofErr w:type="spellStart"/>
            <w:r w:rsidRPr="00CC2118">
              <w:rPr>
                <w:rFonts w:ascii="Times New Roman" w:hAnsi="Times New Roman" w:cs="Times New Roman"/>
                <w:sz w:val="20"/>
                <w:szCs w:val="20"/>
              </w:rPr>
              <w:t>eroare</w:t>
            </w:r>
            <w:proofErr w:type="spellEnd"/>
            <w:r w:rsidRPr="00CC2118">
              <w:rPr>
                <w:rFonts w:ascii="Times New Roman" w:hAnsi="Times New Roman" w:cs="Times New Roman"/>
                <w:sz w:val="20"/>
                <w:szCs w:val="20"/>
              </w:rPr>
              <w:t>.</w:t>
            </w:r>
          </w:p>
          <w:p w14:paraId="3D5FA8B9" w14:textId="77777777" w:rsidR="00FC2C95" w:rsidRPr="00CC2118" w:rsidRDefault="00FC2C95" w:rsidP="00872903">
            <w:pPr>
              <w:pStyle w:val="ListParagraph"/>
              <w:numPr>
                <w:ilvl w:val="0"/>
                <w:numId w:val="35"/>
              </w:numPr>
              <w:suppressAutoHyphens/>
              <w:ind w:left="569"/>
              <w:contextualSpacing w:val="0"/>
              <w:jc w:val="both"/>
              <w:textAlignment w:val="baseline"/>
              <w:rPr>
                <w:rFonts w:ascii="Times New Roman" w:hAnsi="Times New Roman" w:cs="Times New Roman"/>
                <w:sz w:val="20"/>
                <w:szCs w:val="20"/>
              </w:rPr>
            </w:pPr>
            <w:proofErr w:type="spellStart"/>
            <w:r w:rsidRPr="00CC2118">
              <w:rPr>
                <w:rFonts w:ascii="Times New Roman" w:hAnsi="Times New Roman" w:cs="Times New Roman"/>
                <w:sz w:val="20"/>
                <w:szCs w:val="20"/>
              </w:rPr>
              <w:t>Asumarea</w:t>
            </w:r>
            <w:proofErr w:type="spellEnd"/>
            <w:r w:rsidRPr="00CC2118">
              <w:rPr>
                <w:rFonts w:ascii="Times New Roman" w:hAnsi="Times New Roman" w:cs="Times New Roman"/>
                <w:sz w:val="20"/>
                <w:szCs w:val="20"/>
              </w:rPr>
              <w:t xml:space="preserve"> </w:t>
            </w:r>
            <w:proofErr w:type="spellStart"/>
            <w:r w:rsidRPr="00CC2118">
              <w:rPr>
                <w:rFonts w:ascii="Times New Roman" w:hAnsi="Times New Roman" w:cs="Times New Roman"/>
                <w:sz w:val="20"/>
                <w:szCs w:val="20"/>
              </w:rPr>
              <w:t>responsabilității</w:t>
            </w:r>
            <w:proofErr w:type="spellEnd"/>
            <w:r w:rsidRPr="00CC2118">
              <w:rPr>
                <w:rFonts w:ascii="Times New Roman" w:hAnsi="Times New Roman" w:cs="Times New Roman"/>
                <w:sz w:val="20"/>
                <w:szCs w:val="20"/>
              </w:rPr>
              <w:t xml:space="preserve"> </w:t>
            </w:r>
            <w:proofErr w:type="spellStart"/>
            <w:r w:rsidRPr="00CC2118">
              <w:rPr>
                <w:rFonts w:ascii="Times New Roman" w:hAnsi="Times New Roman" w:cs="Times New Roman"/>
                <w:sz w:val="20"/>
                <w:szCs w:val="20"/>
              </w:rPr>
              <w:t>pentru</w:t>
            </w:r>
            <w:proofErr w:type="spellEnd"/>
            <w:r w:rsidRPr="00CC2118">
              <w:rPr>
                <w:rFonts w:ascii="Times New Roman" w:hAnsi="Times New Roman" w:cs="Times New Roman"/>
                <w:sz w:val="20"/>
                <w:szCs w:val="20"/>
              </w:rPr>
              <w:t xml:space="preserve"> </w:t>
            </w:r>
            <w:proofErr w:type="spellStart"/>
            <w:r w:rsidRPr="00CC2118">
              <w:rPr>
                <w:rFonts w:ascii="Times New Roman" w:hAnsi="Times New Roman" w:cs="Times New Roman"/>
                <w:sz w:val="20"/>
                <w:szCs w:val="20"/>
              </w:rPr>
              <w:t>propriile</w:t>
            </w:r>
            <w:proofErr w:type="spellEnd"/>
            <w:r w:rsidRPr="00CC2118">
              <w:rPr>
                <w:rFonts w:ascii="Times New Roman" w:hAnsi="Times New Roman" w:cs="Times New Roman"/>
                <w:sz w:val="20"/>
                <w:szCs w:val="20"/>
              </w:rPr>
              <w:t xml:space="preserve"> </w:t>
            </w:r>
            <w:proofErr w:type="spellStart"/>
            <w:r w:rsidRPr="00CC2118">
              <w:rPr>
                <w:rFonts w:ascii="Times New Roman" w:hAnsi="Times New Roman" w:cs="Times New Roman"/>
                <w:sz w:val="20"/>
                <w:szCs w:val="20"/>
              </w:rPr>
              <w:t>acțiuni</w:t>
            </w:r>
            <w:proofErr w:type="spellEnd"/>
            <w:r w:rsidRPr="00CC2118">
              <w:rPr>
                <w:rFonts w:ascii="Times New Roman" w:hAnsi="Times New Roman" w:cs="Times New Roman"/>
                <w:sz w:val="20"/>
                <w:szCs w:val="20"/>
              </w:rPr>
              <w:t xml:space="preserve"> și </w:t>
            </w:r>
            <w:proofErr w:type="spellStart"/>
            <w:r w:rsidRPr="00CC2118">
              <w:rPr>
                <w:rFonts w:ascii="Times New Roman" w:hAnsi="Times New Roman" w:cs="Times New Roman"/>
                <w:sz w:val="20"/>
                <w:szCs w:val="20"/>
              </w:rPr>
              <w:t>decizii</w:t>
            </w:r>
            <w:proofErr w:type="spellEnd"/>
            <w:r w:rsidRPr="00CC2118">
              <w:rPr>
                <w:rFonts w:ascii="Times New Roman" w:hAnsi="Times New Roman" w:cs="Times New Roman"/>
                <w:sz w:val="20"/>
                <w:szCs w:val="20"/>
              </w:rPr>
              <w:t xml:space="preserve">, </w:t>
            </w:r>
            <w:proofErr w:type="spellStart"/>
            <w:r w:rsidRPr="00CC2118">
              <w:rPr>
                <w:rFonts w:ascii="Times New Roman" w:hAnsi="Times New Roman" w:cs="Times New Roman"/>
                <w:sz w:val="20"/>
                <w:szCs w:val="20"/>
              </w:rPr>
              <w:t>inclusiv</w:t>
            </w:r>
            <w:proofErr w:type="spellEnd"/>
            <w:r w:rsidRPr="00CC2118">
              <w:rPr>
                <w:rFonts w:ascii="Times New Roman" w:hAnsi="Times New Roman" w:cs="Times New Roman"/>
                <w:sz w:val="20"/>
                <w:szCs w:val="20"/>
              </w:rPr>
              <w:t xml:space="preserve"> </w:t>
            </w:r>
            <w:proofErr w:type="spellStart"/>
            <w:r w:rsidRPr="00CC2118">
              <w:rPr>
                <w:rFonts w:ascii="Times New Roman" w:hAnsi="Times New Roman" w:cs="Times New Roman"/>
                <w:sz w:val="20"/>
                <w:szCs w:val="20"/>
              </w:rPr>
              <w:t>recunoașterea</w:t>
            </w:r>
            <w:proofErr w:type="spellEnd"/>
            <w:r w:rsidRPr="00CC2118">
              <w:rPr>
                <w:rFonts w:ascii="Times New Roman" w:hAnsi="Times New Roman" w:cs="Times New Roman"/>
                <w:sz w:val="20"/>
                <w:szCs w:val="20"/>
              </w:rPr>
              <w:t xml:space="preserve"> și </w:t>
            </w:r>
            <w:proofErr w:type="spellStart"/>
            <w:r w:rsidRPr="00CC2118">
              <w:rPr>
                <w:rFonts w:ascii="Times New Roman" w:hAnsi="Times New Roman" w:cs="Times New Roman"/>
                <w:sz w:val="20"/>
                <w:szCs w:val="20"/>
              </w:rPr>
              <w:t>corectarea</w:t>
            </w:r>
            <w:proofErr w:type="spellEnd"/>
            <w:r w:rsidRPr="00CC2118">
              <w:rPr>
                <w:rFonts w:ascii="Times New Roman" w:hAnsi="Times New Roman" w:cs="Times New Roman"/>
                <w:sz w:val="20"/>
                <w:szCs w:val="20"/>
              </w:rPr>
              <w:t xml:space="preserve"> </w:t>
            </w:r>
            <w:proofErr w:type="spellStart"/>
            <w:r w:rsidRPr="00CC2118">
              <w:rPr>
                <w:rFonts w:ascii="Times New Roman" w:hAnsi="Times New Roman" w:cs="Times New Roman"/>
                <w:sz w:val="20"/>
                <w:szCs w:val="20"/>
              </w:rPr>
              <w:t>greșelilor</w:t>
            </w:r>
            <w:proofErr w:type="spellEnd"/>
            <w:r w:rsidRPr="00CC2118">
              <w:rPr>
                <w:rFonts w:ascii="Times New Roman" w:hAnsi="Times New Roman" w:cs="Times New Roman"/>
                <w:sz w:val="20"/>
                <w:szCs w:val="20"/>
              </w:rPr>
              <w:t>.</w:t>
            </w:r>
          </w:p>
          <w:p w14:paraId="19D8949B" w14:textId="77777777" w:rsidR="00FC2C95" w:rsidRPr="00CC2118" w:rsidDel="006F006D" w:rsidRDefault="00FC2C95" w:rsidP="00872903">
            <w:pPr>
              <w:pStyle w:val="ListParagraph"/>
              <w:numPr>
                <w:ilvl w:val="0"/>
                <w:numId w:val="21"/>
              </w:numPr>
              <w:contextualSpacing w:val="0"/>
              <w:jc w:val="both"/>
              <w:rPr>
                <w:rFonts w:ascii="Times New Roman" w:hAnsi="Times New Roman" w:cs="Times New Roman"/>
                <w:sz w:val="20"/>
                <w:szCs w:val="20"/>
              </w:rPr>
            </w:pPr>
            <w:proofErr w:type="spellStart"/>
            <w:r w:rsidRPr="00CC2118">
              <w:rPr>
                <w:rFonts w:ascii="Times New Roman" w:hAnsi="Times New Roman" w:cs="Times New Roman"/>
                <w:sz w:val="20"/>
                <w:szCs w:val="20"/>
              </w:rPr>
              <w:t>Implementarea</w:t>
            </w:r>
            <w:proofErr w:type="spellEnd"/>
            <w:r w:rsidRPr="00CC2118">
              <w:rPr>
                <w:rFonts w:ascii="Times New Roman" w:hAnsi="Times New Roman" w:cs="Times New Roman"/>
                <w:sz w:val="20"/>
                <w:szCs w:val="20"/>
              </w:rPr>
              <w:t xml:space="preserve"> și </w:t>
            </w:r>
            <w:proofErr w:type="spellStart"/>
            <w:r w:rsidRPr="00CC2118">
              <w:rPr>
                <w:rFonts w:ascii="Times New Roman" w:hAnsi="Times New Roman" w:cs="Times New Roman"/>
                <w:sz w:val="20"/>
                <w:szCs w:val="20"/>
              </w:rPr>
              <w:t>respectarea</w:t>
            </w:r>
            <w:proofErr w:type="spellEnd"/>
            <w:r w:rsidRPr="00CC2118">
              <w:rPr>
                <w:rFonts w:ascii="Times New Roman" w:hAnsi="Times New Roman" w:cs="Times New Roman"/>
                <w:sz w:val="20"/>
                <w:szCs w:val="20"/>
              </w:rPr>
              <w:t xml:space="preserve"> </w:t>
            </w:r>
            <w:proofErr w:type="spellStart"/>
            <w:r w:rsidRPr="00CC2118">
              <w:rPr>
                <w:rFonts w:ascii="Times New Roman" w:hAnsi="Times New Roman" w:cs="Times New Roman"/>
                <w:sz w:val="20"/>
                <w:szCs w:val="20"/>
              </w:rPr>
              <w:t>unor</w:t>
            </w:r>
            <w:proofErr w:type="spellEnd"/>
            <w:r w:rsidRPr="00CC2118">
              <w:rPr>
                <w:rFonts w:ascii="Times New Roman" w:hAnsi="Times New Roman" w:cs="Times New Roman"/>
                <w:sz w:val="20"/>
                <w:szCs w:val="20"/>
              </w:rPr>
              <w:t xml:space="preserve"> </w:t>
            </w:r>
            <w:proofErr w:type="spellStart"/>
            <w:r w:rsidRPr="00CC2118">
              <w:rPr>
                <w:rFonts w:ascii="Times New Roman" w:hAnsi="Times New Roman" w:cs="Times New Roman"/>
                <w:sz w:val="20"/>
                <w:szCs w:val="20"/>
              </w:rPr>
              <w:t>politici</w:t>
            </w:r>
            <w:proofErr w:type="spellEnd"/>
            <w:r w:rsidRPr="00CC2118">
              <w:rPr>
                <w:rFonts w:ascii="Times New Roman" w:hAnsi="Times New Roman" w:cs="Times New Roman"/>
                <w:sz w:val="20"/>
                <w:szCs w:val="20"/>
              </w:rPr>
              <w:t xml:space="preserve"> </w:t>
            </w:r>
            <w:proofErr w:type="spellStart"/>
            <w:r w:rsidRPr="00CC2118">
              <w:rPr>
                <w:rFonts w:ascii="Times New Roman" w:hAnsi="Times New Roman" w:cs="Times New Roman"/>
                <w:sz w:val="20"/>
                <w:szCs w:val="20"/>
              </w:rPr>
              <w:t>clare</w:t>
            </w:r>
            <w:proofErr w:type="spellEnd"/>
            <w:r w:rsidRPr="00CC2118">
              <w:rPr>
                <w:rFonts w:ascii="Times New Roman" w:hAnsi="Times New Roman" w:cs="Times New Roman"/>
                <w:sz w:val="20"/>
                <w:szCs w:val="20"/>
              </w:rPr>
              <w:t xml:space="preserve"> </w:t>
            </w:r>
            <w:proofErr w:type="spellStart"/>
            <w:r w:rsidRPr="00CC2118">
              <w:rPr>
                <w:rFonts w:ascii="Times New Roman" w:hAnsi="Times New Roman" w:cs="Times New Roman"/>
                <w:sz w:val="20"/>
                <w:szCs w:val="20"/>
              </w:rPr>
              <w:t>privind</w:t>
            </w:r>
            <w:proofErr w:type="spellEnd"/>
            <w:r w:rsidRPr="00CC2118">
              <w:rPr>
                <w:rFonts w:ascii="Times New Roman" w:hAnsi="Times New Roman" w:cs="Times New Roman"/>
                <w:sz w:val="20"/>
                <w:szCs w:val="20"/>
              </w:rPr>
              <w:t xml:space="preserve"> </w:t>
            </w:r>
            <w:proofErr w:type="spellStart"/>
            <w:r w:rsidRPr="00CC2118">
              <w:rPr>
                <w:rFonts w:ascii="Times New Roman" w:hAnsi="Times New Roman" w:cs="Times New Roman"/>
                <w:sz w:val="20"/>
                <w:szCs w:val="20"/>
              </w:rPr>
              <w:t>comportamentul</w:t>
            </w:r>
            <w:proofErr w:type="spellEnd"/>
            <w:r w:rsidRPr="00CC2118">
              <w:rPr>
                <w:rFonts w:ascii="Times New Roman" w:hAnsi="Times New Roman" w:cs="Times New Roman"/>
                <w:sz w:val="20"/>
                <w:szCs w:val="20"/>
              </w:rPr>
              <w:t xml:space="preserve"> etic, precum </w:t>
            </w:r>
            <w:proofErr w:type="spellStart"/>
            <w:r w:rsidRPr="00CC2118">
              <w:rPr>
                <w:rFonts w:ascii="Times New Roman" w:hAnsi="Times New Roman" w:cs="Times New Roman"/>
                <w:sz w:val="20"/>
                <w:szCs w:val="20"/>
              </w:rPr>
              <w:t>coduri</w:t>
            </w:r>
            <w:proofErr w:type="spellEnd"/>
            <w:r w:rsidRPr="00CC2118">
              <w:rPr>
                <w:rFonts w:ascii="Times New Roman" w:hAnsi="Times New Roman" w:cs="Times New Roman"/>
                <w:sz w:val="20"/>
                <w:szCs w:val="20"/>
              </w:rPr>
              <w:t xml:space="preserve"> de </w:t>
            </w:r>
            <w:proofErr w:type="spellStart"/>
            <w:r w:rsidRPr="00CC2118">
              <w:rPr>
                <w:rFonts w:ascii="Times New Roman" w:hAnsi="Times New Roman" w:cs="Times New Roman"/>
                <w:sz w:val="20"/>
                <w:szCs w:val="20"/>
              </w:rPr>
              <w:t>conduită</w:t>
            </w:r>
            <w:proofErr w:type="spellEnd"/>
            <w:r w:rsidRPr="00CC2118">
              <w:rPr>
                <w:rFonts w:ascii="Times New Roman" w:hAnsi="Times New Roman" w:cs="Times New Roman"/>
                <w:sz w:val="20"/>
                <w:szCs w:val="20"/>
              </w:rPr>
              <w:t xml:space="preserve"> </w:t>
            </w:r>
            <w:proofErr w:type="spellStart"/>
            <w:r w:rsidRPr="00CC2118">
              <w:rPr>
                <w:rFonts w:ascii="Times New Roman" w:hAnsi="Times New Roman" w:cs="Times New Roman"/>
                <w:sz w:val="20"/>
                <w:szCs w:val="20"/>
              </w:rPr>
              <w:t>sau</w:t>
            </w:r>
            <w:proofErr w:type="spellEnd"/>
            <w:r w:rsidRPr="00CC2118">
              <w:rPr>
                <w:rFonts w:ascii="Times New Roman" w:hAnsi="Times New Roman" w:cs="Times New Roman"/>
                <w:sz w:val="20"/>
                <w:szCs w:val="20"/>
              </w:rPr>
              <w:t xml:space="preserve"> </w:t>
            </w:r>
            <w:proofErr w:type="spellStart"/>
            <w:r w:rsidRPr="00CC2118">
              <w:rPr>
                <w:rFonts w:ascii="Times New Roman" w:hAnsi="Times New Roman" w:cs="Times New Roman"/>
                <w:sz w:val="20"/>
                <w:szCs w:val="20"/>
              </w:rPr>
              <w:t>proceduri</w:t>
            </w:r>
            <w:proofErr w:type="spellEnd"/>
            <w:r w:rsidRPr="00CC2118">
              <w:rPr>
                <w:rFonts w:ascii="Times New Roman" w:hAnsi="Times New Roman" w:cs="Times New Roman"/>
                <w:sz w:val="20"/>
                <w:szCs w:val="20"/>
              </w:rPr>
              <w:t xml:space="preserve"> de </w:t>
            </w:r>
            <w:proofErr w:type="spellStart"/>
            <w:r w:rsidRPr="00CC2118">
              <w:rPr>
                <w:rFonts w:ascii="Times New Roman" w:hAnsi="Times New Roman" w:cs="Times New Roman"/>
                <w:sz w:val="20"/>
                <w:szCs w:val="20"/>
              </w:rPr>
              <w:t>raportare</w:t>
            </w:r>
            <w:proofErr w:type="spellEnd"/>
            <w:r w:rsidRPr="00CC2118">
              <w:rPr>
                <w:rFonts w:ascii="Times New Roman" w:hAnsi="Times New Roman" w:cs="Times New Roman"/>
                <w:sz w:val="20"/>
                <w:szCs w:val="20"/>
              </w:rPr>
              <w:t xml:space="preserve"> a </w:t>
            </w:r>
            <w:proofErr w:type="spellStart"/>
            <w:proofErr w:type="gramStart"/>
            <w:r w:rsidRPr="00CC2118">
              <w:rPr>
                <w:rFonts w:ascii="Times New Roman" w:hAnsi="Times New Roman" w:cs="Times New Roman"/>
                <w:sz w:val="20"/>
                <w:szCs w:val="20"/>
              </w:rPr>
              <w:t>neregulilor</w:t>
            </w:r>
            <w:proofErr w:type="spellEnd"/>
            <w:r w:rsidRPr="00CC2118">
              <w:rPr>
                <w:rFonts w:ascii="Times New Roman" w:hAnsi="Times New Roman" w:cs="Times New Roman"/>
                <w:sz w:val="20"/>
                <w:szCs w:val="20"/>
              </w:rPr>
              <w:t>..</w:t>
            </w:r>
            <w:proofErr w:type="gramEnd"/>
          </w:p>
        </w:tc>
      </w:tr>
      <w:tr w:rsidR="00FC2C95" w:rsidRPr="00CC2118" w14:paraId="2E045DC3" w14:textId="77777777" w:rsidTr="00F714B9">
        <w:trPr>
          <w:trHeight w:val="279"/>
        </w:trPr>
        <w:tc>
          <w:tcPr>
            <w:tcW w:w="1985" w:type="dxa"/>
          </w:tcPr>
          <w:p w14:paraId="69AA92B2" w14:textId="77777777" w:rsidR="00FC2C95" w:rsidRPr="00CC2118" w:rsidRDefault="00FC2C95" w:rsidP="00EA31C4">
            <w:pPr>
              <w:pStyle w:val="TableParagraph"/>
              <w:spacing w:line="268" w:lineRule="exact"/>
              <w:rPr>
                <w:b/>
                <w:spacing w:val="-2"/>
                <w:sz w:val="20"/>
                <w:szCs w:val="20"/>
              </w:rPr>
            </w:pPr>
            <w:r w:rsidRPr="00CC2118">
              <w:rPr>
                <w:b/>
                <w:spacing w:val="-2"/>
                <w:sz w:val="20"/>
                <w:szCs w:val="20"/>
              </w:rPr>
              <w:lastRenderedPageBreak/>
              <w:t>C5</w:t>
            </w:r>
          </w:p>
        </w:tc>
        <w:tc>
          <w:tcPr>
            <w:tcW w:w="7655" w:type="dxa"/>
            <w:gridSpan w:val="8"/>
          </w:tcPr>
          <w:p w14:paraId="4FCAB165" w14:textId="77777777" w:rsidR="00FC2C95" w:rsidRPr="00CC2118" w:rsidRDefault="00FC2C95" w:rsidP="00EA31C4">
            <w:pPr>
              <w:pStyle w:val="TableParagraph"/>
              <w:spacing w:line="268" w:lineRule="exact"/>
              <w:ind w:left="113"/>
              <w:rPr>
                <w:b/>
                <w:spacing w:val="-2"/>
                <w:sz w:val="20"/>
                <w:szCs w:val="20"/>
              </w:rPr>
            </w:pPr>
            <w:r w:rsidRPr="00CC2118">
              <w:rPr>
                <w:b/>
                <w:spacing w:val="-2"/>
                <w:sz w:val="20"/>
                <w:szCs w:val="20"/>
              </w:rPr>
              <w:t>Experiență pe plan local și internațional</w:t>
            </w:r>
          </w:p>
        </w:tc>
      </w:tr>
      <w:tr w:rsidR="00FC2C95" w:rsidRPr="00CC2118" w14:paraId="0B498215" w14:textId="77777777" w:rsidTr="00F714B9">
        <w:trPr>
          <w:trHeight w:val="279"/>
        </w:trPr>
        <w:tc>
          <w:tcPr>
            <w:tcW w:w="1985" w:type="dxa"/>
          </w:tcPr>
          <w:p w14:paraId="788DD528" w14:textId="77777777" w:rsidR="00FC2C95" w:rsidRPr="00CC2118" w:rsidRDefault="00FC2C95" w:rsidP="00EA31C4">
            <w:pPr>
              <w:pStyle w:val="TableParagraph"/>
              <w:spacing w:line="268" w:lineRule="exact"/>
              <w:rPr>
                <w:spacing w:val="-2"/>
                <w:sz w:val="20"/>
                <w:szCs w:val="20"/>
              </w:rPr>
            </w:pPr>
            <w:r w:rsidRPr="00CC2118">
              <w:rPr>
                <w:spacing w:val="-2"/>
                <w:sz w:val="20"/>
                <w:szCs w:val="20"/>
              </w:rPr>
              <w:t>C5.1</w:t>
            </w:r>
          </w:p>
        </w:tc>
        <w:tc>
          <w:tcPr>
            <w:tcW w:w="7655" w:type="dxa"/>
            <w:gridSpan w:val="8"/>
          </w:tcPr>
          <w:p w14:paraId="74375F22" w14:textId="77777777" w:rsidR="00FC2C95" w:rsidRPr="00CC2118" w:rsidRDefault="00FC2C95" w:rsidP="00EA31C4">
            <w:pPr>
              <w:pStyle w:val="TableParagraph"/>
              <w:spacing w:line="268" w:lineRule="exact"/>
              <w:ind w:left="113"/>
              <w:rPr>
                <w:spacing w:val="-2"/>
                <w:sz w:val="20"/>
                <w:szCs w:val="20"/>
              </w:rPr>
            </w:pPr>
            <w:r w:rsidRPr="00CC2118">
              <w:rPr>
                <w:spacing w:val="-2"/>
                <w:sz w:val="20"/>
                <w:szCs w:val="20"/>
              </w:rPr>
              <w:t>Experiență de administrare sau management pe plan local/național</w:t>
            </w:r>
          </w:p>
        </w:tc>
      </w:tr>
      <w:tr w:rsidR="00FC2C95" w:rsidRPr="006410FB" w14:paraId="58A1E264" w14:textId="77777777" w:rsidTr="00F714B9">
        <w:trPr>
          <w:trHeight w:val="279"/>
        </w:trPr>
        <w:tc>
          <w:tcPr>
            <w:tcW w:w="3686" w:type="dxa"/>
            <w:gridSpan w:val="4"/>
          </w:tcPr>
          <w:p w14:paraId="1E10144E" w14:textId="77777777" w:rsidR="00FC2C95" w:rsidRPr="00CC2118" w:rsidRDefault="00FC2C95" w:rsidP="00EA31C4">
            <w:pPr>
              <w:pStyle w:val="TableParagraph"/>
              <w:spacing w:line="268" w:lineRule="exact"/>
              <w:rPr>
                <w:sz w:val="20"/>
                <w:szCs w:val="20"/>
                <w:u w:val="single"/>
              </w:rPr>
            </w:pPr>
            <w:r w:rsidRPr="00CC2118">
              <w:rPr>
                <w:sz w:val="20"/>
                <w:szCs w:val="20"/>
                <w:u w:val="single"/>
              </w:rPr>
              <w:t>Descriere</w:t>
            </w:r>
          </w:p>
          <w:p w14:paraId="69E7C269" w14:textId="77777777" w:rsidR="00FC2C95" w:rsidRPr="00CC2118" w:rsidRDefault="00FC2C95" w:rsidP="00EA31C4">
            <w:pPr>
              <w:pStyle w:val="TableParagraph"/>
              <w:spacing w:line="268" w:lineRule="exact"/>
              <w:rPr>
                <w:spacing w:val="-2"/>
                <w:sz w:val="20"/>
                <w:szCs w:val="20"/>
              </w:rPr>
            </w:pPr>
            <w:r w:rsidRPr="00CC2118">
              <w:rPr>
                <w:sz w:val="20"/>
                <w:szCs w:val="20"/>
              </w:rPr>
              <w:t>Demonstrează o bună înţelegere a reglementărilor şi normelor locale/naţionale, evidenţiind puncte critice şi oportunităţi de acţiune. Deţine experienţă şi cunoştinţe care îi permit adoptarea unor bune practici din mediul local/naţional.</w:t>
            </w:r>
          </w:p>
        </w:tc>
        <w:tc>
          <w:tcPr>
            <w:tcW w:w="5954" w:type="dxa"/>
            <w:gridSpan w:val="5"/>
          </w:tcPr>
          <w:p w14:paraId="7B1A1A52" w14:textId="77777777" w:rsidR="00FC2C95" w:rsidRPr="00CC2118" w:rsidRDefault="00FC2C95" w:rsidP="00EA31C4">
            <w:pPr>
              <w:spacing w:line="275" w:lineRule="exact"/>
              <w:jc w:val="both"/>
              <w:rPr>
                <w:rFonts w:ascii="Times New Roman" w:eastAsia="Times New Roman" w:hAnsi="Times New Roman" w:cs="Times New Roman"/>
                <w:sz w:val="20"/>
                <w:szCs w:val="20"/>
                <w:u w:val="single"/>
              </w:rPr>
            </w:pPr>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u w:val="single"/>
              </w:rPr>
              <w:t>Indicatori</w:t>
            </w:r>
            <w:proofErr w:type="spellEnd"/>
            <w:r w:rsidRPr="00CC2118">
              <w:rPr>
                <w:rFonts w:ascii="Times New Roman" w:eastAsia="Times New Roman" w:hAnsi="Times New Roman" w:cs="Times New Roman"/>
                <w:sz w:val="20"/>
                <w:szCs w:val="20"/>
                <w:u w:val="single"/>
              </w:rPr>
              <w:t>:</w:t>
            </w:r>
          </w:p>
          <w:p w14:paraId="3370B65F" w14:textId="77777777" w:rsidR="00FC2C95" w:rsidRPr="00CC2118" w:rsidRDefault="00FC2C95" w:rsidP="00872903">
            <w:pPr>
              <w:numPr>
                <w:ilvl w:val="0"/>
                <w:numId w:val="23"/>
              </w:numPr>
              <w:tabs>
                <w:tab w:val="left" w:pos="468"/>
              </w:tabs>
              <w:spacing w:before="19"/>
              <w:ind w:right="96"/>
              <w:jc w:val="both"/>
              <w:rPr>
                <w:rFonts w:ascii="Times New Roman" w:eastAsia="Times New Roman" w:hAnsi="Times New Roman" w:cs="Times New Roman"/>
                <w:sz w:val="20"/>
                <w:szCs w:val="20"/>
                <w:lang w:val="fr-BE"/>
              </w:rPr>
            </w:pPr>
            <w:proofErr w:type="spellStart"/>
            <w:r w:rsidRPr="00CC2118">
              <w:rPr>
                <w:rFonts w:ascii="Times New Roman" w:eastAsia="Times New Roman" w:hAnsi="Times New Roman" w:cs="Times New Roman"/>
                <w:sz w:val="20"/>
                <w:szCs w:val="20"/>
                <w:lang w:val="fr-BE"/>
              </w:rPr>
              <w:t>Participă</w:t>
            </w:r>
            <w:proofErr w:type="spellEnd"/>
            <w:r w:rsidRPr="00CC2118">
              <w:rPr>
                <w:rFonts w:ascii="Times New Roman" w:eastAsia="Times New Roman" w:hAnsi="Times New Roman" w:cs="Times New Roman"/>
                <w:sz w:val="20"/>
                <w:szCs w:val="20"/>
                <w:lang w:val="fr-BE"/>
              </w:rPr>
              <w:t xml:space="preserve"> la </w:t>
            </w:r>
            <w:proofErr w:type="spellStart"/>
            <w:r w:rsidRPr="00CC2118">
              <w:rPr>
                <w:rFonts w:ascii="Times New Roman" w:eastAsia="Times New Roman" w:hAnsi="Times New Roman" w:cs="Times New Roman"/>
                <w:sz w:val="20"/>
                <w:szCs w:val="20"/>
                <w:lang w:val="fr-BE"/>
              </w:rPr>
              <w:t>conferinţe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şi</w:t>
            </w:r>
            <w:proofErr w:type="spellEnd"/>
            <w:r w:rsidRPr="00CC2118">
              <w:rPr>
                <w:rFonts w:ascii="Times New Roman" w:eastAsia="Times New Roman" w:hAnsi="Times New Roman" w:cs="Times New Roman"/>
                <w:sz w:val="20"/>
                <w:szCs w:val="20"/>
                <w:lang w:val="fr-BE"/>
              </w:rPr>
              <w:t>/</w:t>
            </w:r>
            <w:proofErr w:type="spellStart"/>
            <w:r w:rsidRPr="00CC2118">
              <w:rPr>
                <w:rFonts w:ascii="Times New Roman" w:eastAsia="Times New Roman" w:hAnsi="Times New Roman" w:cs="Times New Roman"/>
                <w:sz w:val="20"/>
                <w:szCs w:val="20"/>
                <w:lang w:val="fr-BE"/>
              </w:rPr>
              <w:t>sau</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simpozioane</w:t>
            </w:r>
            <w:proofErr w:type="spellEnd"/>
            <w:r w:rsidRPr="00CC2118">
              <w:rPr>
                <w:rFonts w:ascii="Times New Roman" w:eastAsia="Times New Roman" w:hAnsi="Times New Roman" w:cs="Times New Roman"/>
                <w:sz w:val="20"/>
                <w:szCs w:val="20"/>
                <w:lang w:val="fr-BE"/>
              </w:rPr>
              <w:t xml:space="preserve"> care au </w:t>
            </w:r>
            <w:proofErr w:type="spellStart"/>
            <w:r w:rsidRPr="00CC2118">
              <w:rPr>
                <w:rFonts w:ascii="Times New Roman" w:eastAsia="Times New Roman" w:hAnsi="Times New Roman" w:cs="Times New Roman"/>
                <w:sz w:val="20"/>
                <w:szCs w:val="20"/>
                <w:lang w:val="fr-BE"/>
              </w:rPr>
              <w:t>drept</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temă</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elemente</w:t>
            </w:r>
            <w:proofErr w:type="spellEnd"/>
            <w:r w:rsidRPr="00CC2118">
              <w:rPr>
                <w:rFonts w:ascii="Times New Roman" w:eastAsia="Times New Roman" w:hAnsi="Times New Roman" w:cs="Times New Roman"/>
                <w:sz w:val="20"/>
                <w:szCs w:val="20"/>
                <w:lang w:val="fr-BE"/>
              </w:rPr>
              <w:t xml:space="preserve">/aspecte ale </w:t>
            </w:r>
            <w:proofErr w:type="spellStart"/>
            <w:r w:rsidRPr="00CC2118">
              <w:rPr>
                <w:rFonts w:ascii="Times New Roman" w:eastAsia="Times New Roman" w:hAnsi="Times New Roman" w:cs="Times New Roman"/>
                <w:sz w:val="20"/>
                <w:szCs w:val="20"/>
                <w:lang w:val="fr-BE"/>
              </w:rPr>
              <w:t>domeniului</w:t>
            </w:r>
            <w:proofErr w:type="spellEnd"/>
            <w:r w:rsidRPr="00CC2118">
              <w:rPr>
                <w:rFonts w:ascii="Times New Roman" w:eastAsia="Times New Roman" w:hAnsi="Times New Roman" w:cs="Times New Roman"/>
                <w:sz w:val="20"/>
                <w:szCs w:val="20"/>
                <w:lang w:val="fr-BE"/>
              </w:rPr>
              <w:t xml:space="preserve"> de </w:t>
            </w:r>
            <w:proofErr w:type="spellStart"/>
            <w:r w:rsidRPr="00CC2118">
              <w:rPr>
                <w:rFonts w:ascii="Times New Roman" w:eastAsia="Times New Roman" w:hAnsi="Times New Roman" w:cs="Times New Roman"/>
                <w:sz w:val="20"/>
                <w:szCs w:val="20"/>
                <w:lang w:val="fr-BE"/>
              </w:rPr>
              <w:t>activitate</w:t>
            </w:r>
            <w:proofErr w:type="spellEnd"/>
            <w:r w:rsidRPr="00CC2118">
              <w:rPr>
                <w:rFonts w:ascii="Times New Roman" w:eastAsia="Times New Roman" w:hAnsi="Times New Roman" w:cs="Times New Roman"/>
                <w:sz w:val="20"/>
                <w:szCs w:val="20"/>
                <w:lang w:val="fr-BE"/>
              </w:rPr>
              <w:t xml:space="preserve"> al </w:t>
            </w:r>
            <w:proofErr w:type="spellStart"/>
            <w:r w:rsidRPr="00CC2118">
              <w:rPr>
                <w:rFonts w:ascii="Times New Roman" w:eastAsia="Times New Roman" w:hAnsi="Times New Roman" w:cs="Times New Roman"/>
                <w:sz w:val="20"/>
                <w:szCs w:val="20"/>
                <w:lang w:val="fr-BE"/>
              </w:rPr>
              <w:t>societăţii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şi</w:t>
            </w:r>
            <w:proofErr w:type="spellEnd"/>
            <w:r w:rsidRPr="00CC2118">
              <w:rPr>
                <w:rFonts w:ascii="Times New Roman" w:eastAsia="Times New Roman" w:hAnsi="Times New Roman" w:cs="Times New Roman"/>
                <w:sz w:val="20"/>
                <w:szCs w:val="20"/>
                <w:lang w:val="fr-BE"/>
              </w:rPr>
              <w:t>/</w:t>
            </w:r>
            <w:proofErr w:type="spellStart"/>
            <w:r w:rsidRPr="00CC2118">
              <w:rPr>
                <w:rFonts w:ascii="Times New Roman" w:eastAsia="Times New Roman" w:hAnsi="Times New Roman" w:cs="Times New Roman"/>
                <w:sz w:val="20"/>
                <w:szCs w:val="20"/>
                <w:lang w:val="fr-BE"/>
              </w:rPr>
              <w:t>sau</w:t>
            </w:r>
            <w:proofErr w:type="spellEnd"/>
            <w:r w:rsidRPr="00CC2118">
              <w:rPr>
                <w:rFonts w:ascii="Times New Roman" w:eastAsia="Times New Roman" w:hAnsi="Times New Roman" w:cs="Times New Roman"/>
                <w:sz w:val="20"/>
                <w:szCs w:val="20"/>
                <w:lang w:val="fr-BE"/>
              </w:rPr>
              <w:t xml:space="preserve"> al </w:t>
            </w:r>
            <w:proofErr w:type="spellStart"/>
            <w:r w:rsidRPr="00CC2118">
              <w:rPr>
                <w:rFonts w:ascii="Times New Roman" w:eastAsia="Times New Roman" w:hAnsi="Times New Roman" w:cs="Times New Roman"/>
                <w:sz w:val="20"/>
                <w:szCs w:val="20"/>
                <w:lang w:val="fr-BE"/>
              </w:rPr>
              <w:t>utilităţilor</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publice</w:t>
            </w:r>
            <w:proofErr w:type="spellEnd"/>
            <w:r w:rsidRPr="00CC2118">
              <w:rPr>
                <w:rFonts w:ascii="Times New Roman" w:eastAsia="Times New Roman" w:hAnsi="Times New Roman" w:cs="Times New Roman"/>
                <w:sz w:val="20"/>
                <w:szCs w:val="20"/>
                <w:lang w:val="fr-BE"/>
              </w:rPr>
              <w:t>;</w:t>
            </w:r>
          </w:p>
          <w:p w14:paraId="06113AA6" w14:textId="77777777" w:rsidR="00FC2C95" w:rsidRPr="00CC2118" w:rsidRDefault="00FC2C95" w:rsidP="00872903">
            <w:pPr>
              <w:numPr>
                <w:ilvl w:val="0"/>
                <w:numId w:val="23"/>
              </w:numPr>
              <w:tabs>
                <w:tab w:val="left" w:pos="468"/>
              </w:tabs>
              <w:spacing w:before="16"/>
              <w:ind w:right="100"/>
              <w:jc w:val="both"/>
              <w:rPr>
                <w:rFonts w:ascii="Times New Roman" w:eastAsia="Times New Roman" w:hAnsi="Times New Roman" w:cs="Times New Roman"/>
                <w:sz w:val="20"/>
                <w:szCs w:val="20"/>
                <w:lang w:val="fr-BE"/>
              </w:rPr>
            </w:pPr>
            <w:r w:rsidRPr="00CC2118">
              <w:rPr>
                <w:rFonts w:ascii="Times New Roman" w:eastAsia="Times New Roman" w:hAnsi="Times New Roman" w:cs="Times New Roman"/>
                <w:sz w:val="20"/>
                <w:szCs w:val="20"/>
                <w:lang w:val="fr-BE"/>
              </w:rPr>
              <w:t xml:space="preserve">Este membru </w:t>
            </w:r>
            <w:proofErr w:type="spellStart"/>
            <w:r w:rsidRPr="00CC2118">
              <w:rPr>
                <w:rFonts w:ascii="Times New Roman" w:eastAsia="Times New Roman" w:hAnsi="Times New Roman" w:cs="Times New Roman"/>
                <w:sz w:val="20"/>
                <w:szCs w:val="20"/>
                <w:lang w:val="fr-BE"/>
              </w:rPr>
              <w:t>sau</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iniţiază</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parteneritate</w:t>
            </w:r>
            <w:proofErr w:type="spellEnd"/>
            <w:r w:rsidRPr="00CC2118">
              <w:rPr>
                <w:rFonts w:ascii="Times New Roman" w:eastAsia="Times New Roman" w:hAnsi="Times New Roman" w:cs="Times New Roman"/>
                <w:sz w:val="20"/>
                <w:szCs w:val="20"/>
                <w:lang w:val="fr-BE"/>
              </w:rPr>
              <w:t>/</w:t>
            </w:r>
            <w:proofErr w:type="spellStart"/>
            <w:r w:rsidRPr="00CC2118">
              <w:rPr>
                <w:rFonts w:ascii="Times New Roman" w:eastAsia="Times New Roman" w:hAnsi="Times New Roman" w:cs="Times New Roman"/>
                <w:sz w:val="20"/>
                <w:szCs w:val="20"/>
                <w:lang w:val="fr-BE"/>
              </w:rPr>
              <w:t>asocieri</w:t>
            </w:r>
            <w:proofErr w:type="spellEnd"/>
            <w:r w:rsidRPr="00CC2118">
              <w:rPr>
                <w:rFonts w:ascii="Times New Roman" w:eastAsia="Times New Roman" w:hAnsi="Times New Roman" w:cs="Times New Roman"/>
                <w:sz w:val="20"/>
                <w:szCs w:val="20"/>
                <w:lang w:val="fr-BE"/>
              </w:rPr>
              <w:t xml:space="preserve"> etc. </w:t>
            </w:r>
            <w:proofErr w:type="spellStart"/>
            <w:r w:rsidRPr="00CC2118">
              <w:rPr>
                <w:rFonts w:ascii="Times New Roman" w:eastAsia="Times New Roman" w:hAnsi="Times New Roman" w:cs="Times New Roman"/>
                <w:sz w:val="20"/>
                <w:szCs w:val="20"/>
                <w:lang w:val="fr-BE"/>
              </w:rPr>
              <w:t>cu</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diferite</w:t>
            </w:r>
            <w:proofErr w:type="spellEnd"/>
            <w:r w:rsidRPr="00CC2118">
              <w:rPr>
                <w:rFonts w:ascii="Times New Roman" w:eastAsia="Times New Roman" w:hAnsi="Times New Roman" w:cs="Times New Roman"/>
                <w:sz w:val="20"/>
                <w:szCs w:val="20"/>
                <w:lang w:val="fr-BE"/>
              </w:rPr>
              <w:t xml:space="preserve"> organisme, </w:t>
            </w:r>
            <w:proofErr w:type="spellStart"/>
            <w:r w:rsidRPr="00CC2118">
              <w:rPr>
                <w:rFonts w:ascii="Times New Roman" w:eastAsia="Times New Roman" w:hAnsi="Times New Roman" w:cs="Times New Roman"/>
                <w:sz w:val="20"/>
                <w:szCs w:val="20"/>
                <w:lang w:val="fr-BE"/>
              </w:rPr>
              <w:t>organizaţii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asociaţii</w:t>
            </w:r>
            <w:proofErr w:type="spellEnd"/>
            <w:r w:rsidRPr="00CC2118">
              <w:rPr>
                <w:rFonts w:ascii="Times New Roman" w:eastAsia="Times New Roman" w:hAnsi="Times New Roman" w:cs="Times New Roman"/>
                <w:sz w:val="20"/>
                <w:szCs w:val="20"/>
                <w:lang w:val="fr-BE"/>
              </w:rPr>
              <w:t xml:space="preserve"> etc. din </w:t>
            </w:r>
            <w:proofErr w:type="spellStart"/>
            <w:r w:rsidRPr="00CC2118">
              <w:rPr>
                <w:rFonts w:ascii="Times New Roman" w:eastAsia="Times New Roman" w:hAnsi="Times New Roman" w:cs="Times New Roman"/>
                <w:sz w:val="20"/>
                <w:szCs w:val="20"/>
                <w:lang w:val="fr-BE"/>
              </w:rPr>
              <w:t>domenii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similare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sau</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conexe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cu</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domeniul</w:t>
            </w:r>
            <w:proofErr w:type="spellEnd"/>
            <w:r w:rsidRPr="00CC2118">
              <w:rPr>
                <w:rFonts w:ascii="Times New Roman" w:eastAsia="Times New Roman" w:hAnsi="Times New Roman" w:cs="Times New Roman"/>
                <w:sz w:val="20"/>
                <w:szCs w:val="20"/>
                <w:lang w:val="fr-BE"/>
              </w:rPr>
              <w:t xml:space="preserve"> de </w:t>
            </w:r>
            <w:proofErr w:type="spellStart"/>
            <w:r w:rsidRPr="00CC2118">
              <w:rPr>
                <w:rFonts w:ascii="Times New Roman" w:eastAsia="Times New Roman" w:hAnsi="Times New Roman" w:cs="Times New Roman"/>
                <w:sz w:val="20"/>
                <w:szCs w:val="20"/>
                <w:lang w:val="fr-BE"/>
              </w:rPr>
              <w:t>activitate</w:t>
            </w:r>
            <w:proofErr w:type="spellEnd"/>
            <w:r w:rsidRPr="00CC2118">
              <w:rPr>
                <w:rFonts w:ascii="Times New Roman" w:eastAsia="Times New Roman" w:hAnsi="Times New Roman" w:cs="Times New Roman"/>
                <w:sz w:val="20"/>
                <w:szCs w:val="20"/>
                <w:lang w:val="fr-BE"/>
              </w:rPr>
              <w:t xml:space="preserve"> al </w:t>
            </w:r>
            <w:proofErr w:type="spellStart"/>
            <w:r w:rsidRPr="00CC2118">
              <w:rPr>
                <w:rFonts w:ascii="Times New Roman" w:eastAsia="Times New Roman" w:hAnsi="Times New Roman" w:cs="Times New Roman"/>
                <w:sz w:val="20"/>
                <w:szCs w:val="20"/>
                <w:lang w:val="fr-BE"/>
              </w:rPr>
              <w:t>societăţii</w:t>
            </w:r>
            <w:proofErr w:type="spellEnd"/>
            <w:r w:rsidRPr="00CC2118">
              <w:rPr>
                <w:rFonts w:ascii="Times New Roman" w:eastAsia="Times New Roman" w:hAnsi="Times New Roman" w:cs="Times New Roman"/>
                <w:sz w:val="20"/>
                <w:szCs w:val="20"/>
                <w:lang w:val="fr-BE"/>
              </w:rPr>
              <w:t>;</w:t>
            </w:r>
          </w:p>
          <w:p w14:paraId="5E03A781" w14:textId="77777777" w:rsidR="00FC2C95" w:rsidRPr="00CC2118" w:rsidRDefault="00FC2C95" w:rsidP="00872903">
            <w:pPr>
              <w:numPr>
                <w:ilvl w:val="0"/>
                <w:numId w:val="23"/>
              </w:numPr>
              <w:tabs>
                <w:tab w:val="left" w:pos="468"/>
              </w:tabs>
              <w:spacing w:before="20" w:line="237" w:lineRule="auto"/>
              <w:ind w:right="97"/>
              <w:jc w:val="both"/>
              <w:rPr>
                <w:rFonts w:ascii="Times New Roman" w:eastAsia="Times New Roman" w:hAnsi="Times New Roman" w:cs="Times New Roman"/>
                <w:sz w:val="20"/>
                <w:szCs w:val="20"/>
                <w:lang w:val="fr-BE"/>
              </w:rPr>
            </w:pPr>
            <w:proofErr w:type="spellStart"/>
            <w:r w:rsidRPr="00CC2118">
              <w:rPr>
                <w:rFonts w:ascii="Times New Roman" w:eastAsia="Times New Roman" w:hAnsi="Times New Roman" w:cs="Times New Roman"/>
                <w:sz w:val="20"/>
                <w:szCs w:val="20"/>
                <w:lang w:val="fr-BE"/>
              </w:rPr>
              <w:t>Promovează</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interesele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societăţii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în</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cadrul</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acestor</w:t>
            </w:r>
            <w:proofErr w:type="spellEnd"/>
            <w:r w:rsidRPr="00CC2118">
              <w:rPr>
                <w:rFonts w:ascii="Times New Roman" w:eastAsia="Times New Roman" w:hAnsi="Times New Roman" w:cs="Times New Roman"/>
                <w:sz w:val="20"/>
                <w:szCs w:val="20"/>
                <w:lang w:val="fr-BE"/>
              </w:rPr>
              <w:t xml:space="preserve"> organisme, </w:t>
            </w:r>
            <w:proofErr w:type="spellStart"/>
            <w:r w:rsidRPr="00CC2118">
              <w:rPr>
                <w:rFonts w:ascii="Times New Roman" w:eastAsia="Times New Roman" w:hAnsi="Times New Roman" w:cs="Times New Roman"/>
                <w:sz w:val="20"/>
                <w:szCs w:val="20"/>
                <w:lang w:val="fr-BE"/>
              </w:rPr>
              <w:t>organizaţii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asociaţii</w:t>
            </w:r>
            <w:proofErr w:type="spellEnd"/>
            <w:r w:rsidRPr="00CC2118">
              <w:rPr>
                <w:rFonts w:ascii="Times New Roman" w:eastAsia="Times New Roman" w:hAnsi="Times New Roman" w:cs="Times New Roman"/>
                <w:sz w:val="20"/>
                <w:szCs w:val="20"/>
                <w:lang w:val="fr-BE"/>
              </w:rPr>
              <w:t xml:space="preserve"> etc., </w:t>
            </w:r>
            <w:proofErr w:type="spellStart"/>
            <w:r w:rsidRPr="00CC2118">
              <w:rPr>
                <w:rFonts w:ascii="Times New Roman" w:eastAsia="Times New Roman" w:hAnsi="Times New Roman" w:cs="Times New Roman"/>
                <w:sz w:val="20"/>
                <w:szCs w:val="20"/>
                <w:lang w:val="fr-BE"/>
              </w:rPr>
              <w:t>susţinând</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prezentări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pe</w:t>
            </w:r>
            <w:proofErr w:type="spellEnd"/>
            <w:r w:rsidRPr="00CC2118">
              <w:rPr>
                <w:rFonts w:ascii="Times New Roman" w:eastAsia="Times New Roman" w:hAnsi="Times New Roman" w:cs="Times New Roman"/>
                <w:sz w:val="20"/>
                <w:szCs w:val="20"/>
                <w:lang w:val="fr-BE"/>
              </w:rPr>
              <w:t xml:space="preserve"> diverse </w:t>
            </w:r>
            <w:proofErr w:type="spellStart"/>
            <w:r w:rsidRPr="00CC2118">
              <w:rPr>
                <w:rFonts w:ascii="Times New Roman" w:eastAsia="Times New Roman" w:hAnsi="Times New Roman" w:cs="Times New Roman"/>
                <w:sz w:val="20"/>
                <w:szCs w:val="20"/>
                <w:lang w:val="fr-BE"/>
              </w:rPr>
              <w:t>teme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specifice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domeniului</w:t>
            </w:r>
            <w:proofErr w:type="spellEnd"/>
            <w:r w:rsidRPr="00CC2118">
              <w:rPr>
                <w:rFonts w:ascii="Times New Roman" w:eastAsia="Times New Roman" w:hAnsi="Times New Roman" w:cs="Times New Roman"/>
                <w:sz w:val="20"/>
                <w:szCs w:val="20"/>
                <w:lang w:val="fr-BE"/>
              </w:rPr>
              <w:t xml:space="preserve"> de </w:t>
            </w:r>
            <w:proofErr w:type="spellStart"/>
            <w:r w:rsidRPr="00CC2118">
              <w:rPr>
                <w:rFonts w:ascii="Times New Roman" w:eastAsia="Times New Roman" w:hAnsi="Times New Roman" w:cs="Times New Roman"/>
                <w:sz w:val="20"/>
                <w:szCs w:val="20"/>
                <w:lang w:val="fr-BE"/>
              </w:rPr>
              <w:t>activitate</w:t>
            </w:r>
            <w:proofErr w:type="spellEnd"/>
            <w:r w:rsidRPr="00CC2118">
              <w:rPr>
                <w:rFonts w:ascii="Times New Roman" w:eastAsia="Times New Roman" w:hAnsi="Times New Roman" w:cs="Times New Roman"/>
                <w:sz w:val="20"/>
                <w:szCs w:val="20"/>
                <w:lang w:val="fr-BE"/>
              </w:rPr>
              <w:t xml:space="preserve"> al </w:t>
            </w:r>
            <w:proofErr w:type="spellStart"/>
            <w:r w:rsidRPr="00CC2118">
              <w:rPr>
                <w:rFonts w:ascii="Times New Roman" w:eastAsia="Times New Roman" w:hAnsi="Times New Roman" w:cs="Times New Roman"/>
                <w:sz w:val="20"/>
                <w:szCs w:val="20"/>
                <w:lang w:val="fr-BE"/>
              </w:rPr>
              <w:t>societăţii</w:t>
            </w:r>
            <w:proofErr w:type="spellEnd"/>
            <w:r w:rsidRPr="00CC2118">
              <w:rPr>
                <w:rFonts w:ascii="Times New Roman" w:eastAsia="Times New Roman" w:hAnsi="Times New Roman" w:cs="Times New Roman"/>
                <w:sz w:val="20"/>
                <w:szCs w:val="20"/>
                <w:lang w:val="fr-BE"/>
              </w:rPr>
              <w:t>;</w:t>
            </w:r>
          </w:p>
          <w:p w14:paraId="4D3DD85A" w14:textId="248B53C5" w:rsidR="00FC2C95" w:rsidRPr="00CC2118" w:rsidRDefault="00FC2C95" w:rsidP="00872903">
            <w:pPr>
              <w:pStyle w:val="TableParagraph"/>
              <w:numPr>
                <w:ilvl w:val="0"/>
                <w:numId w:val="23"/>
              </w:numPr>
              <w:spacing w:line="268" w:lineRule="exact"/>
              <w:rPr>
                <w:spacing w:val="-2"/>
                <w:sz w:val="20"/>
                <w:szCs w:val="20"/>
              </w:rPr>
            </w:pPr>
            <w:r w:rsidRPr="00CC2118">
              <w:rPr>
                <w:sz w:val="20"/>
                <w:szCs w:val="20"/>
              </w:rPr>
              <w:t xml:space="preserve">Facilitează înţelegerea </w:t>
            </w:r>
            <w:r w:rsidR="006410FB">
              <w:rPr>
                <w:sz w:val="20"/>
                <w:szCs w:val="20"/>
              </w:rPr>
              <w:t>Administratorilor</w:t>
            </w:r>
            <w:r w:rsidRPr="00CC2118">
              <w:rPr>
                <w:sz w:val="20"/>
                <w:szCs w:val="20"/>
              </w:rPr>
              <w:t xml:space="preserve"> asupra politicilor şi reglementărilor locale şi/sau naţionale din domeniul de activitate al societății.</w:t>
            </w:r>
          </w:p>
        </w:tc>
      </w:tr>
      <w:tr w:rsidR="00FC2C95" w:rsidRPr="00304B10" w14:paraId="0B9B5203" w14:textId="77777777" w:rsidTr="00F714B9">
        <w:trPr>
          <w:trHeight w:val="279"/>
        </w:trPr>
        <w:tc>
          <w:tcPr>
            <w:tcW w:w="1985" w:type="dxa"/>
          </w:tcPr>
          <w:p w14:paraId="5576ED2B" w14:textId="77777777" w:rsidR="00FC2C95" w:rsidRPr="00CC2118" w:rsidRDefault="00FC2C95" w:rsidP="00EA31C4">
            <w:pPr>
              <w:pStyle w:val="TableParagraph"/>
              <w:spacing w:line="268" w:lineRule="exact"/>
              <w:ind w:left="113"/>
              <w:rPr>
                <w:sz w:val="20"/>
                <w:szCs w:val="20"/>
              </w:rPr>
            </w:pPr>
            <w:r w:rsidRPr="00CC2118">
              <w:rPr>
                <w:sz w:val="20"/>
                <w:szCs w:val="20"/>
              </w:rPr>
              <w:t>C5.2</w:t>
            </w:r>
          </w:p>
        </w:tc>
        <w:tc>
          <w:tcPr>
            <w:tcW w:w="7655" w:type="dxa"/>
            <w:gridSpan w:val="8"/>
          </w:tcPr>
          <w:p w14:paraId="4E757877" w14:textId="77777777" w:rsidR="00FC2C95" w:rsidRPr="00CC2118" w:rsidRDefault="00FC2C95" w:rsidP="00EA31C4">
            <w:pPr>
              <w:spacing w:line="275" w:lineRule="exact"/>
              <w:jc w:val="both"/>
              <w:rPr>
                <w:rFonts w:ascii="Times New Roman" w:eastAsia="Times New Roman" w:hAnsi="Times New Roman" w:cs="Times New Roman"/>
                <w:sz w:val="20"/>
                <w:szCs w:val="20"/>
                <w:lang w:val="fr-BE"/>
              </w:rPr>
            </w:pPr>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Experiență</w:t>
            </w:r>
            <w:proofErr w:type="spellEnd"/>
            <w:r w:rsidRPr="00CC2118">
              <w:rPr>
                <w:rFonts w:ascii="Times New Roman" w:eastAsia="Times New Roman" w:hAnsi="Times New Roman" w:cs="Times New Roman"/>
                <w:sz w:val="20"/>
                <w:szCs w:val="20"/>
                <w:lang w:val="fr-BE"/>
              </w:rPr>
              <w:t xml:space="preserve"> de </w:t>
            </w:r>
            <w:proofErr w:type="spellStart"/>
            <w:r w:rsidRPr="00CC2118">
              <w:rPr>
                <w:rFonts w:ascii="Times New Roman" w:eastAsia="Times New Roman" w:hAnsi="Times New Roman" w:cs="Times New Roman"/>
                <w:sz w:val="20"/>
                <w:szCs w:val="20"/>
                <w:lang w:val="fr-BE"/>
              </w:rPr>
              <w:t>administrare</w:t>
            </w:r>
            <w:proofErr w:type="spellEnd"/>
            <w:r w:rsidRPr="00CC2118">
              <w:rPr>
                <w:rFonts w:ascii="Times New Roman" w:eastAsia="Times New Roman" w:hAnsi="Times New Roman" w:cs="Times New Roman"/>
                <w:sz w:val="20"/>
                <w:szCs w:val="20"/>
                <w:lang w:val="fr-BE"/>
              </w:rPr>
              <w:t xml:space="preserve"> și management </w:t>
            </w:r>
            <w:proofErr w:type="spellStart"/>
            <w:r w:rsidRPr="00CC2118">
              <w:rPr>
                <w:rFonts w:ascii="Times New Roman" w:eastAsia="Times New Roman" w:hAnsi="Times New Roman" w:cs="Times New Roman"/>
                <w:sz w:val="20"/>
                <w:szCs w:val="20"/>
                <w:lang w:val="fr-BE"/>
              </w:rPr>
              <w:t>pe</w:t>
            </w:r>
            <w:proofErr w:type="spellEnd"/>
            <w:r w:rsidRPr="00CC2118">
              <w:rPr>
                <w:rFonts w:ascii="Times New Roman" w:eastAsia="Times New Roman" w:hAnsi="Times New Roman" w:cs="Times New Roman"/>
                <w:sz w:val="20"/>
                <w:szCs w:val="20"/>
                <w:lang w:val="fr-BE"/>
              </w:rPr>
              <w:t xml:space="preserve"> plan </w:t>
            </w:r>
            <w:proofErr w:type="spellStart"/>
            <w:r w:rsidRPr="00CC2118">
              <w:rPr>
                <w:rFonts w:ascii="Times New Roman" w:eastAsia="Times New Roman" w:hAnsi="Times New Roman" w:cs="Times New Roman"/>
                <w:sz w:val="20"/>
                <w:szCs w:val="20"/>
                <w:lang w:val="fr-BE"/>
              </w:rPr>
              <w:t>internațional</w:t>
            </w:r>
            <w:proofErr w:type="spellEnd"/>
          </w:p>
        </w:tc>
      </w:tr>
      <w:tr w:rsidR="00FC2C95" w:rsidRPr="00304B10" w14:paraId="00813993" w14:textId="77777777" w:rsidTr="00F714B9">
        <w:trPr>
          <w:trHeight w:val="279"/>
        </w:trPr>
        <w:tc>
          <w:tcPr>
            <w:tcW w:w="3686" w:type="dxa"/>
            <w:gridSpan w:val="4"/>
          </w:tcPr>
          <w:p w14:paraId="60A5FC54" w14:textId="77777777" w:rsidR="00FC2C95" w:rsidRPr="00CC2118" w:rsidRDefault="00FC2C95" w:rsidP="00EA31C4">
            <w:pPr>
              <w:spacing w:line="275" w:lineRule="exact"/>
              <w:jc w:val="both"/>
              <w:rPr>
                <w:rFonts w:ascii="Times New Roman" w:eastAsia="Times New Roman" w:hAnsi="Times New Roman" w:cs="Times New Roman"/>
                <w:sz w:val="20"/>
                <w:szCs w:val="20"/>
                <w:u w:val="single"/>
                <w:lang w:val="fr-BE"/>
              </w:rPr>
            </w:pPr>
            <w:proofErr w:type="spellStart"/>
            <w:r w:rsidRPr="00CC2118">
              <w:rPr>
                <w:rFonts w:ascii="Times New Roman" w:eastAsia="Times New Roman" w:hAnsi="Times New Roman" w:cs="Times New Roman"/>
                <w:sz w:val="20"/>
                <w:szCs w:val="20"/>
                <w:u w:val="single"/>
                <w:lang w:val="fr-BE"/>
              </w:rPr>
              <w:t>Descriere</w:t>
            </w:r>
            <w:proofErr w:type="spellEnd"/>
          </w:p>
          <w:p w14:paraId="5ACE080B" w14:textId="77777777" w:rsidR="00FC2C95" w:rsidRPr="00CC2118" w:rsidRDefault="00FC2C95" w:rsidP="00EA31C4">
            <w:pPr>
              <w:spacing w:before="19"/>
              <w:jc w:val="both"/>
              <w:rPr>
                <w:rFonts w:ascii="Times New Roman" w:eastAsia="Times New Roman" w:hAnsi="Times New Roman" w:cs="Times New Roman"/>
                <w:sz w:val="20"/>
                <w:szCs w:val="20"/>
                <w:lang w:val="fr-BE"/>
              </w:rPr>
            </w:pPr>
            <w:proofErr w:type="spellStart"/>
            <w:r w:rsidRPr="00CC2118">
              <w:rPr>
                <w:rFonts w:ascii="Times New Roman" w:eastAsia="Times New Roman" w:hAnsi="Times New Roman" w:cs="Times New Roman"/>
                <w:sz w:val="20"/>
                <w:szCs w:val="20"/>
                <w:lang w:val="fr-BE"/>
              </w:rPr>
              <w:t>Demonstrează</w:t>
            </w:r>
            <w:proofErr w:type="spellEnd"/>
            <w:r w:rsidRPr="00CC2118">
              <w:rPr>
                <w:rFonts w:ascii="Times New Roman" w:eastAsia="Times New Roman" w:hAnsi="Times New Roman" w:cs="Times New Roman"/>
                <w:sz w:val="20"/>
                <w:szCs w:val="20"/>
                <w:lang w:val="fr-BE"/>
              </w:rPr>
              <w:t xml:space="preserve"> o </w:t>
            </w:r>
            <w:proofErr w:type="spellStart"/>
            <w:r w:rsidRPr="00CC2118">
              <w:rPr>
                <w:rFonts w:ascii="Times New Roman" w:eastAsia="Times New Roman" w:hAnsi="Times New Roman" w:cs="Times New Roman"/>
                <w:sz w:val="20"/>
                <w:szCs w:val="20"/>
                <w:lang w:val="fr-BE"/>
              </w:rPr>
              <w:t>bună</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înţelegere</w:t>
            </w:r>
            <w:proofErr w:type="spellEnd"/>
            <w:r w:rsidRPr="00CC2118">
              <w:rPr>
                <w:rFonts w:ascii="Times New Roman" w:eastAsia="Times New Roman" w:hAnsi="Times New Roman" w:cs="Times New Roman"/>
                <w:sz w:val="20"/>
                <w:szCs w:val="20"/>
                <w:lang w:val="fr-BE"/>
              </w:rPr>
              <w:t xml:space="preserve"> a </w:t>
            </w:r>
            <w:proofErr w:type="spellStart"/>
            <w:r w:rsidRPr="00CC2118">
              <w:rPr>
                <w:rFonts w:ascii="Times New Roman" w:eastAsia="Times New Roman" w:hAnsi="Times New Roman" w:cs="Times New Roman"/>
                <w:sz w:val="20"/>
                <w:szCs w:val="20"/>
                <w:lang w:val="fr-BE"/>
              </w:rPr>
              <w:t>reglementărilor</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şi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normelor</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internaţionale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evidenţiind</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puncte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critice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şi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oportunităţi</w:t>
            </w:r>
            <w:proofErr w:type="spellEnd"/>
            <w:r w:rsidRPr="00CC2118">
              <w:rPr>
                <w:rFonts w:ascii="Times New Roman" w:eastAsia="Times New Roman" w:hAnsi="Times New Roman" w:cs="Times New Roman"/>
                <w:sz w:val="20"/>
                <w:szCs w:val="20"/>
                <w:lang w:val="fr-BE"/>
              </w:rPr>
              <w:t xml:space="preserve"> de </w:t>
            </w:r>
            <w:proofErr w:type="spellStart"/>
            <w:r w:rsidRPr="00CC2118">
              <w:rPr>
                <w:rFonts w:ascii="Times New Roman" w:eastAsia="Times New Roman" w:hAnsi="Times New Roman" w:cs="Times New Roman"/>
                <w:sz w:val="20"/>
                <w:szCs w:val="20"/>
                <w:lang w:val="fr-BE"/>
              </w:rPr>
              <w:t>acţiune</w:t>
            </w:r>
            <w:proofErr w:type="spellEnd"/>
            <w:r w:rsidRPr="00CC2118">
              <w:rPr>
                <w:rFonts w:ascii="Times New Roman" w:eastAsia="Times New Roman" w:hAnsi="Times New Roman" w:cs="Times New Roman"/>
                <w:sz w:val="20"/>
                <w:szCs w:val="20"/>
                <w:lang w:val="fr-BE"/>
              </w:rPr>
              <w:t xml:space="preserve">. </w:t>
            </w:r>
          </w:p>
          <w:p w14:paraId="2D176C8F" w14:textId="547FB322" w:rsidR="00FC2C95" w:rsidRPr="00CC2118" w:rsidRDefault="00FC2C95" w:rsidP="00EA31C4">
            <w:pPr>
              <w:spacing w:line="275" w:lineRule="exact"/>
              <w:jc w:val="both"/>
              <w:rPr>
                <w:rFonts w:ascii="Times New Roman" w:eastAsia="Times New Roman" w:hAnsi="Times New Roman" w:cs="Times New Roman"/>
                <w:sz w:val="20"/>
                <w:szCs w:val="20"/>
              </w:rPr>
            </w:pPr>
            <w:proofErr w:type="spellStart"/>
            <w:r w:rsidRPr="00CC2118">
              <w:rPr>
                <w:rFonts w:ascii="Times New Roman" w:eastAsia="Times New Roman" w:hAnsi="Times New Roman" w:cs="Times New Roman"/>
                <w:sz w:val="20"/>
                <w:szCs w:val="20"/>
              </w:rPr>
              <w:t>Deţine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experienţă</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şi</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cunoştinţe</w:t>
            </w:r>
            <w:proofErr w:type="spellEnd"/>
            <w:r w:rsidRPr="00CC2118">
              <w:rPr>
                <w:rFonts w:ascii="Times New Roman" w:eastAsia="Times New Roman" w:hAnsi="Times New Roman" w:cs="Times New Roman"/>
                <w:sz w:val="20"/>
                <w:szCs w:val="20"/>
              </w:rPr>
              <w:t xml:space="preserve"> care </w:t>
            </w:r>
            <w:proofErr w:type="spellStart"/>
            <w:r w:rsidRPr="00CC2118">
              <w:rPr>
                <w:rFonts w:ascii="Times New Roman" w:eastAsia="Times New Roman" w:hAnsi="Times New Roman" w:cs="Times New Roman"/>
                <w:sz w:val="20"/>
                <w:szCs w:val="20"/>
              </w:rPr>
              <w:t>îi</w:t>
            </w:r>
            <w:proofErr w:type="spellEnd"/>
            <w:r w:rsidRPr="00CC2118">
              <w:rPr>
                <w:rFonts w:ascii="Times New Roman" w:eastAsia="Times New Roman" w:hAnsi="Times New Roman" w:cs="Times New Roman"/>
                <w:sz w:val="20"/>
                <w:szCs w:val="20"/>
              </w:rPr>
              <w:t xml:space="preserve"> permit </w:t>
            </w:r>
            <w:proofErr w:type="spellStart"/>
            <w:r w:rsidRPr="00CC2118">
              <w:rPr>
                <w:rFonts w:ascii="Times New Roman" w:eastAsia="Times New Roman" w:hAnsi="Times New Roman" w:cs="Times New Roman"/>
                <w:sz w:val="20"/>
                <w:szCs w:val="20"/>
              </w:rPr>
              <w:t>adoptarea</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unor</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bune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practici</w:t>
            </w:r>
            <w:proofErr w:type="spellEnd"/>
            <w:r w:rsidRPr="00CC2118">
              <w:rPr>
                <w:rFonts w:ascii="Times New Roman" w:eastAsia="Times New Roman" w:hAnsi="Times New Roman" w:cs="Times New Roman"/>
                <w:sz w:val="20"/>
                <w:szCs w:val="20"/>
              </w:rPr>
              <w:t xml:space="preserve"> din </w:t>
            </w:r>
            <w:proofErr w:type="spellStart"/>
            <w:r w:rsidRPr="00CC2118">
              <w:rPr>
                <w:rFonts w:ascii="Times New Roman" w:eastAsia="Times New Roman" w:hAnsi="Times New Roman" w:cs="Times New Roman"/>
                <w:sz w:val="20"/>
                <w:szCs w:val="20"/>
              </w:rPr>
              <w:t>mediul</w:t>
            </w:r>
            <w:proofErr w:type="spellEnd"/>
            <w:r w:rsidRPr="00CC2118">
              <w:rPr>
                <w:rFonts w:ascii="Times New Roman" w:eastAsia="Times New Roman" w:hAnsi="Times New Roman" w:cs="Times New Roman"/>
                <w:sz w:val="20"/>
                <w:szCs w:val="20"/>
              </w:rPr>
              <w:t xml:space="preserve"> </w:t>
            </w:r>
            <w:r w:rsidR="00293AC1">
              <w:rPr>
                <w:rFonts w:ascii="Times New Roman" w:eastAsia="Times New Roman" w:hAnsi="Times New Roman" w:cs="Times New Roman"/>
                <w:sz w:val="20"/>
                <w:szCs w:val="20"/>
              </w:rPr>
              <w:t>international</w:t>
            </w:r>
          </w:p>
        </w:tc>
        <w:tc>
          <w:tcPr>
            <w:tcW w:w="5954" w:type="dxa"/>
            <w:gridSpan w:val="5"/>
          </w:tcPr>
          <w:p w14:paraId="76AC6643" w14:textId="77777777" w:rsidR="00FC2C95" w:rsidRPr="00CC2118" w:rsidRDefault="00FC2C95" w:rsidP="00EA31C4">
            <w:pPr>
              <w:tabs>
                <w:tab w:val="left" w:pos="468"/>
              </w:tabs>
              <w:spacing w:before="19"/>
              <w:ind w:left="467" w:right="96"/>
              <w:jc w:val="both"/>
              <w:rPr>
                <w:rFonts w:ascii="Times New Roman" w:eastAsia="Times New Roman" w:hAnsi="Times New Roman" w:cs="Times New Roman"/>
                <w:sz w:val="20"/>
                <w:szCs w:val="20"/>
                <w:u w:val="single"/>
              </w:rPr>
            </w:pPr>
            <w:proofErr w:type="spellStart"/>
            <w:r w:rsidRPr="00CC2118">
              <w:rPr>
                <w:rFonts w:ascii="Times New Roman" w:eastAsia="Times New Roman" w:hAnsi="Times New Roman" w:cs="Times New Roman"/>
                <w:sz w:val="20"/>
                <w:szCs w:val="20"/>
                <w:u w:val="single"/>
              </w:rPr>
              <w:t>Indicatori</w:t>
            </w:r>
            <w:proofErr w:type="spellEnd"/>
            <w:r w:rsidRPr="00CC2118">
              <w:rPr>
                <w:rFonts w:ascii="Times New Roman" w:eastAsia="Times New Roman" w:hAnsi="Times New Roman" w:cs="Times New Roman"/>
                <w:sz w:val="20"/>
                <w:szCs w:val="20"/>
                <w:u w:val="single"/>
              </w:rPr>
              <w:t>:</w:t>
            </w:r>
          </w:p>
          <w:p w14:paraId="4EDC2102" w14:textId="77777777" w:rsidR="00FC2C95" w:rsidRPr="00CC2118" w:rsidRDefault="00FC2C95" w:rsidP="00872903">
            <w:pPr>
              <w:numPr>
                <w:ilvl w:val="0"/>
                <w:numId w:val="23"/>
              </w:numPr>
              <w:tabs>
                <w:tab w:val="left" w:pos="468"/>
              </w:tabs>
              <w:spacing w:before="19"/>
              <w:ind w:right="96"/>
              <w:jc w:val="both"/>
              <w:rPr>
                <w:rFonts w:ascii="Times New Roman" w:eastAsia="Times New Roman" w:hAnsi="Times New Roman" w:cs="Times New Roman"/>
                <w:sz w:val="20"/>
                <w:szCs w:val="20"/>
              </w:rPr>
            </w:pPr>
            <w:proofErr w:type="spellStart"/>
            <w:r w:rsidRPr="00CC2118">
              <w:rPr>
                <w:rFonts w:ascii="Times New Roman" w:eastAsia="Times New Roman" w:hAnsi="Times New Roman" w:cs="Times New Roman"/>
                <w:sz w:val="20"/>
                <w:szCs w:val="20"/>
              </w:rPr>
              <w:t>Deţine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şi</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îşi</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actualizează</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în</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permanență</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cunoştinţele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referitoare</w:t>
            </w:r>
            <w:proofErr w:type="spellEnd"/>
            <w:r w:rsidRPr="00CC2118">
              <w:rPr>
                <w:rFonts w:ascii="Times New Roman" w:eastAsia="Times New Roman" w:hAnsi="Times New Roman" w:cs="Times New Roman"/>
                <w:sz w:val="20"/>
                <w:szCs w:val="20"/>
              </w:rPr>
              <w:t xml:space="preserve"> la </w:t>
            </w:r>
            <w:proofErr w:type="spellStart"/>
            <w:r w:rsidRPr="00CC2118">
              <w:rPr>
                <w:rFonts w:ascii="Times New Roman" w:eastAsia="Times New Roman" w:hAnsi="Times New Roman" w:cs="Times New Roman"/>
                <w:sz w:val="20"/>
                <w:szCs w:val="20"/>
              </w:rPr>
              <w:t>evoluţiile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europene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în</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domeniu</w:t>
            </w:r>
            <w:proofErr w:type="spellEnd"/>
            <w:r w:rsidRPr="00CC2118">
              <w:rPr>
                <w:rFonts w:ascii="Times New Roman" w:eastAsia="Times New Roman" w:hAnsi="Times New Roman" w:cs="Times New Roman"/>
                <w:sz w:val="20"/>
                <w:szCs w:val="20"/>
              </w:rPr>
              <w:t>;</w:t>
            </w:r>
          </w:p>
          <w:p w14:paraId="6DEB2F8D" w14:textId="77777777" w:rsidR="00FC2C95" w:rsidRPr="00CC2118" w:rsidRDefault="00FC2C95" w:rsidP="00872903">
            <w:pPr>
              <w:numPr>
                <w:ilvl w:val="0"/>
                <w:numId w:val="23"/>
              </w:numPr>
              <w:tabs>
                <w:tab w:val="left" w:pos="468"/>
              </w:tabs>
              <w:spacing w:before="19"/>
              <w:ind w:right="96"/>
              <w:jc w:val="both"/>
              <w:rPr>
                <w:rFonts w:ascii="Times New Roman" w:eastAsia="Times New Roman" w:hAnsi="Times New Roman" w:cs="Times New Roman"/>
                <w:sz w:val="20"/>
                <w:szCs w:val="20"/>
                <w:lang w:val="fr-BE"/>
              </w:rPr>
            </w:pPr>
            <w:proofErr w:type="spellStart"/>
            <w:r w:rsidRPr="00CC2118">
              <w:rPr>
                <w:rFonts w:ascii="Times New Roman" w:eastAsia="Times New Roman" w:hAnsi="Times New Roman" w:cs="Times New Roman"/>
                <w:sz w:val="20"/>
                <w:szCs w:val="20"/>
                <w:lang w:val="fr-BE"/>
              </w:rPr>
              <w:t>Participă</w:t>
            </w:r>
            <w:proofErr w:type="spellEnd"/>
            <w:r w:rsidRPr="00CC2118">
              <w:rPr>
                <w:rFonts w:ascii="Times New Roman" w:eastAsia="Times New Roman" w:hAnsi="Times New Roman" w:cs="Times New Roman"/>
                <w:sz w:val="20"/>
                <w:szCs w:val="20"/>
                <w:lang w:val="fr-BE"/>
              </w:rPr>
              <w:t xml:space="preserve"> la </w:t>
            </w:r>
            <w:proofErr w:type="spellStart"/>
            <w:r w:rsidRPr="00CC2118">
              <w:rPr>
                <w:rFonts w:ascii="Times New Roman" w:eastAsia="Times New Roman" w:hAnsi="Times New Roman" w:cs="Times New Roman"/>
                <w:sz w:val="20"/>
                <w:szCs w:val="20"/>
                <w:lang w:val="fr-BE"/>
              </w:rPr>
              <w:t>conferinţe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şi</w:t>
            </w:r>
            <w:proofErr w:type="spellEnd"/>
            <w:r w:rsidRPr="00CC2118">
              <w:rPr>
                <w:rFonts w:ascii="Times New Roman" w:eastAsia="Times New Roman" w:hAnsi="Times New Roman" w:cs="Times New Roman"/>
                <w:sz w:val="20"/>
                <w:szCs w:val="20"/>
                <w:lang w:val="fr-BE"/>
              </w:rPr>
              <w:t>/</w:t>
            </w:r>
            <w:proofErr w:type="spellStart"/>
            <w:r w:rsidRPr="00CC2118">
              <w:rPr>
                <w:rFonts w:ascii="Times New Roman" w:eastAsia="Times New Roman" w:hAnsi="Times New Roman" w:cs="Times New Roman"/>
                <w:sz w:val="20"/>
                <w:szCs w:val="20"/>
                <w:lang w:val="fr-BE"/>
              </w:rPr>
              <w:t>sau</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simpozioane</w:t>
            </w:r>
            <w:proofErr w:type="spellEnd"/>
            <w:r w:rsidRPr="00CC2118">
              <w:rPr>
                <w:rFonts w:ascii="Times New Roman" w:eastAsia="Times New Roman" w:hAnsi="Times New Roman" w:cs="Times New Roman"/>
                <w:sz w:val="20"/>
                <w:szCs w:val="20"/>
                <w:lang w:val="fr-BE"/>
              </w:rPr>
              <w:t xml:space="preserve"> care au </w:t>
            </w:r>
            <w:proofErr w:type="spellStart"/>
            <w:r w:rsidRPr="00CC2118">
              <w:rPr>
                <w:rFonts w:ascii="Times New Roman" w:eastAsia="Times New Roman" w:hAnsi="Times New Roman" w:cs="Times New Roman"/>
                <w:sz w:val="20"/>
                <w:szCs w:val="20"/>
                <w:lang w:val="fr-BE"/>
              </w:rPr>
              <w:t>drept</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temă</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elemente</w:t>
            </w:r>
            <w:proofErr w:type="spellEnd"/>
            <w:r w:rsidRPr="00CC2118">
              <w:rPr>
                <w:rFonts w:ascii="Times New Roman" w:eastAsia="Times New Roman" w:hAnsi="Times New Roman" w:cs="Times New Roman"/>
                <w:sz w:val="20"/>
                <w:szCs w:val="20"/>
                <w:lang w:val="fr-BE"/>
              </w:rPr>
              <w:t xml:space="preserve">/aspecte ale </w:t>
            </w:r>
            <w:proofErr w:type="spellStart"/>
            <w:r w:rsidRPr="00CC2118">
              <w:rPr>
                <w:rFonts w:ascii="Times New Roman" w:eastAsia="Times New Roman" w:hAnsi="Times New Roman" w:cs="Times New Roman"/>
                <w:sz w:val="20"/>
                <w:szCs w:val="20"/>
                <w:lang w:val="fr-BE"/>
              </w:rPr>
              <w:t>domeniului</w:t>
            </w:r>
            <w:proofErr w:type="spellEnd"/>
            <w:r w:rsidRPr="00CC2118">
              <w:rPr>
                <w:rFonts w:ascii="Times New Roman" w:eastAsia="Times New Roman" w:hAnsi="Times New Roman" w:cs="Times New Roman"/>
                <w:sz w:val="20"/>
                <w:szCs w:val="20"/>
                <w:lang w:val="fr-BE"/>
              </w:rPr>
              <w:t xml:space="preserve"> de </w:t>
            </w:r>
            <w:proofErr w:type="spellStart"/>
            <w:r w:rsidRPr="00CC2118">
              <w:rPr>
                <w:rFonts w:ascii="Times New Roman" w:eastAsia="Times New Roman" w:hAnsi="Times New Roman" w:cs="Times New Roman"/>
                <w:sz w:val="20"/>
                <w:szCs w:val="20"/>
                <w:lang w:val="fr-BE"/>
              </w:rPr>
              <w:t>activitate</w:t>
            </w:r>
            <w:proofErr w:type="spellEnd"/>
            <w:r w:rsidRPr="00CC2118">
              <w:rPr>
                <w:rFonts w:ascii="Times New Roman" w:eastAsia="Times New Roman" w:hAnsi="Times New Roman" w:cs="Times New Roman"/>
                <w:sz w:val="20"/>
                <w:szCs w:val="20"/>
                <w:lang w:val="fr-BE"/>
              </w:rPr>
              <w:t xml:space="preserve"> al </w:t>
            </w:r>
            <w:proofErr w:type="spellStart"/>
            <w:r w:rsidRPr="00CC2118">
              <w:rPr>
                <w:rFonts w:ascii="Times New Roman" w:eastAsia="Times New Roman" w:hAnsi="Times New Roman" w:cs="Times New Roman"/>
                <w:sz w:val="20"/>
                <w:szCs w:val="20"/>
                <w:lang w:val="fr-BE"/>
              </w:rPr>
              <w:t>societăţii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şi</w:t>
            </w:r>
            <w:proofErr w:type="spellEnd"/>
            <w:r w:rsidRPr="00CC2118">
              <w:rPr>
                <w:rFonts w:ascii="Times New Roman" w:eastAsia="Times New Roman" w:hAnsi="Times New Roman" w:cs="Times New Roman"/>
                <w:sz w:val="20"/>
                <w:szCs w:val="20"/>
                <w:lang w:val="fr-BE"/>
              </w:rPr>
              <w:t>/</w:t>
            </w:r>
            <w:proofErr w:type="spellStart"/>
            <w:r w:rsidRPr="00CC2118">
              <w:rPr>
                <w:rFonts w:ascii="Times New Roman" w:eastAsia="Times New Roman" w:hAnsi="Times New Roman" w:cs="Times New Roman"/>
                <w:sz w:val="20"/>
                <w:szCs w:val="20"/>
                <w:lang w:val="fr-BE"/>
              </w:rPr>
              <w:t>sau</w:t>
            </w:r>
            <w:proofErr w:type="spellEnd"/>
            <w:r w:rsidRPr="00CC2118">
              <w:rPr>
                <w:rFonts w:ascii="Times New Roman" w:eastAsia="Times New Roman" w:hAnsi="Times New Roman" w:cs="Times New Roman"/>
                <w:sz w:val="20"/>
                <w:szCs w:val="20"/>
                <w:lang w:val="fr-BE"/>
              </w:rPr>
              <w:t xml:space="preserve"> al </w:t>
            </w:r>
            <w:proofErr w:type="spellStart"/>
            <w:r w:rsidRPr="00CC2118">
              <w:rPr>
                <w:rFonts w:ascii="Times New Roman" w:eastAsia="Times New Roman" w:hAnsi="Times New Roman" w:cs="Times New Roman"/>
                <w:sz w:val="20"/>
                <w:szCs w:val="20"/>
                <w:lang w:val="fr-BE"/>
              </w:rPr>
              <w:t>utilităţilor</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publice</w:t>
            </w:r>
            <w:proofErr w:type="spellEnd"/>
            <w:r w:rsidRPr="00CC2118">
              <w:rPr>
                <w:rFonts w:ascii="Times New Roman" w:eastAsia="Times New Roman" w:hAnsi="Times New Roman" w:cs="Times New Roman"/>
                <w:sz w:val="20"/>
                <w:szCs w:val="20"/>
                <w:lang w:val="fr-BE"/>
              </w:rPr>
              <w:t>;</w:t>
            </w:r>
          </w:p>
          <w:p w14:paraId="728C2EA7" w14:textId="77777777" w:rsidR="00FC2C95" w:rsidRPr="00CC2118" w:rsidRDefault="00FC2C95" w:rsidP="00872903">
            <w:pPr>
              <w:numPr>
                <w:ilvl w:val="0"/>
                <w:numId w:val="23"/>
              </w:numPr>
              <w:tabs>
                <w:tab w:val="left" w:pos="468"/>
              </w:tabs>
              <w:spacing w:before="19"/>
              <w:ind w:right="96"/>
              <w:jc w:val="both"/>
              <w:rPr>
                <w:rFonts w:ascii="Times New Roman" w:eastAsia="Times New Roman" w:hAnsi="Times New Roman" w:cs="Times New Roman"/>
                <w:sz w:val="20"/>
                <w:szCs w:val="20"/>
                <w:lang w:val="fr-BE"/>
              </w:rPr>
            </w:pPr>
            <w:r w:rsidRPr="00CC2118">
              <w:rPr>
                <w:rFonts w:ascii="Times New Roman" w:eastAsia="Times New Roman" w:hAnsi="Times New Roman" w:cs="Times New Roman"/>
                <w:sz w:val="20"/>
                <w:szCs w:val="20"/>
                <w:lang w:val="fr-BE"/>
              </w:rPr>
              <w:t xml:space="preserve">Este membru </w:t>
            </w:r>
            <w:proofErr w:type="spellStart"/>
            <w:r w:rsidRPr="00CC2118">
              <w:rPr>
                <w:rFonts w:ascii="Times New Roman" w:eastAsia="Times New Roman" w:hAnsi="Times New Roman" w:cs="Times New Roman"/>
                <w:sz w:val="20"/>
                <w:szCs w:val="20"/>
                <w:lang w:val="fr-BE"/>
              </w:rPr>
              <w:t>sau</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iniţiază</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parteneritate</w:t>
            </w:r>
            <w:proofErr w:type="spellEnd"/>
            <w:r w:rsidRPr="00CC2118">
              <w:rPr>
                <w:rFonts w:ascii="Times New Roman" w:eastAsia="Times New Roman" w:hAnsi="Times New Roman" w:cs="Times New Roman"/>
                <w:sz w:val="20"/>
                <w:szCs w:val="20"/>
                <w:lang w:val="fr-BE"/>
              </w:rPr>
              <w:t>/</w:t>
            </w:r>
            <w:proofErr w:type="spellStart"/>
            <w:r w:rsidRPr="00CC2118">
              <w:rPr>
                <w:rFonts w:ascii="Times New Roman" w:eastAsia="Times New Roman" w:hAnsi="Times New Roman" w:cs="Times New Roman"/>
                <w:sz w:val="20"/>
                <w:szCs w:val="20"/>
                <w:lang w:val="fr-BE"/>
              </w:rPr>
              <w:t>asocieri</w:t>
            </w:r>
            <w:proofErr w:type="spellEnd"/>
            <w:r w:rsidRPr="00CC2118">
              <w:rPr>
                <w:rFonts w:ascii="Times New Roman" w:eastAsia="Times New Roman" w:hAnsi="Times New Roman" w:cs="Times New Roman"/>
                <w:sz w:val="20"/>
                <w:szCs w:val="20"/>
                <w:lang w:val="fr-BE"/>
              </w:rPr>
              <w:t xml:space="preserve"> etc. </w:t>
            </w:r>
            <w:proofErr w:type="spellStart"/>
            <w:r w:rsidRPr="00CC2118">
              <w:rPr>
                <w:rFonts w:ascii="Times New Roman" w:eastAsia="Times New Roman" w:hAnsi="Times New Roman" w:cs="Times New Roman"/>
                <w:sz w:val="20"/>
                <w:szCs w:val="20"/>
                <w:lang w:val="fr-BE"/>
              </w:rPr>
              <w:t>cu</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diferite</w:t>
            </w:r>
            <w:proofErr w:type="spellEnd"/>
            <w:r w:rsidRPr="00CC2118">
              <w:rPr>
                <w:rFonts w:ascii="Times New Roman" w:eastAsia="Times New Roman" w:hAnsi="Times New Roman" w:cs="Times New Roman"/>
                <w:sz w:val="20"/>
                <w:szCs w:val="20"/>
                <w:lang w:val="fr-BE"/>
              </w:rPr>
              <w:t xml:space="preserve"> organisme, </w:t>
            </w:r>
            <w:proofErr w:type="spellStart"/>
            <w:r w:rsidRPr="00CC2118">
              <w:rPr>
                <w:rFonts w:ascii="Times New Roman" w:eastAsia="Times New Roman" w:hAnsi="Times New Roman" w:cs="Times New Roman"/>
                <w:sz w:val="20"/>
                <w:szCs w:val="20"/>
                <w:lang w:val="fr-BE"/>
              </w:rPr>
              <w:t>organizaţii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asociaţii</w:t>
            </w:r>
            <w:proofErr w:type="spellEnd"/>
            <w:r w:rsidRPr="00CC2118">
              <w:rPr>
                <w:rFonts w:ascii="Times New Roman" w:eastAsia="Times New Roman" w:hAnsi="Times New Roman" w:cs="Times New Roman"/>
                <w:sz w:val="20"/>
                <w:szCs w:val="20"/>
                <w:lang w:val="fr-BE"/>
              </w:rPr>
              <w:t xml:space="preserve">, etc. din </w:t>
            </w:r>
            <w:proofErr w:type="spellStart"/>
            <w:r w:rsidRPr="00CC2118">
              <w:rPr>
                <w:rFonts w:ascii="Times New Roman" w:eastAsia="Times New Roman" w:hAnsi="Times New Roman" w:cs="Times New Roman"/>
                <w:sz w:val="20"/>
                <w:szCs w:val="20"/>
                <w:lang w:val="fr-BE"/>
              </w:rPr>
              <w:t>domenii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similare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sau</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conexe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cu</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domeniul</w:t>
            </w:r>
            <w:proofErr w:type="spellEnd"/>
            <w:r w:rsidRPr="00CC2118">
              <w:rPr>
                <w:rFonts w:ascii="Times New Roman" w:eastAsia="Times New Roman" w:hAnsi="Times New Roman" w:cs="Times New Roman"/>
                <w:sz w:val="20"/>
                <w:szCs w:val="20"/>
                <w:lang w:val="fr-BE"/>
              </w:rPr>
              <w:t xml:space="preserve"> de </w:t>
            </w:r>
            <w:proofErr w:type="spellStart"/>
            <w:r w:rsidRPr="00CC2118">
              <w:rPr>
                <w:rFonts w:ascii="Times New Roman" w:eastAsia="Times New Roman" w:hAnsi="Times New Roman" w:cs="Times New Roman"/>
                <w:sz w:val="20"/>
                <w:szCs w:val="20"/>
                <w:lang w:val="fr-BE"/>
              </w:rPr>
              <w:t>activitate</w:t>
            </w:r>
            <w:proofErr w:type="spellEnd"/>
            <w:r w:rsidRPr="00CC2118">
              <w:rPr>
                <w:rFonts w:ascii="Times New Roman" w:eastAsia="Times New Roman" w:hAnsi="Times New Roman" w:cs="Times New Roman"/>
                <w:sz w:val="20"/>
                <w:szCs w:val="20"/>
                <w:lang w:val="fr-BE"/>
              </w:rPr>
              <w:t xml:space="preserve"> al </w:t>
            </w:r>
            <w:proofErr w:type="spellStart"/>
            <w:r w:rsidRPr="00CC2118">
              <w:rPr>
                <w:rFonts w:ascii="Times New Roman" w:eastAsia="Times New Roman" w:hAnsi="Times New Roman" w:cs="Times New Roman"/>
                <w:sz w:val="20"/>
                <w:szCs w:val="20"/>
                <w:lang w:val="fr-BE"/>
              </w:rPr>
              <w:t>societăţii</w:t>
            </w:r>
            <w:proofErr w:type="spellEnd"/>
            <w:r w:rsidRPr="00CC2118">
              <w:rPr>
                <w:rFonts w:ascii="Times New Roman" w:eastAsia="Times New Roman" w:hAnsi="Times New Roman" w:cs="Times New Roman"/>
                <w:sz w:val="20"/>
                <w:szCs w:val="20"/>
                <w:lang w:val="fr-BE"/>
              </w:rPr>
              <w:t>;</w:t>
            </w:r>
          </w:p>
          <w:p w14:paraId="06E6B562" w14:textId="77777777" w:rsidR="00FC2C95" w:rsidRPr="00CC2118" w:rsidRDefault="00FC2C95" w:rsidP="00872903">
            <w:pPr>
              <w:numPr>
                <w:ilvl w:val="0"/>
                <w:numId w:val="23"/>
              </w:numPr>
              <w:tabs>
                <w:tab w:val="left" w:pos="468"/>
              </w:tabs>
              <w:spacing w:before="19"/>
              <w:ind w:right="96"/>
              <w:jc w:val="both"/>
              <w:rPr>
                <w:rFonts w:ascii="Times New Roman" w:eastAsia="Times New Roman" w:hAnsi="Times New Roman" w:cs="Times New Roman"/>
                <w:sz w:val="20"/>
                <w:szCs w:val="20"/>
                <w:lang w:val="fr-BE"/>
              </w:rPr>
            </w:pPr>
            <w:proofErr w:type="spellStart"/>
            <w:r w:rsidRPr="00CC2118">
              <w:rPr>
                <w:rFonts w:ascii="Times New Roman" w:eastAsia="Times New Roman" w:hAnsi="Times New Roman" w:cs="Times New Roman"/>
                <w:sz w:val="20"/>
                <w:szCs w:val="20"/>
                <w:lang w:val="fr-BE"/>
              </w:rPr>
              <w:t>Promovează</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interesele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societăţii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în</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cadrul</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acestor</w:t>
            </w:r>
            <w:proofErr w:type="spellEnd"/>
            <w:r w:rsidRPr="00CC2118">
              <w:rPr>
                <w:rFonts w:ascii="Times New Roman" w:eastAsia="Times New Roman" w:hAnsi="Times New Roman" w:cs="Times New Roman"/>
                <w:sz w:val="20"/>
                <w:szCs w:val="20"/>
                <w:lang w:val="fr-BE"/>
              </w:rPr>
              <w:t xml:space="preserve"> organisme, </w:t>
            </w:r>
            <w:proofErr w:type="spellStart"/>
            <w:r w:rsidRPr="00CC2118">
              <w:rPr>
                <w:rFonts w:ascii="Times New Roman" w:eastAsia="Times New Roman" w:hAnsi="Times New Roman" w:cs="Times New Roman"/>
                <w:sz w:val="20"/>
                <w:szCs w:val="20"/>
                <w:lang w:val="fr-BE"/>
              </w:rPr>
              <w:t>organizaţii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asociaţii</w:t>
            </w:r>
            <w:proofErr w:type="spellEnd"/>
            <w:r w:rsidRPr="00CC2118">
              <w:rPr>
                <w:rFonts w:ascii="Times New Roman" w:eastAsia="Times New Roman" w:hAnsi="Times New Roman" w:cs="Times New Roman"/>
                <w:sz w:val="20"/>
                <w:szCs w:val="20"/>
                <w:lang w:val="fr-BE"/>
              </w:rPr>
              <w:t xml:space="preserve"> etc., </w:t>
            </w:r>
            <w:proofErr w:type="spellStart"/>
            <w:r w:rsidRPr="00CC2118">
              <w:rPr>
                <w:rFonts w:ascii="Times New Roman" w:eastAsia="Times New Roman" w:hAnsi="Times New Roman" w:cs="Times New Roman"/>
                <w:sz w:val="20"/>
                <w:szCs w:val="20"/>
                <w:lang w:val="fr-BE"/>
              </w:rPr>
              <w:t>susţinând</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prezentări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pe</w:t>
            </w:r>
            <w:proofErr w:type="spellEnd"/>
            <w:r w:rsidRPr="00CC2118">
              <w:rPr>
                <w:rFonts w:ascii="Times New Roman" w:eastAsia="Times New Roman" w:hAnsi="Times New Roman" w:cs="Times New Roman"/>
                <w:sz w:val="20"/>
                <w:szCs w:val="20"/>
                <w:lang w:val="fr-BE"/>
              </w:rPr>
              <w:t xml:space="preserve"> diverse </w:t>
            </w:r>
            <w:proofErr w:type="spellStart"/>
            <w:r w:rsidRPr="00CC2118">
              <w:rPr>
                <w:rFonts w:ascii="Times New Roman" w:eastAsia="Times New Roman" w:hAnsi="Times New Roman" w:cs="Times New Roman"/>
                <w:sz w:val="20"/>
                <w:szCs w:val="20"/>
                <w:lang w:val="fr-BE"/>
              </w:rPr>
              <w:t>teme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specifice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domeniului</w:t>
            </w:r>
            <w:proofErr w:type="spellEnd"/>
            <w:r w:rsidRPr="00CC2118">
              <w:rPr>
                <w:rFonts w:ascii="Times New Roman" w:eastAsia="Times New Roman" w:hAnsi="Times New Roman" w:cs="Times New Roman"/>
                <w:sz w:val="20"/>
                <w:szCs w:val="20"/>
                <w:lang w:val="fr-BE"/>
              </w:rPr>
              <w:t xml:space="preserve"> de </w:t>
            </w:r>
            <w:proofErr w:type="spellStart"/>
            <w:r w:rsidRPr="00CC2118">
              <w:rPr>
                <w:rFonts w:ascii="Times New Roman" w:eastAsia="Times New Roman" w:hAnsi="Times New Roman" w:cs="Times New Roman"/>
                <w:sz w:val="20"/>
                <w:szCs w:val="20"/>
                <w:lang w:val="fr-BE"/>
              </w:rPr>
              <w:t>activitate</w:t>
            </w:r>
            <w:proofErr w:type="spellEnd"/>
            <w:r w:rsidRPr="00CC2118">
              <w:rPr>
                <w:rFonts w:ascii="Times New Roman" w:eastAsia="Times New Roman" w:hAnsi="Times New Roman" w:cs="Times New Roman"/>
                <w:sz w:val="20"/>
                <w:szCs w:val="20"/>
                <w:lang w:val="fr-BE"/>
              </w:rPr>
              <w:t xml:space="preserve"> al </w:t>
            </w:r>
            <w:proofErr w:type="spellStart"/>
            <w:r w:rsidRPr="00CC2118">
              <w:rPr>
                <w:rFonts w:ascii="Times New Roman" w:eastAsia="Times New Roman" w:hAnsi="Times New Roman" w:cs="Times New Roman"/>
                <w:sz w:val="20"/>
                <w:szCs w:val="20"/>
                <w:lang w:val="fr-BE"/>
              </w:rPr>
              <w:t>societăţii</w:t>
            </w:r>
            <w:proofErr w:type="spellEnd"/>
            <w:r w:rsidRPr="00CC2118">
              <w:rPr>
                <w:rFonts w:ascii="Times New Roman" w:eastAsia="Times New Roman" w:hAnsi="Times New Roman" w:cs="Times New Roman"/>
                <w:sz w:val="20"/>
                <w:szCs w:val="20"/>
                <w:lang w:val="fr-BE"/>
              </w:rPr>
              <w:t>;</w:t>
            </w:r>
          </w:p>
          <w:p w14:paraId="5BC915B1" w14:textId="10197639" w:rsidR="00FC2C95" w:rsidRPr="00CC2118" w:rsidRDefault="00FC2C95" w:rsidP="00872903">
            <w:pPr>
              <w:numPr>
                <w:ilvl w:val="0"/>
                <w:numId w:val="23"/>
              </w:numPr>
              <w:tabs>
                <w:tab w:val="left" w:pos="468"/>
              </w:tabs>
              <w:spacing w:before="19"/>
              <w:ind w:right="96"/>
              <w:jc w:val="both"/>
              <w:rPr>
                <w:rFonts w:ascii="Times New Roman" w:eastAsia="Times New Roman" w:hAnsi="Times New Roman" w:cs="Times New Roman"/>
                <w:sz w:val="20"/>
                <w:szCs w:val="20"/>
                <w:lang w:val="fr-BE"/>
              </w:rPr>
            </w:pPr>
            <w:proofErr w:type="spellStart"/>
            <w:r w:rsidRPr="00CC2118">
              <w:rPr>
                <w:rFonts w:ascii="Times New Roman" w:eastAsia="Times New Roman" w:hAnsi="Times New Roman" w:cs="Times New Roman"/>
                <w:sz w:val="20"/>
                <w:szCs w:val="20"/>
                <w:lang w:val="fr-BE"/>
              </w:rPr>
              <w:t>Facilitează</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înţelegerea</w:t>
            </w:r>
            <w:proofErr w:type="spellEnd"/>
            <w:r w:rsidRPr="00CC2118">
              <w:rPr>
                <w:rFonts w:ascii="Times New Roman" w:eastAsia="Times New Roman" w:hAnsi="Times New Roman" w:cs="Times New Roman"/>
                <w:sz w:val="20"/>
                <w:szCs w:val="20"/>
                <w:lang w:val="fr-BE"/>
              </w:rPr>
              <w:t xml:space="preserve"> </w:t>
            </w:r>
            <w:proofErr w:type="spellStart"/>
            <w:r w:rsidR="006410FB">
              <w:rPr>
                <w:rFonts w:ascii="Times New Roman" w:eastAsia="Times New Roman" w:hAnsi="Times New Roman" w:cs="Times New Roman"/>
                <w:sz w:val="20"/>
                <w:szCs w:val="20"/>
                <w:lang w:val="fr-BE"/>
              </w:rPr>
              <w:t>Administratorilor</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vizavi</w:t>
            </w:r>
            <w:proofErr w:type="spellEnd"/>
            <w:r w:rsidRPr="00CC2118">
              <w:rPr>
                <w:rFonts w:ascii="Times New Roman" w:eastAsia="Times New Roman" w:hAnsi="Times New Roman" w:cs="Times New Roman"/>
                <w:sz w:val="20"/>
                <w:szCs w:val="20"/>
                <w:lang w:val="fr-BE"/>
              </w:rPr>
              <w:t xml:space="preserve"> de </w:t>
            </w:r>
            <w:proofErr w:type="spellStart"/>
            <w:r w:rsidRPr="00CC2118">
              <w:rPr>
                <w:rFonts w:ascii="Times New Roman" w:eastAsia="Times New Roman" w:hAnsi="Times New Roman" w:cs="Times New Roman"/>
                <w:sz w:val="20"/>
                <w:szCs w:val="20"/>
                <w:lang w:val="fr-BE"/>
              </w:rPr>
              <w:t>importantă</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implementării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directivelor</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normelor</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şi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reglementărilor</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internaţionale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în</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domeniu</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exprimă</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puncte</w:t>
            </w:r>
            <w:proofErr w:type="spellEnd"/>
            <w:r w:rsidRPr="00CC2118">
              <w:rPr>
                <w:rFonts w:ascii="Times New Roman" w:eastAsia="Times New Roman" w:hAnsi="Times New Roman" w:cs="Times New Roman"/>
                <w:sz w:val="20"/>
                <w:szCs w:val="20"/>
                <w:lang w:val="fr-BE"/>
              </w:rPr>
              <w:t xml:space="preserve"> de </w:t>
            </w:r>
            <w:proofErr w:type="spellStart"/>
            <w:r w:rsidRPr="00CC2118">
              <w:rPr>
                <w:rFonts w:ascii="Times New Roman" w:eastAsia="Times New Roman" w:hAnsi="Times New Roman" w:cs="Times New Roman"/>
                <w:sz w:val="20"/>
                <w:szCs w:val="20"/>
                <w:lang w:val="fr-BE"/>
              </w:rPr>
              <w:t>vedere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şi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interpretări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consistente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faţă</w:t>
            </w:r>
            <w:proofErr w:type="spellEnd"/>
            <w:r w:rsidRPr="00CC2118">
              <w:rPr>
                <w:rFonts w:ascii="Times New Roman" w:eastAsia="Times New Roman" w:hAnsi="Times New Roman" w:cs="Times New Roman"/>
                <w:sz w:val="20"/>
                <w:szCs w:val="20"/>
                <w:lang w:val="fr-BE"/>
              </w:rPr>
              <w:t xml:space="preserve"> de </w:t>
            </w:r>
            <w:proofErr w:type="spellStart"/>
            <w:r w:rsidRPr="00CC2118">
              <w:rPr>
                <w:rFonts w:ascii="Times New Roman" w:eastAsia="Times New Roman" w:hAnsi="Times New Roman" w:cs="Times New Roman"/>
                <w:sz w:val="20"/>
                <w:szCs w:val="20"/>
                <w:lang w:val="fr-BE"/>
              </w:rPr>
              <w:t>acestea</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şi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creează</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şi</w:t>
            </w:r>
            <w:proofErr w:type="spellEnd"/>
            <w:r w:rsidRPr="00CC2118">
              <w:rPr>
                <w:rFonts w:ascii="Times New Roman" w:eastAsia="Times New Roman" w:hAnsi="Times New Roman" w:cs="Times New Roman"/>
                <w:sz w:val="20"/>
                <w:szCs w:val="20"/>
                <w:lang w:val="fr-BE"/>
              </w:rPr>
              <w:t>/</w:t>
            </w:r>
            <w:proofErr w:type="spellStart"/>
            <w:r w:rsidRPr="00CC2118">
              <w:rPr>
                <w:rFonts w:ascii="Times New Roman" w:eastAsia="Times New Roman" w:hAnsi="Times New Roman" w:cs="Times New Roman"/>
                <w:sz w:val="20"/>
                <w:szCs w:val="20"/>
                <w:lang w:val="fr-BE"/>
              </w:rPr>
              <w:t>sau</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aprobă</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resursele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necesare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adoptării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lor</w:t>
            </w:r>
            <w:proofErr w:type="spellEnd"/>
            <w:r w:rsidRPr="00CC2118">
              <w:rPr>
                <w:rFonts w:ascii="Times New Roman" w:eastAsia="Times New Roman" w:hAnsi="Times New Roman" w:cs="Times New Roman"/>
                <w:sz w:val="20"/>
                <w:szCs w:val="20"/>
                <w:lang w:val="fr-BE"/>
              </w:rPr>
              <w:t>;</w:t>
            </w:r>
          </w:p>
          <w:p w14:paraId="4C51FDC5" w14:textId="77777777" w:rsidR="00FC2C95" w:rsidRPr="00CC2118" w:rsidRDefault="00FC2C95" w:rsidP="00872903">
            <w:pPr>
              <w:numPr>
                <w:ilvl w:val="0"/>
                <w:numId w:val="23"/>
              </w:numPr>
              <w:tabs>
                <w:tab w:val="left" w:pos="468"/>
              </w:tabs>
              <w:spacing w:before="19"/>
              <w:ind w:right="96"/>
              <w:jc w:val="both"/>
              <w:rPr>
                <w:rFonts w:ascii="Times New Roman" w:eastAsia="Times New Roman" w:hAnsi="Times New Roman" w:cs="Times New Roman"/>
                <w:sz w:val="20"/>
                <w:szCs w:val="20"/>
                <w:lang w:val="fr-BE"/>
              </w:rPr>
            </w:pPr>
            <w:proofErr w:type="spellStart"/>
            <w:r w:rsidRPr="00CC2118">
              <w:rPr>
                <w:rFonts w:ascii="Times New Roman" w:eastAsia="Times New Roman" w:hAnsi="Times New Roman" w:cs="Times New Roman"/>
                <w:sz w:val="20"/>
                <w:szCs w:val="20"/>
                <w:lang w:val="fr-BE"/>
              </w:rPr>
              <w:t>Importă</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în</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cadrul</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societăţii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elemente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cheie</w:t>
            </w:r>
            <w:proofErr w:type="spellEnd"/>
            <w:r w:rsidRPr="00CC2118">
              <w:rPr>
                <w:rFonts w:ascii="Times New Roman" w:eastAsia="Times New Roman" w:hAnsi="Times New Roman" w:cs="Times New Roman"/>
                <w:sz w:val="20"/>
                <w:szCs w:val="20"/>
                <w:lang w:val="fr-BE"/>
              </w:rPr>
              <w:t xml:space="preserve"> din </w:t>
            </w:r>
            <w:proofErr w:type="spellStart"/>
            <w:r w:rsidRPr="00CC2118">
              <w:rPr>
                <w:rFonts w:ascii="Times New Roman" w:eastAsia="Times New Roman" w:hAnsi="Times New Roman" w:cs="Times New Roman"/>
                <w:sz w:val="20"/>
                <w:szCs w:val="20"/>
                <w:lang w:val="fr-BE"/>
              </w:rPr>
              <w:t>guvernanţă</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corporativă</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internaţională</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facilitând</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transferul</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unor</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modele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şi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practici</w:t>
            </w:r>
            <w:proofErr w:type="spellEnd"/>
            <w:r w:rsidRPr="00CC2118">
              <w:rPr>
                <w:rFonts w:ascii="Times New Roman" w:eastAsia="Times New Roman" w:hAnsi="Times New Roman" w:cs="Times New Roman"/>
                <w:sz w:val="20"/>
                <w:szCs w:val="20"/>
                <w:lang w:val="fr-BE"/>
              </w:rPr>
              <w:t xml:space="preserve"> a </w:t>
            </w:r>
            <w:proofErr w:type="spellStart"/>
            <w:r w:rsidRPr="00CC2118">
              <w:rPr>
                <w:rFonts w:ascii="Times New Roman" w:eastAsia="Times New Roman" w:hAnsi="Times New Roman" w:cs="Times New Roman"/>
                <w:sz w:val="20"/>
                <w:szCs w:val="20"/>
                <w:lang w:val="fr-BE"/>
              </w:rPr>
              <w:t>căror</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utilitate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şi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eficacitate</w:t>
            </w:r>
            <w:proofErr w:type="spellEnd"/>
            <w:r w:rsidRPr="00CC2118">
              <w:rPr>
                <w:rFonts w:ascii="Times New Roman" w:eastAsia="Times New Roman" w:hAnsi="Times New Roman" w:cs="Times New Roman"/>
                <w:sz w:val="20"/>
                <w:szCs w:val="20"/>
                <w:lang w:val="fr-BE"/>
              </w:rPr>
              <w:t xml:space="preserve"> a </w:t>
            </w:r>
            <w:proofErr w:type="spellStart"/>
            <w:r w:rsidRPr="00CC2118">
              <w:rPr>
                <w:rFonts w:ascii="Times New Roman" w:eastAsia="Times New Roman" w:hAnsi="Times New Roman" w:cs="Times New Roman"/>
                <w:sz w:val="20"/>
                <w:szCs w:val="20"/>
                <w:lang w:val="fr-BE"/>
              </w:rPr>
              <w:t>fost</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dovedită</w:t>
            </w:r>
            <w:proofErr w:type="spellEnd"/>
            <w:r w:rsidRPr="00CC2118">
              <w:rPr>
                <w:rFonts w:ascii="Times New Roman" w:eastAsia="Times New Roman" w:hAnsi="Times New Roman" w:cs="Times New Roman"/>
                <w:sz w:val="20"/>
                <w:szCs w:val="20"/>
                <w:lang w:val="fr-BE"/>
              </w:rPr>
              <w:t>.</w:t>
            </w:r>
          </w:p>
        </w:tc>
      </w:tr>
      <w:tr w:rsidR="00FC2C95" w:rsidRPr="00CC2118" w14:paraId="59F6E919" w14:textId="77777777" w:rsidTr="009E31BD">
        <w:trPr>
          <w:trHeight w:val="603"/>
        </w:trPr>
        <w:tc>
          <w:tcPr>
            <w:tcW w:w="1985" w:type="dxa"/>
          </w:tcPr>
          <w:p w14:paraId="788A690E" w14:textId="77777777" w:rsidR="00FC2C95" w:rsidRPr="00CC2118" w:rsidRDefault="00FC2C95" w:rsidP="00EA31C4">
            <w:pPr>
              <w:spacing w:line="275" w:lineRule="exact"/>
              <w:jc w:val="both"/>
              <w:rPr>
                <w:rFonts w:ascii="Times New Roman" w:eastAsia="Times New Roman" w:hAnsi="Times New Roman" w:cs="Times New Roman"/>
                <w:b/>
                <w:sz w:val="20"/>
                <w:szCs w:val="20"/>
              </w:rPr>
            </w:pPr>
            <w:r w:rsidRPr="00CC2118">
              <w:rPr>
                <w:rFonts w:ascii="Times New Roman" w:eastAsia="Times New Roman" w:hAnsi="Times New Roman" w:cs="Times New Roman"/>
                <w:b/>
                <w:sz w:val="20"/>
                <w:szCs w:val="20"/>
              </w:rPr>
              <w:t>C6</w:t>
            </w:r>
          </w:p>
        </w:tc>
        <w:tc>
          <w:tcPr>
            <w:tcW w:w="7655" w:type="dxa"/>
            <w:gridSpan w:val="8"/>
          </w:tcPr>
          <w:p w14:paraId="70ED482D" w14:textId="77777777" w:rsidR="00FC2C95" w:rsidRPr="00CC2118" w:rsidRDefault="00FC2C95" w:rsidP="00EA31C4">
            <w:pPr>
              <w:spacing w:before="4"/>
              <w:rPr>
                <w:rFonts w:ascii="Times New Roman" w:eastAsia="Times New Roman" w:hAnsi="Times New Roman" w:cs="Times New Roman"/>
                <w:b/>
                <w:spacing w:val="-2"/>
                <w:sz w:val="20"/>
                <w:szCs w:val="20"/>
              </w:rPr>
            </w:pPr>
            <w:proofErr w:type="spellStart"/>
            <w:r w:rsidRPr="00CC2118">
              <w:rPr>
                <w:rFonts w:ascii="Times New Roman" w:eastAsia="Times New Roman" w:hAnsi="Times New Roman" w:cs="Times New Roman"/>
                <w:b/>
                <w:spacing w:val="-2"/>
                <w:sz w:val="20"/>
                <w:szCs w:val="20"/>
              </w:rPr>
              <w:t>Competențe</w:t>
            </w:r>
            <w:proofErr w:type="spellEnd"/>
            <w:r w:rsidRPr="00CC2118">
              <w:rPr>
                <w:rFonts w:ascii="Times New Roman" w:eastAsia="Times New Roman" w:hAnsi="Times New Roman" w:cs="Times New Roman"/>
                <w:b/>
                <w:spacing w:val="-2"/>
                <w:sz w:val="20"/>
                <w:szCs w:val="20"/>
              </w:rPr>
              <w:t xml:space="preserve"> și </w:t>
            </w:r>
            <w:proofErr w:type="spellStart"/>
            <w:r w:rsidRPr="00CC2118">
              <w:rPr>
                <w:rFonts w:ascii="Times New Roman" w:eastAsia="Times New Roman" w:hAnsi="Times New Roman" w:cs="Times New Roman"/>
                <w:b/>
                <w:spacing w:val="-2"/>
                <w:sz w:val="20"/>
                <w:szCs w:val="20"/>
              </w:rPr>
              <w:t>restricții</w:t>
            </w:r>
            <w:proofErr w:type="spellEnd"/>
            <w:r w:rsidRPr="00CC2118">
              <w:rPr>
                <w:rFonts w:ascii="Times New Roman" w:eastAsia="Times New Roman" w:hAnsi="Times New Roman" w:cs="Times New Roman"/>
                <w:b/>
                <w:spacing w:val="-2"/>
                <w:sz w:val="20"/>
                <w:szCs w:val="20"/>
              </w:rPr>
              <w:t xml:space="preserve"> </w:t>
            </w:r>
            <w:proofErr w:type="spellStart"/>
            <w:r w:rsidRPr="00CC2118">
              <w:rPr>
                <w:rFonts w:ascii="Times New Roman" w:eastAsia="Times New Roman" w:hAnsi="Times New Roman" w:cs="Times New Roman"/>
                <w:b/>
                <w:spacing w:val="-2"/>
                <w:sz w:val="20"/>
                <w:szCs w:val="20"/>
              </w:rPr>
              <w:t>specifice</w:t>
            </w:r>
            <w:proofErr w:type="spellEnd"/>
            <w:r w:rsidRPr="00CC2118">
              <w:rPr>
                <w:rFonts w:ascii="Times New Roman" w:eastAsia="Times New Roman" w:hAnsi="Times New Roman" w:cs="Times New Roman"/>
                <w:b/>
                <w:spacing w:val="-2"/>
                <w:sz w:val="20"/>
                <w:szCs w:val="20"/>
              </w:rPr>
              <w:t xml:space="preserve"> </w:t>
            </w:r>
            <w:proofErr w:type="spellStart"/>
            <w:r w:rsidRPr="00CC2118">
              <w:rPr>
                <w:rFonts w:ascii="Times New Roman" w:eastAsia="Times New Roman" w:hAnsi="Times New Roman" w:cs="Times New Roman"/>
                <w:b/>
                <w:spacing w:val="-2"/>
                <w:sz w:val="20"/>
                <w:szCs w:val="20"/>
              </w:rPr>
              <w:t>pentru</w:t>
            </w:r>
            <w:proofErr w:type="spellEnd"/>
            <w:r w:rsidRPr="00CC2118">
              <w:rPr>
                <w:rFonts w:ascii="Times New Roman" w:eastAsia="Times New Roman" w:hAnsi="Times New Roman" w:cs="Times New Roman"/>
                <w:b/>
                <w:spacing w:val="-2"/>
                <w:sz w:val="20"/>
                <w:szCs w:val="20"/>
              </w:rPr>
              <w:t xml:space="preserve"> </w:t>
            </w:r>
            <w:proofErr w:type="spellStart"/>
            <w:r w:rsidRPr="00CC2118">
              <w:rPr>
                <w:rFonts w:ascii="Times New Roman" w:eastAsia="Times New Roman" w:hAnsi="Times New Roman" w:cs="Times New Roman"/>
                <w:b/>
                <w:spacing w:val="-2"/>
                <w:sz w:val="20"/>
                <w:szCs w:val="20"/>
              </w:rPr>
              <w:t>funcționarii</w:t>
            </w:r>
            <w:proofErr w:type="spellEnd"/>
            <w:r w:rsidRPr="00CC2118">
              <w:rPr>
                <w:rFonts w:ascii="Times New Roman" w:eastAsia="Times New Roman" w:hAnsi="Times New Roman" w:cs="Times New Roman"/>
                <w:b/>
                <w:spacing w:val="-2"/>
                <w:sz w:val="20"/>
                <w:szCs w:val="20"/>
              </w:rPr>
              <w:t xml:space="preserve"> </w:t>
            </w:r>
            <w:proofErr w:type="spellStart"/>
            <w:r w:rsidRPr="00CC2118">
              <w:rPr>
                <w:rFonts w:ascii="Times New Roman" w:eastAsia="Times New Roman" w:hAnsi="Times New Roman" w:cs="Times New Roman"/>
                <w:b/>
                <w:spacing w:val="-2"/>
                <w:sz w:val="20"/>
                <w:szCs w:val="20"/>
              </w:rPr>
              <w:t>publici</w:t>
            </w:r>
            <w:proofErr w:type="spellEnd"/>
            <w:r w:rsidRPr="00CC2118">
              <w:rPr>
                <w:rFonts w:ascii="Times New Roman" w:eastAsia="Times New Roman" w:hAnsi="Times New Roman" w:cs="Times New Roman"/>
                <w:b/>
                <w:spacing w:val="-2"/>
                <w:sz w:val="20"/>
                <w:szCs w:val="20"/>
              </w:rPr>
              <w:t xml:space="preserve"> </w:t>
            </w:r>
            <w:proofErr w:type="spellStart"/>
            <w:r w:rsidRPr="00CC2118">
              <w:rPr>
                <w:rFonts w:ascii="Times New Roman" w:eastAsia="Times New Roman" w:hAnsi="Times New Roman" w:cs="Times New Roman"/>
                <w:b/>
                <w:spacing w:val="-2"/>
                <w:sz w:val="20"/>
                <w:szCs w:val="20"/>
              </w:rPr>
              <w:t>sau</w:t>
            </w:r>
            <w:proofErr w:type="spellEnd"/>
            <w:r w:rsidRPr="00CC2118">
              <w:rPr>
                <w:rFonts w:ascii="Times New Roman" w:eastAsia="Times New Roman" w:hAnsi="Times New Roman" w:cs="Times New Roman"/>
                <w:b/>
                <w:spacing w:val="-2"/>
                <w:sz w:val="20"/>
                <w:szCs w:val="20"/>
              </w:rPr>
              <w:t xml:space="preserve"> </w:t>
            </w:r>
            <w:proofErr w:type="spellStart"/>
            <w:r w:rsidRPr="00CC2118">
              <w:rPr>
                <w:rFonts w:ascii="Times New Roman" w:eastAsia="Times New Roman" w:hAnsi="Times New Roman" w:cs="Times New Roman"/>
                <w:b/>
                <w:spacing w:val="-2"/>
                <w:sz w:val="20"/>
                <w:szCs w:val="20"/>
              </w:rPr>
              <w:t>alte</w:t>
            </w:r>
            <w:proofErr w:type="spellEnd"/>
            <w:r w:rsidRPr="00CC2118">
              <w:rPr>
                <w:rFonts w:ascii="Times New Roman" w:eastAsia="Times New Roman" w:hAnsi="Times New Roman" w:cs="Times New Roman"/>
                <w:b/>
                <w:spacing w:val="-2"/>
                <w:sz w:val="20"/>
                <w:szCs w:val="20"/>
              </w:rPr>
              <w:t xml:space="preserve"> </w:t>
            </w:r>
            <w:proofErr w:type="spellStart"/>
            <w:r w:rsidRPr="00CC2118">
              <w:rPr>
                <w:rFonts w:ascii="Times New Roman" w:eastAsia="Times New Roman" w:hAnsi="Times New Roman" w:cs="Times New Roman"/>
                <w:b/>
                <w:spacing w:val="-2"/>
                <w:sz w:val="20"/>
                <w:szCs w:val="20"/>
              </w:rPr>
              <w:t>categorii</w:t>
            </w:r>
            <w:proofErr w:type="spellEnd"/>
            <w:r w:rsidRPr="00CC2118">
              <w:rPr>
                <w:rFonts w:ascii="Times New Roman" w:eastAsia="Times New Roman" w:hAnsi="Times New Roman" w:cs="Times New Roman"/>
                <w:b/>
                <w:spacing w:val="-2"/>
                <w:sz w:val="20"/>
                <w:szCs w:val="20"/>
              </w:rPr>
              <w:t xml:space="preserve"> de personal din </w:t>
            </w:r>
            <w:proofErr w:type="spellStart"/>
            <w:r w:rsidRPr="00CC2118">
              <w:rPr>
                <w:rFonts w:ascii="Times New Roman" w:eastAsia="Times New Roman" w:hAnsi="Times New Roman" w:cs="Times New Roman"/>
                <w:b/>
                <w:spacing w:val="-2"/>
                <w:sz w:val="20"/>
                <w:szCs w:val="20"/>
              </w:rPr>
              <w:t>cadrul</w:t>
            </w:r>
            <w:proofErr w:type="spellEnd"/>
            <w:r w:rsidRPr="00CC2118">
              <w:rPr>
                <w:rFonts w:ascii="Times New Roman" w:eastAsia="Times New Roman" w:hAnsi="Times New Roman" w:cs="Times New Roman"/>
                <w:b/>
                <w:spacing w:val="-2"/>
                <w:sz w:val="20"/>
                <w:szCs w:val="20"/>
              </w:rPr>
              <w:t xml:space="preserve"> </w:t>
            </w:r>
            <w:proofErr w:type="spellStart"/>
            <w:r w:rsidRPr="00CC2118">
              <w:rPr>
                <w:rFonts w:ascii="Times New Roman" w:eastAsia="Times New Roman" w:hAnsi="Times New Roman" w:cs="Times New Roman"/>
                <w:b/>
                <w:spacing w:val="-2"/>
                <w:sz w:val="20"/>
                <w:szCs w:val="20"/>
              </w:rPr>
              <w:t>autorității</w:t>
            </w:r>
            <w:proofErr w:type="spellEnd"/>
            <w:r w:rsidRPr="00CC2118">
              <w:rPr>
                <w:rFonts w:ascii="Times New Roman" w:eastAsia="Times New Roman" w:hAnsi="Times New Roman" w:cs="Times New Roman"/>
                <w:b/>
                <w:spacing w:val="-2"/>
                <w:sz w:val="20"/>
                <w:szCs w:val="20"/>
              </w:rPr>
              <w:t xml:space="preserve"> </w:t>
            </w:r>
            <w:proofErr w:type="spellStart"/>
            <w:r w:rsidRPr="00CC2118">
              <w:rPr>
                <w:rFonts w:ascii="Times New Roman" w:eastAsia="Times New Roman" w:hAnsi="Times New Roman" w:cs="Times New Roman"/>
                <w:b/>
                <w:spacing w:val="-2"/>
                <w:sz w:val="20"/>
                <w:szCs w:val="20"/>
              </w:rPr>
              <w:t>publice</w:t>
            </w:r>
            <w:proofErr w:type="spellEnd"/>
            <w:r w:rsidRPr="00CC2118">
              <w:rPr>
                <w:rFonts w:ascii="Times New Roman" w:eastAsia="Times New Roman" w:hAnsi="Times New Roman" w:cs="Times New Roman"/>
                <w:b/>
                <w:spacing w:val="-2"/>
                <w:sz w:val="20"/>
                <w:szCs w:val="20"/>
              </w:rPr>
              <w:t xml:space="preserve"> </w:t>
            </w:r>
            <w:proofErr w:type="spellStart"/>
            <w:r w:rsidRPr="00CC2118">
              <w:rPr>
                <w:rFonts w:ascii="Times New Roman" w:eastAsia="Times New Roman" w:hAnsi="Times New Roman" w:cs="Times New Roman"/>
                <w:b/>
                <w:spacing w:val="-2"/>
                <w:sz w:val="20"/>
                <w:szCs w:val="20"/>
              </w:rPr>
              <w:t>tutelare</w:t>
            </w:r>
            <w:proofErr w:type="spellEnd"/>
            <w:r w:rsidRPr="00CC2118">
              <w:rPr>
                <w:rFonts w:ascii="Times New Roman" w:eastAsia="Times New Roman" w:hAnsi="Times New Roman" w:cs="Times New Roman"/>
                <w:b/>
                <w:spacing w:val="-2"/>
                <w:sz w:val="20"/>
                <w:szCs w:val="20"/>
              </w:rPr>
              <w:t xml:space="preserve"> </w:t>
            </w:r>
            <w:proofErr w:type="spellStart"/>
            <w:r w:rsidRPr="00CC2118">
              <w:rPr>
                <w:rFonts w:ascii="Times New Roman" w:eastAsia="Times New Roman" w:hAnsi="Times New Roman" w:cs="Times New Roman"/>
                <w:b/>
                <w:spacing w:val="-2"/>
                <w:sz w:val="20"/>
                <w:szCs w:val="20"/>
              </w:rPr>
              <w:t>ori</w:t>
            </w:r>
            <w:proofErr w:type="spellEnd"/>
            <w:r w:rsidRPr="00CC2118">
              <w:rPr>
                <w:rFonts w:ascii="Times New Roman" w:eastAsia="Times New Roman" w:hAnsi="Times New Roman" w:cs="Times New Roman"/>
                <w:b/>
                <w:spacing w:val="-2"/>
                <w:sz w:val="20"/>
                <w:szCs w:val="20"/>
              </w:rPr>
              <w:t xml:space="preserve"> din </w:t>
            </w:r>
            <w:proofErr w:type="spellStart"/>
            <w:r w:rsidRPr="00CC2118">
              <w:rPr>
                <w:rFonts w:ascii="Times New Roman" w:eastAsia="Times New Roman" w:hAnsi="Times New Roman" w:cs="Times New Roman"/>
                <w:b/>
                <w:spacing w:val="-2"/>
                <w:sz w:val="20"/>
                <w:szCs w:val="20"/>
              </w:rPr>
              <w:t>cadrul</w:t>
            </w:r>
            <w:proofErr w:type="spellEnd"/>
            <w:r w:rsidRPr="00CC2118">
              <w:rPr>
                <w:rFonts w:ascii="Times New Roman" w:eastAsia="Times New Roman" w:hAnsi="Times New Roman" w:cs="Times New Roman"/>
                <w:b/>
                <w:spacing w:val="-2"/>
                <w:sz w:val="20"/>
                <w:szCs w:val="20"/>
              </w:rPr>
              <w:t xml:space="preserve"> </w:t>
            </w:r>
            <w:proofErr w:type="spellStart"/>
            <w:r w:rsidRPr="00CC2118">
              <w:rPr>
                <w:rFonts w:ascii="Times New Roman" w:eastAsia="Times New Roman" w:hAnsi="Times New Roman" w:cs="Times New Roman"/>
                <w:b/>
                <w:spacing w:val="-2"/>
                <w:sz w:val="20"/>
                <w:szCs w:val="20"/>
              </w:rPr>
              <w:t>altor</w:t>
            </w:r>
            <w:proofErr w:type="spellEnd"/>
            <w:r w:rsidRPr="00CC2118">
              <w:rPr>
                <w:rFonts w:ascii="Times New Roman" w:eastAsia="Times New Roman" w:hAnsi="Times New Roman" w:cs="Times New Roman"/>
                <w:b/>
                <w:spacing w:val="-2"/>
                <w:sz w:val="20"/>
                <w:szCs w:val="20"/>
              </w:rPr>
              <w:t xml:space="preserve"> </w:t>
            </w:r>
            <w:proofErr w:type="spellStart"/>
            <w:r w:rsidRPr="00CC2118">
              <w:rPr>
                <w:rFonts w:ascii="Times New Roman" w:eastAsia="Times New Roman" w:hAnsi="Times New Roman" w:cs="Times New Roman"/>
                <w:b/>
                <w:spacing w:val="-2"/>
                <w:sz w:val="20"/>
                <w:szCs w:val="20"/>
              </w:rPr>
              <w:t>autorități</w:t>
            </w:r>
            <w:proofErr w:type="spellEnd"/>
            <w:r w:rsidRPr="00CC2118">
              <w:rPr>
                <w:rFonts w:ascii="Times New Roman" w:eastAsia="Times New Roman" w:hAnsi="Times New Roman" w:cs="Times New Roman"/>
                <w:b/>
                <w:spacing w:val="-2"/>
                <w:sz w:val="20"/>
                <w:szCs w:val="20"/>
              </w:rPr>
              <w:t xml:space="preserve"> </w:t>
            </w:r>
            <w:proofErr w:type="spellStart"/>
            <w:r w:rsidRPr="00CC2118">
              <w:rPr>
                <w:rFonts w:ascii="Times New Roman" w:eastAsia="Times New Roman" w:hAnsi="Times New Roman" w:cs="Times New Roman"/>
                <w:b/>
                <w:spacing w:val="-2"/>
                <w:sz w:val="20"/>
                <w:szCs w:val="20"/>
              </w:rPr>
              <w:t>sau</w:t>
            </w:r>
            <w:proofErr w:type="spellEnd"/>
            <w:r w:rsidRPr="00CC2118">
              <w:rPr>
                <w:rFonts w:ascii="Times New Roman" w:eastAsia="Times New Roman" w:hAnsi="Times New Roman" w:cs="Times New Roman"/>
                <w:b/>
                <w:spacing w:val="-2"/>
                <w:sz w:val="20"/>
                <w:szCs w:val="20"/>
              </w:rPr>
              <w:t xml:space="preserve"> </w:t>
            </w:r>
            <w:proofErr w:type="spellStart"/>
            <w:r w:rsidRPr="00CC2118">
              <w:rPr>
                <w:rFonts w:ascii="Times New Roman" w:eastAsia="Times New Roman" w:hAnsi="Times New Roman" w:cs="Times New Roman"/>
                <w:b/>
                <w:spacing w:val="-2"/>
                <w:sz w:val="20"/>
                <w:szCs w:val="20"/>
              </w:rPr>
              <w:t>instituții</w:t>
            </w:r>
            <w:proofErr w:type="spellEnd"/>
            <w:r w:rsidRPr="00CC2118">
              <w:rPr>
                <w:rFonts w:ascii="Times New Roman" w:eastAsia="Times New Roman" w:hAnsi="Times New Roman" w:cs="Times New Roman"/>
                <w:b/>
                <w:spacing w:val="-2"/>
                <w:sz w:val="20"/>
                <w:szCs w:val="20"/>
              </w:rPr>
              <w:t xml:space="preserve"> </w:t>
            </w:r>
            <w:proofErr w:type="spellStart"/>
            <w:r w:rsidRPr="00CC2118">
              <w:rPr>
                <w:rFonts w:ascii="Times New Roman" w:eastAsia="Times New Roman" w:hAnsi="Times New Roman" w:cs="Times New Roman"/>
                <w:b/>
                <w:spacing w:val="-2"/>
                <w:sz w:val="20"/>
                <w:szCs w:val="20"/>
              </w:rPr>
              <w:t>publice</w:t>
            </w:r>
            <w:proofErr w:type="spellEnd"/>
          </w:p>
        </w:tc>
      </w:tr>
      <w:tr w:rsidR="00FC2C95" w:rsidRPr="00CC2118" w14:paraId="7CBDF523" w14:textId="77777777" w:rsidTr="00F714B9">
        <w:trPr>
          <w:trHeight w:val="279"/>
        </w:trPr>
        <w:tc>
          <w:tcPr>
            <w:tcW w:w="1985" w:type="dxa"/>
          </w:tcPr>
          <w:p w14:paraId="70593C92" w14:textId="77777777" w:rsidR="00FC2C95" w:rsidRPr="00CC2118" w:rsidRDefault="00FC2C95" w:rsidP="00EA31C4">
            <w:pPr>
              <w:spacing w:line="275" w:lineRule="exact"/>
              <w:jc w:val="both"/>
              <w:rPr>
                <w:rFonts w:ascii="Times New Roman" w:eastAsia="Times New Roman" w:hAnsi="Times New Roman" w:cs="Times New Roman"/>
                <w:sz w:val="20"/>
                <w:szCs w:val="20"/>
              </w:rPr>
            </w:pPr>
            <w:r w:rsidRPr="00CC2118">
              <w:rPr>
                <w:rFonts w:ascii="Times New Roman" w:eastAsia="Times New Roman" w:hAnsi="Times New Roman" w:cs="Times New Roman"/>
                <w:sz w:val="20"/>
                <w:szCs w:val="20"/>
              </w:rPr>
              <w:t>C6.1</w:t>
            </w:r>
          </w:p>
        </w:tc>
        <w:tc>
          <w:tcPr>
            <w:tcW w:w="7655" w:type="dxa"/>
            <w:gridSpan w:val="8"/>
          </w:tcPr>
          <w:p w14:paraId="2A759ABC" w14:textId="77777777" w:rsidR="00FC2C95" w:rsidRPr="00CC2118" w:rsidRDefault="00FC2C95" w:rsidP="00EA31C4">
            <w:pPr>
              <w:spacing w:before="4"/>
              <w:rPr>
                <w:rFonts w:ascii="Times New Roman" w:hAnsi="Times New Roman" w:cs="Times New Roman"/>
                <w:sz w:val="20"/>
                <w:szCs w:val="20"/>
              </w:rPr>
            </w:pPr>
            <w:proofErr w:type="spellStart"/>
            <w:r w:rsidRPr="00CC2118">
              <w:rPr>
                <w:rFonts w:ascii="Times New Roman" w:eastAsia="Times New Roman" w:hAnsi="Times New Roman" w:cs="Times New Roman"/>
                <w:spacing w:val="-2"/>
                <w:sz w:val="20"/>
                <w:szCs w:val="20"/>
              </w:rPr>
              <w:t>Competenţe</w:t>
            </w:r>
            <w:proofErr w:type="spellEnd"/>
            <w:r w:rsidRPr="00CC2118">
              <w:rPr>
                <w:rFonts w:ascii="Times New Roman" w:eastAsia="Times New Roman" w:hAnsi="Times New Roman" w:cs="Times New Roman"/>
                <w:spacing w:val="-2"/>
                <w:sz w:val="20"/>
                <w:szCs w:val="20"/>
              </w:rPr>
              <w:t xml:space="preserve"> </w:t>
            </w:r>
            <w:proofErr w:type="spellStart"/>
            <w:r w:rsidRPr="00CC2118">
              <w:rPr>
                <w:rFonts w:ascii="Times New Roman" w:eastAsia="Times New Roman" w:hAnsi="Times New Roman" w:cs="Times New Roman"/>
                <w:spacing w:val="-2"/>
                <w:sz w:val="20"/>
                <w:szCs w:val="20"/>
              </w:rPr>
              <w:t>şi</w:t>
            </w:r>
            <w:proofErr w:type="spellEnd"/>
            <w:r w:rsidRPr="00CC2118">
              <w:rPr>
                <w:rFonts w:ascii="Times New Roman" w:eastAsia="Times New Roman" w:hAnsi="Times New Roman" w:cs="Times New Roman"/>
                <w:spacing w:val="-2"/>
                <w:sz w:val="20"/>
                <w:szCs w:val="20"/>
              </w:rPr>
              <w:t xml:space="preserve"> </w:t>
            </w:r>
            <w:proofErr w:type="spellStart"/>
            <w:r w:rsidRPr="00CC2118">
              <w:rPr>
                <w:rFonts w:ascii="Times New Roman" w:eastAsia="Times New Roman" w:hAnsi="Times New Roman" w:cs="Times New Roman"/>
                <w:spacing w:val="-2"/>
                <w:sz w:val="20"/>
                <w:szCs w:val="20"/>
              </w:rPr>
              <w:t>restricţii</w:t>
            </w:r>
            <w:proofErr w:type="spellEnd"/>
            <w:r w:rsidRPr="00CC2118">
              <w:rPr>
                <w:rFonts w:ascii="Times New Roman" w:eastAsia="Times New Roman" w:hAnsi="Times New Roman" w:cs="Times New Roman"/>
                <w:spacing w:val="-2"/>
                <w:sz w:val="20"/>
                <w:szCs w:val="20"/>
              </w:rPr>
              <w:t xml:space="preserve"> </w:t>
            </w:r>
            <w:proofErr w:type="spellStart"/>
            <w:r w:rsidRPr="00CC2118">
              <w:rPr>
                <w:rFonts w:ascii="Times New Roman" w:eastAsia="Times New Roman" w:hAnsi="Times New Roman" w:cs="Times New Roman"/>
                <w:spacing w:val="-2"/>
                <w:sz w:val="20"/>
                <w:szCs w:val="20"/>
              </w:rPr>
              <w:t>specifice</w:t>
            </w:r>
            <w:proofErr w:type="spellEnd"/>
            <w:r w:rsidRPr="00CC2118">
              <w:rPr>
                <w:rFonts w:ascii="Times New Roman" w:eastAsia="Times New Roman" w:hAnsi="Times New Roman" w:cs="Times New Roman"/>
                <w:spacing w:val="-2"/>
                <w:sz w:val="20"/>
                <w:szCs w:val="20"/>
              </w:rPr>
              <w:t xml:space="preserve"> </w:t>
            </w:r>
            <w:proofErr w:type="spellStart"/>
            <w:r w:rsidRPr="00CC2118">
              <w:rPr>
                <w:rFonts w:ascii="Times New Roman" w:eastAsia="Times New Roman" w:hAnsi="Times New Roman" w:cs="Times New Roman"/>
                <w:spacing w:val="-2"/>
                <w:sz w:val="20"/>
                <w:szCs w:val="20"/>
              </w:rPr>
              <w:t>pentru</w:t>
            </w:r>
            <w:proofErr w:type="spellEnd"/>
            <w:r w:rsidRPr="00CC2118">
              <w:rPr>
                <w:rFonts w:ascii="Times New Roman" w:eastAsia="Times New Roman" w:hAnsi="Times New Roman" w:cs="Times New Roman"/>
                <w:spacing w:val="-2"/>
                <w:sz w:val="20"/>
                <w:szCs w:val="20"/>
              </w:rPr>
              <w:t xml:space="preserve"> </w:t>
            </w:r>
            <w:proofErr w:type="spellStart"/>
            <w:r w:rsidRPr="00CC2118">
              <w:rPr>
                <w:rFonts w:ascii="Times New Roman" w:eastAsia="Times New Roman" w:hAnsi="Times New Roman" w:cs="Times New Roman"/>
                <w:spacing w:val="-2"/>
                <w:sz w:val="20"/>
                <w:szCs w:val="20"/>
              </w:rPr>
              <w:t>funcţionarii</w:t>
            </w:r>
            <w:proofErr w:type="spellEnd"/>
            <w:r w:rsidRPr="00CC2118">
              <w:rPr>
                <w:rFonts w:ascii="Times New Roman" w:eastAsia="Times New Roman" w:hAnsi="Times New Roman" w:cs="Times New Roman"/>
                <w:spacing w:val="-2"/>
                <w:sz w:val="20"/>
                <w:szCs w:val="20"/>
              </w:rPr>
              <w:t xml:space="preserve"> </w:t>
            </w:r>
            <w:proofErr w:type="spellStart"/>
            <w:r w:rsidRPr="00CC2118">
              <w:rPr>
                <w:rFonts w:ascii="Times New Roman" w:eastAsia="Times New Roman" w:hAnsi="Times New Roman" w:cs="Times New Roman"/>
                <w:spacing w:val="-2"/>
                <w:sz w:val="20"/>
                <w:szCs w:val="20"/>
              </w:rPr>
              <w:t>publici</w:t>
            </w:r>
            <w:proofErr w:type="spellEnd"/>
            <w:r w:rsidRPr="00CC2118">
              <w:rPr>
                <w:rFonts w:ascii="Times New Roman" w:eastAsia="Times New Roman" w:hAnsi="Times New Roman" w:cs="Times New Roman"/>
                <w:spacing w:val="-2"/>
                <w:sz w:val="20"/>
                <w:szCs w:val="20"/>
              </w:rPr>
              <w:t xml:space="preserve"> </w:t>
            </w:r>
            <w:proofErr w:type="spellStart"/>
            <w:r w:rsidRPr="00CC2118">
              <w:rPr>
                <w:rFonts w:ascii="Times New Roman" w:eastAsia="Times New Roman" w:hAnsi="Times New Roman" w:cs="Times New Roman"/>
                <w:spacing w:val="-2"/>
                <w:sz w:val="20"/>
                <w:szCs w:val="20"/>
              </w:rPr>
              <w:t>sau</w:t>
            </w:r>
            <w:proofErr w:type="spellEnd"/>
            <w:r w:rsidRPr="00CC2118">
              <w:rPr>
                <w:rFonts w:ascii="Times New Roman" w:eastAsia="Times New Roman" w:hAnsi="Times New Roman" w:cs="Times New Roman"/>
                <w:spacing w:val="-2"/>
                <w:sz w:val="20"/>
                <w:szCs w:val="20"/>
              </w:rPr>
              <w:t xml:space="preserve"> </w:t>
            </w:r>
            <w:proofErr w:type="spellStart"/>
            <w:r w:rsidRPr="00CC2118">
              <w:rPr>
                <w:rFonts w:ascii="Times New Roman" w:eastAsia="Times New Roman" w:hAnsi="Times New Roman" w:cs="Times New Roman"/>
                <w:spacing w:val="-2"/>
                <w:sz w:val="20"/>
                <w:szCs w:val="20"/>
              </w:rPr>
              <w:t>alte</w:t>
            </w:r>
            <w:proofErr w:type="spellEnd"/>
            <w:r w:rsidRPr="00CC2118">
              <w:rPr>
                <w:rFonts w:ascii="Times New Roman" w:eastAsia="Times New Roman" w:hAnsi="Times New Roman" w:cs="Times New Roman"/>
                <w:spacing w:val="-2"/>
                <w:sz w:val="20"/>
                <w:szCs w:val="20"/>
              </w:rPr>
              <w:t xml:space="preserve"> </w:t>
            </w:r>
            <w:proofErr w:type="spellStart"/>
            <w:r w:rsidRPr="00CC2118">
              <w:rPr>
                <w:rFonts w:ascii="Times New Roman" w:eastAsia="Times New Roman" w:hAnsi="Times New Roman" w:cs="Times New Roman"/>
                <w:spacing w:val="-2"/>
                <w:sz w:val="20"/>
                <w:szCs w:val="20"/>
              </w:rPr>
              <w:t>categorii</w:t>
            </w:r>
            <w:proofErr w:type="spellEnd"/>
            <w:r w:rsidRPr="00CC2118">
              <w:rPr>
                <w:rFonts w:ascii="Times New Roman" w:eastAsia="Times New Roman" w:hAnsi="Times New Roman" w:cs="Times New Roman"/>
                <w:spacing w:val="-2"/>
                <w:sz w:val="20"/>
                <w:szCs w:val="20"/>
              </w:rPr>
              <w:t xml:space="preserve"> de personal</w:t>
            </w:r>
          </w:p>
        </w:tc>
      </w:tr>
      <w:tr w:rsidR="00FC2C95" w:rsidRPr="00CC2118" w14:paraId="542F5C39" w14:textId="77777777" w:rsidTr="00F714B9">
        <w:trPr>
          <w:trHeight w:val="279"/>
        </w:trPr>
        <w:tc>
          <w:tcPr>
            <w:tcW w:w="3686" w:type="dxa"/>
            <w:gridSpan w:val="4"/>
          </w:tcPr>
          <w:p w14:paraId="1E722D90" w14:textId="77777777" w:rsidR="00FC2C95" w:rsidRPr="00CC2118" w:rsidRDefault="00FC2C95" w:rsidP="00EA31C4">
            <w:pPr>
              <w:tabs>
                <w:tab w:val="left" w:pos="468"/>
              </w:tabs>
              <w:spacing w:before="19"/>
              <w:ind w:right="96"/>
              <w:jc w:val="both"/>
              <w:rPr>
                <w:rFonts w:ascii="Times New Roman" w:eastAsia="Times New Roman" w:hAnsi="Times New Roman" w:cs="Times New Roman"/>
                <w:sz w:val="20"/>
                <w:szCs w:val="20"/>
              </w:rPr>
            </w:pPr>
            <w:proofErr w:type="spellStart"/>
            <w:r w:rsidRPr="00CC2118">
              <w:rPr>
                <w:rFonts w:ascii="Times New Roman" w:eastAsia="Times New Roman" w:hAnsi="Times New Roman" w:cs="Times New Roman"/>
                <w:sz w:val="20"/>
                <w:szCs w:val="20"/>
                <w:u w:val="single"/>
              </w:rPr>
              <w:t>Descriere</w:t>
            </w:r>
            <w:proofErr w:type="spellEnd"/>
            <w:r w:rsidRPr="00CC2118">
              <w:rPr>
                <w:rFonts w:ascii="Times New Roman" w:eastAsia="Times New Roman" w:hAnsi="Times New Roman" w:cs="Times New Roman"/>
                <w:sz w:val="20"/>
                <w:szCs w:val="20"/>
              </w:rPr>
              <w:t>:</w:t>
            </w:r>
          </w:p>
          <w:p w14:paraId="1D4AABE1" w14:textId="26795FE5" w:rsidR="00FC2C95" w:rsidRPr="00CC2118" w:rsidRDefault="00FC2C95" w:rsidP="00EA31C4">
            <w:pPr>
              <w:tabs>
                <w:tab w:val="left" w:pos="468"/>
              </w:tabs>
              <w:spacing w:before="19"/>
              <w:ind w:right="96"/>
              <w:jc w:val="both"/>
              <w:rPr>
                <w:rFonts w:ascii="Times New Roman" w:eastAsia="Times New Roman" w:hAnsi="Times New Roman" w:cs="Times New Roman"/>
                <w:sz w:val="20"/>
                <w:szCs w:val="20"/>
              </w:rPr>
            </w:pPr>
            <w:proofErr w:type="spellStart"/>
            <w:r w:rsidRPr="00CC2118">
              <w:rPr>
                <w:rFonts w:ascii="Times New Roman" w:eastAsia="Times New Roman" w:hAnsi="Times New Roman" w:cs="Times New Roman"/>
                <w:sz w:val="20"/>
                <w:szCs w:val="20"/>
              </w:rPr>
              <w:t>Pentru</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asigurarea</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bunei</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funcţionări</w:t>
            </w:r>
            <w:proofErr w:type="spellEnd"/>
            <w:r w:rsidRPr="00CC2118">
              <w:rPr>
                <w:rFonts w:ascii="Times New Roman" w:eastAsia="Times New Roman" w:hAnsi="Times New Roman" w:cs="Times New Roman"/>
                <w:sz w:val="20"/>
                <w:szCs w:val="20"/>
              </w:rPr>
              <w:t xml:space="preserve"> a </w:t>
            </w:r>
            <w:proofErr w:type="spellStart"/>
            <w:r w:rsidRPr="00CC2118">
              <w:rPr>
                <w:rFonts w:ascii="Times New Roman" w:eastAsia="Times New Roman" w:hAnsi="Times New Roman" w:cs="Times New Roman"/>
                <w:sz w:val="20"/>
                <w:szCs w:val="20"/>
              </w:rPr>
              <w:t>societății</w:t>
            </w:r>
            <w:proofErr w:type="spellEnd"/>
            <w:r w:rsidRPr="00CC2118">
              <w:rPr>
                <w:rFonts w:ascii="Times New Roman" w:eastAsia="Times New Roman" w:hAnsi="Times New Roman" w:cs="Times New Roman"/>
                <w:sz w:val="20"/>
                <w:szCs w:val="20"/>
              </w:rPr>
              <w:t xml:space="preserve"> </w:t>
            </w:r>
            <w:r w:rsidR="006D2D79">
              <w:rPr>
                <w:rFonts w:ascii="Times New Roman" w:eastAsia="Times New Roman" w:hAnsi="Times New Roman" w:cs="Times New Roman"/>
                <w:sz w:val="20"/>
                <w:szCs w:val="20"/>
              </w:rPr>
              <w:t>.......................................................</w:t>
            </w:r>
            <w:r w:rsidRPr="00CC2118">
              <w:rPr>
                <w:rFonts w:ascii="Times New Roman" w:eastAsia="Times New Roman" w:hAnsi="Times New Roman" w:cs="Times New Roman"/>
                <w:sz w:val="20"/>
                <w:szCs w:val="20"/>
              </w:rPr>
              <w:t xml:space="preserve"> </w:t>
            </w:r>
            <w:r w:rsidR="006D2D79">
              <w:rPr>
                <w:rFonts w:ascii="Times New Roman" w:eastAsia="Times New Roman" w:hAnsi="Times New Roman" w:cs="Times New Roman"/>
                <w:sz w:val="20"/>
                <w:szCs w:val="20"/>
              </w:rPr>
              <w:t>............................</w:t>
            </w:r>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experiența</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în</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conducere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trebuie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dovedită</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indiferent</w:t>
            </w:r>
            <w:proofErr w:type="spellEnd"/>
            <w:r w:rsidRPr="00CC2118">
              <w:rPr>
                <w:rFonts w:ascii="Times New Roman" w:eastAsia="Times New Roman" w:hAnsi="Times New Roman" w:cs="Times New Roman"/>
                <w:sz w:val="20"/>
                <w:szCs w:val="20"/>
              </w:rPr>
              <w:t xml:space="preserve"> de </w:t>
            </w:r>
            <w:proofErr w:type="spellStart"/>
            <w:r w:rsidRPr="00CC2118">
              <w:rPr>
                <w:rFonts w:ascii="Times New Roman" w:eastAsia="Times New Roman" w:hAnsi="Times New Roman" w:cs="Times New Roman"/>
                <w:sz w:val="20"/>
                <w:szCs w:val="20"/>
              </w:rPr>
              <w:t>formarea</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educaţională</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economică</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juridică</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tehnică</w:t>
            </w:r>
            <w:proofErr w:type="spellEnd"/>
            <w:r w:rsidRPr="00CC2118">
              <w:rPr>
                <w:rFonts w:ascii="Times New Roman" w:eastAsia="Times New Roman" w:hAnsi="Times New Roman" w:cs="Times New Roman"/>
                <w:sz w:val="20"/>
                <w:szCs w:val="20"/>
              </w:rPr>
              <w:t xml:space="preserve"> </w:t>
            </w:r>
            <w:r w:rsidRPr="00CC2118">
              <w:rPr>
                <w:rFonts w:ascii="Times New Roman" w:eastAsia="Times New Roman" w:hAnsi="Times New Roman" w:cs="Times New Roman"/>
                <w:sz w:val="20"/>
                <w:szCs w:val="20"/>
              </w:rPr>
              <w:lastRenderedPageBreak/>
              <w:t>etc.).</w:t>
            </w:r>
          </w:p>
        </w:tc>
        <w:tc>
          <w:tcPr>
            <w:tcW w:w="5954" w:type="dxa"/>
            <w:gridSpan w:val="5"/>
          </w:tcPr>
          <w:p w14:paraId="54B0A3EA" w14:textId="77777777" w:rsidR="00FC2C95" w:rsidRPr="00CC2118" w:rsidRDefault="00FC2C95" w:rsidP="00EA31C4">
            <w:pPr>
              <w:tabs>
                <w:tab w:val="left" w:pos="468"/>
              </w:tabs>
              <w:spacing w:before="19"/>
              <w:ind w:left="467" w:right="96"/>
              <w:jc w:val="both"/>
              <w:rPr>
                <w:rFonts w:ascii="Times New Roman" w:eastAsia="Times New Roman" w:hAnsi="Times New Roman" w:cs="Times New Roman"/>
                <w:sz w:val="20"/>
                <w:szCs w:val="20"/>
                <w:u w:val="single"/>
              </w:rPr>
            </w:pPr>
            <w:proofErr w:type="spellStart"/>
            <w:r w:rsidRPr="00CC2118">
              <w:rPr>
                <w:rFonts w:ascii="Times New Roman" w:eastAsia="Times New Roman" w:hAnsi="Times New Roman" w:cs="Times New Roman"/>
                <w:sz w:val="20"/>
                <w:szCs w:val="20"/>
                <w:u w:val="single"/>
              </w:rPr>
              <w:lastRenderedPageBreak/>
              <w:t>Indicatori</w:t>
            </w:r>
            <w:proofErr w:type="spellEnd"/>
            <w:r w:rsidRPr="00CC2118">
              <w:rPr>
                <w:rFonts w:ascii="Times New Roman" w:eastAsia="Times New Roman" w:hAnsi="Times New Roman" w:cs="Times New Roman"/>
                <w:sz w:val="20"/>
                <w:szCs w:val="20"/>
                <w:u w:val="single"/>
              </w:rPr>
              <w:t>:</w:t>
            </w:r>
          </w:p>
          <w:p w14:paraId="178D254C" w14:textId="77777777" w:rsidR="00FC2C95" w:rsidRPr="00CC2118" w:rsidRDefault="00FC2C95" w:rsidP="00872903">
            <w:pPr>
              <w:numPr>
                <w:ilvl w:val="0"/>
                <w:numId w:val="23"/>
              </w:numPr>
              <w:tabs>
                <w:tab w:val="left" w:pos="468"/>
              </w:tabs>
              <w:spacing w:before="19" w:line="223" w:lineRule="auto"/>
              <w:ind w:right="96"/>
              <w:jc w:val="both"/>
              <w:rPr>
                <w:rFonts w:ascii="Times New Roman" w:eastAsia="Times New Roman" w:hAnsi="Times New Roman" w:cs="Times New Roman"/>
                <w:sz w:val="20"/>
                <w:szCs w:val="20"/>
                <w:lang w:val="fr-BE"/>
              </w:rPr>
            </w:pPr>
            <w:r w:rsidRPr="00CC2118">
              <w:rPr>
                <w:rFonts w:ascii="Times New Roman" w:eastAsia="Times New Roman" w:hAnsi="Times New Roman" w:cs="Times New Roman"/>
                <w:sz w:val="20"/>
                <w:szCs w:val="20"/>
                <w:lang w:val="fr-BE"/>
              </w:rPr>
              <w:t xml:space="preserve">Este </w:t>
            </w:r>
            <w:proofErr w:type="spellStart"/>
            <w:r w:rsidRPr="00CC2118">
              <w:rPr>
                <w:rFonts w:ascii="Times New Roman" w:eastAsia="Times New Roman" w:hAnsi="Times New Roman" w:cs="Times New Roman"/>
                <w:sz w:val="20"/>
                <w:szCs w:val="20"/>
                <w:lang w:val="fr-BE"/>
              </w:rPr>
              <w:t>necesară</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dovedirea</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nivelului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minim</w:t>
            </w:r>
            <w:proofErr w:type="spellEnd"/>
            <w:r w:rsidRPr="00CC2118">
              <w:rPr>
                <w:rFonts w:ascii="Times New Roman" w:eastAsia="Times New Roman" w:hAnsi="Times New Roman" w:cs="Times New Roman"/>
                <w:sz w:val="20"/>
                <w:szCs w:val="20"/>
                <w:lang w:val="fr-BE"/>
              </w:rPr>
              <w:t xml:space="preserve"> de </w:t>
            </w:r>
            <w:proofErr w:type="spellStart"/>
            <w:r w:rsidRPr="00CC2118">
              <w:rPr>
                <w:rFonts w:ascii="Times New Roman" w:eastAsia="Times New Roman" w:hAnsi="Times New Roman" w:cs="Times New Roman"/>
                <w:sz w:val="20"/>
                <w:szCs w:val="20"/>
                <w:lang w:val="fr-BE"/>
              </w:rPr>
              <w:t>experiență</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acumulată</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în</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perioade</w:t>
            </w:r>
            <w:proofErr w:type="spellEnd"/>
            <w:r w:rsidRPr="00CC2118">
              <w:rPr>
                <w:rFonts w:ascii="Times New Roman" w:eastAsia="Times New Roman" w:hAnsi="Times New Roman" w:cs="Times New Roman"/>
                <w:sz w:val="20"/>
                <w:szCs w:val="20"/>
                <w:lang w:val="fr-BE"/>
              </w:rPr>
              <w:t xml:space="preserve"> continue </w:t>
            </w:r>
            <w:proofErr w:type="spellStart"/>
            <w:r w:rsidRPr="00CC2118">
              <w:rPr>
                <w:rFonts w:ascii="Times New Roman" w:eastAsia="Times New Roman" w:hAnsi="Times New Roman" w:cs="Times New Roman"/>
                <w:sz w:val="20"/>
                <w:szCs w:val="20"/>
                <w:lang w:val="fr-BE"/>
              </w:rPr>
              <w:t>sau</w:t>
            </w:r>
            <w:proofErr w:type="spellEnd"/>
            <w:r w:rsidRPr="00CC2118">
              <w:rPr>
                <w:rFonts w:ascii="Times New Roman" w:eastAsia="Times New Roman" w:hAnsi="Times New Roman" w:cs="Times New Roman"/>
                <w:sz w:val="20"/>
                <w:szCs w:val="20"/>
                <w:lang w:val="fr-BE"/>
              </w:rPr>
              <w:t xml:space="preserve"> discontinue;</w:t>
            </w:r>
          </w:p>
          <w:p w14:paraId="1CDC8D8F" w14:textId="77777777" w:rsidR="00FC2C95" w:rsidRPr="00CC2118" w:rsidRDefault="00FC2C95" w:rsidP="00872903">
            <w:pPr>
              <w:numPr>
                <w:ilvl w:val="0"/>
                <w:numId w:val="23"/>
              </w:numPr>
              <w:tabs>
                <w:tab w:val="left" w:pos="468"/>
              </w:tabs>
              <w:spacing w:before="19"/>
              <w:ind w:right="96"/>
              <w:jc w:val="both"/>
              <w:rPr>
                <w:rFonts w:ascii="Times New Roman" w:eastAsia="Times New Roman" w:hAnsi="Times New Roman" w:cs="Times New Roman"/>
                <w:sz w:val="20"/>
                <w:szCs w:val="20"/>
              </w:rPr>
            </w:pPr>
            <w:r w:rsidRPr="00CC2118">
              <w:rPr>
                <w:rFonts w:ascii="Times New Roman" w:eastAsia="Times New Roman" w:hAnsi="Times New Roman" w:cs="Times New Roman"/>
                <w:sz w:val="20"/>
                <w:szCs w:val="20"/>
              </w:rPr>
              <w:t xml:space="preserve">Se </w:t>
            </w:r>
            <w:proofErr w:type="spellStart"/>
            <w:r w:rsidRPr="00CC2118">
              <w:rPr>
                <w:rFonts w:ascii="Times New Roman" w:eastAsia="Times New Roman" w:hAnsi="Times New Roman" w:cs="Times New Roman"/>
                <w:sz w:val="20"/>
                <w:szCs w:val="20"/>
              </w:rPr>
              <w:t>vor</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aplica</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criterii</w:t>
            </w:r>
            <w:proofErr w:type="spellEnd"/>
            <w:r w:rsidRPr="00CC2118">
              <w:rPr>
                <w:rFonts w:ascii="Times New Roman" w:eastAsia="Times New Roman" w:hAnsi="Times New Roman" w:cs="Times New Roman"/>
                <w:sz w:val="20"/>
                <w:szCs w:val="20"/>
              </w:rPr>
              <w:t xml:space="preserve"> de </w:t>
            </w:r>
            <w:proofErr w:type="spellStart"/>
            <w:r w:rsidRPr="00CC2118">
              <w:rPr>
                <w:rFonts w:ascii="Times New Roman" w:eastAsia="Times New Roman" w:hAnsi="Times New Roman" w:cs="Times New Roman"/>
                <w:sz w:val="20"/>
                <w:szCs w:val="20"/>
              </w:rPr>
              <w:t>evaluare</w:t>
            </w:r>
            <w:proofErr w:type="spellEnd"/>
            <w:r w:rsidRPr="00CC2118">
              <w:rPr>
                <w:rFonts w:ascii="Times New Roman" w:eastAsia="Times New Roman" w:hAnsi="Times New Roman" w:cs="Times New Roman"/>
                <w:sz w:val="20"/>
                <w:szCs w:val="20"/>
              </w:rPr>
              <w:t xml:space="preserve"> conform </w:t>
            </w:r>
            <w:proofErr w:type="spellStart"/>
            <w:r w:rsidRPr="00CC2118">
              <w:rPr>
                <w:rFonts w:ascii="Times New Roman" w:eastAsia="Times New Roman" w:hAnsi="Times New Roman" w:cs="Times New Roman"/>
                <w:sz w:val="20"/>
                <w:szCs w:val="20"/>
              </w:rPr>
              <w:t>legislației</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în</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vigoare</w:t>
            </w:r>
            <w:proofErr w:type="spellEnd"/>
            <w:r w:rsidRPr="00CC2118">
              <w:rPr>
                <w:rFonts w:ascii="Times New Roman" w:eastAsia="Times New Roman" w:hAnsi="Times New Roman" w:cs="Times New Roman"/>
                <w:sz w:val="20"/>
                <w:szCs w:val="20"/>
              </w:rPr>
              <w:t>.</w:t>
            </w:r>
          </w:p>
        </w:tc>
      </w:tr>
      <w:tr w:rsidR="00FC2C95" w:rsidRPr="00CC2118" w14:paraId="6CBDAC98" w14:textId="77777777" w:rsidTr="00F714B9">
        <w:trPr>
          <w:trHeight w:val="279"/>
        </w:trPr>
        <w:tc>
          <w:tcPr>
            <w:tcW w:w="1985" w:type="dxa"/>
          </w:tcPr>
          <w:p w14:paraId="37F1D62B" w14:textId="77777777" w:rsidR="00FC2C95" w:rsidRPr="00CC2118" w:rsidRDefault="00FC2C95" w:rsidP="00EA31C4">
            <w:pPr>
              <w:tabs>
                <w:tab w:val="left" w:pos="468"/>
              </w:tabs>
              <w:spacing w:before="19"/>
              <w:ind w:left="467" w:right="96" w:hanging="463"/>
              <w:jc w:val="both"/>
              <w:rPr>
                <w:rFonts w:ascii="Times New Roman" w:eastAsia="Times New Roman" w:hAnsi="Times New Roman" w:cs="Times New Roman"/>
                <w:b/>
                <w:sz w:val="20"/>
                <w:szCs w:val="20"/>
              </w:rPr>
            </w:pPr>
            <w:r w:rsidRPr="00CC2118">
              <w:rPr>
                <w:rFonts w:ascii="Times New Roman" w:eastAsia="Times New Roman" w:hAnsi="Times New Roman" w:cs="Times New Roman"/>
                <w:b/>
                <w:sz w:val="20"/>
                <w:szCs w:val="20"/>
              </w:rPr>
              <w:t>C7</w:t>
            </w:r>
          </w:p>
        </w:tc>
        <w:tc>
          <w:tcPr>
            <w:tcW w:w="7655" w:type="dxa"/>
            <w:gridSpan w:val="8"/>
          </w:tcPr>
          <w:p w14:paraId="53B1F2D5" w14:textId="1310D888" w:rsidR="00FC2C95" w:rsidRPr="00CC2118" w:rsidRDefault="00FC2C95" w:rsidP="00EA31C4">
            <w:pPr>
              <w:tabs>
                <w:tab w:val="left" w:pos="468"/>
              </w:tabs>
              <w:spacing w:before="19"/>
              <w:ind w:left="467" w:right="96" w:hanging="328"/>
              <w:jc w:val="both"/>
              <w:rPr>
                <w:rFonts w:ascii="Times New Roman" w:eastAsia="Times New Roman" w:hAnsi="Times New Roman" w:cs="Times New Roman"/>
                <w:b/>
                <w:sz w:val="20"/>
                <w:szCs w:val="20"/>
              </w:rPr>
            </w:pPr>
            <w:proofErr w:type="spellStart"/>
            <w:r w:rsidRPr="00CC2118">
              <w:rPr>
                <w:rFonts w:ascii="Times New Roman" w:eastAsia="Times New Roman" w:hAnsi="Times New Roman" w:cs="Times New Roman"/>
                <w:b/>
                <w:sz w:val="20"/>
                <w:szCs w:val="20"/>
              </w:rPr>
              <w:t>Competențe</w:t>
            </w:r>
            <w:proofErr w:type="spellEnd"/>
            <w:r w:rsidRPr="00CC2118">
              <w:rPr>
                <w:rFonts w:ascii="Times New Roman" w:eastAsia="Times New Roman" w:hAnsi="Times New Roman" w:cs="Times New Roman"/>
                <w:b/>
                <w:sz w:val="20"/>
                <w:szCs w:val="20"/>
              </w:rPr>
              <w:t xml:space="preserve"> </w:t>
            </w:r>
            <w:proofErr w:type="spellStart"/>
            <w:r w:rsidRPr="00CC2118">
              <w:rPr>
                <w:rFonts w:ascii="Times New Roman" w:eastAsia="Times New Roman" w:hAnsi="Times New Roman" w:cs="Times New Roman"/>
                <w:b/>
                <w:sz w:val="20"/>
                <w:szCs w:val="20"/>
              </w:rPr>
              <w:t>specifice</w:t>
            </w:r>
            <w:proofErr w:type="spellEnd"/>
            <w:r w:rsidRPr="00D11E9E">
              <w:rPr>
                <w:rFonts w:ascii="Times New Roman" w:eastAsia="Times New Roman" w:hAnsi="Times New Roman" w:cs="Times New Roman"/>
                <w:b/>
                <w:bCs/>
                <w:sz w:val="20"/>
                <w:szCs w:val="20"/>
              </w:rPr>
              <w:t xml:space="preserve"> </w:t>
            </w:r>
            <w:proofErr w:type="spellStart"/>
            <w:r w:rsidR="00D11E9E" w:rsidRPr="00D11E9E">
              <w:rPr>
                <w:rFonts w:ascii="Times New Roman" w:eastAsia="MS Mincho" w:hAnsi="Times New Roman" w:cs="Times New Roman"/>
                <w:b/>
                <w:bCs/>
                <w:iCs/>
                <w:sz w:val="20"/>
                <w:szCs w:val="20"/>
                <w:lang w:val="fr-BE"/>
              </w:rPr>
              <w:t>asociaților</w:t>
            </w:r>
            <w:proofErr w:type="spellEnd"/>
            <w:r w:rsidRPr="00CC2118">
              <w:rPr>
                <w:rFonts w:ascii="Times New Roman" w:eastAsia="Times New Roman" w:hAnsi="Times New Roman" w:cs="Times New Roman"/>
                <w:b/>
                <w:sz w:val="20"/>
                <w:szCs w:val="20"/>
              </w:rPr>
              <w:t xml:space="preserve"> și </w:t>
            </w:r>
            <w:proofErr w:type="spellStart"/>
            <w:r w:rsidRPr="00CC2118">
              <w:rPr>
                <w:rFonts w:ascii="Times New Roman" w:eastAsia="Times New Roman" w:hAnsi="Times New Roman" w:cs="Times New Roman"/>
                <w:b/>
                <w:sz w:val="20"/>
                <w:szCs w:val="20"/>
              </w:rPr>
              <w:t>autorității</w:t>
            </w:r>
            <w:proofErr w:type="spellEnd"/>
            <w:r w:rsidRPr="00CC2118">
              <w:rPr>
                <w:rFonts w:ascii="Times New Roman" w:eastAsia="Times New Roman" w:hAnsi="Times New Roman" w:cs="Times New Roman"/>
                <w:b/>
                <w:sz w:val="20"/>
                <w:szCs w:val="20"/>
              </w:rPr>
              <w:t xml:space="preserve"> </w:t>
            </w:r>
            <w:proofErr w:type="spellStart"/>
            <w:r w:rsidRPr="00CC2118">
              <w:rPr>
                <w:rFonts w:ascii="Times New Roman" w:eastAsia="Times New Roman" w:hAnsi="Times New Roman" w:cs="Times New Roman"/>
                <w:b/>
                <w:sz w:val="20"/>
                <w:szCs w:val="20"/>
              </w:rPr>
              <w:t>publice</w:t>
            </w:r>
            <w:proofErr w:type="spellEnd"/>
            <w:r w:rsidRPr="00CC2118">
              <w:rPr>
                <w:rFonts w:ascii="Times New Roman" w:eastAsia="Times New Roman" w:hAnsi="Times New Roman" w:cs="Times New Roman"/>
                <w:b/>
                <w:sz w:val="20"/>
                <w:szCs w:val="20"/>
              </w:rPr>
              <w:t xml:space="preserve"> </w:t>
            </w:r>
            <w:proofErr w:type="spellStart"/>
            <w:r w:rsidRPr="00CC2118">
              <w:rPr>
                <w:rFonts w:ascii="Times New Roman" w:eastAsia="Times New Roman" w:hAnsi="Times New Roman" w:cs="Times New Roman"/>
                <w:b/>
                <w:sz w:val="20"/>
                <w:szCs w:val="20"/>
              </w:rPr>
              <w:t>tutelare</w:t>
            </w:r>
            <w:proofErr w:type="spellEnd"/>
          </w:p>
        </w:tc>
      </w:tr>
      <w:tr w:rsidR="00FC2C95" w:rsidRPr="00304B10" w14:paraId="3E815078" w14:textId="77777777" w:rsidTr="00F714B9">
        <w:trPr>
          <w:trHeight w:val="279"/>
        </w:trPr>
        <w:tc>
          <w:tcPr>
            <w:tcW w:w="1985" w:type="dxa"/>
          </w:tcPr>
          <w:p w14:paraId="43932D8B" w14:textId="77777777" w:rsidR="00FC2C95" w:rsidRPr="00CC2118" w:rsidRDefault="00FC2C95" w:rsidP="00EA31C4">
            <w:pPr>
              <w:tabs>
                <w:tab w:val="left" w:pos="468"/>
              </w:tabs>
              <w:spacing w:before="19"/>
              <w:ind w:left="467" w:right="96" w:hanging="463"/>
              <w:jc w:val="both"/>
              <w:rPr>
                <w:rFonts w:ascii="Times New Roman" w:eastAsia="Times New Roman" w:hAnsi="Times New Roman" w:cs="Times New Roman"/>
                <w:sz w:val="20"/>
                <w:szCs w:val="20"/>
              </w:rPr>
            </w:pPr>
            <w:r w:rsidRPr="00CC2118">
              <w:rPr>
                <w:rFonts w:ascii="Times New Roman" w:eastAsia="Times New Roman" w:hAnsi="Times New Roman" w:cs="Times New Roman"/>
                <w:sz w:val="20"/>
                <w:szCs w:val="20"/>
              </w:rPr>
              <w:t>C7.1</w:t>
            </w:r>
          </w:p>
        </w:tc>
        <w:tc>
          <w:tcPr>
            <w:tcW w:w="7655" w:type="dxa"/>
            <w:gridSpan w:val="8"/>
          </w:tcPr>
          <w:p w14:paraId="0046FDC0" w14:textId="77777777" w:rsidR="00FC2C95" w:rsidRPr="00CC2118" w:rsidRDefault="00FC2C95" w:rsidP="00EA31C4">
            <w:pPr>
              <w:tabs>
                <w:tab w:val="left" w:pos="468"/>
              </w:tabs>
              <w:spacing w:before="19"/>
              <w:ind w:left="467" w:right="96" w:hanging="328"/>
              <w:jc w:val="both"/>
              <w:rPr>
                <w:rFonts w:ascii="Times New Roman" w:eastAsia="Times New Roman" w:hAnsi="Times New Roman" w:cs="Times New Roman"/>
                <w:sz w:val="20"/>
                <w:szCs w:val="20"/>
                <w:lang w:val="fr-BE"/>
              </w:rPr>
            </w:pPr>
            <w:proofErr w:type="spellStart"/>
            <w:r w:rsidRPr="00CC2118">
              <w:rPr>
                <w:rFonts w:ascii="Times New Roman" w:eastAsia="Times New Roman" w:hAnsi="Times New Roman" w:cs="Times New Roman"/>
                <w:sz w:val="20"/>
                <w:szCs w:val="20"/>
                <w:lang w:val="fr-BE"/>
              </w:rPr>
              <w:t>Cunoștințe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despre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domeniul</w:t>
            </w:r>
            <w:proofErr w:type="spellEnd"/>
            <w:r w:rsidRPr="00CC2118">
              <w:rPr>
                <w:rFonts w:ascii="Times New Roman" w:eastAsia="Times New Roman" w:hAnsi="Times New Roman" w:cs="Times New Roman"/>
                <w:sz w:val="20"/>
                <w:szCs w:val="20"/>
                <w:lang w:val="fr-BE"/>
              </w:rPr>
              <w:t xml:space="preserve"> de </w:t>
            </w:r>
            <w:proofErr w:type="spellStart"/>
            <w:r w:rsidRPr="00CC2118">
              <w:rPr>
                <w:rFonts w:ascii="Times New Roman" w:eastAsia="Times New Roman" w:hAnsi="Times New Roman" w:cs="Times New Roman"/>
                <w:sz w:val="20"/>
                <w:szCs w:val="20"/>
                <w:lang w:val="fr-BE"/>
              </w:rPr>
              <w:t>activitate</w:t>
            </w:r>
            <w:proofErr w:type="spellEnd"/>
            <w:r w:rsidRPr="00CC2118">
              <w:rPr>
                <w:rFonts w:ascii="Times New Roman" w:eastAsia="Times New Roman" w:hAnsi="Times New Roman" w:cs="Times New Roman"/>
                <w:sz w:val="20"/>
                <w:szCs w:val="20"/>
                <w:lang w:val="fr-BE"/>
              </w:rPr>
              <w:t xml:space="preserve"> al </w:t>
            </w:r>
            <w:proofErr w:type="spellStart"/>
            <w:r w:rsidRPr="00CC2118">
              <w:rPr>
                <w:rFonts w:ascii="Times New Roman" w:eastAsia="Times New Roman" w:hAnsi="Times New Roman" w:cs="Times New Roman"/>
                <w:sz w:val="20"/>
                <w:szCs w:val="20"/>
                <w:lang w:val="fr-BE"/>
              </w:rPr>
              <w:t>societății</w:t>
            </w:r>
            <w:proofErr w:type="spellEnd"/>
          </w:p>
        </w:tc>
      </w:tr>
      <w:tr w:rsidR="00FC2C95" w:rsidRPr="00304B10" w14:paraId="48EFD89B" w14:textId="77777777" w:rsidTr="00F714B9">
        <w:trPr>
          <w:trHeight w:val="279"/>
        </w:trPr>
        <w:tc>
          <w:tcPr>
            <w:tcW w:w="3686" w:type="dxa"/>
            <w:gridSpan w:val="4"/>
          </w:tcPr>
          <w:p w14:paraId="01F8DB66" w14:textId="77777777" w:rsidR="00FC2C95" w:rsidRPr="00304B10" w:rsidRDefault="00FC2C95" w:rsidP="00EA31C4">
            <w:pPr>
              <w:tabs>
                <w:tab w:val="left" w:pos="468"/>
              </w:tabs>
              <w:spacing w:before="19"/>
              <w:ind w:right="96"/>
              <w:jc w:val="both"/>
              <w:rPr>
                <w:rFonts w:ascii="Times New Roman" w:eastAsia="Times New Roman" w:hAnsi="Times New Roman" w:cs="Times New Roman"/>
                <w:sz w:val="20"/>
                <w:szCs w:val="20"/>
                <w:lang w:val="fr-BE"/>
              </w:rPr>
            </w:pPr>
            <w:proofErr w:type="spellStart"/>
            <w:r w:rsidRPr="00304B10">
              <w:rPr>
                <w:rFonts w:ascii="Times New Roman" w:eastAsia="Times New Roman" w:hAnsi="Times New Roman" w:cs="Times New Roman"/>
                <w:sz w:val="20"/>
                <w:szCs w:val="20"/>
                <w:u w:val="single"/>
                <w:lang w:val="fr-BE"/>
              </w:rPr>
              <w:t>Descriere</w:t>
            </w:r>
            <w:proofErr w:type="spellEnd"/>
            <w:r w:rsidRPr="00304B10">
              <w:rPr>
                <w:rFonts w:ascii="Times New Roman" w:eastAsia="Times New Roman" w:hAnsi="Times New Roman" w:cs="Times New Roman"/>
                <w:sz w:val="20"/>
                <w:szCs w:val="20"/>
                <w:lang w:val="fr-BE"/>
              </w:rPr>
              <w:t>:</w:t>
            </w:r>
          </w:p>
          <w:p w14:paraId="430584B6" w14:textId="77777777" w:rsidR="00FC2C95" w:rsidRPr="00CC2118" w:rsidRDefault="00FC2C95" w:rsidP="00EA31C4">
            <w:pPr>
              <w:tabs>
                <w:tab w:val="left" w:pos="468"/>
              </w:tabs>
              <w:spacing w:before="19"/>
              <w:ind w:right="96"/>
              <w:jc w:val="both"/>
              <w:rPr>
                <w:rFonts w:ascii="Times New Roman" w:eastAsia="Times New Roman" w:hAnsi="Times New Roman" w:cs="Times New Roman"/>
                <w:sz w:val="20"/>
                <w:szCs w:val="20"/>
              </w:rPr>
            </w:pPr>
            <w:proofErr w:type="spellStart"/>
            <w:r w:rsidRPr="00304B10">
              <w:rPr>
                <w:rFonts w:ascii="Times New Roman" w:eastAsia="Times New Roman" w:hAnsi="Times New Roman" w:cs="Times New Roman"/>
                <w:sz w:val="20"/>
                <w:szCs w:val="20"/>
                <w:lang w:val="fr-BE"/>
              </w:rPr>
              <w:t>Candidatul</w:t>
            </w:r>
            <w:proofErr w:type="spellEnd"/>
            <w:r w:rsidRPr="00304B10">
              <w:rPr>
                <w:rFonts w:ascii="Times New Roman" w:eastAsia="Times New Roman" w:hAnsi="Times New Roman" w:cs="Times New Roman"/>
                <w:sz w:val="20"/>
                <w:szCs w:val="20"/>
                <w:lang w:val="fr-BE"/>
              </w:rPr>
              <w:t xml:space="preserve"> </w:t>
            </w:r>
            <w:proofErr w:type="spellStart"/>
            <w:r w:rsidRPr="00304B10">
              <w:rPr>
                <w:rFonts w:ascii="Times New Roman" w:eastAsia="Times New Roman" w:hAnsi="Times New Roman" w:cs="Times New Roman"/>
                <w:sz w:val="20"/>
                <w:szCs w:val="20"/>
                <w:lang w:val="fr-BE"/>
              </w:rPr>
              <w:t>deține</w:t>
            </w:r>
            <w:proofErr w:type="spellEnd"/>
            <w:r w:rsidRPr="00304B10">
              <w:rPr>
                <w:rFonts w:ascii="Times New Roman" w:eastAsia="Times New Roman" w:hAnsi="Times New Roman" w:cs="Times New Roman"/>
                <w:sz w:val="20"/>
                <w:szCs w:val="20"/>
                <w:lang w:val="fr-BE"/>
              </w:rPr>
              <w:t xml:space="preserve"> </w:t>
            </w:r>
            <w:proofErr w:type="spellStart"/>
            <w:r w:rsidRPr="00304B10">
              <w:rPr>
                <w:rFonts w:ascii="Times New Roman" w:eastAsia="Times New Roman" w:hAnsi="Times New Roman" w:cs="Times New Roman"/>
                <w:sz w:val="20"/>
                <w:szCs w:val="20"/>
                <w:lang w:val="fr-BE"/>
              </w:rPr>
              <w:t>cunoștințe</w:t>
            </w:r>
            <w:proofErr w:type="spellEnd"/>
            <w:r w:rsidRPr="00304B10">
              <w:rPr>
                <w:rFonts w:ascii="Times New Roman" w:eastAsia="Times New Roman" w:hAnsi="Times New Roman" w:cs="Times New Roman"/>
                <w:sz w:val="20"/>
                <w:szCs w:val="20"/>
                <w:lang w:val="fr-BE"/>
              </w:rPr>
              <w:t xml:space="preserve"> </w:t>
            </w:r>
            <w:proofErr w:type="spellStart"/>
            <w:r w:rsidRPr="00304B10">
              <w:rPr>
                <w:rFonts w:ascii="Times New Roman" w:eastAsia="Times New Roman" w:hAnsi="Times New Roman" w:cs="Times New Roman"/>
                <w:sz w:val="20"/>
                <w:szCs w:val="20"/>
                <w:lang w:val="fr-BE"/>
              </w:rPr>
              <w:t>despre</w:t>
            </w:r>
            <w:proofErr w:type="spellEnd"/>
            <w:r w:rsidRPr="00304B10">
              <w:rPr>
                <w:rFonts w:ascii="Times New Roman" w:eastAsia="Times New Roman" w:hAnsi="Times New Roman" w:cs="Times New Roman"/>
                <w:sz w:val="20"/>
                <w:szCs w:val="20"/>
                <w:lang w:val="fr-BE"/>
              </w:rPr>
              <w:t xml:space="preserve"> </w:t>
            </w:r>
            <w:proofErr w:type="spellStart"/>
            <w:r w:rsidRPr="00304B10">
              <w:rPr>
                <w:rFonts w:ascii="Times New Roman" w:eastAsia="Times New Roman" w:hAnsi="Times New Roman" w:cs="Times New Roman"/>
                <w:sz w:val="20"/>
                <w:szCs w:val="20"/>
                <w:lang w:val="fr-BE"/>
              </w:rPr>
              <w:t>domeniul</w:t>
            </w:r>
            <w:proofErr w:type="spellEnd"/>
            <w:r w:rsidRPr="00304B10">
              <w:rPr>
                <w:rFonts w:ascii="Times New Roman" w:eastAsia="Times New Roman" w:hAnsi="Times New Roman" w:cs="Times New Roman"/>
                <w:sz w:val="20"/>
                <w:szCs w:val="20"/>
                <w:lang w:val="fr-BE"/>
              </w:rPr>
              <w:t xml:space="preserve"> de </w:t>
            </w:r>
            <w:proofErr w:type="spellStart"/>
            <w:r w:rsidRPr="00304B10">
              <w:rPr>
                <w:rFonts w:ascii="Times New Roman" w:eastAsia="Times New Roman" w:hAnsi="Times New Roman" w:cs="Times New Roman"/>
                <w:sz w:val="20"/>
                <w:szCs w:val="20"/>
                <w:lang w:val="fr-BE"/>
              </w:rPr>
              <w:t>activitate</w:t>
            </w:r>
            <w:proofErr w:type="spellEnd"/>
            <w:r w:rsidRPr="00304B10">
              <w:rPr>
                <w:rFonts w:ascii="Times New Roman" w:eastAsia="Times New Roman" w:hAnsi="Times New Roman" w:cs="Times New Roman"/>
                <w:sz w:val="20"/>
                <w:szCs w:val="20"/>
                <w:lang w:val="fr-BE"/>
              </w:rPr>
              <w:t xml:space="preserve"> al </w:t>
            </w:r>
            <w:proofErr w:type="spellStart"/>
            <w:r w:rsidRPr="00304B10">
              <w:rPr>
                <w:rFonts w:ascii="Times New Roman" w:eastAsia="Times New Roman" w:hAnsi="Times New Roman" w:cs="Times New Roman"/>
                <w:sz w:val="20"/>
                <w:szCs w:val="20"/>
                <w:lang w:val="fr-BE"/>
              </w:rPr>
              <w:t>societății</w:t>
            </w:r>
            <w:proofErr w:type="spellEnd"/>
            <w:r w:rsidRPr="00304B10">
              <w:rPr>
                <w:rFonts w:ascii="Times New Roman" w:eastAsia="Times New Roman" w:hAnsi="Times New Roman" w:cs="Times New Roman"/>
                <w:sz w:val="20"/>
                <w:szCs w:val="20"/>
                <w:lang w:val="fr-BE"/>
              </w:rPr>
              <w:t xml:space="preserve">, are  </w:t>
            </w:r>
            <w:proofErr w:type="spellStart"/>
            <w:r w:rsidRPr="00304B10">
              <w:rPr>
                <w:rFonts w:ascii="Times New Roman" w:eastAsia="Times New Roman" w:hAnsi="Times New Roman" w:cs="Times New Roman"/>
                <w:sz w:val="20"/>
                <w:szCs w:val="20"/>
                <w:lang w:val="fr-BE"/>
              </w:rPr>
              <w:t>înțelegere</w:t>
            </w:r>
            <w:proofErr w:type="spellEnd"/>
            <w:r w:rsidRPr="00304B10">
              <w:rPr>
                <w:rFonts w:ascii="Times New Roman" w:eastAsia="Times New Roman" w:hAnsi="Times New Roman" w:cs="Times New Roman"/>
                <w:sz w:val="20"/>
                <w:szCs w:val="20"/>
                <w:lang w:val="fr-BE"/>
              </w:rPr>
              <w:t xml:space="preserve"> </w:t>
            </w:r>
            <w:proofErr w:type="spellStart"/>
            <w:r w:rsidRPr="00304B10">
              <w:rPr>
                <w:rFonts w:ascii="Times New Roman" w:eastAsia="Times New Roman" w:hAnsi="Times New Roman" w:cs="Times New Roman"/>
                <w:sz w:val="20"/>
                <w:szCs w:val="20"/>
                <w:lang w:val="fr-BE"/>
              </w:rPr>
              <w:t>profundă</w:t>
            </w:r>
            <w:proofErr w:type="spellEnd"/>
            <w:r w:rsidRPr="00304B10">
              <w:rPr>
                <w:rFonts w:ascii="Times New Roman" w:eastAsia="Times New Roman" w:hAnsi="Times New Roman" w:cs="Times New Roman"/>
                <w:sz w:val="20"/>
                <w:szCs w:val="20"/>
                <w:lang w:val="fr-BE"/>
              </w:rPr>
              <w:t xml:space="preserve"> și </w:t>
            </w:r>
            <w:proofErr w:type="spellStart"/>
            <w:r w:rsidRPr="00304B10">
              <w:rPr>
                <w:rFonts w:ascii="Times New Roman" w:eastAsia="Times New Roman" w:hAnsi="Times New Roman" w:cs="Times New Roman"/>
                <w:sz w:val="20"/>
                <w:szCs w:val="20"/>
                <w:lang w:val="fr-BE"/>
              </w:rPr>
              <w:t>detaliată</w:t>
            </w:r>
            <w:proofErr w:type="spellEnd"/>
            <w:r w:rsidRPr="00304B10">
              <w:rPr>
                <w:rFonts w:ascii="Times New Roman" w:eastAsia="Times New Roman" w:hAnsi="Times New Roman" w:cs="Times New Roman"/>
                <w:sz w:val="20"/>
                <w:szCs w:val="20"/>
                <w:lang w:val="fr-BE"/>
              </w:rPr>
              <w:t xml:space="preserve"> a </w:t>
            </w:r>
            <w:proofErr w:type="spellStart"/>
            <w:r w:rsidRPr="00304B10">
              <w:rPr>
                <w:rFonts w:ascii="Times New Roman" w:eastAsia="Times New Roman" w:hAnsi="Times New Roman" w:cs="Times New Roman"/>
                <w:sz w:val="20"/>
                <w:szCs w:val="20"/>
                <w:lang w:val="fr-BE"/>
              </w:rPr>
              <w:t>industriei</w:t>
            </w:r>
            <w:proofErr w:type="spellEnd"/>
            <w:r w:rsidRPr="00304B10">
              <w:rPr>
                <w:rFonts w:ascii="Times New Roman" w:eastAsia="Times New Roman" w:hAnsi="Times New Roman" w:cs="Times New Roman"/>
                <w:sz w:val="20"/>
                <w:szCs w:val="20"/>
                <w:lang w:val="fr-BE"/>
              </w:rPr>
              <w:t xml:space="preserve"> </w:t>
            </w:r>
            <w:proofErr w:type="spellStart"/>
            <w:r w:rsidRPr="00304B10">
              <w:rPr>
                <w:rFonts w:ascii="Times New Roman" w:eastAsia="Times New Roman" w:hAnsi="Times New Roman" w:cs="Times New Roman"/>
                <w:sz w:val="20"/>
                <w:szCs w:val="20"/>
                <w:lang w:val="fr-BE"/>
              </w:rPr>
              <w:t>sau</w:t>
            </w:r>
            <w:proofErr w:type="spellEnd"/>
            <w:r w:rsidRPr="00304B10">
              <w:rPr>
                <w:rFonts w:ascii="Times New Roman" w:eastAsia="Times New Roman" w:hAnsi="Times New Roman" w:cs="Times New Roman"/>
                <w:sz w:val="20"/>
                <w:szCs w:val="20"/>
                <w:lang w:val="fr-BE"/>
              </w:rPr>
              <w:t xml:space="preserve"> </w:t>
            </w:r>
            <w:proofErr w:type="spellStart"/>
            <w:r w:rsidRPr="00304B10">
              <w:rPr>
                <w:rFonts w:ascii="Times New Roman" w:eastAsia="Times New Roman" w:hAnsi="Times New Roman" w:cs="Times New Roman"/>
                <w:sz w:val="20"/>
                <w:szCs w:val="20"/>
                <w:lang w:val="fr-BE"/>
              </w:rPr>
              <w:t>sectorului</w:t>
            </w:r>
            <w:proofErr w:type="spellEnd"/>
            <w:r w:rsidRPr="00304B10">
              <w:rPr>
                <w:rFonts w:ascii="Times New Roman" w:eastAsia="Times New Roman" w:hAnsi="Times New Roman" w:cs="Times New Roman"/>
                <w:sz w:val="20"/>
                <w:szCs w:val="20"/>
                <w:lang w:val="fr-BE"/>
              </w:rPr>
              <w:t xml:space="preserve"> </w:t>
            </w:r>
            <w:proofErr w:type="spellStart"/>
            <w:r w:rsidRPr="00304B10">
              <w:rPr>
                <w:rFonts w:ascii="Times New Roman" w:eastAsia="Times New Roman" w:hAnsi="Times New Roman" w:cs="Times New Roman"/>
                <w:sz w:val="20"/>
                <w:szCs w:val="20"/>
                <w:lang w:val="fr-BE"/>
              </w:rPr>
              <w:t>în</w:t>
            </w:r>
            <w:proofErr w:type="spellEnd"/>
            <w:r w:rsidRPr="00304B10">
              <w:rPr>
                <w:rFonts w:ascii="Times New Roman" w:eastAsia="Times New Roman" w:hAnsi="Times New Roman" w:cs="Times New Roman"/>
                <w:sz w:val="20"/>
                <w:szCs w:val="20"/>
                <w:lang w:val="fr-BE"/>
              </w:rPr>
              <w:t xml:space="preserve"> care </w:t>
            </w:r>
            <w:proofErr w:type="spellStart"/>
            <w:r w:rsidRPr="00304B10">
              <w:rPr>
                <w:rFonts w:ascii="Times New Roman" w:eastAsia="Times New Roman" w:hAnsi="Times New Roman" w:cs="Times New Roman"/>
                <w:sz w:val="20"/>
                <w:szCs w:val="20"/>
                <w:lang w:val="fr-BE"/>
              </w:rPr>
              <w:t>operează</w:t>
            </w:r>
            <w:proofErr w:type="spellEnd"/>
            <w:r w:rsidRPr="00304B10">
              <w:rPr>
                <w:rFonts w:ascii="Times New Roman" w:eastAsia="Times New Roman" w:hAnsi="Times New Roman" w:cs="Times New Roman"/>
                <w:sz w:val="20"/>
                <w:szCs w:val="20"/>
                <w:lang w:val="fr-BE"/>
              </w:rPr>
              <w:t xml:space="preserve"> </w:t>
            </w:r>
            <w:proofErr w:type="spellStart"/>
            <w:r w:rsidRPr="00304B10">
              <w:rPr>
                <w:rFonts w:ascii="Times New Roman" w:eastAsia="Times New Roman" w:hAnsi="Times New Roman" w:cs="Times New Roman"/>
                <w:sz w:val="20"/>
                <w:szCs w:val="20"/>
                <w:lang w:val="fr-BE"/>
              </w:rPr>
              <w:t>societatea</w:t>
            </w:r>
            <w:proofErr w:type="spellEnd"/>
            <w:r w:rsidRPr="00304B10">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rPr>
              <w:t>Aceste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cunoștințe</w:t>
            </w:r>
            <w:proofErr w:type="spellEnd"/>
            <w:r w:rsidRPr="00CC2118">
              <w:rPr>
                <w:rFonts w:ascii="Times New Roman" w:eastAsia="Times New Roman" w:hAnsi="Times New Roman" w:cs="Times New Roman"/>
                <w:sz w:val="20"/>
                <w:szCs w:val="20"/>
              </w:rPr>
              <w:t xml:space="preserve"> sunt </w:t>
            </w:r>
            <w:proofErr w:type="spellStart"/>
            <w:r w:rsidRPr="00CC2118">
              <w:rPr>
                <w:rFonts w:ascii="Times New Roman" w:eastAsia="Times New Roman" w:hAnsi="Times New Roman" w:cs="Times New Roman"/>
                <w:sz w:val="20"/>
                <w:szCs w:val="20"/>
              </w:rPr>
              <w:t>esențiale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pentru</w:t>
            </w:r>
            <w:proofErr w:type="spellEnd"/>
            <w:r w:rsidRPr="00CC2118">
              <w:rPr>
                <w:rFonts w:ascii="Times New Roman" w:eastAsia="Times New Roman" w:hAnsi="Times New Roman" w:cs="Times New Roman"/>
                <w:sz w:val="20"/>
                <w:szCs w:val="20"/>
              </w:rPr>
              <w:t xml:space="preserve"> a </w:t>
            </w:r>
            <w:proofErr w:type="spellStart"/>
            <w:r w:rsidRPr="00CC2118">
              <w:rPr>
                <w:rFonts w:ascii="Times New Roman" w:eastAsia="Times New Roman" w:hAnsi="Times New Roman" w:cs="Times New Roman"/>
                <w:sz w:val="20"/>
                <w:szCs w:val="20"/>
              </w:rPr>
              <w:t>lua</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decizii</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informate</w:t>
            </w:r>
            <w:proofErr w:type="spellEnd"/>
            <w:r w:rsidRPr="00CC2118">
              <w:rPr>
                <w:rFonts w:ascii="Times New Roman" w:eastAsia="Times New Roman" w:hAnsi="Times New Roman" w:cs="Times New Roman"/>
                <w:sz w:val="20"/>
                <w:szCs w:val="20"/>
              </w:rPr>
              <w:t xml:space="preserve"> și </w:t>
            </w:r>
            <w:proofErr w:type="spellStart"/>
            <w:r w:rsidRPr="00CC2118">
              <w:rPr>
                <w:rFonts w:ascii="Times New Roman" w:eastAsia="Times New Roman" w:hAnsi="Times New Roman" w:cs="Times New Roman"/>
                <w:sz w:val="20"/>
                <w:szCs w:val="20"/>
              </w:rPr>
              <w:t>strategice</w:t>
            </w:r>
            <w:proofErr w:type="spellEnd"/>
            <w:r w:rsidRPr="00CC2118">
              <w:rPr>
                <w:rFonts w:ascii="Times New Roman" w:eastAsia="Times New Roman" w:hAnsi="Times New Roman" w:cs="Times New Roman"/>
                <w:sz w:val="20"/>
                <w:szCs w:val="20"/>
              </w:rPr>
              <w:t xml:space="preserve"> care pot </w:t>
            </w:r>
            <w:proofErr w:type="spellStart"/>
            <w:r w:rsidRPr="00CC2118">
              <w:rPr>
                <w:rFonts w:ascii="Times New Roman" w:eastAsia="Times New Roman" w:hAnsi="Times New Roman" w:cs="Times New Roman"/>
                <w:sz w:val="20"/>
                <w:szCs w:val="20"/>
              </w:rPr>
              <w:t>influența</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pozitiv</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performanța</w:t>
            </w:r>
            <w:proofErr w:type="spellEnd"/>
            <w:r w:rsidRPr="00CC2118">
              <w:rPr>
                <w:rFonts w:ascii="Times New Roman" w:eastAsia="Times New Roman" w:hAnsi="Times New Roman" w:cs="Times New Roman"/>
                <w:sz w:val="20"/>
                <w:szCs w:val="20"/>
              </w:rPr>
              <w:t xml:space="preserve"> și </w:t>
            </w:r>
            <w:proofErr w:type="spellStart"/>
            <w:r w:rsidRPr="00CC2118">
              <w:rPr>
                <w:rFonts w:ascii="Times New Roman" w:eastAsia="Times New Roman" w:hAnsi="Times New Roman" w:cs="Times New Roman"/>
                <w:sz w:val="20"/>
                <w:szCs w:val="20"/>
              </w:rPr>
              <w:t>succesul</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societății</w:t>
            </w:r>
            <w:proofErr w:type="spellEnd"/>
            <w:r w:rsidRPr="00CC2118">
              <w:rPr>
                <w:rFonts w:ascii="Times New Roman" w:eastAsia="Times New Roman" w:hAnsi="Times New Roman" w:cs="Times New Roman"/>
                <w:sz w:val="20"/>
                <w:szCs w:val="20"/>
              </w:rPr>
              <w:t>.</w:t>
            </w:r>
          </w:p>
          <w:p w14:paraId="45C11DD9" w14:textId="77777777" w:rsidR="00FC2C95" w:rsidRPr="00CC2118" w:rsidRDefault="00FC2C95" w:rsidP="00EA31C4">
            <w:pPr>
              <w:tabs>
                <w:tab w:val="left" w:pos="468"/>
              </w:tabs>
              <w:spacing w:before="19"/>
              <w:ind w:right="96"/>
              <w:jc w:val="both"/>
              <w:rPr>
                <w:rFonts w:ascii="Times New Roman" w:eastAsia="Times New Roman" w:hAnsi="Times New Roman" w:cs="Times New Roman"/>
                <w:sz w:val="20"/>
                <w:szCs w:val="20"/>
                <w:u w:val="single"/>
              </w:rPr>
            </w:pPr>
          </w:p>
        </w:tc>
        <w:tc>
          <w:tcPr>
            <w:tcW w:w="5954" w:type="dxa"/>
            <w:gridSpan w:val="5"/>
          </w:tcPr>
          <w:p w14:paraId="1CA2F59C" w14:textId="77777777" w:rsidR="00FC2C95" w:rsidRPr="00CC2118" w:rsidRDefault="00FC2C95" w:rsidP="00EA31C4">
            <w:pPr>
              <w:tabs>
                <w:tab w:val="left" w:pos="468"/>
              </w:tabs>
              <w:spacing w:before="19"/>
              <w:ind w:left="467" w:right="96"/>
              <w:jc w:val="both"/>
              <w:rPr>
                <w:rFonts w:ascii="Times New Roman" w:eastAsia="Times New Roman" w:hAnsi="Times New Roman" w:cs="Times New Roman"/>
                <w:sz w:val="20"/>
                <w:szCs w:val="20"/>
              </w:rPr>
            </w:pPr>
            <w:proofErr w:type="spellStart"/>
            <w:r w:rsidRPr="00CC2118">
              <w:rPr>
                <w:rFonts w:ascii="Times New Roman" w:eastAsia="Times New Roman" w:hAnsi="Times New Roman" w:cs="Times New Roman"/>
                <w:sz w:val="20"/>
                <w:szCs w:val="20"/>
              </w:rPr>
              <w:t>Indicatori</w:t>
            </w:r>
            <w:proofErr w:type="spellEnd"/>
            <w:r w:rsidRPr="00CC2118">
              <w:rPr>
                <w:rFonts w:ascii="Times New Roman" w:eastAsia="Times New Roman" w:hAnsi="Times New Roman" w:cs="Times New Roman"/>
                <w:sz w:val="20"/>
                <w:szCs w:val="20"/>
              </w:rPr>
              <w:t>:</w:t>
            </w:r>
          </w:p>
          <w:p w14:paraId="32B52B1A" w14:textId="77777777" w:rsidR="00FC2C95" w:rsidRPr="00CC2118" w:rsidRDefault="00FC2C95" w:rsidP="00872903">
            <w:pPr>
              <w:pStyle w:val="ListParagraph"/>
              <w:numPr>
                <w:ilvl w:val="0"/>
                <w:numId w:val="36"/>
              </w:numPr>
              <w:suppressAutoHyphens/>
              <w:ind w:left="423" w:hanging="284"/>
              <w:contextualSpacing w:val="0"/>
              <w:jc w:val="both"/>
              <w:textAlignment w:val="baseline"/>
              <w:rPr>
                <w:rFonts w:ascii="Times New Roman" w:eastAsia="Times New Roman" w:hAnsi="Times New Roman" w:cs="Times New Roman"/>
                <w:sz w:val="20"/>
                <w:szCs w:val="20"/>
              </w:rPr>
            </w:pPr>
            <w:proofErr w:type="spellStart"/>
            <w:r w:rsidRPr="00CC2118">
              <w:rPr>
                <w:rFonts w:ascii="Times New Roman" w:eastAsia="Times New Roman" w:hAnsi="Times New Roman" w:cs="Times New Roman"/>
                <w:sz w:val="20"/>
                <w:szCs w:val="20"/>
              </w:rPr>
              <w:t>Identificarea</w:t>
            </w:r>
            <w:proofErr w:type="spellEnd"/>
            <w:r w:rsidRPr="00CC2118">
              <w:rPr>
                <w:rFonts w:ascii="Times New Roman" w:eastAsia="Times New Roman" w:hAnsi="Times New Roman" w:cs="Times New Roman"/>
                <w:sz w:val="20"/>
                <w:szCs w:val="20"/>
              </w:rPr>
              <w:t xml:space="preserve"> și </w:t>
            </w:r>
            <w:proofErr w:type="spellStart"/>
            <w:r w:rsidRPr="00CC2118">
              <w:rPr>
                <w:rFonts w:ascii="Times New Roman" w:eastAsia="Times New Roman" w:hAnsi="Times New Roman" w:cs="Times New Roman"/>
                <w:sz w:val="20"/>
                <w:szCs w:val="20"/>
              </w:rPr>
              <w:t>înțelegerea</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tendințelor</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majore</w:t>
            </w:r>
            <w:proofErr w:type="spellEnd"/>
            <w:r w:rsidRPr="00CC2118">
              <w:rPr>
                <w:rFonts w:ascii="Times New Roman" w:eastAsia="Times New Roman" w:hAnsi="Times New Roman" w:cs="Times New Roman"/>
                <w:sz w:val="20"/>
                <w:szCs w:val="20"/>
              </w:rPr>
              <w:t xml:space="preserve"> și a </w:t>
            </w:r>
            <w:proofErr w:type="spellStart"/>
            <w:r w:rsidRPr="00CC2118">
              <w:rPr>
                <w:rFonts w:ascii="Times New Roman" w:eastAsia="Times New Roman" w:hAnsi="Times New Roman" w:cs="Times New Roman"/>
                <w:sz w:val="20"/>
                <w:szCs w:val="20"/>
              </w:rPr>
              <w:t>schimbărilor</w:t>
            </w:r>
            <w:proofErr w:type="spellEnd"/>
            <w:r w:rsidRPr="00CC2118">
              <w:rPr>
                <w:rFonts w:ascii="Times New Roman" w:eastAsia="Times New Roman" w:hAnsi="Times New Roman" w:cs="Times New Roman"/>
                <w:sz w:val="20"/>
                <w:szCs w:val="20"/>
              </w:rPr>
              <w:t xml:space="preserve"> din </w:t>
            </w:r>
            <w:proofErr w:type="spellStart"/>
            <w:r w:rsidRPr="00CC2118">
              <w:rPr>
                <w:rFonts w:ascii="Times New Roman" w:eastAsia="Times New Roman" w:hAnsi="Times New Roman" w:cs="Times New Roman"/>
                <w:sz w:val="20"/>
                <w:szCs w:val="20"/>
              </w:rPr>
              <w:t>industrie</w:t>
            </w:r>
            <w:proofErr w:type="spellEnd"/>
            <w:r w:rsidRPr="00CC2118">
              <w:rPr>
                <w:rFonts w:ascii="Times New Roman" w:eastAsia="Times New Roman" w:hAnsi="Times New Roman" w:cs="Times New Roman"/>
                <w:sz w:val="20"/>
                <w:szCs w:val="20"/>
              </w:rPr>
              <w:t xml:space="preserve">, cum </w:t>
            </w:r>
            <w:proofErr w:type="spellStart"/>
            <w:r w:rsidRPr="00CC2118">
              <w:rPr>
                <w:rFonts w:ascii="Times New Roman" w:eastAsia="Times New Roman" w:hAnsi="Times New Roman" w:cs="Times New Roman"/>
                <w:sz w:val="20"/>
                <w:szCs w:val="20"/>
              </w:rPr>
              <w:t>ar</w:t>
            </w:r>
            <w:proofErr w:type="spellEnd"/>
            <w:r w:rsidRPr="00CC2118">
              <w:rPr>
                <w:rFonts w:ascii="Times New Roman" w:eastAsia="Times New Roman" w:hAnsi="Times New Roman" w:cs="Times New Roman"/>
                <w:sz w:val="20"/>
                <w:szCs w:val="20"/>
              </w:rPr>
              <w:t xml:space="preserve"> fi </w:t>
            </w:r>
            <w:proofErr w:type="spellStart"/>
            <w:r w:rsidRPr="00CC2118">
              <w:rPr>
                <w:rFonts w:ascii="Times New Roman" w:eastAsia="Times New Roman" w:hAnsi="Times New Roman" w:cs="Times New Roman"/>
                <w:sz w:val="20"/>
                <w:szCs w:val="20"/>
              </w:rPr>
              <w:t>noile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tehnologii</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schimbările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reglementare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sau</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modificările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în</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preferințele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consumatorilor</w:t>
            </w:r>
            <w:proofErr w:type="spellEnd"/>
            <w:r w:rsidRPr="00CC2118">
              <w:rPr>
                <w:rFonts w:ascii="Times New Roman" w:eastAsia="Times New Roman" w:hAnsi="Times New Roman" w:cs="Times New Roman"/>
                <w:sz w:val="20"/>
                <w:szCs w:val="20"/>
              </w:rPr>
              <w:t>.</w:t>
            </w:r>
          </w:p>
          <w:p w14:paraId="6B435E95" w14:textId="77777777" w:rsidR="00FC2C95" w:rsidRPr="00CC2118" w:rsidRDefault="00FC2C95" w:rsidP="00872903">
            <w:pPr>
              <w:pStyle w:val="ListParagraph"/>
              <w:numPr>
                <w:ilvl w:val="0"/>
                <w:numId w:val="36"/>
              </w:numPr>
              <w:suppressAutoHyphens/>
              <w:ind w:left="423" w:hanging="284"/>
              <w:contextualSpacing w:val="0"/>
              <w:jc w:val="both"/>
              <w:textAlignment w:val="baseline"/>
              <w:rPr>
                <w:rFonts w:ascii="Times New Roman" w:eastAsia="Times New Roman" w:hAnsi="Times New Roman" w:cs="Times New Roman"/>
                <w:sz w:val="20"/>
                <w:szCs w:val="20"/>
              </w:rPr>
            </w:pPr>
            <w:proofErr w:type="spellStart"/>
            <w:r w:rsidRPr="00CC2118">
              <w:rPr>
                <w:rFonts w:ascii="Times New Roman" w:eastAsia="Times New Roman" w:hAnsi="Times New Roman" w:cs="Times New Roman"/>
                <w:sz w:val="20"/>
                <w:szCs w:val="20"/>
              </w:rPr>
              <w:t>Conștientizarea</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normelor</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legale</w:t>
            </w:r>
            <w:proofErr w:type="spellEnd"/>
            <w:r w:rsidRPr="00CC2118">
              <w:rPr>
                <w:rFonts w:ascii="Times New Roman" w:eastAsia="Times New Roman" w:hAnsi="Times New Roman" w:cs="Times New Roman"/>
                <w:sz w:val="20"/>
                <w:szCs w:val="20"/>
              </w:rPr>
              <w:t xml:space="preserve"> și </w:t>
            </w:r>
            <w:proofErr w:type="spellStart"/>
            <w:r w:rsidRPr="00CC2118">
              <w:rPr>
                <w:rFonts w:ascii="Times New Roman" w:eastAsia="Times New Roman" w:hAnsi="Times New Roman" w:cs="Times New Roman"/>
                <w:sz w:val="20"/>
                <w:szCs w:val="20"/>
              </w:rPr>
              <w:t>reglementărilor</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specifice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domeniului</w:t>
            </w:r>
            <w:proofErr w:type="spellEnd"/>
            <w:r w:rsidRPr="00CC2118">
              <w:rPr>
                <w:rFonts w:ascii="Times New Roman" w:eastAsia="Times New Roman" w:hAnsi="Times New Roman" w:cs="Times New Roman"/>
                <w:sz w:val="20"/>
                <w:szCs w:val="20"/>
              </w:rPr>
              <w:t xml:space="preserve">, precum și a </w:t>
            </w:r>
            <w:proofErr w:type="spellStart"/>
            <w:r w:rsidRPr="00CC2118">
              <w:rPr>
                <w:rFonts w:ascii="Times New Roman" w:eastAsia="Times New Roman" w:hAnsi="Times New Roman" w:cs="Times New Roman"/>
                <w:sz w:val="20"/>
                <w:szCs w:val="20"/>
              </w:rPr>
              <w:t>standardelor</w:t>
            </w:r>
            <w:proofErr w:type="spellEnd"/>
            <w:r w:rsidRPr="00CC2118">
              <w:rPr>
                <w:rFonts w:ascii="Times New Roman" w:eastAsia="Times New Roman" w:hAnsi="Times New Roman" w:cs="Times New Roman"/>
                <w:sz w:val="20"/>
                <w:szCs w:val="20"/>
              </w:rPr>
              <w:t xml:space="preserve"> de </w:t>
            </w:r>
            <w:proofErr w:type="spellStart"/>
            <w:r w:rsidRPr="00CC2118">
              <w:rPr>
                <w:rFonts w:ascii="Times New Roman" w:eastAsia="Times New Roman" w:hAnsi="Times New Roman" w:cs="Times New Roman"/>
                <w:sz w:val="20"/>
                <w:szCs w:val="20"/>
              </w:rPr>
              <w:t>calitate</w:t>
            </w:r>
            <w:proofErr w:type="spellEnd"/>
            <w:r w:rsidRPr="00CC2118">
              <w:rPr>
                <w:rFonts w:ascii="Times New Roman" w:eastAsia="Times New Roman" w:hAnsi="Times New Roman" w:cs="Times New Roman"/>
                <w:sz w:val="20"/>
                <w:szCs w:val="20"/>
              </w:rPr>
              <w:t xml:space="preserve"> și </w:t>
            </w:r>
            <w:proofErr w:type="spellStart"/>
            <w:r w:rsidRPr="00CC2118">
              <w:rPr>
                <w:rFonts w:ascii="Times New Roman" w:eastAsia="Times New Roman" w:hAnsi="Times New Roman" w:cs="Times New Roman"/>
                <w:sz w:val="20"/>
                <w:szCs w:val="20"/>
              </w:rPr>
              <w:t>siguranță</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aplicabile</w:t>
            </w:r>
            <w:proofErr w:type="spellEnd"/>
            <w:r w:rsidRPr="00CC2118">
              <w:rPr>
                <w:rFonts w:ascii="Times New Roman" w:eastAsia="Times New Roman" w:hAnsi="Times New Roman" w:cs="Times New Roman"/>
                <w:sz w:val="20"/>
                <w:szCs w:val="20"/>
              </w:rPr>
              <w:t>.</w:t>
            </w:r>
          </w:p>
          <w:p w14:paraId="129067AD" w14:textId="77777777" w:rsidR="00FC2C95" w:rsidRPr="00CC2118" w:rsidRDefault="00FC2C95" w:rsidP="00872903">
            <w:pPr>
              <w:pStyle w:val="ListParagraph"/>
              <w:numPr>
                <w:ilvl w:val="0"/>
                <w:numId w:val="36"/>
              </w:numPr>
              <w:suppressAutoHyphens/>
              <w:ind w:left="423" w:hanging="284"/>
              <w:contextualSpacing w:val="0"/>
              <w:jc w:val="both"/>
              <w:textAlignment w:val="baseline"/>
              <w:rPr>
                <w:rFonts w:ascii="Times New Roman" w:eastAsia="Times New Roman" w:hAnsi="Times New Roman" w:cs="Times New Roman"/>
                <w:sz w:val="20"/>
                <w:szCs w:val="20"/>
              </w:rPr>
            </w:pPr>
            <w:proofErr w:type="spellStart"/>
            <w:r w:rsidRPr="00CC2118">
              <w:rPr>
                <w:rFonts w:ascii="Times New Roman" w:eastAsia="Times New Roman" w:hAnsi="Times New Roman" w:cs="Times New Roman"/>
                <w:sz w:val="20"/>
                <w:szCs w:val="20"/>
              </w:rPr>
              <w:t>Cunoașterea</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detaliată</w:t>
            </w:r>
            <w:proofErr w:type="spellEnd"/>
            <w:r w:rsidRPr="00CC2118">
              <w:rPr>
                <w:rFonts w:ascii="Times New Roman" w:eastAsia="Times New Roman" w:hAnsi="Times New Roman" w:cs="Times New Roman"/>
                <w:sz w:val="20"/>
                <w:szCs w:val="20"/>
              </w:rPr>
              <w:t xml:space="preserve"> a </w:t>
            </w:r>
            <w:proofErr w:type="spellStart"/>
            <w:r w:rsidRPr="00CC2118">
              <w:rPr>
                <w:rFonts w:ascii="Times New Roman" w:eastAsia="Times New Roman" w:hAnsi="Times New Roman" w:cs="Times New Roman"/>
                <w:sz w:val="20"/>
                <w:szCs w:val="20"/>
              </w:rPr>
              <w:t>produselor</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sau</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serviciilor</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oferite</w:t>
            </w:r>
            <w:proofErr w:type="spellEnd"/>
            <w:r w:rsidRPr="00CC2118">
              <w:rPr>
                <w:rFonts w:ascii="Times New Roman" w:eastAsia="Times New Roman" w:hAnsi="Times New Roman" w:cs="Times New Roman"/>
                <w:sz w:val="20"/>
                <w:szCs w:val="20"/>
              </w:rPr>
              <w:t xml:space="preserve"> de </w:t>
            </w:r>
            <w:proofErr w:type="spellStart"/>
            <w:r w:rsidRPr="00CC2118">
              <w:rPr>
                <w:rFonts w:ascii="Times New Roman" w:eastAsia="Times New Roman" w:hAnsi="Times New Roman" w:cs="Times New Roman"/>
                <w:sz w:val="20"/>
                <w:szCs w:val="20"/>
              </w:rPr>
              <w:t>societate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inclusiv</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specificațiile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tehnice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avantajele</w:t>
            </w:r>
            <w:proofErr w:type="spellEnd"/>
            <w:r w:rsidRPr="00CC2118">
              <w:rPr>
                <w:rFonts w:ascii="Times New Roman" w:eastAsia="Times New Roman" w:hAnsi="Times New Roman" w:cs="Times New Roman"/>
                <w:sz w:val="20"/>
                <w:szCs w:val="20"/>
              </w:rPr>
              <w:t xml:space="preserve"> competitive și </w:t>
            </w:r>
            <w:proofErr w:type="spellStart"/>
            <w:r w:rsidRPr="00CC2118">
              <w:rPr>
                <w:rFonts w:ascii="Times New Roman" w:eastAsia="Times New Roman" w:hAnsi="Times New Roman" w:cs="Times New Roman"/>
                <w:sz w:val="20"/>
                <w:szCs w:val="20"/>
              </w:rPr>
              <w:t>cerințele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pieței</w:t>
            </w:r>
            <w:proofErr w:type="spellEnd"/>
            <w:r w:rsidRPr="00CC2118">
              <w:rPr>
                <w:rFonts w:ascii="Times New Roman" w:eastAsia="Times New Roman" w:hAnsi="Times New Roman" w:cs="Times New Roman"/>
                <w:sz w:val="20"/>
                <w:szCs w:val="20"/>
              </w:rPr>
              <w:t>.</w:t>
            </w:r>
          </w:p>
          <w:p w14:paraId="48E620E7" w14:textId="77777777" w:rsidR="00FC2C95" w:rsidRPr="00CC2118" w:rsidRDefault="00FC2C95" w:rsidP="00872903">
            <w:pPr>
              <w:pStyle w:val="ListParagraph"/>
              <w:numPr>
                <w:ilvl w:val="0"/>
                <w:numId w:val="36"/>
              </w:numPr>
              <w:suppressAutoHyphens/>
              <w:ind w:left="423" w:hanging="284"/>
              <w:contextualSpacing w:val="0"/>
              <w:jc w:val="both"/>
              <w:textAlignment w:val="baseline"/>
              <w:rPr>
                <w:rFonts w:ascii="Times New Roman" w:eastAsia="Times New Roman" w:hAnsi="Times New Roman" w:cs="Times New Roman"/>
                <w:sz w:val="20"/>
                <w:szCs w:val="20"/>
                <w:lang w:val="fr-BE"/>
              </w:rPr>
            </w:pPr>
            <w:proofErr w:type="spellStart"/>
            <w:r w:rsidRPr="00CC2118">
              <w:rPr>
                <w:rFonts w:ascii="Times New Roman" w:eastAsia="Times New Roman" w:hAnsi="Times New Roman" w:cs="Times New Roman"/>
                <w:sz w:val="20"/>
                <w:szCs w:val="20"/>
                <w:lang w:val="fr-BE"/>
              </w:rPr>
              <w:t>Înțelegerea</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proceselor</w:t>
            </w:r>
            <w:proofErr w:type="spellEnd"/>
            <w:r w:rsidRPr="00CC2118">
              <w:rPr>
                <w:rFonts w:ascii="Times New Roman" w:eastAsia="Times New Roman" w:hAnsi="Times New Roman" w:cs="Times New Roman"/>
                <w:sz w:val="20"/>
                <w:szCs w:val="20"/>
                <w:lang w:val="fr-BE"/>
              </w:rPr>
              <w:t xml:space="preserve"> interne ale </w:t>
            </w:r>
            <w:proofErr w:type="spellStart"/>
            <w:r w:rsidRPr="00CC2118">
              <w:rPr>
                <w:rFonts w:ascii="Times New Roman" w:eastAsia="Times New Roman" w:hAnsi="Times New Roman" w:cs="Times New Roman"/>
                <w:sz w:val="20"/>
                <w:szCs w:val="20"/>
                <w:lang w:val="fr-BE"/>
              </w:rPr>
              <w:t>organizației</w:t>
            </w:r>
            <w:proofErr w:type="spellEnd"/>
            <w:r w:rsidRPr="00CC2118">
              <w:rPr>
                <w:rFonts w:ascii="Times New Roman" w:eastAsia="Times New Roman" w:hAnsi="Times New Roman" w:cs="Times New Roman"/>
                <w:sz w:val="20"/>
                <w:szCs w:val="20"/>
                <w:lang w:val="fr-BE"/>
              </w:rPr>
              <w:t xml:space="preserve">, de la </w:t>
            </w:r>
            <w:proofErr w:type="spellStart"/>
            <w:r w:rsidRPr="00CC2118">
              <w:rPr>
                <w:rFonts w:ascii="Times New Roman" w:eastAsia="Times New Roman" w:hAnsi="Times New Roman" w:cs="Times New Roman"/>
                <w:sz w:val="20"/>
                <w:szCs w:val="20"/>
                <w:lang w:val="fr-BE"/>
              </w:rPr>
              <w:t>aprovizionare</w:t>
            </w:r>
            <w:proofErr w:type="spellEnd"/>
            <w:r w:rsidRPr="00CC2118">
              <w:rPr>
                <w:rFonts w:ascii="Times New Roman" w:eastAsia="Times New Roman" w:hAnsi="Times New Roman" w:cs="Times New Roman"/>
                <w:sz w:val="20"/>
                <w:szCs w:val="20"/>
                <w:lang w:val="fr-BE"/>
              </w:rPr>
              <w:t xml:space="preserve"> și </w:t>
            </w:r>
            <w:proofErr w:type="spellStart"/>
            <w:r w:rsidRPr="00CC2118">
              <w:rPr>
                <w:rFonts w:ascii="Times New Roman" w:eastAsia="Times New Roman" w:hAnsi="Times New Roman" w:cs="Times New Roman"/>
                <w:sz w:val="20"/>
                <w:szCs w:val="20"/>
                <w:lang w:val="fr-BE"/>
              </w:rPr>
              <w:t>producție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până</w:t>
            </w:r>
            <w:proofErr w:type="spellEnd"/>
            <w:r w:rsidRPr="00CC2118">
              <w:rPr>
                <w:rFonts w:ascii="Times New Roman" w:eastAsia="Times New Roman" w:hAnsi="Times New Roman" w:cs="Times New Roman"/>
                <w:sz w:val="20"/>
                <w:szCs w:val="20"/>
                <w:lang w:val="fr-BE"/>
              </w:rPr>
              <w:t xml:space="preserve"> la </w:t>
            </w:r>
            <w:proofErr w:type="spellStart"/>
            <w:r w:rsidRPr="00CC2118">
              <w:rPr>
                <w:rFonts w:ascii="Times New Roman" w:eastAsia="Times New Roman" w:hAnsi="Times New Roman" w:cs="Times New Roman"/>
                <w:sz w:val="20"/>
                <w:szCs w:val="20"/>
                <w:lang w:val="fr-BE"/>
              </w:rPr>
              <w:t>distribuție</w:t>
            </w:r>
            <w:proofErr w:type="spellEnd"/>
            <w:r w:rsidRPr="00CC2118">
              <w:rPr>
                <w:rFonts w:ascii="Times New Roman" w:eastAsia="Times New Roman" w:hAnsi="Times New Roman" w:cs="Times New Roman"/>
                <w:sz w:val="20"/>
                <w:szCs w:val="20"/>
                <w:lang w:val="fr-BE"/>
              </w:rPr>
              <w:t xml:space="preserve"> și </w:t>
            </w:r>
            <w:proofErr w:type="spellStart"/>
            <w:r w:rsidRPr="00CC2118">
              <w:rPr>
                <w:rFonts w:ascii="Times New Roman" w:eastAsia="Times New Roman" w:hAnsi="Times New Roman" w:cs="Times New Roman"/>
                <w:sz w:val="20"/>
                <w:szCs w:val="20"/>
                <w:lang w:val="fr-BE"/>
              </w:rPr>
              <w:t>vânzare</w:t>
            </w:r>
            <w:proofErr w:type="spellEnd"/>
            <w:r w:rsidRPr="00CC2118">
              <w:rPr>
                <w:rFonts w:ascii="Times New Roman" w:eastAsia="Times New Roman" w:hAnsi="Times New Roman" w:cs="Times New Roman"/>
                <w:sz w:val="20"/>
                <w:szCs w:val="20"/>
                <w:lang w:val="fr-BE"/>
              </w:rPr>
              <w:t>.</w:t>
            </w:r>
          </w:p>
          <w:p w14:paraId="3F891B94" w14:textId="77777777" w:rsidR="00FC2C95" w:rsidRPr="00CC2118" w:rsidRDefault="00FC2C95" w:rsidP="00872903">
            <w:pPr>
              <w:pStyle w:val="ListParagraph"/>
              <w:numPr>
                <w:ilvl w:val="0"/>
                <w:numId w:val="36"/>
              </w:numPr>
              <w:suppressAutoHyphens/>
              <w:ind w:left="423" w:hanging="284"/>
              <w:contextualSpacing w:val="0"/>
              <w:jc w:val="both"/>
              <w:textAlignment w:val="baseline"/>
              <w:rPr>
                <w:rFonts w:ascii="Times New Roman" w:eastAsia="Times New Roman" w:hAnsi="Times New Roman" w:cs="Times New Roman"/>
                <w:sz w:val="20"/>
                <w:szCs w:val="20"/>
                <w:lang w:val="fr-BE"/>
              </w:rPr>
            </w:pPr>
            <w:proofErr w:type="spellStart"/>
            <w:r w:rsidRPr="00CC2118">
              <w:rPr>
                <w:rFonts w:ascii="Times New Roman" w:eastAsia="Times New Roman" w:hAnsi="Times New Roman" w:cs="Times New Roman"/>
                <w:sz w:val="20"/>
                <w:szCs w:val="20"/>
                <w:lang w:val="fr-BE"/>
              </w:rPr>
              <w:t>Identificarea</w:t>
            </w:r>
            <w:proofErr w:type="spellEnd"/>
            <w:r w:rsidRPr="00CC2118">
              <w:rPr>
                <w:rFonts w:ascii="Times New Roman" w:eastAsia="Times New Roman" w:hAnsi="Times New Roman" w:cs="Times New Roman"/>
                <w:sz w:val="20"/>
                <w:szCs w:val="20"/>
                <w:lang w:val="fr-BE"/>
              </w:rPr>
              <w:t xml:space="preserve"> și </w:t>
            </w:r>
            <w:proofErr w:type="spellStart"/>
            <w:r w:rsidRPr="00CC2118">
              <w:rPr>
                <w:rFonts w:ascii="Times New Roman" w:eastAsia="Times New Roman" w:hAnsi="Times New Roman" w:cs="Times New Roman"/>
                <w:sz w:val="20"/>
                <w:szCs w:val="20"/>
                <w:lang w:val="fr-BE"/>
              </w:rPr>
              <w:t>cunoașterea</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clienților</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principali</w:t>
            </w:r>
            <w:proofErr w:type="spellEnd"/>
            <w:r w:rsidRPr="00CC2118">
              <w:rPr>
                <w:rFonts w:ascii="Times New Roman" w:eastAsia="Times New Roman" w:hAnsi="Times New Roman" w:cs="Times New Roman"/>
                <w:sz w:val="20"/>
                <w:szCs w:val="20"/>
                <w:lang w:val="fr-BE"/>
              </w:rPr>
              <w:t xml:space="preserve"> și a </w:t>
            </w:r>
            <w:proofErr w:type="spellStart"/>
            <w:r w:rsidRPr="00CC2118">
              <w:rPr>
                <w:rFonts w:ascii="Times New Roman" w:eastAsia="Times New Roman" w:hAnsi="Times New Roman" w:cs="Times New Roman"/>
                <w:sz w:val="20"/>
                <w:szCs w:val="20"/>
                <w:lang w:val="fr-BE"/>
              </w:rPr>
              <w:t>segmentelor</w:t>
            </w:r>
            <w:proofErr w:type="spellEnd"/>
            <w:r w:rsidRPr="00CC2118">
              <w:rPr>
                <w:rFonts w:ascii="Times New Roman" w:eastAsia="Times New Roman" w:hAnsi="Times New Roman" w:cs="Times New Roman"/>
                <w:sz w:val="20"/>
                <w:szCs w:val="20"/>
                <w:lang w:val="fr-BE"/>
              </w:rPr>
              <w:t xml:space="preserve"> de </w:t>
            </w:r>
            <w:proofErr w:type="spellStart"/>
            <w:r w:rsidRPr="00CC2118">
              <w:rPr>
                <w:rFonts w:ascii="Times New Roman" w:eastAsia="Times New Roman" w:hAnsi="Times New Roman" w:cs="Times New Roman"/>
                <w:sz w:val="20"/>
                <w:szCs w:val="20"/>
                <w:lang w:val="fr-BE"/>
              </w:rPr>
              <w:t>piață</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deservite</w:t>
            </w:r>
            <w:proofErr w:type="spellEnd"/>
            <w:r w:rsidRPr="00CC2118">
              <w:rPr>
                <w:rFonts w:ascii="Times New Roman" w:eastAsia="Times New Roman" w:hAnsi="Times New Roman" w:cs="Times New Roman"/>
                <w:sz w:val="20"/>
                <w:szCs w:val="20"/>
                <w:lang w:val="fr-BE"/>
              </w:rPr>
              <w:t xml:space="preserve"> de </w:t>
            </w:r>
            <w:proofErr w:type="spellStart"/>
            <w:r w:rsidRPr="00CC2118">
              <w:rPr>
                <w:rFonts w:ascii="Times New Roman" w:eastAsia="Times New Roman" w:hAnsi="Times New Roman" w:cs="Times New Roman"/>
                <w:sz w:val="20"/>
                <w:szCs w:val="20"/>
                <w:lang w:val="fr-BE"/>
              </w:rPr>
              <w:t>organizație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inclusiv</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nevoile</w:t>
            </w:r>
            <w:proofErr w:type="spellEnd"/>
            <w:r w:rsidRPr="00CC2118">
              <w:rPr>
                <w:rFonts w:ascii="Times New Roman" w:eastAsia="Times New Roman" w:hAnsi="Times New Roman" w:cs="Times New Roman"/>
                <w:sz w:val="20"/>
                <w:szCs w:val="20"/>
                <w:lang w:val="fr-BE"/>
              </w:rPr>
              <w:t xml:space="preserve"> și </w:t>
            </w:r>
            <w:proofErr w:type="spellStart"/>
            <w:r w:rsidRPr="00CC2118">
              <w:rPr>
                <w:rFonts w:ascii="Times New Roman" w:eastAsia="Times New Roman" w:hAnsi="Times New Roman" w:cs="Times New Roman"/>
                <w:sz w:val="20"/>
                <w:szCs w:val="20"/>
                <w:lang w:val="fr-BE"/>
              </w:rPr>
              <w:t>așteptările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acestora</w:t>
            </w:r>
            <w:proofErr w:type="spellEnd"/>
            <w:r w:rsidRPr="00CC2118">
              <w:rPr>
                <w:rFonts w:ascii="Times New Roman" w:eastAsia="Times New Roman" w:hAnsi="Times New Roman" w:cs="Times New Roman"/>
                <w:sz w:val="20"/>
                <w:szCs w:val="20"/>
                <w:lang w:val="fr-BE"/>
              </w:rPr>
              <w:t>.</w:t>
            </w:r>
          </w:p>
          <w:p w14:paraId="09F3D88E" w14:textId="77777777" w:rsidR="00FC2C95" w:rsidRPr="00CC2118" w:rsidRDefault="00FC2C95" w:rsidP="00872903">
            <w:pPr>
              <w:pStyle w:val="ListParagraph"/>
              <w:numPr>
                <w:ilvl w:val="0"/>
                <w:numId w:val="36"/>
              </w:numPr>
              <w:suppressAutoHyphens/>
              <w:ind w:left="423" w:hanging="284"/>
              <w:contextualSpacing w:val="0"/>
              <w:jc w:val="both"/>
              <w:textAlignment w:val="baseline"/>
              <w:rPr>
                <w:rFonts w:ascii="Times New Roman" w:eastAsia="Times New Roman" w:hAnsi="Times New Roman" w:cs="Times New Roman"/>
                <w:sz w:val="20"/>
                <w:szCs w:val="20"/>
                <w:lang w:val="fr-BE"/>
              </w:rPr>
            </w:pPr>
            <w:proofErr w:type="spellStart"/>
            <w:r w:rsidRPr="00CC2118">
              <w:rPr>
                <w:rFonts w:ascii="Times New Roman" w:eastAsia="Times New Roman" w:hAnsi="Times New Roman" w:cs="Times New Roman"/>
                <w:sz w:val="20"/>
                <w:szCs w:val="20"/>
                <w:lang w:val="fr-BE"/>
              </w:rPr>
              <w:t>Cunoașterea</w:t>
            </w:r>
            <w:proofErr w:type="spellEnd"/>
            <w:r w:rsidRPr="00CC2118">
              <w:rPr>
                <w:rFonts w:ascii="Times New Roman" w:eastAsia="Times New Roman" w:hAnsi="Times New Roman" w:cs="Times New Roman"/>
                <w:sz w:val="20"/>
                <w:szCs w:val="20"/>
                <w:lang w:val="fr-BE"/>
              </w:rPr>
              <w:t xml:space="preserve"> și </w:t>
            </w:r>
            <w:proofErr w:type="spellStart"/>
            <w:r w:rsidRPr="00CC2118">
              <w:rPr>
                <w:rFonts w:ascii="Times New Roman" w:eastAsia="Times New Roman" w:hAnsi="Times New Roman" w:cs="Times New Roman"/>
                <w:sz w:val="20"/>
                <w:szCs w:val="20"/>
                <w:lang w:val="fr-BE"/>
              </w:rPr>
              <w:t>interpretarea</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indicatorilor</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financiari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relevanți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pentru</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evaluarea</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performanței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economice</w:t>
            </w:r>
            <w:proofErr w:type="spellEnd"/>
            <w:r w:rsidRPr="00CC2118">
              <w:rPr>
                <w:rFonts w:ascii="Times New Roman" w:eastAsia="Times New Roman" w:hAnsi="Times New Roman" w:cs="Times New Roman"/>
                <w:sz w:val="20"/>
                <w:szCs w:val="20"/>
                <w:lang w:val="fr-BE"/>
              </w:rPr>
              <w:t xml:space="preserve"> a </w:t>
            </w:r>
            <w:proofErr w:type="spellStart"/>
            <w:r w:rsidRPr="00CC2118">
              <w:rPr>
                <w:rFonts w:ascii="Times New Roman" w:eastAsia="Times New Roman" w:hAnsi="Times New Roman" w:cs="Times New Roman"/>
                <w:sz w:val="20"/>
                <w:szCs w:val="20"/>
                <w:lang w:val="fr-BE"/>
              </w:rPr>
              <w:t>organizației</w:t>
            </w:r>
            <w:proofErr w:type="spellEnd"/>
            <w:r w:rsidRPr="00CC2118">
              <w:rPr>
                <w:rFonts w:ascii="Times New Roman" w:eastAsia="Times New Roman" w:hAnsi="Times New Roman" w:cs="Times New Roman"/>
                <w:sz w:val="20"/>
                <w:szCs w:val="20"/>
                <w:lang w:val="fr-BE"/>
              </w:rPr>
              <w:t xml:space="preserve">, cum </w:t>
            </w:r>
            <w:proofErr w:type="spellStart"/>
            <w:r w:rsidRPr="00CC2118">
              <w:rPr>
                <w:rFonts w:ascii="Times New Roman" w:eastAsia="Times New Roman" w:hAnsi="Times New Roman" w:cs="Times New Roman"/>
                <w:sz w:val="20"/>
                <w:szCs w:val="20"/>
                <w:lang w:val="fr-BE"/>
              </w:rPr>
              <w:t>ar</w:t>
            </w:r>
            <w:proofErr w:type="spellEnd"/>
            <w:r w:rsidRPr="00CC2118">
              <w:rPr>
                <w:rFonts w:ascii="Times New Roman" w:eastAsia="Times New Roman" w:hAnsi="Times New Roman" w:cs="Times New Roman"/>
                <w:sz w:val="20"/>
                <w:szCs w:val="20"/>
                <w:lang w:val="fr-BE"/>
              </w:rPr>
              <w:t xml:space="preserve"> fi </w:t>
            </w:r>
            <w:proofErr w:type="spellStart"/>
            <w:r w:rsidRPr="00CC2118">
              <w:rPr>
                <w:rFonts w:ascii="Times New Roman" w:eastAsia="Times New Roman" w:hAnsi="Times New Roman" w:cs="Times New Roman"/>
                <w:sz w:val="20"/>
                <w:szCs w:val="20"/>
                <w:lang w:val="fr-BE"/>
              </w:rPr>
              <w:t>profitabilitatea</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lichiditatea</w:t>
            </w:r>
            <w:proofErr w:type="spellEnd"/>
            <w:r w:rsidRPr="00CC2118">
              <w:rPr>
                <w:rFonts w:ascii="Times New Roman" w:eastAsia="Times New Roman" w:hAnsi="Times New Roman" w:cs="Times New Roman"/>
                <w:sz w:val="20"/>
                <w:szCs w:val="20"/>
                <w:lang w:val="fr-BE"/>
              </w:rPr>
              <w:t xml:space="preserve"> și </w:t>
            </w:r>
            <w:proofErr w:type="spellStart"/>
            <w:r w:rsidRPr="00CC2118">
              <w:rPr>
                <w:rFonts w:ascii="Times New Roman" w:eastAsia="Times New Roman" w:hAnsi="Times New Roman" w:cs="Times New Roman"/>
                <w:sz w:val="20"/>
                <w:szCs w:val="20"/>
                <w:lang w:val="fr-BE"/>
              </w:rPr>
              <w:t>rentabilitatea</w:t>
            </w:r>
            <w:proofErr w:type="spellEnd"/>
            <w:r w:rsidRPr="00CC2118">
              <w:rPr>
                <w:rFonts w:ascii="Times New Roman" w:eastAsia="Times New Roman" w:hAnsi="Times New Roman" w:cs="Times New Roman"/>
                <w:sz w:val="20"/>
                <w:szCs w:val="20"/>
                <w:lang w:val="fr-BE"/>
              </w:rPr>
              <w:t>.</w:t>
            </w:r>
          </w:p>
          <w:p w14:paraId="6AC7869E" w14:textId="77777777" w:rsidR="00FC2C95" w:rsidRPr="00CC2118" w:rsidRDefault="00FC2C95" w:rsidP="00872903">
            <w:pPr>
              <w:pStyle w:val="ListParagraph"/>
              <w:numPr>
                <w:ilvl w:val="0"/>
                <w:numId w:val="36"/>
              </w:numPr>
              <w:suppressAutoHyphens/>
              <w:ind w:left="423" w:hanging="284"/>
              <w:contextualSpacing w:val="0"/>
              <w:jc w:val="both"/>
              <w:textAlignment w:val="baseline"/>
              <w:rPr>
                <w:rFonts w:ascii="Times New Roman" w:eastAsia="Times New Roman" w:hAnsi="Times New Roman" w:cs="Times New Roman"/>
                <w:sz w:val="20"/>
                <w:szCs w:val="20"/>
              </w:rPr>
            </w:pPr>
            <w:proofErr w:type="spellStart"/>
            <w:r w:rsidRPr="00CC2118">
              <w:rPr>
                <w:rFonts w:ascii="Times New Roman" w:eastAsia="Times New Roman" w:hAnsi="Times New Roman" w:cs="Times New Roman"/>
                <w:sz w:val="20"/>
                <w:szCs w:val="20"/>
              </w:rPr>
              <w:t>Evaluarea</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punctelor</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tari</w:t>
            </w:r>
            <w:proofErr w:type="spellEnd"/>
            <w:r w:rsidRPr="00CC2118">
              <w:rPr>
                <w:rFonts w:ascii="Times New Roman" w:eastAsia="Times New Roman" w:hAnsi="Times New Roman" w:cs="Times New Roman"/>
                <w:sz w:val="20"/>
                <w:szCs w:val="20"/>
              </w:rPr>
              <w:t xml:space="preserve"> și </w:t>
            </w:r>
            <w:proofErr w:type="spellStart"/>
            <w:r w:rsidRPr="00CC2118">
              <w:rPr>
                <w:rFonts w:ascii="Times New Roman" w:eastAsia="Times New Roman" w:hAnsi="Times New Roman" w:cs="Times New Roman"/>
                <w:sz w:val="20"/>
                <w:szCs w:val="20"/>
              </w:rPr>
              <w:t>slabe</w:t>
            </w:r>
            <w:proofErr w:type="spellEnd"/>
            <w:r w:rsidRPr="00CC2118">
              <w:rPr>
                <w:rFonts w:ascii="Times New Roman" w:eastAsia="Times New Roman" w:hAnsi="Times New Roman" w:cs="Times New Roman"/>
                <w:sz w:val="20"/>
                <w:szCs w:val="20"/>
              </w:rPr>
              <w:t xml:space="preserve"> ale </w:t>
            </w:r>
            <w:proofErr w:type="spellStart"/>
            <w:r w:rsidRPr="00CC2118">
              <w:rPr>
                <w:rFonts w:ascii="Times New Roman" w:eastAsia="Times New Roman" w:hAnsi="Times New Roman" w:cs="Times New Roman"/>
                <w:sz w:val="20"/>
                <w:szCs w:val="20"/>
              </w:rPr>
              <w:t>organizației</w:t>
            </w:r>
            <w:proofErr w:type="spellEnd"/>
            <w:r w:rsidRPr="00CC2118">
              <w:rPr>
                <w:rFonts w:ascii="Times New Roman" w:eastAsia="Times New Roman" w:hAnsi="Times New Roman" w:cs="Times New Roman"/>
                <w:sz w:val="20"/>
                <w:szCs w:val="20"/>
              </w:rPr>
              <w:t xml:space="preserve">, precum și </w:t>
            </w:r>
            <w:proofErr w:type="gramStart"/>
            <w:r w:rsidRPr="00CC2118">
              <w:rPr>
                <w:rFonts w:ascii="Times New Roman" w:eastAsia="Times New Roman" w:hAnsi="Times New Roman" w:cs="Times New Roman"/>
                <w:sz w:val="20"/>
                <w:szCs w:val="20"/>
              </w:rPr>
              <w:t>a</w:t>
            </w:r>
            <w:proofErr w:type="gram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oportunităților</w:t>
            </w:r>
            <w:proofErr w:type="spellEnd"/>
            <w:r w:rsidRPr="00CC2118">
              <w:rPr>
                <w:rFonts w:ascii="Times New Roman" w:eastAsia="Times New Roman" w:hAnsi="Times New Roman" w:cs="Times New Roman"/>
                <w:sz w:val="20"/>
                <w:szCs w:val="20"/>
              </w:rPr>
              <w:t xml:space="preserve"> și </w:t>
            </w:r>
            <w:proofErr w:type="spellStart"/>
            <w:r w:rsidRPr="00CC2118">
              <w:rPr>
                <w:rFonts w:ascii="Times New Roman" w:eastAsia="Times New Roman" w:hAnsi="Times New Roman" w:cs="Times New Roman"/>
                <w:sz w:val="20"/>
                <w:szCs w:val="20"/>
              </w:rPr>
              <w:t>amenințărilor</w:t>
            </w:r>
            <w:proofErr w:type="spellEnd"/>
            <w:r w:rsidRPr="00CC2118">
              <w:rPr>
                <w:rFonts w:ascii="Times New Roman" w:eastAsia="Times New Roman" w:hAnsi="Times New Roman" w:cs="Times New Roman"/>
                <w:sz w:val="20"/>
                <w:szCs w:val="20"/>
              </w:rPr>
              <w:t xml:space="preserve"> din </w:t>
            </w:r>
            <w:proofErr w:type="spellStart"/>
            <w:r w:rsidRPr="00CC2118">
              <w:rPr>
                <w:rFonts w:ascii="Times New Roman" w:eastAsia="Times New Roman" w:hAnsi="Times New Roman" w:cs="Times New Roman"/>
                <w:sz w:val="20"/>
                <w:szCs w:val="20"/>
              </w:rPr>
              <w:t>mediul</w:t>
            </w:r>
            <w:proofErr w:type="spellEnd"/>
            <w:r w:rsidRPr="00CC2118">
              <w:rPr>
                <w:rFonts w:ascii="Times New Roman" w:eastAsia="Times New Roman" w:hAnsi="Times New Roman" w:cs="Times New Roman"/>
                <w:sz w:val="20"/>
                <w:szCs w:val="20"/>
              </w:rPr>
              <w:t xml:space="preserve"> extern.</w:t>
            </w:r>
          </w:p>
          <w:p w14:paraId="03843CBC" w14:textId="77777777" w:rsidR="00FC2C95" w:rsidRPr="00CC2118" w:rsidRDefault="00FC2C95" w:rsidP="00872903">
            <w:pPr>
              <w:pStyle w:val="ListParagraph"/>
              <w:numPr>
                <w:ilvl w:val="0"/>
                <w:numId w:val="36"/>
              </w:numPr>
              <w:suppressAutoHyphens/>
              <w:ind w:left="423" w:hanging="284"/>
              <w:contextualSpacing w:val="0"/>
              <w:jc w:val="both"/>
              <w:textAlignment w:val="baseline"/>
              <w:rPr>
                <w:rFonts w:ascii="Times New Roman" w:eastAsia="Times New Roman" w:hAnsi="Times New Roman" w:cs="Times New Roman"/>
                <w:sz w:val="20"/>
                <w:szCs w:val="20"/>
              </w:rPr>
            </w:pPr>
            <w:proofErr w:type="spellStart"/>
            <w:r w:rsidRPr="00CC2118">
              <w:rPr>
                <w:rFonts w:ascii="Times New Roman" w:eastAsia="Times New Roman" w:hAnsi="Times New Roman" w:cs="Times New Roman"/>
                <w:sz w:val="20"/>
                <w:szCs w:val="20"/>
              </w:rPr>
              <w:t>Dezvoltarea</w:t>
            </w:r>
            <w:proofErr w:type="spellEnd"/>
            <w:r w:rsidRPr="00CC2118">
              <w:rPr>
                <w:rFonts w:ascii="Times New Roman" w:eastAsia="Times New Roman" w:hAnsi="Times New Roman" w:cs="Times New Roman"/>
                <w:sz w:val="20"/>
                <w:szCs w:val="20"/>
              </w:rPr>
              <w:t xml:space="preserve"> și </w:t>
            </w:r>
            <w:proofErr w:type="spellStart"/>
            <w:r w:rsidRPr="00CC2118">
              <w:rPr>
                <w:rFonts w:ascii="Times New Roman" w:eastAsia="Times New Roman" w:hAnsi="Times New Roman" w:cs="Times New Roman"/>
                <w:sz w:val="20"/>
                <w:szCs w:val="20"/>
              </w:rPr>
              <w:t>implementarea</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strategiilor</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pentru</w:t>
            </w:r>
            <w:proofErr w:type="spellEnd"/>
            <w:r w:rsidRPr="00CC2118">
              <w:rPr>
                <w:rFonts w:ascii="Times New Roman" w:eastAsia="Times New Roman" w:hAnsi="Times New Roman" w:cs="Times New Roman"/>
                <w:sz w:val="20"/>
                <w:szCs w:val="20"/>
              </w:rPr>
              <w:t xml:space="preserve"> a </w:t>
            </w:r>
            <w:proofErr w:type="spellStart"/>
            <w:r w:rsidRPr="00CC2118">
              <w:rPr>
                <w:rFonts w:ascii="Times New Roman" w:eastAsia="Times New Roman" w:hAnsi="Times New Roman" w:cs="Times New Roman"/>
                <w:sz w:val="20"/>
                <w:szCs w:val="20"/>
              </w:rPr>
              <w:t>crește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competitivitatea</w:t>
            </w:r>
            <w:proofErr w:type="spellEnd"/>
            <w:r w:rsidRPr="00CC2118">
              <w:rPr>
                <w:rFonts w:ascii="Times New Roman" w:eastAsia="Times New Roman" w:hAnsi="Times New Roman" w:cs="Times New Roman"/>
                <w:sz w:val="20"/>
                <w:szCs w:val="20"/>
              </w:rPr>
              <w:t xml:space="preserve"> și </w:t>
            </w:r>
            <w:proofErr w:type="gramStart"/>
            <w:r w:rsidRPr="00CC2118">
              <w:rPr>
                <w:rFonts w:ascii="Times New Roman" w:eastAsia="Times New Roman" w:hAnsi="Times New Roman" w:cs="Times New Roman"/>
                <w:sz w:val="20"/>
                <w:szCs w:val="20"/>
              </w:rPr>
              <w:t>a</w:t>
            </w:r>
            <w:proofErr w:type="gram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atinge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obiectivele</w:t>
            </w:r>
            <w:proofErr w:type="spellEnd"/>
            <w:r w:rsidRPr="00CC2118">
              <w:rPr>
                <w:rFonts w:ascii="Times New Roman" w:eastAsia="Times New Roman" w:hAnsi="Times New Roman" w:cs="Times New Roman"/>
                <w:sz w:val="20"/>
                <w:szCs w:val="20"/>
              </w:rPr>
              <w:t xml:space="preserve"> pe termen lung.</w:t>
            </w:r>
          </w:p>
          <w:p w14:paraId="031AA9FA" w14:textId="77777777" w:rsidR="00FC2C95" w:rsidRPr="00CC2118" w:rsidRDefault="00FC2C95" w:rsidP="00872903">
            <w:pPr>
              <w:pStyle w:val="ListParagraph"/>
              <w:numPr>
                <w:ilvl w:val="0"/>
                <w:numId w:val="36"/>
              </w:numPr>
              <w:suppressAutoHyphens/>
              <w:ind w:left="423" w:hanging="284"/>
              <w:contextualSpacing w:val="0"/>
              <w:jc w:val="both"/>
              <w:textAlignment w:val="baseline"/>
              <w:rPr>
                <w:rFonts w:ascii="Times New Roman" w:eastAsia="Times New Roman" w:hAnsi="Times New Roman" w:cs="Times New Roman"/>
                <w:sz w:val="20"/>
                <w:szCs w:val="20"/>
              </w:rPr>
            </w:pPr>
            <w:proofErr w:type="spellStart"/>
            <w:r w:rsidRPr="00CC2118">
              <w:rPr>
                <w:rFonts w:ascii="Times New Roman" w:eastAsia="Times New Roman" w:hAnsi="Times New Roman" w:cs="Times New Roman"/>
                <w:sz w:val="20"/>
                <w:szCs w:val="20"/>
              </w:rPr>
              <w:t>Conștientizarea</w:t>
            </w:r>
            <w:proofErr w:type="spellEnd"/>
            <w:r w:rsidRPr="00CC2118">
              <w:rPr>
                <w:rFonts w:ascii="Times New Roman" w:eastAsia="Times New Roman" w:hAnsi="Times New Roman" w:cs="Times New Roman"/>
                <w:sz w:val="20"/>
                <w:szCs w:val="20"/>
              </w:rPr>
              <w:t xml:space="preserve"> și </w:t>
            </w:r>
            <w:proofErr w:type="spellStart"/>
            <w:r w:rsidRPr="00CC2118">
              <w:rPr>
                <w:rFonts w:ascii="Times New Roman" w:eastAsia="Times New Roman" w:hAnsi="Times New Roman" w:cs="Times New Roman"/>
                <w:sz w:val="20"/>
                <w:szCs w:val="20"/>
              </w:rPr>
              <w:t>integrarea</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tehnologiilor</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emergente</w:t>
            </w:r>
            <w:proofErr w:type="spellEnd"/>
            <w:r w:rsidRPr="00CC2118">
              <w:rPr>
                <w:rFonts w:ascii="Times New Roman" w:eastAsia="Times New Roman" w:hAnsi="Times New Roman" w:cs="Times New Roman"/>
                <w:sz w:val="20"/>
                <w:szCs w:val="20"/>
              </w:rPr>
              <w:t xml:space="preserve"> care pot </w:t>
            </w:r>
            <w:proofErr w:type="spellStart"/>
            <w:r w:rsidRPr="00CC2118">
              <w:rPr>
                <w:rFonts w:ascii="Times New Roman" w:eastAsia="Times New Roman" w:hAnsi="Times New Roman" w:cs="Times New Roman"/>
                <w:sz w:val="20"/>
                <w:szCs w:val="20"/>
              </w:rPr>
              <w:t>îmbunătăți</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eficiența</w:t>
            </w:r>
            <w:proofErr w:type="spellEnd"/>
            <w:r w:rsidRPr="00CC2118">
              <w:rPr>
                <w:rFonts w:ascii="Times New Roman" w:eastAsia="Times New Roman" w:hAnsi="Times New Roman" w:cs="Times New Roman"/>
                <w:sz w:val="20"/>
                <w:szCs w:val="20"/>
              </w:rPr>
              <w:t xml:space="preserve"> și </w:t>
            </w:r>
            <w:proofErr w:type="spellStart"/>
            <w:r w:rsidRPr="00CC2118">
              <w:rPr>
                <w:rFonts w:ascii="Times New Roman" w:eastAsia="Times New Roman" w:hAnsi="Times New Roman" w:cs="Times New Roman"/>
                <w:sz w:val="20"/>
                <w:szCs w:val="20"/>
              </w:rPr>
              <w:t>competitivitatea</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organizației</w:t>
            </w:r>
            <w:proofErr w:type="spellEnd"/>
            <w:r w:rsidRPr="00CC2118">
              <w:rPr>
                <w:rFonts w:ascii="Times New Roman" w:eastAsia="Times New Roman" w:hAnsi="Times New Roman" w:cs="Times New Roman"/>
                <w:sz w:val="20"/>
                <w:szCs w:val="20"/>
              </w:rPr>
              <w:t>.</w:t>
            </w:r>
          </w:p>
          <w:p w14:paraId="30F79FB5" w14:textId="77777777" w:rsidR="00FC2C95" w:rsidRPr="00CC2118" w:rsidRDefault="00FC2C95" w:rsidP="00872903">
            <w:pPr>
              <w:pStyle w:val="ListParagraph"/>
              <w:numPr>
                <w:ilvl w:val="0"/>
                <w:numId w:val="36"/>
              </w:numPr>
              <w:suppressAutoHyphens/>
              <w:ind w:left="423" w:hanging="284"/>
              <w:contextualSpacing w:val="0"/>
              <w:jc w:val="both"/>
              <w:textAlignment w:val="baseline"/>
              <w:rPr>
                <w:rFonts w:ascii="Times New Roman" w:eastAsia="Times New Roman" w:hAnsi="Times New Roman" w:cs="Times New Roman"/>
                <w:sz w:val="20"/>
                <w:szCs w:val="20"/>
                <w:lang w:val="fr-BE"/>
              </w:rPr>
            </w:pPr>
            <w:proofErr w:type="spellStart"/>
            <w:r w:rsidRPr="00CC2118">
              <w:rPr>
                <w:rFonts w:ascii="Times New Roman" w:eastAsia="Times New Roman" w:hAnsi="Times New Roman" w:cs="Times New Roman"/>
                <w:sz w:val="20"/>
                <w:szCs w:val="20"/>
                <w:lang w:val="fr-BE"/>
              </w:rPr>
              <w:t>Capacitatea</w:t>
            </w:r>
            <w:proofErr w:type="spellEnd"/>
            <w:r w:rsidRPr="00CC2118">
              <w:rPr>
                <w:rFonts w:ascii="Times New Roman" w:eastAsia="Times New Roman" w:hAnsi="Times New Roman" w:cs="Times New Roman"/>
                <w:sz w:val="20"/>
                <w:szCs w:val="20"/>
                <w:lang w:val="fr-BE"/>
              </w:rPr>
              <w:t xml:space="preserve"> de a </w:t>
            </w:r>
            <w:proofErr w:type="spellStart"/>
            <w:r w:rsidRPr="00CC2118">
              <w:rPr>
                <w:rFonts w:ascii="Times New Roman" w:eastAsia="Times New Roman" w:hAnsi="Times New Roman" w:cs="Times New Roman"/>
                <w:sz w:val="20"/>
                <w:szCs w:val="20"/>
                <w:lang w:val="fr-BE"/>
              </w:rPr>
              <w:t>inova</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în</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dezvoltarea</w:t>
            </w:r>
            <w:proofErr w:type="spellEnd"/>
            <w:r w:rsidRPr="00CC2118">
              <w:rPr>
                <w:rFonts w:ascii="Times New Roman" w:eastAsia="Times New Roman" w:hAnsi="Times New Roman" w:cs="Times New Roman"/>
                <w:sz w:val="20"/>
                <w:szCs w:val="20"/>
                <w:lang w:val="fr-BE"/>
              </w:rPr>
              <w:t xml:space="preserve"> de </w:t>
            </w:r>
            <w:proofErr w:type="spellStart"/>
            <w:r w:rsidRPr="00CC2118">
              <w:rPr>
                <w:rFonts w:ascii="Times New Roman" w:eastAsia="Times New Roman" w:hAnsi="Times New Roman" w:cs="Times New Roman"/>
                <w:sz w:val="20"/>
                <w:szCs w:val="20"/>
                <w:lang w:val="fr-BE"/>
              </w:rPr>
              <w:t>produse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noi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sau</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în</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optimizarea</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proceselor</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existente</w:t>
            </w:r>
            <w:proofErr w:type="spellEnd"/>
            <w:r w:rsidRPr="00CC2118">
              <w:rPr>
                <w:rFonts w:ascii="Times New Roman" w:eastAsia="Times New Roman" w:hAnsi="Times New Roman" w:cs="Times New Roman"/>
                <w:sz w:val="20"/>
                <w:szCs w:val="20"/>
                <w:lang w:val="fr-BE"/>
              </w:rPr>
              <w:t>.</w:t>
            </w:r>
          </w:p>
          <w:p w14:paraId="26B6ABF7" w14:textId="77777777" w:rsidR="00FC2C95" w:rsidRPr="00CC2118" w:rsidRDefault="00FC2C95" w:rsidP="00EA31C4">
            <w:pPr>
              <w:pStyle w:val="ListParagraph"/>
              <w:tabs>
                <w:tab w:val="left" w:pos="468"/>
              </w:tabs>
              <w:spacing w:before="19"/>
              <w:ind w:left="467" w:right="96"/>
              <w:rPr>
                <w:rFonts w:ascii="Times New Roman" w:eastAsia="Times New Roman" w:hAnsi="Times New Roman" w:cs="Times New Roman"/>
                <w:sz w:val="20"/>
                <w:szCs w:val="20"/>
                <w:lang w:val="fr-BE"/>
              </w:rPr>
            </w:pPr>
          </w:p>
        </w:tc>
      </w:tr>
      <w:tr w:rsidR="00FC2C95" w:rsidRPr="00304B10" w14:paraId="156ED920" w14:textId="77777777" w:rsidTr="00F714B9">
        <w:trPr>
          <w:trHeight w:val="279"/>
        </w:trPr>
        <w:tc>
          <w:tcPr>
            <w:tcW w:w="1985" w:type="dxa"/>
          </w:tcPr>
          <w:p w14:paraId="34557CCA" w14:textId="77777777" w:rsidR="00FC2C95" w:rsidRPr="00CC2118" w:rsidRDefault="00FC2C95" w:rsidP="00EA31C4">
            <w:pPr>
              <w:tabs>
                <w:tab w:val="left" w:pos="468"/>
              </w:tabs>
              <w:spacing w:before="19"/>
              <w:ind w:right="96"/>
              <w:jc w:val="both"/>
              <w:rPr>
                <w:rFonts w:ascii="Times New Roman" w:eastAsia="Times New Roman" w:hAnsi="Times New Roman" w:cs="Times New Roman"/>
                <w:sz w:val="20"/>
                <w:szCs w:val="20"/>
              </w:rPr>
            </w:pPr>
            <w:r w:rsidRPr="00CC2118">
              <w:rPr>
                <w:rFonts w:ascii="Times New Roman" w:eastAsia="Times New Roman" w:hAnsi="Times New Roman" w:cs="Times New Roman"/>
                <w:sz w:val="20"/>
                <w:szCs w:val="20"/>
              </w:rPr>
              <w:t>C7.2</w:t>
            </w:r>
          </w:p>
        </w:tc>
        <w:tc>
          <w:tcPr>
            <w:tcW w:w="7655" w:type="dxa"/>
            <w:gridSpan w:val="8"/>
          </w:tcPr>
          <w:p w14:paraId="4EA119FD" w14:textId="77777777" w:rsidR="00FC2C95" w:rsidRPr="00CC2118" w:rsidRDefault="00FC2C95" w:rsidP="00EA31C4">
            <w:pPr>
              <w:tabs>
                <w:tab w:val="left" w:pos="468"/>
              </w:tabs>
              <w:spacing w:before="19"/>
              <w:ind w:left="467" w:right="96" w:hanging="328"/>
              <w:jc w:val="both"/>
              <w:rPr>
                <w:rFonts w:ascii="Times New Roman" w:eastAsia="Times New Roman" w:hAnsi="Times New Roman" w:cs="Times New Roman"/>
                <w:sz w:val="20"/>
                <w:szCs w:val="20"/>
                <w:lang w:val="fr-BE"/>
              </w:rPr>
            </w:pPr>
            <w:proofErr w:type="spellStart"/>
            <w:r w:rsidRPr="00CC2118">
              <w:rPr>
                <w:rFonts w:ascii="Times New Roman" w:eastAsia="Times New Roman" w:hAnsi="Times New Roman" w:cs="Times New Roman"/>
                <w:sz w:val="20"/>
                <w:szCs w:val="20"/>
                <w:lang w:val="fr-BE"/>
              </w:rPr>
              <w:t>Experiență</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anterioară</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în</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relația</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cu</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autoritățile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publice</w:t>
            </w:r>
            <w:proofErr w:type="spellEnd"/>
            <w:r w:rsidRPr="00CC2118">
              <w:rPr>
                <w:rFonts w:ascii="Times New Roman" w:eastAsia="Times New Roman" w:hAnsi="Times New Roman" w:cs="Times New Roman"/>
                <w:sz w:val="20"/>
                <w:szCs w:val="20"/>
                <w:lang w:val="fr-BE"/>
              </w:rPr>
              <w:t>, locale/centrale</w:t>
            </w:r>
          </w:p>
        </w:tc>
      </w:tr>
      <w:tr w:rsidR="00FC2C95" w:rsidRPr="00304B10" w14:paraId="6ADE3DAF" w14:textId="77777777" w:rsidTr="00F714B9">
        <w:trPr>
          <w:trHeight w:val="279"/>
        </w:trPr>
        <w:tc>
          <w:tcPr>
            <w:tcW w:w="3686" w:type="dxa"/>
            <w:gridSpan w:val="4"/>
          </w:tcPr>
          <w:p w14:paraId="588C6EC6" w14:textId="77777777" w:rsidR="00FC2C95" w:rsidRPr="00CC2118" w:rsidRDefault="00FC2C95" w:rsidP="00EA31C4">
            <w:pPr>
              <w:tabs>
                <w:tab w:val="left" w:pos="468"/>
              </w:tabs>
              <w:spacing w:before="19"/>
              <w:ind w:right="96"/>
              <w:jc w:val="both"/>
              <w:rPr>
                <w:rFonts w:ascii="Times New Roman" w:eastAsia="Times New Roman" w:hAnsi="Times New Roman" w:cs="Times New Roman"/>
                <w:sz w:val="20"/>
                <w:szCs w:val="20"/>
              </w:rPr>
            </w:pPr>
            <w:proofErr w:type="spellStart"/>
            <w:r w:rsidRPr="00CC2118">
              <w:rPr>
                <w:rFonts w:ascii="Times New Roman" w:eastAsia="Times New Roman" w:hAnsi="Times New Roman" w:cs="Times New Roman"/>
                <w:sz w:val="20"/>
                <w:szCs w:val="20"/>
                <w:u w:val="single"/>
              </w:rPr>
              <w:t>Descriere</w:t>
            </w:r>
            <w:proofErr w:type="spellEnd"/>
            <w:r w:rsidRPr="00CC2118">
              <w:rPr>
                <w:rFonts w:ascii="Times New Roman" w:eastAsia="Times New Roman" w:hAnsi="Times New Roman" w:cs="Times New Roman"/>
                <w:sz w:val="20"/>
                <w:szCs w:val="20"/>
              </w:rPr>
              <w:t>:</w:t>
            </w:r>
          </w:p>
          <w:p w14:paraId="1E828D14" w14:textId="77777777" w:rsidR="00FC2C95" w:rsidRPr="00CC2118" w:rsidRDefault="00FC2C95" w:rsidP="00EA31C4">
            <w:pPr>
              <w:tabs>
                <w:tab w:val="left" w:pos="468"/>
              </w:tabs>
              <w:spacing w:before="19"/>
              <w:ind w:right="96"/>
              <w:jc w:val="both"/>
              <w:rPr>
                <w:rFonts w:ascii="Times New Roman" w:eastAsia="Times New Roman" w:hAnsi="Times New Roman" w:cs="Times New Roman"/>
                <w:sz w:val="20"/>
                <w:szCs w:val="20"/>
                <w:highlight w:val="cyan"/>
              </w:rPr>
            </w:pPr>
            <w:proofErr w:type="spellStart"/>
            <w:r w:rsidRPr="00CC2118">
              <w:rPr>
                <w:rFonts w:ascii="Times New Roman" w:eastAsia="Times New Roman" w:hAnsi="Times New Roman" w:cs="Times New Roman"/>
                <w:sz w:val="20"/>
                <w:szCs w:val="20"/>
              </w:rPr>
              <w:t>Candidatul</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deține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competențe</w:t>
            </w:r>
            <w:proofErr w:type="spellEnd"/>
            <w:r w:rsidRPr="00CC2118">
              <w:rPr>
                <w:rFonts w:ascii="Times New Roman" w:eastAsia="Times New Roman" w:hAnsi="Times New Roman" w:cs="Times New Roman"/>
                <w:sz w:val="20"/>
                <w:szCs w:val="20"/>
              </w:rPr>
              <w:t xml:space="preserve"> și </w:t>
            </w:r>
            <w:proofErr w:type="spellStart"/>
            <w:r w:rsidRPr="00CC2118">
              <w:rPr>
                <w:rFonts w:ascii="Times New Roman" w:eastAsia="Times New Roman" w:hAnsi="Times New Roman" w:cs="Times New Roman"/>
                <w:sz w:val="20"/>
                <w:szCs w:val="20"/>
              </w:rPr>
              <w:t>cunoștințe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acumulate</w:t>
            </w:r>
            <w:proofErr w:type="spellEnd"/>
            <w:r w:rsidRPr="00CC2118">
              <w:rPr>
                <w:rFonts w:ascii="Times New Roman" w:eastAsia="Times New Roman" w:hAnsi="Times New Roman" w:cs="Times New Roman"/>
                <w:sz w:val="20"/>
                <w:szCs w:val="20"/>
              </w:rPr>
              <w:t xml:space="preserve"> din </w:t>
            </w:r>
            <w:proofErr w:type="spellStart"/>
            <w:r w:rsidRPr="00CC2118">
              <w:rPr>
                <w:rFonts w:ascii="Times New Roman" w:eastAsia="Times New Roman" w:hAnsi="Times New Roman" w:cs="Times New Roman"/>
                <w:sz w:val="20"/>
                <w:szCs w:val="20"/>
              </w:rPr>
              <w:t>interacțiunea</w:t>
            </w:r>
            <w:proofErr w:type="spellEnd"/>
            <w:r w:rsidRPr="00CC2118">
              <w:rPr>
                <w:rFonts w:ascii="Times New Roman" w:eastAsia="Times New Roman" w:hAnsi="Times New Roman" w:cs="Times New Roman"/>
                <w:sz w:val="20"/>
                <w:szCs w:val="20"/>
              </w:rPr>
              <w:t xml:space="preserve"> și </w:t>
            </w:r>
            <w:proofErr w:type="spellStart"/>
            <w:r w:rsidRPr="00CC2118">
              <w:rPr>
                <w:rFonts w:ascii="Times New Roman" w:eastAsia="Times New Roman" w:hAnsi="Times New Roman" w:cs="Times New Roman"/>
                <w:sz w:val="20"/>
                <w:szCs w:val="20"/>
              </w:rPr>
              <w:t>colaborarea</w:t>
            </w:r>
            <w:proofErr w:type="spellEnd"/>
            <w:r w:rsidRPr="00CC2118">
              <w:rPr>
                <w:rFonts w:ascii="Times New Roman" w:eastAsia="Times New Roman" w:hAnsi="Times New Roman" w:cs="Times New Roman"/>
                <w:sz w:val="20"/>
                <w:szCs w:val="20"/>
              </w:rPr>
              <w:t xml:space="preserve"> cu diverse </w:t>
            </w:r>
            <w:proofErr w:type="spellStart"/>
            <w:r w:rsidRPr="00CC2118">
              <w:rPr>
                <w:rFonts w:ascii="Times New Roman" w:eastAsia="Times New Roman" w:hAnsi="Times New Roman" w:cs="Times New Roman"/>
                <w:sz w:val="20"/>
                <w:szCs w:val="20"/>
              </w:rPr>
              <w:t>instituții</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guvernamentale</w:t>
            </w:r>
            <w:proofErr w:type="spellEnd"/>
            <w:r w:rsidRPr="00CC2118">
              <w:rPr>
                <w:rFonts w:ascii="Times New Roman" w:eastAsia="Times New Roman" w:hAnsi="Times New Roman" w:cs="Times New Roman"/>
                <w:sz w:val="20"/>
                <w:szCs w:val="20"/>
              </w:rPr>
              <w:t>.</w:t>
            </w:r>
          </w:p>
        </w:tc>
        <w:tc>
          <w:tcPr>
            <w:tcW w:w="5954" w:type="dxa"/>
            <w:gridSpan w:val="5"/>
          </w:tcPr>
          <w:p w14:paraId="116B085E" w14:textId="77777777" w:rsidR="00FC2C95" w:rsidRPr="00CC2118" w:rsidRDefault="00FC2C95" w:rsidP="00EA31C4">
            <w:pPr>
              <w:tabs>
                <w:tab w:val="left" w:pos="468"/>
              </w:tabs>
              <w:spacing w:before="19"/>
              <w:ind w:left="467" w:right="96"/>
              <w:jc w:val="both"/>
              <w:rPr>
                <w:rFonts w:ascii="Times New Roman" w:eastAsia="Times New Roman" w:hAnsi="Times New Roman" w:cs="Times New Roman"/>
                <w:sz w:val="20"/>
                <w:szCs w:val="20"/>
              </w:rPr>
            </w:pPr>
            <w:proofErr w:type="spellStart"/>
            <w:r w:rsidRPr="00CC2118">
              <w:rPr>
                <w:rFonts w:ascii="Times New Roman" w:eastAsia="Times New Roman" w:hAnsi="Times New Roman" w:cs="Times New Roman"/>
                <w:sz w:val="20"/>
                <w:szCs w:val="20"/>
              </w:rPr>
              <w:t>Indicatori</w:t>
            </w:r>
            <w:proofErr w:type="spellEnd"/>
            <w:r w:rsidRPr="00CC2118">
              <w:rPr>
                <w:rFonts w:ascii="Times New Roman" w:eastAsia="Times New Roman" w:hAnsi="Times New Roman" w:cs="Times New Roman"/>
                <w:sz w:val="20"/>
                <w:szCs w:val="20"/>
              </w:rPr>
              <w:t>:</w:t>
            </w:r>
          </w:p>
          <w:p w14:paraId="522CB84B" w14:textId="77777777" w:rsidR="00FC2C95" w:rsidRPr="00CC2118" w:rsidRDefault="00FC2C95" w:rsidP="00872903">
            <w:pPr>
              <w:pStyle w:val="ListParagraph"/>
              <w:numPr>
                <w:ilvl w:val="0"/>
                <w:numId w:val="37"/>
              </w:numPr>
              <w:tabs>
                <w:tab w:val="left" w:pos="468"/>
              </w:tabs>
              <w:spacing w:before="19"/>
              <w:ind w:left="423" w:right="96" w:hanging="284"/>
              <w:contextualSpacing w:val="0"/>
              <w:jc w:val="both"/>
              <w:rPr>
                <w:rFonts w:ascii="Times New Roman" w:hAnsi="Times New Roman" w:cs="Times New Roman"/>
                <w:sz w:val="20"/>
                <w:szCs w:val="20"/>
                <w:lang w:val="fr-BE"/>
              </w:rPr>
            </w:pPr>
            <w:proofErr w:type="spellStart"/>
            <w:r w:rsidRPr="00CC2118">
              <w:rPr>
                <w:rFonts w:ascii="Times New Roman" w:hAnsi="Times New Roman" w:cs="Times New Roman"/>
                <w:sz w:val="20"/>
                <w:szCs w:val="20"/>
                <w:lang w:val="fr-BE"/>
              </w:rPr>
              <w:t>Participarea</w:t>
            </w:r>
            <w:proofErr w:type="spellEnd"/>
            <w:r w:rsidRPr="00CC2118">
              <w:rPr>
                <w:rFonts w:ascii="Times New Roman" w:hAnsi="Times New Roman" w:cs="Times New Roman"/>
                <w:sz w:val="20"/>
                <w:szCs w:val="20"/>
                <w:lang w:val="fr-BE"/>
              </w:rPr>
              <w:t xml:space="preserve"> la </w:t>
            </w:r>
            <w:proofErr w:type="spellStart"/>
            <w:r w:rsidRPr="00CC2118">
              <w:rPr>
                <w:rFonts w:ascii="Times New Roman" w:hAnsi="Times New Roman" w:cs="Times New Roman"/>
                <w:sz w:val="20"/>
                <w:szCs w:val="20"/>
                <w:lang w:val="fr-BE"/>
              </w:rPr>
              <w:t>ședințe</w:t>
            </w:r>
            <w:proofErr w:type="spellEnd"/>
            <w:r w:rsidRPr="00CC2118">
              <w:rPr>
                <w:rFonts w:ascii="Times New Roman" w:hAnsi="Times New Roman" w:cs="Times New Roman"/>
                <w:sz w:val="20"/>
                <w:szCs w:val="20"/>
                <w:lang w:val="fr-BE"/>
              </w:rPr>
              <w:t xml:space="preserve"> și </w:t>
            </w:r>
            <w:proofErr w:type="spellStart"/>
            <w:r w:rsidRPr="00CC2118">
              <w:rPr>
                <w:rFonts w:ascii="Times New Roman" w:hAnsi="Times New Roman" w:cs="Times New Roman"/>
                <w:sz w:val="20"/>
                <w:szCs w:val="20"/>
                <w:lang w:val="fr-BE"/>
              </w:rPr>
              <w:t>consultări</w:t>
            </w:r>
            <w:proofErr w:type="spellEnd"/>
            <w:r w:rsidRPr="00CC2118">
              <w:rPr>
                <w:rFonts w:ascii="Times New Roman" w:hAnsi="Times New Roman" w:cs="Times New Roman"/>
                <w:sz w:val="20"/>
                <w:szCs w:val="20"/>
                <w:lang w:val="fr-BE"/>
              </w:rPr>
              <w:t xml:space="preserve"> </w:t>
            </w:r>
            <w:proofErr w:type="spellStart"/>
            <w:r w:rsidRPr="00CC2118">
              <w:rPr>
                <w:rFonts w:ascii="Times New Roman" w:hAnsi="Times New Roman" w:cs="Times New Roman"/>
                <w:sz w:val="20"/>
                <w:szCs w:val="20"/>
                <w:lang w:val="fr-BE"/>
              </w:rPr>
              <w:t>cu</w:t>
            </w:r>
            <w:proofErr w:type="spellEnd"/>
            <w:r w:rsidRPr="00CC2118">
              <w:rPr>
                <w:rFonts w:ascii="Times New Roman" w:hAnsi="Times New Roman" w:cs="Times New Roman"/>
                <w:sz w:val="20"/>
                <w:szCs w:val="20"/>
                <w:lang w:val="fr-BE"/>
              </w:rPr>
              <w:t xml:space="preserve"> </w:t>
            </w:r>
            <w:proofErr w:type="spellStart"/>
            <w:r w:rsidRPr="00CC2118">
              <w:rPr>
                <w:rFonts w:ascii="Times New Roman" w:hAnsi="Times New Roman" w:cs="Times New Roman"/>
                <w:sz w:val="20"/>
                <w:szCs w:val="20"/>
                <w:lang w:val="fr-BE"/>
              </w:rPr>
              <w:t>consiliile</w:t>
            </w:r>
            <w:proofErr w:type="spellEnd"/>
            <w:r w:rsidRPr="00CC2118">
              <w:rPr>
                <w:rFonts w:ascii="Times New Roman" w:hAnsi="Times New Roman" w:cs="Times New Roman"/>
                <w:sz w:val="20"/>
                <w:szCs w:val="20"/>
                <w:lang w:val="fr-BE"/>
              </w:rPr>
              <w:t xml:space="preserve"> locale </w:t>
            </w:r>
            <w:proofErr w:type="spellStart"/>
            <w:r w:rsidRPr="00CC2118">
              <w:rPr>
                <w:rFonts w:ascii="Times New Roman" w:hAnsi="Times New Roman" w:cs="Times New Roman"/>
                <w:sz w:val="20"/>
                <w:szCs w:val="20"/>
                <w:lang w:val="fr-BE"/>
              </w:rPr>
              <w:t>pentru</w:t>
            </w:r>
            <w:proofErr w:type="spellEnd"/>
            <w:r w:rsidRPr="00CC2118">
              <w:rPr>
                <w:rFonts w:ascii="Times New Roman" w:hAnsi="Times New Roman" w:cs="Times New Roman"/>
                <w:sz w:val="20"/>
                <w:szCs w:val="20"/>
                <w:lang w:val="fr-BE"/>
              </w:rPr>
              <w:t xml:space="preserve"> a discuta </w:t>
            </w:r>
            <w:proofErr w:type="spellStart"/>
            <w:r w:rsidRPr="00CC2118">
              <w:rPr>
                <w:rFonts w:ascii="Times New Roman" w:hAnsi="Times New Roman" w:cs="Times New Roman"/>
                <w:sz w:val="20"/>
                <w:szCs w:val="20"/>
                <w:lang w:val="fr-BE"/>
              </w:rPr>
              <w:t>proiecte</w:t>
            </w:r>
            <w:proofErr w:type="spellEnd"/>
            <w:r w:rsidRPr="00CC2118">
              <w:rPr>
                <w:rFonts w:ascii="Times New Roman" w:hAnsi="Times New Roman" w:cs="Times New Roman"/>
                <w:sz w:val="20"/>
                <w:szCs w:val="20"/>
                <w:lang w:val="fr-BE"/>
              </w:rPr>
              <w:t xml:space="preserve"> și </w:t>
            </w:r>
            <w:proofErr w:type="spellStart"/>
            <w:r w:rsidRPr="00CC2118">
              <w:rPr>
                <w:rFonts w:ascii="Times New Roman" w:hAnsi="Times New Roman" w:cs="Times New Roman"/>
                <w:sz w:val="20"/>
                <w:szCs w:val="20"/>
                <w:lang w:val="fr-BE"/>
              </w:rPr>
              <w:t>inițiative</w:t>
            </w:r>
            <w:proofErr w:type="spellEnd"/>
            <w:r w:rsidRPr="00CC2118">
              <w:rPr>
                <w:rFonts w:ascii="Times New Roman" w:hAnsi="Times New Roman" w:cs="Times New Roman"/>
                <w:sz w:val="20"/>
                <w:szCs w:val="20"/>
                <w:lang w:val="fr-BE"/>
              </w:rPr>
              <w:t xml:space="preserve"> care </w:t>
            </w:r>
            <w:proofErr w:type="spellStart"/>
            <w:r w:rsidRPr="00CC2118">
              <w:rPr>
                <w:rFonts w:ascii="Times New Roman" w:hAnsi="Times New Roman" w:cs="Times New Roman"/>
                <w:sz w:val="20"/>
                <w:szCs w:val="20"/>
                <w:lang w:val="fr-BE"/>
              </w:rPr>
              <w:t>afectează</w:t>
            </w:r>
            <w:proofErr w:type="spellEnd"/>
            <w:r w:rsidRPr="00CC2118">
              <w:rPr>
                <w:rFonts w:ascii="Times New Roman" w:hAnsi="Times New Roman" w:cs="Times New Roman"/>
                <w:sz w:val="20"/>
                <w:szCs w:val="20"/>
                <w:lang w:val="fr-BE"/>
              </w:rPr>
              <w:t xml:space="preserve"> </w:t>
            </w:r>
            <w:proofErr w:type="spellStart"/>
            <w:r w:rsidRPr="00CC2118">
              <w:rPr>
                <w:rFonts w:ascii="Times New Roman" w:hAnsi="Times New Roman" w:cs="Times New Roman"/>
                <w:sz w:val="20"/>
                <w:szCs w:val="20"/>
                <w:lang w:val="fr-BE"/>
              </w:rPr>
              <w:t>comunitatea</w:t>
            </w:r>
            <w:proofErr w:type="spellEnd"/>
            <w:r w:rsidRPr="00CC2118">
              <w:rPr>
                <w:rFonts w:ascii="Times New Roman" w:hAnsi="Times New Roman" w:cs="Times New Roman"/>
                <w:sz w:val="20"/>
                <w:szCs w:val="20"/>
                <w:lang w:val="fr-BE"/>
              </w:rPr>
              <w:t>.</w:t>
            </w:r>
          </w:p>
          <w:p w14:paraId="18A6ED4A" w14:textId="77777777" w:rsidR="00FC2C95" w:rsidRPr="00CC2118" w:rsidRDefault="00FC2C95" w:rsidP="00872903">
            <w:pPr>
              <w:pStyle w:val="ListParagraph"/>
              <w:numPr>
                <w:ilvl w:val="0"/>
                <w:numId w:val="37"/>
              </w:numPr>
              <w:tabs>
                <w:tab w:val="left" w:pos="468"/>
              </w:tabs>
              <w:spacing w:before="19"/>
              <w:ind w:left="423" w:right="96" w:hanging="284"/>
              <w:contextualSpacing w:val="0"/>
              <w:jc w:val="both"/>
              <w:rPr>
                <w:rFonts w:ascii="Times New Roman" w:hAnsi="Times New Roman" w:cs="Times New Roman"/>
                <w:sz w:val="20"/>
                <w:szCs w:val="20"/>
                <w:lang w:val="fr-BE"/>
              </w:rPr>
            </w:pPr>
            <w:proofErr w:type="spellStart"/>
            <w:r w:rsidRPr="00CC2118">
              <w:rPr>
                <w:rFonts w:ascii="Times New Roman" w:hAnsi="Times New Roman" w:cs="Times New Roman"/>
                <w:sz w:val="20"/>
                <w:szCs w:val="20"/>
                <w:lang w:val="fr-BE"/>
              </w:rPr>
              <w:t>Înțelegerea</w:t>
            </w:r>
            <w:proofErr w:type="spellEnd"/>
            <w:r w:rsidRPr="00CC2118">
              <w:rPr>
                <w:rFonts w:ascii="Times New Roman" w:hAnsi="Times New Roman" w:cs="Times New Roman"/>
                <w:sz w:val="20"/>
                <w:szCs w:val="20"/>
                <w:lang w:val="fr-BE"/>
              </w:rPr>
              <w:t xml:space="preserve"> și </w:t>
            </w:r>
            <w:proofErr w:type="spellStart"/>
            <w:r w:rsidRPr="00CC2118">
              <w:rPr>
                <w:rFonts w:ascii="Times New Roman" w:hAnsi="Times New Roman" w:cs="Times New Roman"/>
                <w:sz w:val="20"/>
                <w:szCs w:val="20"/>
                <w:lang w:val="fr-BE"/>
              </w:rPr>
              <w:t>aplicarea</w:t>
            </w:r>
            <w:proofErr w:type="spellEnd"/>
            <w:r w:rsidRPr="00CC2118">
              <w:rPr>
                <w:rFonts w:ascii="Times New Roman" w:hAnsi="Times New Roman" w:cs="Times New Roman"/>
                <w:sz w:val="20"/>
                <w:szCs w:val="20"/>
                <w:lang w:val="fr-BE"/>
              </w:rPr>
              <w:t xml:space="preserve"> </w:t>
            </w:r>
            <w:proofErr w:type="spellStart"/>
            <w:r w:rsidRPr="00CC2118">
              <w:rPr>
                <w:rFonts w:ascii="Times New Roman" w:hAnsi="Times New Roman" w:cs="Times New Roman"/>
                <w:sz w:val="20"/>
                <w:szCs w:val="20"/>
                <w:lang w:val="fr-BE"/>
              </w:rPr>
              <w:t>legislației</w:t>
            </w:r>
            <w:proofErr w:type="spellEnd"/>
            <w:r w:rsidRPr="00CC2118">
              <w:rPr>
                <w:rFonts w:ascii="Times New Roman" w:hAnsi="Times New Roman" w:cs="Times New Roman"/>
                <w:sz w:val="20"/>
                <w:szCs w:val="20"/>
                <w:lang w:val="fr-BE"/>
              </w:rPr>
              <w:t xml:space="preserve"> </w:t>
            </w:r>
            <w:proofErr w:type="spellStart"/>
            <w:r w:rsidRPr="00CC2118">
              <w:rPr>
                <w:rFonts w:ascii="Times New Roman" w:hAnsi="Times New Roman" w:cs="Times New Roman"/>
                <w:sz w:val="20"/>
                <w:szCs w:val="20"/>
                <w:lang w:val="fr-BE"/>
              </w:rPr>
              <w:t>naționale</w:t>
            </w:r>
            <w:proofErr w:type="spellEnd"/>
            <w:r w:rsidRPr="00CC2118">
              <w:rPr>
                <w:rFonts w:ascii="Times New Roman" w:hAnsi="Times New Roman" w:cs="Times New Roman"/>
                <w:sz w:val="20"/>
                <w:szCs w:val="20"/>
                <w:lang w:val="fr-BE"/>
              </w:rPr>
              <w:t xml:space="preserve"> și a </w:t>
            </w:r>
            <w:proofErr w:type="spellStart"/>
            <w:r w:rsidRPr="00CC2118">
              <w:rPr>
                <w:rFonts w:ascii="Times New Roman" w:hAnsi="Times New Roman" w:cs="Times New Roman"/>
                <w:sz w:val="20"/>
                <w:szCs w:val="20"/>
                <w:lang w:val="fr-BE"/>
              </w:rPr>
              <w:t>reglementărilor</w:t>
            </w:r>
            <w:proofErr w:type="spellEnd"/>
            <w:r w:rsidRPr="00CC2118">
              <w:rPr>
                <w:rFonts w:ascii="Times New Roman" w:hAnsi="Times New Roman" w:cs="Times New Roman"/>
                <w:sz w:val="20"/>
                <w:szCs w:val="20"/>
                <w:lang w:val="fr-BE"/>
              </w:rPr>
              <w:t xml:space="preserve"> </w:t>
            </w:r>
            <w:proofErr w:type="spellStart"/>
            <w:r w:rsidRPr="00CC2118">
              <w:rPr>
                <w:rFonts w:ascii="Times New Roman" w:hAnsi="Times New Roman" w:cs="Times New Roman"/>
                <w:sz w:val="20"/>
                <w:szCs w:val="20"/>
                <w:lang w:val="fr-BE"/>
              </w:rPr>
              <w:t>specifice</w:t>
            </w:r>
            <w:proofErr w:type="spellEnd"/>
            <w:r w:rsidRPr="00CC2118">
              <w:rPr>
                <w:rFonts w:ascii="Times New Roman" w:hAnsi="Times New Roman" w:cs="Times New Roman"/>
                <w:sz w:val="20"/>
                <w:szCs w:val="20"/>
                <w:lang w:val="fr-BE"/>
              </w:rPr>
              <w:t xml:space="preserve"> </w:t>
            </w:r>
            <w:proofErr w:type="spellStart"/>
            <w:r w:rsidRPr="00CC2118">
              <w:rPr>
                <w:rFonts w:ascii="Times New Roman" w:hAnsi="Times New Roman" w:cs="Times New Roman"/>
                <w:sz w:val="20"/>
                <w:szCs w:val="20"/>
                <w:lang w:val="fr-BE"/>
              </w:rPr>
              <w:t>industriei</w:t>
            </w:r>
            <w:proofErr w:type="spellEnd"/>
            <w:r w:rsidRPr="00CC2118">
              <w:rPr>
                <w:rFonts w:ascii="Times New Roman" w:hAnsi="Times New Roman" w:cs="Times New Roman"/>
                <w:sz w:val="20"/>
                <w:szCs w:val="20"/>
                <w:lang w:val="fr-BE"/>
              </w:rPr>
              <w:t xml:space="preserve"> </w:t>
            </w:r>
            <w:proofErr w:type="spellStart"/>
            <w:r w:rsidRPr="00CC2118">
              <w:rPr>
                <w:rFonts w:ascii="Times New Roman" w:hAnsi="Times New Roman" w:cs="Times New Roman"/>
                <w:sz w:val="20"/>
                <w:szCs w:val="20"/>
                <w:lang w:val="fr-BE"/>
              </w:rPr>
              <w:t>sau</w:t>
            </w:r>
            <w:proofErr w:type="spellEnd"/>
            <w:r w:rsidRPr="00CC2118">
              <w:rPr>
                <w:rFonts w:ascii="Times New Roman" w:hAnsi="Times New Roman" w:cs="Times New Roman"/>
                <w:sz w:val="20"/>
                <w:szCs w:val="20"/>
                <w:lang w:val="fr-BE"/>
              </w:rPr>
              <w:t xml:space="preserve"> </w:t>
            </w:r>
            <w:proofErr w:type="spellStart"/>
            <w:r w:rsidRPr="00CC2118">
              <w:rPr>
                <w:rFonts w:ascii="Times New Roman" w:hAnsi="Times New Roman" w:cs="Times New Roman"/>
                <w:sz w:val="20"/>
                <w:szCs w:val="20"/>
                <w:lang w:val="fr-BE"/>
              </w:rPr>
              <w:t>activității</w:t>
            </w:r>
            <w:proofErr w:type="spellEnd"/>
            <w:r w:rsidRPr="00CC2118">
              <w:rPr>
                <w:rFonts w:ascii="Times New Roman" w:hAnsi="Times New Roman" w:cs="Times New Roman"/>
                <w:sz w:val="20"/>
                <w:szCs w:val="20"/>
                <w:lang w:val="fr-BE"/>
              </w:rPr>
              <w:t xml:space="preserve"> </w:t>
            </w:r>
            <w:proofErr w:type="spellStart"/>
            <w:r w:rsidRPr="00CC2118">
              <w:rPr>
                <w:rFonts w:ascii="Times New Roman" w:hAnsi="Times New Roman" w:cs="Times New Roman"/>
                <w:sz w:val="20"/>
                <w:szCs w:val="20"/>
                <w:lang w:val="fr-BE"/>
              </w:rPr>
              <w:t>organizației</w:t>
            </w:r>
            <w:proofErr w:type="spellEnd"/>
            <w:r w:rsidRPr="00CC2118">
              <w:rPr>
                <w:rFonts w:ascii="Times New Roman" w:hAnsi="Times New Roman" w:cs="Times New Roman"/>
                <w:sz w:val="20"/>
                <w:szCs w:val="20"/>
                <w:lang w:val="fr-BE"/>
              </w:rPr>
              <w:t>.</w:t>
            </w:r>
          </w:p>
          <w:p w14:paraId="56E9F3C4" w14:textId="77777777" w:rsidR="00FC2C95" w:rsidRPr="00CC2118" w:rsidRDefault="00FC2C95" w:rsidP="00872903">
            <w:pPr>
              <w:pStyle w:val="ListParagraph"/>
              <w:numPr>
                <w:ilvl w:val="0"/>
                <w:numId w:val="37"/>
              </w:numPr>
              <w:tabs>
                <w:tab w:val="left" w:pos="468"/>
              </w:tabs>
              <w:spacing w:before="19"/>
              <w:ind w:left="423" w:right="96" w:hanging="284"/>
              <w:contextualSpacing w:val="0"/>
              <w:jc w:val="both"/>
              <w:rPr>
                <w:rFonts w:ascii="Times New Roman" w:hAnsi="Times New Roman" w:cs="Times New Roman"/>
                <w:sz w:val="20"/>
                <w:szCs w:val="20"/>
                <w:lang w:val="fr-BE"/>
              </w:rPr>
            </w:pPr>
            <w:proofErr w:type="spellStart"/>
            <w:r w:rsidRPr="00CC2118">
              <w:rPr>
                <w:rFonts w:ascii="Times New Roman" w:hAnsi="Times New Roman" w:cs="Times New Roman"/>
                <w:sz w:val="20"/>
                <w:szCs w:val="20"/>
                <w:lang w:val="fr-BE"/>
              </w:rPr>
              <w:t>Comunicarea</w:t>
            </w:r>
            <w:proofErr w:type="spellEnd"/>
            <w:r w:rsidRPr="00CC2118">
              <w:rPr>
                <w:rFonts w:ascii="Times New Roman" w:hAnsi="Times New Roman" w:cs="Times New Roman"/>
                <w:sz w:val="20"/>
                <w:szCs w:val="20"/>
                <w:lang w:val="fr-BE"/>
              </w:rPr>
              <w:t xml:space="preserve"> și </w:t>
            </w:r>
            <w:proofErr w:type="spellStart"/>
            <w:r w:rsidRPr="00CC2118">
              <w:rPr>
                <w:rFonts w:ascii="Times New Roman" w:hAnsi="Times New Roman" w:cs="Times New Roman"/>
                <w:sz w:val="20"/>
                <w:szCs w:val="20"/>
                <w:lang w:val="fr-BE"/>
              </w:rPr>
              <w:t>colaborarea</w:t>
            </w:r>
            <w:proofErr w:type="spellEnd"/>
            <w:r w:rsidRPr="00CC2118">
              <w:rPr>
                <w:rFonts w:ascii="Times New Roman" w:hAnsi="Times New Roman" w:cs="Times New Roman"/>
                <w:sz w:val="20"/>
                <w:szCs w:val="20"/>
                <w:lang w:val="fr-BE"/>
              </w:rPr>
              <w:t xml:space="preserve"> </w:t>
            </w:r>
            <w:proofErr w:type="spellStart"/>
            <w:r w:rsidRPr="00CC2118">
              <w:rPr>
                <w:rFonts w:ascii="Times New Roman" w:hAnsi="Times New Roman" w:cs="Times New Roman"/>
                <w:sz w:val="20"/>
                <w:szCs w:val="20"/>
                <w:lang w:val="fr-BE"/>
              </w:rPr>
              <w:t>cu</w:t>
            </w:r>
            <w:proofErr w:type="spellEnd"/>
            <w:r w:rsidRPr="00CC2118">
              <w:rPr>
                <w:rFonts w:ascii="Times New Roman" w:hAnsi="Times New Roman" w:cs="Times New Roman"/>
                <w:sz w:val="20"/>
                <w:szCs w:val="20"/>
                <w:lang w:val="fr-BE"/>
              </w:rPr>
              <w:t xml:space="preserve"> </w:t>
            </w:r>
            <w:proofErr w:type="spellStart"/>
            <w:r w:rsidRPr="00CC2118">
              <w:rPr>
                <w:rFonts w:ascii="Times New Roman" w:hAnsi="Times New Roman" w:cs="Times New Roman"/>
                <w:sz w:val="20"/>
                <w:szCs w:val="20"/>
                <w:lang w:val="fr-BE"/>
              </w:rPr>
              <w:t>diferite</w:t>
            </w:r>
            <w:proofErr w:type="spellEnd"/>
            <w:r w:rsidRPr="00CC2118">
              <w:rPr>
                <w:rFonts w:ascii="Times New Roman" w:hAnsi="Times New Roman" w:cs="Times New Roman"/>
                <w:sz w:val="20"/>
                <w:szCs w:val="20"/>
                <w:lang w:val="fr-BE"/>
              </w:rPr>
              <w:t xml:space="preserve"> </w:t>
            </w:r>
            <w:proofErr w:type="spellStart"/>
            <w:r w:rsidRPr="00CC2118">
              <w:rPr>
                <w:rFonts w:ascii="Times New Roman" w:hAnsi="Times New Roman" w:cs="Times New Roman"/>
                <w:sz w:val="20"/>
                <w:szCs w:val="20"/>
                <w:lang w:val="fr-BE"/>
              </w:rPr>
              <w:t>ministere</w:t>
            </w:r>
            <w:proofErr w:type="spellEnd"/>
            <w:r w:rsidRPr="00CC2118">
              <w:rPr>
                <w:rFonts w:ascii="Times New Roman" w:hAnsi="Times New Roman" w:cs="Times New Roman"/>
                <w:sz w:val="20"/>
                <w:szCs w:val="20"/>
                <w:lang w:val="fr-BE"/>
              </w:rPr>
              <w:t xml:space="preserve"> și </w:t>
            </w:r>
            <w:proofErr w:type="spellStart"/>
            <w:r w:rsidRPr="00CC2118">
              <w:rPr>
                <w:rFonts w:ascii="Times New Roman" w:hAnsi="Times New Roman" w:cs="Times New Roman"/>
                <w:sz w:val="20"/>
                <w:szCs w:val="20"/>
                <w:lang w:val="fr-BE"/>
              </w:rPr>
              <w:t>agenții</w:t>
            </w:r>
            <w:proofErr w:type="spellEnd"/>
            <w:r w:rsidRPr="00CC2118">
              <w:rPr>
                <w:rFonts w:ascii="Times New Roman" w:hAnsi="Times New Roman" w:cs="Times New Roman"/>
                <w:sz w:val="20"/>
                <w:szCs w:val="20"/>
                <w:lang w:val="fr-BE"/>
              </w:rPr>
              <w:t xml:space="preserve"> </w:t>
            </w:r>
            <w:proofErr w:type="spellStart"/>
            <w:r w:rsidRPr="00CC2118">
              <w:rPr>
                <w:rFonts w:ascii="Times New Roman" w:hAnsi="Times New Roman" w:cs="Times New Roman"/>
                <w:sz w:val="20"/>
                <w:szCs w:val="20"/>
                <w:lang w:val="fr-BE"/>
              </w:rPr>
              <w:t>pentru</w:t>
            </w:r>
            <w:proofErr w:type="spellEnd"/>
            <w:r w:rsidRPr="00CC2118">
              <w:rPr>
                <w:rFonts w:ascii="Times New Roman" w:hAnsi="Times New Roman" w:cs="Times New Roman"/>
                <w:sz w:val="20"/>
                <w:szCs w:val="20"/>
                <w:lang w:val="fr-BE"/>
              </w:rPr>
              <w:t xml:space="preserve"> a </w:t>
            </w:r>
            <w:proofErr w:type="spellStart"/>
            <w:r w:rsidRPr="00CC2118">
              <w:rPr>
                <w:rFonts w:ascii="Times New Roman" w:hAnsi="Times New Roman" w:cs="Times New Roman"/>
                <w:sz w:val="20"/>
                <w:szCs w:val="20"/>
                <w:lang w:val="fr-BE"/>
              </w:rPr>
              <w:t>asigura</w:t>
            </w:r>
            <w:proofErr w:type="spellEnd"/>
            <w:r w:rsidRPr="00CC2118">
              <w:rPr>
                <w:rFonts w:ascii="Times New Roman" w:hAnsi="Times New Roman" w:cs="Times New Roman"/>
                <w:sz w:val="20"/>
                <w:szCs w:val="20"/>
                <w:lang w:val="fr-BE"/>
              </w:rPr>
              <w:t xml:space="preserve"> </w:t>
            </w:r>
            <w:proofErr w:type="spellStart"/>
            <w:r w:rsidRPr="00CC2118">
              <w:rPr>
                <w:rFonts w:ascii="Times New Roman" w:hAnsi="Times New Roman" w:cs="Times New Roman"/>
                <w:sz w:val="20"/>
                <w:szCs w:val="20"/>
                <w:lang w:val="fr-BE"/>
              </w:rPr>
              <w:t>conformitatea</w:t>
            </w:r>
            <w:proofErr w:type="spellEnd"/>
            <w:r w:rsidRPr="00CC2118">
              <w:rPr>
                <w:rFonts w:ascii="Times New Roman" w:hAnsi="Times New Roman" w:cs="Times New Roman"/>
                <w:sz w:val="20"/>
                <w:szCs w:val="20"/>
                <w:lang w:val="fr-BE"/>
              </w:rPr>
              <w:t xml:space="preserve"> </w:t>
            </w:r>
            <w:proofErr w:type="spellStart"/>
            <w:r w:rsidRPr="00CC2118">
              <w:rPr>
                <w:rFonts w:ascii="Times New Roman" w:hAnsi="Times New Roman" w:cs="Times New Roman"/>
                <w:sz w:val="20"/>
                <w:szCs w:val="20"/>
                <w:lang w:val="fr-BE"/>
              </w:rPr>
              <w:t>cu</w:t>
            </w:r>
            <w:proofErr w:type="spellEnd"/>
            <w:r w:rsidRPr="00CC2118">
              <w:rPr>
                <w:rFonts w:ascii="Times New Roman" w:hAnsi="Times New Roman" w:cs="Times New Roman"/>
                <w:sz w:val="20"/>
                <w:szCs w:val="20"/>
                <w:lang w:val="fr-BE"/>
              </w:rPr>
              <w:t xml:space="preserve"> </w:t>
            </w:r>
            <w:proofErr w:type="spellStart"/>
            <w:r w:rsidRPr="00CC2118">
              <w:rPr>
                <w:rFonts w:ascii="Times New Roman" w:hAnsi="Times New Roman" w:cs="Times New Roman"/>
                <w:sz w:val="20"/>
                <w:szCs w:val="20"/>
                <w:lang w:val="fr-BE"/>
              </w:rPr>
              <w:t>reglementările</w:t>
            </w:r>
            <w:proofErr w:type="spellEnd"/>
            <w:r w:rsidRPr="00CC2118">
              <w:rPr>
                <w:rFonts w:ascii="Times New Roman" w:hAnsi="Times New Roman" w:cs="Times New Roman"/>
                <w:sz w:val="20"/>
                <w:szCs w:val="20"/>
                <w:lang w:val="fr-BE"/>
              </w:rPr>
              <w:t xml:space="preserve"> și </w:t>
            </w:r>
            <w:proofErr w:type="spellStart"/>
            <w:r w:rsidRPr="00CC2118">
              <w:rPr>
                <w:rFonts w:ascii="Times New Roman" w:hAnsi="Times New Roman" w:cs="Times New Roman"/>
                <w:sz w:val="20"/>
                <w:szCs w:val="20"/>
                <w:lang w:val="fr-BE"/>
              </w:rPr>
              <w:t>pentru</w:t>
            </w:r>
            <w:proofErr w:type="spellEnd"/>
            <w:r w:rsidRPr="00CC2118">
              <w:rPr>
                <w:rFonts w:ascii="Times New Roman" w:hAnsi="Times New Roman" w:cs="Times New Roman"/>
                <w:sz w:val="20"/>
                <w:szCs w:val="20"/>
                <w:lang w:val="fr-BE"/>
              </w:rPr>
              <w:t xml:space="preserve"> a </w:t>
            </w:r>
            <w:proofErr w:type="spellStart"/>
            <w:r w:rsidRPr="00CC2118">
              <w:rPr>
                <w:rFonts w:ascii="Times New Roman" w:hAnsi="Times New Roman" w:cs="Times New Roman"/>
                <w:sz w:val="20"/>
                <w:szCs w:val="20"/>
                <w:lang w:val="fr-BE"/>
              </w:rPr>
              <w:t>obține</w:t>
            </w:r>
            <w:proofErr w:type="spellEnd"/>
            <w:r w:rsidRPr="00CC2118">
              <w:rPr>
                <w:rFonts w:ascii="Times New Roman" w:hAnsi="Times New Roman" w:cs="Times New Roman"/>
                <w:sz w:val="20"/>
                <w:szCs w:val="20"/>
                <w:lang w:val="fr-BE"/>
              </w:rPr>
              <w:t xml:space="preserve"> </w:t>
            </w:r>
            <w:proofErr w:type="spellStart"/>
            <w:r w:rsidRPr="00CC2118">
              <w:rPr>
                <w:rFonts w:ascii="Times New Roman" w:hAnsi="Times New Roman" w:cs="Times New Roman"/>
                <w:sz w:val="20"/>
                <w:szCs w:val="20"/>
                <w:lang w:val="fr-BE"/>
              </w:rPr>
              <w:t>sprijin</w:t>
            </w:r>
            <w:proofErr w:type="spellEnd"/>
            <w:r w:rsidRPr="00CC2118">
              <w:rPr>
                <w:rFonts w:ascii="Times New Roman" w:hAnsi="Times New Roman" w:cs="Times New Roman"/>
                <w:sz w:val="20"/>
                <w:szCs w:val="20"/>
                <w:lang w:val="fr-BE"/>
              </w:rPr>
              <w:t xml:space="preserve"> </w:t>
            </w:r>
            <w:proofErr w:type="spellStart"/>
            <w:r w:rsidRPr="00CC2118">
              <w:rPr>
                <w:rFonts w:ascii="Times New Roman" w:hAnsi="Times New Roman" w:cs="Times New Roman"/>
                <w:sz w:val="20"/>
                <w:szCs w:val="20"/>
                <w:lang w:val="fr-BE"/>
              </w:rPr>
              <w:t>sau</w:t>
            </w:r>
            <w:proofErr w:type="spellEnd"/>
            <w:r w:rsidRPr="00CC2118">
              <w:rPr>
                <w:rFonts w:ascii="Times New Roman" w:hAnsi="Times New Roman" w:cs="Times New Roman"/>
                <w:sz w:val="20"/>
                <w:szCs w:val="20"/>
                <w:lang w:val="fr-BE"/>
              </w:rPr>
              <w:t xml:space="preserve"> </w:t>
            </w:r>
            <w:proofErr w:type="spellStart"/>
            <w:r w:rsidRPr="00CC2118">
              <w:rPr>
                <w:rFonts w:ascii="Times New Roman" w:hAnsi="Times New Roman" w:cs="Times New Roman"/>
                <w:sz w:val="20"/>
                <w:szCs w:val="20"/>
                <w:lang w:val="fr-BE"/>
              </w:rPr>
              <w:t>finanțare</w:t>
            </w:r>
            <w:proofErr w:type="spellEnd"/>
            <w:r w:rsidRPr="00CC2118">
              <w:rPr>
                <w:rFonts w:ascii="Times New Roman" w:hAnsi="Times New Roman" w:cs="Times New Roman"/>
                <w:sz w:val="20"/>
                <w:szCs w:val="20"/>
                <w:lang w:val="fr-BE"/>
              </w:rPr>
              <w:t xml:space="preserve"> </w:t>
            </w:r>
            <w:proofErr w:type="spellStart"/>
            <w:r w:rsidRPr="00CC2118">
              <w:rPr>
                <w:rFonts w:ascii="Times New Roman" w:hAnsi="Times New Roman" w:cs="Times New Roman"/>
                <w:sz w:val="20"/>
                <w:szCs w:val="20"/>
                <w:lang w:val="fr-BE"/>
              </w:rPr>
              <w:t>pentru</w:t>
            </w:r>
            <w:proofErr w:type="spellEnd"/>
            <w:r w:rsidRPr="00CC2118">
              <w:rPr>
                <w:rFonts w:ascii="Times New Roman" w:hAnsi="Times New Roman" w:cs="Times New Roman"/>
                <w:sz w:val="20"/>
                <w:szCs w:val="20"/>
                <w:lang w:val="fr-BE"/>
              </w:rPr>
              <w:t xml:space="preserve"> </w:t>
            </w:r>
            <w:proofErr w:type="spellStart"/>
            <w:r w:rsidRPr="00CC2118">
              <w:rPr>
                <w:rFonts w:ascii="Times New Roman" w:hAnsi="Times New Roman" w:cs="Times New Roman"/>
                <w:sz w:val="20"/>
                <w:szCs w:val="20"/>
                <w:lang w:val="fr-BE"/>
              </w:rPr>
              <w:t>proiecte</w:t>
            </w:r>
            <w:proofErr w:type="spellEnd"/>
            <w:r w:rsidRPr="00CC2118">
              <w:rPr>
                <w:rFonts w:ascii="Times New Roman" w:hAnsi="Times New Roman" w:cs="Times New Roman"/>
                <w:sz w:val="20"/>
                <w:szCs w:val="20"/>
                <w:lang w:val="fr-BE"/>
              </w:rPr>
              <w:t>.</w:t>
            </w:r>
          </w:p>
          <w:p w14:paraId="683995C5" w14:textId="77777777" w:rsidR="00FC2C95" w:rsidRPr="00CC2118" w:rsidRDefault="00FC2C95" w:rsidP="00872903">
            <w:pPr>
              <w:pStyle w:val="ListParagraph"/>
              <w:numPr>
                <w:ilvl w:val="0"/>
                <w:numId w:val="37"/>
              </w:numPr>
              <w:tabs>
                <w:tab w:val="left" w:pos="468"/>
              </w:tabs>
              <w:spacing w:before="19"/>
              <w:ind w:left="423" w:right="96" w:hanging="284"/>
              <w:contextualSpacing w:val="0"/>
              <w:jc w:val="both"/>
              <w:rPr>
                <w:rFonts w:ascii="Times New Roman" w:eastAsia="Times New Roman" w:hAnsi="Times New Roman" w:cs="Times New Roman"/>
                <w:sz w:val="20"/>
                <w:szCs w:val="20"/>
                <w:lang w:val="fr-BE"/>
              </w:rPr>
            </w:pPr>
            <w:proofErr w:type="spellStart"/>
            <w:r w:rsidRPr="00CC2118">
              <w:rPr>
                <w:rFonts w:ascii="Times New Roman" w:eastAsia="Times New Roman" w:hAnsi="Times New Roman" w:cs="Times New Roman"/>
                <w:sz w:val="20"/>
                <w:szCs w:val="20"/>
                <w:lang w:val="fr-BE"/>
              </w:rPr>
              <w:t>Pregătirea</w:t>
            </w:r>
            <w:proofErr w:type="spellEnd"/>
            <w:r w:rsidRPr="00CC2118">
              <w:rPr>
                <w:rFonts w:ascii="Times New Roman" w:eastAsia="Times New Roman" w:hAnsi="Times New Roman" w:cs="Times New Roman"/>
                <w:sz w:val="20"/>
                <w:szCs w:val="20"/>
                <w:lang w:val="fr-BE"/>
              </w:rPr>
              <w:t xml:space="preserve"> și </w:t>
            </w:r>
            <w:proofErr w:type="spellStart"/>
            <w:r w:rsidRPr="00CC2118">
              <w:rPr>
                <w:rFonts w:ascii="Times New Roman" w:eastAsia="Times New Roman" w:hAnsi="Times New Roman" w:cs="Times New Roman"/>
                <w:sz w:val="20"/>
                <w:szCs w:val="20"/>
                <w:lang w:val="fr-BE"/>
              </w:rPr>
              <w:t>depunerea</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documentației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necesare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către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autorități</w:t>
            </w:r>
            <w:proofErr w:type="spellEnd"/>
            <w:r w:rsidRPr="00CC2118">
              <w:rPr>
                <w:rFonts w:ascii="Times New Roman" w:eastAsia="Times New Roman" w:hAnsi="Times New Roman" w:cs="Times New Roman"/>
                <w:sz w:val="20"/>
                <w:szCs w:val="20"/>
                <w:lang w:val="fr-BE"/>
              </w:rPr>
              <w:t xml:space="preserve">, cum </w:t>
            </w:r>
            <w:proofErr w:type="spellStart"/>
            <w:r w:rsidRPr="00CC2118">
              <w:rPr>
                <w:rFonts w:ascii="Times New Roman" w:eastAsia="Times New Roman" w:hAnsi="Times New Roman" w:cs="Times New Roman"/>
                <w:sz w:val="20"/>
                <w:szCs w:val="20"/>
                <w:lang w:val="fr-BE"/>
              </w:rPr>
              <w:t>ar</w:t>
            </w:r>
            <w:proofErr w:type="spellEnd"/>
            <w:r w:rsidRPr="00CC2118">
              <w:rPr>
                <w:rFonts w:ascii="Times New Roman" w:eastAsia="Times New Roman" w:hAnsi="Times New Roman" w:cs="Times New Roman"/>
                <w:sz w:val="20"/>
                <w:szCs w:val="20"/>
                <w:lang w:val="fr-BE"/>
              </w:rPr>
              <w:t xml:space="preserve"> fi </w:t>
            </w:r>
            <w:proofErr w:type="spellStart"/>
            <w:r w:rsidRPr="00CC2118">
              <w:rPr>
                <w:rFonts w:ascii="Times New Roman" w:eastAsia="Times New Roman" w:hAnsi="Times New Roman" w:cs="Times New Roman"/>
                <w:sz w:val="20"/>
                <w:szCs w:val="20"/>
                <w:lang w:val="fr-BE"/>
              </w:rPr>
              <w:t>rapoartele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financiare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rapoartele</w:t>
            </w:r>
            <w:proofErr w:type="spellEnd"/>
            <w:r w:rsidRPr="00CC2118">
              <w:rPr>
                <w:rFonts w:ascii="Times New Roman" w:eastAsia="Times New Roman" w:hAnsi="Times New Roman" w:cs="Times New Roman"/>
                <w:sz w:val="20"/>
                <w:szCs w:val="20"/>
                <w:lang w:val="fr-BE"/>
              </w:rPr>
              <w:t xml:space="preserve"> de </w:t>
            </w:r>
            <w:proofErr w:type="spellStart"/>
            <w:r w:rsidRPr="00CC2118">
              <w:rPr>
                <w:rFonts w:ascii="Times New Roman" w:eastAsia="Times New Roman" w:hAnsi="Times New Roman" w:cs="Times New Roman"/>
                <w:sz w:val="20"/>
                <w:szCs w:val="20"/>
                <w:lang w:val="fr-BE"/>
              </w:rPr>
              <w:t>mediu</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sau</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alte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declarații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obligatorii</w:t>
            </w:r>
            <w:proofErr w:type="spellEnd"/>
            <w:r w:rsidRPr="00CC2118">
              <w:rPr>
                <w:rFonts w:ascii="Times New Roman" w:eastAsia="Times New Roman" w:hAnsi="Times New Roman" w:cs="Times New Roman"/>
                <w:sz w:val="20"/>
                <w:szCs w:val="20"/>
                <w:lang w:val="fr-BE"/>
              </w:rPr>
              <w:t>.</w:t>
            </w:r>
          </w:p>
          <w:p w14:paraId="0433922B" w14:textId="77777777" w:rsidR="00FC2C95" w:rsidRPr="00CC2118" w:rsidRDefault="00FC2C95" w:rsidP="00872903">
            <w:pPr>
              <w:pStyle w:val="ListParagraph"/>
              <w:numPr>
                <w:ilvl w:val="0"/>
                <w:numId w:val="37"/>
              </w:numPr>
              <w:tabs>
                <w:tab w:val="left" w:pos="468"/>
              </w:tabs>
              <w:spacing w:before="19"/>
              <w:ind w:left="423" w:right="96" w:hanging="284"/>
              <w:contextualSpacing w:val="0"/>
              <w:jc w:val="both"/>
              <w:rPr>
                <w:rFonts w:ascii="Times New Roman" w:eastAsia="Times New Roman" w:hAnsi="Times New Roman" w:cs="Times New Roman"/>
                <w:sz w:val="20"/>
                <w:szCs w:val="20"/>
                <w:lang w:val="fr-BE"/>
              </w:rPr>
            </w:pPr>
            <w:proofErr w:type="spellStart"/>
            <w:r w:rsidRPr="00CC2118">
              <w:rPr>
                <w:rFonts w:ascii="Times New Roman" w:eastAsia="Times New Roman" w:hAnsi="Times New Roman" w:cs="Times New Roman"/>
                <w:sz w:val="20"/>
                <w:szCs w:val="20"/>
                <w:lang w:val="fr-BE"/>
              </w:rPr>
              <w:t>Dezvoltarea</w:t>
            </w:r>
            <w:proofErr w:type="spellEnd"/>
            <w:r w:rsidRPr="00CC2118">
              <w:rPr>
                <w:rFonts w:ascii="Times New Roman" w:eastAsia="Times New Roman" w:hAnsi="Times New Roman" w:cs="Times New Roman"/>
                <w:sz w:val="20"/>
                <w:szCs w:val="20"/>
                <w:lang w:val="fr-BE"/>
              </w:rPr>
              <w:t xml:space="preserve"> și </w:t>
            </w:r>
            <w:proofErr w:type="spellStart"/>
            <w:r w:rsidRPr="00CC2118">
              <w:rPr>
                <w:rFonts w:ascii="Times New Roman" w:eastAsia="Times New Roman" w:hAnsi="Times New Roman" w:cs="Times New Roman"/>
                <w:sz w:val="20"/>
                <w:szCs w:val="20"/>
                <w:lang w:val="fr-BE"/>
              </w:rPr>
              <w:t>gestionarea</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parteneriatelor</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cu</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autoritățile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publice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pentru</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realizarea</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proiectelor</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comune</w:t>
            </w:r>
            <w:proofErr w:type="spellEnd"/>
            <w:r w:rsidRPr="00CC2118">
              <w:rPr>
                <w:rFonts w:ascii="Times New Roman" w:eastAsia="Times New Roman" w:hAnsi="Times New Roman" w:cs="Times New Roman"/>
                <w:sz w:val="20"/>
                <w:szCs w:val="20"/>
                <w:lang w:val="fr-BE"/>
              </w:rPr>
              <w:t xml:space="preserve">, cum </w:t>
            </w:r>
            <w:proofErr w:type="spellStart"/>
            <w:r w:rsidRPr="00CC2118">
              <w:rPr>
                <w:rFonts w:ascii="Times New Roman" w:eastAsia="Times New Roman" w:hAnsi="Times New Roman" w:cs="Times New Roman"/>
                <w:sz w:val="20"/>
                <w:szCs w:val="20"/>
                <w:lang w:val="fr-BE"/>
              </w:rPr>
              <w:t>ar</w:t>
            </w:r>
            <w:proofErr w:type="spellEnd"/>
            <w:r w:rsidRPr="00CC2118">
              <w:rPr>
                <w:rFonts w:ascii="Times New Roman" w:eastAsia="Times New Roman" w:hAnsi="Times New Roman" w:cs="Times New Roman"/>
                <w:sz w:val="20"/>
                <w:szCs w:val="20"/>
                <w:lang w:val="fr-BE"/>
              </w:rPr>
              <w:t xml:space="preserve"> fi </w:t>
            </w:r>
            <w:proofErr w:type="spellStart"/>
            <w:r w:rsidRPr="00CC2118">
              <w:rPr>
                <w:rFonts w:ascii="Times New Roman" w:eastAsia="Times New Roman" w:hAnsi="Times New Roman" w:cs="Times New Roman"/>
                <w:sz w:val="20"/>
                <w:szCs w:val="20"/>
                <w:lang w:val="fr-BE"/>
              </w:rPr>
              <w:t>infrastructura</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publică</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serviciile</w:t>
            </w:r>
            <w:proofErr w:type="spellEnd"/>
            <w:r w:rsidRPr="00CC2118">
              <w:rPr>
                <w:rFonts w:ascii="Times New Roman" w:eastAsia="Times New Roman" w:hAnsi="Times New Roman" w:cs="Times New Roman"/>
                <w:sz w:val="20"/>
                <w:szCs w:val="20"/>
                <w:lang w:val="fr-BE"/>
              </w:rPr>
              <w:t xml:space="preserve"> sociale </w:t>
            </w:r>
            <w:proofErr w:type="spellStart"/>
            <w:r w:rsidRPr="00CC2118">
              <w:rPr>
                <w:rFonts w:ascii="Times New Roman" w:eastAsia="Times New Roman" w:hAnsi="Times New Roman" w:cs="Times New Roman"/>
                <w:sz w:val="20"/>
                <w:szCs w:val="20"/>
                <w:lang w:val="fr-BE"/>
              </w:rPr>
              <w:t>sau</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dezvoltarea</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economică</w:t>
            </w:r>
            <w:proofErr w:type="spellEnd"/>
            <w:r w:rsidRPr="00CC2118">
              <w:rPr>
                <w:rFonts w:ascii="Times New Roman" w:eastAsia="Times New Roman" w:hAnsi="Times New Roman" w:cs="Times New Roman"/>
                <w:sz w:val="20"/>
                <w:szCs w:val="20"/>
                <w:lang w:val="fr-BE"/>
              </w:rPr>
              <w:t>.</w:t>
            </w:r>
          </w:p>
          <w:p w14:paraId="497B28CD" w14:textId="77777777" w:rsidR="00FC2C95" w:rsidRPr="00CC2118" w:rsidRDefault="00FC2C95" w:rsidP="00EA31C4">
            <w:pPr>
              <w:tabs>
                <w:tab w:val="left" w:pos="468"/>
              </w:tabs>
              <w:spacing w:before="19"/>
              <w:ind w:left="467" w:right="96"/>
              <w:jc w:val="both"/>
              <w:rPr>
                <w:rFonts w:ascii="Times New Roman" w:eastAsia="Times New Roman" w:hAnsi="Times New Roman" w:cs="Times New Roman"/>
                <w:sz w:val="20"/>
                <w:szCs w:val="20"/>
                <w:highlight w:val="cyan"/>
                <w:u w:val="single"/>
                <w:lang w:val="fr-BE"/>
              </w:rPr>
            </w:pPr>
          </w:p>
          <w:p w14:paraId="14D92E9F" w14:textId="77777777" w:rsidR="00FC2C95" w:rsidRPr="00CC2118" w:rsidRDefault="00FC2C95" w:rsidP="00EA31C4">
            <w:pPr>
              <w:tabs>
                <w:tab w:val="left" w:pos="468"/>
              </w:tabs>
              <w:spacing w:before="19"/>
              <w:ind w:left="467" w:right="96"/>
              <w:jc w:val="both"/>
              <w:rPr>
                <w:rFonts w:ascii="Times New Roman" w:eastAsia="Times New Roman" w:hAnsi="Times New Roman" w:cs="Times New Roman"/>
                <w:sz w:val="20"/>
                <w:szCs w:val="20"/>
                <w:highlight w:val="cyan"/>
                <w:u w:val="single"/>
                <w:lang w:val="fr-BE"/>
              </w:rPr>
            </w:pPr>
          </w:p>
        </w:tc>
      </w:tr>
      <w:tr w:rsidR="00FC2C95" w:rsidRPr="00CC2118" w14:paraId="756CF715" w14:textId="77777777" w:rsidTr="00F714B9">
        <w:trPr>
          <w:trHeight w:val="277"/>
        </w:trPr>
        <w:tc>
          <w:tcPr>
            <w:tcW w:w="1985" w:type="dxa"/>
          </w:tcPr>
          <w:p w14:paraId="6AF15E0E" w14:textId="77777777" w:rsidR="00FC2C95" w:rsidRPr="00CC2118" w:rsidRDefault="00FC2C95" w:rsidP="00EA31C4">
            <w:pPr>
              <w:spacing w:line="258" w:lineRule="exact"/>
              <w:rPr>
                <w:rFonts w:ascii="Times New Roman" w:eastAsia="Times New Roman" w:hAnsi="Times New Roman" w:cs="Times New Roman"/>
                <w:b/>
                <w:sz w:val="20"/>
                <w:szCs w:val="20"/>
              </w:rPr>
            </w:pPr>
            <w:r w:rsidRPr="00CC2118">
              <w:rPr>
                <w:rFonts w:ascii="Times New Roman" w:eastAsia="Times New Roman" w:hAnsi="Times New Roman" w:cs="Times New Roman"/>
                <w:b/>
                <w:spacing w:val="-5"/>
                <w:sz w:val="20"/>
                <w:szCs w:val="20"/>
              </w:rPr>
              <w:t>II</w:t>
            </w:r>
          </w:p>
        </w:tc>
        <w:tc>
          <w:tcPr>
            <w:tcW w:w="7655" w:type="dxa"/>
            <w:gridSpan w:val="8"/>
          </w:tcPr>
          <w:p w14:paraId="48B2261D" w14:textId="77777777" w:rsidR="00FC2C95" w:rsidRPr="00CC2118" w:rsidRDefault="00FC2C95" w:rsidP="00EA31C4">
            <w:pPr>
              <w:spacing w:line="258" w:lineRule="exact"/>
              <w:rPr>
                <w:rFonts w:ascii="Times New Roman" w:eastAsia="Times New Roman" w:hAnsi="Times New Roman" w:cs="Times New Roman"/>
                <w:b/>
                <w:sz w:val="20"/>
                <w:szCs w:val="20"/>
              </w:rPr>
            </w:pPr>
            <w:r w:rsidRPr="00CC2118">
              <w:rPr>
                <w:rFonts w:ascii="Times New Roman" w:eastAsia="Times New Roman" w:hAnsi="Times New Roman" w:cs="Times New Roman"/>
                <w:b/>
                <w:spacing w:val="-2"/>
                <w:sz w:val="20"/>
                <w:szCs w:val="20"/>
              </w:rPr>
              <w:t>TRĂSĂTURI</w:t>
            </w:r>
          </w:p>
        </w:tc>
      </w:tr>
      <w:tr w:rsidR="00FC2C95" w:rsidRPr="00CC2118" w14:paraId="7FC82425" w14:textId="77777777" w:rsidTr="00F714B9">
        <w:trPr>
          <w:trHeight w:val="277"/>
        </w:trPr>
        <w:tc>
          <w:tcPr>
            <w:tcW w:w="1985" w:type="dxa"/>
          </w:tcPr>
          <w:p w14:paraId="704FC495" w14:textId="77777777" w:rsidR="00FC2C95" w:rsidRPr="00CC2118" w:rsidRDefault="00FC2C95" w:rsidP="00EA31C4">
            <w:pPr>
              <w:spacing w:line="258" w:lineRule="exact"/>
              <w:rPr>
                <w:rFonts w:ascii="Times New Roman" w:eastAsia="Times New Roman" w:hAnsi="Times New Roman" w:cs="Times New Roman"/>
                <w:b/>
                <w:sz w:val="20"/>
                <w:szCs w:val="20"/>
              </w:rPr>
            </w:pPr>
            <w:r w:rsidRPr="00CC2118">
              <w:rPr>
                <w:rFonts w:ascii="Times New Roman" w:eastAsia="Times New Roman" w:hAnsi="Times New Roman" w:cs="Times New Roman"/>
                <w:b/>
                <w:spacing w:val="-5"/>
                <w:sz w:val="20"/>
                <w:szCs w:val="20"/>
              </w:rPr>
              <w:t>T1</w:t>
            </w:r>
          </w:p>
        </w:tc>
        <w:tc>
          <w:tcPr>
            <w:tcW w:w="7655" w:type="dxa"/>
            <w:gridSpan w:val="8"/>
          </w:tcPr>
          <w:p w14:paraId="3F356DF5" w14:textId="77777777" w:rsidR="00FC2C95" w:rsidRPr="00CC2118" w:rsidRDefault="00FC2C95" w:rsidP="00EA31C4">
            <w:pPr>
              <w:spacing w:line="258" w:lineRule="exact"/>
              <w:rPr>
                <w:rFonts w:ascii="Times New Roman" w:eastAsia="Times New Roman" w:hAnsi="Times New Roman" w:cs="Times New Roman"/>
                <w:b/>
                <w:sz w:val="20"/>
                <w:szCs w:val="20"/>
              </w:rPr>
            </w:pPr>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b/>
                <w:sz w:val="20"/>
                <w:szCs w:val="20"/>
              </w:rPr>
              <w:t>Integritate</w:t>
            </w:r>
            <w:proofErr w:type="spellEnd"/>
            <w:r w:rsidRPr="00CC2118">
              <w:rPr>
                <w:rFonts w:ascii="Times New Roman" w:eastAsia="Times New Roman" w:hAnsi="Times New Roman" w:cs="Times New Roman"/>
                <w:b/>
                <w:sz w:val="20"/>
                <w:szCs w:val="20"/>
              </w:rPr>
              <w:t xml:space="preserve"> și </w:t>
            </w:r>
            <w:proofErr w:type="spellStart"/>
            <w:r w:rsidRPr="00CC2118">
              <w:rPr>
                <w:rFonts w:ascii="Times New Roman" w:eastAsia="Times New Roman" w:hAnsi="Times New Roman" w:cs="Times New Roman"/>
                <w:b/>
                <w:sz w:val="20"/>
                <w:szCs w:val="20"/>
              </w:rPr>
              <w:t>reputație</w:t>
            </w:r>
            <w:proofErr w:type="spellEnd"/>
            <w:r w:rsidRPr="00CC2118">
              <w:rPr>
                <w:rFonts w:ascii="Times New Roman" w:eastAsia="Times New Roman" w:hAnsi="Times New Roman" w:cs="Times New Roman"/>
                <w:b/>
                <w:spacing w:val="-2"/>
                <w:sz w:val="20"/>
                <w:szCs w:val="20"/>
              </w:rPr>
              <w:t xml:space="preserve"> </w:t>
            </w:r>
            <w:proofErr w:type="spellStart"/>
            <w:r w:rsidRPr="00CC2118">
              <w:rPr>
                <w:rFonts w:ascii="Times New Roman" w:eastAsia="Times New Roman" w:hAnsi="Times New Roman" w:cs="Times New Roman"/>
                <w:b/>
                <w:sz w:val="20"/>
                <w:szCs w:val="20"/>
              </w:rPr>
              <w:t>personală</w:t>
            </w:r>
            <w:proofErr w:type="spellEnd"/>
            <w:r w:rsidRPr="00CC2118">
              <w:rPr>
                <w:rFonts w:ascii="Times New Roman" w:eastAsia="Times New Roman" w:hAnsi="Times New Roman" w:cs="Times New Roman"/>
                <w:b/>
                <w:spacing w:val="-9"/>
                <w:sz w:val="20"/>
                <w:szCs w:val="20"/>
              </w:rPr>
              <w:t>/</w:t>
            </w:r>
            <w:proofErr w:type="spellStart"/>
            <w:r w:rsidRPr="00CC2118">
              <w:rPr>
                <w:rFonts w:ascii="Times New Roman" w:eastAsia="Times New Roman" w:hAnsi="Times New Roman" w:cs="Times New Roman"/>
                <w:b/>
                <w:spacing w:val="-2"/>
                <w:sz w:val="20"/>
                <w:szCs w:val="20"/>
              </w:rPr>
              <w:t>profesională</w:t>
            </w:r>
            <w:proofErr w:type="spellEnd"/>
          </w:p>
        </w:tc>
      </w:tr>
      <w:tr w:rsidR="00FC2C95" w:rsidRPr="00304B10" w14:paraId="7257DC4F" w14:textId="77777777" w:rsidTr="00F714B9">
        <w:trPr>
          <w:trHeight w:val="277"/>
        </w:trPr>
        <w:tc>
          <w:tcPr>
            <w:tcW w:w="3686" w:type="dxa"/>
            <w:gridSpan w:val="4"/>
          </w:tcPr>
          <w:p w14:paraId="3C1F9EF8" w14:textId="77777777" w:rsidR="00FC2C95" w:rsidRPr="00CC2118" w:rsidRDefault="00FC2C95" w:rsidP="00EA31C4">
            <w:pPr>
              <w:spacing w:line="266" w:lineRule="exact"/>
              <w:rPr>
                <w:rFonts w:ascii="Times New Roman" w:eastAsia="Times New Roman" w:hAnsi="Times New Roman" w:cs="Times New Roman"/>
                <w:sz w:val="20"/>
                <w:szCs w:val="20"/>
                <w:lang w:val="fr-BE"/>
              </w:rPr>
            </w:pPr>
            <w:proofErr w:type="spellStart"/>
            <w:r w:rsidRPr="00CC2118">
              <w:rPr>
                <w:rFonts w:ascii="Times New Roman" w:eastAsia="Times New Roman" w:hAnsi="Times New Roman" w:cs="Times New Roman"/>
                <w:spacing w:val="-2"/>
                <w:sz w:val="20"/>
                <w:szCs w:val="20"/>
                <w:u w:val="single"/>
                <w:lang w:val="fr-BE"/>
              </w:rPr>
              <w:t>Descriere</w:t>
            </w:r>
            <w:proofErr w:type="spellEnd"/>
          </w:p>
          <w:p w14:paraId="24226FEE" w14:textId="77777777" w:rsidR="00FC2C95" w:rsidRPr="00CC2118" w:rsidRDefault="00FC2C95" w:rsidP="00EA31C4">
            <w:pPr>
              <w:spacing w:line="258" w:lineRule="exact"/>
              <w:rPr>
                <w:rFonts w:ascii="Times New Roman" w:eastAsia="Times New Roman" w:hAnsi="Times New Roman" w:cs="Times New Roman"/>
                <w:sz w:val="20"/>
                <w:szCs w:val="20"/>
              </w:rPr>
            </w:pPr>
            <w:proofErr w:type="spellStart"/>
            <w:r w:rsidRPr="00CC2118">
              <w:rPr>
                <w:rFonts w:ascii="Times New Roman" w:eastAsia="Times New Roman" w:hAnsi="Times New Roman" w:cs="Times New Roman"/>
                <w:sz w:val="20"/>
                <w:szCs w:val="20"/>
                <w:lang w:val="fr-BE"/>
              </w:rPr>
              <w:t>Demonstrează</w:t>
            </w:r>
            <w:proofErr w:type="spellEnd"/>
            <w:r w:rsidRPr="00CC2118">
              <w:rPr>
                <w:rFonts w:ascii="Times New Roman" w:eastAsia="Times New Roman" w:hAnsi="Times New Roman" w:cs="Times New Roman"/>
                <w:sz w:val="20"/>
                <w:szCs w:val="20"/>
                <w:lang w:val="fr-BE"/>
              </w:rPr>
              <w:t xml:space="preserve"> un bun </w:t>
            </w:r>
            <w:proofErr w:type="spellStart"/>
            <w:r w:rsidRPr="00CC2118">
              <w:rPr>
                <w:rFonts w:ascii="Times New Roman" w:eastAsia="Times New Roman" w:hAnsi="Times New Roman" w:cs="Times New Roman"/>
                <w:sz w:val="20"/>
                <w:szCs w:val="20"/>
                <w:lang w:val="fr-BE"/>
              </w:rPr>
              <w:t>renume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şi</w:t>
            </w:r>
            <w:proofErr w:type="spellEnd"/>
            <w:r w:rsidRPr="00CC2118">
              <w:rPr>
                <w:rFonts w:ascii="Times New Roman" w:eastAsia="Times New Roman" w:hAnsi="Times New Roman" w:cs="Times New Roman"/>
                <w:sz w:val="20"/>
                <w:szCs w:val="20"/>
                <w:lang w:val="fr-BE"/>
              </w:rPr>
              <w:t xml:space="preserve"> o </w:t>
            </w:r>
            <w:proofErr w:type="spellStart"/>
            <w:r w:rsidRPr="00CC2118">
              <w:rPr>
                <w:rFonts w:ascii="Times New Roman" w:eastAsia="Times New Roman" w:hAnsi="Times New Roman" w:cs="Times New Roman"/>
                <w:sz w:val="20"/>
                <w:szCs w:val="20"/>
                <w:lang w:val="fr-BE"/>
              </w:rPr>
              <w:t>recunoaştere</w:t>
            </w:r>
            <w:proofErr w:type="spellEnd"/>
            <w:r w:rsidRPr="00CC2118">
              <w:rPr>
                <w:rFonts w:ascii="Times New Roman" w:eastAsia="Times New Roman" w:hAnsi="Times New Roman" w:cs="Times New Roman"/>
                <w:sz w:val="20"/>
                <w:szCs w:val="20"/>
                <w:lang w:val="fr-BE"/>
              </w:rPr>
              <w:t xml:space="preserve"> a </w:t>
            </w:r>
            <w:proofErr w:type="spellStart"/>
            <w:r w:rsidRPr="00CC2118">
              <w:rPr>
                <w:rFonts w:ascii="Times New Roman" w:eastAsia="Times New Roman" w:hAnsi="Times New Roman" w:cs="Times New Roman"/>
                <w:sz w:val="20"/>
                <w:szCs w:val="20"/>
                <w:lang w:val="fr-BE"/>
              </w:rPr>
              <w:t>expertizei</w:t>
            </w:r>
            <w:proofErr w:type="spellEnd"/>
            <w:r w:rsidRPr="00CC2118">
              <w:rPr>
                <w:rFonts w:ascii="Times New Roman" w:eastAsia="Times New Roman" w:hAnsi="Times New Roman" w:cs="Times New Roman"/>
                <w:sz w:val="20"/>
                <w:szCs w:val="20"/>
                <w:lang w:val="fr-BE"/>
              </w:rPr>
              <w:t xml:space="preserve"> sale din </w:t>
            </w:r>
            <w:proofErr w:type="spellStart"/>
            <w:r w:rsidRPr="00CC2118">
              <w:rPr>
                <w:rFonts w:ascii="Times New Roman" w:eastAsia="Times New Roman" w:hAnsi="Times New Roman" w:cs="Times New Roman"/>
                <w:sz w:val="20"/>
                <w:szCs w:val="20"/>
                <w:lang w:val="fr-BE"/>
              </w:rPr>
              <w:t>partea</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unor</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autorităţi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atât</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în</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domeniul</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său</w:t>
            </w:r>
            <w:proofErr w:type="spellEnd"/>
            <w:r w:rsidRPr="00CC2118">
              <w:rPr>
                <w:rFonts w:ascii="Times New Roman" w:eastAsia="Times New Roman" w:hAnsi="Times New Roman" w:cs="Times New Roman"/>
                <w:sz w:val="20"/>
                <w:szCs w:val="20"/>
                <w:lang w:val="fr-BE"/>
              </w:rPr>
              <w:t xml:space="preserve"> de </w:t>
            </w:r>
            <w:proofErr w:type="spellStart"/>
            <w:r w:rsidRPr="00CC2118">
              <w:rPr>
                <w:rFonts w:ascii="Times New Roman" w:eastAsia="Times New Roman" w:hAnsi="Times New Roman" w:cs="Times New Roman"/>
                <w:sz w:val="20"/>
                <w:szCs w:val="20"/>
                <w:lang w:val="fr-BE"/>
              </w:rPr>
              <w:t>activitate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cât</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şi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în</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domenii</w:t>
            </w:r>
            <w:proofErr w:type="spellEnd"/>
            <w:r w:rsidRPr="00CC2118">
              <w:rPr>
                <w:rFonts w:ascii="Times New Roman" w:eastAsia="Times New Roman" w:hAnsi="Times New Roman" w:cs="Times New Roman"/>
                <w:sz w:val="20"/>
                <w:szCs w:val="20"/>
                <w:lang w:val="fr-BE"/>
              </w:rPr>
              <w:t xml:space="preserve"> mai </w:t>
            </w:r>
            <w:proofErr w:type="spellStart"/>
            <w:r w:rsidRPr="00CC2118">
              <w:rPr>
                <w:rFonts w:ascii="Times New Roman" w:eastAsia="Times New Roman" w:hAnsi="Times New Roman" w:cs="Times New Roman"/>
                <w:sz w:val="20"/>
                <w:szCs w:val="20"/>
                <w:lang w:val="fr-BE"/>
              </w:rPr>
              <w:t>largi</w:t>
            </w:r>
            <w:proofErr w:type="spellEnd"/>
            <w:r w:rsidRPr="00CC2118">
              <w:rPr>
                <w:rFonts w:ascii="Times New Roman" w:eastAsia="Times New Roman" w:hAnsi="Times New Roman" w:cs="Times New Roman"/>
                <w:sz w:val="20"/>
                <w:szCs w:val="20"/>
                <w:lang w:val="fr-BE"/>
              </w:rPr>
              <w:t xml:space="preserve">. </w:t>
            </w:r>
            <w:r w:rsidRPr="00CC2118">
              <w:rPr>
                <w:rFonts w:ascii="Times New Roman" w:eastAsia="Times New Roman" w:hAnsi="Times New Roman" w:cs="Times New Roman"/>
                <w:sz w:val="20"/>
                <w:szCs w:val="20"/>
              </w:rPr>
              <w:t xml:space="preserve">Se </w:t>
            </w:r>
            <w:proofErr w:type="spellStart"/>
            <w:r w:rsidRPr="00CC2118">
              <w:rPr>
                <w:rFonts w:ascii="Times New Roman" w:eastAsia="Times New Roman" w:hAnsi="Times New Roman" w:cs="Times New Roman"/>
                <w:sz w:val="20"/>
                <w:szCs w:val="20"/>
              </w:rPr>
              <w:t>bucură</w:t>
            </w:r>
            <w:proofErr w:type="spellEnd"/>
            <w:r w:rsidRPr="00CC2118">
              <w:rPr>
                <w:rFonts w:ascii="Times New Roman" w:eastAsia="Times New Roman" w:hAnsi="Times New Roman" w:cs="Times New Roman"/>
                <w:sz w:val="20"/>
                <w:szCs w:val="20"/>
              </w:rPr>
              <w:t xml:space="preserve"> de o </w:t>
            </w:r>
            <w:proofErr w:type="spellStart"/>
            <w:r w:rsidRPr="00CC2118">
              <w:rPr>
                <w:rFonts w:ascii="Times New Roman" w:eastAsia="Times New Roman" w:hAnsi="Times New Roman" w:cs="Times New Roman"/>
                <w:sz w:val="20"/>
                <w:szCs w:val="20"/>
              </w:rPr>
              <w:t>apreciere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socială</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solidă</w:t>
            </w:r>
            <w:proofErr w:type="spellEnd"/>
            <w:r w:rsidRPr="00CC2118">
              <w:rPr>
                <w:rFonts w:ascii="Times New Roman" w:eastAsia="Times New Roman" w:hAnsi="Times New Roman" w:cs="Times New Roman"/>
                <w:sz w:val="20"/>
                <w:szCs w:val="20"/>
              </w:rPr>
              <w:t>.</w:t>
            </w:r>
          </w:p>
        </w:tc>
        <w:tc>
          <w:tcPr>
            <w:tcW w:w="5954" w:type="dxa"/>
            <w:gridSpan w:val="5"/>
          </w:tcPr>
          <w:p w14:paraId="582CBD26" w14:textId="77777777" w:rsidR="00FC2C95" w:rsidRPr="00CC2118" w:rsidRDefault="00FC2C95" w:rsidP="00EA31C4">
            <w:pPr>
              <w:spacing w:line="275" w:lineRule="exact"/>
              <w:rPr>
                <w:rFonts w:ascii="Times New Roman" w:eastAsia="Times New Roman" w:hAnsi="Times New Roman" w:cs="Times New Roman"/>
                <w:sz w:val="20"/>
                <w:szCs w:val="20"/>
                <w:u w:val="single"/>
              </w:rPr>
            </w:pPr>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u w:val="single"/>
              </w:rPr>
              <w:t>Indicatori</w:t>
            </w:r>
            <w:proofErr w:type="spellEnd"/>
            <w:r w:rsidRPr="00CC2118">
              <w:rPr>
                <w:rFonts w:ascii="Times New Roman" w:eastAsia="Times New Roman" w:hAnsi="Times New Roman" w:cs="Times New Roman"/>
                <w:sz w:val="20"/>
                <w:szCs w:val="20"/>
                <w:u w:val="single"/>
              </w:rPr>
              <w:t>:</w:t>
            </w:r>
          </w:p>
          <w:p w14:paraId="476143C7" w14:textId="77777777" w:rsidR="00FC2C95" w:rsidRPr="00CC2118" w:rsidRDefault="00FC2C95" w:rsidP="00872903">
            <w:pPr>
              <w:numPr>
                <w:ilvl w:val="0"/>
                <w:numId w:val="22"/>
              </w:numPr>
              <w:tabs>
                <w:tab w:val="left" w:pos="468"/>
              </w:tabs>
              <w:spacing w:before="19"/>
              <w:ind w:right="105"/>
              <w:jc w:val="both"/>
              <w:rPr>
                <w:rFonts w:ascii="Times New Roman" w:eastAsia="Times New Roman" w:hAnsi="Times New Roman" w:cs="Times New Roman"/>
                <w:sz w:val="20"/>
                <w:szCs w:val="20"/>
                <w:lang w:val="fr-BE"/>
              </w:rPr>
            </w:pPr>
            <w:r w:rsidRPr="00CC2118">
              <w:rPr>
                <w:rFonts w:ascii="Times New Roman" w:eastAsia="Times New Roman" w:hAnsi="Times New Roman" w:cs="Times New Roman"/>
                <w:sz w:val="20"/>
                <w:szCs w:val="20"/>
                <w:lang w:val="fr-BE"/>
              </w:rPr>
              <w:t xml:space="preserve">Se </w:t>
            </w:r>
            <w:proofErr w:type="spellStart"/>
            <w:r w:rsidRPr="00CC2118">
              <w:rPr>
                <w:rFonts w:ascii="Times New Roman" w:eastAsia="Times New Roman" w:hAnsi="Times New Roman" w:cs="Times New Roman"/>
                <w:sz w:val="20"/>
                <w:szCs w:val="20"/>
                <w:lang w:val="fr-BE"/>
              </w:rPr>
              <w:t>comportă</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în</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conformitate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cu</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propriul</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sistem</w:t>
            </w:r>
            <w:proofErr w:type="spellEnd"/>
            <w:r w:rsidRPr="00CC2118">
              <w:rPr>
                <w:rFonts w:ascii="Times New Roman" w:eastAsia="Times New Roman" w:hAnsi="Times New Roman" w:cs="Times New Roman"/>
                <w:sz w:val="20"/>
                <w:szCs w:val="20"/>
                <w:lang w:val="fr-BE"/>
              </w:rPr>
              <w:t xml:space="preserve"> de </w:t>
            </w:r>
            <w:proofErr w:type="spellStart"/>
            <w:r w:rsidRPr="00CC2118">
              <w:rPr>
                <w:rFonts w:ascii="Times New Roman" w:eastAsia="Times New Roman" w:hAnsi="Times New Roman" w:cs="Times New Roman"/>
                <w:sz w:val="20"/>
                <w:szCs w:val="20"/>
                <w:lang w:val="fr-BE"/>
              </w:rPr>
              <w:t>valori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promovând</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şi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respectând</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totodată</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valorile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societăţii</w:t>
            </w:r>
            <w:proofErr w:type="spellEnd"/>
            <w:r w:rsidRPr="00CC2118">
              <w:rPr>
                <w:rFonts w:ascii="Times New Roman" w:eastAsia="Times New Roman" w:hAnsi="Times New Roman" w:cs="Times New Roman"/>
                <w:sz w:val="20"/>
                <w:szCs w:val="20"/>
                <w:lang w:val="fr-BE"/>
              </w:rPr>
              <w:t>;</w:t>
            </w:r>
          </w:p>
          <w:p w14:paraId="7972157C" w14:textId="77777777" w:rsidR="00FC2C95" w:rsidRPr="00CC2118" w:rsidRDefault="00FC2C95" w:rsidP="00872903">
            <w:pPr>
              <w:numPr>
                <w:ilvl w:val="0"/>
                <w:numId w:val="22"/>
              </w:numPr>
              <w:tabs>
                <w:tab w:val="left" w:pos="468"/>
              </w:tabs>
              <w:spacing w:before="16"/>
              <w:ind w:right="105"/>
              <w:jc w:val="both"/>
              <w:rPr>
                <w:rFonts w:ascii="Times New Roman" w:eastAsia="Times New Roman" w:hAnsi="Times New Roman" w:cs="Times New Roman"/>
                <w:sz w:val="20"/>
                <w:szCs w:val="20"/>
              </w:rPr>
            </w:pPr>
            <w:proofErr w:type="spellStart"/>
            <w:r w:rsidRPr="00CC2118">
              <w:rPr>
                <w:rFonts w:ascii="Times New Roman" w:eastAsia="Times New Roman" w:hAnsi="Times New Roman" w:cs="Times New Roman"/>
                <w:sz w:val="20"/>
                <w:szCs w:val="20"/>
              </w:rPr>
              <w:t>Acţionează</w:t>
            </w:r>
            <w:proofErr w:type="spellEnd"/>
            <w:r w:rsidRPr="00CC2118">
              <w:rPr>
                <w:rFonts w:ascii="Times New Roman" w:eastAsia="Times New Roman" w:hAnsi="Times New Roman" w:cs="Times New Roman"/>
                <w:sz w:val="20"/>
                <w:szCs w:val="20"/>
              </w:rPr>
              <w:t xml:space="preserve"> cu </w:t>
            </w:r>
            <w:proofErr w:type="spellStart"/>
            <w:r w:rsidRPr="00CC2118">
              <w:rPr>
                <w:rFonts w:ascii="Times New Roman" w:eastAsia="Times New Roman" w:hAnsi="Times New Roman" w:cs="Times New Roman"/>
                <w:sz w:val="20"/>
                <w:szCs w:val="20"/>
              </w:rPr>
              <w:t>transparenţă</w:t>
            </w:r>
            <w:proofErr w:type="spellEnd"/>
            <w:r w:rsidRPr="00CC2118">
              <w:rPr>
                <w:rFonts w:ascii="Times New Roman" w:eastAsia="Times New Roman" w:hAnsi="Times New Roman" w:cs="Times New Roman"/>
                <w:sz w:val="20"/>
                <w:szCs w:val="20"/>
              </w:rPr>
              <w:t xml:space="preserve">, se </w:t>
            </w:r>
            <w:proofErr w:type="spellStart"/>
            <w:r w:rsidRPr="00CC2118">
              <w:rPr>
                <w:rFonts w:ascii="Times New Roman" w:eastAsia="Times New Roman" w:hAnsi="Times New Roman" w:cs="Times New Roman"/>
                <w:sz w:val="20"/>
                <w:szCs w:val="20"/>
              </w:rPr>
              <w:t>comportă</w:t>
            </w:r>
            <w:proofErr w:type="spellEnd"/>
            <w:r w:rsidRPr="00CC2118">
              <w:rPr>
                <w:rFonts w:ascii="Times New Roman" w:eastAsia="Times New Roman" w:hAnsi="Times New Roman" w:cs="Times New Roman"/>
                <w:sz w:val="20"/>
                <w:szCs w:val="20"/>
              </w:rPr>
              <w:t xml:space="preserve"> cu </w:t>
            </w:r>
            <w:proofErr w:type="spellStart"/>
            <w:r w:rsidRPr="00CC2118">
              <w:rPr>
                <w:rFonts w:ascii="Times New Roman" w:eastAsia="Times New Roman" w:hAnsi="Times New Roman" w:cs="Times New Roman"/>
                <w:sz w:val="20"/>
                <w:szCs w:val="20"/>
              </w:rPr>
              <w:t>onestitate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şi</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sinceritate</w:t>
            </w:r>
            <w:proofErr w:type="spellEnd"/>
            <w:r w:rsidRPr="00CC2118">
              <w:rPr>
                <w:rFonts w:ascii="Times New Roman" w:eastAsia="Times New Roman" w:hAnsi="Times New Roman" w:cs="Times New Roman"/>
                <w:sz w:val="20"/>
                <w:szCs w:val="20"/>
              </w:rPr>
              <w:t xml:space="preserve">; </w:t>
            </w:r>
          </w:p>
          <w:p w14:paraId="28AF4157" w14:textId="77777777" w:rsidR="00FC2C95" w:rsidRPr="00CC2118" w:rsidRDefault="00FC2C95" w:rsidP="00872903">
            <w:pPr>
              <w:numPr>
                <w:ilvl w:val="0"/>
                <w:numId w:val="22"/>
              </w:numPr>
              <w:tabs>
                <w:tab w:val="left" w:pos="468"/>
              </w:tabs>
              <w:spacing w:before="16"/>
              <w:ind w:right="105"/>
              <w:jc w:val="both"/>
              <w:rPr>
                <w:rFonts w:ascii="Times New Roman" w:eastAsia="Times New Roman" w:hAnsi="Times New Roman" w:cs="Times New Roman"/>
                <w:sz w:val="20"/>
                <w:szCs w:val="20"/>
                <w:lang w:val="fr-BE"/>
              </w:rPr>
            </w:pPr>
            <w:proofErr w:type="spellStart"/>
            <w:r w:rsidRPr="00CC2118">
              <w:rPr>
                <w:rFonts w:ascii="Times New Roman" w:eastAsia="Times New Roman" w:hAnsi="Times New Roman" w:cs="Times New Roman"/>
                <w:sz w:val="20"/>
                <w:szCs w:val="20"/>
                <w:lang w:val="fr-BE"/>
              </w:rPr>
              <w:t>Arată</w:t>
            </w:r>
            <w:proofErr w:type="spellEnd"/>
            <w:r w:rsidRPr="00CC2118">
              <w:rPr>
                <w:rFonts w:ascii="Times New Roman" w:eastAsia="Times New Roman" w:hAnsi="Times New Roman" w:cs="Times New Roman"/>
                <w:sz w:val="20"/>
                <w:szCs w:val="20"/>
                <w:lang w:val="fr-BE"/>
              </w:rPr>
              <w:t xml:space="preserve"> respect </w:t>
            </w:r>
            <w:proofErr w:type="spellStart"/>
            <w:r w:rsidRPr="00CC2118">
              <w:rPr>
                <w:rFonts w:ascii="Times New Roman" w:eastAsia="Times New Roman" w:hAnsi="Times New Roman" w:cs="Times New Roman"/>
                <w:sz w:val="20"/>
                <w:szCs w:val="20"/>
                <w:lang w:val="fr-BE"/>
              </w:rPr>
              <w:t>faţă</w:t>
            </w:r>
            <w:proofErr w:type="spellEnd"/>
            <w:r w:rsidRPr="00CC2118">
              <w:rPr>
                <w:rFonts w:ascii="Times New Roman" w:eastAsia="Times New Roman" w:hAnsi="Times New Roman" w:cs="Times New Roman"/>
                <w:sz w:val="20"/>
                <w:szCs w:val="20"/>
                <w:lang w:val="fr-BE"/>
              </w:rPr>
              <w:t xml:space="preserve"> de </w:t>
            </w:r>
            <w:proofErr w:type="spellStart"/>
            <w:r w:rsidRPr="00CC2118">
              <w:rPr>
                <w:rFonts w:ascii="Times New Roman" w:eastAsia="Times New Roman" w:hAnsi="Times New Roman" w:cs="Times New Roman"/>
                <w:sz w:val="20"/>
                <w:szCs w:val="20"/>
                <w:lang w:val="fr-BE"/>
              </w:rPr>
              <w:t>ceilalţi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indiferent</w:t>
            </w:r>
            <w:proofErr w:type="spellEnd"/>
            <w:r w:rsidRPr="00CC2118">
              <w:rPr>
                <w:rFonts w:ascii="Times New Roman" w:eastAsia="Times New Roman" w:hAnsi="Times New Roman" w:cs="Times New Roman"/>
                <w:sz w:val="20"/>
                <w:szCs w:val="20"/>
                <w:lang w:val="fr-BE"/>
              </w:rPr>
              <w:t xml:space="preserve"> de </w:t>
            </w:r>
            <w:proofErr w:type="spellStart"/>
            <w:r w:rsidRPr="00CC2118">
              <w:rPr>
                <w:rFonts w:ascii="Times New Roman" w:eastAsia="Times New Roman" w:hAnsi="Times New Roman" w:cs="Times New Roman"/>
                <w:sz w:val="20"/>
                <w:szCs w:val="20"/>
                <w:lang w:val="fr-BE"/>
              </w:rPr>
              <w:t>poziţie</w:t>
            </w:r>
            <w:proofErr w:type="spellEnd"/>
            <w:r w:rsidRPr="00CC2118">
              <w:rPr>
                <w:rFonts w:ascii="Times New Roman" w:eastAsia="Times New Roman" w:hAnsi="Times New Roman" w:cs="Times New Roman"/>
                <w:sz w:val="20"/>
                <w:szCs w:val="20"/>
                <w:lang w:val="fr-BE"/>
              </w:rPr>
              <w:t xml:space="preserve">, statut, </w:t>
            </w:r>
            <w:proofErr w:type="spellStart"/>
            <w:r w:rsidRPr="00CC2118">
              <w:rPr>
                <w:rFonts w:ascii="Times New Roman" w:eastAsia="Times New Roman" w:hAnsi="Times New Roman" w:cs="Times New Roman"/>
                <w:sz w:val="20"/>
                <w:szCs w:val="20"/>
                <w:lang w:val="fr-BE"/>
              </w:rPr>
              <w:t>rol</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în</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organizaţie</w:t>
            </w:r>
            <w:proofErr w:type="spellEnd"/>
            <w:r w:rsidRPr="00CC2118">
              <w:rPr>
                <w:rFonts w:ascii="Times New Roman" w:eastAsia="Times New Roman" w:hAnsi="Times New Roman" w:cs="Times New Roman"/>
                <w:sz w:val="20"/>
                <w:szCs w:val="20"/>
                <w:lang w:val="fr-BE"/>
              </w:rPr>
              <w:t>;</w:t>
            </w:r>
          </w:p>
          <w:p w14:paraId="666A73DB" w14:textId="77777777" w:rsidR="00FC2C95" w:rsidRPr="00CC2118" w:rsidRDefault="00FC2C95" w:rsidP="00872903">
            <w:pPr>
              <w:numPr>
                <w:ilvl w:val="0"/>
                <w:numId w:val="22"/>
              </w:numPr>
              <w:tabs>
                <w:tab w:val="left" w:pos="468"/>
              </w:tabs>
              <w:spacing w:before="21" w:line="237" w:lineRule="auto"/>
              <w:ind w:right="102"/>
              <w:jc w:val="both"/>
              <w:rPr>
                <w:rFonts w:ascii="Times New Roman" w:eastAsia="Times New Roman" w:hAnsi="Times New Roman" w:cs="Times New Roman"/>
                <w:sz w:val="20"/>
                <w:szCs w:val="20"/>
                <w:lang w:val="fr-BE"/>
              </w:rPr>
            </w:pPr>
            <w:proofErr w:type="spellStart"/>
            <w:r w:rsidRPr="00CC2118">
              <w:rPr>
                <w:rFonts w:ascii="Times New Roman" w:eastAsia="Times New Roman" w:hAnsi="Times New Roman" w:cs="Times New Roman"/>
                <w:sz w:val="20"/>
                <w:szCs w:val="20"/>
                <w:lang w:val="fr-BE"/>
              </w:rPr>
              <w:t>Construieşte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sau</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menţine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şi</w:t>
            </w:r>
            <w:proofErr w:type="spellEnd"/>
            <w:r w:rsidRPr="00CC2118">
              <w:rPr>
                <w:rFonts w:ascii="Times New Roman" w:eastAsia="Times New Roman" w:hAnsi="Times New Roman" w:cs="Times New Roman"/>
                <w:sz w:val="20"/>
                <w:szCs w:val="20"/>
                <w:lang w:val="fr-BE"/>
              </w:rPr>
              <w:t>/</w:t>
            </w:r>
            <w:proofErr w:type="spellStart"/>
            <w:r w:rsidRPr="00CC2118">
              <w:rPr>
                <w:rFonts w:ascii="Times New Roman" w:eastAsia="Times New Roman" w:hAnsi="Times New Roman" w:cs="Times New Roman"/>
                <w:sz w:val="20"/>
                <w:szCs w:val="20"/>
                <w:lang w:val="fr-BE"/>
              </w:rPr>
              <w:t>sau</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actualizează</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Codul</w:t>
            </w:r>
            <w:proofErr w:type="spellEnd"/>
            <w:r w:rsidRPr="00CC2118">
              <w:rPr>
                <w:rFonts w:ascii="Times New Roman" w:eastAsia="Times New Roman" w:hAnsi="Times New Roman" w:cs="Times New Roman"/>
                <w:sz w:val="20"/>
                <w:szCs w:val="20"/>
                <w:lang w:val="fr-BE"/>
              </w:rPr>
              <w:t xml:space="preserve"> de </w:t>
            </w:r>
            <w:proofErr w:type="spellStart"/>
            <w:r w:rsidRPr="00CC2118">
              <w:rPr>
                <w:rFonts w:ascii="Times New Roman" w:eastAsia="Times New Roman" w:hAnsi="Times New Roman" w:cs="Times New Roman"/>
                <w:sz w:val="20"/>
                <w:szCs w:val="20"/>
                <w:lang w:val="fr-BE"/>
              </w:rPr>
              <w:t>etică</w:t>
            </w:r>
            <w:proofErr w:type="spellEnd"/>
            <w:r w:rsidRPr="00CC2118">
              <w:rPr>
                <w:rFonts w:ascii="Times New Roman" w:eastAsia="Times New Roman" w:hAnsi="Times New Roman" w:cs="Times New Roman"/>
                <w:sz w:val="20"/>
                <w:szCs w:val="20"/>
                <w:lang w:val="fr-BE"/>
              </w:rPr>
              <w:t xml:space="preserve"> al </w:t>
            </w:r>
            <w:proofErr w:type="spellStart"/>
            <w:r w:rsidRPr="00CC2118">
              <w:rPr>
                <w:rFonts w:ascii="Times New Roman" w:eastAsia="Times New Roman" w:hAnsi="Times New Roman" w:cs="Times New Roman"/>
                <w:sz w:val="20"/>
                <w:szCs w:val="20"/>
                <w:lang w:val="fr-BE"/>
              </w:rPr>
              <w:t>societăţii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aplicabilitatea</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acestuia</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proiectandu</w:t>
            </w:r>
            <w:proofErr w:type="spellEnd"/>
            <w:r w:rsidRPr="00CC2118">
              <w:rPr>
                <w:rFonts w:ascii="Times New Roman" w:eastAsia="Times New Roman" w:hAnsi="Times New Roman" w:cs="Times New Roman"/>
                <w:sz w:val="20"/>
                <w:szCs w:val="20"/>
                <w:lang w:val="fr-BE"/>
              </w:rPr>
              <w:t xml:space="preserve">-se la </w:t>
            </w:r>
            <w:proofErr w:type="spellStart"/>
            <w:r w:rsidRPr="00CC2118">
              <w:rPr>
                <w:rFonts w:ascii="Times New Roman" w:eastAsia="Times New Roman" w:hAnsi="Times New Roman" w:cs="Times New Roman"/>
                <w:sz w:val="20"/>
                <w:szCs w:val="20"/>
                <w:lang w:val="fr-BE"/>
              </w:rPr>
              <w:t>toate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nivelurile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lastRenderedPageBreak/>
              <w:t>ierarhice</w:t>
            </w:r>
            <w:proofErr w:type="spellEnd"/>
            <w:r w:rsidRPr="00CC2118">
              <w:rPr>
                <w:rFonts w:ascii="Times New Roman" w:eastAsia="Times New Roman" w:hAnsi="Times New Roman" w:cs="Times New Roman"/>
                <w:sz w:val="20"/>
                <w:szCs w:val="20"/>
                <w:lang w:val="fr-BE"/>
              </w:rPr>
              <w:t>;</w:t>
            </w:r>
          </w:p>
          <w:p w14:paraId="1CEB7CD1" w14:textId="77777777" w:rsidR="00FC2C95" w:rsidRPr="00CC2118" w:rsidRDefault="00FC2C95" w:rsidP="00872903">
            <w:pPr>
              <w:numPr>
                <w:ilvl w:val="0"/>
                <w:numId w:val="22"/>
              </w:numPr>
              <w:tabs>
                <w:tab w:val="left" w:pos="468"/>
              </w:tabs>
              <w:spacing w:before="19" w:line="247" w:lineRule="auto"/>
              <w:ind w:right="103"/>
              <w:jc w:val="both"/>
              <w:rPr>
                <w:rFonts w:ascii="Times New Roman" w:eastAsia="Times New Roman" w:hAnsi="Times New Roman" w:cs="Times New Roman"/>
                <w:sz w:val="20"/>
                <w:szCs w:val="20"/>
              </w:rPr>
            </w:pPr>
            <w:proofErr w:type="spellStart"/>
            <w:r w:rsidRPr="00CC2118">
              <w:rPr>
                <w:rFonts w:ascii="Times New Roman" w:eastAsia="Times New Roman" w:hAnsi="Times New Roman" w:cs="Times New Roman"/>
                <w:sz w:val="20"/>
                <w:szCs w:val="20"/>
              </w:rPr>
              <w:t>Denunţă</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conflictele</w:t>
            </w:r>
            <w:proofErr w:type="spellEnd"/>
            <w:r w:rsidRPr="00CC2118">
              <w:rPr>
                <w:rFonts w:ascii="Times New Roman" w:eastAsia="Times New Roman" w:hAnsi="Times New Roman" w:cs="Times New Roman"/>
                <w:sz w:val="20"/>
                <w:szCs w:val="20"/>
              </w:rPr>
              <w:t xml:space="preserve"> de </w:t>
            </w:r>
            <w:proofErr w:type="spellStart"/>
            <w:r w:rsidRPr="00CC2118">
              <w:rPr>
                <w:rFonts w:ascii="Times New Roman" w:eastAsia="Times New Roman" w:hAnsi="Times New Roman" w:cs="Times New Roman"/>
                <w:sz w:val="20"/>
                <w:szCs w:val="20"/>
              </w:rPr>
              <w:t>interese</w:t>
            </w:r>
            <w:proofErr w:type="spellEnd"/>
            <w:r w:rsidRPr="00CC2118">
              <w:rPr>
                <w:rFonts w:ascii="Times New Roman" w:eastAsia="Times New Roman" w:hAnsi="Times New Roman" w:cs="Times New Roman"/>
                <w:sz w:val="20"/>
                <w:szCs w:val="20"/>
              </w:rPr>
              <w:t xml:space="preserve">, definite conform </w:t>
            </w:r>
            <w:proofErr w:type="spellStart"/>
            <w:r w:rsidRPr="00CC2118">
              <w:rPr>
                <w:rFonts w:ascii="Times New Roman" w:eastAsia="Times New Roman" w:hAnsi="Times New Roman" w:cs="Times New Roman"/>
                <w:sz w:val="20"/>
                <w:szCs w:val="20"/>
              </w:rPr>
              <w:t>legislaţiei</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în</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vigoare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şi</w:t>
            </w:r>
            <w:proofErr w:type="spellEnd"/>
            <w:r w:rsidRPr="00CC2118">
              <w:rPr>
                <w:rFonts w:ascii="Times New Roman" w:eastAsia="Times New Roman" w:hAnsi="Times New Roman" w:cs="Times New Roman"/>
                <w:sz w:val="20"/>
                <w:szCs w:val="20"/>
              </w:rPr>
              <w:t xml:space="preserve"> conform </w:t>
            </w:r>
            <w:proofErr w:type="spellStart"/>
            <w:r w:rsidRPr="00CC2118">
              <w:rPr>
                <w:rFonts w:ascii="Times New Roman" w:eastAsia="Times New Roman" w:hAnsi="Times New Roman" w:cs="Times New Roman"/>
                <w:sz w:val="20"/>
                <w:szCs w:val="20"/>
              </w:rPr>
              <w:t>reglementărilor</w:t>
            </w:r>
            <w:proofErr w:type="spellEnd"/>
            <w:r w:rsidRPr="00CC2118">
              <w:rPr>
                <w:rFonts w:ascii="Times New Roman" w:eastAsia="Times New Roman" w:hAnsi="Times New Roman" w:cs="Times New Roman"/>
                <w:sz w:val="20"/>
                <w:szCs w:val="20"/>
              </w:rPr>
              <w:t xml:space="preserve"> interne ale </w:t>
            </w:r>
            <w:proofErr w:type="spellStart"/>
            <w:r w:rsidRPr="00CC2118">
              <w:rPr>
                <w:rFonts w:ascii="Times New Roman" w:eastAsia="Times New Roman" w:hAnsi="Times New Roman" w:cs="Times New Roman"/>
                <w:sz w:val="20"/>
                <w:szCs w:val="20"/>
              </w:rPr>
              <w:t>societăţii</w:t>
            </w:r>
            <w:proofErr w:type="spellEnd"/>
            <w:r w:rsidRPr="00CC2118">
              <w:rPr>
                <w:rFonts w:ascii="Times New Roman" w:eastAsia="Times New Roman" w:hAnsi="Times New Roman" w:cs="Times New Roman"/>
                <w:sz w:val="20"/>
                <w:szCs w:val="20"/>
              </w:rPr>
              <w:t xml:space="preserve">; </w:t>
            </w:r>
          </w:p>
          <w:p w14:paraId="112012C1" w14:textId="3BD93163" w:rsidR="00FC2C95" w:rsidRPr="00CC2118" w:rsidRDefault="00FC2C95" w:rsidP="00872903">
            <w:pPr>
              <w:numPr>
                <w:ilvl w:val="0"/>
                <w:numId w:val="22"/>
              </w:numPr>
              <w:tabs>
                <w:tab w:val="left" w:pos="468"/>
              </w:tabs>
              <w:spacing w:before="19" w:line="247" w:lineRule="auto"/>
              <w:ind w:right="103"/>
              <w:jc w:val="both"/>
              <w:rPr>
                <w:rFonts w:ascii="Times New Roman" w:eastAsia="Times New Roman" w:hAnsi="Times New Roman" w:cs="Times New Roman"/>
                <w:sz w:val="20"/>
                <w:szCs w:val="20"/>
                <w:lang w:val="fr-BE"/>
              </w:rPr>
            </w:pPr>
            <w:r w:rsidRPr="00CC2118">
              <w:rPr>
                <w:rFonts w:ascii="Times New Roman" w:eastAsia="Times New Roman" w:hAnsi="Times New Roman" w:cs="Times New Roman"/>
                <w:sz w:val="20"/>
                <w:szCs w:val="20"/>
                <w:lang w:val="fr-BE"/>
              </w:rPr>
              <w:t xml:space="preserve">Se </w:t>
            </w:r>
            <w:proofErr w:type="spellStart"/>
            <w:r w:rsidRPr="00CC2118">
              <w:rPr>
                <w:rFonts w:ascii="Times New Roman" w:eastAsia="Times New Roman" w:hAnsi="Times New Roman" w:cs="Times New Roman"/>
                <w:sz w:val="20"/>
                <w:szCs w:val="20"/>
                <w:lang w:val="fr-BE"/>
              </w:rPr>
              <w:t>retrage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sau</w:t>
            </w:r>
            <w:proofErr w:type="spellEnd"/>
            <w:r w:rsidRPr="00CC2118">
              <w:rPr>
                <w:rFonts w:ascii="Times New Roman" w:eastAsia="Times New Roman" w:hAnsi="Times New Roman" w:cs="Times New Roman"/>
                <w:sz w:val="20"/>
                <w:szCs w:val="20"/>
                <w:lang w:val="fr-BE"/>
              </w:rPr>
              <w:t xml:space="preserve"> se </w:t>
            </w:r>
            <w:proofErr w:type="spellStart"/>
            <w:r w:rsidRPr="00CC2118">
              <w:rPr>
                <w:rFonts w:ascii="Times New Roman" w:eastAsia="Times New Roman" w:hAnsi="Times New Roman" w:cs="Times New Roman"/>
                <w:sz w:val="20"/>
                <w:szCs w:val="20"/>
                <w:lang w:val="fr-BE"/>
              </w:rPr>
              <w:t>abţine</w:t>
            </w:r>
            <w:proofErr w:type="spellEnd"/>
            <w:r w:rsidRPr="00CC2118">
              <w:rPr>
                <w:rFonts w:ascii="Times New Roman" w:eastAsia="Times New Roman" w:hAnsi="Times New Roman" w:cs="Times New Roman"/>
                <w:sz w:val="20"/>
                <w:szCs w:val="20"/>
                <w:lang w:val="fr-BE"/>
              </w:rPr>
              <w:t xml:space="preserve"> din a </w:t>
            </w:r>
            <w:proofErr w:type="spellStart"/>
            <w:r w:rsidRPr="00CC2118">
              <w:rPr>
                <w:rFonts w:ascii="Times New Roman" w:eastAsia="Times New Roman" w:hAnsi="Times New Roman" w:cs="Times New Roman"/>
                <w:sz w:val="20"/>
                <w:szCs w:val="20"/>
                <w:lang w:val="fr-BE"/>
              </w:rPr>
              <w:t>lua</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deciziile</w:t>
            </w:r>
            <w:proofErr w:type="spellEnd"/>
            <w:r w:rsidRPr="00CC2118">
              <w:rPr>
                <w:rFonts w:ascii="Times New Roman" w:eastAsia="Times New Roman" w:hAnsi="Times New Roman" w:cs="Times New Roman"/>
                <w:sz w:val="20"/>
                <w:szCs w:val="20"/>
                <w:lang w:val="fr-BE"/>
              </w:rPr>
              <w:t xml:space="preserve"> </w:t>
            </w:r>
            <w:proofErr w:type="spellStart"/>
            <w:r w:rsidR="006410FB">
              <w:rPr>
                <w:rFonts w:ascii="Times New Roman" w:eastAsia="Times New Roman" w:hAnsi="Times New Roman" w:cs="Times New Roman"/>
                <w:sz w:val="20"/>
                <w:szCs w:val="20"/>
                <w:lang w:val="fr-BE"/>
              </w:rPr>
              <w:t>Administratorilor</w:t>
            </w:r>
            <w:proofErr w:type="spellEnd"/>
            <w:r w:rsidRPr="00CC2118">
              <w:rPr>
                <w:rFonts w:ascii="Times New Roman" w:eastAsia="Times New Roman" w:hAnsi="Times New Roman" w:cs="Times New Roman"/>
                <w:sz w:val="20"/>
                <w:szCs w:val="20"/>
                <w:lang w:val="fr-BE"/>
              </w:rPr>
              <w:t xml:space="preserve"> care </w:t>
            </w:r>
            <w:proofErr w:type="spellStart"/>
            <w:r w:rsidRPr="00CC2118">
              <w:rPr>
                <w:rFonts w:ascii="Times New Roman" w:eastAsia="Times New Roman" w:hAnsi="Times New Roman" w:cs="Times New Roman"/>
                <w:sz w:val="20"/>
                <w:szCs w:val="20"/>
                <w:lang w:val="fr-BE"/>
              </w:rPr>
              <w:t>ar</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putea</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conduce</w:t>
            </w:r>
            <w:proofErr w:type="spellEnd"/>
            <w:r w:rsidRPr="00CC2118">
              <w:rPr>
                <w:rFonts w:ascii="Times New Roman" w:eastAsia="Times New Roman" w:hAnsi="Times New Roman" w:cs="Times New Roman"/>
                <w:sz w:val="20"/>
                <w:szCs w:val="20"/>
                <w:lang w:val="fr-BE"/>
              </w:rPr>
              <w:t xml:space="preserve"> la </w:t>
            </w:r>
            <w:proofErr w:type="spellStart"/>
            <w:r w:rsidRPr="00CC2118">
              <w:rPr>
                <w:rFonts w:ascii="Times New Roman" w:eastAsia="Times New Roman" w:hAnsi="Times New Roman" w:cs="Times New Roman"/>
                <w:sz w:val="20"/>
                <w:szCs w:val="20"/>
                <w:lang w:val="fr-BE"/>
              </w:rPr>
              <w:t>conflict</w:t>
            </w:r>
            <w:proofErr w:type="spellEnd"/>
            <w:r w:rsidRPr="00CC2118">
              <w:rPr>
                <w:rFonts w:ascii="Times New Roman" w:eastAsia="Times New Roman" w:hAnsi="Times New Roman" w:cs="Times New Roman"/>
                <w:sz w:val="20"/>
                <w:szCs w:val="20"/>
                <w:lang w:val="fr-BE"/>
              </w:rPr>
              <w:t xml:space="preserve"> de </w:t>
            </w:r>
            <w:proofErr w:type="spellStart"/>
            <w:r w:rsidRPr="00CC2118">
              <w:rPr>
                <w:rFonts w:ascii="Times New Roman" w:eastAsia="Times New Roman" w:hAnsi="Times New Roman" w:cs="Times New Roman"/>
                <w:sz w:val="20"/>
                <w:szCs w:val="20"/>
                <w:lang w:val="fr-BE"/>
              </w:rPr>
              <w:t>interese</w:t>
            </w:r>
            <w:proofErr w:type="spellEnd"/>
            <w:r w:rsidRPr="00CC2118">
              <w:rPr>
                <w:rFonts w:ascii="Times New Roman" w:eastAsia="Times New Roman" w:hAnsi="Times New Roman" w:cs="Times New Roman"/>
                <w:sz w:val="20"/>
                <w:szCs w:val="20"/>
                <w:lang w:val="fr-BE"/>
              </w:rPr>
              <w:t>;</w:t>
            </w:r>
          </w:p>
          <w:p w14:paraId="167C2BC4" w14:textId="77777777" w:rsidR="00FC2C95" w:rsidRPr="00CC2118" w:rsidRDefault="00FC2C95" w:rsidP="00872903">
            <w:pPr>
              <w:numPr>
                <w:ilvl w:val="0"/>
                <w:numId w:val="22"/>
              </w:numPr>
              <w:tabs>
                <w:tab w:val="left" w:pos="468"/>
              </w:tabs>
              <w:spacing w:before="33" w:line="223" w:lineRule="auto"/>
              <w:ind w:right="102"/>
              <w:rPr>
                <w:rFonts w:ascii="Times New Roman" w:eastAsia="Times New Roman" w:hAnsi="Times New Roman" w:cs="Times New Roman"/>
                <w:sz w:val="20"/>
                <w:szCs w:val="20"/>
                <w:lang w:val="fr-BE"/>
              </w:rPr>
            </w:pPr>
            <w:proofErr w:type="spellStart"/>
            <w:r w:rsidRPr="00CC2118">
              <w:rPr>
                <w:rFonts w:ascii="Times New Roman" w:hAnsi="Times New Roman" w:cs="Times New Roman"/>
                <w:sz w:val="20"/>
                <w:szCs w:val="20"/>
                <w:lang w:val="fr-BE"/>
              </w:rPr>
              <w:t>Tratează</w:t>
            </w:r>
            <w:proofErr w:type="spellEnd"/>
            <w:r w:rsidRPr="00CC2118">
              <w:rPr>
                <w:rFonts w:ascii="Times New Roman" w:hAnsi="Times New Roman" w:cs="Times New Roman"/>
                <w:sz w:val="20"/>
                <w:szCs w:val="20"/>
                <w:lang w:val="fr-BE"/>
              </w:rPr>
              <w:t xml:space="preserve"> </w:t>
            </w:r>
            <w:proofErr w:type="spellStart"/>
            <w:r w:rsidRPr="00CC2118">
              <w:rPr>
                <w:rFonts w:ascii="Times New Roman" w:hAnsi="Times New Roman" w:cs="Times New Roman"/>
                <w:sz w:val="20"/>
                <w:szCs w:val="20"/>
                <w:lang w:val="fr-BE"/>
              </w:rPr>
              <w:t>informaţiile</w:t>
            </w:r>
            <w:proofErr w:type="spellEnd"/>
            <w:r w:rsidRPr="00CC2118">
              <w:rPr>
                <w:rFonts w:ascii="Times New Roman" w:hAnsi="Times New Roman" w:cs="Times New Roman"/>
                <w:sz w:val="20"/>
                <w:szCs w:val="20"/>
                <w:lang w:val="fr-BE"/>
              </w:rPr>
              <w:t xml:space="preserve"> </w:t>
            </w:r>
            <w:proofErr w:type="spellStart"/>
            <w:r w:rsidRPr="00CC2118">
              <w:rPr>
                <w:rFonts w:ascii="Times New Roman" w:hAnsi="Times New Roman" w:cs="Times New Roman"/>
                <w:sz w:val="20"/>
                <w:szCs w:val="20"/>
                <w:lang w:val="fr-BE"/>
              </w:rPr>
              <w:t>sensibile</w:t>
            </w:r>
            <w:proofErr w:type="spellEnd"/>
            <w:r w:rsidRPr="00CC2118">
              <w:rPr>
                <w:rFonts w:ascii="Times New Roman" w:hAnsi="Times New Roman" w:cs="Times New Roman"/>
                <w:sz w:val="20"/>
                <w:szCs w:val="20"/>
                <w:lang w:val="fr-BE"/>
              </w:rPr>
              <w:t xml:space="preserve"> </w:t>
            </w:r>
            <w:proofErr w:type="spellStart"/>
            <w:r w:rsidRPr="00CC2118">
              <w:rPr>
                <w:rFonts w:ascii="Times New Roman" w:hAnsi="Times New Roman" w:cs="Times New Roman"/>
                <w:sz w:val="20"/>
                <w:szCs w:val="20"/>
                <w:lang w:val="fr-BE"/>
              </w:rPr>
              <w:t>şi</w:t>
            </w:r>
            <w:proofErr w:type="spellEnd"/>
            <w:r w:rsidRPr="00CC2118">
              <w:rPr>
                <w:rFonts w:ascii="Times New Roman" w:hAnsi="Times New Roman" w:cs="Times New Roman"/>
                <w:sz w:val="20"/>
                <w:szCs w:val="20"/>
                <w:lang w:val="fr-BE"/>
              </w:rPr>
              <w:t xml:space="preserve"> </w:t>
            </w:r>
            <w:proofErr w:type="spellStart"/>
            <w:r w:rsidRPr="00CC2118">
              <w:rPr>
                <w:rFonts w:ascii="Times New Roman" w:hAnsi="Times New Roman" w:cs="Times New Roman"/>
                <w:sz w:val="20"/>
                <w:szCs w:val="20"/>
                <w:lang w:val="fr-BE"/>
              </w:rPr>
              <w:t>confidenţiale</w:t>
            </w:r>
            <w:proofErr w:type="spellEnd"/>
            <w:r w:rsidRPr="00CC2118">
              <w:rPr>
                <w:rFonts w:ascii="Times New Roman" w:hAnsi="Times New Roman" w:cs="Times New Roman"/>
                <w:sz w:val="20"/>
                <w:szCs w:val="20"/>
                <w:lang w:val="fr-BE"/>
              </w:rPr>
              <w:t xml:space="preserve"> </w:t>
            </w:r>
            <w:proofErr w:type="spellStart"/>
            <w:r w:rsidRPr="00CC2118">
              <w:rPr>
                <w:rFonts w:ascii="Times New Roman" w:hAnsi="Times New Roman" w:cs="Times New Roman"/>
                <w:sz w:val="20"/>
                <w:szCs w:val="20"/>
                <w:lang w:val="fr-BE"/>
              </w:rPr>
              <w:t>în</w:t>
            </w:r>
            <w:proofErr w:type="spellEnd"/>
            <w:r w:rsidRPr="00CC2118">
              <w:rPr>
                <w:rFonts w:ascii="Times New Roman" w:hAnsi="Times New Roman" w:cs="Times New Roman"/>
                <w:sz w:val="20"/>
                <w:szCs w:val="20"/>
                <w:lang w:val="fr-BE"/>
              </w:rPr>
              <w:t xml:space="preserve"> </w:t>
            </w:r>
            <w:proofErr w:type="spellStart"/>
            <w:r w:rsidRPr="00CC2118">
              <w:rPr>
                <w:rFonts w:ascii="Times New Roman" w:hAnsi="Times New Roman" w:cs="Times New Roman"/>
                <w:sz w:val="20"/>
                <w:szCs w:val="20"/>
                <w:lang w:val="fr-BE"/>
              </w:rPr>
              <w:t>conformitate</w:t>
            </w:r>
            <w:proofErr w:type="spellEnd"/>
            <w:r w:rsidRPr="00CC2118">
              <w:rPr>
                <w:rFonts w:ascii="Times New Roman" w:hAnsi="Times New Roman" w:cs="Times New Roman"/>
                <w:sz w:val="20"/>
                <w:szCs w:val="20"/>
                <w:lang w:val="fr-BE"/>
              </w:rPr>
              <w:t xml:space="preserve"> </w:t>
            </w:r>
            <w:proofErr w:type="spellStart"/>
            <w:r w:rsidRPr="00CC2118">
              <w:rPr>
                <w:rFonts w:ascii="Times New Roman" w:hAnsi="Times New Roman" w:cs="Times New Roman"/>
                <w:sz w:val="20"/>
                <w:szCs w:val="20"/>
                <w:lang w:val="fr-BE"/>
              </w:rPr>
              <w:t>cu</w:t>
            </w:r>
            <w:proofErr w:type="spellEnd"/>
            <w:r w:rsidRPr="00CC2118">
              <w:rPr>
                <w:rFonts w:ascii="Times New Roman" w:hAnsi="Times New Roman" w:cs="Times New Roman"/>
                <w:sz w:val="20"/>
                <w:szCs w:val="20"/>
                <w:lang w:val="fr-BE"/>
              </w:rPr>
              <w:t xml:space="preserve"> </w:t>
            </w:r>
            <w:proofErr w:type="spellStart"/>
            <w:r w:rsidRPr="00CC2118">
              <w:rPr>
                <w:rFonts w:ascii="Times New Roman" w:hAnsi="Times New Roman" w:cs="Times New Roman"/>
                <w:sz w:val="20"/>
                <w:szCs w:val="20"/>
                <w:lang w:val="fr-BE"/>
              </w:rPr>
              <w:t>prevederile</w:t>
            </w:r>
            <w:proofErr w:type="spellEnd"/>
            <w:r w:rsidRPr="00CC2118">
              <w:rPr>
                <w:rFonts w:ascii="Times New Roman" w:hAnsi="Times New Roman" w:cs="Times New Roman"/>
                <w:sz w:val="20"/>
                <w:szCs w:val="20"/>
                <w:lang w:val="fr-BE"/>
              </w:rPr>
              <w:t xml:space="preserve"> </w:t>
            </w:r>
            <w:proofErr w:type="spellStart"/>
            <w:r w:rsidRPr="00CC2118">
              <w:rPr>
                <w:rFonts w:ascii="Times New Roman" w:hAnsi="Times New Roman" w:cs="Times New Roman"/>
                <w:sz w:val="20"/>
                <w:szCs w:val="20"/>
                <w:lang w:val="fr-BE"/>
              </w:rPr>
              <w:t>şi</w:t>
            </w:r>
            <w:proofErr w:type="spellEnd"/>
            <w:r w:rsidRPr="00CC2118">
              <w:rPr>
                <w:rFonts w:ascii="Times New Roman" w:hAnsi="Times New Roman" w:cs="Times New Roman"/>
                <w:sz w:val="20"/>
                <w:szCs w:val="20"/>
                <w:lang w:val="fr-BE"/>
              </w:rPr>
              <w:t xml:space="preserve"> </w:t>
            </w:r>
            <w:proofErr w:type="spellStart"/>
            <w:r w:rsidRPr="00CC2118">
              <w:rPr>
                <w:rFonts w:ascii="Times New Roman" w:hAnsi="Times New Roman" w:cs="Times New Roman"/>
                <w:sz w:val="20"/>
                <w:szCs w:val="20"/>
                <w:lang w:val="fr-BE"/>
              </w:rPr>
              <w:t>reglementările</w:t>
            </w:r>
            <w:proofErr w:type="spellEnd"/>
            <w:r w:rsidRPr="00CC2118">
              <w:rPr>
                <w:rFonts w:ascii="Times New Roman" w:hAnsi="Times New Roman" w:cs="Times New Roman"/>
                <w:sz w:val="20"/>
                <w:szCs w:val="20"/>
                <w:lang w:val="fr-BE"/>
              </w:rPr>
              <w:t xml:space="preserve"> </w:t>
            </w:r>
            <w:proofErr w:type="spellStart"/>
            <w:r w:rsidRPr="00CC2118">
              <w:rPr>
                <w:rFonts w:ascii="Times New Roman" w:hAnsi="Times New Roman" w:cs="Times New Roman"/>
                <w:sz w:val="20"/>
                <w:szCs w:val="20"/>
                <w:lang w:val="fr-BE"/>
              </w:rPr>
              <w:t>legale</w:t>
            </w:r>
            <w:proofErr w:type="spellEnd"/>
            <w:r w:rsidRPr="00CC2118">
              <w:rPr>
                <w:rFonts w:ascii="Times New Roman" w:hAnsi="Times New Roman" w:cs="Times New Roman"/>
                <w:sz w:val="20"/>
                <w:szCs w:val="20"/>
                <w:lang w:val="fr-BE"/>
              </w:rPr>
              <w:t xml:space="preserve"> </w:t>
            </w:r>
            <w:proofErr w:type="spellStart"/>
            <w:r w:rsidRPr="00CC2118">
              <w:rPr>
                <w:rFonts w:ascii="Times New Roman" w:hAnsi="Times New Roman" w:cs="Times New Roman"/>
                <w:sz w:val="20"/>
                <w:szCs w:val="20"/>
                <w:lang w:val="fr-BE"/>
              </w:rPr>
              <w:t>şi</w:t>
            </w:r>
            <w:proofErr w:type="spellEnd"/>
            <w:r w:rsidRPr="00CC2118">
              <w:rPr>
                <w:rFonts w:ascii="Times New Roman" w:hAnsi="Times New Roman" w:cs="Times New Roman"/>
                <w:sz w:val="20"/>
                <w:szCs w:val="20"/>
                <w:lang w:val="fr-BE"/>
              </w:rPr>
              <w:t xml:space="preserve"> </w:t>
            </w:r>
            <w:proofErr w:type="spellStart"/>
            <w:r w:rsidRPr="00CC2118">
              <w:rPr>
                <w:rFonts w:ascii="Times New Roman" w:hAnsi="Times New Roman" w:cs="Times New Roman"/>
                <w:sz w:val="20"/>
                <w:szCs w:val="20"/>
                <w:lang w:val="fr-BE"/>
              </w:rPr>
              <w:t>ale</w:t>
            </w:r>
            <w:proofErr w:type="spellEnd"/>
            <w:r w:rsidRPr="00CC2118">
              <w:rPr>
                <w:rFonts w:ascii="Times New Roman" w:hAnsi="Times New Roman" w:cs="Times New Roman"/>
                <w:sz w:val="20"/>
                <w:szCs w:val="20"/>
                <w:lang w:val="fr-BE"/>
              </w:rPr>
              <w:t xml:space="preserve"> </w:t>
            </w:r>
            <w:proofErr w:type="spellStart"/>
            <w:r w:rsidRPr="00CC2118">
              <w:rPr>
                <w:rFonts w:ascii="Times New Roman" w:hAnsi="Times New Roman" w:cs="Times New Roman"/>
                <w:sz w:val="20"/>
                <w:szCs w:val="20"/>
                <w:lang w:val="fr-BE"/>
              </w:rPr>
              <w:t>societăţii</w:t>
            </w:r>
            <w:proofErr w:type="spellEnd"/>
            <w:r w:rsidRPr="00CC2118">
              <w:rPr>
                <w:rFonts w:ascii="Times New Roman" w:hAnsi="Times New Roman" w:cs="Times New Roman"/>
                <w:sz w:val="20"/>
                <w:szCs w:val="20"/>
                <w:lang w:val="fr-BE"/>
              </w:rPr>
              <w:t xml:space="preserve"> </w:t>
            </w:r>
            <w:proofErr w:type="spellStart"/>
            <w:r w:rsidRPr="00CC2118">
              <w:rPr>
                <w:rFonts w:ascii="Times New Roman" w:hAnsi="Times New Roman" w:cs="Times New Roman"/>
                <w:sz w:val="20"/>
                <w:szCs w:val="20"/>
                <w:lang w:val="fr-BE"/>
              </w:rPr>
              <w:t>şi</w:t>
            </w:r>
            <w:proofErr w:type="spellEnd"/>
            <w:r w:rsidRPr="00CC2118">
              <w:rPr>
                <w:rFonts w:ascii="Times New Roman" w:hAnsi="Times New Roman" w:cs="Times New Roman"/>
                <w:sz w:val="20"/>
                <w:szCs w:val="20"/>
                <w:lang w:val="fr-BE"/>
              </w:rPr>
              <w:t>/</w:t>
            </w:r>
            <w:proofErr w:type="spellStart"/>
            <w:r w:rsidRPr="00CC2118">
              <w:rPr>
                <w:rFonts w:ascii="Times New Roman" w:hAnsi="Times New Roman" w:cs="Times New Roman"/>
                <w:sz w:val="20"/>
                <w:szCs w:val="20"/>
                <w:lang w:val="fr-BE"/>
              </w:rPr>
              <w:t>sau</w:t>
            </w:r>
            <w:proofErr w:type="spellEnd"/>
            <w:r w:rsidRPr="00CC2118">
              <w:rPr>
                <w:rFonts w:ascii="Times New Roman" w:hAnsi="Times New Roman" w:cs="Times New Roman"/>
                <w:sz w:val="20"/>
                <w:szCs w:val="20"/>
                <w:lang w:val="fr-BE"/>
              </w:rPr>
              <w:t xml:space="preserve"> </w:t>
            </w:r>
            <w:proofErr w:type="spellStart"/>
            <w:r w:rsidRPr="00CC2118">
              <w:rPr>
                <w:rFonts w:ascii="Times New Roman" w:hAnsi="Times New Roman" w:cs="Times New Roman"/>
                <w:sz w:val="20"/>
                <w:szCs w:val="20"/>
                <w:lang w:val="fr-BE"/>
              </w:rPr>
              <w:t>ale</w:t>
            </w:r>
            <w:proofErr w:type="spellEnd"/>
            <w:r w:rsidRPr="00CC2118">
              <w:rPr>
                <w:rFonts w:ascii="Times New Roman" w:hAnsi="Times New Roman" w:cs="Times New Roman"/>
                <w:sz w:val="20"/>
                <w:szCs w:val="20"/>
                <w:lang w:val="fr-BE"/>
              </w:rPr>
              <w:t xml:space="preserve"> </w:t>
            </w:r>
            <w:proofErr w:type="spellStart"/>
            <w:r w:rsidRPr="00CC2118">
              <w:rPr>
                <w:rFonts w:ascii="Times New Roman" w:hAnsi="Times New Roman" w:cs="Times New Roman"/>
                <w:sz w:val="20"/>
                <w:szCs w:val="20"/>
                <w:lang w:val="fr-BE"/>
              </w:rPr>
              <w:t>contractului</w:t>
            </w:r>
            <w:proofErr w:type="spellEnd"/>
            <w:r w:rsidRPr="00CC2118">
              <w:rPr>
                <w:rFonts w:ascii="Times New Roman" w:hAnsi="Times New Roman" w:cs="Times New Roman"/>
                <w:sz w:val="20"/>
                <w:szCs w:val="20"/>
                <w:lang w:val="fr-BE"/>
              </w:rPr>
              <w:t xml:space="preserve"> de </w:t>
            </w:r>
            <w:proofErr w:type="spellStart"/>
            <w:r w:rsidRPr="00CC2118">
              <w:rPr>
                <w:rFonts w:ascii="Times New Roman" w:hAnsi="Times New Roman" w:cs="Times New Roman"/>
                <w:sz w:val="20"/>
                <w:szCs w:val="20"/>
                <w:lang w:val="fr-BE"/>
              </w:rPr>
              <w:t>administrare</w:t>
            </w:r>
            <w:proofErr w:type="spellEnd"/>
            <w:r w:rsidRPr="00CC2118">
              <w:rPr>
                <w:rFonts w:ascii="Times New Roman" w:hAnsi="Times New Roman" w:cs="Times New Roman"/>
                <w:sz w:val="20"/>
                <w:szCs w:val="20"/>
                <w:lang w:val="fr-BE"/>
              </w:rPr>
              <w:t>/mandat.</w:t>
            </w:r>
          </w:p>
          <w:p w14:paraId="34A7B3C7" w14:textId="77777777" w:rsidR="00FC2C95" w:rsidRPr="00CC2118" w:rsidRDefault="00FC2C95" w:rsidP="00872903">
            <w:pPr>
              <w:numPr>
                <w:ilvl w:val="0"/>
                <w:numId w:val="22"/>
              </w:numPr>
              <w:tabs>
                <w:tab w:val="left" w:pos="468"/>
              </w:tabs>
              <w:spacing w:before="33" w:line="223" w:lineRule="auto"/>
              <w:ind w:right="102"/>
              <w:rPr>
                <w:rFonts w:ascii="Times New Roman" w:eastAsia="Times New Roman" w:hAnsi="Times New Roman" w:cs="Times New Roman"/>
                <w:sz w:val="20"/>
                <w:szCs w:val="20"/>
                <w:lang w:val="fr-BE"/>
              </w:rPr>
            </w:pPr>
            <w:r w:rsidRPr="00CC2118">
              <w:rPr>
                <w:rFonts w:ascii="Times New Roman" w:eastAsia="Times New Roman" w:hAnsi="Times New Roman" w:cs="Times New Roman"/>
                <w:sz w:val="20"/>
                <w:szCs w:val="20"/>
                <w:lang w:val="fr-BE"/>
              </w:rPr>
              <w:t xml:space="preserve">Se </w:t>
            </w:r>
            <w:proofErr w:type="spellStart"/>
            <w:r w:rsidRPr="00CC2118">
              <w:rPr>
                <w:rFonts w:ascii="Times New Roman" w:eastAsia="Times New Roman" w:hAnsi="Times New Roman" w:cs="Times New Roman"/>
                <w:sz w:val="20"/>
                <w:szCs w:val="20"/>
                <w:lang w:val="fr-BE"/>
              </w:rPr>
              <w:t>poziționează</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într</w:t>
            </w:r>
            <w:proofErr w:type="spellEnd"/>
            <w:r w:rsidRPr="00CC2118">
              <w:rPr>
                <w:rFonts w:ascii="Times New Roman" w:eastAsia="Times New Roman" w:hAnsi="Times New Roman" w:cs="Times New Roman"/>
                <w:sz w:val="20"/>
                <w:szCs w:val="20"/>
                <w:lang w:val="fr-BE"/>
              </w:rPr>
              <w:t xml:space="preserve">-un </w:t>
            </w:r>
            <w:proofErr w:type="spellStart"/>
            <w:r w:rsidRPr="00CC2118">
              <w:rPr>
                <w:rFonts w:ascii="Times New Roman" w:eastAsia="Times New Roman" w:hAnsi="Times New Roman" w:cs="Times New Roman"/>
                <w:sz w:val="20"/>
                <w:szCs w:val="20"/>
                <w:lang w:val="fr-BE"/>
              </w:rPr>
              <w:t>adevărat</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exemplu</w:t>
            </w:r>
            <w:proofErr w:type="spellEnd"/>
            <w:r w:rsidRPr="00CC2118">
              <w:rPr>
                <w:rFonts w:ascii="Times New Roman" w:eastAsia="Times New Roman" w:hAnsi="Times New Roman" w:cs="Times New Roman"/>
                <w:sz w:val="20"/>
                <w:szCs w:val="20"/>
                <w:lang w:val="fr-BE"/>
              </w:rPr>
              <w:t xml:space="preserve"> al </w:t>
            </w:r>
            <w:proofErr w:type="spellStart"/>
            <w:r w:rsidRPr="00CC2118">
              <w:rPr>
                <w:rFonts w:ascii="Times New Roman" w:eastAsia="Times New Roman" w:hAnsi="Times New Roman" w:cs="Times New Roman"/>
                <w:sz w:val="20"/>
                <w:szCs w:val="20"/>
                <w:lang w:val="fr-BE"/>
              </w:rPr>
              <w:t>eticii</w:t>
            </w:r>
            <w:proofErr w:type="spellEnd"/>
            <w:r w:rsidRPr="00CC2118">
              <w:rPr>
                <w:rFonts w:ascii="Times New Roman" w:eastAsia="Times New Roman" w:hAnsi="Times New Roman" w:cs="Times New Roman"/>
                <w:sz w:val="20"/>
                <w:szCs w:val="20"/>
                <w:lang w:val="fr-BE"/>
              </w:rPr>
              <w:t xml:space="preserve"> și </w:t>
            </w:r>
            <w:proofErr w:type="spellStart"/>
            <w:r w:rsidRPr="00CC2118">
              <w:rPr>
                <w:rFonts w:ascii="Times New Roman" w:eastAsia="Times New Roman" w:hAnsi="Times New Roman" w:cs="Times New Roman"/>
                <w:sz w:val="20"/>
                <w:szCs w:val="20"/>
                <w:lang w:val="fr-BE"/>
              </w:rPr>
              <w:t>moralei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promovând</w:t>
            </w:r>
            <w:proofErr w:type="spellEnd"/>
            <w:r w:rsidRPr="00CC2118">
              <w:rPr>
                <w:rFonts w:ascii="Times New Roman" w:eastAsia="Times New Roman" w:hAnsi="Times New Roman" w:cs="Times New Roman"/>
                <w:sz w:val="20"/>
                <w:szCs w:val="20"/>
                <w:lang w:val="fr-BE"/>
              </w:rPr>
              <w:t xml:space="preserve"> și </w:t>
            </w:r>
            <w:proofErr w:type="spellStart"/>
            <w:r w:rsidRPr="00CC2118">
              <w:rPr>
                <w:rFonts w:ascii="Times New Roman" w:eastAsia="Times New Roman" w:hAnsi="Times New Roman" w:cs="Times New Roman"/>
                <w:sz w:val="20"/>
                <w:szCs w:val="20"/>
                <w:lang w:val="fr-BE"/>
              </w:rPr>
              <w:t>făcând</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mereu</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recurs</w:t>
            </w:r>
            <w:proofErr w:type="spellEnd"/>
            <w:r w:rsidRPr="00CC2118">
              <w:rPr>
                <w:rFonts w:ascii="Times New Roman" w:eastAsia="Times New Roman" w:hAnsi="Times New Roman" w:cs="Times New Roman"/>
                <w:sz w:val="20"/>
                <w:szCs w:val="20"/>
                <w:lang w:val="fr-BE"/>
              </w:rPr>
              <w:t xml:space="preserve"> la </w:t>
            </w:r>
            <w:proofErr w:type="spellStart"/>
            <w:r w:rsidRPr="00CC2118">
              <w:rPr>
                <w:rFonts w:ascii="Times New Roman" w:eastAsia="Times New Roman" w:hAnsi="Times New Roman" w:cs="Times New Roman"/>
                <w:sz w:val="20"/>
                <w:szCs w:val="20"/>
                <w:lang w:val="fr-BE"/>
              </w:rPr>
              <w:t>principii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fundamentale</w:t>
            </w:r>
            <w:proofErr w:type="spellEnd"/>
            <w:r w:rsidRPr="00CC2118">
              <w:rPr>
                <w:rFonts w:ascii="Times New Roman" w:eastAsia="Times New Roman" w:hAnsi="Times New Roman" w:cs="Times New Roman"/>
                <w:sz w:val="20"/>
                <w:szCs w:val="20"/>
                <w:lang w:val="fr-BE"/>
              </w:rPr>
              <w:t>;</w:t>
            </w:r>
          </w:p>
          <w:p w14:paraId="20A8AE44" w14:textId="77777777" w:rsidR="00FC2C95" w:rsidRPr="00CC2118" w:rsidRDefault="00FC2C95" w:rsidP="00872903">
            <w:pPr>
              <w:numPr>
                <w:ilvl w:val="0"/>
                <w:numId w:val="22"/>
              </w:numPr>
              <w:tabs>
                <w:tab w:val="left" w:pos="468"/>
              </w:tabs>
              <w:spacing w:before="2" w:line="286" w:lineRule="exact"/>
              <w:rPr>
                <w:rFonts w:ascii="Times New Roman" w:eastAsia="Times New Roman" w:hAnsi="Times New Roman" w:cs="Times New Roman"/>
                <w:sz w:val="20"/>
                <w:szCs w:val="20"/>
                <w:lang w:val="fr-BE"/>
              </w:rPr>
            </w:pPr>
            <w:r w:rsidRPr="00CC2118">
              <w:rPr>
                <w:rFonts w:ascii="Times New Roman" w:eastAsia="Times New Roman" w:hAnsi="Times New Roman" w:cs="Times New Roman"/>
                <w:sz w:val="20"/>
                <w:szCs w:val="20"/>
                <w:lang w:val="fr-BE"/>
              </w:rPr>
              <w:t xml:space="preserve">Are </w:t>
            </w:r>
            <w:proofErr w:type="spellStart"/>
            <w:r w:rsidRPr="00CC2118">
              <w:rPr>
                <w:rFonts w:ascii="Times New Roman" w:eastAsia="Times New Roman" w:hAnsi="Times New Roman" w:cs="Times New Roman"/>
                <w:sz w:val="20"/>
                <w:szCs w:val="20"/>
                <w:lang w:val="fr-BE"/>
              </w:rPr>
              <w:t>capacitatea</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proprie</w:t>
            </w:r>
            <w:proofErr w:type="spellEnd"/>
            <w:r w:rsidRPr="00CC2118">
              <w:rPr>
                <w:rFonts w:ascii="Times New Roman" w:eastAsia="Times New Roman" w:hAnsi="Times New Roman" w:cs="Times New Roman"/>
                <w:sz w:val="20"/>
                <w:szCs w:val="20"/>
                <w:lang w:val="fr-BE"/>
              </w:rPr>
              <w:t xml:space="preserve"> de a </w:t>
            </w:r>
            <w:proofErr w:type="spellStart"/>
            <w:r w:rsidRPr="00CC2118">
              <w:rPr>
                <w:rFonts w:ascii="Times New Roman" w:eastAsia="Times New Roman" w:hAnsi="Times New Roman" w:cs="Times New Roman"/>
                <w:sz w:val="20"/>
                <w:szCs w:val="20"/>
                <w:lang w:val="fr-BE"/>
              </w:rPr>
              <w:t>raționa</w:t>
            </w:r>
            <w:proofErr w:type="spellEnd"/>
            <w:r w:rsidRPr="00CC2118">
              <w:rPr>
                <w:rFonts w:ascii="Times New Roman" w:eastAsia="Times New Roman" w:hAnsi="Times New Roman" w:cs="Times New Roman"/>
                <w:sz w:val="20"/>
                <w:szCs w:val="20"/>
                <w:lang w:val="fr-BE"/>
              </w:rPr>
              <w:t xml:space="preserve">, de a </w:t>
            </w:r>
            <w:proofErr w:type="spellStart"/>
            <w:r w:rsidRPr="00CC2118">
              <w:rPr>
                <w:rFonts w:ascii="Times New Roman" w:eastAsia="Times New Roman" w:hAnsi="Times New Roman" w:cs="Times New Roman"/>
                <w:sz w:val="20"/>
                <w:szCs w:val="20"/>
                <w:lang w:val="fr-BE"/>
              </w:rPr>
              <w:t>învăța</w:t>
            </w:r>
            <w:proofErr w:type="spellEnd"/>
            <w:r w:rsidRPr="00CC2118">
              <w:rPr>
                <w:rFonts w:ascii="Times New Roman" w:eastAsia="Times New Roman" w:hAnsi="Times New Roman" w:cs="Times New Roman"/>
                <w:sz w:val="20"/>
                <w:szCs w:val="20"/>
                <w:lang w:val="fr-BE"/>
              </w:rPr>
              <w:t xml:space="preserve">, de a </w:t>
            </w:r>
            <w:proofErr w:type="spellStart"/>
            <w:r w:rsidRPr="00CC2118">
              <w:rPr>
                <w:rFonts w:ascii="Times New Roman" w:eastAsia="Times New Roman" w:hAnsi="Times New Roman" w:cs="Times New Roman"/>
                <w:sz w:val="20"/>
                <w:szCs w:val="20"/>
                <w:lang w:val="fr-BE"/>
              </w:rPr>
              <w:t>lua</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decizii</w:t>
            </w:r>
            <w:proofErr w:type="spellEnd"/>
            <w:r w:rsidRPr="00CC2118">
              <w:rPr>
                <w:rFonts w:ascii="Times New Roman" w:eastAsia="Times New Roman" w:hAnsi="Times New Roman" w:cs="Times New Roman"/>
                <w:sz w:val="20"/>
                <w:szCs w:val="20"/>
                <w:lang w:val="fr-BE"/>
              </w:rPr>
              <w:t xml:space="preserve"> și de a se adapta la </w:t>
            </w:r>
            <w:proofErr w:type="spellStart"/>
            <w:r w:rsidRPr="00CC2118">
              <w:rPr>
                <w:rFonts w:ascii="Times New Roman" w:eastAsia="Times New Roman" w:hAnsi="Times New Roman" w:cs="Times New Roman"/>
                <w:sz w:val="20"/>
                <w:szCs w:val="20"/>
                <w:lang w:val="fr-BE"/>
              </w:rPr>
              <w:t>schimbare</w:t>
            </w:r>
            <w:proofErr w:type="spellEnd"/>
            <w:r w:rsidRPr="00CC2118">
              <w:rPr>
                <w:rFonts w:ascii="Times New Roman" w:eastAsia="Times New Roman" w:hAnsi="Times New Roman" w:cs="Times New Roman"/>
                <w:sz w:val="20"/>
                <w:szCs w:val="20"/>
                <w:lang w:val="fr-BE"/>
              </w:rPr>
              <w:t>;</w:t>
            </w:r>
          </w:p>
          <w:p w14:paraId="0232196F" w14:textId="77777777" w:rsidR="00FC2C95" w:rsidRPr="00CC2118" w:rsidRDefault="00FC2C95" w:rsidP="00872903">
            <w:pPr>
              <w:numPr>
                <w:ilvl w:val="0"/>
                <w:numId w:val="22"/>
              </w:numPr>
              <w:tabs>
                <w:tab w:val="left" w:pos="468"/>
              </w:tabs>
              <w:spacing w:before="4" w:line="223" w:lineRule="auto"/>
              <w:ind w:right="100"/>
              <w:rPr>
                <w:rFonts w:ascii="Times New Roman" w:eastAsia="Times New Roman" w:hAnsi="Times New Roman" w:cs="Times New Roman"/>
                <w:sz w:val="20"/>
                <w:szCs w:val="20"/>
                <w:lang w:val="fr-BE"/>
              </w:rPr>
            </w:pPr>
            <w:proofErr w:type="spellStart"/>
            <w:r w:rsidRPr="00CC2118">
              <w:rPr>
                <w:rFonts w:ascii="Times New Roman" w:eastAsia="Times New Roman" w:hAnsi="Times New Roman" w:cs="Times New Roman"/>
                <w:sz w:val="20"/>
                <w:szCs w:val="20"/>
                <w:lang w:val="fr-BE"/>
              </w:rPr>
              <w:t>Referințele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furnizate</w:t>
            </w:r>
            <w:proofErr w:type="spellEnd"/>
            <w:r w:rsidRPr="00CC2118">
              <w:rPr>
                <w:rFonts w:ascii="Times New Roman" w:eastAsia="Times New Roman" w:hAnsi="Times New Roman" w:cs="Times New Roman"/>
                <w:sz w:val="20"/>
                <w:szCs w:val="20"/>
                <w:lang w:val="fr-BE"/>
              </w:rPr>
              <w:t xml:space="preserve"> de </w:t>
            </w:r>
            <w:proofErr w:type="spellStart"/>
            <w:r w:rsidRPr="00CC2118">
              <w:rPr>
                <w:rFonts w:ascii="Times New Roman" w:eastAsia="Times New Roman" w:hAnsi="Times New Roman" w:cs="Times New Roman"/>
                <w:sz w:val="20"/>
                <w:szCs w:val="20"/>
                <w:lang w:val="fr-BE"/>
              </w:rPr>
              <w:t>persoanele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indicate</w:t>
            </w:r>
            <w:proofErr w:type="spellEnd"/>
            <w:r w:rsidRPr="00CC2118">
              <w:rPr>
                <w:rFonts w:ascii="Times New Roman" w:eastAsia="Times New Roman" w:hAnsi="Times New Roman" w:cs="Times New Roman"/>
                <w:sz w:val="20"/>
                <w:szCs w:val="20"/>
                <w:lang w:val="fr-BE"/>
              </w:rPr>
              <w:t xml:space="preserve"> de candidat din </w:t>
            </w:r>
            <w:proofErr w:type="spellStart"/>
            <w:r w:rsidRPr="00CC2118">
              <w:rPr>
                <w:rFonts w:ascii="Times New Roman" w:eastAsia="Times New Roman" w:hAnsi="Times New Roman" w:cs="Times New Roman"/>
                <w:sz w:val="20"/>
                <w:szCs w:val="20"/>
                <w:lang w:val="fr-BE"/>
              </w:rPr>
              <w:t>mediul</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personal</w:t>
            </w:r>
            <w:proofErr w:type="spellEnd"/>
            <w:r w:rsidRPr="00CC2118">
              <w:rPr>
                <w:rFonts w:ascii="Times New Roman" w:eastAsia="Times New Roman" w:hAnsi="Times New Roman" w:cs="Times New Roman"/>
                <w:sz w:val="20"/>
                <w:szCs w:val="20"/>
                <w:lang w:val="fr-BE"/>
              </w:rPr>
              <w:t xml:space="preserve"> și </w:t>
            </w:r>
            <w:proofErr w:type="spellStart"/>
            <w:r w:rsidRPr="00CC2118">
              <w:rPr>
                <w:rFonts w:ascii="Times New Roman" w:eastAsia="Times New Roman" w:hAnsi="Times New Roman" w:cs="Times New Roman"/>
                <w:sz w:val="20"/>
                <w:szCs w:val="20"/>
                <w:lang w:val="fr-BE"/>
              </w:rPr>
              <w:t>profesional</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apropiat</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indică</w:t>
            </w:r>
            <w:proofErr w:type="spellEnd"/>
            <w:r w:rsidRPr="00CC2118">
              <w:rPr>
                <w:rFonts w:ascii="Times New Roman" w:eastAsia="Times New Roman" w:hAnsi="Times New Roman" w:cs="Times New Roman"/>
                <w:sz w:val="20"/>
                <w:szCs w:val="20"/>
                <w:lang w:val="fr-BE"/>
              </w:rPr>
              <w:t xml:space="preserve"> o </w:t>
            </w:r>
            <w:proofErr w:type="spellStart"/>
            <w:r w:rsidRPr="00CC2118">
              <w:rPr>
                <w:rFonts w:ascii="Times New Roman" w:eastAsia="Times New Roman" w:hAnsi="Times New Roman" w:cs="Times New Roman"/>
                <w:sz w:val="20"/>
                <w:szCs w:val="20"/>
                <w:lang w:val="fr-BE"/>
              </w:rPr>
              <w:t>persoană</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echilibrată</w:t>
            </w:r>
            <w:proofErr w:type="spellEnd"/>
            <w:r w:rsidRPr="00CC2118">
              <w:rPr>
                <w:rFonts w:ascii="Times New Roman" w:eastAsia="Times New Roman" w:hAnsi="Times New Roman" w:cs="Times New Roman"/>
                <w:sz w:val="20"/>
                <w:szCs w:val="20"/>
                <w:lang w:val="fr-BE"/>
              </w:rPr>
              <w:t xml:space="preserve">, de </w:t>
            </w:r>
            <w:proofErr w:type="spellStart"/>
            <w:r w:rsidRPr="00CC2118">
              <w:rPr>
                <w:rFonts w:ascii="Times New Roman" w:eastAsia="Times New Roman" w:hAnsi="Times New Roman" w:cs="Times New Roman"/>
                <w:sz w:val="20"/>
                <w:szCs w:val="20"/>
                <w:lang w:val="fr-BE"/>
              </w:rPr>
              <w:t>încredere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cu</w:t>
            </w:r>
            <w:proofErr w:type="spellEnd"/>
            <w:r w:rsidRPr="00CC2118">
              <w:rPr>
                <w:rFonts w:ascii="Times New Roman" w:eastAsia="Times New Roman" w:hAnsi="Times New Roman" w:cs="Times New Roman"/>
                <w:sz w:val="20"/>
                <w:szCs w:val="20"/>
                <w:lang w:val="fr-BE"/>
              </w:rPr>
              <w:t xml:space="preserve"> o </w:t>
            </w:r>
            <w:proofErr w:type="spellStart"/>
            <w:r w:rsidRPr="00CC2118">
              <w:rPr>
                <w:rFonts w:ascii="Times New Roman" w:eastAsia="Times New Roman" w:hAnsi="Times New Roman" w:cs="Times New Roman"/>
                <w:sz w:val="20"/>
                <w:szCs w:val="20"/>
                <w:lang w:val="fr-BE"/>
              </w:rPr>
              <w:t>înaltă</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probitate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morală</w:t>
            </w:r>
            <w:proofErr w:type="spellEnd"/>
            <w:r w:rsidRPr="00CC2118">
              <w:rPr>
                <w:rFonts w:ascii="Times New Roman" w:eastAsia="Times New Roman" w:hAnsi="Times New Roman" w:cs="Times New Roman"/>
                <w:sz w:val="20"/>
                <w:szCs w:val="20"/>
                <w:lang w:val="fr-BE"/>
              </w:rPr>
              <w:t>;</w:t>
            </w:r>
          </w:p>
          <w:p w14:paraId="570669AD" w14:textId="77777777" w:rsidR="00FC2C95" w:rsidRPr="00CC2118" w:rsidRDefault="00FC2C95" w:rsidP="00872903">
            <w:pPr>
              <w:numPr>
                <w:ilvl w:val="0"/>
                <w:numId w:val="22"/>
              </w:numPr>
              <w:tabs>
                <w:tab w:val="left" w:pos="468"/>
              </w:tabs>
              <w:spacing w:before="5" w:line="296" w:lineRule="exact"/>
              <w:rPr>
                <w:rFonts w:ascii="Times New Roman" w:eastAsia="Times New Roman" w:hAnsi="Times New Roman" w:cs="Times New Roman"/>
                <w:sz w:val="20"/>
                <w:szCs w:val="20"/>
              </w:rPr>
            </w:pPr>
            <w:proofErr w:type="spellStart"/>
            <w:r w:rsidRPr="00CC2118">
              <w:rPr>
                <w:rFonts w:ascii="Times New Roman" w:eastAsia="Times New Roman" w:hAnsi="Times New Roman" w:cs="Times New Roman"/>
                <w:sz w:val="20"/>
                <w:szCs w:val="20"/>
              </w:rPr>
              <w:t>Câştigă</w:t>
            </w:r>
            <w:proofErr w:type="spellEnd"/>
            <w:r w:rsidRPr="00CC2118">
              <w:rPr>
                <w:rFonts w:ascii="Times New Roman" w:eastAsia="Times New Roman" w:hAnsi="Times New Roman" w:cs="Times New Roman"/>
                <w:sz w:val="20"/>
                <w:szCs w:val="20"/>
              </w:rPr>
              <w:t xml:space="preserve"> rapid </w:t>
            </w:r>
            <w:proofErr w:type="spellStart"/>
            <w:r w:rsidRPr="00CC2118">
              <w:rPr>
                <w:rFonts w:ascii="Times New Roman" w:eastAsia="Times New Roman" w:hAnsi="Times New Roman" w:cs="Times New Roman"/>
                <w:sz w:val="20"/>
                <w:szCs w:val="20"/>
              </w:rPr>
              <w:t>încrederea</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interlocutorului</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prin</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expertiza</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deţinută</w:t>
            </w:r>
            <w:proofErr w:type="spellEnd"/>
            <w:r w:rsidRPr="00CC2118">
              <w:rPr>
                <w:rFonts w:ascii="Times New Roman" w:eastAsia="Times New Roman" w:hAnsi="Times New Roman" w:cs="Times New Roman"/>
                <w:sz w:val="20"/>
                <w:szCs w:val="20"/>
              </w:rPr>
              <w:t>;</w:t>
            </w:r>
          </w:p>
          <w:p w14:paraId="2C10EE17" w14:textId="77777777" w:rsidR="00FC2C95" w:rsidRPr="00CC2118" w:rsidRDefault="00FC2C95" w:rsidP="00872903">
            <w:pPr>
              <w:numPr>
                <w:ilvl w:val="0"/>
                <w:numId w:val="22"/>
              </w:numPr>
              <w:tabs>
                <w:tab w:val="left" w:pos="468"/>
              </w:tabs>
              <w:spacing w:line="295" w:lineRule="exact"/>
              <w:rPr>
                <w:rFonts w:ascii="Times New Roman" w:eastAsia="Times New Roman" w:hAnsi="Times New Roman" w:cs="Times New Roman"/>
                <w:sz w:val="20"/>
                <w:szCs w:val="20"/>
                <w:lang w:val="fr-BE"/>
              </w:rPr>
            </w:pPr>
            <w:proofErr w:type="spellStart"/>
            <w:r w:rsidRPr="00CC2118">
              <w:rPr>
                <w:rFonts w:ascii="Times New Roman" w:eastAsia="Times New Roman" w:hAnsi="Times New Roman" w:cs="Times New Roman"/>
                <w:sz w:val="20"/>
                <w:szCs w:val="20"/>
                <w:lang w:val="fr-BE"/>
              </w:rPr>
              <w:t>Exprimă</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puncte</w:t>
            </w:r>
            <w:proofErr w:type="spellEnd"/>
            <w:r w:rsidRPr="00CC2118">
              <w:rPr>
                <w:rFonts w:ascii="Times New Roman" w:eastAsia="Times New Roman" w:hAnsi="Times New Roman" w:cs="Times New Roman"/>
                <w:sz w:val="20"/>
                <w:szCs w:val="20"/>
                <w:lang w:val="fr-BE"/>
              </w:rPr>
              <w:t xml:space="preserve"> de </w:t>
            </w:r>
            <w:proofErr w:type="spellStart"/>
            <w:r w:rsidRPr="00CC2118">
              <w:rPr>
                <w:rFonts w:ascii="Times New Roman" w:eastAsia="Times New Roman" w:hAnsi="Times New Roman" w:cs="Times New Roman"/>
                <w:sz w:val="20"/>
                <w:szCs w:val="20"/>
                <w:lang w:val="fr-BE"/>
              </w:rPr>
              <w:t>vedere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avizate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şi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în</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conformitate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cu</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domeniul</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său</w:t>
            </w:r>
            <w:proofErr w:type="spellEnd"/>
            <w:r w:rsidRPr="00CC2118">
              <w:rPr>
                <w:rFonts w:ascii="Times New Roman" w:eastAsia="Times New Roman" w:hAnsi="Times New Roman" w:cs="Times New Roman"/>
                <w:sz w:val="20"/>
                <w:szCs w:val="20"/>
                <w:lang w:val="fr-BE"/>
              </w:rPr>
              <w:t xml:space="preserve"> de </w:t>
            </w:r>
            <w:proofErr w:type="spellStart"/>
            <w:r w:rsidRPr="00CC2118">
              <w:rPr>
                <w:rFonts w:ascii="Times New Roman" w:eastAsia="Times New Roman" w:hAnsi="Times New Roman" w:cs="Times New Roman"/>
                <w:sz w:val="20"/>
                <w:szCs w:val="20"/>
                <w:lang w:val="fr-BE"/>
              </w:rPr>
              <w:t>expertiză</w:t>
            </w:r>
            <w:proofErr w:type="spellEnd"/>
            <w:r w:rsidRPr="00CC2118">
              <w:rPr>
                <w:rFonts w:ascii="Times New Roman" w:eastAsia="Times New Roman" w:hAnsi="Times New Roman" w:cs="Times New Roman"/>
                <w:sz w:val="20"/>
                <w:szCs w:val="20"/>
                <w:lang w:val="fr-BE"/>
              </w:rPr>
              <w:t>;</w:t>
            </w:r>
          </w:p>
          <w:p w14:paraId="208AA37A" w14:textId="77777777" w:rsidR="00FC2C95" w:rsidRPr="00CC2118" w:rsidRDefault="00FC2C95" w:rsidP="00872903">
            <w:pPr>
              <w:numPr>
                <w:ilvl w:val="0"/>
                <w:numId w:val="22"/>
              </w:numPr>
              <w:tabs>
                <w:tab w:val="left" w:pos="468"/>
              </w:tabs>
              <w:spacing w:before="1" w:line="237" w:lineRule="auto"/>
              <w:ind w:right="103"/>
              <w:jc w:val="both"/>
              <w:rPr>
                <w:rFonts w:ascii="Times New Roman" w:eastAsia="Times New Roman" w:hAnsi="Times New Roman" w:cs="Times New Roman"/>
                <w:sz w:val="20"/>
                <w:szCs w:val="20"/>
                <w:lang w:val="fr-BE"/>
              </w:rPr>
            </w:pPr>
            <w:r w:rsidRPr="00CC2118">
              <w:rPr>
                <w:rFonts w:ascii="Times New Roman" w:eastAsia="Times New Roman" w:hAnsi="Times New Roman" w:cs="Times New Roman"/>
                <w:sz w:val="20"/>
                <w:szCs w:val="20"/>
                <w:lang w:val="fr-BE"/>
              </w:rPr>
              <w:t xml:space="preserve">Se </w:t>
            </w:r>
            <w:proofErr w:type="spellStart"/>
            <w:r w:rsidRPr="00CC2118">
              <w:rPr>
                <w:rFonts w:ascii="Times New Roman" w:eastAsia="Times New Roman" w:hAnsi="Times New Roman" w:cs="Times New Roman"/>
                <w:sz w:val="20"/>
                <w:szCs w:val="20"/>
                <w:lang w:val="fr-BE"/>
              </w:rPr>
              <w:t>îngrijeşte</w:t>
            </w:r>
            <w:proofErr w:type="spellEnd"/>
            <w:r w:rsidRPr="00CC2118">
              <w:rPr>
                <w:rFonts w:ascii="Times New Roman" w:eastAsia="Times New Roman" w:hAnsi="Times New Roman" w:cs="Times New Roman"/>
                <w:sz w:val="20"/>
                <w:szCs w:val="20"/>
                <w:lang w:val="fr-BE"/>
              </w:rPr>
              <w:t xml:space="preserve"> de </w:t>
            </w:r>
            <w:proofErr w:type="spellStart"/>
            <w:r w:rsidRPr="00CC2118">
              <w:rPr>
                <w:rFonts w:ascii="Times New Roman" w:eastAsia="Times New Roman" w:hAnsi="Times New Roman" w:cs="Times New Roman"/>
                <w:sz w:val="20"/>
                <w:szCs w:val="20"/>
                <w:lang w:val="fr-BE"/>
              </w:rPr>
              <w:t>activităţile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desfăşurate</w:t>
            </w:r>
            <w:proofErr w:type="spellEnd"/>
            <w:r w:rsidRPr="00CC2118">
              <w:rPr>
                <w:rFonts w:ascii="Times New Roman" w:eastAsia="Times New Roman" w:hAnsi="Times New Roman" w:cs="Times New Roman"/>
                <w:sz w:val="20"/>
                <w:szCs w:val="20"/>
                <w:lang w:val="fr-BE"/>
              </w:rPr>
              <w:t xml:space="preserve"> de </w:t>
            </w:r>
            <w:proofErr w:type="spellStart"/>
            <w:r w:rsidRPr="00CC2118">
              <w:rPr>
                <w:rFonts w:ascii="Times New Roman" w:eastAsia="Times New Roman" w:hAnsi="Times New Roman" w:cs="Times New Roman"/>
                <w:sz w:val="20"/>
                <w:szCs w:val="20"/>
                <w:lang w:val="fr-BE"/>
              </w:rPr>
              <w:t>către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companie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şi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angajaţii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săi</w:t>
            </w:r>
            <w:proofErr w:type="spellEnd"/>
            <w:r w:rsidRPr="00CC2118">
              <w:rPr>
                <w:rFonts w:ascii="Times New Roman" w:eastAsia="Times New Roman" w:hAnsi="Times New Roman" w:cs="Times New Roman"/>
                <w:sz w:val="20"/>
                <w:szCs w:val="20"/>
                <w:lang w:val="fr-BE"/>
              </w:rPr>
              <w:t xml:space="preserve"> care au </w:t>
            </w:r>
            <w:proofErr w:type="spellStart"/>
            <w:r w:rsidRPr="00CC2118">
              <w:rPr>
                <w:rFonts w:ascii="Times New Roman" w:eastAsia="Times New Roman" w:hAnsi="Times New Roman" w:cs="Times New Roman"/>
                <w:sz w:val="20"/>
                <w:szCs w:val="20"/>
                <w:lang w:val="fr-BE"/>
              </w:rPr>
              <w:t>potenţial</w:t>
            </w:r>
            <w:proofErr w:type="spellEnd"/>
            <w:r w:rsidRPr="00CC2118">
              <w:rPr>
                <w:rFonts w:ascii="Times New Roman" w:eastAsia="Times New Roman" w:hAnsi="Times New Roman" w:cs="Times New Roman"/>
                <w:sz w:val="20"/>
                <w:szCs w:val="20"/>
                <w:lang w:val="fr-BE"/>
              </w:rPr>
              <w:t xml:space="preserve"> de a </w:t>
            </w:r>
            <w:proofErr w:type="spellStart"/>
            <w:r w:rsidRPr="00CC2118">
              <w:rPr>
                <w:rFonts w:ascii="Times New Roman" w:eastAsia="Times New Roman" w:hAnsi="Times New Roman" w:cs="Times New Roman"/>
                <w:sz w:val="20"/>
                <w:szCs w:val="20"/>
                <w:lang w:val="fr-BE"/>
              </w:rPr>
              <w:t>afecta</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negativ</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reputaţia</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şi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credibilitatea</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companiei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şi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acţionează</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în</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consecinţă</w:t>
            </w:r>
            <w:proofErr w:type="spellEnd"/>
            <w:r w:rsidRPr="00CC2118">
              <w:rPr>
                <w:rFonts w:ascii="Times New Roman" w:eastAsia="Times New Roman" w:hAnsi="Times New Roman" w:cs="Times New Roman"/>
                <w:sz w:val="20"/>
                <w:szCs w:val="20"/>
                <w:lang w:val="fr-BE"/>
              </w:rPr>
              <w:t>;</w:t>
            </w:r>
          </w:p>
          <w:p w14:paraId="01AE3EDD" w14:textId="77777777" w:rsidR="00FC2C95" w:rsidRPr="00CC2118" w:rsidRDefault="00FC2C95" w:rsidP="00872903">
            <w:pPr>
              <w:numPr>
                <w:ilvl w:val="0"/>
                <w:numId w:val="22"/>
              </w:numPr>
              <w:tabs>
                <w:tab w:val="left" w:pos="468"/>
              </w:tabs>
              <w:spacing w:before="19"/>
              <w:ind w:right="102"/>
              <w:jc w:val="both"/>
              <w:rPr>
                <w:rFonts w:ascii="Times New Roman" w:eastAsia="Times New Roman" w:hAnsi="Times New Roman" w:cs="Times New Roman"/>
                <w:sz w:val="20"/>
                <w:szCs w:val="20"/>
                <w:lang w:val="fr-BE"/>
              </w:rPr>
            </w:pPr>
            <w:r w:rsidRPr="00CC2118">
              <w:rPr>
                <w:rFonts w:ascii="Times New Roman" w:eastAsia="Times New Roman" w:hAnsi="Times New Roman" w:cs="Times New Roman"/>
                <w:sz w:val="20"/>
                <w:szCs w:val="20"/>
                <w:lang w:val="fr-BE"/>
              </w:rPr>
              <w:t xml:space="preserve">Se </w:t>
            </w:r>
            <w:proofErr w:type="spellStart"/>
            <w:r w:rsidRPr="00CC2118">
              <w:rPr>
                <w:rFonts w:ascii="Times New Roman" w:eastAsia="Times New Roman" w:hAnsi="Times New Roman" w:cs="Times New Roman"/>
                <w:sz w:val="20"/>
                <w:szCs w:val="20"/>
                <w:lang w:val="fr-BE"/>
              </w:rPr>
              <w:t>îngrijeşte</w:t>
            </w:r>
            <w:proofErr w:type="spellEnd"/>
            <w:r w:rsidRPr="00CC2118">
              <w:rPr>
                <w:rFonts w:ascii="Times New Roman" w:eastAsia="Times New Roman" w:hAnsi="Times New Roman" w:cs="Times New Roman"/>
                <w:sz w:val="20"/>
                <w:szCs w:val="20"/>
                <w:lang w:val="fr-BE"/>
              </w:rPr>
              <w:t xml:space="preserve"> de </w:t>
            </w:r>
            <w:proofErr w:type="spellStart"/>
            <w:r w:rsidRPr="00CC2118">
              <w:rPr>
                <w:rFonts w:ascii="Times New Roman" w:eastAsia="Times New Roman" w:hAnsi="Times New Roman" w:cs="Times New Roman"/>
                <w:sz w:val="20"/>
                <w:szCs w:val="20"/>
                <w:lang w:val="fr-BE"/>
              </w:rPr>
              <w:t>formarea</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continuă</w:t>
            </w:r>
            <w:proofErr w:type="spellEnd"/>
            <w:r w:rsidRPr="00CC2118">
              <w:rPr>
                <w:rFonts w:ascii="Times New Roman" w:eastAsia="Times New Roman" w:hAnsi="Times New Roman" w:cs="Times New Roman"/>
                <w:sz w:val="20"/>
                <w:szCs w:val="20"/>
                <w:lang w:val="fr-BE"/>
              </w:rPr>
              <w:t xml:space="preserve"> a </w:t>
            </w:r>
            <w:proofErr w:type="spellStart"/>
            <w:r w:rsidRPr="00CC2118">
              <w:rPr>
                <w:rFonts w:ascii="Times New Roman" w:eastAsia="Times New Roman" w:hAnsi="Times New Roman" w:cs="Times New Roman"/>
                <w:sz w:val="20"/>
                <w:szCs w:val="20"/>
                <w:lang w:val="fr-BE"/>
              </w:rPr>
              <w:t>angajaţilor</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companiei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cu</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scopul</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dobândirii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sau</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menţinerii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renumelui</w:t>
            </w:r>
            <w:proofErr w:type="spellEnd"/>
            <w:r w:rsidRPr="00CC2118">
              <w:rPr>
                <w:rFonts w:ascii="Times New Roman" w:eastAsia="Times New Roman" w:hAnsi="Times New Roman" w:cs="Times New Roman"/>
                <w:sz w:val="20"/>
                <w:szCs w:val="20"/>
                <w:lang w:val="fr-BE"/>
              </w:rPr>
              <w:t xml:space="preserve"> de </w:t>
            </w:r>
            <w:proofErr w:type="spellStart"/>
            <w:r w:rsidRPr="00CC2118">
              <w:rPr>
                <w:rFonts w:ascii="Times New Roman" w:eastAsia="Times New Roman" w:hAnsi="Times New Roman" w:cs="Times New Roman"/>
                <w:sz w:val="20"/>
                <w:szCs w:val="20"/>
                <w:lang w:val="fr-BE"/>
              </w:rPr>
              <w:t>profesionişti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în</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domeniu</w:t>
            </w:r>
            <w:proofErr w:type="spellEnd"/>
            <w:r w:rsidRPr="00CC2118">
              <w:rPr>
                <w:rFonts w:ascii="Times New Roman" w:eastAsia="Times New Roman" w:hAnsi="Times New Roman" w:cs="Times New Roman"/>
                <w:sz w:val="20"/>
                <w:szCs w:val="20"/>
                <w:lang w:val="fr-BE"/>
              </w:rPr>
              <w:t>;</w:t>
            </w:r>
          </w:p>
          <w:p w14:paraId="14AE58F6" w14:textId="77777777" w:rsidR="00FC2C95" w:rsidRPr="00CC2118" w:rsidRDefault="00FC2C95" w:rsidP="00872903">
            <w:pPr>
              <w:numPr>
                <w:ilvl w:val="0"/>
                <w:numId w:val="22"/>
              </w:numPr>
              <w:tabs>
                <w:tab w:val="left" w:pos="468"/>
              </w:tabs>
              <w:spacing w:before="17" w:line="247" w:lineRule="auto"/>
              <w:ind w:right="100"/>
              <w:jc w:val="both"/>
              <w:rPr>
                <w:rFonts w:ascii="Times New Roman" w:eastAsia="Times New Roman" w:hAnsi="Times New Roman" w:cs="Times New Roman"/>
                <w:sz w:val="20"/>
                <w:szCs w:val="20"/>
                <w:lang w:val="fr-BE"/>
              </w:rPr>
            </w:pPr>
            <w:r w:rsidRPr="00CC2118">
              <w:rPr>
                <w:rFonts w:ascii="Times New Roman" w:eastAsia="Times New Roman" w:hAnsi="Times New Roman" w:cs="Times New Roman"/>
                <w:sz w:val="20"/>
                <w:szCs w:val="20"/>
                <w:lang w:val="fr-BE"/>
              </w:rPr>
              <w:t xml:space="preserve">Pune </w:t>
            </w:r>
            <w:proofErr w:type="spellStart"/>
            <w:r w:rsidRPr="00CC2118">
              <w:rPr>
                <w:rFonts w:ascii="Times New Roman" w:eastAsia="Times New Roman" w:hAnsi="Times New Roman" w:cs="Times New Roman"/>
                <w:sz w:val="20"/>
                <w:szCs w:val="20"/>
                <w:lang w:val="fr-BE"/>
              </w:rPr>
              <w:t>bazele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şi</w:t>
            </w:r>
            <w:proofErr w:type="spellEnd"/>
            <w:r w:rsidRPr="00CC2118">
              <w:rPr>
                <w:rFonts w:ascii="Times New Roman" w:eastAsia="Times New Roman" w:hAnsi="Times New Roman" w:cs="Times New Roman"/>
                <w:sz w:val="20"/>
                <w:szCs w:val="20"/>
                <w:lang w:val="fr-BE"/>
              </w:rPr>
              <w:t>/</w:t>
            </w:r>
            <w:proofErr w:type="spellStart"/>
            <w:r w:rsidRPr="00CC2118">
              <w:rPr>
                <w:rFonts w:ascii="Times New Roman" w:eastAsia="Times New Roman" w:hAnsi="Times New Roman" w:cs="Times New Roman"/>
                <w:sz w:val="20"/>
                <w:szCs w:val="20"/>
                <w:lang w:val="fr-BE"/>
              </w:rPr>
              <w:t>sau</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menţine</w:t>
            </w:r>
            <w:proofErr w:type="spellEnd"/>
            <w:r w:rsidRPr="00CC2118">
              <w:rPr>
                <w:rFonts w:ascii="Times New Roman" w:eastAsia="Times New Roman" w:hAnsi="Times New Roman" w:cs="Times New Roman"/>
                <w:sz w:val="20"/>
                <w:szCs w:val="20"/>
                <w:lang w:val="fr-BE"/>
              </w:rPr>
              <w:t xml:space="preserve"> norme/</w:t>
            </w:r>
            <w:proofErr w:type="spellStart"/>
            <w:r w:rsidRPr="00CC2118">
              <w:rPr>
                <w:rFonts w:ascii="Times New Roman" w:eastAsia="Times New Roman" w:hAnsi="Times New Roman" w:cs="Times New Roman"/>
                <w:sz w:val="20"/>
                <w:szCs w:val="20"/>
                <w:lang w:val="fr-BE"/>
              </w:rPr>
              <w:t>proceduri</w:t>
            </w:r>
            <w:proofErr w:type="spellEnd"/>
            <w:r w:rsidRPr="00CC2118">
              <w:rPr>
                <w:rFonts w:ascii="Times New Roman" w:eastAsia="Times New Roman" w:hAnsi="Times New Roman" w:cs="Times New Roman"/>
                <w:sz w:val="20"/>
                <w:szCs w:val="20"/>
                <w:lang w:val="fr-BE"/>
              </w:rPr>
              <w:t xml:space="preserve"> care </w:t>
            </w:r>
            <w:proofErr w:type="spellStart"/>
            <w:r w:rsidRPr="00CC2118">
              <w:rPr>
                <w:rFonts w:ascii="Times New Roman" w:eastAsia="Times New Roman" w:hAnsi="Times New Roman" w:cs="Times New Roman"/>
                <w:sz w:val="20"/>
                <w:szCs w:val="20"/>
                <w:lang w:val="fr-BE"/>
              </w:rPr>
              <w:t>reglementează</w:t>
            </w:r>
            <w:proofErr w:type="spellEnd"/>
            <w:r w:rsidRPr="00CC2118">
              <w:rPr>
                <w:rFonts w:ascii="Times New Roman" w:eastAsia="Times New Roman" w:hAnsi="Times New Roman" w:cs="Times New Roman"/>
                <w:sz w:val="20"/>
                <w:szCs w:val="20"/>
                <w:lang w:val="fr-BE"/>
              </w:rPr>
              <w:t xml:space="preserve"> aspecte diverse (</w:t>
            </w:r>
            <w:proofErr w:type="spellStart"/>
            <w:r w:rsidRPr="00CC2118">
              <w:rPr>
                <w:rFonts w:ascii="Times New Roman" w:eastAsia="Times New Roman" w:hAnsi="Times New Roman" w:cs="Times New Roman"/>
                <w:sz w:val="20"/>
                <w:szCs w:val="20"/>
                <w:lang w:val="fr-BE"/>
              </w:rPr>
              <w:t>tehnic</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comportament</w:t>
            </w:r>
            <w:proofErr w:type="spellEnd"/>
            <w:r w:rsidRPr="00CC2118">
              <w:rPr>
                <w:rFonts w:ascii="Times New Roman" w:eastAsia="Times New Roman" w:hAnsi="Times New Roman" w:cs="Times New Roman"/>
                <w:sz w:val="20"/>
                <w:szCs w:val="20"/>
                <w:lang w:val="fr-BE"/>
              </w:rPr>
              <w:t xml:space="preserve"> moral, </w:t>
            </w:r>
            <w:proofErr w:type="spellStart"/>
            <w:r w:rsidRPr="00CC2118">
              <w:rPr>
                <w:rFonts w:ascii="Times New Roman" w:eastAsia="Times New Roman" w:hAnsi="Times New Roman" w:cs="Times New Roman"/>
                <w:sz w:val="20"/>
                <w:szCs w:val="20"/>
                <w:lang w:val="fr-BE"/>
              </w:rPr>
              <w:t>civic</w:t>
            </w:r>
            <w:proofErr w:type="spellEnd"/>
            <w:r w:rsidRPr="00CC2118">
              <w:rPr>
                <w:rFonts w:ascii="Times New Roman" w:eastAsia="Times New Roman" w:hAnsi="Times New Roman" w:cs="Times New Roman"/>
                <w:sz w:val="20"/>
                <w:szCs w:val="20"/>
                <w:lang w:val="fr-BE"/>
              </w:rPr>
              <w:t xml:space="preserve"> etc.); </w:t>
            </w:r>
          </w:p>
          <w:p w14:paraId="7F97A371" w14:textId="77777777" w:rsidR="00FC2C95" w:rsidRPr="00CC2118" w:rsidRDefault="00FC2C95" w:rsidP="00872903">
            <w:pPr>
              <w:numPr>
                <w:ilvl w:val="0"/>
                <w:numId w:val="22"/>
              </w:numPr>
              <w:tabs>
                <w:tab w:val="left" w:pos="468"/>
              </w:tabs>
              <w:spacing w:before="17" w:line="247" w:lineRule="auto"/>
              <w:ind w:right="100"/>
              <w:jc w:val="both"/>
              <w:rPr>
                <w:rFonts w:ascii="Times New Roman" w:eastAsia="Times New Roman" w:hAnsi="Times New Roman" w:cs="Times New Roman"/>
                <w:sz w:val="20"/>
                <w:szCs w:val="20"/>
                <w:lang w:val="fr-BE"/>
              </w:rPr>
            </w:pPr>
            <w:r w:rsidRPr="00CC2118">
              <w:rPr>
                <w:rFonts w:ascii="Times New Roman" w:eastAsia="Times New Roman" w:hAnsi="Times New Roman" w:cs="Times New Roman"/>
                <w:sz w:val="20"/>
                <w:szCs w:val="20"/>
                <w:lang w:val="fr-BE"/>
              </w:rPr>
              <w:t xml:space="preserve">Pune </w:t>
            </w:r>
            <w:proofErr w:type="spellStart"/>
            <w:r w:rsidRPr="00CC2118">
              <w:rPr>
                <w:rFonts w:ascii="Times New Roman" w:eastAsia="Times New Roman" w:hAnsi="Times New Roman" w:cs="Times New Roman"/>
                <w:sz w:val="20"/>
                <w:szCs w:val="20"/>
                <w:lang w:val="fr-BE"/>
              </w:rPr>
              <w:t>bazele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sau</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menţine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deontologia</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profesională</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la</w:t>
            </w:r>
            <w:proofErr w:type="spellEnd"/>
            <w:r w:rsidRPr="00CC2118">
              <w:rPr>
                <w:rFonts w:ascii="Times New Roman" w:eastAsia="Times New Roman" w:hAnsi="Times New Roman" w:cs="Times New Roman"/>
                <w:sz w:val="20"/>
                <w:szCs w:val="20"/>
                <w:lang w:val="fr-BE"/>
              </w:rPr>
              <w:t xml:space="preserve"> un </w:t>
            </w:r>
            <w:proofErr w:type="spellStart"/>
            <w:r w:rsidRPr="00CC2118">
              <w:rPr>
                <w:rFonts w:ascii="Times New Roman" w:eastAsia="Times New Roman" w:hAnsi="Times New Roman" w:cs="Times New Roman"/>
                <w:sz w:val="20"/>
                <w:szCs w:val="20"/>
                <w:lang w:val="fr-BE"/>
              </w:rPr>
              <w:t>nivel</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superior</w:t>
            </w:r>
            <w:proofErr w:type="spellEnd"/>
            <w:r w:rsidRPr="00CC2118">
              <w:rPr>
                <w:rFonts w:ascii="Times New Roman" w:eastAsia="Times New Roman" w:hAnsi="Times New Roman" w:cs="Times New Roman"/>
                <w:sz w:val="20"/>
                <w:szCs w:val="20"/>
                <w:lang w:val="fr-BE"/>
              </w:rPr>
              <w:t>;</w:t>
            </w:r>
          </w:p>
          <w:p w14:paraId="7766213B" w14:textId="77777777" w:rsidR="00FC2C95" w:rsidRPr="00CC2118" w:rsidRDefault="00FC2C95" w:rsidP="00872903">
            <w:pPr>
              <w:numPr>
                <w:ilvl w:val="0"/>
                <w:numId w:val="22"/>
              </w:numPr>
              <w:tabs>
                <w:tab w:val="left" w:pos="468"/>
              </w:tabs>
              <w:spacing w:before="10" w:line="257" w:lineRule="exact"/>
              <w:jc w:val="both"/>
              <w:rPr>
                <w:rFonts w:ascii="Times New Roman" w:eastAsia="Times New Roman" w:hAnsi="Times New Roman" w:cs="Times New Roman"/>
                <w:sz w:val="20"/>
                <w:szCs w:val="20"/>
                <w:lang w:val="fr-BE"/>
              </w:rPr>
            </w:pPr>
            <w:r w:rsidRPr="00CC2118">
              <w:rPr>
                <w:rFonts w:ascii="Times New Roman" w:eastAsia="Times New Roman" w:hAnsi="Times New Roman" w:cs="Times New Roman"/>
                <w:sz w:val="20"/>
                <w:szCs w:val="20"/>
                <w:lang w:val="fr-BE"/>
              </w:rPr>
              <w:t xml:space="preserve">Se </w:t>
            </w:r>
            <w:proofErr w:type="spellStart"/>
            <w:r w:rsidRPr="00CC2118">
              <w:rPr>
                <w:rFonts w:ascii="Times New Roman" w:eastAsia="Times New Roman" w:hAnsi="Times New Roman" w:cs="Times New Roman"/>
                <w:sz w:val="20"/>
                <w:szCs w:val="20"/>
                <w:lang w:val="fr-BE"/>
              </w:rPr>
              <w:t>implică</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şi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angajează</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societatea</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în</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acţiuni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şi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proiecte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cu</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recunoaştere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socială</w:t>
            </w:r>
            <w:proofErr w:type="spellEnd"/>
            <w:r w:rsidRPr="00CC2118">
              <w:rPr>
                <w:rFonts w:ascii="Times New Roman" w:eastAsia="Times New Roman" w:hAnsi="Times New Roman" w:cs="Times New Roman"/>
                <w:sz w:val="20"/>
                <w:szCs w:val="20"/>
                <w:lang w:val="fr-BE"/>
              </w:rPr>
              <w:t>.</w:t>
            </w:r>
          </w:p>
          <w:p w14:paraId="2415C5F4" w14:textId="77777777" w:rsidR="00FC2C95" w:rsidRPr="00CC2118" w:rsidRDefault="00FC2C95" w:rsidP="00F714B9">
            <w:pPr>
              <w:spacing w:line="258" w:lineRule="exact"/>
              <w:rPr>
                <w:rFonts w:ascii="Times New Roman" w:eastAsia="Times New Roman" w:hAnsi="Times New Roman" w:cs="Times New Roman"/>
                <w:sz w:val="20"/>
                <w:szCs w:val="20"/>
                <w:lang w:val="fr-BE"/>
              </w:rPr>
            </w:pPr>
          </w:p>
        </w:tc>
      </w:tr>
      <w:tr w:rsidR="00FC2C95" w:rsidRPr="00CC2118" w14:paraId="7CC1A864" w14:textId="77777777" w:rsidTr="00F714B9">
        <w:trPr>
          <w:trHeight w:val="277"/>
        </w:trPr>
        <w:tc>
          <w:tcPr>
            <w:tcW w:w="1985" w:type="dxa"/>
          </w:tcPr>
          <w:p w14:paraId="2FABA528" w14:textId="77777777" w:rsidR="00FC2C95" w:rsidRPr="00CC2118" w:rsidRDefault="00FC2C95" w:rsidP="00EA31C4">
            <w:pPr>
              <w:spacing w:line="258" w:lineRule="exact"/>
              <w:rPr>
                <w:rFonts w:ascii="Times New Roman" w:eastAsia="Times New Roman" w:hAnsi="Times New Roman" w:cs="Times New Roman"/>
                <w:b/>
                <w:sz w:val="20"/>
                <w:szCs w:val="20"/>
              </w:rPr>
            </w:pPr>
            <w:r w:rsidRPr="00CC2118">
              <w:rPr>
                <w:rFonts w:ascii="Times New Roman" w:eastAsia="Times New Roman" w:hAnsi="Times New Roman" w:cs="Times New Roman"/>
                <w:b/>
                <w:spacing w:val="-5"/>
                <w:sz w:val="20"/>
                <w:szCs w:val="20"/>
              </w:rPr>
              <w:lastRenderedPageBreak/>
              <w:t>T2</w:t>
            </w:r>
          </w:p>
        </w:tc>
        <w:tc>
          <w:tcPr>
            <w:tcW w:w="7655" w:type="dxa"/>
            <w:gridSpan w:val="8"/>
          </w:tcPr>
          <w:p w14:paraId="66EBBD14" w14:textId="77777777" w:rsidR="00FC2C95" w:rsidRPr="00CC2118" w:rsidRDefault="00FC2C95" w:rsidP="00EA31C4">
            <w:pPr>
              <w:spacing w:line="258" w:lineRule="exact"/>
              <w:rPr>
                <w:rFonts w:ascii="Times New Roman" w:eastAsia="Times New Roman" w:hAnsi="Times New Roman" w:cs="Times New Roman"/>
                <w:b/>
                <w:sz w:val="20"/>
                <w:szCs w:val="20"/>
              </w:rPr>
            </w:pPr>
            <w:proofErr w:type="spellStart"/>
            <w:r w:rsidRPr="00CC2118">
              <w:rPr>
                <w:rFonts w:ascii="Times New Roman" w:eastAsia="Times New Roman" w:hAnsi="Times New Roman" w:cs="Times New Roman"/>
                <w:b/>
                <w:spacing w:val="-2"/>
                <w:sz w:val="20"/>
                <w:szCs w:val="20"/>
              </w:rPr>
              <w:t>Orientare</w:t>
            </w:r>
            <w:proofErr w:type="spellEnd"/>
            <w:r w:rsidRPr="00CC2118">
              <w:rPr>
                <w:rFonts w:ascii="Times New Roman" w:eastAsia="Times New Roman" w:hAnsi="Times New Roman" w:cs="Times New Roman"/>
                <w:b/>
                <w:spacing w:val="-2"/>
                <w:sz w:val="20"/>
                <w:szCs w:val="20"/>
              </w:rPr>
              <w:t xml:space="preserve"> </w:t>
            </w:r>
            <w:proofErr w:type="spellStart"/>
            <w:r w:rsidRPr="00CC2118">
              <w:rPr>
                <w:rFonts w:ascii="Times New Roman" w:eastAsia="Times New Roman" w:hAnsi="Times New Roman" w:cs="Times New Roman"/>
                <w:b/>
                <w:spacing w:val="-2"/>
                <w:sz w:val="20"/>
                <w:szCs w:val="20"/>
              </w:rPr>
              <w:t>către</w:t>
            </w:r>
            <w:proofErr w:type="spellEnd"/>
            <w:r w:rsidRPr="00CC2118">
              <w:rPr>
                <w:rFonts w:ascii="Times New Roman" w:eastAsia="Times New Roman" w:hAnsi="Times New Roman" w:cs="Times New Roman"/>
                <w:b/>
                <w:spacing w:val="-2"/>
                <w:sz w:val="20"/>
                <w:szCs w:val="20"/>
              </w:rPr>
              <w:t xml:space="preserve"> </w:t>
            </w:r>
            <w:proofErr w:type="spellStart"/>
            <w:r w:rsidRPr="00CC2118">
              <w:rPr>
                <w:rFonts w:ascii="Times New Roman" w:eastAsia="Times New Roman" w:hAnsi="Times New Roman" w:cs="Times New Roman"/>
                <w:b/>
                <w:spacing w:val="-2"/>
                <w:sz w:val="20"/>
                <w:szCs w:val="20"/>
              </w:rPr>
              <w:t>rezultate</w:t>
            </w:r>
            <w:proofErr w:type="spellEnd"/>
          </w:p>
        </w:tc>
      </w:tr>
      <w:tr w:rsidR="00FC2C95" w:rsidRPr="00CC2118" w14:paraId="466AD240" w14:textId="77777777" w:rsidTr="00F714B9">
        <w:trPr>
          <w:trHeight w:val="277"/>
        </w:trPr>
        <w:tc>
          <w:tcPr>
            <w:tcW w:w="3686" w:type="dxa"/>
            <w:gridSpan w:val="4"/>
          </w:tcPr>
          <w:p w14:paraId="2C65F565" w14:textId="77777777" w:rsidR="00FC2C95" w:rsidRPr="00CC2118" w:rsidRDefault="00FC2C95" w:rsidP="00EA31C4">
            <w:pPr>
              <w:spacing w:line="266" w:lineRule="exact"/>
              <w:rPr>
                <w:rFonts w:ascii="Times New Roman" w:eastAsia="Times New Roman" w:hAnsi="Times New Roman" w:cs="Times New Roman"/>
                <w:sz w:val="20"/>
                <w:szCs w:val="20"/>
              </w:rPr>
            </w:pPr>
            <w:proofErr w:type="spellStart"/>
            <w:r w:rsidRPr="00CC2118">
              <w:rPr>
                <w:rFonts w:ascii="Times New Roman" w:eastAsia="Times New Roman" w:hAnsi="Times New Roman" w:cs="Times New Roman"/>
                <w:spacing w:val="-2"/>
                <w:sz w:val="20"/>
                <w:szCs w:val="20"/>
                <w:u w:val="single"/>
              </w:rPr>
              <w:t>Descriere</w:t>
            </w:r>
            <w:proofErr w:type="spellEnd"/>
            <w:r w:rsidRPr="00CC2118">
              <w:rPr>
                <w:rFonts w:ascii="Times New Roman" w:eastAsia="Times New Roman" w:hAnsi="Times New Roman" w:cs="Times New Roman"/>
                <w:sz w:val="20"/>
                <w:szCs w:val="20"/>
              </w:rPr>
              <w:t>:</w:t>
            </w:r>
          </w:p>
          <w:p w14:paraId="5E840146" w14:textId="77777777" w:rsidR="00FC2C95" w:rsidRPr="00CC2118" w:rsidRDefault="00FC2C95" w:rsidP="00EA31C4">
            <w:pPr>
              <w:tabs>
                <w:tab w:val="left" w:pos="468"/>
              </w:tabs>
              <w:spacing w:before="4" w:line="223" w:lineRule="auto"/>
              <w:ind w:right="100"/>
              <w:rPr>
                <w:rFonts w:ascii="Times New Roman" w:eastAsia="Times New Roman" w:hAnsi="Times New Roman" w:cs="Times New Roman"/>
                <w:sz w:val="20"/>
                <w:szCs w:val="20"/>
              </w:rPr>
            </w:pPr>
            <w:r w:rsidRPr="00CC2118">
              <w:rPr>
                <w:rFonts w:ascii="Times New Roman" w:eastAsia="Times New Roman" w:hAnsi="Times New Roman" w:cs="Times New Roman"/>
                <w:sz w:val="20"/>
                <w:szCs w:val="20"/>
              </w:rPr>
              <w:t xml:space="preserve">Este permanent </w:t>
            </w:r>
            <w:proofErr w:type="spellStart"/>
            <w:r w:rsidRPr="00CC2118">
              <w:rPr>
                <w:rFonts w:ascii="Times New Roman" w:eastAsia="Times New Roman" w:hAnsi="Times New Roman" w:cs="Times New Roman"/>
                <w:sz w:val="20"/>
                <w:szCs w:val="20"/>
              </w:rPr>
              <w:t>preocupat</w:t>
            </w:r>
            <w:proofErr w:type="spellEnd"/>
            <w:r w:rsidRPr="00CC2118">
              <w:rPr>
                <w:rFonts w:ascii="Times New Roman" w:eastAsia="Times New Roman" w:hAnsi="Times New Roman" w:cs="Times New Roman"/>
                <w:sz w:val="20"/>
                <w:szCs w:val="20"/>
              </w:rPr>
              <w:t xml:space="preserve"> de </w:t>
            </w:r>
            <w:proofErr w:type="spellStart"/>
            <w:r w:rsidRPr="00CC2118">
              <w:rPr>
                <w:rFonts w:ascii="Times New Roman" w:eastAsia="Times New Roman" w:hAnsi="Times New Roman" w:cs="Times New Roman"/>
                <w:sz w:val="20"/>
                <w:szCs w:val="20"/>
              </w:rPr>
              <w:t>monitorizarea</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rezultatelor</w:t>
            </w:r>
            <w:proofErr w:type="spellEnd"/>
            <w:r w:rsidRPr="00CC2118">
              <w:rPr>
                <w:rFonts w:ascii="Times New Roman" w:eastAsia="Times New Roman" w:hAnsi="Times New Roman" w:cs="Times New Roman"/>
                <w:sz w:val="20"/>
                <w:szCs w:val="20"/>
              </w:rPr>
              <w:t xml:space="preserve"> pe care le </w:t>
            </w:r>
            <w:proofErr w:type="spellStart"/>
            <w:r w:rsidRPr="00CC2118">
              <w:rPr>
                <w:rFonts w:ascii="Times New Roman" w:eastAsia="Times New Roman" w:hAnsi="Times New Roman" w:cs="Times New Roman"/>
                <w:sz w:val="20"/>
                <w:szCs w:val="20"/>
              </w:rPr>
              <w:t>compară</w:t>
            </w:r>
            <w:proofErr w:type="spellEnd"/>
            <w:r w:rsidRPr="00CC2118">
              <w:rPr>
                <w:rFonts w:ascii="Times New Roman" w:eastAsia="Times New Roman" w:hAnsi="Times New Roman" w:cs="Times New Roman"/>
                <w:sz w:val="20"/>
                <w:szCs w:val="20"/>
              </w:rPr>
              <w:t xml:space="preserve"> cu </w:t>
            </w:r>
            <w:proofErr w:type="spellStart"/>
            <w:r w:rsidRPr="00CC2118">
              <w:rPr>
                <w:rFonts w:ascii="Times New Roman" w:eastAsia="Times New Roman" w:hAnsi="Times New Roman" w:cs="Times New Roman"/>
                <w:sz w:val="20"/>
                <w:szCs w:val="20"/>
              </w:rPr>
              <w:t>obiectivele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prestabilite</w:t>
            </w:r>
            <w:proofErr w:type="spellEnd"/>
            <w:r w:rsidRPr="00CC2118">
              <w:rPr>
                <w:rFonts w:ascii="Times New Roman" w:eastAsia="Times New Roman" w:hAnsi="Times New Roman" w:cs="Times New Roman"/>
                <w:sz w:val="20"/>
                <w:szCs w:val="20"/>
              </w:rPr>
              <w:t xml:space="preserve"> și </w:t>
            </w:r>
            <w:proofErr w:type="spellStart"/>
            <w:r w:rsidRPr="00CC2118">
              <w:rPr>
                <w:rFonts w:ascii="Times New Roman" w:eastAsia="Times New Roman" w:hAnsi="Times New Roman" w:cs="Times New Roman"/>
                <w:sz w:val="20"/>
                <w:szCs w:val="20"/>
              </w:rPr>
              <w:t>elaborează</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planul</w:t>
            </w:r>
            <w:proofErr w:type="spellEnd"/>
            <w:r w:rsidRPr="00CC2118">
              <w:rPr>
                <w:rFonts w:ascii="Times New Roman" w:eastAsia="Times New Roman" w:hAnsi="Times New Roman" w:cs="Times New Roman"/>
                <w:sz w:val="20"/>
                <w:szCs w:val="20"/>
              </w:rPr>
              <w:t xml:space="preserve"> de </w:t>
            </w:r>
            <w:proofErr w:type="spellStart"/>
            <w:r w:rsidRPr="00CC2118">
              <w:rPr>
                <w:rFonts w:ascii="Times New Roman" w:eastAsia="Times New Roman" w:hAnsi="Times New Roman" w:cs="Times New Roman"/>
                <w:sz w:val="20"/>
                <w:szCs w:val="20"/>
              </w:rPr>
              <w:t>acțiune</w:t>
            </w:r>
            <w:proofErr w:type="spellEnd"/>
            <w:r w:rsidRPr="00CC2118">
              <w:rPr>
                <w:rFonts w:ascii="Times New Roman" w:eastAsia="Times New Roman" w:hAnsi="Times New Roman" w:cs="Times New Roman"/>
                <w:sz w:val="20"/>
                <w:szCs w:val="20"/>
              </w:rPr>
              <w:t xml:space="preserve"> de </w:t>
            </w:r>
            <w:proofErr w:type="spellStart"/>
            <w:r w:rsidRPr="00CC2118">
              <w:rPr>
                <w:rFonts w:ascii="Times New Roman" w:eastAsia="Times New Roman" w:hAnsi="Times New Roman" w:cs="Times New Roman"/>
                <w:sz w:val="20"/>
                <w:szCs w:val="20"/>
              </w:rPr>
              <w:t>reducere</w:t>
            </w:r>
            <w:proofErr w:type="spellEnd"/>
            <w:r w:rsidRPr="00CC2118">
              <w:rPr>
                <w:rFonts w:ascii="Times New Roman" w:eastAsia="Times New Roman" w:hAnsi="Times New Roman" w:cs="Times New Roman"/>
                <w:sz w:val="20"/>
                <w:szCs w:val="20"/>
              </w:rPr>
              <w:t xml:space="preserve"> </w:t>
            </w:r>
            <w:proofErr w:type="gramStart"/>
            <w:r w:rsidRPr="00CC2118">
              <w:rPr>
                <w:rFonts w:ascii="Times New Roman" w:eastAsia="Times New Roman" w:hAnsi="Times New Roman" w:cs="Times New Roman"/>
                <w:sz w:val="20"/>
                <w:szCs w:val="20"/>
              </w:rPr>
              <w:t>a</w:t>
            </w:r>
            <w:proofErr w:type="gram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ecarturilor</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constatate</w:t>
            </w:r>
            <w:proofErr w:type="spellEnd"/>
            <w:r w:rsidRPr="00CC2118">
              <w:rPr>
                <w:rFonts w:ascii="Times New Roman" w:eastAsia="Times New Roman" w:hAnsi="Times New Roman" w:cs="Times New Roman"/>
                <w:sz w:val="20"/>
                <w:szCs w:val="20"/>
              </w:rPr>
              <w:t>.</w:t>
            </w:r>
          </w:p>
        </w:tc>
        <w:tc>
          <w:tcPr>
            <w:tcW w:w="5954" w:type="dxa"/>
            <w:gridSpan w:val="5"/>
          </w:tcPr>
          <w:p w14:paraId="0931D59E" w14:textId="77777777" w:rsidR="00FC2C95" w:rsidRPr="00CC2118" w:rsidRDefault="00FC2C95" w:rsidP="00EA31C4">
            <w:pPr>
              <w:spacing w:before="1"/>
              <w:rPr>
                <w:rFonts w:ascii="Times New Roman" w:eastAsia="Times New Roman" w:hAnsi="Times New Roman" w:cs="Times New Roman"/>
                <w:sz w:val="20"/>
                <w:szCs w:val="20"/>
                <w:u w:val="single"/>
                <w:lang w:val="fr-BE"/>
              </w:rPr>
            </w:pPr>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u w:val="single"/>
                <w:lang w:val="fr-BE"/>
              </w:rPr>
              <w:t>Indicatori</w:t>
            </w:r>
            <w:proofErr w:type="spellEnd"/>
            <w:r w:rsidRPr="00CC2118">
              <w:rPr>
                <w:rFonts w:ascii="Times New Roman" w:eastAsia="Times New Roman" w:hAnsi="Times New Roman" w:cs="Times New Roman"/>
                <w:sz w:val="20"/>
                <w:szCs w:val="20"/>
                <w:u w:val="single"/>
                <w:lang w:val="fr-BE"/>
              </w:rPr>
              <w:t>:</w:t>
            </w:r>
          </w:p>
          <w:p w14:paraId="57DCB330" w14:textId="77777777" w:rsidR="00FC2C95" w:rsidRPr="00CC2118" w:rsidRDefault="00FC2C95" w:rsidP="00EA31C4">
            <w:pPr>
              <w:tabs>
                <w:tab w:val="left" w:pos="295"/>
              </w:tabs>
              <w:spacing w:before="2"/>
              <w:ind w:right="95" w:firstLine="136"/>
              <w:jc w:val="both"/>
              <w:rPr>
                <w:rFonts w:ascii="Times New Roman" w:eastAsia="Times New Roman" w:hAnsi="Times New Roman" w:cs="Times New Roman"/>
                <w:sz w:val="20"/>
                <w:szCs w:val="20"/>
                <w:lang w:val="fr-BE"/>
              </w:rPr>
            </w:pPr>
            <w:r w:rsidRPr="00CC2118">
              <w:rPr>
                <w:rFonts w:ascii="Times New Roman" w:eastAsia="Times New Roman" w:hAnsi="Times New Roman" w:cs="Times New Roman"/>
                <w:sz w:val="20"/>
                <w:szCs w:val="20"/>
                <w:lang w:val="fr-BE"/>
              </w:rPr>
              <w:t xml:space="preserve">- Este la curent </w:t>
            </w:r>
            <w:proofErr w:type="spellStart"/>
            <w:r w:rsidRPr="00CC2118">
              <w:rPr>
                <w:rFonts w:ascii="Times New Roman" w:eastAsia="Times New Roman" w:hAnsi="Times New Roman" w:cs="Times New Roman"/>
                <w:sz w:val="20"/>
                <w:szCs w:val="20"/>
                <w:lang w:val="fr-BE"/>
              </w:rPr>
              <w:t>cu</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tendințele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actuale</w:t>
            </w:r>
            <w:proofErr w:type="spellEnd"/>
            <w:r w:rsidRPr="00CC2118">
              <w:rPr>
                <w:rFonts w:ascii="Times New Roman" w:eastAsia="Times New Roman" w:hAnsi="Times New Roman" w:cs="Times New Roman"/>
                <w:sz w:val="20"/>
                <w:szCs w:val="20"/>
                <w:lang w:val="fr-BE"/>
              </w:rPr>
              <w:t xml:space="preserve"> și </w:t>
            </w:r>
            <w:proofErr w:type="spellStart"/>
            <w:r w:rsidRPr="00CC2118">
              <w:rPr>
                <w:rFonts w:ascii="Times New Roman" w:eastAsia="Times New Roman" w:hAnsi="Times New Roman" w:cs="Times New Roman"/>
                <w:sz w:val="20"/>
                <w:szCs w:val="20"/>
                <w:lang w:val="fr-BE"/>
              </w:rPr>
              <w:t>viitoare</w:t>
            </w:r>
            <w:proofErr w:type="spellEnd"/>
            <w:r w:rsidRPr="00CC2118">
              <w:rPr>
                <w:rFonts w:ascii="Times New Roman" w:eastAsia="Times New Roman" w:hAnsi="Times New Roman" w:cs="Times New Roman"/>
                <w:sz w:val="20"/>
                <w:szCs w:val="20"/>
                <w:lang w:val="fr-BE"/>
              </w:rPr>
              <w:t xml:space="preserve"> din </w:t>
            </w:r>
            <w:proofErr w:type="spellStart"/>
            <w:r w:rsidRPr="00CC2118">
              <w:rPr>
                <w:rFonts w:ascii="Times New Roman" w:eastAsia="Times New Roman" w:hAnsi="Times New Roman" w:cs="Times New Roman"/>
                <w:sz w:val="20"/>
                <w:szCs w:val="20"/>
                <w:lang w:val="fr-BE"/>
              </w:rPr>
              <w:t>domeniu</w:t>
            </w:r>
            <w:proofErr w:type="spellEnd"/>
            <w:r w:rsidRPr="00CC2118">
              <w:rPr>
                <w:rFonts w:ascii="Times New Roman" w:eastAsia="Times New Roman" w:hAnsi="Times New Roman" w:cs="Times New Roman"/>
                <w:sz w:val="20"/>
                <w:szCs w:val="20"/>
                <w:lang w:val="fr-BE"/>
              </w:rPr>
              <w:t>;</w:t>
            </w:r>
          </w:p>
          <w:p w14:paraId="48D31965" w14:textId="77777777" w:rsidR="00FC2C95" w:rsidRPr="00CC2118" w:rsidRDefault="00FC2C95" w:rsidP="00EA31C4">
            <w:pPr>
              <w:tabs>
                <w:tab w:val="left" w:pos="295"/>
              </w:tabs>
              <w:spacing w:before="2"/>
              <w:ind w:right="95" w:firstLine="136"/>
              <w:jc w:val="both"/>
              <w:rPr>
                <w:rFonts w:ascii="Times New Roman" w:eastAsia="Times New Roman" w:hAnsi="Times New Roman" w:cs="Times New Roman"/>
                <w:sz w:val="20"/>
                <w:szCs w:val="20"/>
              </w:rPr>
            </w:pPr>
            <w:r w:rsidRPr="00CC2118">
              <w:rPr>
                <w:rFonts w:ascii="Times New Roman" w:eastAsia="Times New Roman" w:hAnsi="Times New Roman" w:cs="Times New Roman"/>
                <w:sz w:val="20"/>
                <w:szCs w:val="20"/>
              </w:rPr>
              <w:t xml:space="preserve">- Are </w:t>
            </w:r>
            <w:proofErr w:type="spellStart"/>
            <w:r w:rsidRPr="00CC2118">
              <w:rPr>
                <w:rFonts w:ascii="Times New Roman" w:eastAsia="Times New Roman" w:hAnsi="Times New Roman" w:cs="Times New Roman"/>
                <w:sz w:val="20"/>
                <w:szCs w:val="20"/>
              </w:rPr>
              <w:t>cunoștințe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complexe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despre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funcționarea</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societății</w:t>
            </w:r>
            <w:proofErr w:type="spellEnd"/>
            <w:r w:rsidRPr="00CC2118">
              <w:rPr>
                <w:rFonts w:ascii="Times New Roman" w:eastAsia="Times New Roman" w:hAnsi="Times New Roman" w:cs="Times New Roman"/>
                <w:sz w:val="20"/>
                <w:szCs w:val="20"/>
              </w:rPr>
              <w:t>;</w:t>
            </w:r>
          </w:p>
          <w:p w14:paraId="6582132D" w14:textId="77777777" w:rsidR="00FC2C95" w:rsidRPr="00CC2118" w:rsidRDefault="00FC2C95" w:rsidP="00EA31C4">
            <w:pPr>
              <w:tabs>
                <w:tab w:val="left" w:pos="295"/>
              </w:tabs>
              <w:spacing w:before="2"/>
              <w:ind w:right="95" w:firstLine="136"/>
              <w:jc w:val="both"/>
              <w:rPr>
                <w:rFonts w:ascii="Times New Roman" w:eastAsia="Times New Roman" w:hAnsi="Times New Roman" w:cs="Times New Roman"/>
                <w:sz w:val="20"/>
                <w:szCs w:val="20"/>
              </w:rPr>
            </w:pPr>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Identifică</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necesitatea</w:t>
            </w:r>
            <w:proofErr w:type="spellEnd"/>
            <w:r w:rsidRPr="00CC2118">
              <w:rPr>
                <w:rFonts w:ascii="Times New Roman" w:eastAsia="Times New Roman" w:hAnsi="Times New Roman" w:cs="Times New Roman"/>
                <w:sz w:val="20"/>
                <w:szCs w:val="20"/>
              </w:rPr>
              <w:t xml:space="preserve"> de </w:t>
            </w:r>
            <w:proofErr w:type="spellStart"/>
            <w:r w:rsidRPr="00CC2118">
              <w:rPr>
                <w:rFonts w:ascii="Times New Roman" w:eastAsia="Times New Roman" w:hAnsi="Times New Roman" w:cs="Times New Roman"/>
                <w:sz w:val="20"/>
                <w:szCs w:val="20"/>
              </w:rPr>
              <w:t>îmbunătățire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continuă</w:t>
            </w:r>
            <w:proofErr w:type="spellEnd"/>
            <w:r w:rsidRPr="00CC2118">
              <w:rPr>
                <w:rFonts w:ascii="Times New Roman" w:eastAsia="Times New Roman" w:hAnsi="Times New Roman" w:cs="Times New Roman"/>
                <w:sz w:val="20"/>
                <w:szCs w:val="20"/>
              </w:rPr>
              <w:t xml:space="preserve"> a </w:t>
            </w:r>
            <w:proofErr w:type="spellStart"/>
            <w:r w:rsidRPr="00CC2118">
              <w:rPr>
                <w:rFonts w:ascii="Times New Roman" w:eastAsia="Times New Roman" w:hAnsi="Times New Roman" w:cs="Times New Roman"/>
                <w:sz w:val="20"/>
                <w:szCs w:val="20"/>
              </w:rPr>
              <w:t>prestației</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companiei</w:t>
            </w:r>
            <w:proofErr w:type="spellEnd"/>
            <w:r w:rsidRPr="00CC2118">
              <w:rPr>
                <w:rFonts w:ascii="Times New Roman" w:eastAsia="Times New Roman" w:hAnsi="Times New Roman" w:cs="Times New Roman"/>
                <w:sz w:val="20"/>
                <w:szCs w:val="20"/>
              </w:rPr>
              <w:t>.</w:t>
            </w:r>
          </w:p>
          <w:p w14:paraId="4A269D3C" w14:textId="77777777" w:rsidR="00FC2C95" w:rsidRPr="00CC2118" w:rsidRDefault="00FC2C95" w:rsidP="00EA31C4">
            <w:pPr>
              <w:tabs>
                <w:tab w:val="left" w:pos="468"/>
              </w:tabs>
              <w:spacing w:before="4" w:line="223" w:lineRule="auto"/>
              <w:ind w:left="467" w:right="100"/>
              <w:rPr>
                <w:rFonts w:ascii="Times New Roman" w:eastAsia="Times New Roman" w:hAnsi="Times New Roman" w:cs="Times New Roman"/>
                <w:sz w:val="20"/>
                <w:szCs w:val="20"/>
              </w:rPr>
            </w:pPr>
          </w:p>
        </w:tc>
      </w:tr>
      <w:tr w:rsidR="00FC2C95" w:rsidRPr="00304B10" w14:paraId="06DFCFDB" w14:textId="77777777" w:rsidTr="00F714B9">
        <w:trPr>
          <w:trHeight w:val="278"/>
        </w:trPr>
        <w:tc>
          <w:tcPr>
            <w:tcW w:w="1985" w:type="dxa"/>
          </w:tcPr>
          <w:p w14:paraId="0B10B7B9" w14:textId="77777777" w:rsidR="00FC2C95" w:rsidRPr="00CC2118" w:rsidRDefault="00FC2C95" w:rsidP="00EA31C4">
            <w:pPr>
              <w:spacing w:line="258" w:lineRule="exact"/>
              <w:rPr>
                <w:rFonts w:ascii="Times New Roman" w:eastAsia="Times New Roman" w:hAnsi="Times New Roman" w:cs="Times New Roman"/>
                <w:b/>
                <w:sz w:val="20"/>
                <w:szCs w:val="20"/>
              </w:rPr>
            </w:pPr>
            <w:r w:rsidRPr="00CC2118">
              <w:rPr>
                <w:rFonts w:ascii="Times New Roman" w:eastAsia="Times New Roman" w:hAnsi="Times New Roman" w:cs="Times New Roman"/>
                <w:b/>
                <w:spacing w:val="-5"/>
                <w:sz w:val="20"/>
                <w:szCs w:val="20"/>
              </w:rPr>
              <w:t>T3</w:t>
            </w:r>
          </w:p>
        </w:tc>
        <w:tc>
          <w:tcPr>
            <w:tcW w:w="7655" w:type="dxa"/>
            <w:gridSpan w:val="8"/>
          </w:tcPr>
          <w:p w14:paraId="1B64D8D9" w14:textId="77777777" w:rsidR="00FC2C95" w:rsidRPr="00CC2118" w:rsidRDefault="00FC2C95" w:rsidP="00EA31C4">
            <w:pPr>
              <w:spacing w:line="258" w:lineRule="exact"/>
              <w:rPr>
                <w:rFonts w:ascii="Times New Roman" w:eastAsia="Times New Roman" w:hAnsi="Times New Roman" w:cs="Times New Roman"/>
                <w:b/>
                <w:sz w:val="20"/>
                <w:szCs w:val="20"/>
                <w:lang w:val="fr-BE"/>
              </w:rPr>
            </w:pPr>
            <w:proofErr w:type="spellStart"/>
            <w:r w:rsidRPr="00CC2118">
              <w:rPr>
                <w:rFonts w:ascii="Times New Roman" w:eastAsia="Times New Roman" w:hAnsi="Times New Roman" w:cs="Times New Roman"/>
                <w:b/>
                <w:spacing w:val="-2"/>
                <w:sz w:val="20"/>
                <w:szCs w:val="20"/>
                <w:lang w:val="fr-BE"/>
              </w:rPr>
              <w:t>Capacitatea</w:t>
            </w:r>
            <w:proofErr w:type="spellEnd"/>
            <w:r w:rsidRPr="00CC2118">
              <w:rPr>
                <w:rFonts w:ascii="Times New Roman" w:eastAsia="Times New Roman" w:hAnsi="Times New Roman" w:cs="Times New Roman"/>
                <w:b/>
                <w:spacing w:val="-2"/>
                <w:sz w:val="20"/>
                <w:szCs w:val="20"/>
                <w:lang w:val="fr-BE"/>
              </w:rPr>
              <w:t xml:space="preserve"> de </w:t>
            </w:r>
            <w:proofErr w:type="spellStart"/>
            <w:r w:rsidRPr="00CC2118">
              <w:rPr>
                <w:rFonts w:ascii="Times New Roman" w:eastAsia="Times New Roman" w:hAnsi="Times New Roman" w:cs="Times New Roman"/>
                <w:b/>
                <w:spacing w:val="-2"/>
                <w:sz w:val="20"/>
                <w:szCs w:val="20"/>
                <w:lang w:val="fr-BE"/>
              </w:rPr>
              <w:t>analiză</w:t>
            </w:r>
            <w:proofErr w:type="spellEnd"/>
            <w:r w:rsidRPr="00CC2118">
              <w:rPr>
                <w:rFonts w:ascii="Times New Roman" w:eastAsia="Times New Roman" w:hAnsi="Times New Roman" w:cs="Times New Roman"/>
                <w:b/>
                <w:spacing w:val="-2"/>
                <w:sz w:val="20"/>
                <w:szCs w:val="20"/>
                <w:lang w:val="fr-BE"/>
              </w:rPr>
              <w:t xml:space="preserve"> și </w:t>
            </w:r>
            <w:proofErr w:type="spellStart"/>
            <w:r w:rsidRPr="00CC2118">
              <w:rPr>
                <w:rFonts w:ascii="Times New Roman" w:eastAsia="Times New Roman" w:hAnsi="Times New Roman" w:cs="Times New Roman"/>
                <w:b/>
                <w:spacing w:val="-2"/>
                <w:sz w:val="20"/>
                <w:szCs w:val="20"/>
                <w:lang w:val="fr-BE"/>
              </w:rPr>
              <w:t>sinteză</w:t>
            </w:r>
            <w:proofErr w:type="spellEnd"/>
          </w:p>
        </w:tc>
      </w:tr>
      <w:tr w:rsidR="00FC2C95" w:rsidRPr="00CC2118" w14:paraId="30F965AA" w14:textId="77777777" w:rsidTr="00F714B9">
        <w:trPr>
          <w:trHeight w:val="278"/>
        </w:trPr>
        <w:tc>
          <w:tcPr>
            <w:tcW w:w="3686" w:type="dxa"/>
            <w:gridSpan w:val="4"/>
          </w:tcPr>
          <w:p w14:paraId="5335C1ED" w14:textId="77777777" w:rsidR="00FC2C95" w:rsidRPr="00CC2118" w:rsidRDefault="00FC2C95" w:rsidP="00EA31C4">
            <w:pPr>
              <w:spacing w:line="266" w:lineRule="exact"/>
              <w:rPr>
                <w:rFonts w:ascii="Times New Roman" w:eastAsia="Times New Roman" w:hAnsi="Times New Roman" w:cs="Times New Roman"/>
                <w:sz w:val="20"/>
                <w:szCs w:val="20"/>
                <w:lang w:val="fr-BE"/>
              </w:rPr>
            </w:pPr>
            <w:proofErr w:type="spellStart"/>
            <w:r w:rsidRPr="00CC2118">
              <w:rPr>
                <w:rFonts w:ascii="Times New Roman" w:eastAsia="Times New Roman" w:hAnsi="Times New Roman" w:cs="Times New Roman"/>
                <w:spacing w:val="-2"/>
                <w:sz w:val="20"/>
                <w:szCs w:val="20"/>
                <w:u w:val="single"/>
                <w:lang w:val="fr-BE"/>
              </w:rPr>
              <w:t>Descriere</w:t>
            </w:r>
            <w:proofErr w:type="spellEnd"/>
          </w:p>
          <w:p w14:paraId="505D71DF" w14:textId="77777777" w:rsidR="00FC2C95" w:rsidRPr="00CC2118" w:rsidRDefault="00FC2C95" w:rsidP="00EA31C4">
            <w:pPr>
              <w:spacing w:line="258" w:lineRule="exact"/>
              <w:rPr>
                <w:rFonts w:ascii="Times New Roman" w:eastAsia="Times New Roman" w:hAnsi="Times New Roman" w:cs="Times New Roman"/>
                <w:spacing w:val="-2"/>
                <w:sz w:val="20"/>
                <w:szCs w:val="20"/>
                <w:lang w:val="fr-BE"/>
              </w:rPr>
            </w:pPr>
            <w:proofErr w:type="spellStart"/>
            <w:r w:rsidRPr="00CC2118">
              <w:rPr>
                <w:rFonts w:ascii="Times New Roman" w:eastAsia="Times New Roman" w:hAnsi="Times New Roman" w:cs="Times New Roman"/>
                <w:sz w:val="20"/>
                <w:szCs w:val="20"/>
                <w:lang w:val="fr-BE"/>
              </w:rPr>
              <w:t>Sesizează</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elemente</w:t>
            </w:r>
            <w:proofErr w:type="spellEnd"/>
            <w:r w:rsidRPr="00CC2118">
              <w:rPr>
                <w:rFonts w:ascii="Times New Roman" w:eastAsia="Times New Roman" w:hAnsi="Times New Roman" w:cs="Times New Roman"/>
                <w:sz w:val="20"/>
                <w:szCs w:val="20"/>
                <w:lang w:val="fr-BE"/>
              </w:rPr>
              <w:t xml:space="preserve"> de </w:t>
            </w:r>
            <w:proofErr w:type="spellStart"/>
            <w:r w:rsidRPr="00CC2118">
              <w:rPr>
                <w:rFonts w:ascii="Times New Roman" w:eastAsia="Times New Roman" w:hAnsi="Times New Roman" w:cs="Times New Roman"/>
                <w:sz w:val="20"/>
                <w:szCs w:val="20"/>
                <w:lang w:val="fr-BE"/>
              </w:rPr>
              <w:t>detaliu</w:t>
            </w:r>
            <w:proofErr w:type="spellEnd"/>
            <w:r w:rsidRPr="00CC2118">
              <w:rPr>
                <w:rFonts w:ascii="Times New Roman" w:eastAsia="Times New Roman" w:hAnsi="Times New Roman" w:cs="Times New Roman"/>
                <w:sz w:val="20"/>
                <w:szCs w:val="20"/>
                <w:lang w:val="fr-BE"/>
              </w:rPr>
              <w:t xml:space="preserve"> din care </w:t>
            </w:r>
            <w:proofErr w:type="spellStart"/>
            <w:r w:rsidRPr="00CC2118">
              <w:rPr>
                <w:rFonts w:ascii="Times New Roman" w:eastAsia="Times New Roman" w:hAnsi="Times New Roman" w:cs="Times New Roman"/>
                <w:sz w:val="20"/>
                <w:szCs w:val="20"/>
                <w:lang w:val="fr-BE"/>
              </w:rPr>
              <w:t>extrage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concluzii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sau</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tendințe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sau</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viziuni</w:t>
            </w:r>
            <w:proofErr w:type="spellEnd"/>
            <w:r w:rsidRPr="00CC2118">
              <w:rPr>
                <w:rFonts w:ascii="Times New Roman" w:eastAsia="Times New Roman" w:hAnsi="Times New Roman" w:cs="Times New Roman"/>
                <w:sz w:val="20"/>
                <w:szCs w:val="20"/>
                <w:lang w:val="fr-BE"/>
              </w:rPr>
              <w:t xml:space="preserve"> globale</w:t>
            </w:r>
          </w:p>
        </w:tc>
        <w:tc>
          <w:tcPr>
            <w:tcW w:w="5954" w:type="dxa"/>
            <w:gridSpan w:val="5"/>
          </w:tcPr>
          <w:p w14:paraId="2BE64A82" w14:textId="77777777" w:rsidR="00FC2C95" w:rsidRPr="00CC2118" w:rsidRDefault="00FC2C95" w:rsidP="00EA31C4">
            <w:pPr>
              <w:spacing w:before="1"/>
              <w:ind w:left="277" w:hanging="141"/>
              <w:rPr>
                <w:rFonts w:ascii="Times New Roman" w:eastAsia="Times New Roman" w:hAnsi="Times New Roman" w:cs="Times New Roman"/>
                <w:sz w:val="20"/>
                <w:szCs w:val="20"/>
                <w:u w:val="single"/>
                <w:lang w:val="fr-BE"/>
              </w:rPr>
            </w:pPr>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u w:val="single"/>
                <w:lang w:val="fr-BE"/>
              </w:rPr>
              <w:t>Indicatori</w:t>
            </w:r>
            <w:proofErr w:type="spellEnd"/>
            <w:r w:rsidRPr="00CC2118">
              <w:rPr>
                <w:rFonts w:ascii="Times New Roman" w:eastAsia="Times New Roman" w:hAnsi="Times New Roman" w:cs="Times New Roman"/>
                <w:sz w:val="20"/>
                <w:szCs w:val="20"/>
                <w:u w:val="single"/>
                <w:lang w:val="fr-BE"/>
              </w:rPr>
              <w:t>:</w:t>
            </w:r>
          </w:p>
          <w:p w14:paraId="3CC5368B" w14:textId="77777777" w:rsidR="00FC2C95" w:rsidRPr="00CC2118" w:rsidRDefault="00FC2C95" w:rsidP="00EA31C4">
            <w:pPr>
              <w:spacing w:before="1"/>
              <w:ind w:left="277" w:hanging="141"/>
              <w:rPr>
                <w:rFonts w:ascii="Times New Roman" w:eastAsia="Times New Roman" w:hAnsi="Times New Roman" w:cs="Times New Roman"/>
                <w:sz w:val="20"/>
                <w:szCs w:val="20"/>
                <w:lang w:val="fr-BE"/>
              </w:rPr>
            </w:pPr>
            <w:r w:rsidRPr="00CC2118">
              <w:rPr>
                <w:rFonts w:ascii="Times New Roman" w:eastAsia="Times New Roman" w:hAnsi="Times New Roman" w:cs="Times New Roman"/>
                <w:sz w:val="20"/>
                <w:szCs w:val="20"/>
                <w:lang w:val="fr-BE"/>
              </w:rPr>
              <w:t xml:space="preserve">- Are </w:t>
            </w:r>
            <w:proofErr w:type="spellStart"/>
            <w:r w:rsidRPr="00CC2118">
              <w:rPr>
                <w:rFonts w:ascii="Times New Roman" w:eastAsia="Times New Roman" w:hAnsi="Times New Roman" w:cs="Times New Roman"/>
                <w:sz w:val="20"/>
                <w:szCs w:val="20"/>
                <w:lang w:val="fr-BE"/>
              </w:rPr>
              <w:t>capacitatea</w:t>
            </w:r>
            <w:proofErr w:type="spellEnd"/>
            <w:r w:rsidRPr="00CC2118">
              <w:rPr>
                <w:rFonts w:ascii="Times New Roman" w:eastAsia="Times New Roman" w:hAnsi="Times New Roman" w:cs="Times New Roman"/>
                <w:sz w:val="20"/>
                <w:szCs w:val="20"/>
                <w:lang w:val="fr-BE"/>
              </w:rPr>
              <w:t xml:space="preserve"> de a uni </w:t>
            </w:r>
            <w:proofErr w:type="spellStart"/>
            <w:r w:rsidRPr="00CC2118">
              <w:rPr>
                <w:rFonts w:ascii="Times New Roman" w:eastAsia="Times New Roman" w:hAnsi="Times New Roman" w:cs="Times New Roman"/>
                <w:sz w:val="20"/>
                <w:szCs w:val="20"/>
                <w:lang w:val="fr-BE"/>
              </w:rPr>
              <w:t>informații</w:t>
            </w:r>
            <w:proofErr w:type="spellEnd"/>
            <w:r w:rsidRPr="00CC2118">
              <w:rPr>
                <w:rFonts w:ascii="Times New Roman" w:eastAsia="Times New Roman" w:hAnsi="Times New Roman" w:cs="Times New Roman"/>
                <w:sz w:val="20"/>
                <w:szCs w:val="20"/>
                <w:lang w:val="fr-BE"/>
              </w:rPr>
              <w:t xml:space="preserve"> diverse </w:t>
            </w:r>
            <w:proofErr w:type="spellStart"/>
            <w:r w:rsidRPr="00CC2118">
              <w:rPr>
                <w:rFonts w:ascii="Times New Roman" w:eastAsia="Times New Roman" w:hAnsi="Times New Roman" w:cs="Times New Roman"/>
                <w:sz w:val="20"/>
                <w:szCs w:val="20"/>
                <w:lang w:val="fr-BE"/>
              </w:rPr>
              <w:t>pentru</w:t>
            </w:r>
            <w:proofErr w:type="spellEnd"/>
            <w:r w:rsidRPr="00CC2118">
              <w:rPr>
                <w:rFonts w:ascii="Times New Roman" w:eastAsia="Times New Roman" w:hAnsi="Times New Roman" w:cs="Times New Roman"/>
                <w:sz w:val="20"/>
                <w:szCs w:val="20"/>
                <w:lang w:val="fr-BE"/>
              </w:rPr>
              <w:t xml:space="preserve"> a </w:t>
            </w:r>
            <w:proofErr w:type="spellStart"/>
            <w:r w:rsidRPr="00CC2118">
              <w:rPr>
                <w:rFonts w:ascii="Times New Roman" w:eastAsia="Times New Roman" w:hAnsi="Times New Roman" w:cs="Times New Roman"/>
                <w:sz w:val="20"/>
                <w:szCs w:val="20"/>
                <w:lang w:val="fr-BE"/>
              </w:rPr>
              <w:t>crea</w:t>
            </w:r>
            <w:proofErr w:type="spellEnd"/>
            <w:r w:rsidRPr="00CC2118">
              <w:rPr>
                <w:rFonts w:ascii="Times New Roman" w:eastAsia="Times New Roman" w:hAnsi="Times New Roman" w:cs="Times New Roman"/>
                <w:sz w:val="20"/>
                <w:szCs w:val="20"/>
                <w:lang w:val="fr-BE"/>
              </w:rPr>
              <w:t xml:space="preserve"> un </w:t>
            </w:r>
            <w:proofErr w:type="spellStart"/>
            <w:r w:rsidRPr="00CC2118">
              <w:rPr>
                <w:rFonts w:ascii="Times New Roman" w:eastAsia="Times New Roman" w:hAnsi="Times New Roman" w:cs="Times New Roman"/>
                <w:sz w:val="20"/>
                <w:szCs w:val="20"/>
                <w:lang w:val="fr-BE"/>
              </w:rPr>
              <w:t>întreg</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nou</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sau</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pentru</w:t>
            </w:r>
            <w:proofErr w:type="spellEnd"/>
            <w:r w:rsidRPr="00CC2118">
              <w:rPr>
                <w:rFonts w:ascii="Times New Roman" w:eastAsia="Times New Roman" w:hAnsi="Times New Roman" w:cs="Times New Roman"/>
                <w:sz w:val="20"/>
                <w:szCs w:val="20"/>
                <w:lang w:val="fr-BE"/>
              </w:rPr>
              <w:t xml:space="preserve"> a </w:t>
            </w:r>
            <w:proofErr w:type="spellStart"/>
            <w:r w:rsidRPr="00CC2118">
              <w:rPr>
                <w:rFonts w:ascii="Times New Roman" w:eastAsia="Times New Roman" w:hAnsi="Times New Roman" w:cs="Times New Roman"/>
                <w:sz w:val="20"/>
                <w:szCs w:val="20"/>
                <w:lang w:val="fr-BE"/>
              </w:rPr>
              <w:t>dezvolta</w:t>
            </w:r>
            <w:proofErr w:type="spellEnd"/>
            <w:r w:rsidRPr="00CC2118">
              <w:rPr>
                <w:rFonts w:ascii="Times New Roman" w:eastAsia="Times New Roman" w:hAnsi="Times New Roman" w:cs="Times New Roman"/>
                <w:sz w:val="20"/>
                <w:szCs w:val="20"/>
                <w:lang w:val="fr-BE"/>
              </w:rPr>
              <w:t xml:space="preserve"> perspective </w:t>
            </w:r>
            <w:proofErr w:type="spellStart"/>
            <w:r w:rsidRPr="00CC2118">
              <w:rPr>
                <w:rFonts w:ascii="Times New Roman" w:eastAsia="Times New Roman" w:hAnsi="Times New Roman" w:cs="Times New Roman"/>
                <w:sz w:val="20"/>
                <w:szCs w:val="20"/>
                <w:lang w:val="fr-BE"/>
              </w:rPr>
              <w:t>noi</w:t>
            </w:r>
            <w:proofErr w:type="spellEnd"/>
            <w:r w:rsidRPr="00CC2118">
              <w:rPr>
                <w:rFonts w:ascii="Times New Roman" w:eastAsia="Times New Roman" w:hAnsi="Times New Roman" w:cs="Times New Roman"/>
                <w:sz w:val="20"/>
                <w:szCs w:val="20"/>
                <w:lang w:val="fr-BE"/>
              </w:rPr>
              <w:t xml:space="preserve">; </w:t>
            </w:r>
          </w:p>
          <w:p w14:paraId="74CA39C0" w14:textId="77777777" w:rsidR="00FC2C95" w:rsidRPr="00CC2118" w:rsidRDefault="00FC2C95" w:rsidP="00EA31C4">
            <w:pPr>
              <w:spacing w:before="1"/>
              <w:ind w:left="277" w:hanging="141"/>
              <w:rPr>
                <w:rFonts w:ascii="Times New Roman" w:eastAsia="Times New Roman" w:hAnsi="Times New Roman" w:cs="Times New Roman"/>
                <w:sz w:val="20"/>
                <w:szCs w:val="20"/>
                <w:lang w:val="fr-BE"/>
              </w:rPr>
            </w:pPr>
            <w:r w:rsidRPr="00CC2118">
              <w:rPr>
                <w:rFonts w:ascii="Times New Roman" w:eastAsia="Times New Roman" w:hAnsi="Times New Roman" w:cs="Times New Roman"/>
                <w:sz w:val="20"/>
                <w:szCs w:val="20"/>
                <w:lang w:val="fr-BE"/>
              </w:rPr>
              <w:t xml:space="preserve">- Are </w:t>
            </w:r>
            <w:proofErr w:type="spellStart"/>
            <w:r w:rsidRPr="00CC2118">
              <w:rPr>
                <w:rFonts w:ascii="Times New Roman" w:eastAsia="Times New Roman" w:hAnsi="Times New Roman" w:cs="Times New Roman"/>
                <w:sz w:val="20"/>
                <w:szCs w:val="20"/>
                <w:lang w:val="fr-BE"/>
              </w:rPr>
              <w:t>capacitatea</w:t>
            </w:r>
            <w:proofErr w:type="spellEnd"/>
            <w:r w:rsidRPr="00CC2118">
              <w:rPr>
                <w:rFonts w:ascii="Times New Roman" w:eastAsia="Times New Roman" w:hAnsi="Times New Roman" w:cs="Times New Roman"/>
                <w:sz w:val="20"/>
                <w:szCs w:val="20"/>
                <w:lang w:val="fr-BE"/>
              </w:rPr>
              <w:t xml:space="preserve"> de a face </w:t>
            </w:r>
            <w:proofErr w:type="spellStart"/>
            <w:r w:rsidRPr="00CC2118">
              <w:rPr>
                <w:rFonts w:ascii="Times New Roman" w:eastAsia="Times New Roman" w:hAnsi="Times New Roman" w:cs="Times New Roman"/>
                <w:sz w:val="20"/>
                <w:szCs w:val="20"/>
                <w:lang w:val="fr-BE"/>
              </w:rPr>
              <w:t>față</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complexității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pentru</w:t>
            </w:r>
            <w:proofErr w:type="spellEnd"/>
            <w:r w:rsidRPr="00CC2118">
              <w:rPr>
                <w:rFonts w:ascii="Times New Roman" w:eastAsia="Times New Roman" w:hAnsi="Times New Roman" w:cs="Times New Roman"/>
                <w:sz w:val="20"/>
                <w:szCs w:val="20"/>
                <w:lang w:val="fr-BE"/>
              </w:rPr>
              <w:t xml:space="preserve"> a </w:t>
            </w:r>
            <w:proofErr w:type="spellStart"/>
            <w:r w:rsidRPr="00CC2118">
              <w:rPr>
                <w:rFonts w:ascii="Times New Roman" w:eastAsia="Times New Roman" w:hAnsi="Times New Roman" w:cs="Times New Roman"/>
                <w:sz w:val="20"/>
                <w:szCs w:val="20"/>
                <w:lang w:val="fr-BE"/>
              </w:rPr>
              <w:t>găsi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soluții</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inovatoarea</w:t>
            </w:r>
            <w:proofErr w:type="spellEnd"/>
            <w:r w:rsidRPr="00CC2118">
              <w:rPr>
                <w:rFonts w:ascii="Times New Roman" w:eastAsia="Times New Roman" w:hAnsi="Times New Roman" w:cs="Times New Roman"/>
                <w:sz w:val="20"/>
                <w:szCs w:val="20"/>
                <w:lang w:val="fr-BE"/>
              </w:rPr>
              <w:t xml:space="preserve"> la </w:t>
            </w:r>
            <w:proofErr w:type="spellStart"/>
            <w:r w:rsidRPr="00CC2118">
              <w:rPr>
                <w:rFonts w:ascii="Times New Roman" w:eastAsia="Times New Roman" w:hAnsi="Times New Roman" w:cs="Times New Roman"/>
                <w:sz w:val="20"/>
                <w:szCs w:val="20"/>
                <w:lang w:val="fr-BE"/>
              </w:rPr>
              <w:t>problemele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curente</w:t>
            </w:r>
            <w:proofErr w:type="spellEnd"/>
            <w:r w:rsidRPr="00CC2118">
              <w:rPr>
                <w:rFonts w:ascii="Times New Roman" w:eastAsia="Times New Roman" w:hAnsi="Times New Roman" w:cs="Times New Roman"/>
                <w:sz w:val="20"/>
                <w:szCs w:val="20"/>
                <w:lang w:val="fr-BE"/>
              </w:rPr>
              <w:t>;</w:t>
            </w:r>
          </w:p>
          <w:p w14:paraId="0D1670FE" w14:textId="77777777" w:rsidR="00FC2C95" w:rsidRPr="00CC2118" w:rsidRDefault="00FC2C95" w:rsidP="00EA31C4">
            <w:pPr>
              <w:ind w:left="277" w:hanging="141"/>
              <w:rPr>
                <w:rFonts w:ascii="Times New Roman" w:hAnsi="Times New Roman" w:cs="Times New Roman"/>
                <w:spacing w:val="-2"/>
                <w:sz w:val="20"/>
                <w:szCs w:val="20"/>
              </w:rPr>
            </w:pPr>
            <w:r w:rsidRPr="00CC2118">
              <w:rPr>
                <w:rFonts w:ascii="Times New Roman" w:eastAsia="Times New Roman" w:hAnsi="Times New Roman" w:cs="Times New Roman"/>
                <w:sz w:val="20"/>
                <w:szCs w:val="20"/>
              </w:rPr>
              <w:t xml:space="preserve">- Are </w:t>
            </w:r>
            <w:proofErr w:type="spellStart"/>
            <w:r w:rsidRPr="00CC2118">
              <w:rPr>
                <w:rFonts w:ascii="Times New Roman" w:eastAsia="Times New Roman" w:hAnsi="Times New Roman" w:cs="Times New Roman"/>
                <w:sz w:val="20"/>
                <w:szCs w:val="20"/>
              </w:rPr>
              <w:t>capacitatea</w:t>
            </w:r>
            <w:proofErr w:type="spellEnd"/>
            <w:r w:rsidRPr="00CC2118">
              <w:rPr>
                <w:rFonts w:ascii="Times New Roman" w:eastAsia="Times New Roman" w:hAnsi="Times New Roman" w:cs="Times New Roman"/>
                <w:sz w:val="20"/>
                <w:szCs w:val="20"/>
              </w:rPr>
              <w:t xml:space="preserve"> de a </w:t>
            </w:r>
            <w:proofErr w:type="spellStart"/>
            <w:r w:rsidRPr="00CC2118">
              <w:rPr>
                <w:rFonts w:ascii="Times New Roman" w:eastAsia="Times New Roman" w:hAnsi="Times New Roman" w:cs="Times New Roman"/>
                <w:sz w:val="20"/>
                <w:szCs w:val="20"/>
              </w:rPr>
              <w:t>dezvolta</w:t>
            </w:r>
            <w:proofErr w:type="spellEnd"/>
            <w:r w:rsidRPr="00CC2118">
              <w:rPr>
                <w:rFonts w:ascii="Times New Roman" w:eastAsia="Times New Roman" w:hAnsi="Times New Roman" w:cs="Times New Roman"/>
                <w:sz w:val="20"/>
                <w:szCs w:val="20"/>
              </w:rPr>
              <w:t xml:space="preserve"> o </w:t>
            </w:r>
            <w:proofErr w:type="spellStart"/>
            <w:r w:rsidRPr="00CC2118">
              <w:rPr>
                <w:rFonts w:ascii="Times New Roman" w:eastAsia="Times New Roman" w:hAnsi="Times New Roman" w:cs="Times New Roman"/>
                <w:sz w:val="20"/>
                <w:szCs w:val="20"/>
              </w:rPr>
              <w:t>gândire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critică</w:t>
            </w:r>
            <w:proofErr w:type="spellEnd"/>
            <w:r w:rsidRPr="00CC2118">
              <w:rPr>
                <w:rFonts w:ascii="Times New Roman" w:eastAsia="Times New Roman" w:hAnsi="Times New Roman" w:cs="Times New Roman"/>
                <w:sz w:val="20"/>
                <w:szCs w:val="20"/>
              </w:rPr>
              <w:t xml:space="preserve"> și </w:t>
            </w:r>
            <w:proofErr w:type="spellStart"/>
            <w:r w:rsidRPr="00CC2118">
              <w:rPr>
                <w:rFonts w:ascii="Times New Roman" w:eastAsia="Times New Roman" w:hAnsi="Times New Roman" w:cs="Times New Roman"/>
                <w:sz w:val="20"/>
                <w:szCs w:val="20"/>
              </w:rPr>
              <w:t>abilități</w:t>
            </w:r>
            <w:proofErr w:type="spellEnd"/>
            <w:r w:rsidRPr="00CC2118">
              <w:rPr>
                <w:rFonts w:ascii="Times New Roman" w:eastAsia="Times New Roman" w:hAnsi="Times New Roman" w:cs="Times New Roman"/>
                <w:sz w:val="20"/>
                <w:szCs w:val="20"/>
              </w:rPr>
              <w:t xml:space="preserve"> de         </w:t>
            </w:r>
            <w:proofErr w:type="spellStart"/>
            <w:r w:rsidRPr="00CC2118">
              <w:rPr>
                <w:rFonts w:ascii="Times New Roman" w:eastAsia="Times New Roman" w:hAnsi="Times New Roman" w:cs="Times New Roman"/>
                <w:sz w:val="20"/>
                <w:szCs w:val="20"/>
              </w:rPr>
              <w:t>rezolvare</w:t>
            </w:r>
            <w:proofErr w:type="spellEnd"/>
            <w:r w:rsidRPr="00CC2118">
              <w:rPr>
                <w:rFonts w:ascii="Times New Roman" w:eastAsia="Times New Roman" w:hAnsi="Times New Roman" w:cs="Times New Roman"/>
                <w:sz w:val="20"/>
                <w:szCs w:val="20"/>
              </w:rPr>
              <w:t xml:space="preserve"> a </w:t>
            </w:r>
            <w:proofErr w:type="spellStart"/>
            <w:r w:rsidRPr="00CC2118">
              <w:rPr>
                <w:rFonts w:ascii="Times New Roman" w:eastAsia="Times New Roman" w:hAnsi="Times New Roman" w:cs="Times New Roman"/>
                <w:sz w:val="20"/>
                <w:szCs w:val="20"/>
              </w:rPr>
              <w:t>problemelor</w:t>
            </w:r>
            <w:proofErr w:type="spellEnd"/>
            <w:r w:rsidRPr="00CC2118">
              <w:rPr>
                <w:rFonts w:ascii="Times New Roman" w:eastAsia="Times New Roman" w:hAnsi="Times New Roman" w:cs="Times New Roman"/>
                <w:sz w:val="20"/>
                <w:szCs w:val="20"/>
              </w:rPr>
              <w:t>.</w:t>
            </w:r>
          </w:p>
        </w:tc>
      </w:tr>
      <w:tr w:rsidR="00FC2C95" w:rsidRPr="00CC2118" w14:paraId="28AF983B" w14:textId="77777777" w:rsidTr="00F714B9">
        <w:trPr>
          <w:trHeight w:val="277"/>
        </w:trPr>
        <w:tc>
          <w:tcPr>
            <w:tcW w:w="1985" w:type="dxa"/>
          </w:tcPr>
          <w:p w14:paraId="6ABDF6BC" w14:textId="77777777" w:rsidR="00FC2C95" w:rsidRPr="00CC2118" w:rsidRDefault="00FC2C95" w:rsidP="00EA31C4">
            <w:pPr>
              <w:spacing w:line="258" w:lineRule="exact"/>
              <w:rPr>
                <w:rFonts w:ascii="Times New Roman" w:eastAsia="Times New Roman" w:hAnsi="Times New Roman" w:cs="Times New Roman"/>
                <w:b/>
                <w:spacing w:val="-5"/>
                <w:sz w:val="20"/>
                <w:szCs w:val="20"/>
              </w:rPr>
            </w:pPr>
            <w:r w:rsidRPr="00CC2118">
              <w:rPr>
                <w:rFonts w:ascii="Times New Roman" w:eastAsia="Times New Roman" w:hAnsi="Times New Roman" w:cs="Times New Roman"/>
                <w:b/>
                <w:spacing w:val="-5"/>
                <w:sz w:val="20"/>
                <w:szCs w:val="20"/>
              </w:rPr>
              <w:t>T4</w:t>
            </w:r>
          </w:p>
        </w:tc>
        <w:tc>
          <w:tcPr>
            <w:tcW w:w="7655" w:type="dxa"/>
            <w:gridSpan w:val="8"/>
          </w:tcPr>
          <w:p w14:paraId="14AF6B2F" w14:textId="77777777" w:rsidR="00FC2C95" w:rsidRPr="00CC2118" w:rsidRDefault="00FC2C95" w:rsidP="00EA31C4">
            <w:pPr>
              <w:spacing w:line="258" w:lineRule="exact"/>
              <w:rPr>
                <w:rFonts w:ascii="Times New Roman" w:eastAsia="Times New Roman" w:hAnsi="Times New Roman" w:cs="Times New Roman"/>
                <w:b/>
                <w:sz w:val="20"/>
                <w:szCs w:val="20"/>
              </w:rPr>
            </w:pPr>
            <w:proofErr w:type="spellStart"/>
            <w:r w:rsidRPr="00CC2118">
              <w:rPr>
                <w:rFonts w:ascii="Times New Roman" w:eastAsia="Times New Roman" w:hAnsi="Times New Roman" w:cs="Times New Roman"/>
                <w:b/>
                <w:sz w:val="20"/>
                <w:szCs w:val="20"/>
              </w:rPr>
              <w:t>Independența</w:t>
            </w:r>
            <w:proofErr w:type="spellEnd"/>
          </w:p>
        </w:tc>
      </w:tr>
      <w:tr w:rsidR="00FC2C95" w:rsidRPr="00304B10" w14:paraId="296FA507" w14:textId="77777777" w:rsidTr="00F714B9">
        <w:trPr>
          <w:trHeight w:val="278"/>
        </w:trPr>
        <w:tc>
          <w:tcPr>
            <w:tcW w:w="3686" w:type="dxa"/>
            <w:gridSpan w:val="4"/>
          </w:tcPr>
          <w:p w14:paraId="736FE513" w14:textId="77777777" w:rsidR="00FC2C95" w:rsidRPr="00CC2118" w:rsidRDefault="00FC2C95" w:rsidP="00EA31C4">
            <w:pPr>
              <w:spacing w:before="1"/>
              <w:rPr>
                <w:rFonts w:ascii="Times New Roman" w:eastAsia="Times New Roman" w:hAnsi="Times New Roman" w:cs="Times New Roman"/>
                <w:sz w:val="20"/>
                <w:szCs w:val="20"/>
                <w:u w:val="single"/>
              </w:rPr>
            </w:pPr>
            <w:proofErr w:type="spellStart"/>
            <w:r w:rsidRPr="00CC2118">
              <w:rPr>
                <w:rFonts w:ascii="Times New Roman" w:eastAsia="Times New Roman" w:hAnsi="Times New Roman" w:cs="Times New Roman"/>
                <w:sz w:val="20"/>
                <w:szCs w:val="20"/>
                <w:u w:val="single"/>
              </w:rPr>
              <w:t>Descriere</w:t>
            </w:r>
            <w:proofErr w:type="spellEnd"/>
          </w:p>
          <w:p w14:paraId="26B3FB58" w14:textId="77777777" w:rsidR="00FC2C95" w:rsidRPr="00CC2118" w:rsidRDefault="00FC2C95" w:rsidP="00EA31C4">
            <w:pPr>
              <w:spacing w:line="258" w:lineRule="exact"/>
              <w:rPr>
                <w:rFonts w:ascii="Times New Roman" w:eastAsia="Times New Roman" w:hAnsi="Times New Roman" w:cs="Times New Roman"/>
                <w:spacing w:val="-2"/>
                <w:sz w:val="20"/>
                <w:szCs w:val="20"/>
              </w:rPr>
            </w:pPr>
            <w:proofErr w:type="spellStart"/>
            <w:r w:rsidRPr="00CC2118">
              <w:rPr>
                <w:rFonts w:ascii="Times New Roman" w:eastAsia="Times New Roman" w:hAnsi="Times New Roman" w:cs="Times New Roman"/>
                <w:sz w:val="20"/>
                <w:szCs w:val="20"/>
              </w:rPr>
              <w:t>Posedă</w:t>
            </w:r>
            <w:proofErr w:type="spellEnd"/>
            <w:r w:rsidRPr="00CC2118">
              <w:rPr>
                <w:rFonts w:ascii="Times New Roman" w:eastAsia="Times New Roman" w:hAnsi="Times New Roman" w:cs="Times New Roman"/>
                <w:sz w:val="20"/>
                <w:szCs w:val="20"/>
              </w:rPr>
              <w:t xml:space="preserve"> o </w:t>
            </w:r>
            <w:proofErr w:type="spellStart"/>
            <w:r w:rsidRPr="00CC2118">
              <w:rPr>
                <w:rFonts w:ascii="Times New Roman" w:eastAsia="Times New Roman" w:hAnsi="Times New Roman" w:cs="Times New Roman"/>
                <w:sz w:val="20"/>
                <w:szCs w:val="20"/>
              </w:rPr>
              <w:t>gândire</w:t>
            </w:r>
            <w:proofErr w:type="spellEnd"/>
            <w:r w:rsidRPr="00CC2118">
              <w:rPr>
                <w:rFonts w:ascii="Times New Roman" w:eastAsia="Times New Roman" w:hAnsi="Times New Roman" w:cs="Times New Roman"/>
                <w:sz w:val="20"/>
                <w:szCs w:val="20"/>
              </w:rPr>
              <w:t xml:space="preserve"> independent și </w:t>
            </w:r>
            <w:proofErr w:type="spellStart"/>
            <w:r w:rsidRPr="00CC2118">
              <w:rPr>
                <w:rFonts w:ascii="Times New Roman" w:eastAsia="Times New Roman" w:hAnsi="Times New Roman" w:cs="Times New Roman"/>
                <w:sz w:val="20"/>
                <w:szCs w:val="20"/>
              </w:rPr>
              <w:t>este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capabil</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să</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ofere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provocarea</w:t>
            </w:r>
            <w:proofErr w:type="spellEnd"/>
            <w:r w:rsidRPr="00CC2118">
              <w:rPr>
                <w:rFonts w:ascii="Times New Roman" w:eastAsia="Times New Roman" w:hAnsi="Times New Roman" w:cs="Times New Roman"/>
                <w:sz w:val="20"/>
                <w:szCs w:val="20"/>
              </w:rPr>
              <w:t xml:space="preserve"> și </w:t>
            </w:r>
            <w:proofErr w:type="spellStart"/>
            <w:r w:rsidRPr="00CC2118">
              <w:rPr>
                <w:rFonts w:ascii="Times New Roman" w:eastAsia="Times New Roman" w:hAnsi="Times New Roman" w:cs="Times New Roman"/>
                <w:sz w:val="20"/>
                <w:szCs w:val="20"/>
              </w:rPr>
              <w:t>rigoarea</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necesare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pentru</w:t>
            </w:r>
            <w:proofErr w:type="spellEnd"/>
            <w:r w:rsidRPr="00CC2118">
              <w:rPr>
                <w:rFonts w:ascii="Times New Roman" w:eastAsia="Times New Roman" w:hAnsi="Times New Roman" w:cs="Times New Roman"/>
                <w:sz w:val="20"/>
                <w:szCs w:val="20"/>
              </w:rPr>
              <w:t xml:space="preserve"> </w:t>
            </w:r>
            <w:proofErr w:type="gramStart"/>
            <w:r w:rsidRPr="00CC2118">
              <w:rPr>
                <w:rFonts w:ascii="Times New Roman" w:eastAsia="Times New Roman" w:hAnsi="Times New Roman" w:cs="Times New Roman"/>
                <w:sz w:val="20"/>
                <w:szCs w:val="20"/>
              </w:rPr>
              <w:t>a</w:t>
            </w:r>
            <w:proofErr w:type="gram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asista</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consiliul</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în</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nrealizarea</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unei</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înțelegeri</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globale</w:t>
            </w:r>
            <w:proofErr w:type="spellEnd"/>
            <w:r w:rsidRPr="00CC2118">
              <w:rPr>
                <w:rFonts w:ascii="Times New Roman" w:eastAsia="Times New Roman" w:hAnsi="Times New Roman" w:cs="Times New Roman"/>
                <w:sz w:val="20"/>
                <w:szCs w:val="20"/>
              </w:rPr>
              <w:t xml:space="preserve"> a </w:t>
            </w:r>
            <w:proofErr w:type="spellStart"/>
            <w:r w:rsidRPr="00CC2118">
              <w:rPr>
                <w:rFonts w:ascii="Times New Roman" w:eastAsia="Times New Roman" w:hAnsi="Times New Roman" w:cs="Times New Roman"/>
                <w:sz w:val="20"/>
                <w:szCs w:val="20"/>
              </w:rPr>
              <w:t>informațiilor</w:t>
            </w:r>
            <w:proofErr w:type="spellEnd"/>
            <w:r w:rsidRPr="00CC2118">
              <w:rPr>
                <w:rFonts w:ascii="Times New Roman" w:eastAsia="Times New Roman" w:hAnsi="Times New Roman" w:cs="Times New Roman"/>
                <w:sz w:val="20"/>
                <w:szCs w:val="20"/>
              </w:rPr>
              <w:t xml:space="preserve"> și </w:t>
            </w:r>
            <w:proofErr w:type="spellStart"/>
            <w:r w:rsidRPr="00CC2118">
              <w:rPr>
                <w:rFonts w:ascii="Times New Roman" w:eastAsia="Times New Roman" w:hAnsi="Times New Roman" w:cs="Times New Roman"/>
                <w:sz w:val="20"/>
                <w:szCs w:val="20"/>
              </w:rPr>
              <w:t>opțiunilor</w:t>
            </w:r>
            <w:proofErr w:type="spellEnd"/>
            <w:r w:rsidRPr="00CC2118">
              <w:rPr>
                <w:rFonts w:ascii="Times New Roman" w:eastAsia="Times New Roman" w:hAnsi="Times New Roman" w:cs="Times New Roman"/>
                <w:sz w:val="20"/>
                <w:szCs w:val="20"/>
              </w:rPr>
              <w:t xml:space="preserve"> care </w:t>
            </w:r>
            <w:proofErr w:type="spellStart"/>
            <w:r w:rsidRPr="00CC2118">
              <w:rPr>
                <w:rFonts w:ascii="Times New Roman" w:eastAsia="Times New Roman" w:hAnsi="Times New Roman" w:cs="Times New Roman"/>
                <w:sz w:val="20"/>
                <w:szCs w:val="20"/>
              </w:rPr>
              <w:t>facilitează</w:t>
            </w:r>
            <w:proofErr w:type="spellEnd"/>
            <w:r w:rsidRPr="00CC2118">
              <w:rPr>
                <w:rFonts w:ascii="Times New Roman" w:eastAsia="Times New Roman" w:hAnsi="Times New Roman" w:cs="Times New Roman"/>
                <w:sz w:val="20"/>
                <w:szCs w:val="20"/>
              </w:rPr>
              <w:t xml:space="preserve"> un standard </w:t>
            </w:r>
            <w:proofErr w:type="spellStart"/>
            <w:r w:rsidRPr="00CC2118">
              <w:rPr>
                <w:rFonts w:ascii="Times New Roman" w:eastAsia="Times New Roman" w:hAnsi="Times New Roman" w:cs="Times New Roman"/>
                <w:sz w:val="20"/>
                <w:szCs w:val="20"/>
              </w:rPr>
              <w:t>înalt</w:t>
            </w:r>
            <w:proofErr w:type="spellEnd"/>
            <w:r w:rsidRPr="00CC2118">
              <w:rPr>
                <w:rFonts w:ascii="Times New Roman" w:eastAsia="Times New Roman" w:hAnsi="Times New Roman" w:cs="Times New Roman"/>
                <w:sz w:val="20"/>
                <w:szCs w:val="20"/>
              </w:rPr>
              <w:t xml:space="preserve"> de </w:t>
            </w:r>
            <w:proofErr w:type="spellStart"/>
            <w:r w:rsidRPr="00CC2118">
              <w:rPr>
                <w:rFonts w:ascii="Times New Roman" w:eastAsia="Times New Roman" w:hAnsi="Times New Roman" w:cs="Times New Roman"/>
                <w:sz w:val="20"/>
                <w:szCs w:val="20"/>
              </w:rPr>
              <w:t>luarea</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deciziilor</w:t>
            </w:r>
            <w:proofErr w:type="spellEnd"/>
          </w:p>
        </w:tc>
        <w:tc>
          <w:tcPr>
            <w:tcW w:w="5954" w:type="dxa"/>
            <w:gridSpan w:val="5"/>
          </w:tcPr>
          <w:p w14:paraId="61BE391B" w14:textId="77777777" w:rsidR="00FC2C95" w:rsidRPr="00CC2118" w:rsidRDefault="00FC2C95" w:rsidP="00EA31C4">
            <w:pPr>
              <w:spacing w:before="1"/>
              <w:ind w:left="277" w:hanging="141"/>
              <w:rPr>
                <w:rFonts w:ascii="Times New Roman" w:eastAsia="Times New Roman" w:hAnsi="Times New Roman" w:cs="Times New Roman"/>
                <w:sz w:val="20"/>
                <w:szCs w:val="20"/>
                <w:lang w:val="fr-BE"/>
              </w:rPr>
            </w:pPr>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u w:val="single"/>
                <w:lang w:val="fr-BE"/>
              </w:rPr>
              <w:t>Indicatori</w:t>
            </w:r>
            <w:proofErr w:type="spellEnd"/>
            <w:r w:rsidRPr="00CC2118">
              <w:rPr>
                <w:rFonts w:ascii="Times New Roman" w:eastAsia="Times New Roman" w:hAnsi="Times New Roman" w:cs="Times New Roman"/>
                <w:sz w:val="20"/>
                <w:szCs w:val="20"/>
                <w:lang w:val="fr-BE"/>
              </w:rPr>
              <w:t>:</w:t>
            </w:r>
          </w:p>
          <w:p w14:paraId="59A1AE5A" w14:textId="77777777" w:rsidR="00FC2C95" w:rsidRPr="00CC2118" w:rsidRDefault="00FC2C95" w:rsidP="00EA31C4">
            <w:pPr>
              <w:spacing w:before="1"/>
              <w:rPr>
                <w:rFonts w:ascii="Times New Roman" w:eastAsia="Times New Roman" w:hAnsi="Times New Roman" w:cs="Times New Roman"/>
                <w:sz w:val="20"/>
                <w:szCs w:val="20"/>
                <w:lang w:val="fr-BE"/>
              </w:rPr>
            </w:pPr>
            <w:r w:rsidRPr="00CC2118">
              <w:rPr>
                <w:rFonts w:ascii="Times New Roman" w:hAnsi="Times New Roman" w:cs="Times New Roman"/>
                <w:sz w:val="20"/>
                <w:szCs w:val="20"/>
                <w:lang w:val="fr-BE"/>
              </w:rPr>
              <w:t xml:space="preserve">   -</w:t>
            </w:r>
            <w:r w:rsidRPr="00CC2118">
              <w:rPr>
                <w:rFonts w:ascii="Times New Roman" w:eastAsia="Times New Roman" w:hAnsi="Times New Roman" w:cs="Times New Roman"/>
                <w:sz w:val="20"/>
                <w:szCs w:val="20"/>
                <w:lang w:val="fr-BE"/>
              </w:rPr>
              <w:t xml:space="preserve">Este </w:t>
            </w:r>
            <w:proofErr w:type="spellStart"/>
            <w:r w:rsidRPr="00CC2118">
              <w:rPr>
                <w:rFonts w:ascii="Times New Roman" w:eastAsia="Times New Roman" w:hAnsi="Times New Roman" w:cs="Times New Roman"/>
                <w:sz w:val="20"/>
                <w:szCs w:val="20"/>
                <w:lang w:val="fr-BE"/>
              </w:rPr>
              <w:t>dispus</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să</w:t>
            </w:r>
            <w:proofErr w:type="spellEnd"/>
            <w:r w:rsidRPr="00CC2118">
              <w:rPr>
                <w:rFonts w:ascii="Times New Roman" w:eastAsia="Times New Roman" w:hAnsi="Times New Roman" w:cs="Times New Roman"/>
                <w:sz w:val="20"/>
                <w:szCs w:val="20"/>
                <w:lang w:val="fr-BE"/>
              </w:rPr>
              <w:t xml:space="preserve"> nu fie de accord și </w:t>
            </w:r>
            <w:proofErr w:type="spellStart"/>
            <w:r w:rsidRPr="00CC2118">
              <w:rPr>
                <w:rFonts w:ascii="Times New Roman" w:eastAsia="Times New Roman" w:hAnsi="Times New Roman" w:cs="Times New Roman"/>
                <w:sz w:val="20"/>
                <w:szCs w:val="20"/>
                <w:lang w:val="fr-BE"/>
              </w:rPr>
              <w:t>să</w:t>
            </w:r>
            <w:proofErr w:type="spellEnd"/>
            <w:r w:rsidRPr="00CC2118">
              <w:rPr>
                <w:rFonts w:ascii="Times New Roman" w:eastAsia="Times New Roman" w:hAnsi="Times New Roman" w:cs="Times New Roman"/>
                <w:sz w:val="20"/>
                <w:szCs w:val="20"/>
                <w:lang w:val="fr-BE"/>
              </w:rPr>
              <w:t xml:space="preserve"> adopte o </w:t>
            </w:r>
            <w:proofErr w:type="spellStart"/>
            <w:r w:rsidRPr="00CC2118">
              <w:rPr>
                <w:rFonts w:ascii="Times New Roman" w:eastAsia="Times New Roman" w:hAnsi="Times New Roman" w:cs="Times New Roman"/>
                <w:sz w:val="20"/>
                <w:szCs w:val="20"/>
                <w:lang w:val="fr-BE"/>
              </w:rPr>
              <w:t>poziție</w:t>
            </w:r>
            <w:proofErr w:type="spellEnd"/>
            <w:r w:rsidRPr="00CC2118">
              <w:rPr>
                <w:rFonts w:ascii="Times New Roman" w:eastAsia="Times New Roman" w:hAnsi="Times New Roman" w:cs="Times New Roman"/>
                <w:sz w:val="20"/>
                <w:szCs w:val="20"/>
                <w:lang w:val="fr-BE"/>
              </w:rPr>
              <w:t xml:space="preserve">  </w:t>
            </w:r>
          </w:p>
          <w:p w14:paraId="2AAAA1F7" w14:textId="77777777" w:rsidR="00FC2C95" w:rsidRPr="00CC2118" w:rsidRDefault="00FC2C95" w:rsidP="00EA31C4">
            <w:pPr>
              <w:spacing w:before="1"/>
              <w:rPr>
                <w:rFonts w:ascii="Times New Roman" w:eastAsia="Times New Roman" w:hAnsi="Times New Roman" w:cs="Times New Roman"/>
                <w:sz w:val="20"/>
                <w:szCs w:val="20"/>
                <w:lang w:val="fr-BE"/>
              </w:rPr>
            </w:pPr>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independent</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în</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fața</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opiniilor</w:t>
            </w:r>
            <w:proofErr w:type="spellEnd"/>
            <w:r w:rsidRPr="00CC2118">
              <w:rPr>
                <w:rFonts w:ascii="Times New Roman" w:eastAsia="Times New Roman" w:hAnsi="Times New Roman" w:cs="Times New Roman"/>
                <w:sz w:val="20"/>
                <w:szCs w:val="20"/>
                <w:lang w:val="fr-BE"/>
              </w:rPr>
              <w:t xml:space="preserve"> divergente și </w:t>
            </w:r>
            <w:proofErr w:type="spellStart"/>
            <w:r w:rsidRPr="00CC2118">
              <w:rPr>
                <w:rFonts w:ascii="Times New Roman" w:eastAsia="Times New Roman" w:hAnsi="Times New Roman" w:cs="Times New Roman"/>
                <w:sz w:val="20"/>
                <w:szCs w:val="20"/>
                <w:lang w:val="fr-BE"/>
              </w:rPr>
              <w:t>în</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detrimentul</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potential</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personal</w:t>
            </w:r>
            <w:proofErr w:type="spellEnd"/>
            <w:r w:rsidRPr="00CC2118">
              <w:rPr>
                <w:rFonts w:ascii="Times New Roman" w:eastAsia="Times New Roman" w:hAnsi="Times New Roman" w:cs="Times New Roman"/>
                <w:sz w:val="20"/>
                <w:szCs w:val="20"/>
                <w:lang w:val="fr-BE"/>
              </w:rPr>
              <w:t>;</w:t>
            </w:r>
          </w:p>
          <w:p w14:paraId="6F145074" w14:textId="77777777" w:rsidR="00FC2C95" w:rsidRPr="00CC2118" w:rsidRDefault="00FC2C95" w:rsidP="00EA31C4">
            <w:pPr>
              <w:spacing w:before="1"/>
              <w:rPr>
                <w:rFonts w:ascii="Times New Roman" w:eastAsia="Times New Roman" w:hAnsi="Times New Roman" w:cs="Times New Roman"/>
                <w:sz w:val="20"/>
                <w:szCs w:val="20"/>
                <w:lang w:val="fr-BE"/>
              </w:rPr>
            </w:pPr>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Solicită</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clarificări</w:t>
            </w:r>
            <w:proofErr w:type="spellEnd"/>
            <w:r w:rsidRPr="00CC2118">
              <w:rPr>
                <w:rFonts w:ascii="Times New Roman" w:eastAsia="Times New Roman" w:hAnsi="Times New Roman" w:cs="Times New Roman"/>
                <w:sz w:val="20"/>
                <w:szCs w:val="20"/>
                <w:lang w:val="fr-BE"/>
              </w:rPr>
              <w:t xml:space="preserve"> și </w:t>
            </w:r>
            <w:proofErr w:type="spellStart"/>
            <w:r w:rsidRPr="00CC2118">
              <w:rPr>
                <w:rFonts w:ascii="Times New Roman" w:eastAsia="Times New Roman" w:hAnsi="Times New Roman" w:cs="Times New Roman"/>
                <w:sz w:val="20"/>
                <w:szCs w:val="20"/>
                <w:lang w:val="fr-BE"/>
              </w:rPr>
              <w:t>explicații</w:t>
            </w:r>
            <w:proofErr w:type="spellEnd"/>
            <w:r w:rsidRPr="00CC2118">
              <w:rPr>
                <w:rFonts w:ascii="Times New Roman" w:eastAsia="Times New Roman" w:hAnsi="Times New Roman" w:cs="Times New Roman"/>
                <w:sz w:val="20"/>
                <w:szCs w:val="20"/>
                <w:lang w:val="fr-BE"/>
              </w:rPr>
              <w:t>;</w:t>
            </w:r>
          </w:p>
          <w:p w14:paraId="795F562B" w14:textId="77777777" w:rsidR="00FC2C95" w:rsidRPr="00CC2118" w:rsidRDefault="00FC2C95" w:rsidP="00EA31C4">
            <w:pPr>
              <w:spacing w:before="1"/>
              <w:rPr>
                <w:rFonts w:ascii="Times New Roman" w:eastAsia="Times New Roman" w:hAnsi="Times New Roman" w:cs="Times New Roman"/>
                <w:sz w:val="20"/>
                <w:szCs w:val="20"/>
                <w:lang w:val="fr-BE"/>
              </w:rPr>
            </w:pPr>
            <w:r w:rsidRPr="00CC2118">
              <w:rPr>
                <w:rFonts w:ascii="Times New Roman" w:eastAsia="Times New Roman" w:hAnsi="Times New Roman" w:cs="Times New Roman"/>
                <w:sz w:val="20"/>
                <w:szCs w:val="20"/>
                <w:lang w:val="fr-BE"/>
              </w:rPr>
              <w:t xml:space="preserve">  -Este </w:t>
            </w:r>
            <w:proofErr w:type="spellStart"/>
            <w:r w:rsidRPr="00CC2118">
              <w:rPr>
                <w:rFonts w:ascii="Times New Roman" w:eastAsia="Times New Roman" w:hAnsi="Times New Roman" w:cs="Times New Roman"/>
                <w:sz w:val="20"/>
                <w:szCs w:val="20"/>
                <w:lang w:val="fr-BE"/>
              </w:rPr>
              <w:t>dispus</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să</w:t>
            </w:r>
            <w:proofErr w:type="spellEnd"/>
            <w:r w:rsidRPr="00CC2118">
              <w:rPr>
                <w:rFonts w:ascii="Times New Roman" w:eastAsia="Times New Roman" w:hAnsi="Times New Roman" w:cs="Times New Roman"/>
                <w:sz w:val="20"/>
                <w:szCs w:val="20"/>
                <w:lang w:val="fr-BE"/>
              </w:rPr>
              <w:t xml:space="preserve"> adopte un mod original de </w:t>
            </w:r>
            <w:proofErr w:type="spellStart"/>
            <w:r w:rsidRPr="00CC2118">
              <w:rPr>
                <w:rFonts w:ascii="Times New Roman" w:eastAsia="Times New Roman" w:hAnsi="Times New Roman" w:cs="Times New Roman"/>
                <w:sz w:val="20"/>
                <w:szCs w:val="20"/>
                <w:lang w:val="fr-BE"/>
              </w:rPr>
              <w:t>gândire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bazat</w:t>
            </w:r>
            <w:proofErr w:type="spellEnd"/>
            <w:r w:rsidRPr="00CC2118">
              <w:rPr>
                <w:rFonts w:ascii="Times New Roman" w:eastAsia="Times New Roman" w:hAnsi="Times New Roman" w:cs="Times New Roman"/>
                <w:sz w:val="20"/>
                <w:szCs w:val="20"/>
                <w:lang w:val="fr-BE"/>
              </w:rPr>
              <w:t xml:space="preserve">  </w:t>
            </w:r>
          </w:p>
          <w:p w14:paraId="59799C57" w14:textId="77777777" w:rsidR="00FC2C95" w:rsidRPr="00CC2118" w:rsidRDefault="00FC2C95" w:rsidP="00EA31C4">
            <w:pPr>
              <w:ind w:left="277" w:hanging="141"/>
              <w:rPr>
                <w:rFonts w:ascii="Times New Roman" w:hAnsi="Times New Roman" w:cs="Times New Roman"/>
                <w:spacing w:val="-2"/>
                <w:sz w:val="20"/>
                <w:szCs w:val="20"/>
                <w:lang w:val="fr-BE"/>
              </w:rPr>
            </w:pPr>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pe</w:t>
            </w:r>
            <w:proofErr w:type="spellEnd"/>
            <w:r w:rsidRPr="00CC2118">
              <w:rPr>
                <w:rFonts w:ascii="Times New Roman" w:eastAsia="Times New Roman" w:hAnsi="Times New Roman" w:cs="Times New Roman"/>
                <w:sz w:val="20"/>
                <w:szCs w:val="20"/>
                <w:lang w:val="fr-BE"/>
              </w:rPr>
              <w:t xml:space="preserve"> </w:t>
            </w:r>
            <w:proofErr w:type="spellStart"/>
            <w:r w:rsidRPr="00CC2118">
              <w:rPr>
                <w:rFonts w:ascii="Times New Roman" w:eastAsia="Times New Roman" w:hAnsi="Times New Roman" w:cs="Times New Roman"/>
                <w:sz w:val="20"/>
                <w:szCs w:val="20"/>
                <w:lang w:val="fr-BE"/>
              </w:rPr>
              <w:t>modele</w:t>
            </w:r>
            <w:proofErr w:type="spellEnd"/>
            <w:r w:rsidRPr="00CC2118">
              <w:rPr>
                <w:rFonts w:ascii="Times New Roman" w:eastAsia="Times New Roman" w:hAnsi="Times New Roman" w:cs="Times New Roman"/>
                <w:sz w:val="20"/>
                <w:szCs w:val="20"/>
                <w:lang w:val="fr-BE"/>
              </w:rPr>
              <w:t xml:space="preserve"> de </w:t>
            </w:r>
            <w:proofErr w:type="spellStart"/>
            <w:r w:rsidRPr="00CC2118">
              <w:rPr>
                <w:rFonts w:ascii="Times New Roman" w:eastAsia="Times New Roman" w:hAnsi="Times New Roman" w:cs="Times New Roman"/>
                <w:sz w:val="20"/>
                <w:szCs w:val="20"/>
                <w:lang w:val="fr-BE"/>
              </w:rPr>
              <w:t>succes</w:t>
            </w:r>
            <w:proofErr w:type="spellEnd"/>
            <w:r w:rsidRPr="00CC2118">
              <w:rPr>
                <w:rFonts w:ascii="Times New Roman" w:eastAsia="Times New Roman" w:hAnsi="Times New Roman" w:cs="Times New Roman"/>
                <w:sz w:val="20"/>
                <w:szCs w:val="20"/>
                <w:lang w:val="fr-BE"/>
              </w:rPr>
              <w:t xml:space="preserve"> personale.</w:t>
            </w:r>
          </w:p>
        </w:tc>
      </w:tr>
      <w:tr w:rsidR="00FC2C95" w:rsidRPr="00CC2118" w14:paraId="163C533A" w14:textId="77777777" w:rsidTr="00F714B9">
        <w:trPr>
          <w:trHeight w:val="277"/>
        </w:trPr>
        <w:tc>
          <w:tcPr>
            <w:tcW w:w="1985" w:type="dxa"/>
          </w:tcPr>
          <w:p w14:paraId="3B1AB4D7" w14:textId="77777777" w:rsidR="00FC2C95" w:rsidRPr="00CC2118" w:rsidRDefault="00FC2C95" w:rsidP="00EA31C4">
            <w:pPr>
              <w:spacing w:line="258" w:lineRule="exact"/>
              <w:rPr>
                <w:rFonts w:ascii="Times New Roman" w:eastAsia="Times New Roman" w:hAnsi="Times New Roman" w:cs="Times New Roman"/>
                <w:b/>
                <w:spacing w:val="-5"/>
                <w:sz w:val="20"/>
                <w:szCs w:val="20"/>
              </w:rPr>
            </w:pPr>
            <w:r w:rsidRPr="00CC2118">
              <w:rPr>
                <w:rFonts w:ascii="Times New Roman" w:eastAsia="Times New Roman" w:hAnsi="Times New Roman" w:cs="Times New Roman"/>
                <w:b/>
                <w:spacing w:val="-5"/>
                <w:sz w:val="20"/>
                <w:szCs w:val="20"/>
              </w:rPr>
              <w:t>T5</w:t>
            </w:r>
          </w:p>
        </w:tc>
        <w:tc>
          <w:tcPr>
            <w:tcW w:w="7655" w:type="dxa"/>
            <w:gridSpan w:val="8"/>
          </w:tcPr>
          <w:p w14:paraId="0A9877E5" w14:textId="77777777" w:rsidR="00FC2C95" w:rsidRPr="00CC2118" w:rsidRDefault="00FC2C95" w:rsidP="00EA31C4">
            <w:pPr>
              <w:spacing w:line="258" w:lineRule="exact"/>
              <w:rPr>
                <w:rFonts w:ascii="Times New Roman" w:eastAsia="Times New Roman" w:hAnsi="Times New Roman" w:cs="Times New Roman"/>
                <w:b/>
                <w:sz w:val="20"/>
                <w:szCs w:val="20"/>
              </w:rPr>
            </w:pPr>
            <w:proofErr w:type="spellStart"/>
            <w:r w:rsidRPr="00CC2118">
              <w:rPr>
                <w:rFonts w:ascii="Times New Roman" w:eastAsia="Times New Roman" w:hAnsi="Times New Roman" w:cs="Times New Roman"/>
                <w:b/>
                <w:sz w:val="20"/>
                <w:szCs w:val="20"/>
              </w:rPr>
              <w:t>Expunere</w:t>
            </w:r>
            <w:proofErr w:type="spellEnd"/>
            <w:r w:rsidRPr="00CC2118">
              <w:rPr>
                <w:rFonts w:ascii="Times New Roman" w:eastAsia="Times New Roman" w:hAnsi="Times New Roman" w:cs="Times New Roman"/>
                <w:b/>
                <w:sz w:val="20"/>
                <w:szCs w:val="20"/>
              </w:rPr>
              <w:t xml:space="preserve"> </w:t>
            </w:r>
            <w:proofErr w:type="spellStart"/>
            <w:r w:rsidRPr="00CC2118">
              <w:rPr>
                <w:rFonts w:ascii="Times New Roman" w:eastAsia="Times New Roman" w:hAnsi="Times New Roman" w:cs="Times New Roman"/>
                <w:b/>
                <w:sz w:val="20"/>
                <w:szCs w:val="20"/>
              </w:rPr>
              <w:t>politică</w:t>
            </w:r>
            <w:proofErr w:type="spellEnd"/>
          </w:p>
        </w:tc>
      </w:tr>
      <w:tr w:rsidR="00FC2C95" w:rsidRPr="00CC2118" w14:paraId="0402785E" w14:textId="77777777" w:rsidTr="00F714B9">
        <w:trPr>
          <w:trHeight w:val="278"/>
        </w:trPr>
        <w:tc>
          <w:tcPr>
            <w:tcW w:w="1985" w:type="dxa"/>
          </w:tcPr>
          <w:p w14:paraId="2351930A" w14:textId="77777777" w:rsidR="00FC2C95" w:rsidRPr="00CC2118" w:rsidRDefault="00FC2C95" w:rsidP="00EA31C4">
            <w:pPr>
              <w:spacing w:before="1"/>
              <w:ind w:left="277" w:hanging="141"/>
              <w:rPr>
                <w:rFonts w:ascii="Times New Roman" w:eastAsia="Times New Roman" w:hAnsi="Times New Roman" w:cs="Times New Roman"/>
                <w:sz w:val="20"/>
                <w:szCs w:val="20"/>
              </w:rPr>
            </w:pPr>
            <w:r w:rsidRPr="00CC2118">
              <w:rPr>
                <w:rFonts w:ascii="Times New Roman" w:eastAsia="Times New Roman" w:hAnsi="Times New Roman" w:cs="Times New Roman"/>
                <w:sz w:val="20"/>
                <w:szCs w:val="20"/>
              </w:rPr>
              <w:t>Rating</w:t>
            </w:r>
          </w:p>
        </w:tc>
        <w:tc>
          <w:tcPr>
            <w:tcW w:w="2126" w:type="dxa"/>
            <w:gridSpan w:val="4"/>
          </w:tcPr>
          <w:p w14:paraId="0B82BE9A" w14:textId="77777777" w:rsidR="00FC2C95" w:rsidRPr="00CC2118" w:rsidRDefault="00FC2C95" w:rsidP="00EA31C4">
            <w:pPr>
              <w:spacing w:before="1"/>
              <w:ind w:left="277" w:hanging="141"/>
              <w:jc w:val="center"/>
              <w:rPr>
                <w:rFonts w:ascii="Times New Roman" w:eastAsia="Times New Roman" w:hAnsi="Times New Roman" w:cs="Times New Roman"/>
                <w:sz w:val="20"/>
                <w:szCs w:val="20"/>
              </w:rPr>
            </w:pPr>
            <w:r w:rsidRPr="00CC2118">
              <w:rPr>
                <w:rFonts w:ascii="Times New Roman" w:eastAsia="Times New Roman" w:hAnsi="Times New Roman" w:cs="Times New Roman"/>
                <w:sz w:val="20"/>
                <w:szCs w:val="20"/>
              </w:rPr>
              <w:t>1</w:t>
            </w:r>
          </w:p>
        </w:tc>
        <w:tc>
          <w:tcPr>
            <w:tcW w:w="1134" w:type="dxa"/>
          </w:tcPr>
          <w:p w14:paraId="31D6D6DD" w14:textId="77777777" w:rsidR="00FC2C95" w:rsidRPr="00CC2118" w:rsidRDefault="00FC2C95" w:rsidP="00EA31C4">
            <w:pPr>
              <w:spacing w:before="1"/>
              <w:ind w:left="277" w:hanging="141"/>
              <w:jc w:val="center"/>
              <w:rPr>
                <w:rFonts w:ascii="Times New Roman" w:eastAsia="Times New Roman" w:hAnsi="Times New Roman" w:cs="Times New Roman"/>
                <w:sz w:val="20"/>
                <w:szCs w:val="20"/>
              </w:rPr>
            </w:pPr>
            <w:r w:rsidRPr="00CC2118">
              <w:rPr>
                <w:rFonts w:ascii="Times New Roman" w:eastAsia="Times New Roman" w:hAnsi="Times New Roman" w:cs="Times New Roman"/>
                <w:sz w:val="20"/>
                <w:szCs w:val="20"/>
              </w:rPr>
              <w:t>2</w:t>
            </w:r>
          </w:p>
        </w:tc>
        <w:tc>
          <w:tcPr>
            <w:tcW w:w="1276" w:type="dxa"/>
          </w:tcPr>
          <w:p w14:paraId="19FDA99D" w14:textId="77777777" w:rsidR="00FC2C95" w:rsidRPr="00CC2118" w:rsidRDefault="00FC2C95" w:rsidP="00EA31C4">
            <w:pPr>
              <w:spacing w:before="1"/>
              <w:ind w:left="277" w:hanging="141"/>
              <w:jc w:val="center"/>
              <w:rPr>
                <w:rFonts w:ascii="Times New Roman" w:eastAsia="Times New Roman" w:hAnsi="Times New Roman" w:cs="Times New Roman"/>
                <w:sz w:val="20"/>
                <w:szCs w:val="20"/>
              </w:rPr>
            </w:pPr>
            <w:r w:rsidRPr="00CC2118">
              <w:rPr>
                <w:rFonts w:ascii="Times New Roman" w:eastAsia="Times New Roman" w:hAnsi="Times New Roman" w:cs="Times New Roman"/>
                <w:sz w:val="20"/>
                <w:szCs w:val="20"/>
              </w:rPr>
              <w:t>3</w:t>
            </w:r>
          </w:p>
        </w:tc>
        <w:tc>
          <w:tcPr>
            <w:tcW w:w="1134" w:type="dxa"/>
          </w:tcPr>
          <w:p w14:paraId="3360B0E5" w14:textId="77777777" w:rsidR="00FC2C95" w:rsidRPr="00CC2118" w:rsidRDefault="00FC2C95" w:rsidP="00EA31C4">
            <w:pPr>
              <w:spacing w:before="1"/>
              <w:ind w:left="277" w:hanging="141"/>
              <w:jc w:val="center"/>
              <w:rPr>
                <w:rFonts w:ascii="Times New Roman" w:eastAsia="Times New Roman" w:hAnsi="Times New Roman" w:cs="Times New Roman"/>
                <w:sz w:val="20"/>
                <w:szCs w:val="20"/>
              </w:rPr>
            </w:pPr>
            <w:r w:rsidRPr="00CC2118">
              <w:rPr>
                <w:rFonts w:ascii="Times New Roman" w:eastAsia="Times New Roman" w:hAnsi="Times New Roman" w:cs="Times New Roman"/>
                <w:sz w:val="20"/>
                <w:szCs w:val="20"/>
              </w:rPr>
              <w:t>4</w:t>
            </w:r>
          </w:p>
        </w:tc>
        <w:tc>
          <w:tcPr>
            <w:tcW w:w="1985" w:type="dxa"/>
          </w:tcPr>
          <w:p w14:paraId="1F6F1843" w14:textId="77777777" w:rsidR="00FC2C95" w:rsidRPr="00CC2118" w:rsidRDefault="00FC2C95" w:rsidP="00EA31C4">
            <w:pPr>
              <w:spacing w:before="1"/>
              <w:ind w:left="277" w:hanging="141"/>
              <w:jc w:val="center"/>
              <w:rPr>
                <w:rFonts w:ascii="Times New Roman" w:eastAsia="Times New Roman" w:hAnsi="Times New Roman" w:cs="Times New Roman"/>
                <w:sz w:val="20"/>
                <w:szCs w:val="20"/>
              </w:rPr>
            </w:pPr>
            <w:r w:rsidRPr="00CC2118">
              <w:rPr>
                <w:rFonts w:ascii="Times New Roman" w:eastAsia="Times New Roman" w:hAnsi="Times New Roman" w:cs="Times New Roman"/>
                <w:sz w:val="20"/>
                <w:szCs w:val="20"/>
              </w:rPr>
              <w:t>5</w:t>
            </w:r>
          </w:p>
        </w:tc>
      </w:tr>
      <w:tr w:rsidR="00FC2C95" w:rsidRPr="00CC2118" w14:paraId="54073540" w14:textId="77777777" w:rsidTr="00F714B9">
        <w:trPr>
          <w:trHeight w:val="278"/>
        </w:trPr>
        <w:tc>
          <w:tcPr>
            <w:tcW w:w="1985" w:type="dxa"/>
          </w:tcPr>
          <w:p w14:paraId="6DD06033" w14:textId="77777777" w:rsidR="00FC2C95" w:rsidRPr="00CC2118" w:rsidRDefault="00FC2C95" w:rsidP="00EA31C4">
            <w:pPr>
              <w:spacing w:before="1"/>
              <w:ind w:left="277" w:hanging="141"/>
              <w:rPr>
                <w:rFonts w:ascii="Times New Roman" w:eastAsia="Times New Roman" w:hAnsi="Times New Roman" w:cs="Times New Roman"/>
                <w:sz w:val="20"/>
                <w:szCs w:val="20"/>
              </w:rPr>
            </w:pPr>
            <w:proofErr w:type="spellStart"/>
            <w:r w:rsidRPr="00CC2118">
              <w:rPr>
                <w:rFonts w:ascii="Times New Roman" w:eastAsia="Times New Roman" w:hAnsi="Times New Roman" w:cs="Times New Roman"/>
                <w:sz w:val="20"/>
                <w:szCs w:val="20"/>
              </w:rPr>
              <w:lastRenderedPageBreak/>
              <w:t>Expunere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politică</w:t>
            </w:r>
            <w:proofErr w:type="spellEnd"/>
          </w:p>
        </w:tc>
        <w:tc>
          <w:tcPr>
            <w:tcW w:w="2126" w:type="dxa"/>
            <w:gridSpan w:val="4"/>
          </w:tcPr>
          <w:p w14:paraId="6E076B40" w14:textId="77777777" w:rsidR="00FC2C95" w:rsidRPr="00CC2118" w:rsidRDefault="00FC2C95" w:rsidP="00EA31C4">
            <w:pPr>
              <w:spacing w:before="1"/>
              <w:ind w:left="277" w:hanging="141"/>
              <w:rPr>
                <w:rFonts w:ascii="Times New Roman" w:eastAsia="Times New Roman" w:hAnsi="Times New Roman" w:cs="Times New Roman"/>
                <w:sz w:val="20"/>
                <w:szCs w:val="20"/>
              </w:rPr>
            </w:pPr>
            <w:proofErr w:type="spellStart"/>
            <w:r w:rsidRPr="00CC2118">
              <w:rPr>
                <w:rFonts w:ascii="Times New Roman" w:eastAsia="Times New Roman" w:hAnsi="Times New Roman" w:cs="Times New Roman"/>
                <w:sz w:val="20"/>
                <w:szCs w:val="20"/>
              </w:rPr>
              <w:t>Foarte</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expus</w:t>
            </w:r>
            <w:proofErr w:type="spellEnd"/>
          </w:p>
        </w:tc>
        <w:tc>
          <w:tcPr>
            <w:tcW w:w="1134" w:type="dxa"/>
          </w:tcPr>
          <w:p w14:paraId="2DAA77A7" w14:textId="77777777" w:rsidR="00FC2C95" w:rsidRPr="00CC2118" w:rsidRDefault="00FC2C95" w:rsidP="00EA31C4">
            <w:pPr>
              <w:spacing w:before="1"/>
              <w:ind w:left="277" w:hanging="141"/>
              <w:rPr>
                <w:rFonts w:ascii="Times New Roman" w:eastAsia="Times New Roman" w:hAnsi="Times New Roman" w:cs="Times New Roman"/>
                <w:sz w:val="20"/>
                <w:szCs w:val="20"/>
              </w:rPr>
            </w:pPr>
          </w:p>
        </w:tc>
        <w:tc>
          <w:tcPr>
            <w:tcW w:w="1276" w:type="dxa"/>
          </w:tcPr>
          <w:p w14:paraId="7FBD0FD1" w14:textId="77777777" w:rsidR="00FC2C95" w:rsidRPr="00CC2118" w:rsidRDefault="00FC2C95" w:rsidP="00EA31C4">
            <w:pPr>
              <w:spacing w:before="1"/>
              <w:ind w:left="277" w:hanging="141"/>
              <w:rPr>
                <w:rFonts w:ascii="Times New Roman" w:eastAsia="Times New Roman" w:hAnsi="Times New Roman" w:cs="Times New Roman"/>
                <w:sz w:val="20"/>
                <w:szCs w:val="20"/>
              </w:rPr>
            </w:pPr>
          </w:p>
        </w:tc>
        <w:tc>
          <w:tcPr>
            <w:tcW w:w="1134" w:type="dxa"/>
          </w:tcPr>
          <w:p w14:paraId="1314B014" w14:textId="77777777" w:rsidR="00FC2C95" w:rsidRPr="00CC2118" w:rsidRDefault="00FC2C95" w:rsidP="00EA31C4">
            <w:pPr>
              <w:spacing w:before="1"/>
              <w:ind w:left="277" w:hanging="141"/>
              <w:rPr>
                <w:rFonts w:ascii="Times New Roman" w:eastAsia="Times New Roman" w:hAnsi="Times New Roman" w:cs="Times New Roman"/>
                <w:sz w:val="20"/>
                <w:szCs w:val="20"/>
              </w:rPr>
            </w:pPr>
          </w:p>
        </w:tc>
        <w:tc>
          <w:tcPr>
            <w:tcW w:w="1985" w:type="dxa"/>
          </w:tcPr>
          <w:p w14:paraId="1BB39927" w14:textId="77777777" w:rsidR="00FC2C95" w:rsidRPr="00CC2118" w:rsidRDefault="00FC2C95" w:rsidP="00EA31C4">
            <w:pPr>
              <w:spacing w:before="1"/>
              <w:ind w:left="277" w:hanging="141"/>
              <w:rPr>
                <w:rFonts w:ascii="Times New Roman" w:eastAsia="Times New Roman" w:hAnsi="Times New Roman" w:cs="Times New Roman"/>
                <w:sz w:val="20"/>
                <w:szCs w:val="20"/>
              </w:rPr>
            </w:pPr>
            <w:proofErr w:type="spellStart"/>
            <w:r w:rsidRPr="00CC2118">
              <w:rPr>
                <w:rFonts w:ascii="Times New Roman" w:eastAsia="Times New Roman" w:hAnsi="Times New Roman" w:cs="Times New Roman"/>
                <w:sz w:val="20"/>
                <w:szCs w:val="20"/>
              </w:rPr>
              <w:t>Fără</w:t>
            </w:r>
            <w:proofErr w:type="spellEnd"/>
            <w:r w:rsidRPr="00CC2118">
              <w:rPr>
                <w:rFonts w:ascii="Times New Roman" w:eastAsia="Times New Roman" w:hAnsi="Times New Roman" w:cs="Times New Roman"/>
                <w:sz w:val="20"/>
                <w:szCs w:val="20"/>
              </w:rPr>
              <w:t xml:space="preserve"> </w:t>
            </w:r>
            <w:proofErr w:type="spellStart"/>
            <w:r w:rsidRPr="00CC2118">
              <w:rPr>
                <w:rFonts w:ascii="Times New Roman" w:eastAsia="Times New Roman" w:hAnsi="Times New Roman" w:cs="Times New Roman"/>
                <w:sz w:val="20"/>
                <w:szCs w:val="20"/>
              </w:rPr>
              <w:t>expunere</w:t>
            </w:r>
            <w:proofErr w:type="spellEnd"/>
          </w:p>
        </w:tc>
      </w:tr>
      <w:tr w:rsidR="00FC2C95" w:rsidRPr="00CC2118" w14:paraId="3ACAEE96" w14:textId="77777777" w:rsidTr="00F714B9">
        <w:trPr>
          <w:trHeight w:val="277"/>
        </w:trPr>
        <w:tc>
          <w:tcPr>
            <w:tcW w:w="1985" w:type="dxa"/>
          </w:tcPr>
          <w:p w14:paraId="3392A80D" w14:textId="77777777" w:rsidR="00FC2C95" w:rsidRPr="00CC2118" w:rsidRDefault="00FC2C95" w:rsidP="00EA31C4">
            <w:pPr>
              <w:spacing w:line="258" w:lineRule="exact"/>
              <w:rPr>
                <w:rFonts w:ascii="Times New Roman" w:eastAsia="Times New Roman" w:hAnsi="Times New Roman" w:cs="Times New Roman"/>
                <w:b/>
                <w:spacing w:val="-5"/>
                <w:sz w:val="20"/>
                <w:szCs w:val="20"/>
              </w:rPr>
            </w:pPr>
          </w:p>
        </w:tc>
        <w:tc>
          <w:tcPr>
            <w:tcW w:w="7655" w:type="dxa"/>
            <w:gridSpan w:val="8"/>
          </w:tcPr>
          <w:p w14:paraId="1C45BF5C" w14:textId="77777777" w:rsidR="00FC2C95" w:rsidRPr="00CC2118" w:rsidRDefault="00FC2C95" w:rsidP="00EA31C4">
            <w:pPr>
              <w:spacing w:line="258" w:lineRule="exact"/>
              <w:rPr>
                <w:rFonts w:ascii="Times New Roman" w:eastAsia="Times New Roman" w:hAnsi="Times New Roman" w:cs="Times New Roman"/>
                <w:b/>
                <w:sz w:val="20"/>
                <w:szCs w:val="20"/>
              </w:rPr>
            </w:pPr>
          </w:p>
        </w:tc>
      </w:tr>
      <w:tr w:rsidR="00FC2C95" w:rsidRPr="00304B10" w14:paraId="540EB2D5" w14:textId="77777777" w:rsidTr="00F714B9">
        <w:trPr>
          <w:trHeight w:val="277"/>
        </w:trPr>
        <w:tc>
          <w:tcPr>
            <w:tcW w:w="1985" w:type="dxa"/>
          </w:tcPr>
          <w:p w14:paraId="162FB2E2" w14:textId="77777777" w:rsidR="00FC2C95" w:rsidRPr="00CC2118" w:rsidRDefault="00FC2C95" w:rsidP="00EA31C4">
            <w:pPr>
              <w:spacing w:line="258" w:lineRule="exact"/>
              <w:rPr>
                <w:rFonts w:ascii="Times New Roman" w:eastAsia="Times New Roman" w:hAnsi="Times New Roman" w:cs="Times New Roman"/>
                <w:b/>
                <w:sz w:val="20"/>
                <w:szCs w:val="20"/>
              </w:rPr>
            </w:pPr>
            <w:r w:rsidRPr="00CC2118">
              <w:rPr>
                <w:rFonts w:ascii="Times New Roman" w:eastAsia="Times New Roman" w:hAnsi="Times New Roman" w:cs="Times New Roman"/>
                <w:b/>
                <w:spacing w:val="-5"/>
                <w:sz w:val="20"/>
                <w:szCs w:val="20"/>
              </w:rPr>
              <w:t>T6</w:t>
            </w:r>
          </w:p>
        </w:tc>
        <w:tc>
          <w:tcPr>
            <w:tcW w:w="7655" w:type="dxa"/>
            <w:gridSpan w:val="8"/>
          </w:tcPr>
          <w:p w14:paraId="3EEE3908" w14:textId="77777777" w:rsidR="00FC2C95" w:rsidRPr="00CC2118" w:rsidRDefault="00FC2C95" w:rsidP="00EA31C4">
            <w:pPr>
              <w:spacing w:line="258" w:lineRule="exact"/>
              <w:rPr>
                <w:rFonts w:ascii="Times New Roman" w:eastAsia="Times New Roman" w:hAnsi="Times New Roman" w:cs="Times New Roman"/>
                <w:b/>
                <w:sz w:val="20"/>
                <w:szCs w:val="20"/>
                <w:lang w:val="fr-BE"/>
              </w:rPr>
            </w:pPr>
            <w:proofErr w:type="spellStart"/>
            <w:r w:rsidRPr="00CC2118">
              <w:rPr>
                <w:rFonts w:ascii="Times New Roman" w:eastAsia="Times New Roman" w:hAnsi="Times New Roman" w:cs="Times New Roman"/>
                <w:b/>
                <w:sz w:val="20"/>
                <w:szCs w:val="20"/>
                <w:lang w:val="fr-BE"/>
              </w:rPr>
              <w:t>Alinierea</w:t>
            </w:r>
            <w:proofErr w:type="spellEnd"/>
            <w:r w:rsidRPr="00CC2118">
              <w:rPr>
                <w:rFonts w:ascii="Times New Roman" w:eastAsia="Times New Roman" w:hAnsi="Times New Roman" w:cs="Times New Roman"/>
                <w:b/>
                <w:spacing w:val="-2"/>
                <w:sz w:val="20"/>
                <w:szCs w:val="20"/>
                <w:lang w:val="fr-BE"/>
              </w:rPr>
              <w:t xml:space="preserve"> </w:t>
            </w:r>
            <w:proofErr w:type="spellStart"/>
            <w:r w:rsidRPr="00CC2118">
              <w:rPr>
                <w:rFonts w:ascii="Times New Roman" w:eastAsia="Times New Roman" w:hAnsi="Times New Roman" w:cs="Times New Roman"/>
                <w:b/>
                <w:sz w:val="20"/>
                <w:szCs w:val="20"/>
                <w:lang w:val="fr-BE"/>
              </w:rPr>
              <w:t>cu</w:t>
            </w:r>
            <w:proofErr w:type="spellEnd"/>
            <w:r w:rsidRPr="00CC2118">
              <w:rPr>
                <w:rFonts w:ascii="Times New Roman" w:eastAsia="Times New Roman" w:hAnsi="Times New Roman" w:cs="Times New Roman"/>
                <w:b/>
                <w:spacing w:val="-2"/>
                <w:sz w:val="20"/>
                <w:szCs w:val="20"/>
                <w:lang w:val="fr-BE"/>
              </w:rPr>
              <w:t xml:space="preserve"> </w:t>
            </w:r>
            <w:proofErr w:type="spellStart"/>
            <w:r w:rsidRPr="00CC2118">
              <w:rPr>
                <w:rFonts w:ascii="Times New Roman" w:eastAsia="Times New Roman" w:hAnsi="Times New Roman" w:cs="Times New Roman"/>
                <w:b/>
                <w:sz w:val="20"/>
                <w:szCs w:val="20"/>
                <w:lang w:val="fr-BE"/>
              </w:rPr>
              <w:t>Scrisoarea</w:t>
            </w:r>
            <w:proofErr w:type="spellEnd"/>
            <w:r w:rsidRPr="00CC2118">
              <w:rPr>
                <w:rFonts w:ascii="Times New Roman" w:eastAsia="Times New Roman" w:hAnsi="Times New Roman" w:cs="Times New Roman"/>
                <w:b/>
                <w:spacing w:val="-2"/>
                <w:sz w:val="20"/>
                <w:szCs w:val="20"/>
                <w:lang w:val="fr-BE"/>
              </w:rPr>
              <w:t xml:space="preserve"> </w:t>
            </w:r>
            <w:r w:rsidRPr="00CC2118">
              <w:rPr>
                <w:rFonts w:ascii="Times New Roman" w:eastAsia="Times New Roman" w:hAnsi="Times New Roman" w:cs="Times New Roman"/>
                <w:b/>
                <w:sz w:val="20"/>
                <w:szCs w:val="20"/>
                <w:lang w:val="fr-BE"/>
              </w:rPr>
              <w:t>de</w:t>
            </w:r>
            <w:r w:rsidRPr="00CC2118">
              <w:rPr>
                <w:rFonts w:ascii="Times New Roman" w:eastAsia="Times New Roman" w:hAnsi="Times New Roman" w:cs="Times New Roman"/>
                <w:b/>
                <w:spacing w:val="1"/>
                <w:sz w:val="20"/>
                <w:szCs w:val="20"/>
                <w:lang w:val="fr-BE"/>
              </w:rPr>
              <w:t xml:space="preserve"> </w:t>
            </w:r>
            <w:proofErr w:type="spellStart"/>
            <w:r w:rsidRPr="00CC2118">
              <w:rPr>
                <w:rFonts w:ascii="Times New Roman" w:eastAsia="Times New Roman" w:hAnsi="Times New Roman" w:cs="Times New Roman"/>
                <w:b/>
                <w:spacing w:val="-2"/>
                <w:sz w:val="20"/>
                <w:szCs w:val="20"/>
                <w:lang w:val="fr-BE"/>
              </w:rPr>
              <w:t>așteptări</w:t>
            </w:r>
            <w:proofErr w:type="spellEnd"/>
          </w:p>
        </w:tc>
      </w:tr>
      <w:tr w:rsidR="00FC2C95" w:rsidRPr="00304B10" w14:paraId="15EEE3FC" w14:textId="77777777" w:rsidTr="00F714B9">
        <w:trPr>
          <w:trHeight w:val="277"/>
        </w:trPr>
        <w:tc>
          <w:tcPr>
            <w:tcW w:w="1985" w:type="dxa"/>
          </w:tcPr>
          <w:p w14:paraId="52EF87CB" w14:textId="77777777" w:rsidR="00FC2C95" w:rsidRPr="00CC2118" w:rsidRDefault="00FC2C95" w:rsidP="00EA31C4">
            <w:pPr>
              <w:spacing w:line="258" w:lineRule="exact"/>
              <w:rPr>
                <w:rFonts w:ascii="Times New Roman" w:eastAsia="Times New Roman" w:hAnsi="Times New Roman" w:cs="Times New Roman"/>
                <w:sz w:val="20"/>
                <w:szCs w:val="20"/>
              </w:rPr>
            </w:pPr>
            <w:r w:rsidRPr="00CC2118">
              <w:rPr>
                <w:rFonts w:ascii="Times New Roman" w:eastAsia="Times New Roman" w:hAnsi="Times New Roman" w:cs="Times New Roman"/>
                <w:spacing w:val="-5"/>
                <w:sz w:val="20"/>
                <w:szCs w:val="20"/>
              </w:rPr>
              <w:t>T6.1</w:t>
            </w:r>
          </w:p>
        </w:tc>
        <w:tc>
          <w:tcPr>
            <w:tcW w:w="7655" w:type="dxa"/>
            <w:gridSpan w:val="8"/>
          </w:tcPr>
          <w:p w14:paraId="4A395E99" w14:textId="6D4CFDBF" w:rsidR="00FC2C95" w:rsidRPr="00810C3C" w:rsidRDefault="000B5F68" w:rsidP="00EA31C4">
            <w:pPr>
              <w:spacing w:line="258" w:lineRule="exact"/>
              <w:rPr>
                <w:rFonts w:ascii="Times New Roman" w:eastAsia="Times New Roman" w:hAnsi="Times New Roman" w:cs="Times New Roman"/>
                <w:sz w:val="20"/>
                <w:szCs w:val="20"/>
                <w:lang w:val="fr-BE"/>
              </w:rPr>
            </w:pPr>
            <w:proofErr w:type="spellStart"/>
            <w:r w:rsidRPr="00810C3C">
              <w:rPr>
                <w:rFonts w:ascii="Times New Roman" w:hAnsi="Times New Roman" w:cs="Times New Roman"/>
                <w:bCs/>
                <w:color w:val="000000"/>
                <w:sz w:val="20"/>
                <w:szCs w:val="20"/>
                <w:lang w:val="fr-BE"/>
              </w:rPr>
              <w:t>R</w:t>
            </w:r>
            <w:r w:rsidRPr="00810C3C">
              <w:rPr>
                <w:rFonts w:ascii="Times New Roman" w:hAnsi="Times New Roman" w:cs="Times New Roman"/>
                <w:color w:val="000000"/>
                <w:sz w:val="20"/>
                <w:szCs w:val="20"/>
                <w:lang w:val="fr-BE"/>
              </w:rPr>
              <w:t>ăspunsurile</w:t>
            </w:r>
            <w:proofErr w:type="spellEnd"/>
            <w:r w:rsidRPr="00810C3C">
              <w:rPr>
                <w:rFonts w:ascii="Times New Roman" w:hAnsi="Times New Roman" w:cs="Times New Roman"/>
                <w:color w:val="000000"/>
                <w:sz w:val="20"/>
                <w:szCs w:val="20"/>
                <w:lang w:val="fr-BE"/>
              </w:rPr>
              <w:t xml:space="preserve"> </w:t>
            </w:r>
            <w:proofErr w:type="spellStart"/>
            <w:r w:rsidRPr="00810C3C">
              <w:rPr>
                <w:rFonts w:ascii="Times New Roman" w:hAnsi="Times New Roman" w:cs="Times New Roman"/>
                <w:color w:val="000000"/>
                <w:sz w:val="20"/>
                <w:szCs w:val="20"/>
                <w:lang w:val="fr-BE"/>
              </w:rPr>
              <w:t>şi</w:t>
            </w:r>
            <w:proofErr w:type="spellEnd"/>
            <w:r w:rsidRPr="00810C3C">
              <w:rPr>
                <w:rFonts w:ascii="Times New Roman" w:hAnsi="Times New Roman" w:cs="Times New Roman"/>
                <w:color w:val="000000"/>
                <w:sz w:val="20"/>
                <w:szCs w:val="20"/>
                <w:lang w:val="fr-BE"/>
              </w:rPr>
              <w:t xml:space="preserve"> </w:t>
            </w:r>
            <w:proofErr w:type="spellStart"/>
            <w:r w:rsidRPr="00810C3C">
              <w:rPr>
                <w:rFonts w:ascii="Times New Roman" w:hAnsi="Times New Roman" w:cs="Times New Roman"/>
                <w:color w:val="000000"/>
                <w:sz w:val="20"/>
                <w:szCs w:val="20"/>
                <w:lang w:val="fr-BE"/>
              </w:rPr>
              <w:t>viziunea</w:t>
            </w:r>
            <w:proofErr w:type="spellEnd"/>
            <w:r w:rsidRPr="00810C3C">
              <w:rPr>
                <w:rFonts w:ascii="Times New Roman" w:hAnsi="Times New Roman" w:cs="Times New Roman"/>
                <w:color w:val="000000"/>
                <w:sz w:val="20"/>
                <w:szCs w:val="20"/>
                <w:lang w:val="fr-BE"/>
              </w:rPr>
              <w:t xml:space="preserve"> </w:t>
            </w:r>
            <w:proofErr w:type="spellStart"/>
            <w:r w:rsidRPr="00810C3C">
              <w:rPr>
                <w:rFonts w:ascii="Times New Roman" w:hAnsi="Times New Roman" w:cs="Times New Roman"/>
                <w:color w:val="000000"/>
                <w:sz w:val="20"/>
                <w:szCs w:val="20"/>
                <w:lang w:val="fr-BE"/>
              </w:rPr>
              <w:t>candidatului</w:t>
            </w:r>
            <w:proofErr w:type="spellEnd"/>
            <w:r w:rsidRPr="00810C3C">
              <w:rPr>
                <w:rFonts w:ascii="Times New Roman" w:hAnsi="Times New Roman" w:cs="Times New Roman"/>
                <w:color w:val="000000"/>
                <w:sz w:val="20"/>
                <w:szCs w:val="20"/>
                <w:lang w:val="fr-BE"/>
              </w:rPr>
              <w:t xml:space="preserve"> </w:t>
            </w:r>
            <w:proofErr w:type="spellStart"/>
            <w:r w:rsidRPr="00810C3C">
              <w:rPr>
                <w:rFonts w:ascii="Times New Roman" w:hAnsi="Times New Roman" w:cs="Times New Roman"/>
                <w:color w:val="000000"/>
                <w:sz w:val="20"/>
                <w:szCs w:val="20"/>
                <w:lang w:val="fr-BE"/>
              </w:rPr>
              <w:t>cu</w:t>
            </w:r>
            <w:proofErr w:type="spellEnd"/>
            <w:r w:rsidRPr="00810C3C">
              <w:rPr>
                <w:rFonts w:ascii="Times New Roman" w:hAnsi="Times New Roman" w:cs="Times New Roman"/>
                <w:color w:val="000000"/>
                <w:sz w:val="20"/>
                <w:szCs w:val="20"/>
                <w:lang w:val="fr-BE"/>
              </w:rPr>
              <w:t xml:space="preserve"> </w:t>
            </w:r>
            <w:proofErr w:type="spellStart"/>
            <w:r w:rsidRPr="00810C3C">
              <w:rPr>
                <w:rFonts w:ascii="Times New Roman" w:hAnsi="Times New Roman" w:cs="Times New Roman"/>
                <w:color w:val="000000"/>
                <w:sz w:val="20"/>
                <w:szCs w:val="20"/>
                <w:lang w:val="fr-BE"/>
              </w:rPr>
              <w:t>privire</w:t>
            </w:r>
            <w:proofErr w:type="spellEnd"/>
            <w:r w:rsidRPr="00810C3C">
              <w:rPr>
                <w:rFonts w:ascii="Times New Roman" w:hAnsi="Times New Roman" w:cs="Times New Roman"/>
                <w:color w:val="000000"/>
                <w:sz w:val="20"/>
                <w:szCs w:val="20"/>
                <w:lang w:val="fr-BE"/>
              </w:rPr>
              <w:t xml:space="preserve"> la </w:t>
            </w:r>
            <w:proofErr w:type="spellStart"/>
            <w:r w:rsidRPr="00810C3C">
              <w:rPr>
                <w:rFonts w:ascii="Times New Roman" w:hAnsi="Times New Roman" w:cs="Times New Roman"/>
                <w:color w:val="000000"/>
                <w:sz w:val="20"/>
                <w:szCs w:val="20"/>
                <w:lang w:val="fr-BE"/>
              </w:rPr>
              <w:t>aşteptările</w:t>
            </w:r>
            <w:proofErr w:type="spellEnd"/>
            <w:r w:rsidRPr="00810C3C">
              <w:rPr>
                <w:rFonts w:ascii="Times New Roman" w:hAnsi="Times New Roman" w:cs="Times New Roman"/>
                <w:color w:val="000000"/>
                <w:sz w:val="20"/>
                <w:szCs w:val="20"/>
                <w:lang w:val="fr-BE"/>
              </w:rPr>
              <w:t xml:space="preserve"> </w:t>
            </w:r>
            <w:proofErr w:type="spellStart"/>
            <w:r w:rsidR="00D11E9E">
              <w:rPr>
                <w:rFonts w:ascii="Times New Roman" w:eastAsia="MS Mincho" w:hAnsi="Times New Roman" w:cs="Times New Roman"/>
                <w:iCs/>
                <w:sz w:val="20"/>
                <w:szCs w:val="20"/>
                <w:lang w:val="fr-BE"/>
              </w:rPr>
              <w:t>asociaților</w:t>
            </w:r>
            <w:proofErr w:type="spellEnd"/>
            <w:r w:rsidRPr="00810C3C">
              <w:rPr>
                <w:rFonts w:ascii="Times New Roman" w:hAnsi="Times New Roman" w:cs="Times New Roman"/>
                <w:color w:val="000000"/>
                <w:sz w:val="20"/>
                <w:szCs w:val="20"/>
                <w:lang w:val="fr-BE"/>
              </w:rPr>
              <w:t>;</w:t>
            </w:r>
          </w:p>
        </w:tc>
      </w:tr>
      <w:tr w:rsidR="00FC2C95" w:rsidRPr="00304B10" w14:paraId="0DC8C52A" w14:textId="77777777" w:rsidTr="00F714B9">
        <w:trPr>
          <w:trHeight w:val="278"/>
        </w:trPr>
        <w:tc>
          <w:tcPr>
            <w:tcW w:w="1985" w:type="dxa"/>
          </w:tcPr>
          <w:p w14:paraId="08ACEA34" w14:textId="77777777" w:rsidR="00FC2C95" w:rsidRPr="00CC2118" w:rsidRDefault="00FC2C95" w:rsidP="00EA31C4">
            <w:pPr>
              <w:spacing w:line="258" w:lineRule="exact"/>
              <w:rPr>
                <w:rFonts w:ascii="Times New Roman" w:eastAsia="Times New Roman" w:hAnsi="Times New Roman" w:cs="Times New Roman"/>
                <w:b/>
                <w:sz w:val="20"/>
                <w:szCs w:val="20"/>
              </w:rPr>
            </w:pPr>
            <w:r w:rsidRPr="00CC2118">
              <w:rPr>
                <w:rFonts w:ascii="Times New Roman" w:eastAsia="Times New Roman" w:hAnsi="Times New Roman" w:cs="Times New Roman"/>
                <w:spacing w:val="-5"/>
                <w:sz w:val="20"/>
                <w:szCs w:val="20"/>
              </w:rPr>
              <w:t>T6.2</w:t>
            </w:r>
          </w:p>
        </w:tc>
        <w:tc>
          <w:tcPr>
            <w:tcW w:w="7655" w:type="dxa"/>
            <w:gridSpan w:val="8"/>
          </w:tcPr>
          <w:p w14:paraId="6CA19472" w14:textId="77777777" w:rsidR="00FC2C95" w:rsidRPr="00810C3C" w:rsidRDefault="00F714B9" w:rsidP="00F714B9">
            <w:pPr>
              <w:spacing w:line="258" w:lineRule="exact"/>
              <w:rPr>
                <w:rFonts w:ascii="Times New Roman" w:eastAsia="Times New Roman" w:hAnsi="Times New Roman" w:cs="Times New Roman"/>
                <w:sz w:val="20"/>
                <w:szCs w:val="20"/>
                <w:lang w:val="fr-BE"/>
              </w:rPr>
            </w:pPr>
            <w:proofErr w:type="spellStart"/>
            <w:r w:rsidRPr="00810C3C">
              <w:rPr>
                <w:rFonts w:ascii="Times New Roman" w:hAnsi="Times New Roman" w:cs="Times New Roman"/>
                <w:bCs/>
                <w:color w:val="000000"/>
                <w:sz w:val="20"/>
                <w:szCs w:val="20"/>
                <w:lang w:val="fr-BE"/>
              </w:rPr>
              <w:t>A</w:t>
            </w:r>
            <w:r w:rsidR="000B5F68" w:rsidRPr="00810C3C">
              <w:rPr>
                <w:rFonts w:ascii="Times New Roman" w:hAnsi="Times New Roman" w:cs="Times New Roman"/>
                <w:color w:val="000000"/>
                <w:sz w:val="20"/>
                <w:szCs w:val="20"/>
                <w:lang w:val="fr-BE"/>
              </w:rPr>
              <w:t>precieri</w:t>
            </w:r>
            <w:proofErr w:type="spellEnd"/>
            <w:r w:rsidR="000B5F68" w:rsidRPr="00810C3C">
              <w:rPr>
                <w:rFonts w:ascii="Times New Roman" w:hAnsi="Times New Roman" w:cs="Times New Roman"/>
                <w:color w:val="000000"/>
                <w:sz w:val="20"/>
                <w:szCs w:val="20"/>
                <w:lang w:val="fr-BE"/>
              </w:rPr>
              <w:t xml:space="preserve"> </w:t>
            </w:r>
            <w:proofErr w:type="spellStart"/>
            <w:r w:rsidR="000B5F68" w:rsidRPr="00810C3C">
              <w:rPr>
                <w:rFonts w:ascii="Times New Roman" w:hAnsi="Times New Roman" w:cs="Times New Roman"/>
                <w:color w:val="000000"/>
                <w:sz w:val="20"/>
                <w:szCs w:val="20"/>
                <w:lang w:val="fr-BE"/>
              </w:rPr>
              <w:t>cu</w:t>
            </w:r>
            <w:proofErr w:type="spellEnd"/>
            <w:r w:rsidR="000B5F68" w:rsidRPr="00810C3C">
              <w:rPr>
                <w:rFonts w:ascii="Times New Roman" w:hAnsi="Times New Roman" w:cs="Times New Roman"/>
                <w:color w:val="000000"/>
                <w:sz w:val="20"/>
                <w:szCs w:val="20"/>
                <w:lang w:val="fr-BE"/>
              </w:rPr>
              <w:t xml:space="preserve"> </w:t>
            </w:r>
            <w:proofErr w:type="spellStart"/>
            <w:r w:rsidR="000B5F68" w:rsidRPr="00810C3C">
              <w:rPr>
                <w:rFonts w:ascii="Times New Roman" w:hAnsi="Times New Roman" w:cs="Times New Roman"/>
                <w:color w:val="000000"/>
                <w:sz w:val="20"/>
                <w:szCs w:val="20"/>
                <w:lang w:val="fr-BE"/>
              </w:rPr>
              <w:t>privire</w:t>
            </w:r>
            <w:proofErr w:type="spellEnd"/>
            <w:r w:rsidR="000B5F68" w:rsidRPr="00810C3C">
              <w:rPr>
                <w:rFonts w:ascii="Times New Roman" w:hAnsi="Times New Roman" w:cs="Times New Roman"/>
                <w:color w:val="000000"/>
                <w:sz w:val="20"/>
                <w:szCs w:val="20"/>
                <w:lang w:val="fr-BE"/>
              </w:rPr>
              <w:t xml:space="preserve"> la </w:t>
            </w:r>
            <w:proofErr w:type="spellStart"/>
            <w:r w:rsidR="000B5F68" w:rsidRPr="00810C3C">
              <w:rPr>
                <w:rFonts w:ascii="Times New Roman" w:hAnsi="Times New Roman" w:cs="Times New Roman"/>
                <w:color w:val="000000"/>
                <w:sz w:val="20"/>
                <w:szCs w:val="20"/>
                <w:lang w:val="fr-BE"/>
              </w:rPr>
              <w:t>provocările</w:t>
            </w:r>
            <w:proofErr w:type="spellEnd"/>
            <w:r w:rsidR="000B5F68" w:rsidRPr="00810C3C">
              <w:rPr>
                <w:rFonts w:ascii="Times New Roman" w:hAnsi="Times New Roman" w:cs="Times New Roman"/>
                <w:color w:val="000000"/>
                <w:sz w:val="20"/>
                <w:szCs w:val="20"/>
                <w:lang w:val="fr-BE"/>
              </w:rPr>
              <w:t xml:space="preserve"> </w:t>
            </w:r>
            <w:proofErr w:type="spellStart"/>
            <w:r w:rsidR="000B5F68" w:rsidRPr="00810C3C">
              <w:rPr>
                <w:rFonts w:ascii="Times New Roman" w:hAnsi="Times New Roman" w:cs="Times New Roman"/>
                <w:color w:val="000000"/>
                <w:sz w:val="20"/>
                <w:szCs w:val="20"/>
                <w:lang w:val="fr-BE"/>
              </w:rPr>
              <w:t>specifice</w:t>
            </w:r>
            <w:proofErr w:type="spellEnd"/>
            <w:r w:rsidR="000B5F68" w:rsidRPr="00810C3C">
              <w:rPr>
                <w:rFonts w:ascii="Times New Roman" w:hAnsi="Times New Roman" w:cs="Times New Roman"/>
                <w:color w:val="000000"/>
                <w:sz w:val="20"/>
                <w:szCs w:val="20"/>
                <w:lang w:val="fr-BE"/>
              </w:rPr>
              <w:t xml:space="preserve"> </w:t>
            </w:r>
            <w:proofErr w:type="spellStart"/>
            <w:r w:rsidR="000B5F68" w:rsidRPr="00810C3C">
              <w:rPr>
                <w:rFonts w:ascii="Times New Roman" w:hAnsi="Times New Roman" w:cs="Times New Roman"/>
                <w:color w:val="000000"/>
                <w:sz w:val="20"/>
                <w:szCs w:val="20"/>
                <w:lang w:val="fr-BE"/>
              </w:rPr>
              <w:t>cu</w:t>
            </w:r>
            <w:proofErr w:type="spellEnd"/>
            <w:r w:rsidR="000B5F68" w:rsidRPr="00810C3C">
              <w:rPr>
                <w:rFonts w:ascii="Times New Roman" w:hAnsi="Times New Roman" w:cs="Times New Roman"/>
                <w:color w:val="000000"/>
                <w:sz w:val="20"/>
                <w:szCs w:val="20"/>
                <w:lang w:val="fr-BE"/>
              </w:rPr>
              <w:t xml:space="preserve"> care se </w:t>
            </w:r>
            <w:proofErr w:type="spellStart"/>
            <w:r w:rsidR="000B5F68" w:rsidRPr="00810C3C">
              <w:rPr>
                <w:rFonts w:ascii="Times New Roman" w:hAnsi="Times New Roman" w:cs="Times New Roman"/>
                <w:color w:val="000000"/>
                <w:sz w:val="20"/>
                <w:szCs w:val="20"/>
                <w:lang w:val="fr-BE"/>
              </w:rPr>
              <w:t>confruntă</w:t>
            </w:r>
            <w:proofErr w:type="spellEnd"/>
            <w:r w:rsidR="000B5F68" w:rsidRPr="00810C3C">
              <w:rPr>
                <w:rFonts w:ascii="Times New Roman" w:hAnsi="Times New Roman" w:cs="Times New Roman"/>
                <w:color w:val="000000"/>
                <w:sz w:val="20"/>
                <w:szCs w:val="20"/>
                <w:lang w:val="fr-BE"/>
              </w:rPr>
              <w:t xml:space="preserve"> </w:t>
            </w:r>
            <w:proofErr w:type="spellStart"/>
            <w:r w:rsidR="000B5F68" w:rsidRPr="00810C3C">
              <w:rPr>
                <w:rFonts w:ascii="Times New Roman" w:hAnsi="Times New Roman" w:cs="Times New Roman"/>
                <w:color w:val="000000"/>
                <w:sz w:val="20"/>
                <w:szCs w:val="20"/>
                <w:lang w:val="fr-BE"/>
              </w:rPr>
              <w:t>întreprinderea</w:t>
            </w:r>
            <w:proofErr w:type="spellEnd"/>
            <w:r w:rsidR="000B5F68" w:rsidRPr="00810C3C">
              <w:rPr>
                <w:rFonts w:ascii="Times New Roman" w:hAnsi="Times New Roman" w:cs="Times New Roman"/>
                <w:color w:val="000000"/>
                <w:sz w:val="20"/>
                <w:szCs w:val="20"/>
                <w:lang w:val="fr-BE"/>
              </w:rPr>
              <w:t xml:space="preserve"> </w:t>
            </w:r>
            <w:proofErr w:type="spellStart"/>
            <w:r w:rsidR="000B5F68" w:rsidRPr="00810C3C">
              <w:rPr>
                <w:rFonts w:ascii="Times New Roman" w:hAnsi="Times New Roman" w:cs="Times New Roman"/>
                <w:color w:val="000000"/>
                <w:sz w:val="20"/>
                <w:szCs w:val="20"/>
                <w:lang w:val="fr-BE"/>
              </w:rPr>
              <w:t>publică</w:t>
            </w:r>
            <w:proofErr w:type="spellEnd"/>
            <w:r w:rsidR="000B5F68" w:rsidRPr="00810C3C">
              <w:rPr>
                <w:rFonts w:ascii="Times New Roman" w:hAnsi="Times New Roman" w:cs="Times New Roman"/>
                <w:color w:val="000000"/>
                <w:sz w:val="20"/>
                <w:szCs w:val="20"/>
                <w:lang w:val="fr-BE"/>
              </w:rPr>
              <w:t xml:space="preserve">, </w:t>
            </w:r>
            <w:proofErr w:type="spellStart"/>
            <w:r w:rsidR="000B5F68" w:rsidRPr="00810C3C">
              <w:rPr>
                <w:rFonts w:ascii="Times New Roman" w:hAnsi="Times New Roman" w:cs="Times New Roman"/>
                <w:color w:val="000000"/>
                <w:sz w:val="20"/>
                <w:szCs w:val="20"/>
                <w:lang w:val="fr-BE"/>
              </w:rPr>
              <w:t>raportate</w:t>
            </w:r>
            <w:proofErr w:type="spellEnd"/>
            <w:r w:rsidR="000B5F68" w:rsidRPr="00810C3C">
              <w:rPr>
                <w:rFonts w:ascii="Times New Roman" w:hAnsi="Times New Roman" w:cs="Times New Roman"/>
                <w:color w:val="000000"/>
                <w:sz w:val="20"/>
                <w:szCs w:val="20"/>
                <w:lang w:val="fr-BE"/>
              </w:rPr>
              <w:t xml:space="preserve"> la </w:t>
            </w:r>
            <w:proofErr w:type="spellStart"/>
            <w:r w:rsidR="000B5F68" w:rsidRPr="00810C3C">
              <w:rPr>
                <w:rFonts w:ascii="Times New Roman" w:hAnsi="Times New Roman" w:cs="Times New Roman"/>
                <w:color w:val="000000"/>
                <w:sz w:val="20"/>
                <w:szCs w:val="20"/>
                <w:lang w:val="fr-BE"/>
              </w:rPr>
              <w:t>situaţia</w:t>
            </w:r>
            <w:proofErr w:type="spellEnd"/>
            <w:r w:rsidR="000B5F68" w:rsidRPr="00810C3C">
              <w:rPr>
                <w:rFonts w:ascii="Times New Roman" w:hAnsi="Times New Roman" w:cs="Times New Roman"/>
                <w:color w:val="000000"/>
                <w:sz w:val="20"/>
                <w:szCs w:val="20"/>
                <w:lang w:val="fr-BE"/>
              </w:rPr>
              <w:t xml:space="preserve"> </w:t>
            </w:r>
            <w:proofErr w:type="spellStart"/>
            <w:r w:rsidR="000B5F68" w:rsidRPr="00810C3C">
              <w:rPr>
                <w:rFonts w:ascii="Times New Roman" w:hAnsi="Times New Roman" w:cs="Times New Roman"/>
                <w:color w:val="000000"/>
                <w:sz w:val="20"/>
                <w:szCs w:val="20"/>
                <w:lang w:val="fr-BE"/>
              </w:rPr>
              <w:t>contextuală</w:t>
            </w:r>
            <w:proofErr w:type="spellEnd"/>
            <w:r w:rsidR="000B5F68" w:rsidRPr="00810C3C">
              <w:rPr>
                <w:rFonts w:ascii="Times New Roman" w:hAnsi="Times New Roman" w:cs="Times New Roman"/>
                <w:color w:val="000000"/>
                <w:sz w:val="20"/>
                <w:szCs w:val="20"/>
                <w:lang w:val="fr-BE"/>
              </w:rPr>
              <w:t xml:space="preserve"> a </w:t>
            </w:r>
            <w:proofErr w:type="spellStart"/>
            <w:r w:rsidR="000B5F68" w:rsidRPr="00810C3C">
              <w:rPr>
                <w:rFonts w:ascii="Times New Roman" w:hAnsi="Times New Roman" w:cs="Times New Roman"/>
                <w:color w:val="000000"/>
                <w:sz w:val="20"/>
                <w:szCs w:val="20"/>
                <w:lang w:val="fr-BE"/>
              </w:rPr>
              <w:t>acesteia</w:t>
            </w:r>
            <w:proofErr w:type="spellEnd"/>
            <w:r w:rsidR="000B5F68" w:rsidRPr="00810C3C">
              <w:rPr>
                <w:rFonts w:ascii="Times New Roman" w:hAnsi="Times New Roman" w:cs="Times New Roman"/>
                <w:color w:val="000000"/>
                <w:sz w:val="20"/>
                <w:szCs w:val="20"/>
                <w:lang w:val="fr-BE"/>
              </w:rPr>
              <w:t>;</w:t>
            </w:r>
          </w:p>
        </w:tc>
      </w:tr>
      <w:tr w:rsidR="000B5F68" w:rsidRPr="00CC2118" w14:paraId="2282381D" w14:textId="77777777" w:rsidTr="00F714B9">
        <w:trPr>
          <w:trHeight w:val="556"/>
        </w:trPr>
        <w:tc>
          <w:tcPr>
            <w:tcW w:w="1985" w:type="dxa"/>
          </w:tcPr>
          <w:p w14:paraId="6A409786" w14:textId="77777777" w:rsidR="000B5F68" w:rsidRPr="00CC2118" w:rsidRDefault="000B5F68" w:rsidP="000B5F68">
            <w:pPr>
              <w:spacing w:line="272" w:lineRule="exact"/>
              <w:rPr>
                <w:rFonts w:ascii="Times New Roman" w:eastAsia="Times New Roman" w:hAnsi="Times New Roman" w:cs="Times New Roman"/>
                <w:b/>
                <w:sz w:val="20"/>
                <w:szCs w:val="20"/>
              </w:rPr>
            </w:pPr>
            <w:r w:rsidRPr="00CC2118">
              <w:rPr>
                <w:rFonts w:ascii="Times New Roman" w:eastAsia="Times New Roman" w:hAnsi="Times New Roman" w:cs="Times New Roman"/>
                <w:spacing w:val="-5"/>
                <w:sz w:val="20"/>
                <w:szCs w:val="20"/>
              </w:rPr>
              <w:t>T6.3</w:t>
            </w:r>
          </w:p>
        </w:tc>
        <w:tc>
          <w:tcPr>
            <w:tcW w:w="7655" w:type="dxa"/>
            <w:gridSpan w:val="8"/>
          </w:tcPr>
          <w:p w14:paraId="4B01E385" w14:textId="71464534" w:rsidR="000B5F68" w:rsidRPr="00810C3C" w:rsidRDefault="00320C32" w:rsidP="000B5F68">
            <w:pPr>
              <w:spacing w:line="274" w:lineRule="exact"/>
              <w:rPr>
                <w:rFonts w:ascii="Times New Roman" w:eastAsia="Times New Roman" w:hAnsi="Times New Roman" w:cs="Times New Roman"/>
                <w:sz w:val="20"/>
                <w:szCs w:val="20"/>
                <w:lang w:val="fr-BE"/>
              </w:rPr>
            </w:pPr>
            <w:proofErr w:type="spellStart"/>
            <w:r w:rsidRPr="00810C3C">
              <w:rPr>
                <w:rFonts w:ascii="Times New Roman" w:hAnsi="Times New Roman" w:cs="Times New Roman"/>
                <w:color w:val="000000"/>
                <w:sz w:val="20"/>
                <w:szCs w:val="20"/>
                <w:lang w:val="fr-BE"/>
              </w:rPr>
              <w:t>Legătura</w:t>
            </w:r>
            <w:proofErr w:type="spellEnd"/>
            <w:r w:rsidRPr="00810C3C">
              <w:rPr>
                <w:rFonts w:ascii="Times New Roman" w:hAnsi="Times New Roman" w:cs="Times New Roman"/>
                <w:color w:val="000000"/>
                <w:sz w:val="20"/>
                <w:szCs w:val="20"/>
                <w:lang w:val="fr-BE"/>
              </w:rPr>
              <w:t xml:space="preserve"> </w:t>
            </w:r>
            <w:proofErr w:type="spellStart"/>
            <w:r w:rsidRPr="00810C3C">
              <w:rPr>
                <w:rFonts w:ascii="Times New Roman" w:hAnsi="Times New Roman" w:cs="Times New Roman"/>
                <w:color w:val="000000"/>
                <w:sz w:val="20"/>
                <w:szCs w:val="20"/>
                <w:lang w:val="fr-BE"/>
              </w:rPr>
              <w:t>dintre</w:t>
            </w:r>
            <w:proofErr w:type="spellEnd"/>
            <w:r w:rsidRPr="00810C3C">
              <w:rPr>
                <w:rFonts w:ascii="Times New Roman" w:hAnsi="Times New Roman" w:cs="Times New Roman"/>
                <w:color w:val="000000"/>
                <w:sz w:val="20"/>
                <w:szCs w:val="20"/>
                <w:lang w:val="fr-BE"/>
              </w:rPr>
              <w:t xml:space="preserve"> </w:t>
            </w:r>
            <w:proofErr w:type="spellStart"/>
            <w:r w:rsidRPr="00810C3C">
              <w:rPr>
                <w:rFonts w:ascii="Times New Roman" w:hAnsi="Times New Roman" w:cs="Times New Roman"/>
                <w:color w:val="000000"/>
                <w:sz w:val="20"/>
                <w:szCs w:val="20"/>
                <w:lang w:val="fr-BE"/>
              </w:rPr>
              <w:t>profilul</w:t>
            </w:r>
            <w:proofErr w:type="spellEnd"/>
            <w:r w:rsidRPr="00810C3C">
              <w:rPr>
                <w:rFonts w:ascii="Times New Roman" w:hAnsi="Times New Roman" w:cs="Times New Roman"/>
                <w:color w:val="000000"/>
                <w:sz w:val="20"/>
                <w:szCs w:val="20"/>
                <w:lang w:val="fr-BE"/>
              </w:rPr>
              <w:t xml:space="preserve"> </w:t>
            </w:r>
            <w:proofErr w:type="spellStart"/>
            <w:r w:rsidRPr="00810C3C">
              <w:rPr>
                <w:rFonts w:ascii="Times New Roman" w:hAnsi="Times New Roman" w:cs="Times New Roman"/>
                <w:color w:val="000000"/>
                <w:sz w:val="20"/>
                <w:szCs w:val="20"/>
                <w:lang w:val="fr-BE"/>
              </w:rPr>
              <w:t>candidatului</w:t>
            </w:r>
            <w:proofErr w:type="spellEnd"/>
            <w:r w:rsidRPr="00810C3C">
              <w:rPr>
                <w:rFonts w:ascii="Times New Roman" w:hAnsi="Times New Roman" w:cs="Times New Roman"/>
                <w:color w:val="000000"/>
                <w:sz w:val="20"/>
                <w:szCs w:val="20"/>
                <w:lang w:val="fr-BE"/>
              </w:rPr>
              <w:t xml:space="preserve"> </w:t>
            </w:r>
            <w:proofErr w:type="spellStart"/>
            <w:r w:rsidRPr="00810C3C">
              <w:rPr>
                <w:rFonts w:ascii="Times New Roman" w:hAnsi="Times New Roman" w:cs="Times New Roman"/>
                <w:color w:val="000000"/>
                <w:sz w:val="20"/>
                <w:szCs w:val="20"/>
                <w:lang w:val="fr-BE"/>
              </w:rPr>
              <w:t>şi</w:t>
            </w:r>
            <w:proofErr w:type="spellEnd"/>
            <w:r w:rsidRPr="00810C3C">
              <w:rPr>
                <w:rFonts w:ascii="Times New Roman" w:hAnsi="Times New Roman" w:cs="Times New Roman"/>
                <w:color w:val="000000"/>
                <w:sz w:val="20"/>
                <w:szCs w:val="20"/>
                <w:lang w:val="fr-BE"/>
              </w:rPr>
              <w:t xml:space="preserve"> </w:t>
            </w:r>
            <w:proofErr w:type="spellStart"/>
            <w:r w:rsidRPr="00810C3C">
              <w:rPr>
                <w:rFonts w:ascii="Times New Roman" w:hAnsi="Times New Roman" w:cs="Times New Roman"/>
                <w:color w:val="000000"/>
                <w:sz w:val="20"/>
                <w:szCs w:val="20"/>
                <w:lang w:val="fr-BE"/>
              </w:rPr>
              <w:t>obiectivele</w:t>
            </w:r>
            <w:proofErr w:type="spellEnd"/>
            <w:r w:rsidRPr="00810C3C">
              <w:rPr>
                <w:rFonts w:ascii="Times New Roman" w:hAnsi="Times New Roman" w:cs="Times New Roman"/>
                <w:color w:val="000000"/>
                <w:sz w:val="20"/>
                <w:szCs w:val="20"/>
                <w:lang w:val="fr-BE"/>
              </w:rPr>
              <w:t xml:space="preserve"> </w:t>
            </w:r>
            <w:proofErr w:type="spellStart"/>
            <w:r w:rsidRPr="00810C3C">
              <w:rPr>
                <w:rFonts w:ascii="Times New Roman" w:hAnsi="Times New Roman" w:cs="Times New Roman"/>
                <w:color w:val="000000"/>
                <w:sz w:val="20"/>
                <w:szCs w:val="20"/>
                <w:lang w:val="fr-BE"/>
              </w:rPr>
              <w:t>pe</w:t>
            </w:r>
            <w:proofErr w:type="spellEnd"/>
            <w:r w:rsidRPr="00810C3C">
              <w:rPr>
                <w:rFonts w:ascii="Times New Roman" w:hAnsi="Times New Roman" w:cs="Times New Roman"/>
                <w:color w:val="000000"/>
                <w:sz w:val="20"/>
                <w:szCs w:val="20"/>
                <w:lang w:val="fr-BE"/>
              </w:rPr>
              <w:t xml:space="preserve"> care </w:t>
            </w:r>
            <w:proofErr w:type="spellStart"/>
            <w:r w:rsidRPr="00810C3C">
              <w:rPr>
                <w:rFonts w:ascii="Times New Roman" w:hAnsi="Times New Roman" w:cs="Times New Roman"/>
                <w:color w:val="000000"/>
                <w:sz w:val="20"/>
                <w:szCs w:val="20"/>
                <w:lang w:val="fr-BE"/>
              </w:rPr>
              <w:t>trebuie</w:t>
            </w:r>
            <w:proofErr w:type="spellEnd"/>
            <w:r w:rsidRPr="00810C3C">
              <w:rPr>
                <w:rFonts w:ascii="Times New Roman" w:hAnsi="Times New Roman" w:cs="Times New Roman"/>
                <w:color w:val="000000"/>
                <w:sz w:val="20"/>
                <w:szCs w:val="20"/>
                <w:lang w:val="fr-BE"/>
              </w:rPr>
              <w:t xml:space="preserve"> </w:t>
            </w:r>
            <w:proofErr w:type="spellStart"/>
            <w:r w:rsidRPr="00810C3C">
              <w:rPr>
                <w:rFonts w:ascii="Times New Roman" w:hAnsi="Times New Roman" w:cs="Times New Roman"/>
                <w:color w:val="000000"/>
                <w:sz w:val="20"/>
                <w:szCs w:val="20"/>
                <w:lang w:val="fr-BE"/>
              </w:rPr>
              <w:t>să</w:t>
            </w:r>
            <w:proofErr w:type="spellEnd"/>
            <w:r w:rsidRPr="00810C3C">
              <w:rPr>
                <w:rFonts w:ascii="Times New Roman" w:hAnsi="Times New Roman" w:cs="Times New Roman"/>
                <w:color w:val="000000"/>
                <w:sz w:val="20"/>
                <w:szCs w:val="20"/>
                <w:lang w:val="fr-BE"/>
              </w:rPr>
              <w:t xml:space="preserve"> le </w:t>
            </w:r>
            <w:proofErr w:type="spellStart"/>
            <w:r w:rsidRPr="00810C3C">
              <w:rPr>
                <w:rFonts w:ascii="Times New Roman" w:hAnsi="Times New Roman" w:cs="Times New Roman"/>
                <w:color w:val="000000"/>
                <w:sz w:val="20"/>
                <w:szCs w:val="20"/>
                <w:lang w:val="fr-BE"/>
              </w:rPr>
              <w:t>realizeze</w:t>
            </w:r>
            <w:proofErr w:type="spellEnd"/>
            <w:r w:rsidRPr="00810C3C">
              <w:rPr>
                <w:rFonts w:ascii="Times New Roman" w:hAnsi="Times New Roman" w:cs="Times New Roman"/>
                <w:color w:val="000000"/>
                <w:sz w:val="20"/>
                <w:szCs w:val="20"/>
                <w:lang w:val="fr-BE"/>
              </w:rPr>
              <w:t xml:space="preserve">, </w:t>
            </w:r>
            <w:proofErr w:type="spellStart"/>
            <w:r w:rsidRPr="00810C3C">
              <w:rPr>
                <w:rFonts w:ascii="Times New Roman" w:hAnsi="Times New Roman" w:cs="Times New Roman"/>
                <w:color w:val="000000"/>
                <w:sz w:val="20"/>
                <w:szCs w:val="20"/>
                <w:lang w:val="fr-BE"/>
              </w:rPr>
              <w:t>conform</w:t>
            </w:r>
            <w:proofErr w:type="spellEnd"/>
            <w:r w:rsidRPr="00810C3C">
              <w:rPr>
                <w:rFonts w:ascii="Times New Roman" w:hAnsi="Times New Roman" w:cs="Times New Roman"/>
                <w:color w:val="000000"/>
                <w:sz w:val="20"/>
                <w:szCs w:val="20"/>
                <w:lang w:val="fr-BE"/>
              </w:rPr>
              <w:t xml:space="preserve"> </w:t>
            </w:r>
            <w:proofErr w:type="spellStart"/>
            <w:r w:rsidRPr="00810C3C">
              <w:rPr>
                <w:rFonts w:ascii="Times New Roman" w:hAnsi="Times New Roman" w:cs="Times New Roman"/>
                <w:color w:val="000000"/>
                <w:sz w:val="20"/>
                <w:szCs w:val="20"/>
                <w:lang w:val="fr-BE"/>
              </w:rPr>
              <w:t>scrisorii</w:t>
            </w:r>
            <w:proofErr w:type="spellEnd"/>
            <w:r w:rsidRPr="00810C3C">
              <w:rPr>
                <w:rFonts w:ascii="Times New Roman" w:hAnsi="Times New Roman" w:cs="Times New Roman"/>
                <w:color w:val="000000"/>
                <w:sz w:val="20"/>
                <w:szCs w:val="20"/>
                <w:lang w:val="fr-BE"/>
              </w:rPr>
              <w:t xml:space="preserve"> de </w:t>
            </w:r>
            <w:proofErr w:type="spellStart"/>
            <w:r w:rsidRPr="00810C3C">
              <w:rPr>
                <w:rFonts w:ascii="Times New Roman" w:hAnsi="Times New Roman" w:cs="Times New Roman"/>
                <w:color w:val="000000"/>
                <w:sz w:val="20"/>
                <w:szCs w:val="20"/>
                <w:lang w:val="fr-BE"/>
              </w:rPr>
              <w:t>aşteptări</w:t>
            </w:r>
            <w:proofErr w:type="spellEnd"/>
            <w:r w:rsidRPr="00810C3C">
              <w:rPr>
                <w:rFonts w:ascii="Times New Roman" w:hAnsi="Times New Roman" w:cs="Times New Roman"/>
                <w:color w:val="000000"/>
                <w:sz w:val="20"/>
                <w:szCs w:val="20"/>
                <w:lang w:val="fr-BE"/>
              </w:rPr>
              <w:t>.</w:t>
            </w:r>
          </w:p>
        </w:tc>
      </w:tr>
      <w:tr w:rsidR="000B5F68" w:rsidRPr="00CC2118" w14:paraId="7C024465" w14:textId="77777777" w:rsidTr="00F714B9">
        <w:trPr>
          <w:trHeight w:val="830"/>
        </w:trPr>
        <w:tc>
          <w:tcPr>
            <w:tcW w:w="1985" w:type="dxa"/>
          </w:tcPr>
          <w:p w14:paraId="78AF7F5B" w14:textId="77777777" w:rsidR="000B5F68" w:rsidRPr="00CC2118" w:rsidRDefault="000B5F68" w:rsidP="000B5F68">
            <w:pPr>
              <w:spacing w:line="268" w:lineRule="exact"/>
              <w:rPr>
                <w:rFonts w:ascii="Times New Roman" w:eastAsia="Times New Roman" w:hAnsi="Times New Roman" w:cs="Times New Roman"/>
                <w:b/>
                <w:sz w:val="20"/>
                <w:szCs w:val="20"/>
              </w:rPr>
            </w:pPr>
            <w:r w:rsidRPr="00CC2118">
              <w:rPr>
                <w:rFonts w:ascii="Times New Roman" w:eastAsia="Times New Roman" w:hAnsi="Times New Roman" w:cs="Times New Roman"/>
                <w:spacing w:val="-5"/>
                <w:sz w:val="20"/>
                <w:szCs w:val="20"/>
              </w:rPr>
              <w:t>T6.4</w:t>
            </w:r>
          </w:p>
        </w:tc>
        <w:tc>
          <w:tcPr>
            <w:tcW w:w="7655" w:type="dxa"/>
            <w:gridSpan w:val="8"/>
          </w:tcPr>
          <w:p w14:paraId="7FB5C98E" w14:textId="546088E1" w:rsidR="000B5F68" w:rsidRPr="00810C3C" w:rsidRDefault="00320C32" w:rsidP="00F714B9">
            <w:pPr>
              <w:spacing w:after="160" w:line="276" w:lineRule="auto"/>
              <w:jc w:val="both"/>
              <w:rPr>
                <w:rFonts w:ascii="Times New Roman" w:hAnsi="Times New Roman" w:cs="Times New Roman"/>
                <w:sz w:val="20"/>
                <w:szCs w:val="20"/>
              </w:rPr>
            </w:pPr>
            <w:r w:rsidRPr="00810C3C">
              <w:rPr>
                <w:rFonts w:ascii="Times New Roman" w:hAnsi="Times New Roman" w:cs="Times New Roman"/>
                <w:color w:val="000000"/>
                <w:sz w:val="20"/>
                <w:szCs w:val="20"/>
                <w:lang w:val="fr-BE"/>
              </w:rPr>
              <w:t>E</w:t>
            </w:r>
            <w:r w:rsidR="000B5F68" w:rsidRPr="00810C3C">
              <w:rPr>
                <w:rFonts w:ascii="Times New Roman" w:hAnsi="Times New Roman" w:cs="Times New Roman"/>
                <w:color w:val="000000"/>
                <w:sz w:val="20"/>
                <w:szCs w:val="20"/>
                <w:lang w:val="fr-BE"/>
              </w:rPr>
              <w:t xml:space="preserve">xemple de </w:t>
            </w:r>
            <w:proofErr w:type="spellStart"/>
            <w:r w:rsidR="000B5F68" w:rsidRPr="00810C3C">
              <w:rPr>
                <w:rFonts w:ascii="Times New Roman" w:hAnsi="Times New Roman" w:cs="Times New Roman"/>
                <w:color w:val="000000"/>
                <w:sz w:val="20"/>
                <w:szCs w:val="20"/>
                <w:lang w:val="fr-BE"/>
              </w:rPr>
              <w:t>indicatori</w:t>
            </w:r>
            <w:proofErr w:type="spellEnd"/>
            <w:r w:rsidR="000B5F68" w:rsidRPr="00810C3C">
              <w:rPr>
                <w:rFonts w:ascii="Times New Roman" w:hAnsi="Times New Roman" w:cs="Times New Roman"/>
                <w:color w:val="000000"/>
                <w:sz w:val="20"/>
                <w:szCs w:val="20"/>
                <w:lang w:val="fr-BE"/>
              </w:rPr>
              <w:t xml:space="preserve"> </w:t>
            </w:r>
            <w:proofErr w:type="spellStart"/>
            <w:r w:rsidR="000B5F68" w:rsidRPr="00810C3C">
              <w:rPr>
                <w:rFonts w:ascii="Times New Roman" w:hAnsi="Times New Roman" w:cs="Times New Roman"/>
                <w:color w:val="000000"/>
                <w:sz w:val="20"/>
                <w:szCs w:val="20"/>
                <w:lang w:val="fr-BE"/>
              </w:rPr>
              <w:t>financiari</w:t>
            </w:r>
            <w:proofErr w:type="spellEnd"/>
            <w:r w:rsidR="000B5F68" w:rsidRPr="00810C3C">
              <w:rPr>
                <w:rFonts w:ascii="Times New Roman" w:hAnsi="Times New Roman" w:cs="Times New Roman"/>
                <w:color w:val="000000"/>
                <w:sz w:val="20"/>
                <w:szCs w:val="20"/>
                <w:lang w:val="fr-BE"/>
              </w:rPr>
              <w:t xml:space="preserve"> </w:t>
            </w:r>
            <w:proofErr w:type="spellStart"/>
            <w:r w:rsidR="000B5F68" w:rsidRPr="00810C3C">
              <w:rPr>
                <w:rFonts w:ascii="Times New Roman" w:hAnsi="Times New Roman" w:cs="Times New Roman"/>
                <w:color w:val="000000"/>
                <w:sz w:val="20"/>
                <w:szCs w:val="20"/>
                <w:lang w:val="fr-BE"/>
              </w:rPr>
              <w:t>şi</w:t>
            </w:r>
            <w:proofErr w:type="spellEnd"/>
            <w:r w:rsidR="000B5F68" w:rsidRPr="00810C3C">
              <w:rPr>
                <w:rFonts w:ascii="Times New Roman" w:hAnsi="Times New Roman" w:cs="Times New Roman"/>
                <w:color w:val="000000"/>
                <w:sz w:val="20"/>
                <w:szCs w:val="20"/>
                <w:lang w:val="fr-BE"/>
              </w:rPr>
              <w:t xml:space="preserve"> </w:t>
            </w:r>
            <w:proofErr w:type="spellStart"/>
            <w:r w:rsidR="000B5F68" w:rsidRPr="00810C3C">
              <w:rPr>
                <w:rFonts w:ascii="Times New Roman" w:hAnsi="Times New Roman" w:cs="Times New Roman"/>
                <w:color w:val="000000"/>
                <w:sz w:val="20"/>
                <w:szCs w:val="20"/>
                <w:lang w:val="fr-BE"/>
              </w:rPr>
              <w:t>nefinanciari</w:t>
            </w:r>
            <w:proofErr w:type="spellEnd"/>
            <w:r w:rsidR="000B5F68" w:rsidRPr="00810C3C">
              <w:rPr>
                <w:rFonts w:ascii="Times New Roman" w:hAnsi="Times New Roman" w:cs="Times New Roman"/>
                <w:color w:val="000000"/>
                <w:sz w:val="20"/>
                <w:szCs w:val="20"/>
                <w:lang w:val="fr-BE"/>
              </w:rPr>
              <w:t xml:space="preserve"> </w:t>
            </w:r>
            <w:proofErr w:type="spellStart"/>
            <w:r w:rsidR="000B5F68" w:rsidRPr="00810C3C">
              <w:rPr>
                <w:rFonts w:ascii="Times New Roman" w:hAnsi="Times New Roman" w:cs="Times New Roman"/>
                <w:color w:val="000000"/>
                <w:sz w:val="20"/>
                <w:szCs w:val="20"/>
                <w:lang w:val="fr-BE"/>
              </w:rPr>
              <w:t>pentru</w:t>
            </w:r>
            <w:proofErr w:type="spellEnd"/>
            <w:r w:rsidR="000B5F68" w:rsidRPr="00810C3C">
              <w:rPr>
                <w:rFonts w:ascii="Times New Roman" w:hAnsi="Times New Roman" w:cs="Times New Roman"/>
                <w:color w:val="000000"/>
                <w:sz w:val="20"/>
                <w:szCs w:val="20"/>
                <w:lang w:val="fr-BE"/>
              </w:rPr>
              <w:t xml:space="preserve"> </w:t>
            </w:r>
            <w:proofErr w:type="spellStart"/>
            <w:r w:rsidR="000B5F68" w:rsidRPr="00810C3C">
              <w:rPr>
                <w:rFonts w:ascii="Times New Roman" w:hAnsi="Times New Roman" w:cs="Times New Roman"/>
                <w:color w:val="000000"/>
                <w:sz w:val="20"/>
                <w:szCs w:val="20"/>
                <w:lang w:val="fr-BE"/>
              </w:rPr>
              <w:t>măsurarea</w:t>
            </w:r>
            <w:proofErr w:type="spellEnd"/>
            <w:r w:rsidR="000B5F68" w:rsidRPr="00810C3C">
              <w:rPr>
                <w:rFonts w:ascii="Times New Roman" w:hAnsi="Times New Roman" w:cs="Times New Roman"/>
                <w:color w:val="000000"/>
                <w:sz w:val="20"/>
                <w:szCs w:val="20"/>
                <w:lang w:val="fr-BE"/>
              </w:rPr>
              <w:t xml:space="preserve"> </w:t>
            </w:r>
            <w:proofErr w:type="spellStart"/>
            <w:r w:rsidR="000B5F68" w:rsidRPr="00810C3C">
              <w:rPr>
                <w:rFonts w:ascii="Times New Roman" w:hAnsi="Times New Roman" w:cs="Times New Roman"/>
                <w:color w:val="000000"/>
                <w:sz w:val="20"/>
                <w:szCs w:val="20"/>
                <w:lang w:val="fr-BE"/>
              </w:rPr>
              <w:t>obiectivelor</w:t>
            </w:r>
            <w:proofErr w:type="spellEnd"/>
            <w:r w:rsidR="000B5F68" w:rsidRPr="00810C3C">
              <w:rPr>
                <w:rFonts w:ascii="Times New Roman" w:hAnsi="Times New Roman" w:cs="Times New Roman"/>
                <w:color w:val="000000"/>
                <w:sz w:val="20"/>
                <w:szCs w:val="20"/>
                <w:lang w:val="fr-BE"/>
              </w:rPr>
              <w:t xml:space="preserve"> </w:t>
            </w:r>
            <w:proofErr w:type="spellStart"/>
            <w:r w:rsidR="000B5F68" w:rsidRPr="00810C3C">
              <w:rPr>
                <w:rFonts w:ascii="Times New Roman" w:hAnsi="Times New Roman" w:cs="Times New Roman"/>
                <w:color w:val="000000"/>
                <w:sz w:val="20"/>
                <w:szCs w:val="20"/>
                <w:lang w:val="fr-BE"/>
              </w:rPr>
              <w:t>prezentate</w:t>
            </w:r>
            <w:proofErr w:type="spellEnd"/>
            <w:r w:rsidR="000B5F68" w:rsidRPr="00810C3C">
              <w:rPr>
                <w:rFonts w:ascii="Times New Roman" w:hAnsi="Times New Roman" w:cs="Times New Roman"/>
                <w:color w:val="000000"/>
                <w:sz w:val="20"/>
                <w:szCs w:val="20"/>
                <w:lang w:val="fr-BE"/>
              </w:rPr>
              <w:t xml:space="preserve"> </w:t>
            </w:r>
            <w:proofErr w:type="spellStart"/>
            <w:r w:rsidR="000B5F68" w:rsidRPr="00810C3C">
              <w:rPr>
                <w:rFonts w:ascii="Times New Roman" w:hAnsi="Times New Roman" w:cs="Times New Roman"/>
                <w:color w:val="000000"/>
                <w:sz w:val="20"/>
                <w:szCs w:val="20"/>
                <w:lang w:val="fr-BE"/>
              </w:rPr>
              <w:t>în</w:t>
            </w:r>
            <w:proofErr w:type="spellEnd"/>
            <w:r w:rsidR="000B5F68" w:rsidRPr="00810C3C">
              <w:rPr>
                <w:rFonts w:ascii="Times New Roman" w:hAnsi="Times New Roman" w:cs="Times New Roman"/>
                <w:color w:val="000000"/>
                <w:sz w:val="20"/>
                <w:szCs w:val="20"/>
                <w:lang w:val="fr-BE"/>
              </w:rPr>
              <w:t xml:space="preserve"> </w:t>
            </w:r>
            <w:proofErr w:type="spellStart"/>
            <w:r w:rsidR="000B5F68" w:rsidRPr="00810C3C">
              <w:rPr>
                <w:rFonts w:ascii="Times New Roman" w:hAnsi="Times New Roman" w:cs="Times New Roman"/>
                <w:color w:val="000000"/>
                <w:sz w:val="20"/>
                <w:szCs w:val="20"/>
                <w:lang w:val="fr-BE"/>
              </w:rPr>
              <w:t>scrisoarea</w:t>
            </w:r>
            <w:proofErr w:type="spellEnd"/>
            <w:r w:rsidR="000B5F68" w:rsidRPr="00810C3C">
              <w:rPr>
                <w:rFonts w:ascii="Times New Roman" w:hAnsi="Times New Roman" w:cs="Times New Roman"/>
                <w:color w:val="000000"/>
                <w:sz w:val="20"/>
                <w:szCs w:val="20"/>
                <w:lang w:val="fr-BE"/>
              </w:rPr>
              <w:t xml:space="preserve"> de </w:t>
            </w:r>
            <w:proofErr w:type="spellStart"/>
            <w:r w:rsidR="000B5F68" w:rsidRPr="00810C3C">
              <w:rPr>
                <w:rFonts w:ascii="Times New Roman" w:hAnsi="Times New Roman" w:cs="Times New Roman"/>
                <w:color w:val="000000"/>
                <w:sz w:val="20"/>
                <w:szCs w:val="20"/>
                <w:lang w:val="fr-BE"/>
              </w:rPr>
              <w:t>aşteptări</w:t>
            </w:r>
            <w:proofErr w:type="spellEnd"/>
            <w:r w:rsidR="000B5F68" w:rsidRPr="00810C3C">
              <w:rPr>
                <w:rFonts w:ascii="Times New Roman" w:hAnsi="Times New Roman" w:cs="Times New Roman"/>
                <w:color w:val="000000"/>
                <w:sz w:val="20"/>
                <w:szCs w:val="20"/>
                <w:lang w:val="fr-BE"/>
              </w:rPr>
              <w:t xml:space="preserve">, </w:t>
            </w:r>
            <w:proofErr w:type="spellStart"/>
            <w:r w:rsidR="000B5F68" w:rsidRPr="00810C3C">
              <w:rPr>
                <w:rFonts w:ascii="Times New Roman" w:hAnsi="Times New Roman" w:cs="Times New Roman"/>
                <w:color w:val="000000"/>
                <w:sz w:val="20"/>
                <w:szCs w:val="20"/>
                <w:lang w:val="fr-BE"/>
              </w:rPr>
              <w:t>precum</w:t>
            </w:r>
            <w:proofErr w:type="spellEnd"/>
            <w:r w:rsidR="000B5F68" w:rsidRPr="00810C3C">
              <w:rPr>
                <w:rFonts w:ascii="Times New Roman" w:hAnsi="Times New Roman" w:cs="Times New Roman"/>
                <w:color w:val="000000"/>
                <w:sz w:val="20"/>
                <w:szCs w:val="20"/>
                <w:lang w:val="fr-BE"/>
              </w:rPr>
              <w:t xml:space="preserve"> </w:t>
            </w:r>
            <w:proofErr w:type="spellStart"/>
            <w:r w:rsidR="000B5F68" w:rsidRPr="00810C3C">
              <w:rPr>
                <w:rFonts w:ascii="Times New Roman" w:hAnsi="Times New Roman" w:cs="Times New Roman"/>
                <w:color w:val="000000"/>
                <w:sz w:val="20"/>
                <w:szCs w:val="20"/>
                <w:lang w:val="fr-BE"/>
              </w:rPr>
              <w:t>şi</w:t>
            </w:r>
            <w:proofErr w:type="spellEnd"/>
            <w:r w:rsidR="000B5F68" w:rsidRPr="00810C3C">
              <w:rPr>
                <w:rFonts w:ascii="Times New Roman" w:hAnsi="Times New Roman" w:cs="Times New Roman"/>
                <w:color w:val="000000"/>
                <w:sz w:val="20"/>
                <w:szCs w:val="20"/>
                <w:lang w:val="fr-BE"/>
              </w:rPr>
              <w:t xml:space="preserve"> exemple de </w:t>
            </w:r>
            <w:proofErr w:type="spellStart"/>
            <w:r w:rsidR="000B5F68" w:rsidRPr="00810C3C">
              <w:rPr>
                <w:rFonts w:ascii="Times New Roman" w:hAnsi="Times New Roman" w:cs="Times New Roman"/>
                <w:color w:val="000000"/>
                <w:sz w:val="20"/>
                <w:szCs w:val="20"/>
                <w:lang w:val="fr-BE"/>
              </w:rPr>
              <w:t>indicatori</w:t>
            </w:r>
            <w:proofErr w:type="spellEnd"/>
            <w:r w:rsidR="000B5F68" w:rsidRPr="00810C3C">
              <w:rPr>
                <w:rFonts w:ascii="Times New Roman" w:hAnsi="Times New Roman" w:cs="Times New Roman"/>
                <w:color w:val="000000"/>
                <w:sz w:val="20"/>
                <w:szCs w:val="20"/>
                <w:lang w:val="fr-BE"/>
              </w:rPr>
              <w:t xml:space="preserve"> de </w:t>
            </w:r>
            <w:proofErr w:type="spellStart"/>
            <w:r w:rsidR="000B5F68" w:rsidRPr="00810C3C">
              <w:rPr>
                <w:rFonts w:ascii="Times New Roman" w:hAnsi="Times New Roman" w:cs="Times New Roman"/>
                <w:color w:val="000000"/>
                <w:sz w:val="20"/>
                <w:szCs w:val="20"/>
                <w:lang w:val="fr-BE"/>
              </w:rPr>
              <w:t>performanţă</w:t>
            </w:r>
            <w:proofErr w:type="spellEnd"/>
            <w:r w:rsidR="000B5F68" w:rsidRPr="00810C3C">
              <w:rPr>
                <w:rFonts w:ascii="Times New Roman" w:hAnsi="Times New Roman" w:cs="Times New Roman"/>
                <w:color w:val="000000"/>
                <w:sz w:val="20"/>
                <w:szCs w:val="20"/>
                <w:lang w:val="fr-BE"/>
              </w:rPr>
              <w:t xml:space="preserve"> </w:t>
            </w:r>
            <w:proofErr w:type="spellStart"/>
            <w:r w:rsidR="000B5F68" w:rsidRPr="00810C3C">
              <w:rPr>
                <w:rFonts w:ascii="Times New Roman" w:hAnsi="Times New Roman" w:cs="Times New Roman"/>
                <w:color w:val="000000"/>
                <w:sz w:val="20"/>
                <w:szCs w:val="20"/>
                <w:lang w:val="fr-BE"/>
              </w:rPr>
              <w:t>financiari</w:t>
            </w:r>
            <w:proofErr w:type="spellEnd"/>
            <w:r w:rsidR="000B5F68" w:rsidRPr="00810C3C">
              <w:rPr>
                <w:rFonts w:ascii="Times New Roman" w:hAnsi="Times New Roman" w:cs="Times New Roman"/>
                <w:color w:val="000000"/>
                <w:sz w:val="20"/>
                <w:szCs w:val="20"/>
                <w:lang w:val="fr-BE"/>
              </w:rPr>
              <w:t xml:space="preserve"> </w:t>
            </w:r>
            <w:proofErr w:type="spellStart"/>
            <w:r w:rsidR="000B5F68" w:rsidRPr="00810C3C">
              <w:rPr>
                <w:rFonts w:ascii="Times New Roman" w:hAnsi="Times New Roman" w:cs="Times New Roman"/>
                <w:color w:val="000000"/>
                <w:sz w:val="20"/>
                <w:szCs w:val="20"/>
                <w:lang w:val="fr-BE"/>
              </w:rPr>
              <w:t>şi</w:t>
            </w:r>
            <w:proofErr w:type="spellEnd"/>
            <w:r w:rsidR="000B5F68" w:rsidRPr="00810C3C">
              <w:rPr>
                <w:rFonts w:ascii="Times New Roman" w:hAnsi="Times New Roman" w:cs="Times New Roman"/>
                <w:color w:val="000000"/>
                <w:sz w:val="20"/>
                <w:szCs w:val="20"/>
                <w:lang w:val="fr-BE"/>
              </w:rPr>
              <w:t xml:space="preserve"> </w:t>
            </w:r>
            <w:proofErr w:type="spellStart"/>
            <w:r w:rsidR="000B5F68" w:rsidRPr="00810C3C">
              <w:rPr>
                <w:rFonts w:ascii="Times New Roman" w:hAnsi="Times New Roman" w:cs="Times New Roman"/>
                <w:color w:val="000000"/>
                <w:sz w:val="20"/>
                <w:szCs w:val="20"/>
                <w:lang w:val="fr-BE"/>
              </w:rPr>
              <w:t>nefinanciari</w:t>
            </w:r>
            <w:proofErr w:type="spellEnd"/>
            <w:r w:rsidR="000B5F68" w:rsidRPr="00810C3C">
              <w:rPr>
                <w:rFonts w:ascii="Times New Roman" w:hAnsi="Times New Roman" w:cs="Times New Roman"/>
                <w:color w:val="000000"/>
                <w:sz w:val="20"/>
                <w:szCs w:val="20"/>
                <w:lang w:val="fr-BE"/>
              </w:rPr>
              <w:t xml:space="preserve"> </w:t>
            </w:r>
            <w:proofErr w:type="spellStart"/>
            <w:r w:rsidR="000B5F68" w:rsidRPr="00810C3C">
              <w:rPr>
                <w:rFonts w:ascii="Times New Roman" w:hAnsi="Times New Roman" w:cs="Times New Roman"/>
                <w:color w:val="000000"/>
                <w:sz w:val="20"/>
                <w:szCs w:val="20"/>
                <w:lang w:val="fr-BE"/>
              </w:rPr>
              <w:t>pentru</w:t>
            </w:r>
            <w:proofErr w:type="spellEnd"/>
            <w:r w:rsidR="000B5F68" w:rsidRPr="00810C3C">
              <w:rPr>
                <w:rFonts w:ascii="Times New Roman" w:hAnsi="Times New Roman" w:cs="Times New Roman"/>
                <w:color w:val="000000"/>
                <w:sz w:val="20"/>
                <w:szCs w:val="20"/>
                <w:lang w:val="fr-BE"/>
              </w:rPr>
              <w:t xml:space="preserve"> </w:t>
            </w:r>
            <w:proofErr w:type="spellStart"/>
            <w:r w:rsidR="000B5F68" w:rsidRPr="00810C3C">
              <w:rPr>
                <w:rFonts w:ascii="Times New Roman" w:hAnsi="Times New Roman" w:cs="Times New Roman"/>
                <w:color w:val="000000"/>
                <w:sz w:val="20"/>
                <w:szCs w:val="20"/>
                <w:lang w:val="fr-BE"/>
              </w:rPr>
              <w:t>stabilirea</w:t>
            </w:r>
            <w:proofErr w:type="spellEnd"/>
            <w:r w:rsidR="000B5F68" w:rsidRPr="00810C3C">
              <w:rPr>
                <w:rFonts w:ascii="Times New Roman" w:hAnsi="Times New Roman" w:cs="Times New Roman"/>
                <w:color w:val="000000"/>
                <w:sz w:val="20"/>
                <w:szCs w:val="20"/>
                <w:lang w:val="fr-BE"/>
              </w:rPr>
              <w:t xml:space="preserve"> </w:t>
            </w:r>
            <w:proofErr w:type="spellStart"/>
            <w:r w:rsidR="000B5F68" w:rsidRPr="00810C3C">
              <w:rPr>
                <w:rFonts w:ascii="Times New Roman" w:hAnsi="Times New Roman" w:cs="Times New Roman"/>
                <w:color w:val="000000"/>
                <w:sz w:val="20"/>
                <w:szCs w:val="20"/>
                <w:lang w:val="fr-BE"/>
              </w:rPr>
              <w:t>componentei</w:t>
            </w:r>
            <w:proofErr w:type="spellEnd"/>
            <w:r w:rsidR="000B5F68" w:rsidRPr="00810C3C">
              <w:rPr>
                <w:rFonts w:ascii="Times New Roman" w:hAnsi="Times New Roman" w:cs="Times New Roman"/>
                <w:color w:val="000000"/>
                <w:sz w:val="20"/>
                <w:szCs w:val="20"/>
                <w:lang w:val="fr-BE"/>
              </w:rPr>
              <w:t xml:space="preserve"> </w:t>
            </w:r>
            <w:proofErr w:type="spellStart"/>
            <w:r w:rsidR="000B5F68" w:rsidRPr="00810C3C">
              <w:rPr>
                <w:rFonts w:ascii="Times New Roman" w:hAnsi="Times New Roman" w:cs="Times New Roman"/>
                <w:color w:val="000000"/>
                <w:sz w:val="20"/>
                <w:szCs w:val="20"/>
                <w:lang w:val="fr-BE"/>
              </w:rPr>
              <w:t>variabile</w:t>
            </w:r>
            <w:proofErr w:type="spellEnd"/>
            <w:r w:rsidR="000B5F68" w:rsidRPr="00810C3C">
              <w:rPr>
                <w:rFonts w:ascii="Times New Roman" w:hAnsi="Times New Roman" w:cs="Times New Roman"/>
                <w:color w:val="000000"/>
                <w:sz w:val="20"/>
                <w:szCs w:val="20"/>
                <w:lang w:val="fr-BE"/>
              </w:rPr>
              <w:t xml:space="preserve"> a </w:t>
            </w:r>
            <w:proofErr w:type="spellStart"/>
            <w:r w:rsidR="000B5F68" w:rsidRPr="00810C3C">
              <w:rPr>
                <w:rFonts w:ascii="Times New Roman" w:hAnsi="Times New Roman" w:cs="Times New Roman"/>
                <w:color w:val="000000"/>
                <w:sz w:val="20"/>
                <w:szCs w:val="20"/>
                <w:lang w:val="fr-BE"/>
              </w:rPr>
              <w:t>remuneraţiei</w:t>
            </w:r>
            <w:proofErr w:type="spellEnd"/>
            <w:r w:rsidR="000B5F68" w:rsidRPr="00810C3C">
              <w:rPr>
                <w:rFonts w:ascii="Times New Roman" w:hAnsi="Times New Roman" w:cs="Times New Roman"/>
                <w:color w:val="000000"/>
                <w:sz w:val="20"/>
                <w:szCs w:val="20"/>
                <w:lang w:val="fr-BE"/>
              </w:rPr>
              <w:t xml:space="preserve">, </w:t>
            </w:r>
            <w:proofErr w:type="spellStart"/>
            <w:r w:rsidR="000B5F68" w:rsidRPr="00810C3C">
              <w:rPr>
                <w:rFonts w:ascii="Times New Roman" w:hAnsi="Times New Roman" w:cs="Times New Roman"/>
                <w:color w:val="000000"/>
                <w:sz w:val="20"/>
                <w:szCs w:val="20"/>
                <w:lang w:val="fr-BE"/>
              </w:rPr>
              <w:t>pe</w:t>
            </w:r>
            <w:proofErr w:type="spellEnd"/>
            <w:r w:rsidR="000B5F68" w:rsidRPr="00810C3C">
              <w:rPr>
                <w:rFonts w:ascii="Times New Roman" w:hAnsi="Times New Roman" w:cs="Times New Roman"/>
                <w:color w:val="000000"/>
                <w:sz w:val="20"/>
                <w:szCs w:val="20"/>
                <w:lang w:val="fr-BE"/>
              </w:rPr>
              <w:t xml:space="preserve"> care </w:t>
            </w:r>
            <w:proofErr w:type="spellStart"/>
            <w:r w:rsidR="000B5F68" w:rsidRPr="00810C3C">
              <w:rPr>
                <w:rFonts w:ascii="Times New Roman" w:hAnsi="Times New Roman" w:cs="Times New Roman"/>
                <w:color w:val="000000"/>
                <w:sz w:val="20"/>
                <w:szCs w:val="20"/>
                <w:lang w:val="fr-BE"/>
              </w:rPr>
              <w:t>candidatul</w:t>
            </w:r>
            <w:proofErr w:type="spellEnd"/>
            <w:r w:rsidR="000B5F68" w:rsidRPr="00810C3C">
              <w:rPr>
                <w:rFonts w:ascii="Times New Roman" w:hAnsi="Times New Roman" w:cs="Times New Roman"/>
                <w:color w:val="000000"/>
                <w:sz w:val="20"/>
                <w:szCs w:val="20"/>
                <w:lang w:val="fr-BE"/>
              </w:rPr>
              <w:t xml:space="preserve"> </w:t>
            </w:r>
            <w:proofErr w:type="spellStart"/>
            <w:r w:rsidR="000B5F68" w:rsidRPr="00810C3C">
              <w:rPr>
                <w:rFonts w:ascii="Times New Roman" w:hAnsi="Times New Roman" w:cs="Times New Roman"/>
                <w:color w:val="000000"/>
                <w:sz w:val="20"/>
                <w:szCs w:val="20"/>
                <w:lang w:val="fr-BE"/>
              </w:rPr>
              <w:t>îi</w:t>
            </w:r>
            <w:proofErr w:type="spellEnd"/>
            <w:r w:rsidR="000B5F68" w:rsidRPr="00810C3C">
              <w:rPr>
                <w:rFonts w:ascii="Times New Roman" w:hAnsi="Times New Roman" w:cs="Times New Roman"/>
                <w:color w:val="000000"/>
                <w:sz w:val="20"/>
                <w:szCs w:val="20"/>
                <w:lang w:val="fr-BE"/>
              </w:rPr>
              <w:t xml:space="preserve"> </w:t>
            </w:r>
            <w:proofErr w:type="spellStart"/>
            <w:r w:rsidR="000B5F68" w:rsidRPr="00810C3C">
              <w:rPr>
                <w:rFonts w:ascii="Times New Roman" w:hAnsi="Times New Roman" w:cs="Times New Roman"/>
                <w:color w:val="000000"/>
                <w:sz w:val="20"/>
                <w:szCs w:val="20"/>
                <w:lang w:val="fr-BE"/>
              </w:rPr>
              <w:t>consideră</w:t>
            </w:r>
            <w:proofErr w:type="spellEnd"/>
            <w:r w:rsidR="000B5F68" w:rsidRPr="00810C3C">
              <w:rPr>
                <w:rFonts w:ascii="Times New Roman" w:hAnsi="Times New Roman" w:cs="Times New Roman"/>
                <w:color w:val="000000"/>
                <w:sz w:val="20"/>
                <w:szCs w:val="20"/>
                <w:lang w:val="fr-BE"/>
              </w:rPr>
              <w:t xml:space="preserve"> </w:t>
            </w:r>
            <w:proofErr w:type="spellStart"/>
            <w:r w:rsidR="000B5F68" w:rsidRPr="00810C3C">
              <w:rPr>
                <w:rFonts w:ascii="Times New Roman" w:hAnsi="Times New Roman" w:cs="Times New Roman"/>
                <w:color w:val="000000"/>
                <w:sz w:val="20"/>
                <w:szCs w:val="20"/>
                <w:lang w:val="fr-BE"/>
              </w:rPr>
              <w:t>oportuni</w:t>
            </w:r>
            <w:proofErr w:type="spellEnd"/>
            <w:r w:rsidR="000B5F68" w:rsidRPr="00810C3C">
              <w:rPr>
                <w:rFonts w:ascii="Times New Roman" w:hAnsi="Times New Roman" w:cs="Times New Roman"/>
                <w:color w:val="000000"/>
                <w:sz w:val="20"/>
                <w:szCs w:val="20"/>
                <w:lang w:val="fr-BE"/>
              </w:rPr>
              <w:t xml:space="preserve"> </w:t>
            </w:r>
            <w:proofErr w:type="spellStart"/>
            <w:r w:rsidR="000B5F68" w:rsidRPr="00810C3C">
              <w:rPr>
                <w:rFonts w:ascii="Times New Roman" w:hAnsi="Times New Roman" w:cs="Times New Roman"/>
                <w:color w:val="000000"/>
                <w:sz w:val="20"/>
                <w:szCs w:val="20"/>
                <w:lang w:val="fr-BE"/>
              </w:rPr>
              <w:t>pentru</w:t>
            </w:r>
            <w:proofErr w:type="spellEnd"/>
            <w:r w:rsidR="000B5F68" w:rsidRPr="00810C3C">
              <w:rPr>
                <w:rFonts w:ascii="Times New Roman" w:hAnsi="Times New Roman" w:cs="Times New Roman"/>
                <w:color w:val="000000"/>
                <w:sz w:val="20"/>
                <w:szCs w:val="20"/>
                <w:lang w:val="fr-BE"/>
              </w:rPr>
              <w:t xml:space="preserve"> </w:t>
            </w:r>
            <w:proofErr w:type="spellStart"/>
            <w:r w:rsidR="000B5F68" w:rsidRPr="00810C3C">
              <w:rPr>
                <w:rFonts w:ascii="Times New Roman" w:hAnsi="Times New Roman" w:cs="Times New Roman"/>
                <w:color w:val="000000"/>
                <w:sz w:val="20"/>
                <w:szCs w:val="20"/>
                <w:lang w:val="fr-BE"/>
              </w:rPr>
              <w:t>monitorizarea</w:t>
            </w:r>
            <w:proofErr w:type="spellEnd"/>
            <w:r w:rsidR="000B5F68" w:rsidRPr="00810C3C">
              <w:rPr>
                <w:rFonts w:ascii="Times New Roman" w:hAnsi="Times New Roman" w:cs="Times New Roman"/>
                <w:color w:val="000000"/>
                <w:sz w:val="20"/>
                <w:szCs w:val="20"/>
                <w:lang w:val="fr-BE"/>
              </w:rPr>
              <w:t xml:space="preserve"> </w:t>
            </w:r>
            <w:proofErr w:type="spellStart"/>
            <w:r w:rsidR="000B5F68" w:rsidRPr="00810C3C">
              <w:rPr>
                <w:rFonts w:ascii="Times New Roman" w:hAnsi="Times New Roman" w:cs="Times New Roman"/>
                <w:color w:val="000000"/>
                <w:sz w:val="20"/>
                <w:szCs w:val="20"/>
                <w:lang w:val="fr-BE"/>
              </w:rPr>
              <w:t>performanţei</w:t>
            </w:r>
            <w:proofErr w:type="spellEnd"/>
            <w:r w:rsidR="000B5F68" w:rsidRPr="00810C3C">
              <w:rPr>
                <w:rFonts w:ascii="Times New Roman" w:hAnsi="Times New Roman" w:cs="Times New Roman"/>
                <w:color w:val="000000"/>
                <w:sz w:val="20"/>
                <w:szCs w:val="20"/>
                <w:lang w:val="fr-BE"/>
              </w:rPr>
              <w:t xml:space="preserve">, </w:t>
            </w:r>
            <w:proofErr w:type="spellStart"/>
            <w:r w:rsidR="000B5F68" w:rsidRPr="00810C3C">
              <w:rPr>
                <w:rFonts w:ascii="Times New Roman" w:hAnsi="Times New Roman" w:cs="Times New Roman"/>
                <w:color w:val="000000"/>
                <w:sz w:val="20"/>
                <w:szCs w:val="20"/>
                <w:lang w:val="fr-BE"/>
              </w:rPr>
              <w:t>adiţional</w:t>
            </w:r>
            <w:proofErr w:type="spellEnd"/>
            <w:r w:rsidR="000B5F68" w:rsidRPr="00810C3C">
              <w:rPr>
                <w:rFonts w:ascii="Times New Roman" w:hAnsi="Times New Roman" w:cs="Times New Roman"/>
                <w:color w:val="000000"/>
                <w:sz w:val="20"/>
                <w:szCs w:val="20"/>
                <w:lang w:val="fr-BE"/>
              </w:rPr>
              <w:t xml:space="preserve"> </w:t>
            </w:r>
            <w:proofErr w:type="spellStart"/>
            <w:r w:rsidR="000B5F68" w:rsidRPr="00810C3C">
              <w:rPr>
                <w:rFonts w:ascii="Times New Roman" w:hAnsi="Times New Roman" w:cs="Times New Roman"/>
                <w:color w:val="000000"/>
                <w:sz w:val="20"/>
                <w:szCs w:val="20"/>
                <w:lang w:val="fr-BE"/>
              </w:rPr>
              <w:t>indicatorilor</w:t>
            </w:r>
            <w:proofErr w:type="spellEnd"/>
            <w:r w:rsidR="000B5F68" w:rsidRPr="00810C3C">
              <w:rPr>
                <w:rFonts w:ascii="Times New Roman" w:hAnsi="Times New Roman" w:cs="Times New Roman"/>
                <w:color w:val="000000"/>
                <w:sz w:val="20"/>
                <w:szCs w:val="20"/>
                <w:lang w:val="fr-BE"/>
              </w:rPr>
              <w:t xml:space="preserve"> </w:t>
            </w:r>
            <w:proofErr w:type="spellStart"/>
            <w:r w:rsidR="000B5F68" w:rsidRPr="00810C3C">
              <w:rPr>
                <w:rFonts w:ascii="Times New Roman" w:hAnsi="Times New Roman" w:cs="Times New Roman"/>
                <w:color w:val="000000"/>
                <w:sz w:val="20"/>
                <w:szCs w:val="20"/>
                <w:lang w:val="fr-BE"/>
              </w:rPr>
              <w:t>financiari</w:t>
            </w:r>
            <w:proofErr w:type="spellEnd"/>
            <w:r w:rsidR="000B5F68" w:rsidRPr="00810C3C">
              <w:rPr>
                <w:rFonts w:ascii="Times New Roman" w:hAnsi="Times New Roman" w:cs="Times New Roman"/>
                <w:color w:val="000000"/>
                <w:sz w:val="20"/>
                <w:szCs w:val="20"/>
                <w:lang w:val="fr-BE"/>
              </w:rPr>
              <w:t xml:space="preserve"> </w:t>
            </w:r>
            <w:proofErr w:type="spellStart"/>
            <w:r w:rsidR="000B5F68" w:rsidRPr="00810C3C">
              <w:rPr>
                <w:rFonts w:ascii="Times New Roman" w:hAnsi="Times New Roman" w:cs="Times New Roman"/>
                <w:color w:val="000000"/>
                <w:sz w:val="20"/>
                <w:szCs w:val="20"/>
                <w:lang w:val="fr-BE"/>
              </w:rPr>
              <w:t>obligatorii</w:t>
            </w:r>
            <w:proofErr w:type="spellEnd"/>
            <w:r w:rsidR="000B5F68" w:rsidRPr="00810C3C">
              <w:rPr>
                <w:rFonts w:ascii="Times New Roman" w:hAnsi="Times New Roman" w:cs="Times New Roman"/>
                <w:color w:val="000000"/>
                <w:sz w:val="20"/>
                <w:szCs w:val="20"/>
                <w:lang w:val="fr-BE"/>
              </w:rPr>
              <w:t xml:space="preserve"> </w:t>
            </w:r>
            <w:proofErr w:type="spellStart"/>
            <w:r w:rsidR="000B5F68" w:rsidRPr="00810C3C">
              <w:rPr>
                <w:rFonts w:ascii="Times New Roman" w:hAnsi="Times New Roman" w:cs="Times New Roman"/>
                <w:color w:val="000000"/>
                <w:sz w:val="20"/>
                <w:szCs w:val="20"/>
                <w:lang w:val="fr-BE"/>
              </w:rPr>
              <w:t>prevăzuţi</w:t>
            </w:r>
            <w:proofErr w:type="spellEnd"/>
            <w:r w:rsidR="000B5F68" w:rsidRPr="00810C3C">
              <w:rPr>
                <w:rFonts w:ascii="Times New Roman" w:hAnsi="Times New Roman" w:cs="Times New Roman"/>
                <w:color w:val="000000"/>
                <w:sz w:val="20"/>
                <w:szCs w:val="20"/>
                <w:lang w:val="fr-BE"/>
              </w:rPr>
              <w:t xml:space="preserve"> de art. 4</w:t>
            </w:r>
            <w:r w:rsidR="000B5F68" w:rsidRPr="00810C3C">
              <w:rPr>
                <w:rFonts w:ascii="Times New Roman" w:hAnsi="Times New Roman" w:cs="Times New Roman"/>
                <w:color w:val="000000"/>
                <w:sz w:val="20"/>
                <w:szCs w:val="20"/>
                <w:vertAlign w:val="superscript"/>
                <w:lang w:val="fr-BE"/>
              </w:rPr>
              <w:t>7</w:t>
            </w:r>
            <w:r w:rsidRPr="00810C3C">
              <w:rPr>
                <w:rFonts w:ascii="Times New Roman" w:hAnsi="Times New Roman" w:cs="Times New Roman"/>
                <w:color w:val="000000"/>
                <w:sz w:val="20"/>
                <w:szCs w:val="20"/>
                <w:lang w:val="fr-BE"/>
              </w:rPr>
              <w:t> </w:t>
            </w:r>
            <w:proofErr w:type="spellStart"/>
            <w:r w:rsidRPr="00810C3C">
              <w:rPr>
                <w:rFonts w:ascii="Times New Roman" w:hAnsi="Times New Roman" w:cs="Times New Roman"/>
                <w:color w:val="000000"/>
                <w:sz w:val="20"/>
                <w:szCs w:val="20"/>
                <w:lang w:val="fr-BE"/>
              </w:rPr>
              <w:t>alin</w:t>
            </w:r>
            <w:proofErr w:type="spellEnd"/>
            <w:r w:rsidRPr="00810C3C">
              <w:rPr>
                <w:rFonts w:ascii="Times New Roman" w:hAnsi="Times New Roman" w:cs="Times New Roman"/>
                <w:color w:val="000000"/>
                <w:sz w:val="20"/>
                <w:szCs w:val="20"/>
                <w:lang w:val="fr-BE"/>
              </w:rPr>
              <w:t xml:space="preserve">. (2) din </w:t>
            </w:r>
            <w:proofErr w:type="spellStart"/>
            <w:r w:rsidRPr="00810C3C">
              <w:rPr>
                <w:rFonts w:ascii="Times New Roman" w:hAnsi="Times New Roman" w:cs="Times New Roman"/>
                <w:color w:val="000000"/>
                <w:sz w:val="20"/>
                <w:szCs w:val="20"/>
                <w:lang w:val="fr-BE"/>
              </w:rPr>
              <w:t>ordonanţa</w:t>
            </w:r>
            <w:proofErr w:type="spellEnd"/>
            <w:r w:rsidRPr="00810C3C">
              <w:rPr>
                <w:rFonts w:ascii="Times New Roman" w:hAnsi="Times New Roman" w:cs="Times New Roman"/>
                <w:color w:val="000000"/>
                <w:sz w:val="20"/>
                <w:szCs w:val="20"/>
                <w:lang w:val="fr-BE"/>
              </w:rPr>
              <w:t xml:space="preserve"> de </w:t>
            </w:r>
            <w:proofErr w:type="spellStart"/>
            <w:r w:rsidRPr="00810C3C">
              <w:rPr>
                <w:rFonts w:ascii="Times New Roman" w:hAnsi="Times New Roman" w:cs="Times New Roman"/>
                <w:color w:val="000000"/>
                <w:sz w:val="20"/>
                <w:szCs w:val="20"/>
                <w:lang w:val="fr-BE"/>
              </w:rPr>
              <w:t>urgenţă</w:t>
            </w:r>
            <w:proofErr w:type="spellEnd"/>
            <w:r w:rsidRPr="00810C3C">
              <w:rPr>
                <w:rFonts w:ascii="Times New Roman" w:hAnsi="Times New Roman" w:cs="Times New Roman"/>
                <w:color w:val="000000"/>
                <w:sz w:val="20"/>
                <w:szCs w:val="20"/>
                <w:lang w:val="fr-BE"/>
              </w:rPr>
              <w:t xml:space="preserve"> a </w:t>
            </w:r>
            <w:proofErr w:type="spellStart"/>
            <w:r w:rsidRPr="00810C3C">
              <w:rPr>
                <w:rFonts w:ascii="Times New Roman" w:hAnsi="Times New Roman" w:cs="Times New Roman"/>
                <w:color w:val="000000"/>
                <w:sz w:val="20"/>
                <w:szCs w:val="20"/>
                <w:lang w:val="fr-BE"/>
              </w:rPr>
              <w:t>guvernului</w:t>
            </w:r>
            <w:proofErr w:type="spellEnd"/>
            <w:r w:rsidRPr="00810C3C">
              <w:rPr>
                <w:rFonts w:ascii="Times New Roman" w:hAnsi="Times New Roman" w:cs="Times New Roman"/>
                <w:color w:val="000000"/>
                <w:sz w:val="20"/>
                <w:szCs w:val="20"/>
                <w:lang w:val="fr-BE"/>
              </w:rPr>
              <w:t xml:space="preserve"> nr. </w:t>
            </w:r>
            <w:hyperlink r:id="rId30" w:history="1">
              <w:r w:rsidR="000B5F68" w:rsidRPr="00810C3C">
                <w:rPr>
                  <w:rStyle w:val="Hyperlink"/>
                  <w:rFonts w:ascii="Times New Roman" w:hAnsi="Times New Roman" w:cs="Times New Roman"/>
                  <w:bCs/>
                  <w:sz w:val="20"/>
                  <w:szCs w:val="20"/>
                  <w:lang w:val="fr-BE"/>
                </w:rPr>
                <w:t>109/2011</w:t>
              </w:r>
            </w:hyperlink>
            <w:r w:rsidR="000B5F68" w:rsidRPr="00810C3C">
              <w:rPr>
                <w:rFonts w:ascii="Times New Roman" w:hAnsi="Times New Roman" w:cs="Times New Roman"/>
                <w:color w:val="000000"/>
                <w:sz w:val="20"/>
                <w:szCs w:val="20"/>
                <w:lang w:val="fr-BE"/>
              </w:rPr>
              <w:t>;</w:t>
            </w:r>
          </w:p>
        </w:tc>
      </w:tr>
      <w:tr w:rsidR="000B5F68" w:rsidRPr="00CC2118" w14:paraId="4491A640" w14:textId="77777777" w:rsidTr="00F714B9">
        <w:trPr>
          <w:trHeight w:val="830"/>
        </w:trPr>
        <w:tc>
          <w:tcPr>
            <w:tcW w:w="1985" w:type="dxa"/>
          </w:tcPr>
          <w:p w14:paraId="7E06C19C" w14:textId="77777777" w:rsidR="000B5F68" w:rsidRPr="00CC2118" w:rsidRDefault="000B5F68" w:rsidP="000B5F68">
            <w:pPr>
              <w:spacing w:line="268" w:lineRule="exact"/>
              <w:rPr>
                <w:rFonts w:ascii="Times New Roman" w:eastAsia="Times New Roman" w:hAnsi="Times New Roman" w:cs="Times New Roman"/>
                <w:b/>
                <w:sz w:val="20"/>
                <w:szCs w:val="20"/>
              </w:rPr>
            </w:pPr>
            <w:r w:rsidRPr="00CC2118">
              <w:rPr>
                <w:rFonts w:ascii="Times New Roman" w:eastAsia="Times New Roman" w:hAnsi="Times New Roman" w:cs="Times New Roman"/>
                <w:spacing w:val="-5"/>
                <w:sz w:val="20"/>
                <w:szCs w:val="20"/>
              </w:rPr>
              <w:t>T6.5</w:t>
            </w:r>
          </w:p>
        </w:tc>
        <w:tc>
          <w:tcPr>
            <w:tcW w:w="7655" w:type="dxa"/>
            <w:gridSpan w:val="8"/>
          </w:tcPr>
          <w:p w14:paraId="643E85AA" w14:textId="0D193438" w:rsidR="000B5F68" w:rsidRPr="00810C3C" w:rsidRDefault="00320C32" w:rsidP="000B5F68">
            <w:pPr>
              <w:spacing w:after="160" w:line="276" w:lineRule="auto"/>
              <w:jc w:val="both"/>
              <w:rPr>
                <w:rFonts w:ascii="Times New Roman" w:hAnsi="Times New Roman" w:cs="Times New Roman"/>
                <w:color w:val="000000"/>
                <w:sz w:val="20"/>
                <w:szCs w:val="20"/>
                <w:lang w:val="fr-BE"/>
              </w:rPr>
            </w:pPr>
            <w:proofErr w:type="spellStart"/>
            <w:r w:rsidRPr="00810C3C">
              <w:rPr>
                <w:rFonts w:ascii="Times New Roman" w:hAnsi="Times New Roman" w:cs="Times New Roman"/>
                <w:color w:val="000000"/>
                <w:sz w:val="20"/>
                <w:szCs w:val="20"/>
                <w:lang w:val="fr-BE"/>
              </w:rPr>
              <w:t>C</w:t>
            </w:r>
            <w:r w:rsidR="000B5F68" w:rsidRPr="00810C3C">
              <w:rPr>
                <w:rFonts w:ascii="Times New Roman" w:hAnsi="Times New Roman" w:cs="Times New Roman"/>
                <w:color w:val="000000"/>
                <w:sz w:val="20"/>
                <w:szCs w:val="20"/>
                <w:lang w:val="fr-BE"/>
              </w:rPr>
              <w:t>onstrângeri</w:t>
            </w:r>
            <w:proofErr w:type="spellEnd"/>
            <w:r w:rsidR="000B5F68" w:rsidRPr="00810C3C">
              <w:rPr>
                <w:rFonts w:ascii="Times New Roman" w:hAnsi="Times New Roman" w:cs="Times New Roman"/>
                <w:color w:val="000000"/>
                <w:sz w:val="20"/>
                <w:szCs w:val="20"/>
                <w:lang w:val="fr-BE"/>
              </w:rPr>
              <w:t xml:space="preserve">, </w:t>
            </w:r>
            <w:proofErr w:type="spellStart"/>
            <w:r w:rsidR="000B5F68" w:rsidRPr="00810C3C">
              <w:rPr>
                <w:rFonts w:ascii="Times New Roman" w:hAnsi="Times New Roman" w:cs="Times New Roman"/>
                <w:color w:val="000000"/>
                <w:sz w:val="20"/>
                <w:szCs w:val="20"/>
                <w:lang w:val="fr-BE"/>
              </w:rPr>
              <w:t>riscuri</w:t>
            </w:r>
            <w:proofErr w:type="spellEnd"/>
            <w:r w:rsidR="000B5F68" w:rsidRPr="00810C3C">
              <w:rPr>
                <w:rFonts w:ascii="Times New Roman" w:hAnsi="Times New Roman" w:cs="Times New Roman"/>
                <w:color w:val="000000"/>
                <w:sz w:val="20"/>
                <w:szCs w:val="20"/>
                <w:lang w:val="fr-BE"/>
              </w:rPr>
              <w:t xml:space="preserve"> </w:t>
            </w:r>
            <w:proofErr w:type="spellStart"/>
            <w:r w:rsidR="000B5F68" w:rsidRPr="00810C3C">
              <w:rPr>
                <w:rFonts w:ascii="Times New Roman" w:hAnsi="Times New Roman" w:cs="Times New Roman"/>
                <w:color w:val="000000"/>
                <w:sz w:val="20"/>
                <w:szCs w:val="20"/>
                <w:lang w:val="fr-BE"/>
              </w:rPr>
              <w:t>şi</w:t>
            </w:r>
            <w:proofErr w:type="spellEnd"/>
            <w:r w:rsidR="000B5F68" w:rsidRPr="00810C3C">
              <w:rPr>
                <w:rFonts w:ascii="Times New Roman" w:hAnsi="Times New Roman" w:cs="Times New Roman"/>
                <w:color w:val="000000"/>
                <w:sz w:val="20"/>
                <w:szCs w:val="20"/>
                <w:lang w:val="fr-BE"/>
              </w:rPr>
              <w:t xml:space="preserve"> </w:t>
            </w:r>
            <w:proofErr w:type="spellStart"/>
            <w:r w:rsidR="000B5F68" w:rsidRPr="00810C3C">
              <w:rPr>
                <w:rFonts w:ascii="Times New Roman" w:hAnsi="Times New Roman" w:cs="Times New Roman"/>
                <w:color w:val="000000"/>
                <w:sz w:val="20"/>
                <w:szCs w:val="20"/>
                <w:lang w:val="fr-BE"/>
              </w:rPr>
              <w:t>limitări</w:t>
            </w:r>
            <w:proofErr w:type="spellEnd"/>
            <w:r w:rsidR="000B5F68" w:rsidRPr="00810C3C">
              <w:rPr>
                <w:rFonts w:ascii="Times New Roman" w:hAnsi="Times New Roman" w:cs="Times New Roman"/>
                <w:color w:val="000000"/>
                <w:sz w:val="20"/>
                <w:szCs w:val="20"/>
                <w:lang w:val="fr-BE"/>
              </w:rPr>
              <w:t xml:space="preserve"> </w:t>
            </w:r>
            <w:proofErr w:type="spellStart"/>
            <w:r w:rsidR="000B5F68" w:rsidRPr="00810C3C">
              <w:rPr>
                <w:rFonts w:ascii="Times New Roman" w:hAnsi="Times New Roman" w:cs="Times New Roman"/>
                <w:color w:val="000000"/>
                <w:sz w:val="20"/>
                <w:szCs w:val="20"/>
                <w:lang w:val="fr-BE"/>
              </w:rPr>
              <w:t>pe</w:t>
            </w:r>
            <w:proofErr w:type="spellEnd"/>
            <w:r w:rsidR="000B5F68" w:rsidRPr="00810C3C">
              <w:rPr>
                <w:rFonts w:ascii="Times New Roman" w:hAnsi="Times New Roman" w:cs="Times New Roman"/>
                <w:color w:val="000000"/>
                <w:sz w:val="20"/>
                <w:szCs w:val="20"/>
                <w:lang w:val="fr-BE"/>
              </w:rPr>
              <w:t xml:space="preserve"> care </w:t>
            </w:r>
            <w:proofErr w:type="spellStart"/>
            <w:r w:rsidR="000B5F68" w:rsidRPr="00810C3C">
              <w:rPr>
                <w:rFonts w:ascii="Times New Roman" w:hAnsi="Times New Roman" w:cs="Times New Roman"/>
                <w:color w:val="000000"/>
                <w:sz w:val="20"/>
                <w:szCs w:val="20"/>
                <w:lang w:val="fr-BE"/>
              </w:rPr>
              <w:t>candidatul</w:t>
            </w:r>
            <w:proofErr w:type="spellEnd"/>
            <w:r w:rsidR="000B5F68" w:rsidRPr="00810C3C">
              <w:rPr>
                <w:rFonts w:ascii="Times New Roman" w:hAnsi="Times New Roman" w:cs="Times New Roman"/>
                <w:color w:val="000000"/>
                <w:sz w:val="20"/>
                <w:szCs w:val="20"/>
                <w:lang w:val="fr-BE"/>
              </w:rPr>
              <w:t xml:space="preserve"> </w:t>
            </w:r>
            <w:proofErr w:type="spellStart"/>
            <w:r w:rsidR="000B5F68" w:rsidRPr="00810C3C">
              <w:rPr>
                <w:rFonts w:ascii="Times New Roman" w:hAnsi="Times New Roman" w:cs="Times New Roman"/>
                <w:color w:val="000000"/>
                <w:sz w:val="20"/>
                <w:szCs w:val="20"/>
                <w:lang w:val="fr-BE"/>
              </w:rPr>
              <w:t>consideră</w:t>
            </w:r>
            <w:proofErr w:type="spellEnd"/>
            <w:r w:rsidR="000B5F68" w:rsidRPr="00810C3C">
              <w:rPr>
                <w:rFonts w:ascii="Times New Roman" w:hAnsi="Times New Roman" w:cs="Times New Roman"/>
                <w:color w:val="000000"/>
                <w:sz w:val="20"/>
                <w:szCs w:val="20"/>
                <w:lang w:val="fr-BE"/>
              </w:rPr>
              <w:t xml:space="preserve"> </w:t>
            </w:r>
            <w:proofErr w:type="spellStart"/>
            <w:r w:rsidR="000B5F68" w:rsidRPr="00810C3C">
              <w:rPr>
                <w:rFonts w:ascii="Times New Roman" w:hAnsi="Times New Roman" w:cs="Times New Roman"/>
                <w:color w:val="000000"/>
                <w:sz w:val="20"/>
                <w:szCs w:val="20"/>
                <w:lang w:val="fr-BE"/>
              </w:rPr>
              <w:t>că</w:t>
            </w:r>
            <w:proofErr w:type="spellEnd"/>
            <w:r w:rsidR="000B5F68" w:rsidRPr="00810C3C">
              <w:rPr>
                <w:rFonts w:ascii="Times New Roman" w:hAnsi="Times New Roman" w:cs="Times New Roman"/>
                <w:color w:val="000000"/>
                <w:sz w:val="20"/>
                <w:szCs w:val="20"/>
                <w:lang w:val="fr-BE"/>
              </w:rPr>
              <w:t xml:space="preserve"> le-</w:t>
            </w:r>
            <w:proofErr w:type="spellStart"/>
            <w:r w:rsidR="000B5F68" w:rsidRPr="00810C3C">
              <w:rPr>
                <w:rFonts w:ascii="Times New Roman" w:hAnsi="Times New Roman" w:cs="Times New Roman"/>
                <w:color w:val="000000"/>
                <w:sz w:val="20"/>
                <w:szCs w:val="20"/>
                <w:lang w:val="fr-BE"/>
              </w:rPr>
              <w:t>ar</w:t>
            </w:r>
            <w:proofErr w:type="spellEnd"/>
            <w:r w:rsidR="000B5F68" w:rsidRPr="00810C3C">
              <w:rPr>
                <w:rFonts w:ascii="Times New Roman" w:hAnsi="Times New Roman" w:cs="Times New Roman"/>
                <w:color w:val="000000"/>
                <w:sz w:val="20"/>
                <w:szCs w:val="20"/>
                <w:lang w:val="fr-BE"/>
              </w:rPr>
              <w:t xml:space="preserve"> </w:t>
            </w:r>
            <w:proofErr w:type="spellStart"/>
            <w:r w:rsidR="000B5F68" w:rsidRPr="00810C3C">
              <w:rPr>
                <w:rFonts w:ascii="Times New Roman" w:hAnsi="Times New Roman" w:cs="Times New Roman"/>
                <w:color w:val="000000"/>
                <w:sz w:val="20"/>
                <w:szCs w:val="20"/>
                <w:lang w:val="fr-BE"/>
              </w:rPr>
              <w:t>putea</w:t>
            </w:r>
            <w:proofErr w:type="spellEnd"/>
            <w:r w:rsidR="000B5F68" w:rsidRPr="00810C3C">
              <w:rPr>
                <w:rFonts w:ascii="Times New Roman" w:hAnsi="Times New Roman" w:cs="Times New Roman"/>
                <w:color w:val="000000"/>
                <w:sz w:val="20"/>
                <w:szCs w:val="20"/>
                <w:lang w:val="fr-BE"/>
              </w:rPr>
              <w:t xml:space="preserve"> </w:t>
            </w:r>
            <w:proofErr w:type="spellStart"/>
            <w:r w:rsidR="000B5F68" w:rsidRPr="00810C3C">
              <w:rPr>
                <w:rFonts w:ascii="Times New Roman" w:hAnsi="Times New Roman" w:cs="Times New Roman"/>
                <w:color w:val="000000"/>
                <w:sz w:val="20"/>
                <w:szCs w:val="20"/>
                <w:lang w:val="fr-BE"/>
              </w:rPr>
              <w:t>întâmpina</w:t>
            </w:r>
            <w:proofErr w:type="spellEnd"/>
            <w:r w:rsidR="000B5F68" w:rsidRPr="00810C3C">
              <w:rPr>
                <w:rFonts w:ascii="Times New Roman" w:hAnsi="Times New Roman" w:cs="Times New Roman"/>
                <w:color w:val="000000"/>
                <w:sz w:val="20"/>
                <w:szCs w:val="20"/>
                <w:lang w:val="fr-BE"/>
              </w:rPr>
              <w:t xml:space="preserve"> </w:t>
            </w:r>
            <w:proofErr w:type="spellStart"/>
            <w:r w:rsidR="000B5F68" w:rsidRPr="00810C3C">
              <w:rPr>
                <w:rFonts w:ascii="Times New Roman" w:hAnsi="Times New Roman" w:cs="Times New Roman"/>
                <w:color w:val="000000"/>
                <w:sz w:val="20"/>
                <w:szCs w:val="20"/>
                <w:lang w:val="fr-BE"/>
              </w:rPr>
              <w:t>în</w:t>
            </w:r>
            <w:proofErr w:type="spellEnd"/>
            <w:r w:rsidR="000B5F68" w:rsidRPr="00810C3C">
              <w:rPr>
                <w:rFonts w:ascii="Times New Roman" w:hAnsi="Times New Roman" w:cs="Times New Roman"/>
                <w:color w:val="000000"/>
                <w:sz w:val="20"/>
                <w:szCs w:val="20"/>
                <w:lang w:val="fr-BE"/>
              </w:rPr>
              <w:t xml:space="preserve"> </w:t>
            </w:r>
            <w:proofErr w:type="spellStart"/>
            <w:r w:rsidR="000B5F68" w:rsidRPr="00810C3C">
              <w:rPr>
                <w:rFonts w:ascii="Times New Roman" w:hAnsi="Times New Roman" w:cs="Times New Roman"/>
                <w:color w:val="000000"/>
                <w:sz w:val="20"/>
                <w:szCs w:val="20"/>
                <w:lang w:val="fr-BE"/>
              </w:rPr>
              <w:t>implementarea</w:t>
            </w:r>
            <w:proofErr w:type="spellEnd"/>
            <w:r w:rsidR="000B5F68" w:rsidRPr="00810C3C">
              <w:rPr>
                <w:rFonts w:ascii="Times New Roman" w:hAnsi="Times New Roman" w:cs="Times New Roman"/>
                <w:color w:val="000000"/>
                <w:sz w:val="20"/>
                <w:szCs w:val="20"/>
                <w:lang w:val="fr-BE"/>
              </w:rPr>
              <w:t xml:space="preserve"> </w:t>
            </w:r>
            <w:proofErr w:type="spellStart"/>
            <w:r w:rsidR="000B5F68" w:rsidRPr="00810C3C">
              <w:rPr>
                <w:rFonts w:ascii="Times New Roman" w:hAnsi="Times New Roman" w:cs="Times New Roman"/>
                <w:color w:val="000000"/>
                <w:sz w:val="20"/>
                <w:szCs w:val="20"/>
                <w:lang w:val="fr-BE"/>
              </w:rPr>
              <w:t>măsurilor</w:t>
            </w:r>
            <w:proofErr w:type="spellEnd"/>
            <w:r w:rsidR="000B5F68" w:rsidRPr="00810C3C">
              <w:rPr>
                <w:rFonts w:ascii="Times New Roman" w:hAnsi="Times New Roman" w:cs="Times New Roman"/>
                <w:color w:val="000000"/>
                <w:sz w:val="20"/>
                <w:szCs w:val="20"/>
                <w:lang w:val="fr-BE"/>
              </w:rPr>
              <w:t xml:space="preserve"> </w:t>
            </w:r>
            <w:proofErr w:type="spellStart"/>
            <w:r w:rsidR="000B5F68" w:rsidRPr="00810C3C">
              <w:rPr>
                <w:rFonts w:ascii="Times New Roman" w:hAnsi="Times New Roman" w:cs="Times New Roman"/>
                <w:color w:val="000000"/>
                <w:sz w:val="20"/>
                <w:szCs w:val="20"/>
                <w:lang w:val="fr-BE"/>
              </w:rPr>
              <w:t>propuse</w:t>
            </w:r>
            <w:proofErr w:type="spellEnd"/>
            <w:r w:rsidR="000B5F68" w:rsidRPr="00810C3C">
              <w:rPr>
                <w:rFonts w:ascii="Times New Roman" w:hAnsi="Times New Roman" w:cs="Times New Roman"/>
                <w:color w:val="000000"/>
                <w:sz w:val="20"/>
                <w:szCs w:val="20"/>
                <w:lang w:val="fr-BE"/>
              </w:rPr>
              <w:t>.</w:t>
            </w:r>
          </w:p>
          <w:p w14:paraId="4D9ABEAC" w14:textId="77777777" w:rsidR="000B5F68" w:rsidRPr="00810C3C" w:rsidRDefault="000B5F68" w:rsidP="000B5F68">
            <w:pPr>
              <w:tabs>
                <w:tab w:val="left" w:pos="3671"/>
                <w:tab w:val="left" w:pos="4610"/>
              </w:tabs>
              <w:spacing w:line="237" w:lineRule="auto"/>
              <w:ind w:right="96"/>
              <w:rPr>
                <w:rFonts w:ascii="Times New Roman" w:eastAsia="Times New Roman" w:hAnsi="Times New Roman" w:cs="Times New Roman"/>
                <w:sz w:val="20"/>
                <w:szCs w:val="20"/>
              </w:rPr>
            </w:pPr>
          </w:p>
        </w:tc>
      </w:tr>
    </w:tbl>
    <w:p w14:paraId="22A3AFF5" w14:textId="77777777" w:rsidR="007540C9" w:rsidRPr="00CC2118" w:rsidRDefault="007540C9" w:rsidP="007540C9">
      <w:pPr>
        <w:spacing w:line="276" w:lineRule="auto"/>
        <w:jc w:val="both"/>
        <w:outlineLvl w:val="0"/>
        <w:rPr>
          <w:rFonts w:ascii="Times New Roman" w:hAnsi="Times New Roman" w:cs="Times New Roman"/>
          <w:b/>
          <w:bCs/>
          <w:color w:val="000000"/>
          <w:sz w:val="20"/>
          <w:szCs w:val="20"/>
          <w:lang w:val="ro-RO"/>
        </w:rPr>
      </w:pPr>
    </w:p>
    <w:p w14:paraId="7CA20126" w14:textId="77777777" w:rsidR="00E9253B" w:rsidRPr="00CC2118" w:rsidRDefault="00E9253B" w:rsidP="00885185">
      <w:pPr>
        <w:spacing w:after="0" w:line="276" w:lineRule="auto"/>
        <w:jc w:val="both"/>
        <w:rPr>
          <w:rFonts w:ascii="Times New Roman" w:hAnsi="Times New Roman" w:cs="Times New Roman"/>
          <w:color w:val="000000"/>
          <w:sz w:val="20"/>
          <w:szCs w:val="20"/>
          <w:lang w:val="ro-RO"/>
        </w:rPr>
      </w:pPr>
      <w:r w:rsidRPr="00CC2118">
        <w:rPr>
          <w:rFonts w:ascii="Times New Roman" w:hAnsi="Times New Roman" w:cs="Times New Roman"/>
          <w:b/>
          <w:bCs/>
          <w:i/>
          <w:iCs/>
          <w:color w:val="000000"/>
          <w:sz w:val="20"/>
          <w:szCs w:val="20"/>
          <w:lang w:val="ro-RO"/>
        </w:rPr>
        <w:t xml:space="preserve">Toți candidații vor primi profilul posturilor și matricea acestora, pentru posturile la care s-au calificat în lista scurtă. </w:t>
      </w:r>
    </w:p>
    <w:p w14:paraId="6E130304" w14:textId="77777777" w:rsidR="00E9253B" w:rsidRPr="00CC2118" w:rsidRDefault="00E9253B" w:rsidP="00885185">
      <w:pPr>
        <w:spacing w:after="0" w:line="276" w:lineRule="auto"/>
        <w:ind w:left="432"/>
        <w:jc w:val="both"/>
        <w:rPr>
          <w:rFonts w:ascii="Times New Roman" w:hAnsi="Times New Roman" w:cs="Times New Roman"/>
          <w:color w:val="000000"/>
          <w:sz w:val="20"/>
          <w:szCs w:val="20"/>
          <w:lang w:val="ro-RO"/>
        </w:rPr>
      </w:pPr>
    </w:p>
    <w:p w14:paraId="6A67A62A" w14:textId="77777777" w:rsidR="0015354D" w:rsidRPr="00CC2118" w:rsidRDefault="0015354D" w:rsidP="00885185">
      <w:pPr>
        <w:spacing w:after="0" w:line="276" w:lineRule="auto"/>
        <w:jc w:val="both"/>
        <w:rPr>
          <w:rFonts w:ascii="Times New Roman" w:hAnsi="Times New Roman" w:cs="Times New Roman"/>
          <w:b/>
          <w:bCs/>
          <w:i/>
          <w:iCs/>
          <w:color w:val="000000"/>
          <w:sz w:val="20"/>
          <w:szCs w:val="20"/>
          <w:lang w:val="ro-RO"/>
        </w:rPr>
      </w:pPr>
      <w:r w:rsidRPr="00CC2118">
        <w:rPr>
          <w:rFonts w:ascii="Times New Roman" w:hAnsi="Times New Roman" w:cs="Times New Roman"/>
          <w:b/>
          <w:bCs/>
          <w:i/>
          <w:iCs/>
          <w:color w:val="000000"/>
          <w:sz w:val="20"/>
          <w:szCs w:val="20"/>
          <w:lang w:val="ro-RO"/>
        </w:rPr>
        <w:t xml:space="preserve">Criteriul </w:t>
      </w:r>
      <w:r w:rsidR="00C3516A">
        <w:rPr>
          <w:rFonts w:ascii="Times New Roman" w:hAnsi="Times New Roman" w:cs="Times New Roman"/>
          <w:b/>
          <w:bCs/>
          <w:i/>
          <w:iCs/>
          <w:color w:val="000000"/>
          <w:sz w:val="20"/>
          <w:szCs w:val="20"/>
          <w:lang w:val="ro-RO"/>
        </w:rPr>
        <w:t>Integritate și Reputație profesională/</w:t>
      </w:r>
      <w:r w:rsidRPr="00CC2118">
        <w:rPr>
          <w:rFonts w:ascii="Times New Roman" w:hAnsi="Times New Roman" w:cs="Times New Roman"/>
          <w:b/>
          <w:bCs/>
          <w:i/>
          <w:iCs/>
          <w:color w:val="000000"/>
          <w:sz w:val="20"/>
          <w:szCs w:val="20"/>
          <w:lang w:val="ro-RO"/>
        </w:rPr>
        <w:t xml:space="preserve">personală va fi evaluat în cadrul interviului susținut de comisia de selecție și care va fi evaluat cu ADMIS/RESPINS. </w:t>
      </w:r>
    </w:p>
    <w:p w14:paraId="255E80E3" w14:textId="77777777" w:rsidR="0015354D" w:rsidRPr="00CC2118" w:rsidRDefault="0015354D" w:rsidP="00885185">
      <w:pPr>
        <w:spacing w:line="276" w:lineRule="auto"/>
        <w:jc w:val="both"/>
        <w:rPr>
          <w:rFonts w:ascii="Times New Roman" w:hAnsi="Times New Roman" w:cs="Times New Roman"/>
          <w:color w:val="000000"/>
          <w:sz w:val="20"/>
          <w:szCs w:val="20"/>
          <w:lang w:val="ro-RO"/>
        </w:rPr>
      </w:pPr>
    </w:p>
    <w:p w14:paraId="35833FF5" w14:textId="77777777" w:rsidR="00695ADF" w:rsidRPr="00CC2118" w:rsidRDefault="00695ADF" w:rsidP="00885185">
      <w:pPr>
        <w:spacing w:line="276" w:lineRule="auto"/>
        <w:jc w:val="both"/>
        <w:rPr>
          <w:rFonts w:ascii="Times New Roman" w:hAnsi="Times New Roman" w:cs="Times New Roman"/>
          <w:b/>
          <w:color w:val="000000"/>
          <w:sz w:val="20"/>
          <w:szCs w:val="20"/>
          <w:lang w:val="ro-RO"/>
        </w:rPr>
      </w:pPr>
      <w:r w:rsidRPr="00CC2118">
        <w:rPr>
          <w:rFonts w:ascii="Times New Roman" w:hAnsi="Times New Roman" w:cs="Times New Roman"/>
          <w:b/>
          <w:color w:val="000000"/>
          <w:sz w:val="20"/>
          <w:szCs w:val="20"/>
          <w:lang w:val="ro-RO"/>
        </w:rPr>
        <w:t xml:space="preserve">Scrisoarea de așteptări ce va fi folosită de candidații pentru posturile de membru în </w:t>
      </w:r>
      <w:r w:rsidR="006D586E" w:rsidRPr="00CC2118">
        <w:rPr>
          <w:rFonts w:ascii="Times New Roman" w:hAnsi="Times New Roman" w:cs="Times New Roman"/>
          <w:b/>
          <w:color w:val="000000"/>
          <w:sz w:val="20"/>
          <w:szCs w:val="20"/>
          <w:lang w:val="ro-RO"/>
        </w:rPr>
        <w:t xml:space="preserve">consiliul de administratie </w:t>
      </w:r>
      <w:r w:rsidRPr="00CC2118">
        <w:rPr>
          <w:rFonts w:ascii="Times New Roman" w:hAnsi="Times New Roman" w:cs="Times New Roman"/>
          <w:b/>
          <w:color w:val="000000"/>
          <w:sz w:val="20"/>
          <w:szCs w:val="20"/>
          <w:lang w:val="ro-RO"/>
        </w:rPr>
        <w:t>este</w:t>
      </w:r>
      <w:r w:rsidR="008D0E9C" w:rsidRPr="00CC2118">
        <w:rPr>
          <w:rFonts w:ascii="Times New Roman" w:hAnsi="Times New Roman" w:cs="Times New Roman"/>
          <w:b/>
          <w:color w:val="000000"/>
          <w:sz w:val="20"/>
          <w:szCs w:val="20"/>
          <w:lang w:val="ro-RO"/>
        </w:rPr>
        <w:t xml:space="preserve"> cea publicată pe site-ul APT, al Societății, AMEPIP și transmisă candidaților din lista scurtă. </w:t>
      </w:r>
    </w:p>
    <w:p w14:paraId="07397C63" w14:textId="77777777" w:rsidR="000B5F68" w:rsidRPr="00CC2118" w:rsidRDefault="000B5F68" w:rsidP="00885185">
      <w:pPr>
        <w:spacing w:line="276" w:lineRule="auto"/>
        <w:jc w:val="both"/>
        <w:rPr>
          <w:rFonts w:ascii="Times New Roman" w:hAnsi="Times New Roman" w:cs="Times New Roman"/>
          <w:b/>
          <w:color w:val="000000"/>
          <w:sz w:val="20"/>
          <w:szCs w:val="20"/>
          <w:lang w:val="ro-RO"/>
        </w:rPr>
      </w:pPr>
    </w:p>
    <w:p w14:paraId="4365A866" w14:textId="77777777" w:rsidR="00EA5B11" w:rsidRPr="00CC2118" w:rsidRDefault="00EA5B11" w:rsidP="00872903">
      <w:pPr>
        <w:pStyle w:val="ListParagraph"/>
        <w:numPr>
          <w:ilvl w:val="0"/>
          <w:numId w:val="14"/>
        </w:numPr>
        <w:shd w:val="clear" w:color="auto" w:fill="F2F2F2" w:themeFill="background1" w:themeFillShade="F2"/>
        <w:spacing w:line="276" w:lineRule="auto"/>
        <w:jc w:val="both"/>
        <w:outlineLvl w:val="0"/>
        <w:rPr>
          <w:rFonts w:ascii="Times New Roman" w:hAnsi="Times New Roman" w:cs="Times New Roman"/>
          <w:b/>
          <w:bCs/>
          <w:color w:val="000000"/>
          <w:sz w:val="20"/>
          <w:szCs w:val="20"/>
          <w:lang w:val="ro-RO"/>
        </w:rPr>
      </w:pPr>
      <w:bookmarkStart w:id="195" w:name="_Toc175309714"/>
      <w:bookmarkStart w:id="196" w:name="_Toc224669520"/>
      <w:r w:rsidRPr="00CC2118">
        <w:rPr>
          <w:rFonts w:ascii="Times New Roman" w:hAnsi="Times New Roman" w:cs="Times New Roman"/>
          <w:b/>
          <w:bCs/>
          <w:color w:val="000000"/>
          <w:sz w:val="20"/>
          <w:szCs w:val="20"/>
          <w:lang w:val="ro-RO"/>
        </w:rPr>
        <w:t>Lista elementelor pentru verificarea candidaților aflați în lista scurtă</w:t>
      </w:r>
      <w:bookmarkEnd w:id="195"/>
      <w:bookmarkEnd w:id="196"/>
    </w:p>
    <w:p w14:paraId="2DFA2101" w14:textId="77777777" w:rsidR="00F9566A" w:rsidRPr="00CC2118" w:rsidRDefault="00F9566A" w:rsidP="00885185">
      <w:pPr>
        <w:pStyle w:val="ListParagraph"/>
        <w:spacing w:after="0" w:line="276" w:lineRule="auto"/>
        <w:rPr>
          <w:rFonts w:ascii="Times New Roman" w:hAnsi="Times New Roman" w:cs="Times New Roman"/>
          <w:b/>
          <w:bCs/>
          <w:sz w:val="20"/>
          <w:szCs w:val="20"/>
          <w:lang w:val="ro-RO"/>
        </w:rPr>
      </w:pPr>
    </w:p>
    <w:tbl>
      <w:tblPr>
        <w:tblW w:w="9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1"/>
        <w:gridCol w:w="1639"/>
        <w:gridCol w:w="1170"/>
        <w:gridCol w:w="1967"/>
        <w:gridCol w:w="1420"/>
        <w:gridCol w:w="1981"/>
      </w:tblGrid>
      <w:tr w:rsidR="00C31914" w:rsidRPr="00CC2118" w14:paraId="44BE0AB6" w14:textId="77777777" w:rsidTr="004631AE">
        <w:trPr>
          <w:trHeight w:val="501"/>
        </w:trPr>
        <w:tc>
          <w:tcPr>
            <w:tcW w:w="1191" w:type="dxa"/>
            <w:noWrap/>
            <w:vAlign w:val="center"/>
            <w:hideMark/>
          </w:tcPr>
          <w:p w14:paraId="6FD0F5EF" w14:textId="77777777" w:rsidR="00C31914" w:rsidRPr="00CC2118" w:rsidRDefault="00C31914" w:rsidP="00885185">
            <w:pPr>
              <w:spacing w:after="0" w:line="276" w:lineRule="auto"/>
              <w:ind w:left="142"/>
              <w:jc w:val="center"/>
              <w:rPr>
                <w:rFonts w:ascii="Times New Roman" w:eastAsia="Times New Roman" w:hAnsi="Times New Roman" w:cs="Times New Roman"/>
                <w:sz w:val="20"/>
                <w:szCs w:val="20"/>
                <w:lang w:val="ro-RO" w:eastAsia="ro-RO"/>
              </w:rPr>
            </w:pPr>
            <w:r w:rsidRPr="00CC2118">
              <w:rPr>
                <w:rFonts w:ascii="Times New Roman" w:eastAsia="Times New Roman" w:hAnsi="Times New Roman" w:cs="Times New Roman"/>
                <w:sz w:val="20"/>
                <w:szCs w:val="20"/>
                <w:lang w:val="ro-RO" w:eastAsia="ro-RO"/>
              </w:rPr>
              <w:t>Nr.crt</w:t>
            </w:r>
          </w:p>
        </w:tc>
        <w:tc>
          <w:tcPr>
            <w:tcW w:w="1639" w:type="dxa"/>
            <w:shd w:val="clear" w:color="000000" w:fill="FFFFFF"/>
            <w:vAlign w:val="center"/>
            <w:hideMark/>
          </w:tcPr>
          <w:p w14:paraId="3E77B21C" w14:textId="77777777" w:rsidR="00C31914" w:rsidRPr="00CC2118" w:rsidRDefault="004631AE" w:rsidP="00885185">
            <w:pPr>
              <w:spacing w:after="0" w:line="276" w:lineRule="auto"/>
              <w:rPr>
                <w:rFonts w:ascii="Times New Roman" w:eastAsia="Times New Roman" w:hAnsi="Times New Roman" w:cs="Times New Roman"/>
                <w:sz w:val="20"/>
                <w:szCs w:val="20"/>
                <w:lang w:val="ro-RO" w:eastAsia="ro-RO"/>
              </w:rPr>
            </w:pPr>
            <w:r w:rsidRPr="00CC2118">
              <w:rPr>
                <w:rFonts w:ascii="Times New Roman" w:eastAsia="Times New Roman" w:hAnsi="Times New Roman" w:cs="Times New Roman"/>
                <w:sz w:val="20"/>
                <w:szCs w:val="20"/>
                <w:lang w:val="ro-RO" w:eastAsia="ro-RO"/>
              </w:rPr>
              <w:t xml:space="preserve">Nume și prenume candidat propus </w:t>
            </w:r>
          </w:p>
        </w:tc>
        <w:tc>
          <w:tcPr>
            <w:tcW w:w="1170" w:type="dxa"/>
            <w:shd w:val="clear" w:color="000000" w:fill="FFFFFF"/>
            <w:vAlign w:val="center"/>
            <w:hideMark/>
          </w:tcPr>
          <w:p w14:paraId="10F89F63" w14:textId="77777777" w:rsidR="00C31914" w:rsidRPr="00CC2118" w:rsidRDefault="00C31914" w:rsidP="00885185">
            <w:pPr>
              <w:spacing w:after="0" w:line="276" w:lineRule="auto"/>
              <w:rPr>
                <w:rFonts w:ascii="Times New Roman" w:eastAsia="Times New Roman" w:hAnsi="Times New Roman" w:cs="Times New Roman"/>
                <w:sz w:val="20"/>
                <w:szCs w:val="20"/>
                <w:lang w:val="ro-RO" w:eastAsia="ro-RO"/>
              </w:rPr>
            </w:pPr>
            <w:r w:rsidRPr="00CC2118">
              <w:rPr>
                <w:rFonts w:ascii="Times New Roman" w:eastAsia="Times New Roman" w:hAnsi="Times New Roman" w:cs="Times New Roman"/>
                <w:sz w:val="20"/>
                <w:szCs w:val="20"/>
                <w:lang w:val="ro-RO" w:eastAsia="ro-RO"/>
              </w:rPr>
              <w:t>Punctaj declarație de intenție</w:t>
            </w:r>
          </w:p>
        </w:tc>
        <w:tc>
          <w:tcPr>
            <w:tcW w:w="1967" w:type="dxa"/>
            <w:shd w:val="clear" w:color="000000" w:fill="FFFFFF"/>
            <w:vAlign w:val="center"/>
            <w:hideMark/>
          </w:tcPr>
          <w:p w14:paraId="2D0749D2" w14:textId="77777777" w:rsidR="00C31914" w:rsidRPr="00CC2118" w:rsidRDefault="00C31914" w:rsidP="00885185">
            <w:pPr>
              <w:spacing w:after="0" w:line="276" w:lineRule="auto"/>
              <w:rPr>
                <w:rFonts w:ascii="Times New Roman" w:eastAsia="Times New Roman" w:hAnsi="Times New Roman" w:cs="Times New Roman"/>
                <w:sz w:val="20"/>
                <w:szCs w:val="20"/>
                <w:lang w:val="ro-RO" w:eastAsia="ro-RO"/>
              </w:rPr>
            </w:pPr>
            <w:r w:rsidRPr="00CC2118">
              <w:rPr>
                <w:rFonts w:ascii="Times New Roman" w:eastAsia="Times New Roman" w:hAnsi="Times New Roman" w:cs="Times New Roman"/>
                <w:sz w:val="20"/>
                <w:szCs w:val="20"/>
                <w:lang w:val="ro-RO" w:eastAsia="ro-RO"/>
              </w:rPr>
              <w:t>Punctaj interviu</w:t>
            </w:r>
          </w:p>
        </w:tc>
        <w:tc>
          <w:tcPr>
            <w:tcW w:w="1420" w:type="dxa"/>
            <w:shd w:val="clear" w:color="000000" w:fill="FFFFFF"/>
            <w:vAlign w:val="center"/>
            <w:hideMark/>
          </w:tcPr>
          <w:p w14:paraId="0BA7C141" w14:textId="77777777" w:rsidR="00C31914" w:rsidRPr="00CC2118" w:rsidRDefault="00C31914" w:rsidP="00885185">
            <w:pPr>
              <w:spacing w:after="0" w:line="276" w:lineRule="auto"/>
              <w:rPr>
                <w:rFonts w:ascii="Times New Roman" w:eastAsia="Times New Roman" w:hAnsi="Times New Roman" w:cs="Times New Roman"/>
                <w:sz w:val="20"/>
                <w:szCs w:val="20"/>
                <w:lang w:val="ro-RO" w:eastAsia="ro-RO"/>
              </w:rPr>
            </w:pPr>
            <w:r w:rsidRPr="00CC2118">
              <w:rPr>
                <w:rFonts w:ascii="Times New Roman" w:eastAsia="Times New Roman" w:hAnsi="Times New Roman" w:cs="Times New Roman"/>
                <w:sz w:val="20"/>
                <w:szCs w:val="20"/>
                <w:lang w:val="ro-RO" w:eastAsia="ro-RO"/>
              </w:rPr>
              <w:t>Punctaj total</w:t>
            </w:r>
          </w:p>
        </w:tc>
        <w:tc>
          <w:tcPr>
            <w:tcW w:w="1981" w:type="dxa"/>
            <w:shd w:val="clear" w:color="000000" w:fill="FFFFFF"/>
          </w:tcPr>
          <w:p w14:paraId="3DAD846C" w14:textId="77777777" w:rsidR="00C31914" w:rsidRPr="00CC2118" w:rsidRDefault="00C31914" w:rsidP="00885185">
            <w:pPr>
              <w:spacing w:after="0" w:line="276" w:lineRule="auto"/>
              <w:rPr>
                <w:rFonts w:ascii="Times New Roman" w:eastAsia="Times New Roman" w:hAnsi="Times New Roman" w:cs="Times New Roman"/>
                <w:sz w:val="20"/>
                <w:szCs w:val="20"/>
                <w:lang w:val="ro-RO" w:eastAsia="ro-RO"/>
              </w:rPr>
            </w:pPr>
            <w:r w:rsidRPr="00CC2118">
              <w:rPr>
                <w:rFonts w:ascii="Times New Roman" w:eastAsia="Times New Roman" w:hAnsi="Times New Roman" w:cs="Times New Roman"/>
                <w:sz w:val="20"/>
                <w:szCs w:val="20"/>
                <w:lang w:val="ro-RO" w:eastAsia="ro-RO"/>
              </w:rPr>
              <w:t>Post propus</w:t>
            </w:r>
          </w:p>
        </w:tc>
      </w:tr>
      <w:tr w:rsidR="00C31914" w:rsidRPr="00CC2118" w14:paraId="7E8A26DB" w14:textId="77777777" w:rsidTr="004631AE">
        <w:trPr>
          <w:trHeight w:val="300"/>
        </w:trPr>
        <w:tc>
          <w:tcPr>
            <w:tcW w:w="1191" w:type="dxa"/>
            <w:noWrap/>
            <w:vAlign w:val="center"/>
            <w:hideMark/>
          </w:tcPr>
          <w:p w14:paraId="49ADBC09" w14:textId="77777777" w:rsidR="00C31914" w:rsidRPr="00CC2118" w:rsidRDefault="00C31914" w:rsidP="00885185">
            <w:pPr>
              <w:spacing w:after="0" w:line="276" w:lineRule="auto"/>
              <w:ind w:left="851"/>
              <w:rPr>
                <w:rFonts w:ascii="Times New Roman" w:eastAsia="Times New Roman" w:hAnsi="Times New Roman" w:cs="Times New Roman"/>
                <w:sz w:val="20"/>
                <w:szCs w:val="20"/>
                <w:lang w:val="ro-RO" w:eastAsia="ro-RO"/>
              </w:rPr>
            </w:pPr>
            <w:r w:rsidRPr="00CC2118">
              <w:rPr>
                <w:rFonts w:ascii="Times New Roman" w:eastAsia="Times New Roman" w:hAnsi="Times New Roman" w:cs="Times New Roman"/>
                <w:sz w:val="20"/>
                <w:szCs w:val="20"/>
                <w:lang w:val="ro-RO" w:eastAsia="ro-RO"/>
              </w:rPr>
              <w:t>1</w:t>
            </w:r>
          </w:p>
        </w:tc>
        <w:tc>
          <w:tcPr>
            <w:tcW w:w="1639" w:type="dxa"/>
            <w:shd w:val="clear" w:color="000000" w:fill="FFFFFF"/>
            <w:vAlign w:val="center"/>
          </w:tcPr>
          <w:p w14:paraId="29138FE5" w14:textId="77777777" w:rsidR="00C31914" w:rsidRPr="00CC2118" w:rsidRDefault="00C31914" w:rsidP="00885185">
            <w:pPr>
              <w:spacing w:after="0" w:line="276" w:lineRule="auto"/>
              <w:ind w:left="851"/>
              <w:jc w:val="center"/>
              <w:rPr>
                <w:rFonts w:ascii="Times New Roman" w:hAnsi="Times New Roman" w:cs="Times New Roman"/>
                <w:sz w:val="20"/>
                <w:szCs w:val="20"/>
                <w:lang w:val="ro-RO" w:eastAsia="ro-RO"/>
              </w:rPr>
            </w:pPr>
          </w:p>
        </w:tc>
        <w:tc>
          <w:tcPr>
            <w:tcW w:w="1170" w:type="dxa"/>
            <w:shd w:val="clear" w:color="000000" w:fill="FFFFFF"/>
            <w:vAlign w:val="center"/>
          </w:tcPr>
          <w:p w14:paraId="6E8409DF" w14:textId="77777777" w:rsidR="00C31914" w:rsidRPr="00CC2118" w:rsidRDefault="00C31914" w:rsidP="00885185">
            <w:pPr>
              <w:spacing w:after="0" w:line="276" w:lineRule="auto"/>
              <w:ind w:left="851"/>
              <w:jc w:val="center"/>
              <w:rPr>
                <w:rFonts w:ascii="Times New Roman" w:hAnsi="Times New Roman" w:cs="Times New Roman"/>
                <w:sz w:val="20"/>
                <w:szCs w:val="20"/>
                <w:lang w:val="ro-RO"/>
              </w:rPr>
            </w:pPr>
          </w:p>
        </w:tc>
        <w:tc>
          <w:tcPr>
            <w:tcW w:w="1967" w:type="dxa"/>
            <w:shd w:val="clear" w:color="000000" w:fill="FFFFFF"/>
            <w:vAlign w:val="center"/>
          </w:tcPr>
          <w:p w14:paraId="5A7BAD5E" w14:textId="77777777" w:rsidR="00C31914" w:rsidRPr="00CC2118" w:rsidRDefault="00C31914" w:rsidP="00885185">
            <w:pPr>
              <w:spacing w:after="0" w:line="276" w:lineRule="auto"/>
              <w:ind w:left="851"/>
              <w:jc w:val="center"/>
              <w:rPr>
                <w:rFonts w:ascii="Times New Roman" w:hAnsi="Times New Roman" w:cs="Times New Roman"/>
                <w:sz w:val="20"/>
                <w:szCs w:val="20"/>
                <w:lang w:val="ro-RO"/>
              </w:rPr>
            </w:pPr>
          </w:p>
        </w:tc>
        <w:tc>
          <w:tcPr>
            <w:tcW w:w="1420" w:type="dxa"/>
            <w:shd w:val="clear" w:color="000000" w:fill="FFFFFF"/>
            <w:vAlign w:val="center"/>
          </w:tcPr>
          <w:p w14:paraId="55B6C4A4" w14:textId="77777777" w:rsidR="00C31914" w:rsidRPr="00CC2118" w:rsidRDefault="00C31914" w:rsidP="00885185">
            <w:pPr>
              <w:spacing w:after="0" w:line="276" w:lineRule="auto"/>
              <w:ind w:left="851"/>
              <w:jc w:val="center"/>
              <w:rPr>
                <w:rFonts w:ascii="Times New Roman" w:eastAsia="Times New Roman" w:hAnsi="Times New Roman" w:cs="Times New Roman"/>
                <w:sz w:val="20"/>
                <w:szCs w:val="20"/>
                <w:lang w:val="ro-RO" w:eastAsia="ro-RO"/>
              </w:rPr>
            </w:pPr>
          </w:p>
        </w:tc>
        <w:tc>
          <w:tcPr>
            <w:tcW w:w="1981" w:type="dxa"/>
            <w:shd w:val="clear" w:color="000000" w:fill="FFFFFF"/>
          </w:tcPr>
          <w:p w14:paraId="5FA2AB15" w14:textId="77777777" w:rsidR="00C31914" w:rsidRPr="00CC2118" w:rsidRDefault="00C31914" w:rsidP="00885185">
            <w:pPr>
              <w:spacing w:after="0" w:line="276" w:lineRule="auto"/>
              <w:ind w:left="851"/>
              <w:jc w:val="center"/>
              <w:rPr>
                <w:rFonts w:ascii="Times New Roman" w:eastAsia="Times New Roman" w:hAnsi="Times New Roman" w:cs="Times New Roman"/>
                <w:sz w:val="20"/>
                <w:szCs w:val="20"/>
                <w:lang w:val="ro-RO" w:eastAsia="ro-RO"/>
              </w:rPr>
            </w:pPr>
          </w:p>
        </w:tc>
      </w:tr>
    </w:tbl>
    <w:p w14:paraId="1501A4C9" w14:textId="77777777" w:rsidR="00B97E9F" w:rsidRDefault="00E37097" w:rsidP="00885185">
      <w:pPr>
        <w:pStyle w:val="ListParagraph"/>
        <w:spacing w:after="0" w:line="276" w:lineRule="auto"/>
        <w:jc w:val="both"/>
        <w:rPr>
          <w:rFonts w:ascii="Times New Roman" w:eastAsia="Arial" w:hAnsi="Times New Roman" w:cs="Times New Roman"/>
          <w:sz w:val="20"/>
          <w:szCs w:val="20"/>
          <w:lang w:val="ro-RO"/>
        </w:rPr>
      </w:pPr>
      <w:r w:rsidRPr="00CC2118">
        <w:rPr>
          <w:rFonts w:ascii="Times New Roman" w:eastAsia="Arial" w:hAnsi="Times New Roman" w:cs="Times New Roman"/>
          <w:sz w:val="20"/>
          <w:szCs w:val="20"/>
          <w:lang w:val="ro-RO"/>
        </w:rPr>
        <w:t>Tabelul 1</w:t>
      </w:r>
      <w:r w:rsidR="00894160" w:rsidRPr="00CC2118">
        <w:rPr>
          <w:rFonts w:ascii="Times New Roman" w:eastAsia="Arial" w:hAnsi="Times New Roman" w:cs="Times New Roman"/>
          <w:sz w:val="20"/>
          <w:szCs w:val="20"/>
          <w:lang w:val="ro-RO"/>
        </w:rPr>
        <w:t>3</w:t>
      </w:r>
      <w:r w:rsidRPr="00CC2118">
        <w:rPr>
          <w:rFonts w:ascii="Times New Roman" w:eastAsia="Arial" w:hAnsi="Times New Roman" w:cs="Times New Roman"/>
          <w:sz w:val="20"/>
          <w:szCs w:val="20"/>
          <w:lang w:val="ro-RO"/>
        </w:rPr>
        <w:t>. Lista elementelor pentru verifica</w:t>
      </w:r>
      <w:r w:rsidR="00087B36" w:rsidRPr="00CC2118">
        <w:rPr>
          <w:rFonts w:ascii="Times New Roman" w:eastAsia="Arial" w:hAnsi="Times New Roman" w:cs="Times New Roman"/>
          <w:sz w:val="20"/>
          <w:szCs w:val="20"/>
          <w:lang w:val="ro-RO"/>
        </w:rPr>
        <w:t>rea candidaț</w:t>
      </w:r>
      <w:r w:rsidRPr="00CC2118">
        <w:rPr>
          <w:rFonts w:ascii="Times New Roman" w:eastAsia="Arial" w:hAnsi="Times New Roman" w:cs="Times New Roman"/>
          <w:sz w:val="20"/>
          <w:szCs w:val="20"/>
          <w:lang w:val="ro-RO"/>
        </w:rPr>
        <w:t xml:space="preserve">ilor </w:t>
      </w:r>
    </w:p>
    <w:p w14:paraId="6DD30D54" w14:textId="77777777" w:rsidR="00DE5A1B" w:rsidRDefault="00DE5A1B" w:rsidP="00885185">
      <w:pPr>
        <w:pStyle w:val="ListParagraph"/>
        <w:spacing w:after="0" w:line="276" w:lineRule="auto"/>
        <w:jc w:val="both"/>
        <w:rPr>
          <w:rFonts w:ascii="Times New Roman" w:eastAsia="Arial" w:hAnsi="Times New Roman" w:cs="Times New Roman"/>
          <w:sz w:val="20"/>
          <w:szCs w:val="20"/>
          <w:lang w:val="ro-RO"/>
        </w:rPr>
      </w:pPr>
    </w:p>
    <w:p w14:paraId="7BE9AFE7" w14:textId="77777777" w:rsidR="00DE5A1B" w:rsidRPr="00CC2118" w:rsidRDefault="00DE5A1B" w:rsidP="00885185">
      <w:pPr>
        <w:pStyle w:val="ListParagraph"/>
        <w:spacing w:after="0" w:line="276" w:lineRule="auto"/>
        <w:jc w:val="both"/>
        <w:rPr>
          <w:rFonts w:ascii="Times New Roman" w:eastAsia="Arial" w:hAnsi="Times New Roman" w:cs="Times New Roman"/>
          <w:sz w:val="20"/>
          <w:szCs w:val="20"/>
          <w:lang w:val="ro-RO"/>
        </w:rPr>
      </w:pPr>
    </w:p>
    <w:p w14:paraId="7B1B64FE" w14:textId="77777777" w:rsidR="00087B36" w:rsidRPr="00CC2118" w:rsidRDefault="00087B36" w:rsidP="00885185">
      <w:pPr>
        <w:pStyle w:val="ListParagraph"/>
        <w:spacing w:after="0" w:line="276" w:lineRule="auto"/>
        <w:jc w:val="both"/>
        <w:rPr>
          <w:rFonts w:ascii="Times New Roman" w:eastAsia="Arial" w:hAnsi="Times New Roman" w:cs="Times New Roman"/>
          <w:sz w:val="20"/>
          <w:szCs w:val="20"/>
          <w:lang w:val="ro-RO"/>
        </w:rPr>
      </w:pPr>
    </w:p>
    <w:p w14:paraId="64FE6A65" w14:textId="77777777" w:rsidR="00100403" w:rsidRPr="00CC2118" w:rsidRDefault="00100403" w:rsidP="00872903">
      <w:pPr>
        <w:pStyle w:val="ListParagraph"/>
        <w:numPr>
          <w:ilvl w:val="0"/>
          <w:numId w:val="14"/>
        </w:numPr>
        <w:shd w:val="clear" w:color="auto" w:fill="F2F2F2" w:themeFill="background1" w:themeFillShade="F2"/>
        <w:spacing w:after="0" w:line="276" w:lineRule="auto"/>
        <w:jc w:val="both"/>
        <w:rPr>
          <w:rFonts w:ascii="Times New Roman" w:hAnsi="Times New Roman" w:cs="Times New Roman"/>
          <w:b/>
          <w:bCs/>
          <w:color w:val="000000"/>
          <w:sz w:val="20"/>
          <w:szCs w:val="20"/>
          <w:lang w:val="ro-RO"/>
        </w:rPr>
      </w:pPr>
      <w:r w:rsidRPr="00CC2118">
        <w:rPr>
          <w:rFonts w:ascii="Times New Roman" w:hAnsi="Times New Roman" w:cs="Times New Roman"/>
          <w:b/>
          <w:bCs/>
          <w:color w:val="000000"/>
          <w:sz w:val="20"/>
          <w:szCs w:val="20"/>
          <w:lang w:val="ro-RO"/>
        </w:rPr>
        <w:t>Evaluarea decla</w:t>
      </w:r>
      <w:r w:rsidR="00087B36" w:rsidRPr="00CC2118">
        <w:rPr>
          <w:rFonts w:ascii="Times New Roman" w:hAnsi="Times New Roman" w:cs="Times New Roman"/>
          <w:b/>
          <w:bCs/>
          <w:color w:val="000000"/>
          <w:sz w:val="20"/>
          <w:szCs w:val="20"/>
          <w:lang w:val="ro-RO"/>
        </w:rPr>
        <w:t>ra</w:t>
      </w:r>
      <w:r w:rsidRPr="00CC2118">
        <w:rPr>
          <w:rFonts w:ascii="Times New Roman" w:hAnsi="Times New Roman" w:cs="Times New Roman"/>
          <w:b/>
          <w:bCs/>
          <w:color w:val="000000"/>
          <w:sz w:val="20"/>
          <w:szCs w:val="20"/>
          <w:lang w:val="ro-RO"/>
        </w:rPr>
        <w:t xml:space="preserve">ției de intenție </w:t>
      </w:r>
    </w:p>
    <w:p w14:paraId="0F4483EE" w14:textId="77777777" w:rsidR="00C62835" w:rsidRPr="00CC2118" w:rsidRDefault="00C62835" w:rsidP="00885185">
      <w:pPr>
        <w:spacing w:after="0" w:line="276" w:lineRule="auto"/>
        <w:ind w:left="426" w:hanging="284"/>
        <w:jc w:val="both"/>
        <w:rPr>
          <w:rFonts w:ascii="Times New Roman" w:hAnsi="Times New Roman" w:cs="Times New Roman"/>
          <w:color w:val="000000"/>
          <w:sz w:val="20"/>
          <w:szCs w:val="20"/>
          <w:lang w:val="ro-RO"/>
        </w:rPr>
      </w:pPr>
    </w:p>
    <w:p w14:paraId="5285EFC4" w14:textId="77777777" w:rsidR="000C760D" w:rsidRPr="00CC2118" w:rsidRDefault="000C760D" w:rsidP="00885185">
      <w:pPr>
        <w:spacing w:after="0" w:line="276" w:lineRule="auto"/>
        <w:jc w:val="both"/>
        <w:rPr>
          <w:rFonts w:ascii="Times New Roman" w:hAnsi="Times New Roman" w:cs="Times New Roman"/>
          <w:bCs/>
          <w:color w:val="000000"/>
          <w:sz w:val="20"/>
          <w:szCs w:val="20"/>
          <w:lang w:val="ro-RO"/>
        </w:rPr>
      </w:pPr>
    </w:p>
    <w:p w14:paraId="774C15C8" w14:textId="77777777" w:rsidR="00953FDB" w:rsidRPr="00CC2118" w:rsidRDefault="00953FDB" w:rsidP="00885185">
      <w:pPr>
        <w:spacing w:line="276" w:lineRule="auto"/>
        <w:jc w:val="both"/>
        <w:rPr>
          <w:rFonts w:ascii="Times New Roman" w:hAnsi="Times New Roman" w:cs="Times New Roman"/>
          <w:sz w:val="20"/>
          <w:szCs w:val="20"/>
          <w:lang w:val="ro-RO"/>
        </w:rPr>
      </w:pPr>
      <w:bookmarkStart w:id="197" w:name="_Hlk142414139"/>
      <w:r w:rsidRPr="00CC2118">
        <w:rPr>
          <w:rFonts w:ascii="Times New Roman" w:hAnsi="Times New Roman" w:cs="Times New Roman"/>
          <w:sz w:val="20"/>
          <w:szCs w:val="20"/>
          <w:shd w:val="clear" w:color="auto" w:fill="FFFFFF"/>
          <w:lang w:val="ro-RO"/>
        </w:rPr>
        <w:t>Declaraţia de intenţie cuprinde un rezumat al experienţei manageriale a candidatului şi o argumentare a legăturii dintre profilul candidatului, experienţa sa profesională acumulată până la momentul candidaturii şi felul în care aceasta ar putea contribui la soluţionarea provocărilor manageriale cu care se confruntă întreprinderea publică şi răspunde la cerinţele formulate în scrisoarea de aşteptări.</w:t>
      </w:r>
    </w:p>
    <w:tbl>
      <w:tblPr>
        <w:tblW w:w="930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8"/>
        <w:gridCol w:w="2049"/>
      </w:tblGrid>
      <w:tr w:rsidR="00953FDB" w:rsidRPr="00302595" w14:paraId="0ACFEEA7" w14:textId="77777777" w:rsidTr="00126815">
        <w:tc>
          <w:tcPr>
            <w:tcW w:w="9307" w:type="dxa"/>
            <w:gridSpan w:val="2"/>
          </w:tcPr>
          <w:p w14:paraId="31E3CA2D" w14:textId="338929E7" w:rsidR="00953FDB" w:rsidRPr="00CC2118" w:rsidRDefault="00953FDB" w:rsidP="00885185">
            <w:pPr>
              <w:pStyle w:val="Default"/>
              <w:spacing w:line="276" w:lineRule="auto"/>
              <w:rPr>
                <w:rFonts w:ascii="Times New Roman" w:hAnsi="Times New Roman" w:cs="Times New Roman"/>
                <w:color w:val="auto"/>
                <w:sz w:val="20"/>
                <w:szCs w:val="20"/>
              </w:rPr>
            </w:pPr>
            <w:r w:rsidRPr="00CC2118">
              <w:rPr>
                <w:rFonts w:ascii="Times New Roman" w:hAnsi="Times New Roman" w:cs="Times New Roman"/>
                <w:b/>
                <w:color w:val="auto"/>
                <w:sz w:val="20"/>
                <w:szCs w:val="20"/>
              </w:rPr>
              <w:t xml:space="preserve"> </w:t>
            </w:r>
            <w:r w:rsidRPr="00CC2118">
              <w:rPr>
                <w:rFonts w:ascii="Times New Roman" w:hAnsi="Times New Roman" w:cs="Times New Roman"/>
                <w:b/>
                <w:bCs/>
                <w:color w:val="auto"/>
                <w:sz w:val="20"/>
                <w:szCs w:val="20"/>
              </w:rPr>
              <w:t xml:space="preserve">Elemente obligatorii de structură ale declaraţiei de intenţie pentru postul de </w:t>
            </w:r>
            <w:r w:rsidR="000365B5" w:rsidRPr="00CC2118">
              <w:rPr>
                <w:rFonts w:ascii="Times New Roman" w:hAnsi="Times New Roman" w:cs="Times New Roman"/>
                <w:b/>
                <w:bCs/>
                <w:color w:val="auto"/>
                <w:sz w:val="20"/>
                <w:szCs w:val="20"/>
              </w:rPr>
              <w:t xml:space="preserve"> </w:t>
            </w:r>
            <w:r w:rsidR="00592D8E">
              <w:rPr>
                <w:rFonts w:ascii="Times New Roman" w:hAnsi="Times New Roman" w:cs="Times New Roman"/>
                <w:b/>
                <w:bCs/>
                <w:color w:val="auto"/>
                <w:sz w:val="20"/>
                <w:szCs w:val="20"/>
              </w:rPr>
              <w:t>Administratori</w:t>
            </w:r>
            <w:r w:rsidR="000365B5" w:rsidRPr="00CC2118">
              <w:rPr>
                <w:rFonts w:ascii="Times New Roman" w:hAnsi="Times New Roman" w:cs="Times New Roman"/>
                <w:b/>
                <w:bCs/>
                <w:color w:val="auto"/>
                <w:sz w:val="20"/>
                <w:szCs w:val="20"/>
              </w:rPr>
              <w:t xml:space="preserve"> </w:t>
            </w:r>
          </w:p>
        </w:tc>
      </w:tr>
      <w:tr w:rsidR="00953FDB" w:rsidRPr="00CC2118" w14:paraId="015A5F51" w14:textId="77777777" w:rsidTr="00126815">
        <w:tc>
          <w:tcPr>
            <w:tcW w:w="7258" w:type="dxa"/>
          </w:tcPr>
          <w:p w14:paraId="66032906" w14:textId="77777777" w:rsidR="00953FDB" w:rsidRPr="00CC2118" w:rsidRDefault="00953FDB" w:rsidP="00885185">
            <w:pPr>
              <w:shd w:val="clear" w:color="auto" w:fill="FFFFFF"/>
              <w:spacing w:after="0" w:line="276" w:lineRule="auto"/>
              <w:ind w:left="851"/>
              <w:jc w:val="center"/>
              <w:rPr>
                <w:rFonts w:ascii="Times New Roman" w:hAnsi="Times New Roman" w:cs="Times New Roman"/>
                <w:b/>
                <w:i/>
                <w:sz w:val="20"/>
                <w:szCs w:val="20"/>
                <w:lang w:val="ro-RO"/>
              </w:rPr>
            </w:pPr>
            <w:r w:rsidRPr="00CC2118">
              <w:rPr>
                <w:rFonts w:ascii="Times New Roman" w:hAnsi="Times New Roman" w:cs="Times New Roman"/>
                <w:b/>
                <w:i/>
                <w:sz w:val="20"/>
                <w:szCs w:val="20"/>
                <w:lang w:val="ro-RO"/>
              </w:rPr>
              <w:t>Categorii de informații</w:t>
            </w:r>
          </w:p>
        </w:tc>
        <w:tc>
          <w:tcPr>
            <w:tcW w:w="2049" w:type="dxa"/>
          </w:tcPr>
          <w:p w14:paraId="2249B967" w14:textId="77777777" w:rsidR="00953FDB" w:rsidRPr="00CC2118" w:rsidRDefault="00953FDB" w:rsidP="00885185">
            <w:pPr>
              <w:spacing w:after="0" w:line="276" w:lineRule="auto"/>
              <w:rPr>
                <w:rFonts w:ascii="Times New Roman" w:hAnsi="Times New Roman" w:cs="Times New Roman"/>
                <w:b/>
                <w:i/>
                <w:sz w:val="20"/>
                <w:szCs w:val="20"/>
                <w:lang w:val="ro-RO"/>
              </w:rPr>
            </w:pPr>
            <w:r w:rsidRPr="00CC2118">
              <w:rPr>
                <w:rFonts w:ascii="Times New Roman" w:hAnsi="Times New Roman" w:cs="Times New Roman"/>
                <w:b/>
                <w:i/>
                <w:sz w:val="20"/>
                <w:szCs w:val="20"/>
                <w:lang w:val="ro-RO"/>
              </w:rPr>
              <w:t xml:space="preserve">Punctaj 1 – 5 </w:t>
            </w:r>
          </w:p>
        </w:tc>
      </w:tr>
      <w:tr w:rsidR="00953FDB" w:rsidRPr="00CC2118" w14:paraId="65DDEAA5" w14:textId="77777777" w:rsidTr="00126815">
        <w:tc>
          <w:tcPr>
            <w:tcW w:w="7258" w:type="dxa"/>
          </w:tcPr>
          <w:p w14:paraId="03075110" w14:textId="77777777" w:rsidR="00953FDB" w:rsidRPr="00CC2118" w:rsidRDefault="00953FDB" w:rsidP="00885185">
            <w:pPr>
              <w:shd w:val="clear" w:color="auto" w:fill="FFFFFF"/>
              <w:spacing w:after="0" w:line="276" w:lineRule="auto"/>
              <w:jc w:val="both"/>
              <w:rPr>
                <w:rFonts w:ascii="Times New Roman" w:eastAsia="Times New Roman" w:hAnsi="Times New Roman" w:cs="Times New Roman"/>
                <w:b/>
                <w:sz w:val="20"/>
                <w:szCs w:val="20"/>
                <w:lang w:val="ro-RO" w:eastAsia="ro-RO"/>
              </w:rPr>
            </w:pPr>
            <w:r w:rsidRPr="00CC2118">
              <w:rPr>
                <w:rFonts w:ascii="Times New Roman" w:eastAsia="Times New Roman" w:hAnsi="Times New Roman" w:cs="Times New Roman"/>
                <w:b/>
                <w:sz w:val="20"/>
                <w:szCs w:val="20"/>
                <w:lang w:val="ro-RO" w:eastAsia="ro-RO"/>
              </w:rPr>
              <w:t>Legătura dintre profilul candidatului şi obiectivele pe care trebuie să le realizeze, conform scrisorii de aşteptări.</w:t>
            </w:r>
            <w:bookmarkStart w:id="198" w:name="do|ax1^d|caII|si2|ar9"/>
            <w:bookmarkStart w:id="199" w:name="do|ax1^d|caII|si2|ar9|al1"/>
            <w:bookmarkEnd w:id="198"/>
            <w:bookmarkEnd w:id="199"/>
          </w:p>
        </w:tc>
        <w:tc>
          <w:tcPr>
            <w:tcW w:w="2049" w:type="dxa"/>
          </w:tcPr>
          <w:p w14:paraId="4ABD93DA" w14:textId="77777777" w:rsidR="00953FDB" w:rsidRPr="00CC2118" w:rsidRDefault="00953FDB" w:rsidP="00885185">
            <w:pPr>
              <w:spacing w:after="0" w:line="276" w:lineRule="auto"/>
              <w:ind w:left="851"/>
              <w:rPr>
                <w:rFonts w:ascii="Times New Roman" w:hAnsi="Times New Roman" w:cs="Times New Roman"/>
                <w:sz w:val="20"/>
                <w:szCs w:val="20"/>
                <w:lang w:val="ro-RO"/>
              </w:rPr>
            </w:pPr>
          </w:p>
        </w:tc>
      </w:tr>
      <w:tr w:rsidR="00953FDB" w:rsidRPr="00304B10" w14:paraId="27034C8A" w14:textId="77777777" w:rsidTr="00126815">
        <w:tc>
          <w:tcPr>
            <w:tcW w:w="7258" w:type="dxa"/>
          </w:tcPr>
          <w:p w14:paraId="0D7FA25F" w14:textId="11A1FFFC" w:rsidR="00953FDB" w:rsidRPr="00CC2118" w:rsidRDefault="00953FDB" w:rsidP="00872903">
            <w:pPr>
              <w:pStyle w:val="ListParagraph"/>
              <w:numPr>
                <w:ilvl w:val="0"/>
                <w:numId w:val="19"/>
              </w:numPr>
              <w:shd w:val="clear" w:color="auto" w:fill="FFFFFF"/>
              <w:spacing w:after="0" w:line="276" w:lineRule="auto"/>
              <w:jc w:val="both"/>
              <w:rPr>
                <w:rFonts w:ascii="Times New Roman" w:eastAsia="Times New Roman" w:hAnsi="Times New Roman" w:cs="Times New Roman"/>
                <w:b/>
                <w:sz w:val="20"/>
                <w:szCs w:val="20"/>
                <w:lang w:val="ro-RO" w:eastAsia="ro-RO"/>
              </w:rPr>
            </w:pPr>
            <w:r w:rsidRPr="00CC2118">
              <w:rPr>
                <w:rFonts w:ascii="Times New Roman" w:eastAsia="Times New Roman" w:hAnsi="Times New Roman" w:cs="Times New Roman"/>
                <w:sz w:val="20"/>
                <w:szCs w:val="20"/>
                <w:lang w:val="ro-RO"/>
              </w:rPr>
              <w:lastRenderedPageBreak/>
              <w:t xml:space="preserve">răspunsurile şi viziunea candidatului cu privire la aşteptările </w:t>
            </w:r>
            <w:proofErr w:type="spellStart"/>
            <w:r w:rsidR="00D11E9E">
              <w:rPr>
                <w:rFonts w:ascii="Times New Roman" w:eastAsia="MS Mincho" w:hAnsi="Times New Roman" w:cs="Times New Roman"/>
                <w:iCs/>
                <w:sz w:val="20"/>
                <w:szCs w:val="20"/>
                <w:lang w:val="fr-BE"/>
              </w:rPr>
              <w:t>asociaților</w:t>
            </w:r>
            <w:proofErr w:type="spellEnd"/>
            <w:r w:rsidRPr="00CC2118">
              <w:rPr>
                <w:rFonts w:ascii="Times New Roman" w:eastAsia="Times New Roman" w:hAnsi="Times New Roman" w:cs="Times New Roman"/>
                <w:sz w:val="20"/>
                <w:szCs w:val="20"/>
                <w:lang w:val="ro-RO"/>
              </w:rPr>
              <w:t>;</w:t>
            </w:r>
            <w:bookmarkStart w:id="200" w:name="do|ax1^c|pt3|lib"/>
            <w:bookmarkStart w:id="201" w:name="do|ax1^c|pt3|lic"/>
            <w:bookmarkStart w:id="202" w:name="do|ax1^d|caII|si2|ar10|pa1"/>
            <w:bookmarkEnd w:id="200"/>
            <w:bookmarkEnd w:id="201"/>
            <w:bookmarkEnd w:id="202"/>
          </w:p>
        </w:tc>
        <w:tc>
          <w:tcPr>
            <w:tcW w:w="2049" w:type="dxa"/>
          </w:tcPr>
          <w:p w14:paraId="7484D599" w14:textId="77777777" w:rsidR="00953FDB" w:rsidRPr="00CC2118" w:rsidRDefault="00953FDB" w:rsidP="00885185">
            <w:pPr>
              <w:spacing w:after="0" w:line="276" w:lineRule="auto"/>
              <w:ind w:left="851"/>
              <w:rPr>
                <w:rFonts w:ascii="Times New Roman" w:hAnsi="Times New Roman" w:cs="Times New Roman"/>
                <w:sz w:val="20"/>
                <w:szCs w:val="20"/>
                <w:lang w:val="ro-RO"/>
              </w:rPr>
            </w:pPr>
          </w:p>
        </w:tc>
      </w:tr>
      <w:tr w:rsidR="00953FDB" w:rsidRPr="00304B10" w14:paraId="15CAD156" w14:textId="77777777" w:rsidTr="00126815">
        <w:tc>
          <w:tcPr>
            <w:tcW w:w="7258" w:type="dxa"/>
          </w:tcPr>
          <w:p w14:paraId="449C0AA5" w14:textId="77777777" w:rsidR="00953FDB" w:rsidRPr="00CC2118" w:rsidRDefault="00953FDB" w:rsidP="00872903">
            <w:pPr>
              <w:pStyle w:val="ListParagraph"/>
              <w:numPr>
                <w:ilvl w:val="0"/>
                <w:numId w:val="19"/>
              </w:numPr>
              <w:shd w:val="clear" w:color="auto" w:fill="FFFFFF"/>
              <w:spacing w:after="0" w:line="276" w:lineRule="auto"/>
              <w:jc w:val="both"/>
              <w:rPr>
                <w:rFonts w:ascii="Times New Roman" w:eastAsia="Times New Roman" w:hAnsi="Times New Roman" w:cs="Times New Roman"/>
                <w:sz w:val="20"/>
                <w:szCs w:val="20"/>
                <w:lang w:val="ro-RO" w:eastAsia="ro-RO"/>
              </w:rPr>
            </w:pPr>
            <w:r w:rsidRPr="00CC2118">
              <w:rPr>
                <w:rFonts w:ascii="Times New Roman" w:eastAsia="Times New Roman" w:hAnsi="Times New Roman" w:cs="Times New Roman"/>
                <w:sz w:val="20"/>
                <w:szCs w:val="20"/>
                <w:lang w:val="ro-RO"/>
              </w:rPr>
              <w:t>aprecieri cu privire la provocările specifice cu care se confruntă întreprinderea publică, raportate la situaţia contextuală a acesteia;</w:t>
            </w:r>
          </w:p>
        </w:tc>
        <w:tc>
          <w:tcPr>
            <w:tcW w:w="2049" w:type="dxa"/>
          </w:tcPr>
          <w:p w14:paraId="315144D8" w14:textId="77777777" w:rsidR="00953FDB" w:rsidRPr="00CC2118" w:rsidRDefault="00953FDB" w:rsidP="00885185">
            <w:pPr>
              <w:spacing w:after="0" w:line="276" w:lineRule="auto"/>
              <w:ind w:left="851"/>
              <w:rPr>
                <w:rFonts w:ascii="Times New Roman" w:hAnsi="Times New Roman" w:cs="Times New Roman"/>
                <w:sz w:val="20"/>
                <w:szCs w:val="20"/>
                <w:lang w:val="ro-RO"/>
              </w:rPr>
            </w:pPr>
          </w:p>
        </w:tc>
      </w:tr>
      <w:tr w:rsidR="00953FDB" w:rsidRPr="00CC2118" w14:paraId="218DC826" w14:textId="77777777" w:rsidTr="00126815">
        <w:tc>
          <w:tcPr>
            <w:tcW w:w="7258" w:type="dxa"/>
          </w:tcPr>
          <w:p w14:paraId="20CD92EE" w14:textId="77777777" w:rsidR="00953FDB" w:rsidRPr="00CC2118" w:rsidRDefault="00953FDB" w:rsidP="00872903">
            <w:pPr>
              <w:pStyle w:val="ListParagraph"/>
              <w:numPr>
                <w:ilvl w:val="0"/>
                <w:numId w:val="19"/>
              </w:numPr>
              <w:shd w:val="clear" w:color="auto" w:fill="FFFFFF"/>
              <w:spacing w:after="0" w:line="276" w:lineRule="auto"/>
              <w:jc w:val="both"/>
              <w:rPr>
                <w:rFonts w:ascii="Times New Roman" w:eastAsia="Times New Roman" w:hAnsi="Times New Roman" w:cs="Times New Roman"/>
                <w:sz w:val="20"/>
                <w:szCs w:val="20"/>
                <w:lang w:val="ro-RO"/>
              </w:rPr>
            </w:pPr>
            <w:bookmarkStart w:id="203" w:name="do|ax1^d|caII|si4|ar14"/>
            <w:bookmarkStart w:id="204" w:name="do|ax1^d|caII|si4|ar14|pa1"/>
            <w:bookmarkEnd w:id="203"/>
            <w:bookmarkEnd w:id="204"/>
            <w:r w:rsidRPr="00CC2118">
              <w:rPr>
                <w:rFonts w:ascii="Times New Roman" w:eastAsia="Times New Roman" w:hAnsi="Times New Roman" w:cs="Times New Roman"/>
                <w:sz w:val="20"/>
                <w:szCs w:val="20"/>
                <w:lang w:val="ro-RO"/>
              </w:rPr>
              <w:t>legătura dintre profilul candidatului şi obiectivele pe care trebuie să le realizeze, conform scrisorii de aşteptări.</w:t>
            </w:r>
          </w:p>
        </w:tc>
        <w:tc>
          <w:tcPr>
            <w:tcW w:w="2049" w:type="dxa"/>
          </w:tcPr>
          <w:p w14:paraId="098A8144" w14:textId="77777777" w:rsidR="00953FDB" w:rsidRPr="00CC2118" w:rsidRDefault="00953FDB" w:rsidP="00885185">
            <w:pPr>
              <w:spacing w:after="0" w:line="276" w:lineRule="auto"/>
              <w:ind w:left="851"/>
              <w:rPr>
                <w:rFonts w:ascii="Times New Roman" w:hAnsi="Times New Roman" w:cs="Times New Roman"/>
                <w:sz w:val="20"/>
                <w:szCs w:val="20"/>
                <w:lang w:val="ro-RO"/>
              </w:rPr>
            </w:pPr>
          </w:p>
        </w:tc>
      </w:tr>
      <w:tr w:rsidR="00953FDB" w:rsidRPr="00304B10" w14:paraId="5081145B" w14:textId="77777777" w:rsidTr="00126815">
        <w:tc>
          <w:tcPr>
            <w:tcW w:w="7258" w:type="dxa"/>
          </w:tcPr>
          <w:p w14:paraId="5744275B" w14:textId="77777777" w:rsidR="00953FDB" w:rsidRPr="00CC2118" w:rsidRDefault="00953FDB" w:rsidP="00885185">
            <w:pPr>
              <w:shd w:val="clear" w:color="auto" w:fill="FFFFFF"/>
              <w:spacing w:after="0" w:line="276" w:lineRule="auto"/>
              <w:rPr>
                <w:rFonts w:ascii="Times New Roman" w:eastAsia="Times New Roman" w:hAnsi="Times New Roman" w:cs="Times New Roman"/>
                <w:b/>
                <w:sz w:val="20"/>
                <w:szCs w:val="20"/>
                <w:lang w:val="ro-RO" w:eastAsia="ro-RO"/>
              </w:rPr>
            </w:pPr>
            <w:r w:rsidRPr="00CC2118">
              <w:rPr>
                <w:rFonts w:ascii="Times New Roman" w:eastAsia="Times New Roman" w:hAnsi="Times New Roman" w:cs="Times New Roman"/>
                <w:b/>
                <w:sz w:val="20"/>
                <w:szCs w:val="20"/>
                <w:lang w:val="ro-RO"/>
              </w:rPr>
              <w:t>Este recomandabil ca declaraţia de intenţie a candidatului să conţină şi următoarele elemente</w:t>
            </w:r>
          </w:p>
        </w:tc>
        <w:tc>
          <w:tcPr>
            <w:tcW w:w="2049" w:type="dxa"/>
          </w:tcPr>
          <w:p w14:paraId="6CA6A7D2" w14:textId="77777777" w:rsidR="00953FDB" w:rsidRPr="00CC2118" w:rsidRDefault="00953FDB" w:rsidP="00885185">
            <w:pPr>
              <w:spacing w:after="0" w:line="276" w:lineRule="auto"/>
              <w:ind w:left="851"/>
              <w:rPr>
                <w:rFonts w:ascii="Times New Roman" w:hAnsi="Times New Roman" w:cs="Times New Roman"/>
                <w:sz w:val="20"/>
                <w:szCs w:val="20"/>
                <w:lang w:val="ro-RO"/>
              </w:rPr>
            </w:pPr>
          </w:p>
        </w:tc>
      </w:tr>
      <w:tr w:rsidR="00953FDB" w:rsidRPr="00CC2118" w14:paraId="49567DFF" w14:textId="77777777" w:rsidTr="00126815">
        <w:trPr>
          <w:trHeight w:val="1824"/>
        </w:trPr>
        <w:tc>
          <w:tcPr>
            <w:tcW w:w="7258" w:type="dxa"/>
          </w:tcPr>
          <w:p w14:paraId="02F6C4A6" w14:textId="77777777" w:rsidR="00953FDB" w:rsidRPr="00CC2118" w:rsidRDefault="00953FDB" w:rsidP="00872903">
            <w:pPr>
              <w:pStyle w:val="ListParagraph"/>
              <w:numPr>
                <w:ilvl w:val="0"/>
                <w:numId w:val="18"/>
              </w:numPr>
              <w:shd w:val="clear" w:color="auto" w:fill="FFFFFF"/>
              <w:spacing w:line="276" w:lineRule="auto"/>
              <w:ind w:left="490" w:hanging="4"/>
              <w:jc w:val="both"/>
              <w:rPr>
                <w:rFonts w:ascii="Times New Roman" w:eastAsia="Times New Roman" w:hAnsi="Times New Roman" w:cs="Times New Roman"/>
                <w:b/>
                <w:sz w:val="20"/>
                <w:szCs w:val="20"/>
                <w:lang w:val="ro-RO"/>
              </w:rPr>
            </w:pPr>
            <w:r w:rsidRPr="00CC2118">
              <w:rPr>
                <w:rStyle w:val="tli"/>
                <w:rFonts w:ascii="Times New Roman" w:hAnsi="Times New Roman" w:cs="Times New Roman"/>
                <w:sz w:val="20"/>
                <w:szCs w:val="20"/>
                <w:lang w:val="ro-RO"/>
              </w:rPr>
              <w:t>exemple de indicatori financiari şi nefinanciari pentru măsurarea obiectivelor prezentate în scrisoarea de aşteptări, precum şi exemple de indicatori de performanţă financiari şi nefinanciari pentru stabilirea componentei variabile a remuneraţiei, pe care candidatul îi consideră oportuni pentru monitorizarea performanţei, adiţional indicatorilor financiari obligatorii prevăzuţi de art. 4</w:t>
            </w:r>
            <w:r w:rsidRPr="00CC2118">
              <w:rPr>
                <w:rStyle w:val="tli"/>
                <w:rFonts w:ascii="Times New Roman" w:hAnsi="Times New Roman" w:cs="Times New Roman"/>
                <w:sz w:val="20"/>
                <w:szCs w:val="20"/>
                <w:vertAlign w:val="superscript"/>
                <w:lang w:val="ro-RO"/>
              </w:rPr>
              <w:t>7</w:t>
            </w:r>
            <w:r w:rsidRPr="00CC2118">
              <w:rPr>
                <w:rStyle w:val="tli"/>
                <w:rFonts w:ascii="Times New Roman" w:hAnsi="Times New Roman" w:cs="Times New Roman"/>
                <w:sz w:val="20"/>
                <w:szCs w:val="20"/>
                <w:lang w:val="ro-RO"/>
              </w:rPr>
              <w:t> alin. (2) din Ordonanţa de urgenţă a Guvernului nr. </w:t>
            </w:r>
            <w:hyperlink r:id="rId31" w:history="1">
              <w:r w:rsidRPr="00CC2118">
                <w:rPr>
                  <w:rStyle w:val="Hyperlink"/>
                  <w:rFonts w:ascii="Times New Roman" w:hAnsi="Times New Roman" w:cs="Times New Roman"/>
                  <w:b/>
                  <w:bCs/>
                  <w:color w:val="auto"/>
                  <w:sz w:val="20"/>
                  <w:szCs w:val="20"/>
                  <w:lang w:val="ro-RO"/>
                </w:rPr>
                <w:t>109/2011</w:t>
              </w:r>
            </w:hyperlink>
            <w:r w:rsidRPr="00CC2118">
              <w:rPr>
                <w:rStyle w:val="tli"/>
                <w:rFonts w:ascii="Times New Roman" w:hAnsi="Times New Roman" w:cs="Times New Roman"/>
                <w:sz w:val="20"/>
                <w:szCs w:val="20"/>
                <w:lang w:val="ro-RO"/>
              </w:rPr>
              <w:t>;</w:t>
            </w:r>
            <w:bookmarkStart w:id="205" w:name="do|ax1^c|pt4|lib"/>
            <w:bookmarkEnd w:id="205"/>
          </w:p>
        </w:tc>
        <w:tc>
          <w:tcPr>
            <w:tcW w:w="2049" w:type="dxa"/>
          </w:tcPr>
          <w:p w14:paraId="4FE2C2C2" w14:textId="77777777" w:rsidR="00953FDB" w:rsidRPr="00CC2118" w:rsidRDefault="00953FDB" w:rsidP="00885185">
            <w:pPr>
              <w:spacing w:after="0" w:line="276" w:lineRule="auto"/>
              <w:ind w:left="851"/>
              <w:rPr>
                <w:rFonts w:ascii="Times New Roman" w:hAnsi="Times New Roman" w:cs="Times New Roman"/>
                <w:sz w:val="20"/>
                <w:szCs w:val="20"/>
                <w:lang w:val="ro-RO"/>
              </w:rPr>
            </w:pPr>
          </w:p>
        </w:tc>
      </w:tr>
      <w:tr w:rsidR="00953FDB" w:rsidRPr="00CC2118" w14:paraId="36337FB1" w14:textId="77777777" w:rsidTr="00126815">
        <w:tc>
          <w:tcPr>
            <w:tcW w:w="7258" w:type="dxa"/>
          </w:tcPr>
          <w:p w14:paraId="162C713D" w14:textId="77777777" w:rsidR="00953FDB" w:rsidRPr="00CC2118" w:rsidRDefault="00953FDB" w:rsidP="00885185">
            <w:pPr>
              <w:shd w:val="clear" w:color="auto" w:fill="FFFFFF"/>
              <w:spacing w:line="276" w:lineRule="auto"/>
              <w:ind w:left="490"/>
              <w:jc w:val="both"/>
              <w:rPr>
                <w:rFonts w:ascii="Times New Roman" w:eastAsia="Times New Roman" w:hAnsi="Times New Roman" w:cs="Times New Roman"/>
                <w:sz w:val="20"/>
                <w:szCs w:val="20"/>
                <w:lang w:val="ro-RO" w:eastAsia="ro-RO"/>
              </w:rPr>
            </w:pPr>
            <w:r w:rsidRPr="00CC2118">
              <w:rPr>
                <w:rStyle w:val="li"/>
                <w:rFonts w:ascii="Times New Roman" w:hAnsi="Times New Roman" w:cs="Times New Roman"/>
                <w:b/>
                <w:bCs/>
                <w:sz w:val="20"/>
                <w:szCs w:val="20"/>
                <w:lang w:val="ro-RO"/>
              </w:rPr>
              <w:t xml:space="preserve">b)  </w:t>
            </w:r>
            <w:r w:rsidRPr="00CC2118">
              <w:rPr>
                <w:rStyle w:val="tli"/>
                <w:rFonts w:ascii="Times New Roman" w:hAnsi="Times New Roman" w:cs="Times New Roman"/>
                <w:sz w:val="20"/>
                <w:szCs w:val="20"/>
                <w:lang w:val="ro-RO"/>
              </w:rPr>
              <w:t>constrângeri, riscuri şi limitări pe care candidatul consideră că le-ar putea întâmpina în implementarea măsurilor propuse.</w:t>
            </w:r>
          </w:p>
        </w:tc>
        <w:tc>
          <w:tcPr>
            <w:tcW w:w="2049" w:type="dxa"/>
          </w:tcPr>
          <w:p w14:paraId="4200DD38" w14:textId="77777777" w:rsidR="00953FDB" w:rsidRPr="00CC2118" w:rsidRDefault="00953FDB" w:rsidP="00885185">
            <w:pPr>
              <w:spacing w:after="0" w:line="276" w:lineRule="auto"/>
              <w:ind w:left="851"/>
              <w:rPr>
                <w:rFonts w:ascii="Times New Roman" w:hAnsi="Times New Roman" w:cs="Times New Roman"/>
                <w:sz w:val="20"/>
                <w:szCs w:val="20"/>
                <w:lang w:val="ro-RO"/>
              </w:rPr>
            </w:pPr>
          </w:p>
        </w:tc>
      </w:tr>
      <w:bookmarkEnd w:id="0"/>
      <w:bookmarkEnd w:id="128"/>
      <w:bookmarkEnd w:id="197"/>
    </w:tbl>
    <w:p w14:paraId="70B674AD" w14:textId="77777777" w:rsidR="00BB704D" w:rsidRPr="00CC2118" w:rsidRDefault="00BB704D" w:rsidP="00885185">
      <w:pPr>
        <w:pStyle w:val="NoSpacing"/>
        <w:spacing w:line="276" w:lineRule="auto"/>
        <w:rPr>
          <w:rFonts w:ascii="Times New Roman" w:hAnsi="Times New Roman" w:cs="Times New Roman"/>
          <w:sz w:val="20"/>
          <w:szCs w:val="20"/>
          <w:lang w:val="ro-RO"/>
        </w:rPr>
      </w:pPr>
    </w:p>
    <w:p w14:paraId="22A706B6" w14:textId="77777777" w:rsidR="00BB704D" w:rsidRPr="00CC2118" w:rsidRDefault="00BB704D" w:rsidP="00885185">
      <w:pPr>
        <w:pStyle w:val="NoSpacing"/>
        <w:spacing w:line="276" w:lineRule="auto"/>
        <w:rPr>
          <w:rFonts w:ascii="Times New Roman" w:hAnsi="Times New Roman" w:cs="Times New Roman"/>
          <w:sz w:val="20"/>
          <w:szCs w:val="20"/>
          <w:lang w:val="ro-RO"/>
        </w:rPr>
      </w:pPr>
    </w:p>
    <w:p w14:paraId="7CB94350" w14:textId="77777777" w:rsidR="00075804" w:rsidRPr="00CC2118" w:rsidRDefault="00075804" w:rsidP="00885185">
      <w:pPr>
        <w:pStyle w:val="NoSpacing"/>
        <w:spacing w:line="276" w:lineRule="auto"/>
        <w:rPr>
          <w:rFonts w:ascii="Times New Roman" w:hAnsi="Times New Roman" w:cs="Times New Roman"/>
          <w:sz w:val="20"/>
          <w:szCs w:val="20"/>
          <w:lang w:val="ro-RO"/>
        </w:rPr>
      </w:pPr>
    </w:p>
    <w:p w14:paraId="6A58540A" w14:textId="77777777" w:rsidR="00075804" w:rsidRPr="00CC2118" w:rsidRDefault="00075804" w:rsidP="00885185">
      <w:pPr>
        <w:pStyle w:val="NoSpacing"/>
        <w:spacing w:line="276" w:lineRule="auto"/>
        <w:rPr>
          <w:rFonts w:ascii="Times New Roman" w:hAnsi="Times New Roman" w:cs="Times New Roman"/>
          <w:sz w:val="20"/>
          <w:szCs w:val="20"/>
          <w:lang w:val="ro-RO"/>
        </w:rPr>
      </w:pPr>
    </w:p>
    <w:p w14:paraId="599CE6C3" w14:textId="77777777" w:rsidR="00075804" w:rsidRPr="00CC2118" w:rsidRDefault="00075804" w:rsidP="00885185">
      <w:pPr>
        <w:pStyle w:val="NoSpacing"/>
        <w:spacing w:line="276" w:lineRule="auto"/>
        <w:rPr>
          <w:rFonts w:ascii="Times New Roman" w:hAnsi="Times New Roman" w:cs="Times New Roman"/>
          <w:sz w:val="20"/>
          <w:szCs w:val="20"/>
          <w:lang w:val="ro-RO"/>
        </w:rPr>
      </w:pPr>
    </w:p>
    <w:p w14:paraId="734DAC97" w14:textId="77777777" w:rsidR="00075804" w:rsidRPr="00CC2118" w:rsidRDefault="00075804" w:rsidP="00885185">
      <w:pPr>
        <w:pStyle w:val="NoSpacing"/>
        <w:spacing w:line="276" w:lineRule="auto"/>
        <w:rPr>
          <w:rFonts w:ascii="Times New Roman" w:hAnsi="Times New Roman" w:cs="Times New Roman"/>
          <w:sz w:val="20"/>
          <w:szCs w:val="20"/>
          <w:lang w:val="ro-RO"/>
        </w:rPr>
      </w:pPr>
    </w:p>
    <w:p w14:paraId="05E31053" w14:textId="77777777" w:rsidR="00075804" w:rsidRPr="00CC2118" w:rsidRDefault="00075804" w:rsidP="00885185">
      <w:pPr>
        <w:pStyle w:val="NoSpacing"/>
        <w:spacing w:line="276" w:lineRule="auto"/>
        <w:rPr>
          <w:rFonts w:ascii="Times New Roman" w:hAnsi="Times New Roman" w:cs="Times New Roman"/>
          <w:sz w:val="20"/>
          <w:szCs w:val="20"/>
          <w:lang w:val="ro-RO"/>
        </w:rPr>
      </w:pPr>
    </w:p>
    <w:p w14:paraId="72F5F02E" w14:textId="77777777" w:rsidR="00075804" w:rsidRPr="00CC2118" w:rsidRDefault="00075804" w:rsidP="00885185">
      <w:pPr>
        <w:pStyle w:val="NoSpacing"/>
        <w:spacing w:line="276" w:lineRule="auto"/>
        <w:rPr>
          <w:rFonts w:ascii="Times New Roman" w:hAnsi="Times New Roman" w:cs="Times New Roman"/>
          <w:sz w:val="20"/>
          <w:szCs w:val="20"/>
          <w:lang w:val="ro-RO"/>
        </w:rPr>
      </w:pPr>
    </w:p>
    <w:p w14:paraId="600BFF1C" w14:textId="77777777" w:rsidR="00075804" w:rsidRPr="00CC2118" w:rsidRDefault="00075804" w:rsidP="00885185">
      <w:pPr>
        <w:pStyle w:val="NoSpacing"/>
        <w:spacing w:line="276" w:lineRule="auto"/>
        <w:rPr>
          <w:rFonts w:ascii="Times New Roman" w:hAnsi="Times New Roman" w:cs="Times New Roman"/>
          <w:sz w:val="20"/>
          <w:szCs w:val="20"/>
          <w:lang w:val="ro-RO"/>
        </w:rPr>
      </w:pPr>
    </w:p>
    <w:p w14:paraId="4746AC50" w14:textId="77777777" w:rsidR="00075804" w:rsidRPr="00CC2118" w:rsidRDefault="00075804" w:rsidP="00885185">
      <w:pPr>
        <w:pStyle w:val="NoSpacing"/>
        <w:spacing w:line="276" w:lineRule="auto"/>
        <w:rPr>
          <w:rFonts w:ascii="Times New Roman" w:hAnsi="Times New Roman" w:cs="Times New Roman"/>
          <w:sz w:val="20"/>
          <w:szCs w:val="20"/>
          <w:lang w:val="ro-RO"/>
        </w:rPr>
      </w:pPr>
    </w:p>
    <w:p w14:paraId="7D4D5C6A" w14:textId="77777777" w:rsidR="00075804" w:rsidRPr="00CC2118" w:rsidRDefault="00075804" w:rsidP="00885185">
      <w:pPr>
        <w:pStyle w:val="NoSpacing"/>
        <w:spacing w:line="276" w:lineRule="auto"/>
        <w:rPr>
          <w:rFonts w:ascii="Times New Roman" w:hAnsi="Times New Roman" w:cs="Times New Roman"/>
          <w:sz w:val="20"/>
          <w:szCs w:val="20"/>
          <w:lang w:val="ro-RO"/>
        </w:rPr>
      </w:pPr>
    </w:p>
    <w:p w14:paraId="1BDF492B" w14:textId="77777777" w:rsidR="00075804" w:rsidRPr="00CC2118" w:rsidRDefault="00075804" w:rsidP="00885185">
      <w:pPr>
        <w:pStyle w:val="NoSpacing"/>
        <w:spacing w:line="276" w:lineRule="auto"/>
        <w:rPr>
          <w:rFonts w:ascii="Times New Roman" w:hAnsi="Times New Roman" w:cs="Times New Roman"/>
          <w:sz w:val="20"/>
          <w:szCs w:val="20"/>
          <w:lang w:val="ro-RO"/>
        </w:rPr>
      </w:pPr>
    </w:p>
    <w:p w14:paraId="6006B76F" w14:textId="77777777" w:rsidR="00075804" w:rsidRPr="00CC2118" w:rsidRDefault="00075804" w:rsidP="00885185">
      <w:pPr>
        <w:pStyle w:val="NoSpacing"/>
        <w:spacing w:line="276" w:lineRule="auto"/>
        <w:rPr>
          <w:rFonts w:ascii="Times New Roman" w:hAnsi="Times New Roman" w:cs="Times New Roman"/>
          <w:sz w:val="20"/>
          <w:szCs w:val="20"/>
          <w:lang w:val="ro-RO"/>
        </w:rPr>
      </w:pPr>
    </w:p>
    <w:p w14:paraId="7CB7FBBB" w14:textId="77777777" w:rsidR="00075804" w:rsidRPr="00CC2118" w:rsidRDefault="00075804" w:rsidP="00885185">
      <w:pPr>
        <w:pStyle w:val="NoSpacing"/>
        <w:spacing w:line="276" w:lineRule="auto"/>
        <w:rPr>
          <w:rFonts w:ascii="Times New Roman" w:hAnsi="Times New Roman" w:cs="Times New Roman"/>
          <w:sz w:val="20"/>
          <w:szCs w:val="20"/>
          <w:lang w:val="ro-RO"/>
        </w:rPr>
      </w:pPr>
    </w:p>
    <w:p w14:paraId="3941300B" w14:textId="77777777" w:rsidR="00075804" w:rsidRPr="00CC2118" w:rsidRDefault="00075804" w:rsidP="00885185">
      <w:pPr>
        <w:pStyle w:val="NoSpacing"/>
        <w:spacing w:line="276" w:lineRule="auto"/>
        <w:rPr>
          <w:rFonts w:ascii="Times New Roman" w:hAnsi="Times New Roman" w:cs="Times New Roman"/>
          <w:sz w:val="20"/>
          <w:szCs w:val="20"/>
          <w:lang w:val="ro-RO"/>
        </w:rPr>
      </w:pPr>
    </w:p>
    <w:p w14:paraId="14DCDA42" w14:textId="77777777" w:rsidR="00075804" w:rsidRPr="00CC2118" w:rsidRDefault="00075804" w:rsidP="00885185">
      <w:pPr>
        <w:pStyle w:val="NoSpacing"/>
        <w:spacing w:line="276" w:lineRule="auto"/>
        <w:rPr>
          <w:rFonts w:ascii="Times New Roman" w:hAnsi="Times New Roman" w:cs="Times New Roman"/>
          <w:sz w:val="20"/>
          <w:szCs w:val="20"/>
          <w:lang w:val="ro-RO"/>
        </w:rPr>
      </w:pPr>
    </w:p>
    <w:p w14:paraId="77ADDBA8" w14:textId="77777777" w:rsidR="00075804" w:rsidRPr="00CC2118" w:rsidRDefault="00075804" w:rsidP="00885185">
      <w:pPr>
        <w:pStyle w:val="NoSpacing"/>
        <w:spacing w:line="276" w:lineRule="auto"/>
        <w:rPr>
          <w:rFonts w:ascii="Times New Roman" w:hAnsi="Times New Roman" w:cs="Times New Roman"/>
          <w:sz w:val="20"/>
          <w:szCs w:val="20"/>
          <w:lang w:val="ro-RO"/>
        </w:rPr>
      </w:pPr>
    </w:p>
    <w:p w14:paraId="5964E075" w14:textId="4DA69F51" w:rsidR="00075804" w:rsidRPr="003C5C9B" w:rsidRDefault="00CC2118" w:rsidP="003C5C9B">
      <w:pPr>
        <w:rPr>
          <w:rFonts w:ascii="Times New Roman" w:eastAsiaTheme="minorEastAsia" w:hAnsi="Times New Roman" w:cs="Times New Roman"/>
          <w:sz w:val="20"/>
          <w:szCs w:val="20"/>
          <w:lang w:val="ro-RO"/>
        </w:rPr>
      </w:pPr>
      <w:r>
        <w:rPr>
          <w:rFonts w:ascii="Times New Roman" w:hAnsi="Times New Roman" w:cs="Times New Roman"/>
          <w:sz w:val="20"/>
          <w:szCs w:val="20"/>
          <w:lang w:val="ro-RO"/>
        </w:rPr>
        <w:br w:type="page"/>
      </w:r>
    </w:p>
    <w:p w14:paraId="0E03CC03" w14:textId="77777777" w:rsidR="00B32948" w:rsidRPr="00014818" w:rsidRDefault="0063448A" w:rsidP="00075804">
      <w:pPr>
        <w:pStyle w:val="NoSpacing"/>
        <w:shd w:val="clear" w:color="auto" w:fill="C6D9F1" w:themeFill="text2" w:themeFillTint="33"/>
        <w:spacing w:line="276" w:lineRule="auto"/>
        <w:ind w:left="360"/>
        <w:outlineLvl w:val="0"/>
        <w:rPr>
          <w:rFonts w:ascii="Times New Roman" w:hAnsi="Times New Roman" w:cs="Times New Roman"/>
          <w:b/>
          <w:bCs/>
          <w:sz w:val="20"/>
          <w:szCs w:val="20"/>
          <w:lang w:val="ro-RO"/>
        </w:rPr>
      </w:pPr>
      <w:bookmarkStart w:id="206" w:name="_Toc224669521"/>
      <w:r>
        <w:rPr>
          <w:rFonts w:ascii="Times New Roman" w:hAnsi="Times New Roman" w:cs="Times New Roman"/>
          <w:b/>
          <w:bCs/>
          <w:sz w:val="20"/>
          <w:szCs w:val="20"/>
          <w:lang w:val="fr-BE"/>
        </w:rPr>
        <w:lastRenderedPageBreak/>
        <w:t>6</w:t>
      </w:r>
      <w:r w:rsidR="00075804" w:rsidRPr="00014818">
        <w:rPr>
          <w:rFonts w:ascii="Times New Roman" w:hAnsi="Times New Roman" w:cs="Times New Roman"/>
          <w:b/>
          <w:bCs/>
          <w:sz w:val="20"/>
          <w:szCs w:val="20"/>
          <w:lang w:val="fr-BE"/>
        </w:rPr>
        <w:t>.</w:t>
      </w:r>
      <w:r w:rsidR="00BB704D" w:rsidRPr="00014818">
        <w:rPr>
          <w:rFonts w:ascii="Times New Roman" w:hAnsi="Times New Roman" w:cs="Times New Roman"/>
          <w:b/>
          <w:bCs/>
          <w:sz w:val="20"/>
          <w:szCs w:val="20"/>
          <w:lang w:val="fr-BE"/>
        </w:rPr>
        <w:t xml:space="preserve"> </w:t>
      </w:r>
      <w:proofErr w:type="spellStart"/>
      <w:r w:rsidR="00BB704D" w:rsidRPr="00014818">
        <w:rPr>
          <w:rFonts w:ascii="Times New Roman" w:hAnsi="Times New Roman" w:cs="Times New Roman"/>
          <w:b/>
          <w:bCs/>
          <w:sz w:val="20"/>
          <w:szCs w:val="20"/>
          <w:lang w:val="fr-BE"/>
        </w:rPr>
        <w:t>Proiectul</w:t>
      </w:r>
      <w:proofErr w:type="spellEnd"/>
      <w:r w:rsidR="00BB704D" w:rsidRPr="00014818">
        <w:rPr>
          <w:rFonts w:ascii="Times New Roman" w:hAnsi="Times New Roman" w:cs="Times New Roman"/>
          <w:b/>
          <w:bCs/>
          <w:sz w:val="20"/>
          <w:szCs w:val="20"/>
          <w:lang w:val="fr-BE"/>
        </w:rPr>
        <w:t xml:space="preserve">  </w:t>
      </w:r>
      <w:proofErr w:type="spellStart"/>
      <w:r w:rsidR="00BB704D" w:rsidRPr="00014818">
        <w:rPr>
          <w:rFonts w:ascii="Times New Roman" w:hAnsi="Times New Roman" w:cs="Times New Roman"/>
          <w:b/>
          <w:bCs/>
          <w:sz w:val="20"/>
          <w:szCs w:val="20"/>
          <w:lang w:val="fr-BE"/>
        </w:rPr>
        <w:t>contractului</w:t>
      </w:r>
      <w:proofErr w:type="spellEnd"/>
      <w:r w:rsidR="00BB704D" w:rsidRPr="00014818">
        <w:rPr>
          <w:rFonts w:ascii="Times New Roman" w:hAnsi="Times New Roman" w:cs="Times New Roman"/>
          <w:b/>
          <w:bCs/>
          <w:sz w:val="20"/>
          <w:szCs w:val="20"/>
          <w:lang w:val="fr-BE"/>
        </w:rPr>
        <w:t xml:space="preserve"> de mandat</w:t>
      </w:r>
      <w:bookmarkEnd w:id="206"/>
      <w:r w:rsidR="00BB704D" w:rsidRPr="00014818">
        <w:rPr>
          <w:rFonts w:ascii="Times New Roman" w:hAnsi="Times New Roman" w:cs="Times New Roman"/>
          <w:b/>
          <w:bCs/>
          <w:sz w:val="20"/>
          <w:szCs w:val="20"/>
          <w:lang w:val="fr-BE"/>
        </w:rPr>
        <w:t xml:space="preserve"> </w:t>
      </w:r>
    </w:p>
    <w:p w14:paraId="42B64AF5" w14:textId="77777777" w:rsidR="00BB704D" w:rsidRPr="000B5F68" w:rsidRDefault="00BB704D" w:rsidP="00BB704D">
      <w:pPr>
        <w:pStyle w:val="NoSpacing"/>
        <w:spacing w:line="276" w:lineRule="auto"/>
        <w:outlineLvl w:val="0"/>
        <w:rPr>
          <w:rFonts w:ascii="Times New Roman" w:hAnsi="Times New Roman" w:cs="Times New Roman"/>
          <w:b/>
          <w:bCs/>
          <w:sz w:val="24"/>
          <w:szCs w:val="24"/>
          <w:lang w:val="fr-BE"/>
        </w:rPr>
      </w:pPr>
    </w:p>
    <w:p w14:paraId="666677DC" w14:textId="77777777" w:rsidR="00FC2C95" w:rsidRPr="000B5F68" w:rsidRDefault="00FC2C95" w:rsidP="00075804">
      <w:pPr>
        <w:pStyle w:val="BodyText"/>
        <w:spacing w:before="61" w:line="276" w:lineRule="auto"/>
        <w:ind w:left="3015" w:right="2980"/>
        <w:jc w:val="center"/>
        <w:rPr>
          <w:rFonts w:ascii="Times New Roman" w:hAnsi="Times New Roman" w:cs="Times New Roman"/>
          <w:b/>
          <w:szCs w:val="20"/>
        </w:rPr>
      </w:pPr>
      <w:r w:rsidRPr="000B5F68">
        <w:rPr>
          <w:rFonts w:ascii="Times New Roman" w:hAnsi="Times New Roman" w:cs="Times New Roman"/>
          <w:b/>
          <w:szCs w:val="20"/>
        </w:rPr>
        <w:t>CONTRACT</w:t>
      </w:r>
      <w:r w:rsidRPr="000B5F68">
        <w:rPr>
          <w:rFonts w:ascii="Times New Roman" w:hAnsi="Times New Roman" w:cs="Times New Roman"/>
          <w:b/>
          <w:spacing w:val="-13"/>
          <w:szCs w:val="20"/>
        </w:rPr>
        <w:t xml:space="preserve"> </w:t>
      </w:r>
      <w:r w:rsidRPr="000B5F68">
        <w:rPr>
          <w:rFonts w:ascii="Times New Roman" w:hAnsi="Times New Roman" w:cs="Times New Roman"/>
          <w:b/>
          <w:szCs w:val="20"/>
        </w:rPr>
        <w:t>DE</w:t>
      </w:r>
      <w:r w:rsidRPr="000B5F68">
        <w:rPr>
          <w:rFonts w:ascii="Times New Roman" w:hAnsi="Times New Roman" w:cs="Times New Roman"/>
          <w:b/>
          <w:spacing w:val="-10"/>
          <w:szCs w:val="20"/>
        </w:rPr>
        <w:t xml:space="preserve"> </w:t>
      </w:r>
      <w:r w:rsidRPr="000B5F68">
        <w:rPr>
          <w:rFonts w:ascii="Times New Roman" w:hAnsi="Times New Roman" w:cs="Times New Roman"/>
          <w:b/>
          <w:szCs w:val="20"/>
        </w:rPr>
        <w:t>MANDAT</w:t>
      </w:r>
    </w:p>
    <w:p w14:paraId="0411317B" w14:textId="77777777" w:rsidR="00FC2C95" w:rsidRPr="000B5F68" w:rsidRDefault="00FC2C95" w:rsidP="00075804">
      <w:pPr>
        <w:pStyle w:val="BodyText"/>
        <w:spacing w:before="22" w:line="276" w:lineRule="auto"/>
        <w:ind w:left="3015" w:right="2991"/>
        <w:jc w:val="center"/>
        <w:rPr>
          <w:rFonts w:ascii="Times New Roman" w:hAnsi="Times New Roman" w:cs="Times New Roman"/>
          <w:b/>
          <w:szCs w:val="20"/>
        </w:rPr>
      </w:pPr>
      <w:r w:rsidRPr="000B5F68">
        <w:rPr>
          <w:rFonts w:ascii="Times New Roman" w:hAnsi="Times New Roman" w:cs="Times New Roman"/>
          <w:b/>
          <w:szCs w:val="20"/>
        </w:rPr>
        <w:t>nr.</w:t>
      </w:r>
      <w:r w:rsidRPr="000B5F68">
        <w:rPr>
          <w:rFonts w:ascii="Times New Roman" w:hAnsi="Times New Roman" w:cs="Times New Roman"/>
          <w:b/>
          <w:spacing w:val="-7"/>
          <w:szCs w:val="20"/>
        </w:rPr>
        <w:t xml:space="preserve"> </w:t>
      </w:r>
      <w:r w:rsidRPr="000B5F68">
        <w:rPr>
          <w:rFonts w:ascii="Times New Roman" w:hAnsi="Times New Roman" w:cs="Times New Roman"/>
          <w:b/>
          <w:szCs w:val="20"/>
        </w:rPr>
        <w:t>____</w:t>
      </w:r>
      <w:r w:rsidRPr="000B5F68">
        <w:rPr>
          <w:rFonts w:ascii="Times New Roman" w:hAnsi="Times New Roman" w:cs="Times New Roman"/>
          <w:b/>
          <w:spacing w:val="-6"/>
          <w:szCs w:val="20"/>
        </w:rPr>
        <w:t xml:space="preserve"> </w:t>
      </w:r>
      <w:r w:rsidRPr="000B5F68">
        <w:rPr>
          <w:rFonts w:ascii="Times New Roman" w:hAnsi="Times New Roman" w:cs="Times New Roman"/>
          <w:b/>
          <w:szCs w:val="20"/>
        </w:rPr>
        <w:t>din</w:t>
      </w:r>
      <w:r w:rsidRPr="000B5F68">
        <w:rPr>
          <w:rFonts w:ascii="Times New Roman" w:hAnsi="Times New Roman" w:cs="Times New Roman"/>
          <w:b/>
          <w:spacing w:val="-4"/>
          <w:szCs w:val="20"/>
        </w:rPr>
        <w:t xml:space="preserve"> </w:t>
      </w:r>
      <w:r w:rsidRPr="000B5F68">
        <w:rPr>
          <w:rFonts w:ascii="Times New Roman" w:hAnsi="Times New Roman" w:cs="Times New Roman"/>
          <w:b/>
          <w:szCs w:val="20"/>
        </w:rPr>
        <w:t>data</w:t>
      </w:r>
      <w:r w:rsidRPr="000B5F68">
        <w:rPr>
          <w:rFonts w:ascii="Times New Roman" w:hAnsi="Times New Roman" w:cs="Times New Roman"/>
          <w:b/>
          <w:spacing w:val="-9"/>
          <w:szCs w:val="20"/>
        </w:rPr>
        <w:t xml:space="preserve"> </w:t>
      </w:r>
      <w:r w:rsidRPr="000B5F68">
        <w:rPr>
          <w:rFonts w:ascii="Times New Roman" w:hAnsi="Times New Roman" w:cs="Times New Roman"/>
          <w:b/>
          <w:szCs w:val="20"/>
        </w:rPr>
        <w:t>de</w:t>
      </w:r>
      <w:r w:rsidRPr="000B5F68">
        <w:rPr>
          <w:rFonts w:ascii="Times New Roman" w:hAnsi="Times New Roman" w:cs="Times New Roman"/>
          <w:b/>
          <w:spacing w:val="-4"/>
          <w:szCs w:val="20"/>
        </w:rPr>
        <w:t xml:space="preserve"> </w:t>
      </w:r>
      <w:r w:rsidRPr="000B5F68">
        <w:rPr>
          <w:rFonts w:ascii="Times New Roman" w:hAnsi="Times New Roman" w:cs="Times New Roman"/>
          <w:b/>
          <w:szCs w:val="20"/>
        </w:rPr>
        <w:t>______</w:t>
      </w:r>
    </w:p>
    <w:p w14:paraId="04E73768" w14:textId="77777777" w:rsidR="00FC2C95" w:rsidRPr="000B5F68" w:rsidRDefault="00FC2C95" w:rsidP="00075804">
      <w:pPr>
        <w:pStyle w:val="BodyText"/>
        <w:spacing w:before="10" w:line="276" w:lineRule="auto"/>
        <w:rPr>
          <w:rFonts w:ascii="Times New Roman" w:hAnsi="Times New Roman" w:cs="Times New Roman"/>
          <w:szCs w:val="20"/>
        </w:rPr>
      </w:pPr>
    </w:p>
    <w:p w14:paraId="354556C4" w14:textId="77777777" w:rsidR="00FC2C95" w:rsidRPr="000B5F68" w:rsidRDefault="00FC2C95" w:rsidP="00075804">
      <w:pPr>
        <w:pStyle w:val="Heading11"/>
        <w:spacing w:before="1" w:line="276" w:lineRule="auto"/>
        <w:outlineLvl w:val="9"/>
        <w:rPr>
          <w:sz w:val="20"/>
          <w:szCs w:val="20"/>
        </w:rPr>
      </w:pPr>
      <w:bookmarkStart w:id="207" w:name="_Toc175054058"/>
      <w:bookmarkStart w:id="208" w:name="_Toc175055734"/>
      <w:bookmarkStart w:id="209" w:name="_Toc175055820"/>
      <w:r w:rsidRPr="000B5F68">
        <w:rPr>
          <w:sz w:val="20"/>
          <w:szCs w:val="20"/>
        </w:rPr>
        <w:t>Art.1.</w:t>
      </w:r>
      <w:r w:rsidRPr="000B5F68">
        <w:rPr>
          <w:spacing w:val="-3"/>
          <w:sz w:val="20"/>
          <w:szCs w:val="20"/>
        </w:rPr>
        <w:t xml:space="preserve"> </w:t>
      </w:r>
      <w:r w:rsidRPr="000B5F68">
        <w:rPr>
          <w:sz w:val="20"/>
          <w:szCs w:val="20"/>
        </w:rPr>
        <w:t>Părțile</w:t>
      </w:r>
      <w:r w:rsidRPr="000B5F68">
        <w:rPr>
          <w:spacing w:val="-5"/>
          <w:sz w:val="20"/>
          <w:szCs w:val="20"/>
        </w:rPr>
        <w:t xml:space="preserve"> </w:t>
      </w:r>
      <w:r w:rsidRPr="000B5F68">
        <w:rPr>
          <w:sz w:val="20"/>
          <w:szCs w:val="20"/>
        </w:rPr>
        <w:t>contractului</w:t>
      </w:r>
      <w:bookmarkEnd w:id="207"/>
      <w:bookmarkEnd w:id="208"/>
      <w:bookmarkEnd w:id="209"/>
    </w:p>
    <w:p w14:paraId="401E69B5" w14:textId="551BB96D" w:rsidR="00FC2C95" w:rsidRPr="000B5F68" w:rsidRDefault="00FC2C95" w:rsidP="00075804">
      <w:pPr>
        <w:pStyle w:val="BodyText"/>
        <w:tabs>
          <w:tab w:val="left" w:pos="5999"/>
          <w:tab w:val="left" w:pos="7473"/>
        </w:tabs>
        <w:spacing w:before="40" w:line="276" w:lineRule="auto"/>
        <w:ind w:left="198" w:right="-35" w:firstLine="700"/>
        <w:rPr>
          <w:rFonts w:ascii="Times New Roman" w:hAnsi="Times New Roman" w:cs="Times New Roman"/>
          <w:b/>
          <w:szCs w:val="20"/>
        </w:rPr>
      </w:pPr>
      <w:r w:rsidRPr="000B5F68">
        <w:rPr>
          <w:rFonts w:ascii="Times New Roman" w:hAnsi="Times New Roman" w:cs="Times New Roman"/>
          <w:szCs w:val="20"/>
        </w:rPr>
        <w:t>Societatea</w:t>
      </w:r>
      <w:r w:rsidRPr="000B5F68">
        <w:rPr>
          <w:rFonts w:ascii="Times New Roman" w:hAnsi="Times New Roman" w:cs="Times New Roman"/>
          <w:spacing w:val="-1"/>
          <w:szCs w:val="20"/>
        </w:rPr>
        <w:t xml:space="preserve"> </w:t>
      </w:r>
      <w:r w:rsidR="002E2E63" w:rsidRPr="002E2E63">
        <w:rPr>
          <w:rFonts w:ascii="Times New Roman" w:hAnsi="Times New Roman" w:cs="Times New Roman"/>
          <w:color w:val="000000" w:themeColor="text1"/>
          <w:szCs w:val="20"/>
        </w:rPr>
        <w:t>Gospodărire, Monitorizare și Transport Brănești SRL</w:t>
      </w:r>
      <w:r w:rsidRPr="000B5F68">
        <w:rPr>
          <w:rFonts w:ascii="Times New Roman" w:hAnsi="Times New Roman" w:cs="Times New Roman"/>
          <w:szCs w:val="20"/>
        </w:rPr>
        <w:t xml:space="preserve">, cu sediul </w:t>
      </w:r>
      <w:r w:rsidRPr="00A4438B">
        <w:rPr>
          <w:rFonts w:ascii="Times New Roman" w:hAnsi="Times New Roman" w:cs="Times New Roman"/>
          <w:szCs w:val="20"/>
        </w:rPr>
        <w:t>în</w:t>
      </w:r>
      <w:r w:rsidR="002D7198" w:rsidRPr="00A4438B">
        <w:rPr>
          <w:rFonts w:ascii="Times New Roman" w:hAnsi="Times New Roman" w:cs="Times New Roman"/>
          <w:szCs w:val="20"/>
        </w:rPr>
        <w:t xml:space="preserve"> Jud.</w:t>
      </w:r>
      <w:r w:rsidR="000351BF" w:rsidRPr="00A4438B">
        <w:rPr>
          <w:rFonts w:ascii="Times New Roman" w:hAnsi="Times New Roman" w:cs="Times New Roman"/>
          <w:szCs w:val="20"/>
        </w:rPr>
        <w:t xml:space="preserve"> </w:t>
      </w:r>
      <w:r w:rsidR="00C9087C" w:rsidRPr="00A4438B">
        <w:rPr>
          <w:rFonts w:ascii="Times New Roman" w:hAnsi="Times New Roman" w:cs="Times New Roman"/>
          <w:szCs w:val="20"/>
        </w:rPr>
        <w:t>Ilfov</w:t>
      </w:r>
      <w:r w:rsidR="004474B5" w:rsidRPr="00A4438B">
        <w:rPr>
          <w:rFonts w:ascii="Times New Roman" w:hAnsi="Times New Roman" w:cs="Times New Roman"/>
          <w:szCs w:val="20"/>
        </w:rPr>
        <w:t xml:space="preserve">, </w:t>
      </w:r>
      <w:r w:rsidR="000351BF" w:rsidRPr="00A4438B">
        <w:rPr>
          <w:rFonts w:ascii="Times New Roman" w:hAnsi="Times New Roman" w:cs="Times New Roman"/>
          <w:szCs w:val="20"/>
        </w:rPr>
        <w:t>Loc.</w:t>
      </w:r>
      <w:r w:rsidR="00A4438B" w:rsidRPr="00A4438B">
        <w:rPr>
          <w:rFonts w:ascii="Times New Roman" w:hAnsi="Times New Roman" w:cs="Times New Roman"/>
          <w:szCs w:val="20"/>
        </w:rPr>
        <w:t>Branesti</w:t>
      </w:r>
      <w:r w:rsidR="002D7198" w:rsidRPr="00A4438B">
        <w:rPr>
          <w:rFonts w:ascii="Times New Roman" w:hAnsi="Times New Roman" w:cs="Times New Roman"/>
          <w:szCs w:val="20"/>
        </w:rPr>
        <w:t>,</w:t>
      </w:r>
      <w:r w:rsidR="000351BF" w:rsidRPr="00A4438B">
        <w:rPr>
          <w:rFonts w:ascii="Times New Roman" w:hAnsi="Times New Roman" w:cs="Times New Roman"/>
          <w:szCs w:val="20"/>
        </w:rPr>
        <w:t xml:space="preserve"> </w:t>
      </w:r>
      <w:r w:rsidR="002D7198" w:rsidRPr="00A4438B">
        <w:rPr>
          <w:rFonts w:ascii="Times New Roman" w:hAnsi="Times New Roman" w:cs="Times New Roman"/>
          <w:szCs w:val="20"/>
        </w:rPr>
        <w:t>Str.</w:t>
      </w:r>
      <w:r w:rsidR="00A4438B" w:rsidRPr="00A4438B">
        <w:rPr>
          <w:rFonts w:ascii="Times New Roman" w:hAnsi="Times New Roman" w:cs="Times New Roman"/>
          <w:szCs w:val="20"/>
        </w:rPr>
        <w:t>I.C.Bratianu</w:t>
      </w:r>
      <w:r w:rsidR="002D7198" w:rsidRPr="00A4438B">
        <w:rPr>
          <w:rFonts w:ascii="Times New Roman" w:hAnsi="Times New Roman" w:cs="Times New Roman"/>
          <w:szCs w:val="20"/>
        </w:rPr>
        <w:t>, Nr</w:t>
      </w:r>
      <w:r w:rsidR="00A4438B" w:rsidRPr="00A4438B">
        <w:rPr>
          <w:rFonts w:ascii="Times New Roman" w:hAnsi="Times New Roman" w:cs="Times New Roman"/>
          <w:szCs w:val="20"/>
        </w:rPr>
        <w:t>.69</w:t>
      </w:r>
      <w:r w:rsidR="000351BF" w:rsidRPr="00A4438B">
        <w:rPr>
          <w:rFonts w:ascii="Times New Roman" w:hAnsi="Times New Roman" w:cs="Times New Roman"/>
          <w:szCs w:val="20"/>
        </w:rPr>
        <w:t xml:space="preserve">, </w:t>
      </w:r>
      <w:r w:rsidRPr="00A4438B">
        <w:rPr>
          <w:rFonts w:ascii="Times New Roman" w:hAnsi="Times New Roman" w:cs="Times New Roman"/>
          <w:szCs w:val="20"/>
        </w:rPr>
        <w:t xml:space="preserve"> înregistrată la Oficiul Registrului Comerţului</w:t>
      </w:r>
      <w:r w:rsidRPr="00A4438B">
        <w:rPr>
          <w:rFonts w:ascii="Times New Roman" w:hAnsi="Times New Roman" w:cs="Times New Roman"/>
          <w:spacing w:val="1"/>
          <w:szCs w:val="20"/>
        </w:rPr>
        <w:t xml:space="preserve"> </w:t>
      </w:r>
      <w:r w:rsidRPr="00A4438B">
        <w:rPr>
          <w:rFonts w:ascii="Times New Roman" w:hAnsi="Times New Roman" w:cs="Times New Roman"/>
          <w:szCs w:val="20"/>
        </w:rPr>
        <w:t>sub</w:t>
      </w:r>
      <w:r w:rsidR="00C84040" w:rsidRPr="00A4438B">
        <w:rPr>
          <w:rFonts w:ascii="Times New Roman" w:hAnsi="Times New Roman" w:cs="Times New Roman"/>
          <w:szCs w:val="20"/>
        </w:rPr>
        <w:t xml:space="preserve"> </w:t>
      </w:r>
      <w:r w:rsidR="00A4438B" w:rsidRPr="00A4438B">
        <w:rPr>
          <w:rFonts w:ascii="Times New Roman" w:hAnsi="Times New Roman" w:cs="Times New Roman"/>
          <w:szCs w:val="20"/>
        </w:rPr>
        <w:t>nr. J/23/2213/2012</w:t>
      </w:r>
      <w:r w:rsidR="004474B5" w:rsidRPr="00A4438B">
        <w:rPr>
          <w:rFonts w:ascii="Times New Roman" w:hAnsi="Times New Roman" w:cs="Times New Roman"/>
          <w:b/>
          <w:bCs/>
          <w:szCs w:val="20"/>
        </w:rPr>
        <w:t xml:space="preserve"> </w:t>
      </w:r>
      <w:r w:rsidR="000351BF" w:rsidRPr="00A4438B">
        <w:rPr>
          <w:rFonts w:ascii="Times New Roman" w:hAnsi="Times New Roman" w:cs="Times New Roman"/>
          <w:szCs w:val="20"/>
        </w:rPr>
        <w:t xml:space="preserve">, </w:t>
      </w:r>
      <w:r w:rsidR="004C7382" w:rsidRPr="00A4438B">
        <w:rPr>
          <w:rFonts w:ascii="Times New Roman" w:hAnsi="Times New Roman" w:cs="Times New Roman"/>
          <w:szCs w:val="20"/>
        </w:rPr>
        <w:t>Cod Fiscal</w:t>
      </w:r>
      <w:r w:rsidRPr="00A4438B">
        <w:rPr>
          <w:rFonts w:ascii="Times New Roman" w:hAnsi="Times New Roman" w:cs="Times New Roman"/>
          <w:szCs w:val="20"/>
        </w:rPr>
        <w:t xml:space="preserve"> nr. </w:t>
      </w:r>
      <w:r w:rsidR="00A4438B" w:rsidRPr="00A4438B">
        <w:rPr>
          <w:rFonts w:ascii="Times New Roman" w:hAnsi="Times New Roman" w:cs="Times New Roman"/>
          <w:szCs w:val="20"/>
        </w:rPr>
        <w:t>30510397</w:t>
      </w:r>
      <w:r w:rsidR="000351BF" w:rsidRPr="00A4438B">
        <w:rPr>
          <w:rFonts w:ascii="Times New Roman" w:hAnsi="Times New Roman" w:cs="Times New Roman"/>
          <w:szCs w:val="20"/>
        </w:rPr>
        <w:t xml:space="preserve"> </w:t>
      </w:r>
      <w:r w:rsidRPr="00A4438B">
        <w:rPr>
          <w:rFonts w:ascii="Times New Roman" w:hAnsi="Times New Roman" w:cs="Times New Roman"/>
          <w:szCs w:val="20"/>
        </w:rPr>
        <w:t>, reprezentată convențional prin</w:t>
      </w:r>
      <w:r w:rsidR="00293AC1">
        <w:rPr>
          <w:rFonts w:ascii="Times New Roman" w:hAnsi="Times New Roman" w:cs="Times New Roman"/>
          <w:szCs w:val="20"/>
        </w:rPr>
        <w:t xml:space="preserve"> </w:t>
      </w:r>
      <w:r w:rsidR="00293AC1" w:rsidRPr="00293AC1">
        <w:rPr>
          <w:rFonts w:ascii="Times New Roman" w:hAnsi="Times New Roman" w:cs="Times New Roman"/>
          <w:szCs w:val="20"/>
        </w:rPr>
        <w:t xml:space="preserve">____________ </w:t>
      </w:r>
      <w:r w:rsidRPr="00293AC1">
        <w:rPr>
          <w:rFonts w:ascii="Times New Roman" w:hAnsi="Times New Roman" w:cs="Times New Roman"/>
          <w:szCs w:val="20"/>
        </w:rPr>
        <w:t>în calitate de</w:t>
      </w:r>
      <w:r w:rsidRPr="00293AC1">
        <w:rPr>
          <w:rFonts w:ascii="Times New Roman" w:hAnsi="Times New Roman" w:cs="Times New Roman"/>
          <w:spacing w:val="1"/>
          <w:szCs w:val="20"/>
        </w:rPr>
        <w:t xml:space="preserve"> </w:t>
      </w:r>
      <w:r w:rsidR="00293AC1" w:rsidRPr="00293AC1">
        <w:rPr>
          <w:rFonts w:ascii="Times New Roman" w:hAnsi="Times New Roman" w:cs="Times New Roman"/>
          <w:spacing w:val="1"/>
          <w:szCs w:val="20"/>
        </w:rPr>
        <w:t xml:space="preserve">____________ </w:t>
      </w:r>
      <w:r w:rsidRPr="00293AC1">
        <w:rPr>
          <w:rFonts w:ascii="Times New Roman" w:hAnsi="Times New Roman" w:cs="Times New Roman"/>
          <w:szCs w:val="20"/>
        </w:rPr>
        <w:t>al Societății</w:t>
      </w:r>
      <w:r w:rsidR="00293AC1">
        <w:rPr>
          <w:rFonts w:ascii="Times New Roman" w:hAnsi="Times New Roman" w:cs="Times New Roman"/>
          <w:szCs w:val="20"/>
        </w:rPr>
        <w:t>,</w:t>
      </w:r>
      <w:r w:rsidRPr="00A4438B">
        <w:rPr>
          <w:rFonts w:ascii="Times New Roman" w:hAnsi="Times New Roman" w:cs="Times New Roman"/>
          <w:szCs w:val="20"/>
        </w:rPr>
        <w:t xml:space="preserve"> denumit în continuare </w:t>
      </w:r>
      <w:r w:rsidRPr="00A4438B">
        <w:rPr>
          <w:rFonts w:ascii="Times New Roman" w:hAnsi="Times New Roman" w:cs="Times New Roman"/>
          <w:b/>
          <w:szCs w:val="20"/>
        </w:rPr>
        <w:t>”SOCIETATEA”</w:t>
      </w:r>
      <w:r w:rsidR="00293AC1">
        <w:rPr>
          <w:rFonts w:ascii="Times New Roman" w:hAnsi="Times New Roman" w:cs="Times New Roman"/>
          <w:b/>
          <w:szCs w:val="20"/>
        </w:rPr>
        <w:t xml:space="preserve">. </w:t>
      </w:r>
    </w:p>
    <w:p w14:paraId="69CA09B0" w14:textId="32E268FD" w:rsidR="00FC2C95" w:rsidRPr="000B5F68" w:rsidRDefault="00FC2C95" w:rsidP="00075804">
      <w:pPr>
        <w:pStyle w:val="BodyText"/>
        <w:spacing w:before="9" w:line="276" w:lineRule="auto"/>
        <w:rPr>
          <w:rFonts w:ascii="Times New Roman" w:hAnsi="Times New Roman" w:cs="Times New Roman"/>
          <w:szCs w:val="20"/>
        </w:rPr>
      </w:pPr>
    </w:p>
    <w:p w14:paraId="06E282FA" w14:textId="77777777" w:rsidR="00FC2C95" w:rsidRPr="000B5F68" w:rsidRDefault="00FC2C95" w:rsidP="00075804">
      <w:pPr>
        <w:pStyle w:val="BodyText"/>
        <w:spacing w:line="276" w:lineRule="auto"/>
        <w:ind w:left="991"/>
        <w:rPr>
          <w:rFonts w:ascii="Times New Roman" w:hAnsi="Times New Roman" w:cs="Times New Roman"/>
          <w:szCs w:val="20"/>
        </w:rPr>
      </w:pPr>
      <w:r w:rsidRPr="000B5F68">
        <w:rPr>
          <w:rFonts w:ascii="Times New Roman" w:hAnsi="Times New Roman" w:cs="Times New Roman"/>
          <w:szCs w:val="20"/>
        </w:rPr>
        <w:t>și</w:t>
      </w:r>
    </w:p>
    <w:p w14:paraId="3AC762B9" w14:textId="77777777" w:rsidR="00FC2C95" w:rsidRPr="000B5F68" w:rsidRDefault="00FC2C95" w:rsidP="00075804">
      <w:pPr>
        <w:pStyle w:val="BodyText"/>
        <w:spacing w:before="11" w:line="276" w:lineRule="auto"/>
        <w:rPr>
          <w:rFonts w:ascii="Times New Roman" w:hAnsi="Times New Roman" w:cs="Times New Roman"/>
          <w:szCs w:val="20"/>
        </w:rPr>
      </w:pPr>
    </w:p>
    <w:p w14:paraId="0E232C00" w14:textId="1C4A0002" w:rsidR="00FC2C95" w:rsidRPr="000B5F68" w:rsidRDefault="00FC2C95" w:rsidP="00075804">
      <w:pPr>
        <w:pStyle w:val="BodyText"/>
        <w:tabs>
          <w:tab w:val="left" w:pos="993"/>
        </w:tabs>
        <w:spacing w:line="276" w:lineRule="auto"/>
        <w:ind w:left="198" w:right="-35"/>
        <w:rPr>
          <w:rFonts w:ascii="Times New Roman" w:hAnsi="Times New Roman" w:cs="Times New Roman"/>
          <w:szCs w:val="20"/>
        </w:rPr>
      </w:pPr>
      <w:r w:rsidRPr="000B5F68">
        <w:rPr>
          <w:rFonts w:ascii="Times New Roman" w:hAnsi="Times New Roman" w:cs="Times New Roman"/>
          <w:szCs w:val="20"/>
        </w:rPr>
        <w:tab/>
        <w:t xml:space="preserve">Dl. /Dna_________,   </w:t>
      </w:r>
      <w:r w:rsidRPr="000B5F68">
        <w:rPr>
          <w:rFonts w:ascii="Times New Roman" w:hAnsi="Times New Roman" w:cs="Times New Roman"/>
          <w:spacing w:val="1"/>
          <w:szCs w:val="20"/>
        </w:rPr>
        <w:t xml:space="preserve"> </w:t>
      </w:r>
      <w:r w:rsidRPr="000B5F68">
        <w:rPr>
          <w:rFonts w:ascii="Times New Roman" w:hAnsi="Times New Roman" w:cs="Times New Roman"/>
          <w:szCs w:val="20"/>
        </w:rPr>
        <w:t xml:space="preserve">domiciliat în localitatea_________strada_________numărul_______ județul______identificat/ă cu C.I. _____seria_____numărul______, CNP_____, în calitate de </w:t>
      </w:r>
      <w:r w:rsidRPr="000B5F68">
        <w:rPr>
          <w:rFonts w:ascii="Times New Roman" w:hAnsi="Times New Roman" w:cs="Times New Roman"/>
          <w:b/>
          <w:szCs w:val="20"/>
        </w:rPr>
        <w:t>ADMINISTRATOR/MANDATAR</w:t>
      </w:r>
      <w:r w:rsidR="00293AC1">
        <w:rPr>
          <w:rFonts w:ascii="Times New Roman" w:hAnsi="Times New Roman" w:cs="Times New Roman"/>
          <w:b/>
          <w:szCs w:val="20"/>
        </w:rPr>
        <w:t xml:space="preserve">. </w:t>
      </w:r>
    </w:p>
    <w:p w14:paraId="765BB8D7" w14:textId="77777777" w:rsidR="00FC2C95" w:rsidRPr="000B5F68" w:rsidRDefault="00FC2C95" w:rsidP="00075804">
      <w:pPr>
        <w:pStyle w:val="BodyText"/>
        <w:spacing w:before="1" w:line="276" w:lineRule="auto"/>
        <w:rPr>
          <w:rFonts w:ascii="Times New Roman" w:hAnsi="Times New Roman" w:cs="Times New Roman"/>
          <w:szCs w:val="20"/>
        </w:rPr>
      </w:pPr>
    </w:p>
    <w:p w14:paraId="37CEFCD4" w14:textId="77777777" w:rsidR="00FC2C95" w:rsidRPr="000B5F68" w:rsidRDefault="00FC2C95" w:rsidP="00075804">
      <w:pPr>
        <w:pStyle w:val="BodyText"/>
        <w:spacing w:line="276" w:lineRule="auto"/>
        <w:ind w:left="198" w:right="2641"/>
        <w:rPr>
          <w:rFonts w:ascii="Times New Roman" w:hAnsi="Times New Roman" w:cs="Times New Roman"/>
          <w:spacing w:val="-2"/>
          <w:szCs w:val="20"/>
        </w:rPr>
      </w:pPr>
      <w:r w:rsidRPr="000B5F68">
        <w:rPr>
          <w:rFonts w:ascii="Times New Roman" w:hAnsi="Times New Roman" w:cs="Times New Roman"/>
          <w:szCs w:val="20"/>
        </w:rPr>
        <w:t>denumite</w:t>
      </w:r>
      <w:r w:rsidRPr="000B5F68">
        <w:rPr>
          <w:rFonts w:ascii="Times New Roman" w:hAnsi="Times New Roman" w:cs="Times New Roman"/>
          <w:spacing w:val="16"/>
          <w:szCs w:val="20"/>
        </w:rPr>
        <w:t xml:space="preserve"> </w:t>
      </w:r>
      <w:r w:rsidRPr="000B5F68">
        <w:rPr>
          <w:rFonts w:ascii="Times New Roman" w:hAnsi="Times New Roman" w:cs="Times New Roman"/>
          <w:szCs w:val="20"/>
        </w:rPr>
        <w:t>în continuare în mod individual "Partea"sau"Părțile",</w:t>
      </w:r>
      <w:r w:rsidRPr="000B5F68">
        <w:rPr>
          <w:rFonts w:ascii="Times New Roman" w:hAnsi="Times New Roman" w:cs="Times New Roman"/>
          <w:spacing w:val="-2"/>
          <w:szCs w:val="20"/>
        </w:rPr>
        <w:t xml:space="preserve"> </w:t>
      </w:r>
    </w:p>
    <w:p w14:paraId="1AC61A13" w14:textId="77777777" w:rsidR="00FC2C95" w:rsidRPr="000B5F68" w:rsidRDefault="00FC2C95" w:rsidP="00075804">
      <w:pPr>
        <w:pStyle w:val="BodyText"/>
        <w:spacing w:line="276" w:lineRule="auto"/>
        <w:ind w:left="198" w:right="2641"/>
        <w:rPr>
          <w:rFonts w:ascii="Times New Roman" w:hAnsi="Times New Roman" w:cs="Times New Roman"/>
          <w:spacing w:val="-2"/>
          <w:szCs w:val="20"/>
        </w:rPr>
      </w:pPr>
    </w:p>
    <w:p w14:paraId="3CE30233" w14:textId="77777777" w:rsidR="00FC2C95" w:rsidRPr="000B5F68" w:rsidRDefault="00FC2C95" w:rsidP="00075804">
      <w:pPr>
        <w:pStyle w:val="BodyText"/>
        <w:spacing w:line="276" w:lineRule="auto"/>
        <w:ind w:left="198" w:right="2641"/>
        <w:rPr>
          <w:rFonts w:ascii="Times New Roman" w:hAnsi="Times New Roman" w:cs="Times New Roman"/>
          <w:szCs w:val="20"/>
        </w:rPr>
      </w:pPr>
      <w:r w:rsidRPr="000B5F68">
        <w:rPr>
          <w:rFonts w:ascii="Times New Roman" w:hAnsi="Times New Roman" w:cs="Times New Roman"/>
          <w:szCs w:val="20"/>
        </w:rPr>
        <w:t xml:space="preserve">Având </w:t>
      </w:r>
      <w:r w:rsidRPr="000B5F68">
        <w:rPr>
          <w:rFonts w:ascii="Times New Roman" w:hAnsi="Times New Roman" w:cs="Times New Roman"/>
          <w:spacing w:val="-57"/>
          <w:szCs w:val="20"/>
        </w:rPr>
        <w:t xml:space="preserve"> </w:t>
      </w:r>
      <w:r w:rsidRPr="000B5F68">
        <w:rPr>
          <w:rFonts w:ascii="Times New Roman" w:hAnsi="Times New Roman" w:cs="Times New Roman"/>
          <w:szCs w:val="20"/>
        </w:rPr>
        <w:t>în</w:t>
      </w:r>
      <w:r w:rsidRPr="000B5F68">
        <w:rPr>
          <w:rFonts w:ascii="Times New Roman" w:hAnsi="Times New Roman" w:cs="Times New Roman"/>
          <w:spacing w:val="1"/>
          <w:szCs w:val="20"/>
        </w:rPr>
        <w:t xml:space="preserve"> </w:t>
      </w:r>
      <w:r w:rsidRPr="000B5F68">
        <w:rPr>
          <w:rFonts w:ascii="Times New Roman" w:hAnsi="Times New Roman" w:cs="Times New Roman"/>
          <w:szCs w:val="20"/>
        </w:rPr>
        <w:t>vedere</w:t>
      </w:r>
      <w:r w:rsidRPr="000B5F68">
        <w:rPr>
          <w:rFonts w:ascii="Times New Roman" w:hAnsi="Times New Roman" w:cs="Times New Roman"/>
          <w:spacing w:val="1"/>
          <w:szCs w:val="20"/>
        </w:rPr>
        <w:t xml:space="preserve"> </w:t>
      </w:r>
      <w:r w:rsidRPr="000B5F68">
        <w:rPr>
          <w:rFonts w:ascii="Times New Roman" w:hAnsi="Times New Roman" w:cs="Times New Roman"/>
          <w:szCs w:val="20"/>
        </w:rPr>
        <w:t>următoarele:</w:t>
      </w:r>
    </w:p>
    <w:p w14:paraId="6BD83A50" w14:textId="6E56D4EF" w:rsidR="00FC2C95" w:rsidRPr="000B5F68" w:rsidRDefault="00FC2C95" w:rsidP="008674B1">
      <w:pPr>
        <w:pStyle w:val="ListParagraph"/>
        <w:widowControl w:val="0"/>
        <w:numPr>
          <w:ilvl w:val="0"/>
          <w:numId w:val="53"/>
        </w:numPr>
        <w:tabs>
          <w:tab w:val="left" w:pos="934"/>
          <w:tab w:val="left" w:leader="dot" w:pos="3963"/>
          <w:tab w:val="left" w:leader="dot" w:pos="6201"/>
        </w:tabs>
        <w:autoSpaceDE w:val="0"/>
        <w:autoSpaceDN w:val="0"/>
        <w:spacing w:before="7" w:after="120" w:line="276" w:lineRule="auto"/>
        <w:ind w:left="935" w:right="-68" w:hanging="272"/>
        <w:contextualSpacing w:val="0"/>
        <w:jc w:val="both"/>
        <w:rPr>
          <w:rFonts w:ascii="Times New Roman" w:hAnsi="Times New Roman" w:cs="Times New Roman"/>
          <w:sz w:val="20"/>
          <w:szCs w:val="20"/>
          <w:lang w:val="ro-RO"/>
        </w:rPr>
      </w:pPr>
      <w:r w:rsidRPr="000B5F68">
        <w:rPr>
          <w:rFonts w:ascii="Times New Roman" w:hAnsi="Times New Roman" w:cs="Times New Roman"/>
          <w:sz w:val="20"/>
          <w:szCs w:val="20"/>
          <w:lang w:val="ro-RO"/>
        </w:rPr>
        <w:t>Hotărârea</w:t>
      </w:r>
      <w:r w:rsidRPr="000B5F68">
        <w:rPr>
          <w:rFonts w:ascii="Times New Roman" w:hAnsi="Times New Roman" w:cs="Times New Roman"/>
          <w:spacing w:val="10"/>
          <w:sz w:val="20"/>
          <w:szCs w:val="20"/>
          <w:lang w:val="ro-RO"/>
        </w:rPr>
        <w:t xml:space="preserve"> </w:t>
      </w:r>
      <w:r w:rsidRPr="000B5F68">
        <w:rPr>
          <w:rFonts w:ascii="Times New Roman" w:hAnsi="Times New Roman" w:cs="Times New Roman"/>
          <w:sz w:val="20"/>
          <w:szCs w:val="20"/>
          <w:lang w:val="ro-RO"/>
        </w:rPr>
        <w:t>Adunării</w:t>
      </w:r>
      <w:r w:rsidRPr="000B5F68">
        <w:rPr>
          <w:rFonts w:ascii="Times New Roman" w:hAnsi="Times New Roman" w:cs="Times New Roman"/>
          <w:spacing w:val="31"/>
          <w:sz w:val="20"/>
          <w:szCs w:val="20"/>
          <w:lang w:val="ro-RO"/>
        </w:rPr>
        <w:t xml:space="preserve"> </w:t>
      </w:r>
      <w:r w:rsidRPr="000B5F68">
        <w:rPr>
          <w:rFonts w:ascii="Times New Roman" w:hAnsi="Times New Roman" w:cs="Times New Roman"/>
          <w:sz w:val="20"/>
          <w:szCs w:val="20"/>
          <w:lang w:val="ro-RO"/>
        </w:rPr>
        <w:t>Generale</w:t>
      </w:r>
      <w:r w:rsidRPr="000B5F68">
        <w:rPr>
          <w:rFonts w:ascii="Times New Roman" w:hAnsi="Times New Roman" w:cs="Times New Roman"/>
          <w:spacing w:val="30"/>
          <w:sz w:val="20"/>
          <w:szCs w:val="20"/>
          <w:lang w:val="ro-RO"/>
        </w:rPr>
        <w:t xml:space="preserve"> </w:t>
      </w:r>
      <w:r w:rsidRPr="000B5F68">
        <w:rPr>
          <w:rFonts w:ascii="Times New Roman" w:hAnsi="Times New Roman" w:cs="Times New Roman"/>
          <w:sz w:val="20"/>
          <w:szCs w:val="20"/>
          <w:lang w:val="ro-RO"/>
        </w:rPr>
        <w:t>a</w:t>
      </w:r>
      <w:r w:rsidRPr="000B5F68">
        <w:rPr>
          <w:rFonts w:ascii="Times New Roman" w:hAnsi="Times New Roman" w:cs="Times New Roman"/>
          <w:spacing w:val="6"/>
          <w:sz w:val="20"/>
          <w:szCs w:val="20"/>
          <w:lang w:val="ro-RO"/>
        </w:rPr>
        <w:t xml:space="preserve"> </w:t>
      </w:r>
      <w:r w:rsidRPr="000B5F68">
        <w:rPr>
          <w:rFonts w:ascii="Times New Roman" w:hAnsi="Times New Roman" w:cs="Times New Roman"/>
          <w:sz w:val="20"/>
          <w:szCs w:val="20"/>
          <w:lang w:val="ro-RO"/>
        </w:rPr>
        <w:t>A</w:t>
      </w:r>
      <w:r w:rsidR="00302595">
        <w:rPr>
          <w:rFonts w:ascii="Times New Roman" w:hAnsi="Times New Roman" w:cs="Times New Roman"/>
          <w:sz w:val="20"/>
          <w:szCs w:val="20"/>
          <w:lang w:val="ro-RO"/>
        </w:rPr>
        <w:t>sociaților</w:t>
      </w:r>
      <w:r w:rsidRPr="000B5F68">
        <w:rPr>
          <w:rFonts w:ascii="Times New Roman" w:hAnsi="Times New Roman" w:cs="Times New Roman"/>
          <w:spacing w:val="32"/>
          <w:sz w:val="20"/>
          <w:szCs w:val="20"/>
          <w:lang w:val="ro-RO"/>
        </w:rPr>
        <w:t xml:space="preserve"> </w:t>
      </w:r>
      <w:r w:rsidRPr="000B5F68">
        <w:rPr>
          <w:rFonts w:ascii="Times New Roman" w:hAnsi="Times New Roman" w:cs="Times New Roman"/>
          <w:sz w:val="20"/>
          <w:szCs w:val="20"/>
          <w:lang w:val="ro-RO"/>
        </w:rPr>
        <w:t>nr.</w:t>
      </w:r>
      <w:r w:rsidRPr="000B5F68">
        <w:rPr>
          <w:rFonts w:ascii="Times New Roman" w:hAnsi="Times New Roman" w:cs="Times New Roman"/>
          <w:spacing w:val="27"/>
          <w:sz w:val="20"/>
          <w:szCs w:val="20"/>
          <w:lang w:val="ro-RO"/>
        </w:rPr>
        <w:t xml:space="preserve"> </w:t>
      </w:r>
      <w:r w:rsidRPr="000B5F68">
        <w:rPr>
          <w:rFonts w:ascii="Times New Roman" w:hAnsi="Times New Roman" w:cs="Times New Roman"/>
          <w:sz w:val="20"/>
          <w:szCs w:val="20"/>
          <w:lang w:val="ro-RO"/>
        </w:rPr>
        <w:t>.....</w:t>
      </w:r>
      <w:r w:rsidRPr="000B5F68">
        <w:rPr>
          <w:rFonts w:ascii="Times New Roman" w:hAnsi="Times New Roman" w:cs="Times New Roman"/>
          <w:spacing w:val="28"/>
          <w:sz w:val="20"/>
          <w:szCs w:val="20"/>
          <w:lang w:val="ro-RO"/>
        </w:rPr>
        <w:t xml:space="preserve"> </w:t>
      </w:r>
      <w:r w:rsidRPr="000B5F68">
        <w:rPr>
          <w:rFonts w:ascii="Times New Roman" w:hAnsi="Times New Roman" w:cs="Times New Roman"/>
          <w:sz w:val="20"/>
          <w:szCs w:val="20"/>
          <w:lang w:val="ro-RO"/>
        </w:rPr>
        <w:t>din</w:t>
      </w:r>
      <w:r w:rsidRPr="000B5F68">
        <w:rPr>
          <w:rFonts w:ascii="Times New Roman" w:hAnsi="Times New Roman" w:cs="Times New Roman"/>
          <w:spacing w:val="26"/>
          <w:sz w:val="20"/>
          <w:szCs w:val="20"/>
          <w:lang w:val="ro-RO"/>
        </w:rPr>
        <w:t xml:space="preserve"> </w:t>
      </w:r>
      <w:r w:rsidRPr="000B5F68">
        <w:rPr>
          <w:rFonts w:ascii="Times New Roman" w:hAnsi="Times New Roman" w:cs="Times New Roman"/>
          <w:sz w:val="20"/>
          <w:szCs w:val="20"/>
          <w:lang w:val="ro-RO"/>
        </w:rPr>
        <w:t>...........,</w:t>
      </w:r>
      <w:r w:rsidRPr="000B5F68">
        <w:rPr>
          <w:rFonts w:ascii="Times New Roman" w:hAnsi="Times New Roman" w:cs="Times New Roman"/>
          <w:spacing w:val="32"/>
          <w:sz w:val="20"/>
          <w:szCs w:val="20"/>
          <w:lang w:val="ro-RO"/>
        </w:rPr>
        <w:t xml:space="preserve"> </w:t>
      </w:r>
      <w:r w:rsidRPr="000B5F68">
        <w:rPr>
          <w:rFonts w:ascii="Times New Roman" w:hAnsi="Times New Roman" w:cs="Times New Roman"/>
          <w:sz w:val="20"/>
          <w:szCs w:val="20"/>
          <w:lang w:val="ro-RO"/>
        </w:rPr>
        <w:t>prin</w:t>
      </w:r>
      <w:r w:rsidRPr="000B5F68">
        <w:rPr>
          <w:rFonts w:ascii="Times New Roman" w:hAnsi="Times New Roman" w:cs="Times New Roman"/>
          <w:spacing w:val="30"/>
          <w:sz w:val="20"/>
          <w:szCs w:val="20"/>
          <w:lang w:val="ro-RO"/>
        </w:rPr>
        <w:t xml:space="preserve"> </w:t>
      </w:r>
      <w:r w:rsidRPr="000B5F68">
        <w:rPr>
          <w:rFonts w:ascii="Times New Roman" w:hAnsi="Times New Roman" w:cs="Times New Roman"/>
          <w:sz w:val="20"/>
          <w:szCs w:val="20"/>
          <w:lang w:val="ro-RO"/>
        </w:rPr>
        <w:t>care</w:t>
      </w:r>
      <w:r w:rsidRPr="000B5F68">
        <w:rPr>
          <w:rFonts w:ascii="Times New Roman" w:hAnsi="Times New Roman" w:cs="Times New Roman"/>
          <w:spacing w:val="29"/>
          <w:sz w:val="20"/>
          <w:szCs w:val="20"/>
          <w:lang w:val="ro-RO"/>
        </w:rPr>
        <w:t xml:space="preserve"> </w:t>
      </w:r>
      <w:r w:rsidRPr="000B5F68">
        <w:rPr>
          <w:rFonts w:ascii="Times New Roman" w:hAnsi="Times New Roman" w:cs="Times New Roman"/>
          <w:sz w:val="20"/>
          <w:szCs w:val="20"/>
          <w:lang w:val="ro-RO"/>
        </w:rPr>
        <w:t>domnul/doamna</w:t>
      </w:r>
      <w:r w:rsidRPr="000B5F68">
        <w:rPr>
          <w:rFonts w:ascii="Times New Roman" w:hAnsi="Times New Roman" w:cs="Times New Roman"/>
          <w:sz w:val="20"/>
          <w:szCs w:val="20"/>
          <w:lang w:val="ro-RO"/>
        </w:rPr>
        <w:tab/>
        <w:t>este</w:t>
      </w:r>
      <w:r w:rsidRPr="000B5F68">
        <w:rPr>
          <w:rFonts w:ascii="Times New Roman" w:hAnsi="Times New Roman" w:cs="Times New Roman"/>
          <w:spacing w:val="30"/>
          <w:sz w:val="20"/>
          <w:szCs w:val="20"/>
          <w:lang w:val="ro-RO"/>
        </w:rPr>
        <w:t xml:space="preserve"> </w:t>
      </w:r>
      <w:r w:rsidRPr="000B5F68">
        <w:rPr>
          <w:rFonts w:ascii="Times New Roman" w:hAnsi="Times New Roman" w:cs="Times New Roman"/>
          <w:sz w:val="20"/>
          <w:szCs w:val="20"/>
          <w:lang w:val="ro-RO"/>
        </w:rPr>
        <w:t>numit</w:t>
      </w:r>
      <w:r w:rsidR="008674B1">
        <w:rPr>
          <w:rFonts w:ascii="Times New Roman" w:hAnsi="Times New Roman" w:cs="Times New Roman"/>
          <w:sz w:val="20"/>
          <w:szCs w:val="20"/>
          <w:lang w:val="ro-RO"/>
        </w:rPr>
        <w:t xml:space="preserve"> </w:t>
      </w:r>
      <w:r w:rsidRPr="000B5F68">
        <w:rPr>
          <w:rFonts w:ascii="Times New Roman" w:hAnsi="Times New Roman" w:cs="Times New Roman"/>
          <w:spacing w:val="-57"/>
          <w:sz w:val="20"/>
          <w:szCs w:val="20"/>
          <w:lang w:val="ro-RO"/>
        </w:rPr>
        <w:t xml:space="preserve">    </w:t>
      </w:r>
      <w:r w:rsidRPr="000B5F68">
        <w:rPr>
          <w:rFonts w:ascii="Times New Roman" w:hAnsi="Times New Roman" w:cs="Times New Roman"/>
          <w:sz w:val="20"/>
          <w:szCs w:val="20"/>
          <w:lang w:val="ro-RO"/>
        </w:rPr>
        <w:t>în</w:t>
      </w:r>
      <w:r w:rsidRPr="000B5F68">
        <w:rPr>
          <w:rFonts w:ascii="Times New Roman" w:hAnsi="Times New Roman" w:cs="Times New Roman"/>
          <w:spacing w:val="8"/>
          <w:sz w:val="20"/>
          <w:szCs w:val="20"/>
          <w:lang w:val="ro-RO"/>
        </w:rPr>
        <w:t xml:space="preserve"> </w:t>
      </w:r>
      <w:r w:rsidRPr="000B5F68">
        <w:rPr>
          <w:rFonts w:ascii="Times New Roman" w:hAnsi="Times New Roman" w:cs="Times New Roman"/>
          <w:sz w:val="20"/>
          <w:szCs w:val="20"/>
          <w:lang w:val="ro-RO"/>
        </w:rPr>
        <w:t>funcția</w:t>
      </w:r>
      <w:r w:rsidRPr="000B5F68">
        <w:rPr>
          <w:rFonts w:ascii="Times New Roman" w:hAnsi="Times New Roman" w:cs="Times New Roman"/>
          <w:spacing w:val="11"/>
          <w:sz w:val="20"/>
          <w:szCs w:val="20"/>
          <w:lang w:val="ro-RO"/>
        </w:rPr>
        <w:t xml:space="preserve"> </w:t>
      </w:r>
      <w:r w:rsidRPr="000B5F68">
        <w:rPr>
          <w:rFonts w:ascii="Times New Roman" w:hAnsi="Times New Roman" w:cs="Times New Roman"/>
          <w:sz w:val="20"/>
          <w:szCs w:val="20"/>
          <w:lang w:val="ro-RO"/>
        </w:rPr>
        <w:t>de</w:t>
      </w:r>
      <w:r w:rsidRPr="000B5F68">
        <w:rPr>
          <w:rFonts w:ascii="Times New Roman" w:hAnsi="Times New Roman" w:cs="Times New Roman"/>
          <w:spacing w:val="-6"/>
          <w:sz w:val="20"/>
          <w:szCs w:val="20"/>
          <w:lang w:val="ro-RO"/>
        </w:rPr>
        <w:t xml:space="preserve"> </w:t>
      </w:r>
      <w:r w:rsidRPr="000B5F68">
        <w:rPr>
          <w:rFonts w:ascii="Times New Roman" w:hAnsi="Times New Roman" w:cs="Times New Roman"/>
          <w:sz w:val="20"/>
          <w:szCs w:val="20"/>
          <w:lang w:val="ro-RO"/>
        </w:rPr>
        <w:t>Administrator,</w:t>
      </w:r>
      <w:r w:rsidRPr="000B5F68">
        <w:rPr>
          <w:rFonts w:ascii="Times New Roman" w:hAnsi="Times New Roman" w:cs="Times New Roman"/>
          <w:spacing w:val="14"/>
          <w:sz w:val="20"/>
          <w:szCs w:val="20"/>
          <w:lang w:val="ro-RO"/>
        </w:rPr>
        <w:t xml:space="preserve"> </w:t>
      </w:r>
      <w:r w:rsidRPr="000B5F68">
        <w:rPr>
          <w:rFonts w:ascii="Times New Roman" w:hAnsi="Times New Roman" w:cs="Times New Roman"/>
          <w:sz w:val="20"/>
          <w:szCs w:val="20"/>
          <w:lang w:val="ro-RO"/>
        </w:rPr>
        <w:t>pentru</w:t>
      </w:r>
      <w:r w:rsidRPr="000B5F68">
        <w:rPr>
          <w:rFonts w:ascii="Times New Roman" w:hAnsi="Times New Roman" w:cs="Times New Roman"/>
          <w:spacing w:val="12"/>
          <w:sz w:val="20"/>
          <w:szCs w:val="20"/>
          <w:lang w:val="ro-RO"/>
        </w:rPr>
        <w:t xml:space="preserve"> </w:t>
      </w:r>
      <w:r w:rsidRPr="000B5F68">
        <w:rPr>
          <w:rFonts w:ascii="Times New Roman" w:hAnsi="Times New Roman" w:cs="Times New Roman"/>
          <w:sz w:val="20"/>
          <w:szCs w:val="20"/>
          <w:lang w:val="ro-RO"/>
        </w:rPr>
        <w:t>un</w:t>
      </w:r>
      <w:r w:rsidRPr="000B5F68">
        <w:rPr>
          <w:rFonts w:ascii="Times New Roman" w:hAnsi="Times New Roman" w:cs="Times New Roman"/>
          <w:spacing w:val="8"/>
          <w:sz w:val="20"/>
          <w:szCs w:val="20"/>
          <w:lang w:val="ro-RO"/>
        </w:rPr>
        <w:t xml:space="preserve"> </w:t>
      </w:r>
      <w:r w:rsidRPr="000B5F68">
        <w:rPr>
          <w:rFonts w:ascii="Times New Roman" w:hAnsi="Times New Roman" w:cs="Times New Roman"/>
          <w:sz w:val="20"/>
          <w:szCs w:val="20"/>
          <w:lang w:val="ro-RO"/>
        </w:rPr>
        <w:t>mandat</w:t>
      </w:r>
      <w:r w:rsidRPr="000B5F68">
        <w:rPr>
          <w:rFonts w:ascii="Times New Roman" w:hAnsi="Times New Roman" w:cs="Times New Roman"/>
          <w:spacing w:val="13"/>
          <w:sz w:val="20"/>
          <w:szCs w:val="20"/>
          <w:lang w:val="ro-RO"/>
        </w:rPr>
        <w:t xml:space="preserve"> </w:t>
      </w:r>
      <w:r w:rsidRPr="000B5F68">
        <w:rPr>
          <w:rFonts w:ascii="Times New Roman" w:hAnsi="Times New Roman" w:cs="Times New Roman"/>
          <w:sz w:val="20"/>
          <w:szCs w:val="20"/>
          <w:lang w:val="ro-RO"/>
        </w:rPr>
        <w:t>începând</w:t>
      </w:r>
      <w:r w:rsidRPr="000B5F68">
        <w:rPr>
          <w:rFonts w:ascii="Times New Roman" w:hAnsi="Times New Roman" w:cs="Times New Roman"/>
          <w:spacing w:val="13"/>
          <w:sz w:val="20"/>
          <w:szCs w:val="20"/>
          <w:lang w:val="ro-RO"/>
        </w:rPr>
        <w:t xml:space="preserve"> </w:t>
      </w:r>
      <w:r w:rsidRPr="000B5F68">
        <w:rPr>
          <w:rFonts w:ascii="Times New Roman" w:hAnsi="Times New Roman" w:cs="Times New Roman"/>
          <w:sz w:val="20"/>
          <w:szCs w:val="20"/>
          <w:lang w:val="ro-RO"/>
        </w:rPr>
        <w:t>cu data</w:t>
      </w:r>
      <w:r w:rsidRPr="000B5F68">
        <w:rPr>
          <w:rFonts w:ascii="Times New Roman" w:hAnsi="Times New Roman" w:cs="Times New Roman"/>
          <w:spacing w:val="-1"/>
          <w:sz w:val="20"/>
          <w:szCs w:val="20"/>
          <w:lang w:val="ro-RO"/>
        </w:rPr>
        <w:t xml:space="preserve"> </w:t>
      </w:r>
      <w:r w:rsidRPr="000B5F68">
        <w:rPr>
          <w:rFonts w:ascii="Times New Roman" w:hAnsi="Times New Roman" w:cs="Times New Roman"/>
          <w:sz w:val="20"/>
          <w:szCs w:val="20"/>
          <w:lang w:val="ro-RO"/>
        </w:rPr>
        <w:t>semnării prezentului contract,</w:t>
      </w:r>
      <w:r w:rsidRPr="000B5F68">
        <w:rPr>
          <w:rFonts w:ascii="Times New Roman" w:hAnsi="Times New Roman" w:cs="Times New Roman"/>
          <w:spacing w:val="2"/>
          <w:sz w:val="20"/>
          <w:szCs w:val="20"/>
          <w:lang w:val="ro-RO"/>
        </w:rPr>
        <w:t xml:space="preserve"> </w:t>
      </w:r>
      <w:r w:rsidRPr="000B5F68">
        <w:rPr>
          <w:rFonts w:ascii="Times New Roman" w:hAnsi="Times New Roman" w:cs="Times New Roman"/>
          <w:sz w:val="20"/>
          <w:szCs w:val="20"/>
          <w:lang w:val="ro-RO"/>
        </w:rPr>
        <w:t>până</w:t>
      </w:r>
      <w:r w:rsidRPr="000B5F68">
        <w:rPr>
          <w:rFonts w:ascii="Times New Roman" w:hAnsi="Times New Roman" w:cs="Times New Roman"/>
          <w:spacing w:val="-1"/>
          <w:sz w:val="20"/>
          <w:szCs w:val="20"/>
          <w:lang w:val="ro-RO"/>
        </w:rPr>
        <w:t xml:space="preserve"> </w:t>
      </w:r>
      <w:r w:rsidRPr="000B5F68">
        <w:rPr>
          <w:rFonts w:ascii="Times New Roman" w:hAnsi="Times New Roman" w:cs="Times New Roman"/>
          <w:sz w:val="20"/>
          <w:szCs w:val="20"/>
          <w:lang w:val="ro-RO"/>
        </w:rPr>
        <w:t>la data de ______;</w:t>
      </w:r>
    </w:p>
    <w:p w14:paraId="6141FC75" w14:textId="77777777" w:rsidR="00FC2C95" w:rsidRPr="000B5F68" w:rsidRDefault="00FC2C95" w:rsidP="008674B1">
      <w:pPr>
        <w:pStyle w:val="ListParagraph"/>
        <w:widowControl w:val="0"/>
        <w:numPr>
          <w:ilvl w:val="0"/>
          <w:numId w:val="53"/>
        </w:numPr>
        <w:tabs>
          <w:tab w:val="left" w:pos="934"/>
          <w:tab w:val="left" w:leader="dot" w:pos="4347"/>
        </w:tabs>
        <w:autoSpaceDE w:val="0"/>
        <w:autoSpaceDN w:val="0"/>
        <w:spacing w:before="40" w:after="0" w:line="276" w:lineRule="auto"/>
        <w:ind w:right="-70"/>
        <w:contextualSpacing w:val="0"/>
        <w:jc w:val="both"/>
        <w:rPr>
          <w:rFonts w:ascii="Times New Roman" w:hAnsi="Times New Roman" w:cs="Times New Roman"/>
          <w:sz w:val="20"/>
          <w:szCs w:val="20"/>
          <w:lang w:val="fr-BE"/>
        </w:rPr>
      </w:pPr>
      <w:proofErr w:type="spellStart"/>
      <w:r w:rsidRPr="000B5F68">
        <w:rPr>
          <w:rFonts w:ascii="Times New Roman" w:hAnsi="Times New Roman" w:cs="Times New Roman"/>
          <w:sz w:val="20"/>
          <w:szCs w:val="20"/>
          <w:lang w:val="fr-BE"/>
        </w:rPr>
        <w:t>Domnul</w:t>
      </w:r>
      <w:proofErr w:type="spellEnd"/>
      <w:r w:rsidRPr="000B5F68">
        <w:rPr>
          <w:rFonts w:ascii="Times New Roman" w:hAnsi="Times New Roman" w:cs="Times New Roman"/>
          <w:sz w:val="20"/>
          <w:szCs w:val="20"/>
          <w:lang w:val="fr-BE"/>
        </w:rPr>
        <w:t>/</w:t>
      </w:r>
      <w:proofErr w:type="spellStart"/>
      <w:r w:rsidRPr="000B5F68">
        <w:rPr>
          <w:rFonts w:ascii="Times New Roman" w:hAnsi="Times New Roman" w:cs="Times New Roman"/>
          <w:sz w:val="20"/>
          <w:szCs w:val="20"/>
          <w:lang w:val="fr-BE"/>
        </w:rPr>
        <w:t>Doamna</w:t>
      </w:r>
      <w:proofErr w:type="spellEnd"/>
      <w:r w:rsidRPr="000B5F68">
        <w:rPr>
          <w:rFonts w:ascii="Times New Roman" w:hAnsi="Times New Roman" w:cs="Times New Roman"/>
          <w:sz w:val="20"/>
          <w:szCs w:val="20"/>
          <w:lang w:val="fr-BE"/>
        </w:rPr>
        <w:tab/>
        <w:t>a</w:t>
      </w:r>
      <w:r w:rsidRPr="000B5F68">
        <w:rPr>
          <w:rFonts w:ascii="Times New Roman" w:hAnsi="Times New Roman" w:cs="Times New Roman"/>
          <w:spacing w:val="-2"/>
          <w:sz w:val="20"/>
          <w:szCs w:val="20"/>
          <w:lang w:val="fr-BE"/>
        </w:rPr>
        <w:t xml:space="preserve"> </w:t>
      </w:r>
      <w:proofErr w:type="spellStart"/>
      <w:r w:rsidRPr="000B5F68">
        <w:rPr>
          <w:rFonts w:ascii="Times New Roman" w:hAnsi="Times New Roman" w:cs="Times New Roman"/>
          <w:sz w:val="20"/>
          <w:szCs w:val="20"/>
          <w:lang w:val="fr-BE"/>
        </w:rPr>
        <w:t>acceptat</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în</w:t>
      </w:r>
      <w:proofErr w:type="spellEnd"/>
      <w:r w:rsidRPr="000B5F68">
        <w:rPr>
          <w:rFonts w:ascii="Times New Roman" w:hAnsi="Times New Roman" w:cs="Times New Roman"/>
          <w:sz w:val="20"/>
          <w:szCs w:val="20"/>
          <w:lang w:val="fr-BE"/>
        </w:rPr>
        <w:t xml:space="preserve"> mod</w:t>
      </w:r>
      <w:r w:rsidRPr="000B5F68">
        <w:rPr>
          <w:rFonts w:ascii="Times New Roman" w:hAnsi="Times New Roman" w:cs="Times New Roman"/>
          <w:spacing w:val="4"/>
          <w:sz w:val="20"/>
          <w:szCs w:val="20"/>
          <w:lang w:val="fr-BE"/>
        </w:rPr>
        <w:t xml:space="preserve"> </w:t>
      </w:r>
      <w:proofErr w:type="spellStart"/>
      <w:r w:rsidRPr="000B5F68">
        <w:rPr>
          <w:rFonts w:ascii="Times New Roman" w:hAnsi="Times New Roman" w:cs="Times New Roman"/>
          <w:sz w:val="20"/>
          <w:szCs w:val="20"/>
          <w:lang w:val="fr-BE"/>
        </w:rPr>
        <w:t>expres</w:t>
      </w:r>
      <w:proofErr w:type="spellEnd"/>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să</w:t>
      </w:r>
      <w:proofErr w:type="spellEnd"/>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dețină</w:t>
      </w:r>
      <w:proofErr w:type="spellEnd"/>
      <w:r w:rsidRPr="000B5F68">
        <w:rPr>
          <w:rFonts w:ascii="Times New Roman" w:hAnsi="Times New Roman" w:cs="Times New Roman"/>
          <w:spacing w:val="-1"/>
          <w:sz w:val="20"/>
          <w:szCs w:val="20"/>
          <w:lang w:val="fr-BE"/>
        </w:rPr>
        <w:t xml:space="preserve"> </w:t>
      </w:r>
      <w:r w:rsidRPr="000B5F68">
        <w:rPr>
          <w:rFonts w:ascii="Times New Roman" w:hAnsi="Times New Roman" w:cs="Times New Roman"/>
          <w:sz w:val="20"/>
          <w:szCs w:val="20"/>
          <w:lang w:val="fr-BE"/>
        </w:rPr>
        <w:t>și</w:t>
      </w:r>
      <w:r w:rsidRPr="000B5F68">
        <w:rPr>
          <w:rFonts w:ascii="Times New Roman" w:hAnsi="Times New Roman" w:cs="Times New Roman"/>
          <w:spacing w:val="5"/>
          <w:sz w:val="20"/>
          <w:szCs w:val="20"/>
          <w:lang w:val="fr-BE"/>
        </w:rPr>
        <w:t xml:space="preserve"> </w:t>
      </w:r>
      <w:proofErr w:type="spellStart"/>
      <w:r w:rsidRPr="000B5F68">
        <w:rPr>
          <w:rFonts w:ascii="Times New Roman" w:hAnsi="Times New Roman" w:cs="Times New Roman"/>
          <w:sz w:val="20"/>
          <w:szCs w:val="20"/>
          <w:lang w:val="fr-BE"/>
        </w:rPr>
        <w:t>să</w:t>
      </w:r>
      <w:proofErr w:type="spellEnd"/>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exercite</w:t>
      </w:r>
      <w:proofErr w:type="spellEnd"/>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funcția</w:t>
      </w:r>
      <w:proofErr w:type="spellEnd"/>
    </w:p>
    <w:p w14:paraId="3B7EF5D6" w14:textId="77777777" w:rsidR="00FC2C95" w:rsidRPr="000B5F68" w:rsidRDefault="00FC2C95" w:rsidP="008674B1">
      <w:pPr>
        <w:pStyle w:val="BodyText"/>
        <w:spacing w:before="37" w:line="276" w:lineRule="auto"/>
        <w:ind w:left="933" w:right="-70"/>
        <w:rPr>
          <w:rFonts w:ascii="Times New Roman" w:hAnsi="Times New Roman" w:cs="Times New Roman"/>
          <w:szCs w:val="20"/>
        </w:rPr>
      </w:pPr>
      <w:r w:rsidRPr="000B5F68">
        <w:rPr>
          <w:rFonts w:ascii="Times New Roman" w:hAnsi="Times New Roman" w:cs="Times New Roman"/>
          <w:szCs w:val="20"/>
        </w:rPr>
        <w:t>de</w:t>
      </w:r>
      <w:r w:rsidRPr="000B5F68">
        <w:rPr>
          <w:rFonts w:ascii="Times New Roman" w:hAnsi="Times New Roman" w:cs="Times New Roman"/>
          <w:spacing w:val="8"/>
          <w:szCs w:val="20"/>
        </w:rPr>
        <w:t xml:space="preserve"> </w:t>
      </w:r>
      <w:r w:rsidRPr="000B5F68">
        <w:rPr>
          <w:rFonts w:ascii="Times New Roman" w:hAnsi="Times New Roman" w:cs="Times New Roman"/>
          <w:szCs w:val="20"/>
        </w:rPr>
        <w:t>Administrator</w:t>
      </w:r>
      <w:r w:rsidRPr="000B5F68">
        <w:rPr>
          <w:rFonts w:ascii="Times New Roman" w:hAnsi="Times New Roman" w:cs="Times New Roman"/>
          <w:spacing w:val="29"/>
          <w:szCs w:val="20"/>
        </w:rPr>
        <w:t xml:space="preserve"> </w:t>
      </w:r>
      <w:r w:rsidRPr="000B5F68">
        <w:rPr>
          <w:rFonts w:ascii="Times New Roman" w:hAnsi="Times New Roman" w:cs="Times New Roman"/>
          <w:szCs w:val="20"/>
        </w:rPr>
        <w:t>al</w:t>
      </w:r>
      <w:r w:rsidRPr="000B5F68">
        <w:rPr>
          <w:rFonts w:ascii="Times New Roman" w:hAnsi="Times New Roman" w:cs="Times New Roman"/>
          <w:spacing w:val="29"/>
          <w:szCs w:val="20"/>
        </w:rPr>
        <w:t xml:space="preserve"> </w:t>
      </w:r>
      <w:r w:rsidRPr="000B5F68">
        <w:rPr>
          <w:rFonts w:ascii="Times New Roman" w:hAnsi="Times New Roman" w:cs="Times New Roman"/>
          <w:szCs w:val="20"/>
        </w:rPr>
        <w:t>Societății</w:t>
      </w:r>
      <w:r w:rsidRPr="000B5F68">
        <w:rPr>
          <w:rFonts w:ascii="Times New Roman" w:hAnsi="Times New Roman" w:cs="Times New Roman"/>
          <w:spacing w:val="29"/>
          <w:szCs w:val="20"/>
        </w:rPr>
        <w:t xml:space="preserve"> </w:t>
      </w:r>
      <w:r w:rsidRPr="000B5F68">
        <w:rPr>
          <w:rFonts w:ascii="Times New Roman" w:hAnsi="Times New Roman" w:cs="Times New Roman"/>
          <w:szCs w:val="20"/>
        </w:rPr>
        <w:t>conform</w:t>
      </w:r>
      <w:r w:rsidRPr="000B5F68">
        <w:rPr>
          <w:rFonts w:ascii="Times New Roman" w:hAnsi="Times New Roman" w:cs="Times New Roman"/>
          <w:spacing w:val="28"/>
          <w:szCs w:val="20"/>
        </w:rPr>
        <w:t xml:space="preserve"> </w:t>
      </w:r>
      <w:r w:rsidRPr="000B5F68">
        <w:rPr>
          <w:rFonts w:ascii="Times New Roman" w:hAnsi="Times New Roman" w:cs="Times New Roman"/>
          <w:szCs w:val="20"/>
        </w:rPr>
        <w:t>Declarației</w:t>
      </w:r>
      <w:r w:rsidRPr="000B5F68">
        <w:rPr>
          <w:rFonts w:ascii="Times New Roman" w:hAnsi="Times New Roman" w:cs="Times New Roman"/>
          <w:spacing w:val="29"/>
          <w:szCs w:val="20"/>
        </w:rPr>
        <w:t xml:space="preserve"> </w:t>
      </w:r>
      <w:r w:rsidRPr="000B5F68">
        <w:rPr>
          <w:rFonts w:ascii="Times New Roman" w:hAnsi="Times New Roman" w:cs="Times New Roman"/>
          <w:szCs w:val="20"/>
        </w:rPr>
        <w:t>pe</w:t>
      </w:r>
      <w:r w:rsidRPr="000B5F68">
        <w:rPr>
          <w:rFonts w:ascii="Times New Roman" w:hAnsi="Times New Roman" w:cs="Times New Roman"/>
          <w:spacing w:val="28"/>
          <w:szCs w:val="20"/>
        </w:rPr>
        <w:t xml:space="preserve"> </w:t>
      </w:r>
      <w:r w:rsidRPr="000B5F68">
        <w:rPr>
          <w:rFonts w:ascii="Times New Roman" w:hAnsi="Times New Roman" w:cs="Times New Roman"/>
          <w:szCs w:val="20"/>
        </w:rPr>
        <w:t>proprie</w:t>
      </w:r>
      <w:r w:rsidRPr="000B5F68">
        <w:rPr>
          <w:rFonts w:ascii="Times New Roman" w:hAnsi="Times New Roman" w:cs="Times New Roman"/>
          <w:spacing w:val="27"/>
          <w:szCs w:val="20"/>
        </w:rPr>
        <w:t xml:space="preserve"> </w:t>
      </w:r>
      <w:r w:rsidRPr="000B5F68">
        <w:rPr>
          <w:rFonts w:ascii="Times New Roman" w:hAnsi="Times New Roman" w:cs="Times New Roman"/>
          <w:szCs w:val="20"/>
        </w:rPr>
        <w:t>răspundere</w:t>
      </w:r>
      <w:r w:rsidRPr="000B5F68">
        <w:rPr>
          <w:rFonts w:ascii="Times New Roman" w:hAnsi="Times New Roman" w:cs="Times New Roman"/>
          <w:spacing w:val="28"/>
          <w:szCs w:val="20"/>
        </w:rPr>
        <w:t xml:space="preserve"> </w:t>
      </w:r>
      <w:r w:rsidRPr="000B5F68">
        <w:rPr>
          <w:rFonts w:ascii="Times New Roman" w:hAnsi="Times New Roman" w:cs="Times New Roman"/>
          <w:szCs w:val="20"/>
        </w:rPr>
        <w:t>autentificată</w:t>
      </w:r>
      <w:r w:rsidRPr="000B5F68">
        <w:rPr>
          <w:rFonts w:ascii="Times New Roman" w:hAnsi="Times New Roman" w:cs="Times New Roman"/>
          <w:spacing w:val="28"/>
          <w:szCs w:val="20"/>
        </w:rPr>
        <w:t xml:space="preserve"> </w:t>
      </w:r>
      <w:r w:rsidRPr="000B5F68">
        <w:rPr>
          <w:rFonts w:ascii="Times New Roman" w:hAnsi="Times New Roman" w:cs="Times New Roman"/>
          <w:szCs w:val="20"/>
        </w:rPr>
        <w:t>la</w:t>
      </w:r>
    </w:p>
    <w:p w14:paraId="10A9EAB6" w14:textId="77777777" w:rsidR="00FC2C95" w:rsidRPr="000B5F68" w:rsidRDefault="00FC2C95" w:rsidP="008674B1">
      <w:pPr>
        <w:pStyle w:val="BodyText"/>
        <w:tabs>
          <w:tab w:val="left" w:leader="dot" w:pos="5197"/>
        </w:tabs>
        <w:spacing w:before="36" w:line="276" w:lineRule="auto"/>
        <w:ind w:left="936" w:right="-68"/>
        <w:rPr>
          <w:rFonts w:ascii="Times New Roman" w:hAnsi="Times New Roman" w:cs="Times New Roman"/>
          <w:szCs w:val="20"/>
        </w:rPr>
      </w:pPr>
      <w:r w:rsidRPr="000B5F68">
        <w:rPr>
          <w:rFonts w:ascii="Times New Roman" w:hAnsi="Times New Roman" w:cs="Times New Roman"/>
          <w:szCs w:val="20"/>
        </w:rPr>
        <w:t>____________</w:t>
      </w:r>
      <w:r w:rsidRPr="000B5F68">
        <w:rPr>
          <w:rFonts w:ascii="Times New Roman" w:hAnsi="Times New Roman" w:cs="Times New Roman"/>
          <w:spacing w:val="-5"/>
          <w:szCs w:val="20"/>
        </w:rPr>
        <w:t xml:space="preserve"> </w:t>
      </w:r>
      <w:r w:rsidRPr="000B5F68">
        <w:rPr>
          <w:rFonts w:ascii="Times New Roman" w:hAnsi="Times New Roman" w:cs="Times New Roman"/>
          <w:szCs w:val="20"/>
        </w:rPr>
        <w:t>cu</w:t>
      </w:r>
      <w:r w:rsidRPr="000B5F68">
        <w:rPr>
          <w:rFonts w:ascii="Times New Roman" w:hAnsi="Times New Roman" w:cs="Times New Roman"/>
          <w:spacing w:val="-3"/>
          <w:szCs w:val="20"/>
        </w:rPr>
        <w:t xml:space="preserve"> </w:t>
      </w:r>
      <w:r w:rsidRPr="000B5F68">
        <w:rPr>
          <w:rFonts w:ascii="Times New Roman" w:hAnsi="Times New Roman" w:cs="Times New Roman"/>
          <w:szCs w:val="20"/>
        </w:rPr>
        <w:t>nr.</w:t>
      </w:r>
      <w:r w:rsidRPr="000B5F68">
        <w:rPr>
          <w:rFonts w:ascii="Times New Roman" w:hAnsi="Times New Roman" w:cs="Times New Roman"/>
          <w:spacing w:val="-4"/>
          <w:szCs w:val="20"/>
        </w:rPr>
        <w:t xml:space="preserve"> </w:t>
      </w:r>
      <w:r w:rsidRPr="000B5F68">
        <w:rPr>
          <w:rFonts w:ascii="Times New Roman" w:hAnsi="Times New Roman" w:cs="Times New Roman"/>
          <w:szCs w:val="20"/>
        </w:rPr>
        <w:t>________din________;</w:t>
      </w:r>
    </w:p>
    <w:p w14:paraId="619E0508" w14:textId="77777777" w:rsidR="00FC2C95" w:rsidRPr="000B5F68" w:rsidRDefault="00FC2C95" w:rsidP="00872903">
      <w:pPr>
        <w:pStyle w:val="ListParagraph"/>
        <w:widowControl w:val="0"/>
        <w:numPr>
          <w:ilvl w:val="0"/>
          <w:numId w:val="53"/>
        </w:numPr>
        <w:tabs>
          <w:tab w:val="left" w:pos="934"/>
        </w:tabs>
        <w:autoSpaceDE w:val="0"/>
        <w:autoSpaceDN w:val="0"/>
        <w:spacing w:before="36" w:after="120" w:line="276" w:lineRule="auto"/>
        <w:ind w:left="935" w:right="-68" w:hanging="272"/>
        <w:contextualSpacing w:val="0"/>
        <w:jc w:val="both"/>
        <w:rPr>
          <w:rFonts w:ascii="Times New Roman" w:hAnsi="Times New Roman" w:cs="Times New Roman"/>
          <w:sz w:val="20"/>
          <w:szCs w:val="20"/>
        </w:rPr>
      </w:pPr>
      <w:proofErr w:type="spellStart"/>
      <w:r w:rsidRPr="000B5F68">
        <w:rPr>
          <w:rFonts w:ascii="Times New Roman" w:hAnsi="Times New Roman" w:cs="Times New Roman"/>
          <w:sz w:val="20"/>
          <w:szCs w:val="20"/>
        </w:rPr>
        <w:t>Potrivit</w:t>
      </w:r>
      <w:proofErr w:type="spellEnd"/>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prevederilor</w:t>
      </w:r>
      <w:proofErr w:type="spellEnd"/>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Legii</w:t>
      </w:r>
      <w:proofErr w:type="spellEnd"/>
      <w:r w:rsidRPr="000B5F68">
        <w:rPr>
          <w:rFonts w:ascii="Times New Roman" w:hAnsi="Times New Roman" w:cs="Times New Roman"/>
          <w:spacing w:val="1"/>
          <w:sz w:val="20"/>
          <w:szCs w:val="20"/>
        </w:rPr>
        <w:t xml:space="preserve"> </w:t>
      </w:r>
      <w:r w:rsidRPr="000B5F68">
        <w:rPr>
          <w:rFonts w:ascii="Times New Roman" w:hAnsi="Times New Roman" w:cs="Times New Roman"/>
          <w:sz w:val="20"/>
          <w:szCs w:val="20"/>
        </w:rPr>
        <w:t>nr.</w:t>
      </w:r>
      <w:r w:rsidRPr="000B5F68">
        <w:rPr>
          <w:rFonts w:ascii="Times New Roman" w:hAnsi="Times New Roman" w:cs="Times New Roman"/>
          <w:spacing w:val="1"/>
          <w:sz w:val="20"/>
          <w:szCs w:val="20"/>
        </w:rPr>
        <w:t xml:space="preserve"> </w:t>
      </w:r>
      <w:r w:rsidRPr="000B5F68">
        <w:rPr>
          <w:rFonts w:ascii="Times New Roman" w:hAnsi="Times New Roman" w:cs="Times New Roman"/>
          <w:sz w:val="20"/>
          <w:szCs w:val="20"/>
        </w:rPr>
        <w:t>31/1990</w:t>
      </w:r>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privind</w:t>
      </w:r>
      <w:proofErr w:type="spellEnd"/>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societățile</w:t>
      </w:r>
      <w:proofErr w:type="spellEnd"/>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comerciale</w:t>
      </w:r>
      <w:proofErr w:type="spellEnd"/>
      <w:r w:rsidRPr="000B5F68">
        <w:rPr>
          <w:rFonts w:ascii="Times New Roman" w:hAnsi="Times New Roman" w:cs="Times New Roman"/>
          <w:sz w:val="20"/>
          <w:szCs w:val="20"/>
        </w:rPr>
        <w:t>,</w:t>
      </w:r>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republicată</w:t>
      </w:r>
      <w:proofErr w:type="spellEnd"/>
      <w:r w:rsidRPr="000B5F68">
        <w:rPr>
          <w:rFonts w:ascii="Times New Roman" w:hAnsi="Times New Roman" w:cs="Times New Roman"/>
          <w:sz w:val="20"/>
          <w:szCs w:val="20"/>
        </w:rPr>
        <w:t>,</w:t>
      </w:r>
      <w:r w:rsidRPr="000B5F68">
        <w:rPr>
          <w:rFonts w:ascii="Times New Roman" w:hAnsi="Times New Roman" w:cs="Times New Roman"/>
          <w:spacing w:val="1"/>
          <w:sz w:val="20"/>
          <w:szCs w:val="20"/>
        </w:rPr>
        <w:t xml:space="preserve"> </w:t>
      </w:r>
      <w:r w:rsidRPr="000B5F68">
        <w:rPr>
          <w:rFonts w:ascii="Times New Roman" w:hAnsi="Times New Roman" w:cs="Times New Roman"/>
          <w:sz w:val="20"/>
          <w:szCs w:val="20"/>
        </w:rPr>
        <w:t>cu</w:t>
      </w:r>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modificările</w:t>
      </w:r>
      <w:proofErr w:type="spellEnd"/>
      <w:r w:rsidRPr="000B5F68">
        <w:rPr>
          <w:rFonts w:ascii="Times New Roman" w:hAnsi="Times New Roman" w:cs="Times New Roman"/>
          <w:sz w:val="20"/>
          <w:szCs w:val="20"/>
        </w:rPr>
        <w:t xml:space="preserve"> și</w:t>
      </w:r>
      <w:r w:rsidRPr="000B5F68">
        <w:rPr>
          <w:rFonts w:ascii="Times New Roman" w:hAnsi="Times New Roman" w:cs="Times New Roman"/>
          <w:spacing w:val="2"/>
          <w:sz w:val="20"/>
          <w:szCs w:val="20"/>
        </w:rPr>
        <w:t xml:space="preserve"> </w:t>
      </w:r>
      <w:proofErr w:type="spellStart"/>
      <w:r w:rsidRPr="000B5F68">
        <w:rPr>
          <w:rFonts w:ascii="Times New Roman" w:hAnsi="Times New Roman" w:cs="Times New Roman"/>
          <w:sz w:val="20"/>
          <w:szCs w:val="20"/>
        </w:rPr>
        <w:t>completările</w:t>
      </w:r>
      <w:proofErr w:type="spellEnd"/>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ulterioare</w:t>
      </w:r>
      <w:proofErr w:type="spellEnd"/>
      <w:r w:rsidRPr="000B5F68">
        <w:rPr>
          <w:rFonts w:ascii="Times New Roman" w:hAnsi="Times New Roman" w:cs="Times New Roman"/>
          <w:sz w:val="20"/>
          <w:szCs w:val="20"/>
        </w:rPr>
        <w:t>;</w:t>
      </w:r>
    </w:p>
    <w:p w14:paraId="0633F799" w14:textId="20976336" w:rsidR="00FC2C95" w:rsidRPr="000B5F68" w:rsidRDefault="00FC2C95" w:rsidP="00872903">
      <w:pPr>
        <w:pStyle w:val="ListParagraph"/>
        <w:widowControl w:val="0"/>
        <w:numPr>
          <w:ilvl w:val="0"/>
          <w:numId w:val="53"/>
        </w:numPr>
        <w:tabs>
          <w:tab w:val="left" w:pos="934"/>
        </w:tabs>
        <w:autoSpaceDE w:val="0"/>
        <w:autoSpaceDN w:val="0"/>
        <w:spacing w:before="5" w:after="120" w:line="276" w:lineRule="auto"/>
        <w:ind w:left="935" w:right="-68" w:hanging="272"/>
        <w:contextualSpacing w:val="0"/>
        <w:jc w:val="both"/>
        <w:rPr>
          <w:rFonts w:ascii="Times New Roman" w:hAnsi="Times New Roman" w:cs="Times New Roman"/>
          <w:sz w:val="20"/>
          <w:szCs w:val="20"/>
        </w:rPr>
      </w:pPr>
      <w:proofErr w:type="spellStart"/>
      <w:r w:rsidRPr="000B5F68">
        <w:rPr>
          <w:rFonts w:ascii="Times New Roman" w:hAnsi="Times New Roman" w:cs="Times New Roman"/>
          <w:sz w:val="20"/>
          <w:szCs w:val="20"/>
        </w:rPr>
        <w:t>Potrivit</w:t>
      </w:r>
      <w:proofErr w:type="spellEnd"/>
      <w:r w:rsidRPr="000B5F68">
        <w:rPr>
          <w:rFonts w:ascii="Times New Roman" w:hAnsi="Times New Roman" w:cs="Times New Roman"/>
          <w:spacing w:val="1"/>
          <w:sz w:val="20"/>
          <w:szCs w:val="20"/>
        </w:rPr>
        <w:t xml:space="preserve"> </w:t>
      </w:r>
      <w:r w:rsidRPr="000B5F68">
        <w:rPr>
          <w:rFonts w:ascii="Times New Roman" w:hAnsi="Times New Roman" w:cs="Times New Roman"/>
          <w:sz w:val="20"/>
          <w:szCs w:val="20"/>
        </w:rPr>
        <w:t>art.</w:t>
      </w:r>
      <w:r w:rsidRPr="000B5F68">
        <w:rPr>
          <w:rFonts w:ascii="Times New Roman" w:hAnsi="Times New Roman" w:cs="Times New Roman"/>
          <w:spacing w:val="1"/>
          <w:sz w:val="20"/>
          <w:szCs w:val="20"/>
        </w:rPr>
        <w:t xml:space="preserve"> </w:t>
      </w:r>
      <w:r w:rsidRPr="000B5F68">
        <w:rPr>
          <w:rFonts w:ascii="Times New Roman" w:hAnsi="Times New Roman" w:cs="Times New Roman"/>
          <w:sz w:val="20"/>
          <w:szCs w:val="20"/>
        </w:rPr>
        <w:t>29</w:t>
      </w:r>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alin</w:t>
      </w:r>
      <w:proofErr w:type="spellEnd"/>
      <w:r w:rsidRPr="000B5F68">
        <w:rPr>
          <w:rFonts w:ascii="Times New Roman" w:hAnsi="Times New Roman" w:cs="Times New Roman"/>
          <w:sz w:val="20"/>
          <w:szCs w:val="20"/>
        </w:rPr>
        <w:t>.</w:t>
      </w:r>
      <w:r w:rsidRPr="000B5F68">
        <w:rPr>
          <w:rFonts w:ascii="Times New Roman" w:hAnsi="Times New Roman" w:cs="Times New Roman"/>
          <w:spacing w:val="1"/>
          <w:sz w:val="20"/>
          <w:szCs w:val="20"/>
        </w:rPr>
        <w:t xml:space="preserve"> </w:t>
      </w:r>
      <w:r w:rsidRPr="000B5F68">
        <w:rPr>
          <w:rFonts w:ascii="Times New Roman" w:hAnsi="Times New Roman" w:cs="Times New Roman"/>
          <w:sz w:val="20"/>
          <w:szCs w:val="20"/>
        </w:rPr>
        <w:t>(1)</w:t>
      </w:r>
      <w:r w:rsidRPr="000B5F68">
        <w:rPr>
          <w:rFonts w:ascii="Times New Roman" w:hAnsi="Times New Roman" w:cs="Times New Roman"/>
          <w:spacing w:val="1"/>
          <w:sz w:val="20"/>
          <w:szCs w:val="20"/>
        </w:rPr>
        <w:t xml:space="preserve"> </w:t>
      </w:r>
      <w:r w:rsidRPr="000B5F68">
        <w:rPr>
          <w:rFonts w:ascii="Times New Roman" w:hAnsi="Times New Roman" w:cs="Times New Roman"/>
          <w:sz w:val="20"/>
          <w:szCs w:val="20"/>
        </w:rPr>
        <w:t>din</w:t>
      </w:r>
      <w:r w:rsidRPr="000B5F68">
        <w:rPr>
          <w:rFonts w:ascii="Times New Roman" w:hAnsi="Times New Roman" w:cs="Times New Roman"/>
          <w:spacing w:val="1"/>
          <w:sz w:val="20"/>
          <w:szCs w:val="20"/>
        </w:rPr>
        <w:t xml:space="preserve"> </w:t>
      </w:r>
      <w:r w:rsidRPr="000B5F68">
        <w:rPr>
          <w:rFonts w:ascii="Times New Roman" w:hAnsi="Times New Roman" w:cs="Times New Roman"/>
          <w:sz w:val="20"/>
          <w:szCs w:val="20"/>
        </w:rPr>
        <w:t>OUG</w:t>
      </w:r>
      <w:r w:rsidRPr="000B5F68">
        <w:rPr>
          <w:rFonts w:ascii="Times New Roman" w:hAnsi="Times New Roman" w:cs="Times New Roman"/>
          <w:spacing w:val="1"/>
          <w:sz w:val="20"/>
          <w:szCs w:val="20"/>
        </w:rPr>
        <w:t xml:space="preserve"> </w:t>
      </w:r>
      <w:r w:rsidRPr="000B5F68">
        <w:rPr>
          <w:rFonts w:ascii="Times New Roman" w:hAnsi="Times New Roman" w:cs="Times New Roman"/>
          <w:sz w:val="20"/>
          <w:szCs w:val="20"/>
        </w:rPr>
        <w:t>nr.</w:t>
      </w:r>
      <w:r w:rsidRPr="000B5F68">
        <w:rPr>
          <w:rFonts w:ascii="Times New Roman" w:hAnsi="Times New Roman" w:cs="Times New Roman"/>
          <w:spacing w:val="1"/>
          <w:sz w:val="20"/>
          <w:szCs w:val="20"/>
        </w:rPr>
        <w:t xml:space="preserve"> </w:t>
      </w:r>
      <w:r w:rsidRPr="000B5F68">
        <w:rPr>
          <w:rFonts w:ascii="Times New Roman" w:hAnsi="Times New Roman" w:cs="Times New Roman"/>
          <w:sz w:val="20"/>
          <w:szCs w:val="20"/>
        </w:rPr>
        <w:t>109/2011</w:t>
      </w:r>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privind</w:t>
      </w:r>
      <w:proofErr w:type="spellEnd"/>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guvernanța</w:t>
      </w:r>
      <w:proofErr w:type="spellEnd"/>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corporativă</w:t>
      </w:r>
      <w:proofErr w:type="spellEnd"/>
      <w:r w:rsidRPr="000B5F68">
        <w:rPr>
          <w:rFonts w:ascii="Times New Roman" w:hAnsi="Times New Roman" w:cs="Times New Roman"/>
          <w:spacing w:val="1"/>
          <w:sz w:val="20"/>
          <w:szCs w:val="20"/>
        </w:rPr>
        <w:t xml:space="preserve"> </w:t>
      </w:r>
      <w:r w:rsidRPr="000B5F68">
        <w:rPr>
          <w:rFonts w:ascii="Times New Roman" w:hAnsi="Times New Roman" w:cs="Times New Roman"/>
          <w:sz w:val="20"/>
          <w:szCs w:val="20"/>
        </w:rPr>
        <w:t>a</w:t>
      </w:r>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întreprinderilor</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publice</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aprobată</w:t>
      </w:r>
      <w:proofErr w:type="spellEnd"/>
      <w:r w:rsidRPr="000B5F68">
        <w:rPr>
          <w:rFonts w:ascii="Times New Roman" w:hAnsi="Times New Roman" w:cs="Times New Roman"/>
          <w:sz w:val="20"/>
          <w:szCs w:val="20"/>
        </w:rPr>
        <w:t xml:space="preserve"> cu </w:t>
      </w:r>
      <w:proofErr w:type="spellStart"/>
      <w:r w:rsidRPr="000B5F68">
        <w:rPr>
          <w:rFonts w:ascii="Times New Roman" w:hAnsi="Times New Roman" w:cs="Times New Roman"/>
          <w:sz w:val="20"/>
          <w:szCs w:val="20"/>
        </w:rPr>
        <w:t>modificări</w:t>
      </w:r>
      <w:proofErr w:type="spellEnd"/>
      <w:r w:rsidRPr="000B5F68">
        <w:rPr>
          <w:rFonts w:ascii="Times New Roman" w:hAnsi="Times New Roman" w:cs="Times New Roman"/>
          <w:sz w:val="20"/>
          <w:szCs w:val="20"/>
        </w:rPr>
        <w:t xml:space="preserve"> și </w:t>
      </w:r>
      <w:proofErr w:type="spellStart"/>
      <w:r w:rsidRPr="000B5F68">
        <w:rPr>
          <w:rFonts w:ascii="Times New Roman" w:hAnsi="Times New Roman" w:cs="Times New Roman"/>
          <w:sz w:val="20"/>
          <w:szCs w:val="20"/>
        </w:rPr>
        <w:t>completări</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prin</w:t>
      </w:r>
      <w:proofErr w:type="spellEnd"/>
      <w:r w:rsidRPr="000B5F68">
        <w:rPr>
          <w:rFonts w:ascii="Times New Roman" w:hAnsi="Times New Roman" w:cs="Times New Roman"/>
          <w:sz w:val="20"/>
          <w:szCs w:val="20"/>
        </w:rPr>
        <w:t xml:space="preserve"> Legea nr. 111/2016, cu</w:t>
      </w:r>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modificările</w:t>
      </w:r>
      <w:proofErr w:type="spellEnd"/>
      <w:r w:rsidRPr="000B5F68">
        <w:rPr>
          <w:rFonts w:ascii="Times New Roman" w:hAnsi="Times New Roman" w:cs="Times New Roman"/>
          <w:sz w:val="20"/>
          <w:szCs w:val="20"/>
        </w:rPr>
        <w:t xml:space="preserve"> și </w:t>
      </w:r>
      <w:proofErr w:type="spellStart"/>
      <w:r w:rsidRPr="000B5F68">
        <w:rPr>
          <w:rFonts w:ascii="Times New Roman" w:hAnsi="Times New Roman" w:cs="Times New Roman"/>
          <w:sz w:val="20"/>
          <w:szCs w:val="20"/>
        </w:rPr>
        <w:t>completările</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ulterioare</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aduse</w:t>
      </w:r>
      <w:proofErr w:type="spellEnd"/>
      <w:r w:rsidRPr="000B5F68">
        <w:rPr>
          <w:rFonts w:ascii="Times New Roman" w:hAnsi="Times New Roman" w:cs="Times New Roman"/>
          <w:sz w:val="20"/>
          <w:szCs w:val="20"/>
        </w:rPr>
        <w:t xml:space="preserve"> de </w:t>
      </w:r>
      <w:proofErr w:type="spellStart"/>
      <w:r w:rsidRPr="000B5F68">
        <w:rPr>
          <w:rFonts w:ascii="Times New Roman" w:hAnsi="Times New Roman" w:cs="Times New Roman"/>
          <w:sz w:val="20"/>
          <w:szCs w:val="20"/>
        </w:rPr>
        <w:t>Legea</w:t>
      </w:r>
      <w:proofErr w:type="spellEnd"/>
      <w:r w:rsidRPr="000B5F68">
        <w:rPr>
          <w:rFonts w:ascii="Times New Roman" w:hAnsi="Times New Roman" w:cs="Times New Roman"/>
          <w:sz w:val="20"/>
          <w:szCs w:val="20"/>
        </w:rPr>
        <w:t xml:space="preserve"> nr. 187/2023, </w:t>
      </w:r>
      <w:proofErr w:type="spellStart"/>
      <w:r w:rsidR="003702EB">
        <w:rPr>
          <w:rFonts w:ascii="Times New Roman" w:hAnsi="Times New Roman" w:cs="Times New Roman"/>
          <w:sz w:val="20"/>
          <w:szCs w:val="20"/>
        </w:rPr>
        <w:t>Administratorii</w:t>
      </w:r>
      <w:r w:rsidRPr="000B5F68">
        <w:rPr>
          <w:rFonts w:ascii="Times New Roman" w:hAnsi="Times New Roman" w:cs="Times New Roman"/>
          <w:sz w:val="20"/>
          <w:szCs w:val="20"/>
        </w:rPr>
        <w:t>sunt</w:t>
      </w:r>
      <w:proofErr w:type="spellEnd"/>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desemnați</w:t>
      </w:r>
      <w:proofErr w:type="spellEnd"/>
      <w:r w:rsidRPr="000B5F68">
        <w:rPr>
          <w:rFonts w:ascii="Times New Roman" w:hAnsi="Times New Roman" w:cs="Times New Roman"/>
          <w:spacing w:val="1"/>
          <w:sz w:val="20"/>
          <w:szCs w:val="20"/>
        </w:rPr>
        <w:t xml:space="preserve"> </w:t>
      </w:r>
      <w:r w:rsidRPr="000B5F68">
        <w:rPr>
          <w:rFonts w:ascii="Times New Roman" w:hAnsi="Times New Roman" w:cs="Times New Roman"/>
          <w:sz w:val="20"/>
          <w:szCs w:val="20"/>
        </w:rPr>
        <w:t xml:space="preserve">de </w:t>
      </w:r>
      <w:proofErr w:type="spellStart"/>
      <w:r w:rsidRPr="000B5F68">
        <w:rPr>
          <w:rFonts w:ascii="Times New Roman" w:hAnsi="Times New Roman" w:cs="Times New Roman"/>
          <w:sz w:val="20"/>
          <w:szCs w:val="20"/>
        </w:rPr>
        <w:t>Adunarea</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Generală</w:t>
      </w:r>
      <w:proofErr w:type="spellEnd"/>
      <w:r w:rsidRPr="000B5F68">
        <w:rPr>
          <w:rFonts w:ascii="Times New Roman" w:hAnsi="Times New Roman" w:cs="Times New Roman"/>
          <w:spacing w:val="1"/>
          <w:sz w:val="20"/>
          <w:szCs w:val="20"/>
        </w:rPr>
        <w:t xml:space="preserve"> </w:t>
      </w:r>
      <w:r w:rsidRPr="000B5F68">
        <w:rPr>
          <w:rFonts w:ascii="Times New Roman" w:hAnsi="Times New Roman" w:cs="Times New Roman"/>
          <w:sz w:val="20"/>
          <w:szCs w:val="20"/>
        </w:rPr>
        <w:t xml:space="preserve">a </w:t>
      </w:r>
      <w:proofErr w:type="spellStart"/>
      <w:r w:rsidRPr="000B5F68">
        <w:rPr>
          <w:rFonts w:ascii="Times New Roman" w:hAnsi="Times New Roman" w:cs="Times New Roman"/>
          <w:sz w:val="20"/>
          <w:szCs w:val="20"/>
        </w:rPr>
        <w:t>A</w:t>
      </w:r>
      <w:r w:rsidR="00302595">
        <w:rPr>
          <w:rFonts w:ascii="Times New Roman" w:hAnsi="Times New Roman" w:cs="Times New Roman"/>
          <w:sz w:val="20"/>
          <w:szCs w:val="20"/>
        </w:rPr>
        <w:t>sociatilor</w:t>
      </w:r>
      <w:proofErr w:type="spellEnd"/>
      <w:r w:rsidRPr="000B5F68">
        <w:rPr>
          <w:rFonts w:ascii="Times New Roman" w:hAnsi="Times New Roman" w:cs="Times New Roman"/>
          <w:sz w:val="20"/>
          <w:szCs w:val="20"/>
        </w:rPr>
        <w:t>,</w:t>
      </w:r>
      <w:r w:rsidRPr="000B5F68">
        <w:rPr>
          <w:rFonts w:ascii="Times New Roman" w:hAnsi="Times New Roman" w:cs="Times New Roman"/>
          <w:spacing w:val="1"/>
          <w:sz w:val="20"/>
          <w:szCs w:val="20"/>
        </w:rPr>
        <w:t xml:space="preserve"> </w:t>
      </w:r>
      <w:r w:rsidRPr="000B5F68">
        <w:rPr>
          <w:rFonts w:ascii="Times New Roman" w:hAnsi="Times New Roman" w:cs="Times New Roman"/>
          <w:sz w:val="20"/>
          <w:szCs w:val="20"/>
        </w:rPr>
        <w:t>la</w:t>
      </w:r>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propunerea</w:t>
      </w:r>
      <w:proofErr w:type="spellEnd"/>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Comisiei</w:t>
      </w:r>
      <w:proofErr w:type="spellEnd"/>
      <w:r w:rsidRPr="000B5F68">
        <w:rPr>
          <w:rFonts w:ascii="Times New Roman" w:hAnsi="Times New Roman" w:cs="Times New Roman"/>
          <w:spacing w:val="1"/>
          <w:sz w:val="20"/>
          <w:szCs w:val="20"/>
        </w:rPr>
        <w:t xml:space="preserve"> </w:t>
      </w:r>
      <w:r w:rsidRPr="000B5F68">
        <w:rPr>
          <w:rFonts w:ascii="Times New Roman" w:hAnsi="Times New Roman" w:cs="Times New Roman"/>
          <w:sz w:val="20"/>
          <w:szCs w:val="20"/>
        </w:rPr>
        <w:t>de</w:t>
      </w:r>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Selecție</w:t>
      </w:r>
      <w:proofErr w:type="spellEnd"/>
      <w:r w:rsidRPr="000B5F68">
        <w:rPr>
          <w:rFonts w:ascii="Times New Roman" w:hAnsi="Times New Roman" w:cs="Times New Roman"/>
          <w:spacing w:val="1"/>
          <w:sz w:val="20"/>
          <w:szCs w:val="20"/>
        </w:rPr>
        <w:t xml:space="preserve"> </w:t>
      </w:r>
      <w:r w:rsidRPr="000B5F68">
        <w:rPr>
          <w:rFonts w:ascii="Times New Roman" w:hAnsi="Times New Roman" w:cs="Times New Roman"/>
          <w:sz w:val="20"/>
          <w:szCs w:val="20"/>
        </w:rPr>
        <w:t>și</w:t>
      </w:r>
      <w:r w:rsidRPr="000B5F68">
        <w:rPr>
          <w:rFonts w:ascii="Times New Roman" w:hAnsi="Times New Roman" w:cs="Times New Roman"/>
          <w:spacing w:val="2"/>
          <w:sz w:val="20"/>
          <w:szCs w:val="20"/>
        </w:rPr>
        <w:t xml:space="preserve"> </w:t>
      </w:r>
      <w:proofErr w:type="spellStart"/>
      <w:r w:rsidRPr="000B5F68">
        <w:rPr>
          <w:rFonts w:ascii="Times New Roman" w:hAnsi="Times New Roman" w:cs="Times New Roman"/>
          <w:sz w:val="20"/>
          <w:szCs w:val="20"/>
        </w:rPr>
        <w:t>Nominalizare</w:t>
      </w:r>
      <w:proofErr w:type="spellEnd"/>
      <w:r w:rsidRPr="000B5F68">
        <w:rPr>
          <w:rFonts w:ascii="Times New Roman" w:hAnsi="Times New Roman" w:cs="Times New Roman"/>
          <w:sz w:val="20"/>
          <w:szCs w:val="20"/>
        </w:rPr>
        <w:t>.</w:t>
      </w:r>
    </w:p>
    <w:p w14:paraId="12AE6D72" w14:textId="77777777" w:rsidR="00FC2C95" w:rsidRPr="000B5F68" w:rsidRDefault="00FC2C95" w:rsidP="00872903">
      <w:pPr>
        <w:pStyle w:val="ListParagraph"/>
        <w:widowControl w:val="0"/>
        <w:numPr>
          <w:ilvl w:val="0"/>
          <w:numId w:val="53"/>
        </w:numPr>
        <w:tabs>
          <w:tab w:val="left" w:pos="934"/>
        </w:tabs>
        <w:autoSpaceDE w:val="0"/>
        <w:autoSpaceDN w:val="0"/>
        <w:spacing w:before="10" w:after="0" w:line="276" w:lineRule="auto"/>
        <w:ind w:right="-70"/>
        <w:contextualSpacing w:val="0"/>
        <w:jc w:val="both"/>
        <w:rPr>
          <w:rFonts w:ascii="Times New Roman" w:hAnsi="Times New Roman" w:cs="Times New Roman"/>
          <w:sz w:val="20"/>
          <w:szCs w:val="20"/>
        </w:rPr>
      </w:pPr>
      <w:proofErr w:type="spellStart"/>
      <w:r w:rsidRPr="000B5F68">
        <w:rPr>
          <w:rFonts w:ascii="Times New Roman" w:hAnsi="Times New Roman" w:cs="Times New Roman"/>
          <w:sz w:val="20"/>
          <w:szCs w:val="20"/>
        </w:rPr>
        <w:t>Potrivit</w:t>
      </w:r>
      <w:proofErr w:type="spellEnd"/>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prevederilor</w:t>
      </w:r>
      <w:proofErr w:type="spellEnd"/>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Hotărârii</w:t>
      </w:r>
      <w:proofErr w:type="spellEnd"/>
      <w:r w:rsidRPr="000B5F68">
        <w:rPr>
          <w:rFonts w:ascii="Times New Roman" w:hAnsi="Times New Roman" w:cs="Times New Roman"/>
          <w:spacing w:val="1"/>
          <w:sz w:val="20"/>
          <w:szCs w:val="20"/>
        </w:rPr>
        <w:t xml:space="preserve"> </w:t>
      </w:r>
      <w:r w:rsidRPr="000B5F68">
        <w:rPr>
          <w:rFonts w:ascii="Times New Roman" w:hAnsi="Times New Roman" w:cs="Times New Roman"/>
          <w:sz w:val="20"/>
          <w:szCs w:val="20"/>
        </w:rPr>
        <w:t>de</w:t>
      </w:r>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Guvern</w:t>
      </w:r>
      <w:proofErr w:type="spellEnd"/>
      <w:r w:rsidRPr="000B5F68">
        <w:rPr>
          <w:rFonts w:ascii="Times New Roman" w:hAnsi="Times New Roman" w:cs="Times New Roman"/>
          <w:spacing w:val="1"/>
          <w:sz w:val="20"/>
          <w:szCs w:val="20"/>
        </w:rPr>
        <w:t xml:space="preserve"> </w:t>
      </w:r>
      <w:r w:rsidRPr="000B5F68">
        <w:rPr>
          <w:rFonts w:ascii="Times New Roman" w:hAnsi="Times New Roman" w:cs="Times New Roman"/>
          <w:sz w:val="20"/>
          <w:szCs w:val="20"/>
        </w:rPr>
        <w:t>nr.</w:t>
      </w:r>
      <w:r w:rsidRPr="000B5F68">
        <w:rPr>
          <w:rFonts w:ascii="Times New Roman" w:hAnsi="Times New Roman" w:cs="Times New Roman"/>
          <w:spacing w:val="1"/>
          <w:sz w:val="20"/>
          <w:szCs w:val="20"/>
        </w:rPr>
        <w:t xml:space="preserve"> </w:t>
      </w:r>
      <w:r w:rsidRPr="000B5F68">
        <w:rPr>
          <w:rFonts w:ascii="Times New Roman" w:hAnsi="Times New Roman" w:cs="Times New Roman"/>
          <w:sz w:val="20"/>
          <w:szCs w:val="20"/>
        </w:rPr>
        <w:t>639/2023</w:t>
      </w:r>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pentru</w:t>
      </w:r>
      <w:proofErr w:type="spellEnd"/>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aprobarea</w:t>
      </w:r>
      <w:proofErr w:type="spellEnd"/>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normelor</w:t>
      </w:r>
      <w:proofErr w:type="spellEnd"/>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metodologice</w:t>
      </w:r>
      <w:proofErr w:type="spellEnd"/>
      <w:r w:rsidRPr="000B5F68">
        <w:rPr>
          <w:rFonts w:ascii="Times New Roman" w:hAnsi="Times New Roman" w:cs="Times New Roman"/>
          <w:sz w:val="20"/>
          <w:szCs w:val="20"/>
        </w:rPr>
        <w:t xml:space="preserve"> de </w:t>
      </w:r>
      <w:proofErr w:type="spellStart"/>
      <w:r w:rsidRPr="000B5F68">
        <w:rPr>
          <w:rFonts w:ascii="Times New Roman" w:hAnsi="Times New Roman" w:cs="Times New Roman"/>
          <w:sz w:val="20"/>
          <w:szCs w:val="20"/>
        </w:rPr>
        <w:t>aplicare</w:t>
      </w:r>
      <w:proofErr w:type="spellEnd"/>
      <w:r w:rsidRPr="000B5F68">
        <w:rPr>
          <w:rFonts w:ascii="Times New Roman" w:hAnsi="Times New Roman" w:cs="Times New Roman"/>
          <w:sz w:val="20"/>
          <w:szCs w:val="20"/>
        </w:rPr>
        <w:t xml:space="preserve"> a </w:t>
      </w:r>
      <w:proofErr w:type="spellStart"/>
      <w:r w:rsidRPr="000B5F68">
        <w:rPr>
          <w:rFonts w:ascii="Times New Roman" w:hAnsi="Times New Roman" w:cs="Times New Roman"/>
          <w:sz w:val="20"/>
          <w:szCs w:val="20"/>
        </w:rPr>
        <w:t>Ordonanței</w:t>
      </w:r>
      <w:proofErr w:type="spellEnd"/>
      <w:r w:rsidRPr="000B5F68">
        <w:rPr>
          <w:rFonts w:ascii="Times New Roman" w:hAnsi="Times New Roman" w:cs="Times New Roman"/>
          <w:sz w:val="20"/>
          <w:szCs w:val="20"/>
        </w:rPr>
        <w:t xml:space="preserve"> de </w:t>
      </w:r>
      <w:proofErr w:type="spellStart"/>
      <w:r w:rsidRPr="000B5F68">
        <w:rPr>
          <w:rFonts w:ascii="Times New Roman" w:hAnsi="Times New Roman" w:cs="Times New Roman"/>
          <w:sz w:val="20"/>
          <w:szCs w:val="20"/>
        </w:rPr>
        <w:t>urgență</w:t>
      </w:r>
      <w:proofErr w:type="spellEnd"/>
      <w:r w:rsidRPr="000B5F68">
        <w:rPr>
          <w:rFonts w:ascii="Times New Roman" w:hAnsi="Times New Roman" w:cs="Times New Roman"/>
          <w:sz w:val="20"/>
          <w:szCs w:val="20"/>
        </w:rPr>
        <w:t xml:space="preserve"> a </w:t>
      </w:r>
      <w:proofErr w:type="spellStart"/>
      <w:r w:rsidRPr="000B5F68">
        <w:rPr>
          <w:rFonts w:ascii="Times New Roman" w:hAnsi="Times New Roman" w:cs="Times New Roman"/>
          <w:sz w:val="20"/>
          <w:szCs w:val="20"/>
        </w:rPr>
        <w:t>Guvernului</w:t>
      </w:r>
      <w:proofErr w:type="spellEnd"/>
      <w:r w:rsidRPr="000B5F68">
        <w:rPr>
          <w:rFonts w:ascii="Times New Roman" w:hAnsi="Times New Roman" w:cs="Times New Roman"/>
          <w:sz w:val="20"/>
          <w:szCs w:val="20"/>
        </w:rPr>
        <w:t xml:space="preserve"> nr. 109/2011 </w:t>
      </w:r>
      <w:proofErr w:type="spellStart"/>
      <w:r w:rsidRPr="000B5F68">
        <w:rPr>
          <w:rFonts w:ascii="Times New Roman" w:hAnsi="Times New Roman" w:cs="Times New Roman"/>
          <w:sz w:val="20"/>
          <w:szCs w:val="20"/>
        </w:rPr>
        <w:t>privind</w:t>
      </w:r>
      <w:proofErr w:type="spellEnd"/>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guvernanța</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corporativă</w:t>
      </w:r>
      <w:proofErr w:type="spellEnd"/>
      <w:r w:rsidRPr="000B5F68">
        <w:rPr>
          <w:rFonts w:ascii="Times New Roman" w:hAnsi="Times New Roman" w:cs="Times New Roman"/>
          <w:spacing w:val="1"/>
          <w:sz w:val="20"/>
          <w:szCs w:val="20"/>
        </w:rPr>
        <w:t xml:space="preserve"> </w:t>
      </w:r>
      <w:r w:rsidRPr="000B5F68">
        <w:rPr>
          <w:rFonts w:ascii="Times New Roman" w:hAnsi="Times New Roman" w:cs="Times New Roman"/>
          <w:sz w:val="20"/>
          <w:szCs w:val="20"/>
        </w:rPr>
        <w:t>a</w:t>
      </w:r>
      <w:r w:rsidRPr="000B5F68">
        <w:rPr>
          <w:rFonts w:ascii="Times New Roman" w:hAnsi="Times New Roman" w:cs="Times New Roman"/>
          <w:spacing w:val="-4"/>
          <w:sz w:val="20"/>
          <w:szCs w:val="20"/>
        </w:rPr>
        <w:t xml:space="preserve"> </w:t>
      </w:r>
      <w:proofErr w:type="spellStart"/>
      <w:r w:rsidRPr="000B5F68">
        <w:rPr>
          <w:rFonts w:ascii="Times New Roman" w:hAnsi="Times New Roman" w:cs="Times New Roman"/>
          <w:sz w:val="20"/>
          <w:szCs w:val="20"/>
        </w:rPr>
        <w:t>întreprinderilor</w:t>
      </w:r>
      <w:proofErr w:type="spellEnd"/>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publice</w:t>
      </w:r>
      <w:proofErr w:type="spellEnd"/>
    </w:p>
    <w:p w14:paraId="48A95F1E" w14:textId="77777777" w:rsidR="00FC2C95" w:rsidRPr="000B5F68" w:rsidRDefault="00FC2C95" w:rsidP="00075804">
      <w:pPr>
        <w:pStyle w:val="BodyText"/>
        <w:spacing w:line="276" w:lineRule="auto"/>
        <w:ind w:right="-70"/>
        <w:rPr>
          <w:rFonts w:ascii="Times New Roman" w:hAnsi="Times New Roman" w:cs="Times New Roman"/>
          <w:szCs w:val="20"/>
        </w:rPr>
      </w:pPr>
    </w:p>
    <w:p w14:paraId="24B2DE49" w14:textId="77777777" w:rsidR="00FC2C95" w:rsidRPr="000B5F68" w:rsidRDefault="00FC2C95" w:rsidP="00075804">
      <w:pPr>
        <w:pStyle w:val="Heading11"/>
        <w:spacing w:line="276" w:lineRule="auto"/>
        <w:outlineLvl w:val="9"/>
        <w:rPr>
          <w:sz w:val="20"/>
          <w:szCs w:val="20"/>
        </w:rPr>
      </w:pPr>
      <w:bookmarkStart w:id="210" w:name="_Toc175054059"/>
      <w:bookmarkStart w:id="211" w:name="_Toc175055735"/>
      <w:bookmarkStart w:id="212" w:name="_Toc175055821"/>
      <w:r w:rsidRPr="000B5F68">
        <w:rPr>
          <w:sz w:val="20"/>
          <w:szCs w:val="20"/>
        </w:rPr>
        <w:t>Art.2.</w:t>
      </w:r>
      <w:r w:rsidRPr="000B5F68">
        <w:rPr>
          <w:spacing w:val="-4"/>
          <w:sz w:val="20"/>
          <w:szCs w:val="20"/>
        </w:rPr>
        <w:t xml:space="preserve"> </w:t>
      </w:r>
      <w:r w:rsidRPr="000B5F68">
        <w:rPr>
          <w:sz w:val="20"/>
          <w:szCs w:val="20"/>
        </w:rPr>
        <w:t>Durata Contractului</w:t>
      </w:r>
      <w:r w:rsidRPr="000B5F68">
        <w:rPr>
          <w:spacing w:val="-5"/>
          <w:sz w:val="20"/>
          <w:szCs w:val="20"/>
        </w:rPr>
        <w:t xml:space="preserve"> </w:t>
      </w:r>
      <w:r w:rsidRPr="000B5F68">
        <w:rPr>
          <w:sz w:val="20"/>
          <w:szCs w:val="20"/>
        </w:rPr>
        <w:t>de</w:t>
      </w:r>
      <w:r w:rsidRPr="000B5F68">
        <w:rPr>
          <w:spacing w:val="-6"/>
          <w:sz w:val="20"/>
          <w:szCs w:val="20"/>
        </w:rPr>
        <w:t xml:space="preserve"> </w:t>
      </w:r>
      <w:r w:rsidRPr="000B5F68">
        <w:rPr>
          <w:sz w:val="20"/>
          <w:szCs w:val="20"/>
        </w:rPr>
        <w:t>mandat</w:t>
      </w:r>
      <w:bookmarkEnd w:id="210"/>
      <w:bookmarkEnd w:id="211"/>
      <w:bookmarkEnd w:id="212"/>
    </w:p>
    <w:p w14:paraId="7D066EEE" w14:textId="77777777" w:rsidR="00FC2C95" w:rsidRPr="000B5F68" w:rsidRDefault="00FC2C95" w:rsidP="00075804">
      <w:pPr>
        <w:pStyle w:val="BodyText"/>
        <w:spacing w:before="41" w:line="276" w:lineRule="auto"/>
        <w:ind w:left="198"/>
        <w:rPr>
          <w:rFonts w:ascii="Times New Roman" w:hAnsi="Times New Roman" w:cs="Times New Roman"/>
          <w:szCs w:val="20"/>
        </w:rPr>
      </w:pPr>
      <w:r w:rsidRPr="000B5F68">
        <w:rPr>
          <w:rFonts w:ascii="Times New Roman" w:hAnsi="Times New Roman" w:cs="Times New Roman"/>
          <w:szCs w:val="20"/>
        </w:rPr>
        <w:t>2.1</w:t>
      </w:r>
      <w:r w:rsidRPr="000B5F68">
        <w:rPr>
          <w:rFonts w:ascii="Times New Roman" w:hAnsi="Times New Roman" w:cs="Times New Roman"/>
          <w:spacing w:val="28"/>
          <w:szCs w:val="20"/>
        </w:rPr>
        <w:t xml:space="preserve"> </w:t>
      </w:r>
      <w:r w:rsidRPr="000B5F68">
        <w:rPr>
          <w:rFonts w:ascii="Times New Roman" w:hAnsi="Times New Roman" w:cs="Times New Roman"/>
          <w:szCs w:val="20"/>
        </w:rPr>
        <w:t>Prezentul</w:t>
      </w:r>
      <w:r w:rsidRPr="000B5F68">
        <w:rPr>
          <w:rFonts w:ascii="Times New Roman" w:hAnsi="Times New Roman" w:cs="Times New Roman"/>
          <w:spacing w:val="29"/>
          <w:szCs w:val="20"/>
        </w:rPr>
        <w:t xml:space="preserve"> </w:t>
      </w:r>
      <w:r w:rsidRPr="000B5F68">
        <w:rPr>
          <w:rFonts w:ascii="Times New Roman" w:hAnsi="Times New Roman" w:cs="Times New Roman"/>
          <w:szCs w:val="20"/>
        </w:rPr>
        <w:t>Contract</w:t>
      </w:r>
      <w:r w:rsidRPr="000B5F68">
        <w:rPr>
          <w:rFonts w:ascii="Times New Roman" w:hAnsi="Times New Roman" w:cs="Times New Roman"/>
          <w:spacing w:val="25"/>
          <w:szCs w:val="20"/>
        </w:rPr>
        <w:t xml:space="preserve"> </w:t>
      </w:r>
      <w:r w:rsidRPr="000B5F68">
        <w:rPr>
          <w:rFonts w:ascii="Times New Roman" w:hAnsi="Times New Roman" w:cs="Times New Roman"/>
          <w:szCs w:val="20"/>
        </w:rPr>
        <w:t>își</w:t>
      </w:r>
      <w:r w:rsidRPr="000B5F68">
        <w:rPr>
          <w:rFonts w:ascii="Times New Roman" w:hAnsi="Times New Roman" w:cs="Times New Roman"/>
          <w:spacing w:val="29"/>
          <w:szCs w:val="20"/>
        </w:rPr>
        <w:t xml:space="preserve"> </w:t>
      </w:r>
      <w:r w:rsidRPr="000B5F68">
        <w:rPr>
          <w:rFonts w:ascii="Times New Roman" w:hAnsi="Times New Roman" w:cs="Times New Roman"/>
          <w:szCs w:val="20"/>
        </w:rPr>
        <w:t>produce</w:t>
      </w:r>
      <w:r w:rsidRPr="000B5F68">
        <w:rPr>
          <w:rFonts w:ascii="Times New Roman" w:hAnsi="Times New Roman" w:cs="Times New Roman"/>
          <w:spacing w:val="23"/>
          <w:szCs w:val="20"/>
        </w:rPr>
        <w:t xml:space="preserve"> </w:t>
      </w:r>
      <w:r w:rsidRPr="000B5F68">
        <w:rPr>
          <w:rFonts w:ascii="Times New Roman" w:hAnsi="Times New Roman" w:cs="Times New Roman"/>
          <w:szCs w:val="20"/>
        </w:rPr>
        <w:t>efecte</w:t>
      </w:r>
      <w:r w:rsidRPr="000B5F68">
        <w:rPr>
          <w:rFonts w:ascii="Times New Roman" w:hAnsi="Times New Roman" w:cs="Times New Roman"/>
          <w:spacing w:val="29"/>
          <w:szCs w:val="20"/>
        </w:rPr>
        <w:t xml:space="preserve"> </w:t>
      </w:r>
      <w:r w:rsidRPr="000B5F68">
        <w:rPr>
          <w:rFonts w:ascii="Times New Roman" w:hAnsi="Times New Roman" w:cs="Times New Roman"/>
          <w:szCs w:val="20"/>
        </w:rPr>
        <w:t>de</w:t>
      </w:r>
      <w:r w:rsidRPr="000B5F68">
        <w:rPr>
          <w:rFonts w:ascii="Times New Roman" w:hAnsi="Times New Roman" w:cs="Times New Roman"/>
          <w:spacing w:val="23"/>
          <w:szCs w:val="20"/>
        </w:rPr>
        <w:t xml:space="preserve"> </w:t>
      </w:r>
      <w:r w:rsidRPr="000B5F68">
        <w:rPr>
          <w:rFonts w:ascii="Times New Roman" w:hAnsi="Times New Roman" w:cs="Times New Roman"/>
          <w:szCs w:val="20"/>
        </w:rPr>
        <w:t>la</w:t>
      </w:r>
      <w:r w:rsidRPr="000B5F68">
        <w:rPr>
          <w:rFonts w:ascii="Times New Roman" w:hAnsi="Times New Roman" w:cs="Times New Roman"/>
          <w:spacing w:val="28"/>
          <w:szCs w:val="20"/>
        </w:rPr>
        <w:t xml:space="preserve"> </w:t>
      </w:r>
      <w:r w:rsidRPr="000B5F68">
        <w:rPr>
          <w:rFonts w:ascii="Times New Roman" w:hAnsi="Times New Roman" w:cs="Times New Roman"/>
          <w:szCs w:val="20"/>
        </w:rPr>
        <w:t>data</w:t>
      </w:r>
      <w:r w:rsidRPr="000B5F68">
        <w:rPr>
          <w:rFonts w:ascii="Times New Roman" w:hAnsi="Times New Roman" w:cs="Times New Roman"/>
          <w:spacing w:val="29"/>
          <w:szCs w:val="20"/>
        </w:rPr>
        <w:t xml:space="preserve"> </w:t>
      </w:r>
      <w:r w:rsidRPr="000B5F68">
        <w:rPr>
          <w:rFonts w:ascii="Times New Roman" w:hAnsi="Times New Roman" w:cs="Times New Roman"/>
          <w:szCs w:val="20"/>
        </w:rPr>
        <w:t>semnării</w:t>
      </w:r>
      <w:r w:rsidRPr="000B5F68">
        <w:rPr>
          <w:rFonts w:ascii="Times New Roman" w:hAnsi="Times New Roman" w:cs="Times New Roman"/>
          <w:spacing w:val="29"/>
          <w:szCs w:val="20"/>
        </w:rPr>
        <w:t xml:space="preserve"> </w:t>
      </w:r>
      <w:r w:rsidRPr="000B5F68">
        <w:rPr>
          <w:rFonts w:ascii="Times New Roman" w:hAnsi="Times New Roman" w:cs="Times New Roman"/>
          <w:szCs w:val="20"/>
        </w:rPr>
        <w:t>acestuia,</w:t>
      </w:r>
      <w:r w:rsidRPr="000B5F68">
        <w:rPr>
          <w:rFonts w:ascii="Times New Roman" w:hAnsi="Times New Roman" w:cs="Times New Roman"/>
          <w:spacing w:val="30"/>
          <w:szCs w:val="20"/>
        </w:rPr>
        <w:t xml:space="preserve"> </w:t>
      </w:r>
      <w:r w:rsidRPr="000B5F68">
        <w:rPr>
          <w:rFonts w:ascii="Times New Roman" w:hAnsi="Times New Roman" w:cs="Times New Roman"/>
          <w:szCs w:val="20"/>
        </w:rPr>
        <w:t>până</w:t>
      </w:r>
      <w:r w:rsidRPr="000B5F68">
        <w:rPr>
          <w:rFonts w:ascii="Times New Roman" w:hAnsi="Times New Roman" w:cs="Times New Roman"/>
          <w:spacing w:val="23"/>
          <w:szCs w:val="20"/>
        </w:rPr>
        <w:t xml:space="preserve"> </w:t>
      </w:r>
      <w:r w:rsidRPr="000B5F68">
        <w:rPr>
          <w:rFonts w:ascii="Times New Roman" w:hAnsi="Times New Roman" w:cs="Times New Roman"/>
          <w:szCs w:val="20"/>
        </w:rPr>
        <w:t>la</w:t>
      </w:r>
      <w:r w:rsidRPr="000B5F68">
        <w:rPr>
          <w:rFonts w:ascii="Times New Roman" w:hAnsi="Times New Roman" w:cs="Times New Roman"/>
          <w:spacing w:val="29"/>
          <w:szCs w:val="20"/>
        </w:rPr>
        <w:t xml:space="preserve"> </w:t>
      </w:r>
      <w:r w:rsidRPr="000B5F68">
        <w:rPr>
          <w:rFonts w:ascii="Times New Roman" w:hAnsi="Times New Roman" w:cs="Times New Roman"/>
          <w:szCs w:val="20"/>
        </w:rPr>
        <w:t>data</w:t>
      </w:r>
      <w:r w:rsidRPr="000B5F68">
        <w:rPr>
          <w:rFonts w:ascii="Times New Roman" w:hAnsi="Times New Roman" w:cs="Times New Roman"/>
          <w:spacing w:val="23"/>
          <w:szCs w:val="20"/>
        </w:rPr>
        <w:t xml:space="preserve"> </w:t>
      </w:r>
      <w:r w:rsidRPr="000B5F68">
        <w:rPr>
          <w:rFonts w:ascii="Times New Roman" w:hAnsi="Times New Roman" w:cs="Times New Roman"/>
          <w:szCs w:val="20"/>
        </w:rPr>
        <w:t>de ________sau,</w:t>
      </w:r>
      <w:r w:rsidRPr="000B5F68">
        <w:rPr>
          <w:rFonts w:ascii="Times New Roman" w:hAnsi="Times New Roman" w:cs="Times New Roman"/>
          <w:spacing w:val="16"/>
          <w:szCs w:val="20"/>
        </w:rPr>
        <w:t xml:space="preserve"> </w:t>
      </w:r>
      <w:r w:rsidRPr="000B5F68">
        <w:rPr>
          <w:rFonts w:ascii="Times New Roman" w:hAnsi="Times New Roman" w:cs="Times New Roman"/>
          <w:szCs w:val="20"/>
        </w:rPr>
        <w:t>după</w:t>
      </w:r>
      <w:r w:rsidRPr="000B5F68">
        <w:rPr>
          <w:rFonts w:ascii="Times New Roman" w:hAnsi="Times New Roman" w:cs="Times New Roman"/>
          <w:spacing w:val="18"/>
          <w:szCs w:val="20"/>
        </w:rPr>
        <w:t xml:space="preserve"> </w:t>
      </w:r>
      <w:r w:rsidRPr="000B5F68">
        <w:rPr>
          <w:rFonts w:ascii="Times New Roman" w:hAnsi="Times New Roman" w:cs="Times New Roman"/>
          <w:szCs w:val="20"/>
        </w:rPr>
        <w:t>caz,</w:t>
      </w:r>
      <w:r w:rsidRPr="000B5F68">
        <w:rPr>
          <w:rFonts w:ascii="Times New Roman" w:hAnsi="Times New Roman" w:cs="Times New Roman"/>
          <w:spacing w:val="16"/>
          <w:szCs w:val="20"/>
        </w:rPr>
        <w:t xml:space="preserve"> </w:t>
      </w:r>
      <w:r w:rsidRPr="000B5F68">
        <w:rPr>
          <w:rFonts w:ascii="Times New Roman" w:hAnsi="Times New Roman" w:cs="Times New Roman"/>
          <w:szCs w:val="20"/>
        </w:rPr>
        <w:t>până</w:t>
      </w:r>
      <w:r w:rsidRPr="000B5F68">
        <w:rPr>
          <w:rFonts w:ascii="Times New Roman" w:hAnsi="Times New Roman" w:cs="Times New Roman"/>
          <w:spacing w:val="18"/>
          <w:szCs w:val="20"/>
        </w:rPr>
        <w:t xml:space="preserve"> </w:t>
      </w:r>
      <w:r w:rsidRPr="000B5F68">
        <w:rPr>
          <w:rFonts w:ascii="Times New Roman" w:hAnsi="Times New Roman" w:cs="Times New Roman"/>
          <w:szCs w:val="20"/>
        </w:rPr>
        <w:t>la</w:t>
      </w:r>
      <w:r w:rsidRPr="000B5F68">
        <w:rPr>
          <w:rFonts w:ascii="Times New Roman" w:hAnsi="Times New Roman" w:cs="Times New Roman"/>
          <w:spacing w:val="14"/>
          <w:szCs w:val="20"/>
        </w:rPr>
        <w:t xml:space="preserve"> </w:t>
      </w:r>
      <w:r w:rsidRPr="000B5F68">
        <w:rPr>
          <w:rFonts w:ascii="Times New Roman" w:hAnsi="Times New Roman" w:cs="Times New Roman"/>
          <w:szCs w:val="20"/>
        </w:rPr>
        <w:t>data</w:t>
      </w:r>
      <w:r w:rsidRPr="000B5F68">
        <w:rPr>
          <w:rFonts w:ascii="Times New Roman" w:hAnsi="Times New Roman" w:cs="Times New Roman"/>
          <w:spacing w:val="17"/>
          <w:szCs w:val="20"/>
        </w:rPr>
        <w:t xml:space="preserve"> </w:t>
      </w:r>
      <w:r w:rsidRPr="000B5F68">
        <w:rPr>
          <w:rFonts w:ascii="Times New Roman" w:hAnsi="Times New Roman" w:cs="Times New Roman"/>
          <w:szCs w:val="20"/>
        </w:rPr>
        <w:t>apariției</w:t>
      </w:r>
      <w:r w:rsidRPr="000B5F68">
        <w:rPr>
          <w:rFonts w:ascii="Times New Roman" w:hAnsi="Times New Roman" w:cs="Times New Roman"/>
          <w:spacing w:val="10"/>
          <w:szCs w:val="20"/>
        </w:rPr>
        <w:t xml:space="preserve"> </w:t>
      </w:r>
      <w:r w:rsidRPr="000B5F68">
        <w:rPr>
          <w:rFonts w:ascii="Times New Roman" w:hAnsi="Times New Roman" w:cs="Times New Roman"/>
          <w:szCs w:val="20"/>
        </w:rPr>
        <w:t>unei</w:t>
      </w:r>
      <w:r w:rsidRPr="000B5F68">
        <w:rPr>
          <w:rFonts w:ascii="Times New Roman" w:hAnsi="Times New Roman" w:cs="Times New Roman"/>
          <w:spacing w:val="18"/>
          <w:szCs w:val="20"/>
        </w:rPr>
        <w:t xml:space="preserve"> </w:t>
      </w:r>
      <w:r w:rsidRPr="000B5F68">
        <w:rPr>
          <w:rFonts w:ascii="Times New Roman" w:hAnsi="Times New Roman" w:cs="Times New Roman"/>
          <w:szCs w:val="20"/>
        </w:rPr>
        <w:t>cauze</w:t>
      </w:r>
      <w:r w:rsidRPr="000B5F68">
        <w:rPr>
          <w:rFonts w:ascii="Times New Roman" w:hAnsi="Times New Roman" w:cs="Times New Roman"/>
          <w:spacing w:val="18"/>
          <w:szCs w:val="20"/>
        </w:rPr>
        <w:t xml:space="preserve"> </w:t>
      </w:r>
      <w:r w:rsidRPr="000B5F68">
        <w:rPr>
          <w:rFonts w:ascii="Times New Roman" w:hAnsi="Times New Roman" w:cs="Times New Roman"/>
          <w:szCs w:val="20"/>
        </w:rPr>
        <w:t>legale</w:t>
      </w:r>
      <w:r w:rsidRPr="000B5F68">
        <w:rPr>
          <w:rFonts w:ascii="Times New Roman" w:hAnsi="Times New Roman" w:cs="Times New Roman"/>
          <w:spacing w:val="18"/>
          <w:szCs w:val="20"/>
        </w:rPr>
        <w:t xml:space="preserve"> </w:t>
      </w:r>
      <w:r w:rsidRPr="000B5F68">
        <w:rPr>
          <w:rFonts w:ascii="Times New Roman" w:hAnsi="Times New Roman" w:cs="Times New Roman"/>
          <w:szCs w:val="20"/>
        </w:rPr>
        <w:t>sau</w:t>
      </w:r>
      <w:r w:rsidRPr="000B5F68">
        <w:rPr>
          <w:rFonts w:ascii="Times New Roman" w:hAnsi="Times New Roman" w:cs="Times New Roman"/>
          <w:spacing w:val="19"/>
          <w:szCs w:val="20"/>
        </w:rPr>
        <w:t xml:space="preserve"> </w:t>
      </w:r>
      <w:r w:rsidRPr="000B5F68">
        <w:rPr>
          <w:rFonts w:ascii="Times New Roman" w:hAnsi="Times New Roman" w:cs="Times New Roman"/>
          <w:szCs w:val="20"/>
        </w:rPr>
        <w:t>convenționale</w:t>
      </w:r>
      <w:r w:rsidRPr="000B5F68">
        <w:rPr>
          <w:rFonts w:ascii="Times New Roman" w:hAnsi="Times New Roman" w:cs="Times New Roman"/>
          <w:spacing w:val="18"/>
          <w:szCs w:val="20"/>
        </w:rPr>
        <w:t xml:space="preserve"> </w:t>
      </w:r>
      <w:r w:rsidRPr="000B5F68">
        <w:rPr>
          <w:rFonts w:ascii="Times New Roman" w:hAnsi="Times New Roman" w:cs="Times New Roman"/>
          <w:szCs w:val="20"/>
        </w:rPr>
        <w:t>de</w:t>
      </w:r>
      <w:r w:rsidRPr="000B5F68">
        <w:rPr>
          <w:rFonts w:ascii="Times New Roman" w:hAnsi="Times New Roman" w:cs="Times New Roman"/>
          <w:spacing w:val="13"/>
          <w:szCs w:val="20"/>
        </w:rPr>
        <w:t xml:space="preserve"> </w:t>
      </w:r>
      <w:r w:rsidRPr="000B5F68">
        <w:rPr>
          <w:rFonts w:ascii="Times New Roman" w:hAnsi="Times New Roman" w:cs="Times New Roman"/>
          <w:szCs w:val="20"/>
        </w:rPr>
        <w:t>încetare</w:t>
      </w:r>
      <w:r w:rsidRPr="000B5F68">
        <w:rPr>
          <w:rFonts w:ascii="Times New Roman" w:hAnsi="Times New Roman" w:cs="Times New Roman"/>
          <w:spacing w:val="17"/>
          <w:szCs w:val="20"/>
        </w:rPr>
        <w:t xml:space="preserve"> </w:t>
      </w:r>
      <w:r w:rsidRPr="000B5F68">
        <w:rPr>
          <w:rFonts w:ascii="Times New Roman" w:hAnsi="Times New Roman" w:cs="Times New Roman"/>
          <w:spacing w:val="-57"/>
          <w:szCs w:val="20"/>
        </w:rPr>
        <w:t xml:space="preserve"> </w:t>
      </w:r>
      <w:r w:rsidRPr="000B5F68">
        <w:rPr>
          <w:rFonts w:ascii="Times New Roman" w:hAnsi="Times New Roman" w:cs="Times New Roman"/>
          <w:szCs w:val="20"/>
        </w:rPr>
        <w:t>prezentului</w:t>
      </w:r>
      <w:r w:rsidRPr="000B5F68">
        <w:rPr>
          <w:rFonts w:ascii="Times New Roman" w:hAnsi="Times New Roman" w:cs="Times New Roman"/>
          <w:spacing w:val="1"/>
          <w:szCs w:val="20"/>
        </w:rPr>
        <w:t xml:space="preserve"> </w:t>
      </w:r>
      <w:r w:rsidRPr="000B5F68">
        <w:rPr>
          <w:rFonts w:ascii="Times New Roman" w:hAnsi="Times New Roman" w:cs="Times New Roman"/>
          <w:szCs w:val="20"/>
        </w:rPr>
        <w:t>mandat și nu poate depăși patru ani.</w:t>
      </w:r>
    </w:p>
    <w:p w14:paraId="7ADAAD8C" w14:textId="3546784C" w:rsidR="00FC2C95" w:rsidRPr="000B5F68" w:rsidRDefault="00FC2C95" w:rsidP="000351BF">
      <w:pPr>
        <w:pStyle w:val="BodyText"/>
        <w:tabs>
          <w:tab w:val="left" w:pos="807"/>
        </w:tabs>
        <w:spacing w:before="5" w:line="276" w:lineRule="auto"/>
        <w:ind w:left="198" w:right="163"/>
        <w:rPr>
          <w:rFonts w:ascii="Times New Roman" w:hAnsi="Times New Roman" w:cs="Times New Roman"/>
          <w:szCs w:val="20"/>
        </w:rPr>
      </w:pPr>
      <w:r w:rsidRPr="000B5F68">
        <w:rPr>
          <w:rFonts w:ascii="Times New Roman" w:hAnsi="Times New Roman" w:cs="Times New Roman"/>
          <w:szCs w:val="20"/>
        </w:rPr>
        <w:t>2.2.</w:t>
      </w:r>
      <w:r w:rsidR="00293AC1">
        <w:rPr>
          <w:rFonts w:ascii="Times New Roman" w:hAnsi="Times New Roman" w:cs="Times New Roman"/>
          <w:szCs w:val="20"/>
        </w:rPr>
        <w:t xml:space="preserve"> </w:t>
      </w:r>
      <w:r w:rsidRPr="000B5F68">
        <w:rPr>
          <w:rFonts w:ascii="Times New Roman" w:hAnsi="Times New Roman" w:cs="Times New Roman"/>
          <w:szCs w:val="20"/>
        </w:rPr>
        <w:t>Mandatul</w:t>
      </w:r>
      <w:r w:rsidRPr="000B5F68">
        <w:rPr>
          <w:rFonts w:ascii="Times New Roman" w:hAnsi="Times New Roman" w:cs="Times New Roman"/>
          <w:spacing w:val="1"/>
          <w:szCs w:val="20"/>
        </w:rPr>
        <w:t xml:space="preserve"> </w:t>
      </w:r>
      <w:r w:rsidRPr="000B5F68">
        <w:rPr>
          <w:rFonts w:ascii="Times New Roman" w:hAnsi="Times New Roman" w:cs="Times New Roman"/>
          <w:szCs w:val="20"/>
        </w:rPr>
        <w:t>se</w:t>
      </w:r>
      <w:r w:rsidRPr="000B5F68">
        <w:rPr>
          <w:rFonts w:ascii="Times New Roman" w:hAnsi="Times New Roman" w:cs="Times New Roman"/>
          <w:spacing w:val="1"/>
          <w:szCs w:val="20"/>
        </w:rPr>
        <w:t xml:space="preserve"> </w:t>
      </w:r>
      <w:r w:rsidRPr="000B5F68">
        <w:rPr>
          <w:rFonts w:ascii="Times New Roman" w:hAnsi="Times New Roman" w:cs="Times New Roman"/>
          <w:szCs w:val="20"/>
        </w:rPr>
        <w:t>poate reînnoi numai dacă</w:t>
      </w:r>
      <w:r w:rsidRPr="000B5F68">
        <w:rPr>
          <w:rFonts w:ascii="Times New Roman" w:hAnsi="Times New Roman" w:cs="Times New Roman"/>
          <w:spacing w:val="1"/>
          <w:szCs w:val="20"/>
        </w:rPr>
        <w:t xml:space="preserve"> </w:t>
      </w:r>
      <w:r w:rsidRPr="000B5F68">
        <w:rPr>
          <w:rFonts w:ascii="Times New Roman" w:hAnsi="Times New Roman" w:cs="Times New Roman"/>
          <w:szCs w:val="20"/>
        </w:rPr>
        <w:t>sunt îndeplinite cerințele stabilite</w:t>
      </w:r>
      <w:r w:rsidRPr="000B5F68">
        <w:rPr>
          <w:rFonts w:ascii="Times New Roman" w:hAnsi="Times New Roman" w:cs="Times New Roman"/>
          <w:spacing w:val="1"/>
          <w:szCs w:val="20"/>
        </w:rPr>
        <w:t xml:space="preserve"> </w:t>
      </w:r>
      <w:r w:rsidRPr="000B5F68">
        <w:rPr>
          <w:rFonts w:ascii="Times New Roman" w:hAnsi="Times New Roman" w:cs="Times New Roman"/>
          <w:szCs w:val="20"/>
        </w:rPr>
        <w:t>de lege și</w:t>
      </w:r>
      <w:r w:rsidRPr="000B5F68">
        <w:rPr>
          <w:rFonts w:ascii="Times New Roman" w:hAnsi="Times New Roman" w:cs="Times New Roman"/>
          <w:spacing w:val="1"/>
          <w:szCs w:val="20"/>
        </w:rPr>
        <w:t xml:space="preserve"> </w:t>
      </w:r>
      <w:r w:rsidRPr="000B5F68">
        <w:rPr>
          <w:rFonts w:ascii="Times New Roman" w:hAnsi="Times New Roman" w:cs="Times New Roman"/>
          <w:szCs w:val="20"/>
        </w:rPr>
        <w:t>de Actul</w:t>
      </w:r>
      <w:r w:rsidRPr="000B5F68">
        <w:rPr>
          <w:rFonts w:ascii="Times New Roman" w:hAnsi="Times New Roman" w:cs="Times New Roman"/>
          <w:spacing w:val="-58"/>
          <w:szCs w:val="20"/>
        </w:rPr>
        <w:t xml:space="preserve"> </w:t>
      </w:r>
      <w:r w:rsidR="00F4189E">
        <w:rPr>
          <w:rFonts w:ascii="Times New Roman" w:hAnsi="Times New Roman" w:cs="Times New Roman"/>
          <w:spacing w:val="-58"/>
          <w:szCs w:val="20"/>
        </w:rPr>
        <w:t xml:space="preserve"> </w:t>
      </w:r>
      <w:r w:rsidR="00853FA8">
        <w:rPr>
          <w:rFonts w:ascii="Times New Roman" w:hAnsi="Times New Roman" w:cs="Times New Roman"/>
          <w:spacing w:val="-58"/>
          <w:szCs w:val="20"/>
        </w:rPr>
        <w:t xml:space="preserve"> </w:t>
      </w:r>
      <w:r w:rsidRPr="000B5F68">
        <w:rPr>
          <w:rFonts w:ascii="Times New Roman" w:hAnsi="Times New Roman" w:cs="Times New Roman"/>
          <w:szCs w:val="20"/>
        </w:rPr>
        <w:t>Constitutiv al societății.</w:t>
      </w:r>
    </w:p>
    <w:p w14:paraId="3240D543" w14:textId="77777777" w:rsidR="00FC2C95" w:rsidRPr="000B5F68" w:rsidRDefault="00FC2C95" w:rsidP="00075804">
      <w:pPr>
        <w:pStyle w:val="Heading11"/>
        <w:spacing w:line="276" w:lineRule="auto"/>
        <w:outlineLvl w:val="9"/>
        <w:rPr>
          <w:sz w:val="20"/>
          <w:szCs w:val="20"/>
        </w:rPr>
      </w:pPr>
    </w:p>
    <w:p w14:paraId="7C42397D" w14:textId="77777777" w:rsidR="00FC2C95" w:rsidRPr="000B5F68" w:rsidRDefault="00FC2C95" w:rsidP="00075804">
      <w:pPr>
        <w:pStyle w:val="Heading11"/>
        <w:spacing w:line="276" w:lineRule="auto"/>
        <w:outlineLvl w:val="9"/>
        <w:rPr>
          <w:sz w:val="20"/>
          <w:szCs w:val="20"/>
        </w:rPr>
      </w:pPr>
      <w:bookmarkStart w:id="213" w:name="_Toc175054060"/>
      <w:bookmarkStart w:id="214" w:name="_Toc175055736"/>
      <w:bookmarkStart w:id="215" w:name="_Toc175055822"/>
      <w:r w:rsidRPr="000B5F68">
        <w:rPr>
          <w:sz w:val="20"/>
          <w:szCs w:val="20"/>
        </w:rPr>
        <w:t>Art.3.</w:t>
      </w:r>
      <w:r w:rsidRPr="000B5F68">
        <w:rPr>
          <w:spacing w:val="-3"/>
          <w:sz w:val="20"/>
          <w:szCs w:val="20"/>
        </w:rPr>
        <w:t xml:space="preserve"> </w:t>
      </w:r>
      <w:r w:rsidRPr="000B5F68">
        <w:rPr>
          <w:sz w:val="20"/>
          <w:szCs w:val="20"/>
        </w:rPr>
        <w:t>Obiectul</w:t>
      </w:r>
      <w:r w:rsidRPr="000B5F68">
        <w:rPr>
          <w:spacing w:val="-5"/>
          <w:sz w:val="20"/>
          <w:szCs w:val="20"/>
        </w:rPr>
        <w:t xml:space="preserve"> </w:t>
      </w:r>
      <w:r w:rsidRPr="000B5F68">
        <w:rPr>
          <w:sz w:val="20"/>
          <w:szCs w:val="20"/>
        </w:rPr>
        <w:t>contractului de mandat</w:t>
      </w:r>
      <w:bookmarkEnd w:id="213"/>
      <w:bookmarkEnd w:id="214"/>
      <w:bookmarkEnd w:id="215"/>
    </w:p>
    <w:p w14:paraId="13A45B90" w14:textId="77777777" w:rsidR="00FC2C95" w:rsidRPr="000B5F68" w:rsidRDefault="00FC2C95" w:rsidP="00075804">
      <w:pPr>
        <w:pStyle w:val="BodyText"/>
        <w:spacing w:before="5" w:line="276" w:lineRule="auto"/>
        <w:ind w:left="210" w:right="158"/>
        <w:rPr>
          <w:rFonts w:ascii="Times New Roman" w:hAnsi="Times New Roman" w:cs="Times New Roman"/>
          <w:szCs w:val="20"/>
        </w:rPr>
      </w:pPr>
      <w:r w:rsidRPr="000B5F68">
        <w:rPr>
          <w:rFonts w:ascii="Times New Roman" w:hAnsi="Times New Roman" w:cs="Times New Roman"/>
          <w:szCs w:val="20"/>
        </w:rPr>
        <w:t>3.1 Obiectul contractului de mandat constă în participarea la administrarea întreprinderii publice.</w:t>
      </w:r>
      <w:r w:rsidRPr="000B5F68">
        <w:rPr>
          <w:rFonts w:ascii="Times New Roman" w:hAnsi="Times New Roman" w:cs="Times New Roman"/>
          <w:spacing w:val="1"/>
          <w:szCs w:val="20"/>
        </w:rPr>
        <w:t xml:space="preserve"> </w:t>
      </w:r>
      <w:r w:rsidRPr="000B5F68">
        <w:rPr>
          <w:rFonts w:ascii="Times New Roman" w:hAnsi="Times New Roman" w:cs="Times New Roman"/>
          <w:szCs w:val="20"/>
        </w:rPr>
        <w:t>Mandatarul</w:t>
      </w:r>
      <w:r w:rsidRPr="000B5F68">
        <w:rPr>
          <w:rFonts w:ascii="Times New Roman" w:hAnsi="Times New Roman" w:cs="Times New Roman"/>
          <w:spacing w:val="1"/>
          <w:szCs w:val="20"/>
        </w:rPr>
        <w:t xml:space="preserve"> </w:t>
      </w:r>
      <w:r w:rsidRPr="000B5F68">
        <w:rPr>
          <w:rFonts w:ascii="Times New Roman" w:hAnsi="Times New Roman" w:cs="Times New Roman"/>
          <w:szCs w:val="20"/>
        </w:rPr>
        <w:t>poate</w:t>
      </w:r>
      <w:r w:rsidRPr="000B5F68">
        <w:rPr>
          <w:rFonts w:ascii="Times New Roman" w:hAnsi="Times New Roman" w:cs="Times New Roman"/>
          <w:spacing w:val="1"/>
          <w:szCs w:val="20"/>
        </w:rPr>
        <w:t xml:space="preserve"> </w:t>
      </w:r>
      <w:r w:rsidRPr="000B5F68">
        <w:rPr>
          <w:rFonts w:ascii="Times New Roman" w:hAnsi="Times New Roman" w:cs="Times New Roman"/>
          <w:szCs w:val="20"/>
        </w:rPr>
        <w:t>face</w:t>
      </w:r>
      <w:r w:rsidRPr="000B5F68">
        <w:rPr>
          <w:rFonts w:ascii="Times New Roman" w:hAnsi="Times New Roman" w:cs="Times New Roman"/>
          <w:spacing w:val="1"/>
          <w:szCs w:val="20"/>
        </w:rPr>
        <w:t xml:space="preserve"> </w:t>
      </w:r>
      <w:r w:rsidRPr="000B5F68">
        <w:rPr>
          <w:rFonts w:ascii="Times New Roman" w:hAnsi="Times New Roman" w:cs="Times New Roman"/>
          <w:szCs w:val="20"/>
        </w:rPr>
        <w:t>toate</w:t>
      </w:r>
      <w:r w:rsidRPr="000B5F68">
        <w:rPr>
          <w:rFonts w:ascii="Times New Roman" w:hAnsi="Times New Roman" w:cs="Times New Roman"/>
          <w:spacing w:val="1"/>
          <w:szCs w:val="20"/>
        </w:rPr>
        <w:t xml:space="preserve"> </w:t>
      </w:r>
      <w:r w:rsidRPr="000B5F68">
        <w:rPr>
          <w:rFonts w:ascii="Times New Roman" w:hAnsi="Times New Roman" w:cs="Times New Roman"/>
          <w:szCs w:val="20"/>
        </w:rPr>
        <w:t>operațiunile</w:t>
      </w:r>
      <w:r w:rsidRPr="000B5F68">
        <w:rPr>
          <w:rFonts w:ascii="Times New Roman" w:hAnsi="Times New Roman" w:cs="Times New Roman"/>
          <w:spacing w:val="1"/>
          <w:szCs w:val="20"/>
        </w:rPr>
        <w:t xml:space="preserve"> </w:t>
      </w:r>
      <w:r w:rsidRPr="000B5F68">
        <w:rPr>
          <w:rFonts w:ascii="Times New Roman" w:hAnsi="Times New Roman" w:cs="Times New Roman"/>
          <w:szCs w:val="20"/>
        </w:rPr>
        <w:t>cerute</w:t>
      </w:r>
      <w:r w:rsidRPr="000B5F68">
        <w:rPr>
          <w:rFonts w:ascii="Times New Roman" w:hAnsi="Times New Roman" w:cs="Times New Roman"/>
          <w:spacing w:val="1"/>
          <w:szCs w:val="20"/>
        </w:rPr>
        <w:t xml:space="preserve"> </w:t>
      </w:r>
      <w:r w:rsidRPr="000B5F68">
        <w:rPr>
          <w:rFonts w:ascii="Times New Roman" w:hAnsi="Times New Roman" w:cs="Times New Roman"/>
          <w:szCs w:val="20"/>
        </w:rPr>
        <w:t>pentru</w:t>
      </w:r>
      <w:r w:rsidRPr="000B5F68">
        <w:rPr>
          <w:rFonts w:ascii="Times New Roman" w:hAnsi="Times New Roman" w:cs="Times New Roman"/>
          <w:spacing w:val="1"/>
          <w:szCs w:val="20"/>
        </w:rPr>
        <w:t xml:space="preserve"> </w:t>
      </w:r>
      <w:r w:rsidRPr="000B5F68">
        <w:rPr>
          <w:rFonts w:ascii="Times New Roman" w:hAnsi="Times New Roman" w:cs="Times New Roman"/>
          <w:szCs w:val="20"/>
        </w:rPr>
        <w:t>aducerea</w:t>
      </w:r>
      <w:r w:rsidRPr="000B5F68">
        <w:rPr>
          <w:rFonts w:ascii="Times New Roman" w:hAnsi="Times New Roman" w:cs="Times New Roman"/>
          <w:spacing w:val="1"/>
          <w:szCs w:val="20"/>
        </w:rPr>
        <w:t xml:space="preserve"> </w:t>
      </w:r>
      <w:r w:rsidRPr="000B5F68">
        <w:rPr>
          <w:rFonts w:ascii="Times New Roman" w:hAnsi="Times New Roman" w:cs="Times New Roman"/>
          <w:szCs w:val="20"/>
        </w:rPr>
        <w:t>la</w:t>
      </w:r>
      <w:r w:rsidRPr="000B5F68">
        <w:rPr>
          <w:rFonts w:ascii="Times New Roman" w:hAnsi="Times New Roman" w:cs="Times New Roman"/>
          <w:spacing w:val="1"/>
          <w:szCs w:val="20"/>
        </w:rPr>
        <w:t xml:space="preserve"> </w:t>
      </w:r>
      <w:r w:rsidRPr="000B5F68">
        <w:rPr>
          <w:rFonts w:ascii="Times New Roman" w:hAnsi="Times New Roman" w:cs="Times New Roman"/>
          <w:szCs w:val="20"/>
        </w:rPr>
        <w:t>îndeplinire</w:t>
      </w:r>
      <w:r w:rsidRPr="000B5F68">
        <w:rPr>
          <w:rFonts w:ascii="Times New Roman" w:hAnsi="Times New Roman" w:cs="Times New Roman"/>
          <w:spacing w:val="1"/>
          <w:szCs w:val="20"/>
        </w:rPr>
        <w:t xml:space="preserve"> </w:t>
      </w:r>
      <w:r w:rsidRPr="000B5F68">
        <w:rPr>
          <w:rFonts w:ascii="Times New Roman" w:hAnsi="Times New Roman" w:cs="Times New Roman"/>
          <w:szCs w:val="20"/>
        </w:rPr>
        <w:t>a</w:t>
      </w:r>
      <w:r w:rsidRPr="000B5F68">
        <w:rPr>
          <w:rFonts w:ascii="Times New Roman" w:hAnsi="Times New Roman" w:cs="Times New Roman"/>
          <w:spacing w:val="1"/>
          <w:szCs w:val="20"/>
        </w:rPr>
        <w:t xml:space="preserve"> </w:t>
      </w:r>
      <w:r w:rsidRPr="000B5F68">
        <w:rPr>
          <w:rFonts w:ascii="Times New Roman" w:hAnsi="Times New Roman" w:cs="Times New Roman"/>
          <w:szCs w:val="20"/>
        </w:rPr>
        <w:t>obiectului</w:t>
      </w:r>
      <w:r w:rsidRPr="000B5F68">
        <w:rPr>
          <w:rFonts w:ascii="Times New Roman" w:hAnsi="Times New Roman" w:cs="Times New Roman"/>
          <w:spacing w:val="1"/>
          <w:szCs w:val="20"/>
        </w:rPr>
        <w:t xml:space="preserve"> </w:t>
      </w:r>
      <w:r w:rsidRPr="000B5F68">
        <w:rPr>
          <w:rFonts w:ascii="Times New Roman" w:hAnsi="Times New Roman" w:cs="Times New Roman"/>
          <w:szCs w:val="20"/>
        </w:rPr>
        <w:t>de</w:t>
      </w:r>
      <w:r w:rsidRPr="000B5F68">
        <w:rPr>
          <w:rFonts w:ascii="Times New Roman" w:hAnsi="Times New Roman" w:cs="Times New Roman"/>
          <w:spacing w:val="-57"/>
          <w:szCs w:val="20"/>
        </w:rPr>
        <w:t xml:space="preserve"> </w:t>
      </w:r>
      <w:r w:rsidRPr="000B5F68">
        <w:rPr>
          <w:rFonts w:ascii="Times New Roman" w:hAnsi="Times New Roman" w:cs="Times New Roman"/>
          <w:szCs w:val="20"/>
        </w:rPr>
        <w:t>activitate al întreprinderii publice, afară de restricțiile arătate în actul constitutiv. El își exercită</w:t>
      </w:r>
      <w:r w:rsidRPr="000B5F68">
        <w:rPr>
          <w:rFonts w:ascii="Times New Roman" w:hAnsi="Times New Roman" w:cs="Times New Roman"/>
          <w:spacing w:val="1"/>
          <w:szCs w:val="20"/>
        </w:rPr>
        <w:t xml:space="preserve"> </w:t>
      </w:r>
      <w:r w:rsidRPr="000B5F68">
        <w:rPr>
          <w:rFonts w:ascii="Times New Roman" w:hAnsi="Times New Roman" w:cs="Times New Roman"/>
          <w:szCs w:val="20"/>
        </w:rPr>
        <w:t>mandatul</w:t>
      </w:r>
      <w:r w:rsidRPr="000B5F68">
        <w:rPr>
          <w:rFonts w:ascii="Times New Roman" w:hAnsi="Times New Roman" w:cs="Times New Roman"/>
          <w:spacing w:val="1"/>
          <w:szCs w:val="20"/>
        </w:rPr>
        <w:t xml:space="preserve"> </w:t>
      </w:r>
      <w:r w:rsidRPr="000B5F68">
        <w:rPr>
          <w:rFonts w:ascii="Times New Roman" w:hAnsi="Times New Roman" w:cs="Times New Roman"/>
          <w:szCs w:val="20"/>
        </w:rPr>
        <w:t>cu</w:t>
      </w:r>
      <w:r w:rsidRPr="000B5F68">
        <w:rPr>
          <w:rFonts w:ascii="Times New Roman" w:hAnsi="Times New Roman" w:cs="Times New Roman"/>
          <w:spacing w:val="1"/>
          <w:szCs w:val="20"/>
        </w:rPr>
        <w:t xml:space="preserve"> </w:t>
      </w:r>
      <w:r w:rsidRPr="000B5F68">
        <w:rPr>
          <w:rFonts w:ascii="Times New Roman" w:hAnsi="Times New Roman" w:cs="Times New Roman"/>
          <w:szCs w:val="20"/>
        </w:rPr>
        <w:t>loialitate,</w:t>
      </w:r>
      <w:r w:rsidRPr="000B5F68">
        <w:rPr>
          <w:rFonts w:ascii="Times New Roman" w:hAnsi="Times New Roman" w:cs="Times New Roman"/>
          <w:spacing w:val="1"/>
          <w:szCs w:val="20"/>
        </w:rPr>
        <w:t xml:space="preserve"> </w:t>
      </w:r>
      <w:r w:rsidRPr="000B5F68">
        <w:rPr>
          <w:rFonts w:ascii="Times New Roman" w:hAnsi="Times New Roman" w:cs="Times New Roman"/>
          <w:szCs w:val="20"/>
        </w:rPr>
        <w:t>în</w:t>
      </w:r>
      <w:r w:rsidRPr="000B5F68">
        <w:rPr>
          <w:rFonts w:ascii="Times New Roman" w:hAnsi="Times New Roman" w:cs="Times New Roman"/>
          <w:spacing w:val="1"/>
          <w:szCs w:val="20"/>
        </w:rPr>
        <w:t xml:space="preserve"> </w:t>
      </w:r>
      <w:r w:rsidRPr="000B5F68">
        <w:rPr>
          <w:rFonts w:ascii="Times New Roman" w:hAnsi="Times New Roman" w:cs="Times New Roman"/>
          <w:szCs w:val="20"/>
        </w:rPr>
        <w:t>interesul</w:t>
      </w:r>
      <w:r w:rsidRPr="000B5F68">
        <w:rPr>
          <w:rFonts w:ascii="Times New Roman" w:hAnsi="Times New Roman" w:cs="Times New Roman"/>
          <w:spacing w:val="1"/>
          <w:szCs w:val="20"/>
        </w:rPr>
        <w:t xml:space="preserve"> </w:t>
      </w:r>
      <w:r w:rsidRPr="000B5F68">
        <w:rPr>
          <w:rFonts w:ascii="Times New Roman" w:hAnsi="Times New Roman" w:cs="Times New Roman"/>
          <w:szCs w:val="20"/>
        </w:rPr>
        <w:t>întreprinderii</w:t>
      </w:r>
      <w:r w:rsidRPr="000B5F68">
        <w:rPr>
          <w:rFonts w:ascii="Times New Roman" w:hAnsi="Times New Roman" w:cs="Times New Roman"/>
          <w:spacing w:val="1"/>
          <w:szCs w:val="20"/>
        </w:rPr>
        <w:t xml:space="preserve"> </w:t>
      </w:r>
      <w:r w:rsidRPr="000B5F68">
        <w:rPr>
          <w:rFonts w:ascii="Times New Roman" w:hAnsi="Times New Roman" w:cs="Times New Roman"/>
          <w:szCs w:val="20"/>
        </w:rPr>
        <w:t>publice,</w:t>
      </w:r>
      <w:r w:rsidRPr="000B5F68">
        <w:rPr>
          <w:rFonts w:ascii="Times New Roman" w:hAnsi="Times New Roman" w:cs="Times New Roman"/>
          <w:spacing w:val="1"/>
          <w:szCs w:val="20"/>
        </w:rPr>
        <w:t xml:space="preserve"> </w:t>
      </w:r>
      <w:r w:rsidRPr="000B5F68">
        <w:rPr>
          <w:rFonts w:ascii="Times New Roman" w:hAnsi="Times New Roman" w:cs="Times New Roman"/>
          <w:szCs w:val="20"/>
        </w:rPr>
        <w:t>cu</w:t>
      </w:r>
      <w:r w:rsidRPr="000B5F68">
        <w:rPr>
          <w:rFonts w:ascii="Times New Roman" w:hAnsi="Times New Roman" w:cs="Times New Roman"/>
          <w:spacing w:val="1"/>
          <w:szCs w:val="20"/>
        </w:rPr>
        <w:t xml:space="preserve"> </w:t>
      </w:r>
      <w:r w:rsidRPr="000B5F68">
        <w:rPr>
          <w:rFonts w:ascii="Times New Roman" w:hAnsi="Times New Roman" w:cs="Times New Roman"/>
          <w:szCs w:val="20"/>
        </w:rPr>
        <w:t>prudența</w:t>
      </w:r>
      <w:r w:rsidRPr="000B5F68">
        <w:rPr>
          <w:rFonts w:ascii="Times New Roman" w:hAnsi="Times New Roman" w:cs="Times New Roman"/>
          <w:spacing w:val="1"/>
          <w:szCs w:val="20"/>
        </w:rPr>
        <w:t xml:space="preserve"> </w:t>
      </w:r>
      <w:r w:rsidRPr="000B5F68">
        <w:rPr>
          <w:rFonts w:ascii="Times New Roman" w:hAnsi="Times New Roman" w:cs="Times New Roman"/>
          <w:szCs w:val="20"/>
        </w:rPr>
        <w:t>și</w:t>
      </w:r>
      <w:r w:rsidRPr="000B5F68">
        <w:rPr>
          <w:rFonts w:ascii="Times New Roman" w:hAnsi="Times New Roman" w:cs="Times New Roman"/>
          <w:spacing w:val="1"/>
          <w:szCs w:val="20"/>
        </w:rPr>
        <w:t xml:space="preserve"> </w:t>
      </w:r>
      <w:r w:rsidRPr="000B5F68">
        <w:rPr>
          <w:rFonts w:ascii="Times New Roman" w:hAnsi="Times New Roman" w:cs="Times New Roman"/>
          <w:szCs w:val="20"/>
        </w:rPr>
        <w:t>diligența</w:t>
      </w:r>
      <w:r w:rsidRPr="000B5F68">
        <w:rPr>
          <w:rFonts w:ascii="Times New Roman" w:hAnsi="Times New Roman" w:cs="Times New Roman"/>
          <w:spacing w:val="1"/>
          <w:szCs w:val="20"/>
        </w:rPr>
        <w:t xml:space="preserve"> </w:t>
      </w:r>
      <w:r w:rsidRPr="000B5F68">
        <w:rPr>
          <w:rFonts w:ascii="Times New Roman" w:hAnsi="Times New Roman" w:cs="Times New Roman"/>
          <w:szCs w:val="20"/>
        </w:rPr>
        <w:t>unui</w:t>
      </w:r>
      <w:r w:rsidRPr="000B5F68">
        <w:rPr>
          <w:rFonts w:ascii="Times New Roman" w:hAnsi="Times New Roman" w:cs="Times New Roman"/>
          <w:spacing w:val="1"/>
          <w:szCs w:val="20"/>
        </w:rPr>
        <w:t xml:space="preserve"> </w:t>
      </w:r>
      <w:r w:rsidRPr="000B5F68">
        <w:rPr>
          <w:rFonts w:ascii="Times New Roman" w:hAnsi="Times New Roman" w:cs="Times New Roman"/>
          <w:szCs w:val="20"/>
        </w:rPr>
        <w:t>bun</w:t>
      </w:r>
      <w:r w:rsidRPr="000B5F68">
        <w:rPr>
          <w:rFonts w:ascii="Times New Roman" w:hAnsi="Times New Roman" w:cs="Times New Roman"/>
          <w:spacing w:val="1"/>
          <w:szCs w:val="20"/>
        </w:rPr>
        <w:t xml:space="preserve"> </w:t>
      </w:r>
      <w:r w:rsidRPr="000B5F68">
        <w:rPr>
          <w:rFonts w:ascii="Times New Roman" w:hAnsi="Times New Roman" w:cs="Times New Roman"/>
          <w:szCs w:val="20"/>
        </w:rPr>
        <w:t>administrator.</w:t>
      </w:r>
      <w:r w:rsidRPr="000B5F68">
        <w:rPr>
          <w:rFonts w:ascii="Times New Roman" w:hAnsi="Times New Roman" w:cs="Times New Roman"/>
          <w:spacing w:val="33"/>
          <w:szCs w:val="20"/>
        </w:rPr>
        <w:t xml:space="preserve"> </w:t>
      </w:r>
      <w:r w:rsidRPr="000B5F68">
        <w:rPr>
          <w:rFonts w:ascii="Times New Roman" w:hAnsi="Times New Roman" w:cs="Times New Roman"/>
          <w:szCs w:val="20"/>
        </w:rPr>
        <w:t>Obligațiile</w:t>
      </w:r>
      <w:r w:rsidRPr="000B5F68">
        <w:rPr>
          <w:rFonts w:ascii="Times New Roman" w:hAnsi="Times New Roman" w:cs="Times New Roman"/>
          <w:spacing w:val="30"/>
          <w:szCs w:val="20"/>
        </w:rPr>
        <w:t xml:space="preserve"> </w:t>
      </w:r>
      <w:r w:rsidRPr="000B5F68">
        <w:rPr>
          <w:rFonts w:ascii="Times New Roman" w:hAnsi="Times New Roman" w:cs="Times New Roman"/>
          <w:szCs w:val="20"/>
        </w:rPr>
        <w:t>administratorului</w:t>
      </w:r>
      <w:r w:rsidRPr="000B5F68">
        <w:rPr>
          <w:rFonts w:ascii="Times New Roman" w:hAnsi="Times New Roman" w:cs="Times New Roman"/>
          <w:spacing w:val="31"/>
          <w:szCs w:val="20"/>
        </w:rPr>
        <w:t xml:space="preserve"> </w:t>
      </w:r>
      <w:r w:rsidRPr="000B5F68">
        <w:rPr>
          <w:rFonts w:ascii="Times New Roman" w:hAnsi="Times New Roman" w:cs="Times New Roman"/>
          <w:szCs w:val="20"/>
        </w:rPr>
        <w:t>sunt</w:t>
      </w:r>
      <w:r w:rsidRPr="000B5F68">
        <w:rPr>
          <w:rFonts w:ascii="Times New Roman" w:hAnsi="Times New Roman" w:cs="Times New Roman"/>
          <w:spacing w:val="31"/>
          <w:szCs w:val="20"/>
        </w:rPr>
        <w:t xml:space="preserve"> </w:t>
      </w:r>
      <w:r w:rsidRPr="000B5F68">
        <w:rPr>
          <w:rFonts w:ascii="Times New Roman" w:hAnsi="Times New Roman" w:cs="Times New Roman"/>
          <w:szCs w:val="20"/>
        </w:rPr>
        <w:t>reglementate</w:t>
      </w:r>
      <w:r w:rsidRPr="000B5F68">
        <w:rPr>
          <w:rFonts w:ascii="Times New Roman" w:hAnsi="Times New Roman" w:cs="Times New Roman"/>
          <w:spacing w:val="34"/>
          <w:szCs w:val="20"/>
        </w:rPr>
        <w:t xml:space="preserve"> </w:t>
      </w:r>
      <w:r w:rsidRPr="000B5F68">
        <w:rPr>
          <w:rFonts w:ascii="Times New Roman" w:hAnsi="Times New Roman" w:cs="Times New Roman"/>
          <w:szCs w:val="20"/>
        </w:rPr>
        <w:t>de</w:t>
      </w:r>
      <w:r w:rsidRPr="000B5F68">
        <w:rPr>
          <w:rFonts w:ascii="Times New Roman" w:hAnsi="Times New Roman" w:cs="Times New Roman"/>
          <w:spacing w:val="34"/>
          <w:szCs w:val="20"/>
        </w:rPr>
        <w:t xml:space="preserve"> </w:t>
      </w:r>
      <w:r w:rsidRPr="000B5F68">
        <w:rPr>
          <w:rFonts w:ascii="Times New Roman" w:hAnsi="Times New Roman" w:cs="Times New Roman"/>
          <w:szCs w:val="20"/>
        </w:rPr>
        <w:t>dispozițiile</w:t>
      </w:r>
      <w:r w:rsidRPr="000B5F68">
        <w:rPr>
          <w:rFonts w:ascii="Times New Roman" w:hAnsi="Times New Roman" w:cs="Times New Roman"/>
          <w:spacing w:val="31"/>
          <w:szCs w:val="20"/>
        </w:rPr>
        <w:t xml:space="preserve"> </w:t>
      </w:r>
      <w:r w:rsidRPr="000B5F68">
        <w:rPr>
          <w:rFonts w:ascii="Times New Roman" w:hAnsi="Times New Roman" w:cs="Times New Roman"/>
          <w:szCs w:val="20"/>
        </w:rPr>
        <w:t>actului</w:t>
      </w:r>
      <w:r w:rsidRPr="000B5F68">
        <w:rPr>
          <w:rFonts w:ascii="Times New Roman" w:hAnsi="Times New Roman" w:cs="Times New Roman"/>
          <w:spacing w:val="31"/>
          <w:szCs w:val="20"/>
        </w:rPr>
        <w:t xml:space="preserve"> </w:t>
      </w:r>
      <w:r w:rsidRPr="000B5F68">
        <w:rPr>
          <w:rFonts w:ascii="Times New Roman" w:hAnsi="Times New Roman" w:cs="Times New Roman"/>
          <w:szCs w:val="20"/>
        </w:rPr>
        <w:t>constitutiv</w:t>
      </w:r>
      <w:r w:rsidRPr="000B5F68">
        <w:rPr>
          <w:rFonts w:ascii="Times New Roman" w:hAnsi="Times New Roman" w:cs="Times New Roman"/>
          <w:spacing w:val="44"/>
          <w:szCs w:val="20"/>
        </w:rPr>
        <w:t xml:space="preserve"> </w:t>
      </w:r>
      <w:r w:rsidRPr="000B5F68">
        <w:rPr>
          <w:rFonts w:ascii="Times New Roman" w:hAnsi="Times New Roman" w:cs="Times New Roman"/>
          <w:szCs w:val="20"/>
        </w:rPr>
        <w:t>al întreprinderii publice, cele</w:t>
      </w:r>
      <w:r w:rsidRPr="000B5F68">
        <w:rPr>
          <w:rFonts w:ascii="Times New Roman" w:hAnsi="Times New Roman" w:cs="Times New Roman"/>
          <w:spacing w:val="1"/>
          <w:szCs w:val="20"/>
        </w:rPr>
        <w:t xml:space="preserve"> </w:t>
      </w:r>
      <w:r w:rsidRPr="000B5F68">
        <w:rPr>
          <w:rFonts w:ascii="Times New Roman" w:hAnsi="Times New Roman" w:cs="Times New Roman"/>
          <w:szCs w:val="20"/>
        </w:rPr>
        <w:t>ale</w:t>
      </w:r>
      <w:r w:rsidRPr="000B5F68">
        <w:rPr>
          <w:rFonts w:ascii="Times New Roman" w:hAnsi="Times New Roman" w:cs="Times New Roman"/>
          <w:spacing w:val="1"/>
          <w:szCs w:val="20"/>
        </w:rPr>
        <w:t xml:space="preserve"> </w:t>
      </w:r>
      <w:r w:rsidRPr="000B5F68">
        <w:rPr>
          <w:rFonts w:ascii="Times New Roman" w:hAnsi="Times New Roman" w:cs="Times New Roman"/>
          <w:szCs w:val="20"/>
        </w:rPr>
        <w:t>contractului</w:t>
      </w:r>
      <w:r w:rsidRPr="000B5F68">
        <w:rPr>
          <w:rFonts w:ascii="Times New Roman" w:hAnsi="Times New Roman" w:cs="Times New Roman"/>
          <w:spacing w:val="1"/>
          <w:szCs w:val="20"/>
        </w:rPr>
        <w:t xml:space="preserve"> </w:t>
      </w:r>
      <w:r w:rsidRPr="000B5F68">
        <w:rPr>
          <w:rFonts w:ascii="Times New Roman" w:hAnsi="Times New Roman" w:cs="Times New Roman"/>
          <w:szCs w:val="20"/>
        </w:rPr>
        <w:t>de mandat</w:t>
      </w:r>
      <w:r w:rsidRPr="000B5F68">
        <w:rPr>
          <w:rFonts w:ascii="Times New Roman" w:hAnsi="Times New Roman" w:cs="Times New Roman"/>
          <w:spacing w:val="1"/>
          <w:szCs w:val="20"/>
        </w:rPr>
        <w:t xml:space="preserve"> </w:t>
      </w:r>
      <w:r w:rsidRPr="000B5F68">
        <w:rPr>
          <w:rFonts w:ascii="Times New Roman" w:hAnsi="Times New Roman" w:cs="Times New Roman"/>
          <w:szCs w:val="20"/>
        </w:rPr>
        <w:t>și</w:t>
      </w:r>
      <w:r w:rsidRPr="000B5F68">
        <w:rPr>
          <w:rFonts w:ascii="Times New Roman" w:hAnsi="Times New Roman" w:cs="Times New Roman"/>
          <w:spacing w:val="1"/>
          <w:szCs w:val="20"/>
        </w:rPr>
        <w:t xml:space="preserve"> </w:t>
      </w:r>
      <w:r w:rsidRPr="000B5F68">
        <w:rPr>
          <w:rFonts w:ascii="Times New Roman" w:hAnsi="Times New Roman" w:cs="Times New Roman"/>
          <w:szCs w:val="20"/>
        </w:rPr>
        <w:t>cele</w:t>
      </w:r>
      <w:r w:rsidRPr="000B5F68">
        <w:rPr>
          <w:rFonts w:ascii="Times New Roman" w:hAnsi="Times New Roman" w:cs="Times New Roman"/>
          <w:spacing w:val="1"/>
          <w:szCs w:val="20"/>
        </w:rPr>
        <w:t xml:space="preserve"> </w:t>
      </w:r>
      <w:r w:rsidRPr="000B5F68">
        <w:rPr>
          <w:rFonts w:ascii="Times New Roman" w:hAnsi="Times New Roman" w:cs="Times New Roman"/>
          <w:szCs w:val="20"/>
        </w:rPr>
        <w:t>prevăzute</w:t>
      </w:r>
      <w:r w:rsidRPr="000B5F68">
        <w:rPr>
          <w:rFonts w:ascii="Times New Roman" w:hAnsi="Times New Roman" w:cs="Times New Roman"/>
          <w:spacing w:val="1"/>
          <w:szCs w:val="20"/>
        </w:rPr>
        <w:t xml:space="preserve"> </w:t>
      </w:r>
      <w:r w:rsidRPr="000B5F68">
        <w:rPr>
          <w:rFonts w:ascii="Times New Roman" w:hAnsi="Times New Roman" w:cs="Times New Roman"/>
          <w:szCs w:val="20"/>
        </w:rPr>
        <w:t>în legislația</w:t>
      </w:r>
      <w:r w:rsidRPr="000B5F68">
        <w:rPr>
          <w:rFonts w:ascii="Times New Roman" w:hAnsi="Times New Roman" w:cs="Times New Roman"/>
          <w:spacing w:val="1"/>
          <w:szCs w:val="20"/>
        </w:rPr>
        <w:t xml:space="preserve"> </w:t>
      </w:r>
      <w:r w:rsidRPr="000B5F68">
        <w:rPr>
          <w:rFonts w:ascii="Times New Roman" w:hAnsi="Times New Roman" w:cs="Times New Roman"/>
          <w:szCs w:val="20"/>
        </w:rPr>
        <w:t>aplicabilă</w:t>
      </w:r>
      <w:r w:rsidRPr="000B5F68">
        <w:rPr>
          <w:rFonts w:ascii="Times New Roman" w:hAnsi="Times New Roman" w:cs="Times New Roman"/>
          <w:spacing w:val="1"/>
          <w:szCs w:val="20"/>
        </w:rPr>
        <w:t xml:space="preserve"> </w:t>
      </w:r>
      <w:r w:rsidRPr="000B5F68">
        <w:rPr>
          <w:rFonts w:ascii="Times New Roman" w:hAnsi="Times New Roman" w:cs="Times New Roman"/>
          <w:szCs w:val="20"/>
        </w:rPr>
        <w:t>întreprinderilor</w:t>
      </w:r>
      <w:r w:rsidRPr="000B5F68">
        <w:rPr>
          <w:rFonts w:ascii="Times New Roman" w:hAnsi="Times New Roman" w:cs="Times New Roman"/>
          <w:spacing w:val="2"/>
          <w:szCs w:val="20"/>
        </w:rPr>
        <w:t xml:space="preserve"> </w:t>
      </w:r>
      <w:r w:rsidRPr="000B5F68">
        <w:rPr>
          <w:rFonts w:ascii="Times New Roman" w:hAnsi="Times New Roman" w:cs="Times New Roman"/>
          <w:szCs w:val="20"/>
        </w:rPr>
        <w:t>publice.</w:t>
      </w:r>
    </w:p>
    <w:p w14:paraId="23594D33" w14:textId="77777777" w:rsidR="00FC2C95" w:rsidRPr="000B5F68" w:rsidRDefault="00FC2C95" w:rsidP="00075804">
      <w:pPr>
        <w:pStyle w:val="BodyText"/>
        <w:spacing w:before="10" w:line="276" w:lineRule="auto"/>
        <w:rPr>
          <w:rFonts w:ascii="Times New Roman" w:hAnsi="Times New Roman" w:cs="Times New Roman"/>
          <w:szCs w:val="20"/>
        </w:rPr>
      </w:pPr>
    </w:p>
    <w:p w14:paraId="33F3659C" w14:textId="77777777" w:rsidR="00FC2C95" w:rsidRPr="000B5F68" w:rsidRDefault="00FC2C95" w:rsidP="00075804">
      <w:pPr>
        <w:pStyle w:val="Heading11"/>
        <w:spacing w:before="1" w:line="276" w:lineRule="auto"/>
        <w:outlineLvl w:val="9"/>
        <w:rPr>
          <w:sz w:val="20"/>
          <w:szCs w:val="20"/>
        </w:rPr>
      </w:pPr>
      <w:bookmarkStart w:id="216" w:name="_Toc175054061"/>
      <w:bookmarkStart w:id="217" w:name="_Toc175055737"/>
      <w:bookmarkStart w:id="218" w:name="_Toc175055823"/>
      <w:r w:rsidRPr="000B5F68">
        <w:rPr>
          <w:sz w:val="20"/>
          <w:szCs w:val="20"/>
        </w:rPr>
        <w:t>Art.4.</w:t>
      </w:r>
      <w:r w:rsidRPr="000B5F68">
        <w:rPr>
          <w:spacing w:val="-2"/>
          <w:sz w:val="20"/>
          <w:szCs w:val="20"/>
        </w:rPr>
        <w:t xml:space="preserve"> </w:t>
      </w:r>
      <w:r w:rsidRPr="000B5F68">
        <w:rPr>
          <w:sz w:val="20"/>
          <w:szCs w:val="20"/>
        </w:rPr>
        <w:t>Limitele</w:t>
      </w:r>
      <w:r w:rsidRPr="000B5F68">
        <w:rPr>
          <w:spacing w:val="-4"/>
          <w:sz w:val="20"/>
          <w:szCs w:val="20"/>
        </w:rPr>
        <w:t xml:space="preserve"> </w:t>
      </w:r>
      <w:r w:rsidRPr="000B5F68">
        <w:rPr>
          <w:sz w:val="20"/>
          <w:szCs w:val="20"/>
        </w:rPr>
        <w:t>mandatului</w:t>
      </w:r>
      <w:bookmarkEnd w:id="216"/>
      <w:bookmarkEnd w:id="217"/>
      <w:bookmarkEnd w:id="218"/>
    </w:p>
    <w:p w14:paraId="1B8DE179" w14:textId="77777777" w:rsidR="00FC2C95" w:rsidRPr="000B5F68" w:rsidRDefault="00FC2C95" w:rsidP="00872903">
      <w:pPr>
        <w:pStyle w:val="ListParagraph"/>
        <w:widowControl w:val="0"/>
        <w:numPr>
          <w:ilvl w:val="1"/>
          <w:numId w:val="52"/>
        </w:numPr>
        <w:tabs>
          <w:tab w:val="left" w:pos="583"/>
        </w:tabs>
        <w:autoSpaceDE w:val="0"/>
        <w:autoSpaceDN w:val="0"/>
        <w:spacing w:before="36" w:after="0" w:line="276" w:lineRule="auto"/>
        <w:ind w:right="171" w:hanging="10"/>
        <w:contextualSpacing w:val="0"/>
        <w:jc w:val="both"/>
        <w:rPr>
          <w:rFonts w:ascii="Times New Roman" w:hAnsi="Times New Roman" w:cs="Times New Roman"/>
          <w:sz w:val="20"/>
          <w:szCs w:val="20"/>
          <w:lang w:val="fr-BE"/>
        </w:rPr>
      </w:pPr>
      <w:proofErr w:type="spellStart"/>
      <w:r w:rsidRPr="000B5F68">
        <w:rPr>
          <w:rFonts w:ascii="Times New Roman" w:hAnsi="Times New Roman" w:cs="Times New Roman"/>
          <w:sz w:val="20"/>
          <w:szCs w:val="20"/>
          <w:lang w:val="fr-BE"/>
        </w:rPr>
        <w:t>Limitele</w:t>
      </w:r>
      <w:proofErr w:type="spellEnd"/>
      <w:r w:rsidRPr="000B5F68">
        <w:rPr>
          <w:rFonts w:ascii="Times New Roman" w:hAnsi="Times New Roman" w:cs="Times New Roman"/>
          <w:spacing w:val="22"/>
          <w:sz w:val="20"/>
          <w:szCs w:val="20"/>
          <w:lang w:val="fr-BE"/>
        </w:rPr>
        <w:t xml:space="preserve"> </w:t>
      </w:r>
      <w:proofErr w:type="spellStart"/>
      <w:r w:rsidRPr="000B5F68">
        <w:rPr>
          <w:rFonts w:ascii="Times New Roman" w:hAnsi="Times New Roman" w:cs="Times New Roman"/>
          <w:sz w:val="20"/>
          <w:szCs w:val="20"/>
          <w:lang w:val="fr-BE"/>
        </w:rPr>
        <w:t>generale</w:t>
      </w:r>
      <w:proofErr w:type="spellEnd"/>
      <w:r w:rsidRPr="000B5F68">
        <w:rPr>
          <w:rFonts w:ascii="Times New Roman" w:hAnsi="Times New Roman" w:cs="Times New Roman"/>
          <w:spacing w:val="18"/>
          <w:sz w:val="20"/>
          <w:szCs w:val="20"/>
          <w:lang w:val="fr-BE"/>
        </w:rPr>
        <w:t xml:space="preserve"> </w:t>
      </w:r>
      <w:r w:rsidRPr="000B5F68">
        <w:rPr>
          <w:rFonts w:ascii="Times New Roman" w:hAnsi="Times New Roman" w:cs="Times New Roman"/>
          <w:sz w:val="20"/>
          <w:szCs w:val="20"/>
          <w:lang w:val="fr-BE"/>
        </w:rPr>
        <w:t>ale</w:t>
      </w:r>
      <w:r w:rsidRPr="000B5F68">
        <w:rPr>
          <w:rFonts w:ascii="Times New Roman" w:hAnsi="Times New Roman" w:cs="Times New Roman"/>
          <w:spacing w:val="23"/>
          <w:sz w:val="20"/>
          <w:szCs w:val="20"/>
          <w:lang w:val="fr-BE"/>
        </w:rPr>
        <w:t xml:space="preserve"> </w:t>
      </w:r>
      <w:proofErr w:type="spellStart"/>
      <w:r w:rsidRPr="000B5F68">
        <w:rPr>
          <w:rFonts w:ascii="Times New Roman" w:hAnsi="Times New Roman" w:cs="Times New Roman"/>
          <w:sz w:val="20"/>
          <w:szCs w:val="20"/>
          <w:lang w:val="fr-BE"/>
        </w:rPr>
        <w:t>mandatului</w:t>
      </w:r>
      <w:proofErr w:type="spellEnd"/>
      <w:r w:rsidRPr="000B5F68">
        <w:rPr>
          <w:rFonts w:ascii="Times New Roman" w:hAnsi="Times New Roman" w:cs="Times New Roman"/>
          <w:spacing w:val="19"/>
          <w:sz w:val="20"/>
          <w:szCs w:val="20"/>
          <w:lang w:val="fr-BE"/>
        </w:rPr>
        <w:t xml:space="preserve"> </w:t>
      </w:r>
      <w:proofErr w:type="spellStart"/>
      <w:r w:rsidRPr="000B5F68">
        <w:rPr>
          <w:rFonts w:ascii="Times New Roman" w:hAnsi="Times New Roman" w:cs="Times New Roman"/>
          <w:sz w:val="20"/>
          <w:szCs w:val="20"/>
          <w:lang w:val="fr-BE"/>
        </w:rPr>
        <w:t>sunt</w:t>
      </w:r>
      <w:proofErr w:type="spellEnd"/>
      <w:r w:rsidRPr="000B5F68">
        <w:rPr>
          <w:rFonts w:ascii="Times New Roman" w:hAnsi="Times New Roman" w:cs="Times New Roman"/>
          <w:spacing w:val="23"/>
          <w:sz w:val="20"/>
          <w:szCs w:val="20"/>
          <w:lang w:val="fr-BE"/>
        </w:rPr>
        <w:t xml:space="preserve"> </w:t>
      </w:r>
      <w:proofErr w:type="spellStart"/>
      <w:r w:rsidRPr="000B5F68">
        <w:rPr>
          <w:rFonts w:ascii="Times New Roman" w:hAnsi="Times New Roman" w:cs="Times New Roman"/>
          <w:sz w:val="20"/>
          <w:szCs w:val="20"/>
          <w:lang w:val="fr-BE"/>
        </w:rPr>
        <w:t>cele</w:t>
      </w:r>
      <w:proofErr w:type="spellEnd"/>
      <w:r w:rsidRPr="000B5F68">
        <w:rPr>
          <w:rFonts w:ascii="Times New Roman" w:hAnsi="Times New Roman" w:cs="Times New Roman"/>
          <w:spacing w:val="23"/>
          <w:sz w:val="20"/>
          <w:szCs w:val="20"/>
          <w:lang w:val="fr-BE"/>
        </w:rPr>
        <w:t xml:space="preserve"> </w:t>
      </w:r>
      <w:proofErr w:type="spellStart"/>
      <w:r w:rsidRPr="000B5F68">
        <w:rPr>
          <w:rFonts w:ascii="Times New Roman" w:hAnsi="Times New Roman" w:cs="Times New Roman"/>
          <w:sz w:val="20"/>
          <w:szCs w:val="20"/>
          <w:lang w:val="fr-BE"/>
        </w:rPr>
        <w:t>stabilite</w:t>
      </w:r>
      <w:proofErr w:type="spellEnd"/>
      <w:r w:rsidRPr="000B5F68">
        <w:rPr>
          <w:rFonts w:ascii="Times New Roman" w:hAnsi="Times New Roman" w:cs="Times New Roman"/>
          <w:spacing w:val="23"/>
          <w:sz w:val="20"/>
          <w:szCs w:val="20"/>
          <w:lang w:val="fr-BE"/>
        </w:rPr>
        <w:t xml:space="preserve"> </w:t>
      </w:r>
      <w:r w:rsidRPr="000B5F68">
        <w:rPr>
          <w:rFonts w:ascii="Times New Roman" w:hAnsi="Times New Roman" w:cs="Times New Roman"/>
          <w:sz w:val="20"/>
          <w:szCs w:val="20"/>
          <w:lang w:val="fr-BE"/>
        </w:rPr>
        <w:t>de</w:t>
      </w:r>
      <w:r w:rsidRPr="000B5F68">
        <w:rPr>
          <w:rFonts w:ascii="Times New Roman" w:hAnsi="Times New Roman" w:cs="Times New Roman"/>
          <w:spacing w:val="22"/>
          <w:sz w:val="20"/>
          <w:szCs w:val="20"/>
          <w:lang w:val="fr-BE"/>
        </w:rPr>
        <w:t xml:space="preserve"> </w:t>
      </w:r>
      <w:proofErr w:type="spellStart"/>
      <w:r w:rsidRPr="000B5F68">
        <w:rPr>
          <w:rFonts w:ascii="Times New Roman" w:hAnsi="Times New Roman" w:cs="Times New Roman"/>
          <w:sz w:val="20"/>
          <w:szCs w:val="20"/>
          <w:lang w:val="fr-BE"/>
        </w:rPr>
        <w:t>dispozițiile</w:t>
      </w:r>
      <w:proofErr w:type="spellEnd"/>
      <w:r w:rsidRPr="000B5F68">
        <w:rPr>
          <w:rFonts w:ascii="Times New Roman" w:hAnsi="Times New Roman" w:cs="Times New Roman"/>
          <w:spacing w:val="18"/>
          <w:sz w:val="20"/>
          <w:szCs w:val="20"/>
          <w:lang w:val="fr-BE"/>
        </w:rPr>
        <w:t xml:space="preserve"> </w:t>
      </w:r>
      <w:proofErr w:type="spellStart"/>
      <w:r w:rsidRPr="000B5F68">
        <w:rPr>
          <w:rFonts w:ascii="Times New Roman" w:hAnsi="Times New Roman" w:cs="Times New Roman"/>
          <w:sz w:val="20"/>
          <w:szCs w:val="20"/>
          <w:lang w:val="fr-BE"/>
        </w:rPr>
        <w:t>legale</w:t>
      </w:r>
      <w:proofErr w:type="spellEnd"/>
      <w:r w:rsidRPr="000B5F68">
        <w:rPr>
          <w:rFonts w:ascii="Times New Roman" w:hAnsi="Times New Roman" w:cs="Times New Roman"/>
          <w:spacing w:val="23"/>
          <w:sz w:val="20"/>
          <w:szCs w:val="20"/>
          <w:lang w:val="fr-BE"/>
        </w:rPr>
        <w:t xml:space="preserve"> </w:t>
      </w:r>
      <w:r w:rsidRPr="000B5F68">
        <w:rPr>
          <w:rFonts w:ascii="Times New Roman" w:hAnsi="Times New Roman" w:cs="Times New Roman"/>
          <w:sz w:val="20"/>
          <w:szCs w:val="20"/>
          <w:lang w:val="fr-BE"/>
        </w:rPr>
        <w:t>incidente,</w:t>
      </w:r>
      <w:r w:rsidRPr="000B5F68">
        <w:rPr>
          <w:rFonts w:ascii="Times New Roman" w:hAnsi="Times New Roman" w:cs="Times New Roman"/>
          <w:spacing w:val="21"/>
          <w:sz w:val="20"/>
          <w:szCs w:val="20"/>
          <w:lang w:val="fr-BE"/>
        </w:rPr>
        <w:t xml:space="preserve"> </w:t>
      </w:r>
      <w:r w:rsidRPr="000B5F68">
        <w:rPr>
          <w:rFonts w:ascii="Times New Roman" w:hAnsi="Times New Roman" w:cs="Times New Roman"/>
          <w:sz w:val="20"/>
          <w:szCs w:val="20"/>
          <w:lang w:val="fr-BE"/>
        </w:rPr>
        <w:t>ale</w:t>
      </w:r>
      <w:r w:rsidRPr="000B5F68">
        <w:rPr>
          <w:rFonts w:ascii="Times New Roman" w:hAnsi="Times New Roman" w:cs="Times New Roman"/>
          <w:spacing w:val="22"/>
          <w:sz w:val="20"/>
          <w:szCs w:val="20"/>
          <w:lang w:val="fr-BE"/>
        </w:rPr>
        <w:t xml:space="preserve"> </w:t>
      </w:r>
      <w:proofErr w:type="spellStart"/>
      <w:r w:rsidRPr="000B5F68">
        <w:rPr>
          <w:rFonts w:ascii="Times New Roman" w:hAnsi="Times New Roman" w:cs="Times New Roman"/>
          <w:sz w:val="20"/>
          <w:szCs w:val="20"/>
          <w:lang w:val="fr-BE"/>
        </w:rPr>
        <w:t>actului</w:t>
      </w:r>
      <w:proofErr w:type="spellEnd"/>
      <w:r w:rsidRPr="000B5F68">
        <w:rPr>
          <w:rFonts w:ascii="Times New Roman" w:hAnsi="Times New Roman" w:cs="Times New Roman"/>
          <w:spacing w:val="-57"/>
          <w:sz w:val="20"/>
          <w:szCs w:val="20"/>
          <w:lang w:val="fr-BE"/>
        </w:rPr>
        <w:t xml:space="preserve">                            </w:t>
      </w:r>
      <w:proofErr w:type="spellStart"/>
      <w:r w:rsidRPr="000B5F68">
        <w:rPr>
          <w:rFonts w:ascii="Times New Roman" w:hAnsi="Times New Roman" w:cs="Times New Roman"/>
          <w:sz w:val="20"/>
          <w:szCs w:val="20"/>
          <w:lang w:val="fr-BE"/>
        </w:rPr>
        <w:t>constitutiv</w:t>
      </w:r>
      <w:proofErr w:type="spellEnd"/>
      <w:r w:rsidRPr="000B5F68">
        <w:rPr>
          <w:rFonts w:ascii="Times New Roman" w:hAnsi="Times New Roman" w:cs="Times New Roman"/>
          <w:spacing w:val="1"/>
          <w:sz w:val="20"/>
          <w:szCs w:val="20"/>
          <w:lang w:val="fr-BE"/>
        </w:rPr>
        <w:t xml:space="preserve"> </w:t>
      </w:r>
      <w:r w:rsidRPr="000B5F68">
        <w:rPr>
          <w:rFonts w:ascii="Times New Roman" w:hAnsi="Times New Roman" w:cs="Times New Roman"/>
          <w:sz w:val="20"/>
          <w:szCs w:val="20"/>
          <w:lang w:val="fr-BE"/>
        </w:rPr>
        <w:t>și</w:t>
      </w:r>
      <w:r w:rsidRPr="000B5F68">
        <w:rPr>
          <w:rFonts w:ascii="Times New Roman" w:hAnsi="Times New Roman" w:cs="Times New Roman"/>
          <w:spacing w:val="2"/>
          <w:sz w:val="20"/>
          <w:szCs w:val="20"/>
          <w:lang w:val="fr-BE"/>
        </w:rPr>
        <w:t xml:space="preserve"> </w:t>
      </w:r>
      <w:proofErr w:type="spellStart"/>
      <w:r w:rsidRPr="000B5F68">
        <w:rPr>
          <w:rFonts w:ascii="Times New Roman" w:hAnsi="Times New Roman" w:cs="Times New Roman"/>
          <w:sz w:val="20"/>
          <w:szCs w:val="20"/>
          <w:lang w:val="fr-BE"/>
        </w:rPr>
        <w:t>cele</w:t>
      </w:r>
      <w:proofErr w:type="spellEnd"/>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prevăzute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în</w:t>
      </w:r>
      <w:proofErr w:type="spellEnd"/>
      <w:r w:rsidRPr="000B5F68">
        <w:rPr>
          <w:rFonts w:ascii="Times New Roman" w:hAnsi="Times New Roman" w:cs="Times New Roman"/>
          <w:spacing w:val="2"/>
          <w:sz w:val="20"/>
          <w:szCs w:val="20"/>
          <w:lang w:val="fr-BE"/>
        </w:rPr>
        <w:t xml:space="preserve"> </w:t>
      </w:r>
      <w:proofErr w:type="spellStart"/>
      <w:r w:rsidRPr="000B5F68">
        <w:rPr>
          <w:rFonts w:ascii="Times New Roman" w:hAnsi="Times New Roman" w:cs="Times New Roman"/>
          <w:sz w:val="20"/>
          <w:szCs w:val="20"/>
          <w:lang w:val="fr-BE"/>
        </w:rPr>
        <w:t>prezentul</w:t>
      </w:r>
      <w:proofErr w:type="spellEnd"/>
      <w:r w:rsidRPr="000B5F68">
        <w:rPr>
          <w:rFonts w:ascii="Times New Roman" w:hAnsi="Times New Roman" w:cs="Times New Roman"/>
          <w:spacing w:val="2"/>
          <w:sz w:val="20"/>
          <w:szCs w:val="20"/>
          <w:lang w:val="fr-BE"/>
        </w:rPr>
        <w:t xml:space="preserve"> </w:t>
      </w:r>
      <w:proofErr w:type="spellStart"/>
      <w:r w:rsidRPr="000B5F68">
        <w:rPr>
          <w:rFonts w:ascii="Times New Roman" w:hAnsi="Times New Roman" w:cs="Times New Roman"/>
          <w:sz w:val="20"/>
          <w:szCs w:val="20"/>
          <w:lang w:val="fr-BE"/>
        </w:rPr>
        <w:t>contract</w:t>
      </w:r>
      <w:proofErr w:type="spellEnd"/>
      <w:r w:rsidRPr="000B5F68">
        <w:rPr>
          <w:rFonts w:ascii="Times New Roman" w:hAnsi="Times New Roman" w:cs="Times New Roman"/>
          <w:sz w:val="20"/>
          <w:szCs w:val="20"/>
          <w:lang w:val="fr-BE"/>
        </w:rPr>
        <w:t>.</w:t>
      </w:r>
    </w:p>
    <w:p w14:paraId="2D0FA398" w14:textId="77777777" w:rsidR="00FC2C95" w:rsidRPr="000B5F68" w:rsidRDefault="00FC2C95" w:rsidP="00872903">
      <w:pPr>
        <w:pStyle w:val="ListParagraph"/>
        <w:widowControl w:val="0"/>
        <w:numPr>
          <w:ilvl w:val="1"/>
          <w:numId w:val="52"/>
        </w:numPr>
        <w:tabs>
          <w:tab w:val="left" w:pos="564"/>
        </w:tabs>
        <w:autoSpaceDE w:val="0"/>
        <w:autoSpaceDN w:val="0"/>
        <w:spacing w:before="5" w:after="0" w:line="276" w:lineRule="auto"/>
        <w:ind w:right="170" w:hanging="10"/>
        <w:contextualSpacing w:val="0"/>
        <w:jc w:val="both"/>
        <w:rPr>
          <w:rFonts w:ascii="Times New Roman" w:hAnsi="Times New Roman" w:cs="Times New Roman"/>
          <w:sz w:val="20"/>
          <w:szCs w:val="20"/>
          <w:lang w:val="fr-BE"/>
        </w:rPr>
      </w:pPr>
      <w:proofErr w:type="spellStart"/>
      <w:r w:rsidRPr="000B5F68">
        <w:rPr>
          <w:rFonts w:ascii="Times New Roman" w:hAnsi="Times New Roman" w:cs="Times New Roman"/>
          <w:sz w:val="20"/>
          <w:szCs w:val="20"/>
          <w:lang w:val="fr-BE"/>
        </w:rPr>
        <w:t>Limitele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speciale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ale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mandatului</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sunt</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cele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stabilite</w:t>
      </w:r>
      <w:proofErr w:type="spellEnd"/>
      <w:r w:rsidRPr="000B5F68">
        <w:rPr>
          <w:rFonts w:ascii="Times New Roman" w:hAnsi="Times New Roman" w:cs="Times New Roman"/>
          <w:sz w:val="20"/>
          <w:szCs w:val="20"/>
          <w:lang w:val="fr-BE"/>
        </w:rPr>
        <w:t xml:space="preserve"> de mandant </w:t>
      </w:r>
      <w:proofErr w:type="spellStart"/>
      <w:r w:rsidRPr="000B5F68">
        <w:rPr>
          <w:rFonts w:ascii="Times New Roman" w:hAnsi="Times New Roman" w:cs="Times New Roman"/>
          <w:sz w:val="20"/>
          <w:szCs w:val="20"/>
          <w:lang w:val="fr-BE"/>
        </w:rPr>
        <w:t>prin</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hotărâri</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scrise</w:t>
      </w:r>
      <w:proofErr w:type="spellEnd"/>
      <w:r w:rsidRPr="000B5F68">
        <w:rPr>
          <w:rFonts w:ascii="Times New Roman" w:hAnsi="Times New Roman" w:cs="Times New Roman"/>
          <w:sz w:val="20"/>
          <w:szCs w:val="20"/>
          <w:lang w:val="fr-BE"/>
        </w:rPr>
        <w:t xml:space="preserve"> și </w:t>
      </w:r>
      <w:proofErr w:type="spellStart"/>
      <w:r w:rsidRPr="000B5F68">
        <w:rPr>
          <w:rFonts w:ascii="Times New Roman" w:hAnsi="Times New Roman" w:cs="Times New Roman"/>
          <w:sz w:val="20"/>
          <w:szCs w:val="20"/>
          <w:lang w:val="fr-BE"/>
        </w:rPr>
        <w:t>comunicate</w:t>
      </w:r>
      <w:proofErr w:type="spellEnd"/>
      <w:r w:rsidRPr="000B5F68">
        <w:rPr>
          <w:rFonts w:ascii="Times New Roman" w:hAnsi="Times New Roman" w:cs="Times New Roman"/>
          <w:spacing w:val="-57"/>
          <w:sz w:val="20"/>
          <w:szCs w:val="20"/>
          <w:lang w:val="fr-BE"/>
        </w:rPr>
        <w:t xml:space="preserve">  </w:t>
      </w:r>
      <w:proofErr w:type="spellStart"/>
      <w:r w:rsidRPr="000B5F68">
        <w:rPr>
          <w:rFonts w:ascii="Times New Roman" w:hAnsi="Times New Roman" w:cs="Times New Roman"/>
          <w:sz w:val="20"/>
          <w:szCs w:val="20"/>
          <w:lang w:val="fr-BE"/>
        </w:rPr>
        <w:t>mandatarului</w:t>
      </w:r>
      <w:proofErr w:type="spellEnd"/>
      <w:r w:rsidRPr="000B5F68">
        <w:rPr>
          <w:rFonts w:ascii="Times New Roman" w:hAnsi="Times New Roman" w:cs="Times New Roman"/>
          <w:sz w:val="20"/>
          <w:szCs w:val="20"/>
          <w:lang w:val="fr-BE"/>
        </w:rPr>
        <w:t>.</w:t>
      </w:r>
    </w:p>
    <w:p w14:paraId="4C03C061" w14:textId="6AC5CA1C" w:rsidR="00FC2C95" w:rsidRPr="000B5F68" w:rsidRDefault="00FC2C95" w:rsidP="00872903">
      <w:pPr>
        <w:pStyle w:val="ListParagraph"/>
        <w:widowControl w:val="0"/>
        <w:numPr>
          <w:ilvl w:val="1"/>
          <w:numId w:val="52"/>
        </w:numPr>
        <w:tabs>
          <w:tab w:val="left" w:pos="602"/>
        </w:tabs>
        <w:autoSpaceDE w:val="0"/>
        <w:autoSpaceDN w:val="0"/>
        <w:spacing w:before="1" w:after="0" w:line="276" w:lineRule="auto"/>
        <w:ind w:right="171" w:hanging="10"/>
        <w:contextualSpacing w:val="0"/>
        <w:jc w:val="both"/>
        <w:rPr>
          <w:rFonts w:ascii="Times New Roman" w:hAnsi="Times New Roman" w:cs="Times New Roman"/>
          <w:sz w:val="20"/>
          <w:szCs w:val="20"/>
          <w:lang w:val="fr-BE"/>
        </w:rPr>
      </w:pPr>
      <w:proofErr w:type="spellStart"/>
      <w:r w:rsidRPr="000B5F68">
        <w:rPr>
          <w:rFonts w:ascii="Times New Roman" w:hAnsi="Times New Roman" w:cs="Times New Roman"/>
          <w:sz w:val="20"/>
          <w:szCs w:val="20"/>
          <w:lang w:val="fr-BE"/>
        </w:rPr>
        <w:t>Limitele</w:t>
      </w:r>
      <w:proofErr w:type="spellEnd"/>
      <w:r w:rsidRPr="000B5F68">
        <w:rPr>
          <w:rFonts w:ascii="Times New Roman" w:hAnsi="Times New Roman" w:cs="Times New Roman"/>
          <w:spacing w:val="37"/>
          <w:sz w:val="20"/>
          <w:szCs w:val="20"/>
          <w:lang w:val="fr-BE"/>
        </w:rPr>
        <w:t xml:space="preserve"> </w:t>
      </w:r>
      <w:proofErr w:type="spellStart"/>
      <w:r w:rsidRPr="000B5F68">
        <w:rPr>
          <w:rFonts w:ascii="Times New Roman" w:hAnsi="Times New Roman" w:cs="Times New Roman"/>
          <w:sz w:val="20"/>
          <w:szCs w:val="20"/>
          <w:lang w:val="fr-BE"/>
        </w:rPr>
        <w:t>legale</w:t>
      </w:r>
      <w:proofErr w:type="spellEnd"/>
      <w:r w:rsidRPr="000B5F68">
        <w:rPr>
          <w:rFonts w:ascii="Times New Roman" w:hAnsi="Times New Roman" w:cs="Times New Roman"/>
          <w:spacing w:val="38"/>
          <w:sz w:val="20"/>
          <w:szCs w:val="20"/>
          <w:lang w:val="fr-BE"/>
        </w:rPr>
        <w:t xml:space="preserve"> </w:t>
      </w:r>
      <w:proofErr w:type="spellStart"/>
      <w:r w:rsidRPr="000B5F68">
        <w:rPr>
          <w:rFonts w:ascii="Times New Roman" w:hAnsi="Times New Roman" w:cs="Times New Roman"/>
          <w:sz w:val="20"/>
          <w:szCs w:val="20"/>
          <w:lang w:val="fr-BE"/>
        </w:rPr>
        <w:t>ale</w:t>
      </w:r>
      <w:proofErr w:type="spellEnd"/>
      <w:r w:rsidRPr="000B5F68">
        <w:rPr>
          <w:rFonts w:ascii="Times New Roman" w:hAnsi="Times New Roman" w:cs="Times New Roman"/>
          <w:spacing w:val="41"/>
          <w:sz w:val="20"/>
          <w:szCs w:val="20"/>
          <w:lang w:val="fr-BE"/>
        </w:rPr>
        <w:t xml:space="preserve"> </w:t>
      </w:r>
      <w:proofErr w:type="spellStart"/>
      <w:r w:rsidRPr="000B5F68">
        <w:rPr>
          <w:rFonts w:ascii="Times New Roman" w:hAnsi="Times New Roman" w:cs="Times New Roman"/>
          <w:sz w:val="20"/>
          <w:szCs w:val="20"/>
          <w:lang w:val="fr-BE"/>
        </w:rPr>
        <w:t>mandatului</w:t>
      </w:r>
      <w:proofErr w:type="spellEnd"/>
      <w:r w:rsidRPr="000B5F68">
        <w:rPr>
          <w:rFonts w:ascii="Times New Roman" w:hAnsi="Times New Roman" w:cs="Times New Roman"/>
          <w:spacing w:val="39"/>
          <w:sz w:val="20"/>
          <w:szCs w:val="20"/>
          <w:lang w:val="fr-BE"/>
        </w:rPr>
        <w:t xml:space="preserve"> </w:t>
      </w:r>
      <w:r w:rsidRPr="000B5F68">
        <w:rPr>
          <w:rFonts w:ascii="Times New Roman" w:hAnsi="Times New Roman" w:cs="Times New Roman"/>
          <w:sz w:val="20"/>
          <w:szCs w:val="20"/>
          <w:lang w:val="fr-BE"/>
        </w:rPr>
        <w:t>se</w:t>
      </w:r>
      <w:r w:rsidRPr="000B5F68">
        <w:rPr>
          <w:rFonts w:ascii="Times New Roman" w:hAnsi="Times New Roman" w:cs="Times New Roman"/>
          <w:spacing w:val="36"/>
          <w:sz w:val="20"/>
          <w:szCs w:val="20"/>
          <w:lang w:val="fr-BE"/>
        </w:rPr>
        <w:t xml:space="preserve"> </w:t>
      </w:r>
      <w:proofErr w:type="spellStart"/>
      <w:r w:rsidRPr="000B5F68">
        <w:rPr>
          <w:rFonts w:ascii="Times New Roman" w:hAnsi="Times New Roman" w:cs="Times New Roman"/>
          <w:sz w:val="20"/>
          <w:szCs w:val="20"/>
          <w:lang w:val="fr-BE"/>
        </w:rPr>
        <w:t>completează</w:t>
      </w:r>
      <w:proofErr w:type="spellEnd"/>
      <w:r w:rsidRPr="000B5F68">
        <w:rPr>
          <w:rFonts w:ascii="Times New Roman" w:hAnsi="Times New Roman" w:cs="Times New Roman"/>
          <w:spacing w:val="42"/>
          <w:sz w:val="20"/>
          <w:szCs w:val="20"/>
          <w:lang w:val="fr-BE"/>
        </w:rPr>
        <w:t xml:space="preserve"> </w:t>
      </w:r>
      <w:proofErr w:type="spellStart"/>
      <w:r w:rsidRPr="000B5F68">
        <w:rPr>
          <w:rFonts w:ascii="Times New Roman" w:hAnsi="Times New Roman" w:cs="Times New Roman"/>
          <w:sz w:val="20"/>
          <w:szCs w:val="20"/>
          <w:lang w:val="fr-BE"/>
        </w:rPr>
        <w:t>cu</w:t>
      </w:r>
      <w:proofErr w:type="spellEnd"/>
      <w:r w:rsidRPr="000B5F68">
        <w:rPr>
          <w:rFonts w:ascii="Times New Roman" w:hAnsi="Times New Roman" w:cs="Times New Roman"/>
          <w:spacing w:val="42"/>
          <w:sz w:val="20"/>
          <w:szCs w:val="20"/>
          <w:lang w:val="fr-BE"/>
        </w:rPr>
        <w:t xml:space="preserve"> </w:t>
      </w:r>
      <w:proofErr w:type="spellStart"/>
      <w:r w:rsidRPr="000B5F68">
        <w:rPr>
          <w:rFonts w:ascii="Times New Roman" w:hAnsi="Times New Roman" w:cs="Times New Roman"/>
          <w:sz w:val="20"/>
          <w:szCs w:val="20"/>
          <w:lang w:val="fr-BE"/>
        </w:rPr>
        <w:t>cele</w:t>
      </w:r>
      <w:proofErr w:type="spellEnd"/>
      <w:r w:rsidRPr="000B5F68">
        <w:rPr>
          <w:rFonts w:ascii="Times New Roman" w:hAnsi="Times New Roman" w:cs="Times New Roman"/>
          <w:spacing w:val="38"/>
          <w:sz w:val="20"/>
          <w:szCs w:val="20"/>
          <w:lang w:val="fr-BE"/>
        </w:rPr>
        <w:t xml:space="preserve"> </w:t>
      </w:r>
      <w:proofErr w:type="spellStart"/>
      <w:r w:rsidRPr="000B5F68">
        <w:rPr>
          <w:rFonts w:ascii="Times New Roman" w:hAnsi="Times New Roman" w:cs="Times New Roman"/>
          <w:sz w:val="20"/>
          <w:szCs w:val="20"/>
          <w:lang w:val="fr-BE"/>
        </w:rPr>
        <w:t>convenționale</w:t>
      </w:r>
      <w:proofErr w:type="spellEnd"/>
      <w:r w:rsidRPr="000B5F68">
        <w:rPr>
          <w:rFonts w:ascii="Times New Roman" w:hAnsi="Times New Roman" w:cs="Times New Roman"/>
          <w:spacing w:val="41"/>
          <w:sz w:val="20"/>
          <w:szCs w:val="20"/>
          <w:lang w:val="fr-BE"/>
        </w:rPr>
        <w:t xml:space="preserve"> </w:t>
      </w:r>
      <w:proofErr w:type="spellStart"/>
      <w:r w:rsidRPr="000B5F68">
        <w:rPr>
          <w:rFonts w:ascii="Times New Roman" w:hAnsi="Times New Roman" w:cs="Times New Roman"/>
          <w:sz w:val="20"/>
          <w:szCs w:val="20"/>
          <w:lang w:val="fr-BE"/>
        </w:rPr>
        <w:t>stabilite</w:t>
      </w:r>
      <w:proofErr w:type="spellEnd"/>
      <w:r w:rsidRPr="000B5F68">
        <w:rPr>
          <w:rFonts w:ascii="Times New Roman" w:hAnsi="Times New Roman" w:cs="Times New Roman"/>
          <w:spacing w:val="38"/>
          <w:sz w:val="20"/>
          <w:szCs w:val="20"/>
          <w:lang w:val="fr-BE"/>
        </w:rPr>
        <w:t xml:space="preserve"> </w:t>
      </w:r>
      <w:proofErr w:type="spellStart"/>
      <w:r w:rsidRPr="000B5F68">
        <w:rPr>
          <w:rFonts w:ascii="Times New Roman" w:hAnsi="Times New Roman" w:cs="Times New Roman"/>
          <w:sz w:val="20"/>
          <w:szCs w:val="20"/>
          <w:lang w:val="fr-BE"/>
        </w:rPr>
        <w:t>prin</w:t>
      </w:r>
      <w:proofErr w:type="spellEnd"/>
      <w:r w:rsidRPr="000B5F68">
        <w:rPr>
          <w:rFonts w:ascii="Times New Roman" w:hAnsi="Times New Roman" w:cs="Times New Roman"/>
          <w:spacing w:val="38"/>
          <w:sz w:val="20"/>
          <w:szCs w:val="20"/>
          <w:lang w:val="fr-BE"/>
        </w:rPr>
        <w:t xml:space="preserve"> </w:t>
      </w:r>
      <w:proofErr w:type="spellStart"/>
      <w:r w:rsidRPr="000B5F68">
        <w:rPr>
          <w:rFonts w:ascii="Times New Roman" w:hAnsi="Times New Roman" w:cs="Times New Roman"/>
          <w:sz w:val="20"/>
          <w:szCs w:val="20"/>
          <w:lang w:val="fr-BE"/>
        </w:rPr>
        <w:t>prezentul</w:t>
      </w:r>
      <w:proofErr w:type="spellEnd"/>
      <w:r w:rsidRPr="000B5F68">
        <w:rPr>
          <w:rFonts w:ascii="Times New Roman" w:hAnsi="Times New Roman" w:cs="Times New Roman"/>
          <w:spacing w:val="-57"/>
          <w:sz w:val="20"/>
          <w:szCs w:val="20"/>
          <w:lang w:val="fr-BE"/>
        </w:rPr>
        <w:t xml:space="preserve">                                     </w:t>
      </w:r>
      <w:proofErr w:type="spellStart"/>
      <w:r w:rsidRPr="000B5F68">
        <w:rPr>
          <w:rFonts w:ascii="Times New Roman" w:hAnsi="Times New Roman" w:cs="Times New Roman"/>
          <w:sz w:val="20"/>
          <w:szCs w:val="20"/>
          <w:lang w:val="fr-BE"/>
        </w:rPr>
        <w:t>contract</w:t>
      </w:r>
      <w:proofErr w:type="spellEnd"/>
      <w:r w:rsidRPr="000B5F68">
        <w:rPr>
          <w:rFonts w:ascii="Times New Roman" w:hAnsi="Times New Roman" w:cs="Times New Roman"/>
          <w:spacing w:val="1"/>
          <w:sz w:val="20"/>
          <w:szCs w:val="20"/>
          <w:lang w:val="fr-BE"/>
        </w:rPr>
        <w:t xml:space="preserve"> </w:t>
      </w:r>
      <w:r w:rsidRPr="000B5F68">
        <w:rPr>
          <w:rFonts w:ascii="Times New Roman" w:hAnsi="Times New Roman" w:cs="Times New Roman"/>
          <w:sz w:val="20"/>
          <w:szCs w:val="20"/>
          <w:lang w:val="fr-BE"/>
        </w:rPr>
        <w:t>de mandat,</w:t>
      </w:r>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prin</w:t>
      </w:r>
      <w:proofErr w:type="spellEnd"/>
      <w:r w:rsidRPr="000B5F68">
        <w:rPr>
          <w:rFonts w:ascii="Times New Roman" w:hAnsi="Times New Roman" w:cs="Times New Roman"/>
          <w:spacing w:val="-4"/>
          <w:sz w:val="20"/>
          <w:szCs w:val="20"/>
          <w:lang w:val="fr-BE"/>
        </w:rPr>
        <w:t xml:space="preserve"> </w:t>
      </w:r>
      <w:proofErr w:type="spellStart"/>
      <w:r w:rsidRPr="000B5F68">
        <w:rPr>
          <w:rFonts w:ascii="Times New Roman" w:hAnsi="Times New Roman" w:cs="Times New Roman"/>
          <w:sz w:val="20"/>
          <w:szCs w:val="20"/>
          <w:lang w:val="fr-BE"/>
        </w:rPr>
        <w:t>hotărâri</w:t>
      </w:r>
      <w:proofErr w:type="spellEnd"/>
      <w:r w:rsidRPr="000B5F68">
        <w:rPr>
          <w:rFonts w:ascii="Times New Roman" w:hAnsi="Times New Roman" w:cs="Times New Roman"/>
          <w:spacing w:val="-3"/>
          <w:sz w:val="20"/>
          <w:szCs w:val="20"/>
          <w:lang w:val="fr-BE"/>
        </w:rPr>
        <w:t xml:space="preserve"> </w:t>
      </w:r>
      <w:proofErr w:type="spellStart"/>
      <w:r w:rsidRPr="000B5F68">
        <w:rPr>
          <w:rFonts w:ascii="Times New Roman" w:hAnsi="Times New Roman" w:cs="Times New Roman"/>
          <w:sz w:val="20"/>
          <w:szCs w:val="20"/>
          <w:lang w:val="fr-BE"/>
        </w:rPr>
        <w:t>ale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Adunării</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Generale</w:t>
      </w:r>
      <w:proofErr w:type="spellEnd"/>
      <w:r w:rsidRPr="000B5F68">
        <w:rPr>
          <w:rFonts w:ascii="Times New Roman" w:hAnsi="Times New Roman" w:cs="Times New Roman"/>
          <w:sz w:val="20"/>
          <w:szCs w:val="20"/>
          <w:lang w:val="fr-BE"/>
        </w:rPr>
        <w:t xml:space="preserve"> a </w:t>
      </w:r>
      <w:proofErr w:type="spellStart"/>
      <w:r w:rsidRPr="000B5F68">
        <w:rPr>
          <w:rFonts w:ascii="Times New Roman" w:hAnsi="Times New Roman" w:cs="Times New Roman"/>
          <w:sz w:val="20"/>
          <w:szCs w:val="20"/>
          <w:lang w:val="fr-BE"/>
        </w:rPr>
        <w:t>A</w:t>
      </w:r>
      <w:r w:rsidR="00302595">
        <w:rPr>
          <w:rFonts w:ascii="Times New Roman" w:hAnsi="Times New Roman" w:cs="Times New Roman"/>
          <w:sz w:val="20"/>
          <w:szCs w:val="20"/>
          <w:lang w:val="fr-BE"/>
        </w:rPr>
        <w:t>sociaților</w:t>
      </w:r>
      <w:proofErr w:type="spellEnd"/>
      <w:r w:rsidRPr="000B5F68">
        <w:rPr>
          <w:rFonts w:ascii="Times New Roman" w:hAnsi="Times New Roman" w:cs="Times New Roman"/>
          <w:sz w:val="20"/>
          <w:szCs w:val="20"/>
          <w:lang w:val="fr-BE"/>
        </w:rPr>
        <w:t>.</w:t>
      </w:r>
    </w:p>
    <w:p w14:paraId="46F831FD" w14:textId="77777777" w:rsidR="00FC2C95" w:rsidRPr="000B5F68" w:rsidRDefault="00FC2C95" w:rsidP="00872903">
      <w:pPr>
        <w:pStyle w:val="ListParagraph"/>
        <w:widowControl w:val="0"/>
        <w:numPr>
          <w:ilvl w:val="1"/>
          <w:numId w:val="52"/>
        </w:numPr>
        <w:tabs>
          <w:tab w:val="left" w:pos="564"/>
        </w:tabs>
        <w:autoSpaceDE w:val="0"/>
        <w:autoSpaceDN w:val="0"/>
        <w:spacing w:before="5" w:after="0" w:line="276" w:lineRule="auto"/>
        <w:ind w:left="563" w:hanging="366"/>
        <w:contextualSpacing w:val="0"/>
        <w:jc w:val="both"/>
        <w:rPr>
          <w:rFonts w:ascii="Times New Roman" w:hAnsi="Times New Roman" w:cs="Times New Roman"/>
          <w:sz w:val="20"/>
          <w:szCs w:val="20"/>
          <w:lang w:val="fr-BE"/>
        </w:rPr>
      </w:pPr>
      <w:proofErr w:type="spellStart"/>
      <w:r w:rsidRPr="000B5F68">
        <w:rPr>
          <w:rFonts w:ascii="Times New Roman" w:hAnsi="Times New Roman" w:cs="Times New Roman"/>
          <w:sz w:val="20"/>
          <w:szCs w:val="20"/>
          <w:lang w:val="fr-BE"/>
        </w:rPr>
        <w:t>În</w:t>
      </w:r>
      <w:proofErr w:type="spellEnd"/>
      <w:r w:rsidRPr="000B5F68">
        <w:rPr>
          <w:rFonts w:ascii="Times New Roman" w:hAnsi="Times New Roman" w:cs="Times New Roman"/>
          <w:spacing w:val="-6"/>
          <w:sz w:val="20"/>
          <w:szCs w:val="20"/>
          <w:lang w:val="fr-BE"/>
        </w:rPr>
        <w:t xml:space="preserve"> </w:t>
      </w:r>
      <w:proofErr w:type="spellStart"/>
      <w:r w:rsidRPr="000B5F68">
        <w:rPr>
          <w:rFonts w:ascii="Times New Roman" w:hAnsi="Times New Roman" w:cs="Times New Roman"/>
          <w:sz w:val="20"/>
          <w:szCs w:val="20"/>
          <w:lang w:val="fr-BE"/>
        </w:rPr>
        <w:t>caz</w:t>
      </w:r>
      <w:proofErr w:type="spellEnd"/>
      <w:r w:rsidRPr="000B5F68">
        <w:rPr>
          <w:rFonts w:ascii="Times New Roman" w:hAnsi="Times New Roman" w:cs="Times New Roman"/>
          <w:spacing w:val="-2"/>
          <w:sz w:val="20"/>
          <w:szCs w:val="20"/>
          <w:lang w:val="fr-BE"/>
        </w:rPr>
        <w:t xml:space="preserve"> </w:t>
      </w:r>
      <w:r w:rsidRPr="000B5F68">
        <w:rPr>
          <w:rFonts w:ascii="Times New Roman" w:hAnsi="Times New Roman" w:cs="Times New Roman"/>
          <w:sz w:val="20"/>
          <w:szCs w:val="20"/>
          <w:lang w:val="fr-BE"/>
        </w:rPr>
        <w:t>de</w:t>
      </w:r>
      <w:r w:rsidRPr="000B5F68">
        <w:rPr>
          <w:rFonts w:ascii="Times New Roman" w:hAnsi="Times New Roman" w:cs="Times New Roman"/>
          <w:spacing w:val="-2"/>
          <w:sz w:val="20"/>
          <w:szCs w:val="20"/>
          <w:lang w:val="fr-BE"/>
        </w:rPr>
        <w:t xml:space="preserve"> </w:t>
      </w:r>
      <w:proofErr w:type="spellStart"/>
      <w:r w:rsidRPr="000B5F68">
        <w:rPr>
          <w:rFonts w:ascii="Times New Roman" w:hAnsi="Times New Roman" w:cs="Times New Roman"/>
          <w:sz w:val="20"/>
          <w:szCs w:val="20"/>
          <w:lang w:val="fr-BE"/>
        </w:rPr>
        <w:t>dubiu</w:t>
      </w:r>
      <w:proofErr w:type="spellEnd"/>
      <w:r w:rsidRPr="000B5F68">
        <w:rPr>
          <w:rFonts w:ascii="Times New Roman" w:hAnsi="Times New Roman" w:cs="Times New Roman"/>
          <w:spacing w:val="-6"/>
          <w:sz w:val="20"/>
          <w:szCs w:val="20"/>
          <w:lang w:val="fr-BE"/>
        </w:rPr>
        <w:t xml:space="preserve"> </w:t>
      </w:r>
      <w:proofErr w:type="spellStart"/>
      <w:r w:rsidRPr="000B5F68">
        <w:rPr>
          <w:rFonts w:ascii="Times New Roman" w:hAnsi="Times New Roman" w:cs="Times New Roman"/>
          <w:sz w:val="20"/>
          <w:szCs w:val="20"/>
          <w:lang w:val="fr-BE"/>
        </w:rPr>
        <w:t>cu</w:t>
      </w:r>
      <w:proofErr w:type="spellEnd"/>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privire</w:t>
      </w:r>
      <w:proofErr w:type="spellEnd"/>
      <w:r w:rsidRPr="000B5F68">
        <w:rPr>
          <w:rFonts w:ascii="Times New Roman" w:hAnsi="Times New Roman" w:cs="Times New Roman"/>
          <w:spacing w:val="-2"/>
          <w:sz w:val="20"/>
          <w:szCs w:val="20"/>
          <w:lang w:val="fr-BE"/>
        </w:rPr>
        <w:t xml:space="preserve"> </w:t>
      </w:r>
      <w:r w:rsidRPr="000B5F68">
        <w:rPr>
          <w:rFonts w:ascii="Times New Roman" w:hAnsi="Times New Roman" w:cs="Times New Roman"/>
          <w:sz w:val="20"/>
          <w:szCs w:val="20"/>
          <w:lang w:val="fr-BE"/>
        </w:rPr>
        <w:t>la</w:t>
      </w:r>
      <w:r w:rsidRPr="000B5F68">
        <w:rPr>
          <w:rFonts w:ascii="Times New Roman" w:hAnsi="Times New Roman" w:cs="Times New Roman"/>
          <w:spacing w:val="-7"/>
          <w:sz w:val="20"/>
          <w:szCs w:val="20"/>
          <w:lang w:val="fr-BE"/>
        </w:rPr>
        <w:t xml:space="preserve"> </w:t>
      </w:r>
      <w:proofErr w:type="spellStart"/>
      <w:r w:rsidRPr="000B5F68">
        <w:rPr>
          <w:rFonts w:ascii="Times New Roman" w:hAnsi="Times New Roman" w:cs="Times New Roman"/>
          <w:sz w:val="20"/>
          <w:szCs w:val="20"/>
          <w:lang w:val="fr-BE"/>
        </w:rPr>
        <w:t>întinderea</w:t>
      </w:r>
      <w:proofErr w:type="spellEnd"/>
      <w:r w:rsidRPr="000B5F68">
        <w:rPr>
          <w:rFonts w:ascii="Times New Roman" w:hAnsi="Times New Roman" w:cs="Times New Roman"/>
          <w:spacing w:val="-2"/>
          <w:sz w:val="20"/>
          <w:szCs w:val="20"/>
          <w:lang w:val="fr-BE"/>
        </w:rPr>
        <w:t xml:space="preserve"> </w:t>
      </w:r>
      <w:proofErr w:type="spellStart"/>
      <w:r w:rsidRPr="000B5F68">
        <w:rPr>
          <w:rFonts w:ascii="Times New Roman" w:hAnsi="Times New Roman" w:cs="Times New Roman"/>
          <w:sz w:val="20"/>
          <w:szCs w:val="20"/>
          <w:lang w:val="fr-BE"/>
        </w:rPr>
        <w:t>mandatului</w:t>
      </w:r>
      <w:proofErr w:type="spellEnd"/>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acesta</w:t>
      </w:r>
      <w:proofErr w:type="spellEnd"/>
      <w:r w:rsidRPr="000B5F68">
        <w:rPr>
          <w:rFonts w:ascii="Times New Roman" w:hAnsi="Times New Roman" w:cs="Times New Roman"/>
          <w:spacing w:val="-2"/>
          <w:sz w:val="20"/>
          <w:szCs w:val="20"/>
          <w:lang w:val="fr-BE"/>
        </w:rPr>
        <w:t xml:space="preserve"> </w:t>
      </w:r>
      <w:r w:rsidRPr="000B5F68">
        <w:rPr>
          <w:rFonts w:ascii="Times New Roman" w:hAnsi="Times New Roman" w:cs="Times New Roman"/>
          <w:sz w:val="20"/>
          <w:szCs w:val="20"/>
          <w:lang w:val="fr-BE"/>
        </w:rPr>
        <w:t>se</w:t>
      </w:r>
      <w:r w:rsidRPr="000B5F68">
        <w:rPr>
          <w:rFonts w:ascii="Times New Roman" w:hAnsi="Times New Roman" w:cs="Times New Roman"/>
          <w:spacing w:val="-2"/>
          <w:sz w:val="20"/>
          <w:szCs w:val="20"/>
          <w:lang w:val="fr-BE"/>
        </w:rPr>
        <w:t xml:space="preserve"> </w:t>
      </w:r>
      <w:proofErr w:type="spellStart"/>
      <w:r w:rsidRPr="000B5F68">
        <w:rPr>
          <w:rFonts w:ascii="Times New Roman" w:hAnsi="Times New Roman" w:cs="Times New Roman"/>
          <w:sz w:val="20"/>
          <w:szCs w:val="20"/>
          <w:lang w:val="fr-BE"/>
        </w:rPr>
        <w:t>interpretează</w:t>
      </w:r>
      <w:proofErr w:type="spellEnd"/>
      <w:r w:rsidRPr="000B5F68">
        <w:rPr>
          <w:rFonts w:ascii="Times New Roman" w:hAnsi="Times New Roman" w:cs="Times New Roman"/>
          <w:spacing w:val="-2"/>
          <w:sz w:val="20"/>
          <w:szCs w:val="20"/>
          <w:lang w:val="fr-BE"/>
        </w:rPr>
        <w:t xml:space="preserve"> </w:t>
      </w:r>
      <w:proofErr w:type="spellStart"/>
      <w:r w:rsidRPr="000B5F68">
        <w:rPr>
          <w:rFonts w:ascii="Times New Roman" w:hAnsi="Times New Roman" w:cs="Times New Roman"/>
          <w:sz w:val="20"/>
          <w:szCs w:val="20"/>
          <w:lang w:val="fr-BE"/>
        </w:rPr>
        <w:t>restrictiv</w:t>
      </w:r>
      <w:proofErr w:type="spellEnd"/>
      <w:r w:rsidRPr="000B5F68">
        <w:rPr>
          <w:rFonts w:ascii="Times New Roman" w:hAnsi="Times New Roman" w:cs="Times New Roman"/>
          <w:sz w:val="20"/>
          <w:szCs w:val="20"/>
          <w:lang w:val="fr-BE"/>
        </w:rPr>
        <w:t>.</w:t>
      </w:r>
    </w:p>
    <w:p w14:paraId="3AA28E34" w14:textId="77777777" w:rsidR="00FC2C95" w:rsidRPr="000B5F68" w:rsidRDefault="00FC2C95" w:rsidP="00872903">
      <w:pPr>
        <w:pStyle w:val="ListParagraph"/>
        <w:widowControl w:val="0"/>
        <w:numPr>
          <w:ilvl w:val="1"/>
          <w:numId w:val="52"/>
        </w:numPr>
        <w:tabs>
          <w:tab w:val="left" w:pos="612"/>
        </w:tabs>
        <w:autoSpaceDE w:val="0"/>
        <w:autoSpaceDN w:val="0"/>
        <w:spacing w:before="36" w:after="0" w:line="276" w:lineRule="auto"/>
        <w:ind w:right="167" w:hanging="10"/>
        <w:contextualSpacing w:val="0"/>
        <w:jc w:val="both"/>
        <w:rPr>
          <w:rFonts w:ascii="Times New Roman" w:hAnsi="Times New Roman" w:cs="Times New Roman"/>
          <w:sz w:val="20"/>
          <w:szCs w:val="20"/>
          <w:lang w:val="fr-BE"/>
        </w:rPr>
      </w:pPr>
      <w:proofErr w:type="spellStart"/>
      <w:r w:rsidRPr="000B5F68">
        <w:rPr>
          <w:rFonts w:ascii="Times New Roman" w:hAnsi="Times New Roman" w:cs="Times New Roman"/>
          <w:sz w:val="20"/>
          <w:szCs w:val="20"/>
          <w:lang w:val="fr-BE"/>
        </w:rPr>
        <w:t>Limitele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dreptului</w:t>
      </w:r>
      <w:proofErr w:type="spellEnd"/>
      <w:r w:rsidRPr="000B5F68">
        <w:rPr>
          <w:rFonts w:ascii="Times New Roman" w:hAnsi="Times New Roman" w:cs="Times New Roman"/>
          <w:sz w:val="20"/>
          <w:szCs w:val="20"/>
          <w:lang w:val="fr-BE"/>
        </w:rPr>
        <w:t xml:space="preserve"> de </w:t>
      </w:r>
      <w:proofErr w:type="spellStart"/>
      <w:r w:rsidRPr="000B5F68">
        <w:rPr>
          <w:rFonts w:ascii="Times New Roman" w:hAnsi="Times New Roman" w:cs="Times New Roman"/>
          <w:sz w:val="20"/>
          <w:szCs w:val="20"/>
          <w:lang w:val="fr-BE"/>
        </w:rPr>
        <w:t>reprezentare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precum</w:t>
      </w:r>
      <w:proofErr w:type="spellEnd"/>
      <w:r w:rsidRPr="000B5F68">
        <w:rPr>
          <w:rFonts w:ascii="Times New Roman" w:hAnsi="Times New Roman" w:cs="Times New Roman"/>
          <w:sz w:val="20"/>
          <w:szCs w:val="20"/>
          <w:lang w:val="fr-BE"/>
        </w:rPr>
        <w:t xml:space="preserve"> și </w:t>
      </w:r>
      <w:proofErr w:type="spellStart"/>
      <w:r w:rsidRPr="000B5F68">
        <w:rPr>
          <w:rFonts w:ascii="Times New Roman" w:hAnsi="Times New Roman" w:cs="Times New Roman"/>
          <w:sz w:val="20"/>
          <w:szCs w:val="20"/>
          <w:lang w:val="fr-BE"/>
        </w:rPr>
        <w:t>limitele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dreptului</w:t>
      </w:r>
      <w:proofErr w:type="spellEnd"/>
      <w:r w:rsidRPr="000B5F68">
        <w:rPr>
          <w:rFonts w:ascii="Times New Roman" w:hAnsi="Times New Roman" w:cs="Times New Roman"/>
          <w:sz w:val="20"/>
          <w:szCs w:val="20"/>
          <w:lang w:val="fr-BE"/>
        </w:rPr>
        <w:t xml:space="preserve"> de </w:t>
      </w:r>
      <w:proofErr w:type="spellStart"/>
      <w:r w:rsidRPr="000B5F68">
        <w:rPr>
          <w:rFonts w:ascii="Times New Roman" w:hAnsi="Times New Roman" w:cs="Times New Roman"/>
          <w:sz w:val="20"/>
          <w:szCs w:val="20"/>
          <w:lang w:val="fr-BE"/>
        </w:rPr>
        <w:t>delegare</w:t>
      </w:r>
      <w:proofErr w:type="spellEnd"/>
      <w:r w:rsidRPr="000B5F68">
        <w:rPr>
          <w:rFonts w:ascii="Times New Roman" w:hAnsi="Times New Roman" w:cs="Times New Roman"/>
          <w:sz w:val="20"/>
          <w:szCs w:val="20"/>
          <w:lang w:val="fr-BE"/>
        </w:rPr>
        <w:t xml:space="preserve"> al </w:t>
      </w:r>
      <w:proofErr w:type="spellStart"/>
      <w:r w:rsidRPr="000B5F68">
        <w:rPr>
          <w:rFonts w:ascii="Times New Roman" w:hAnsi="Times New Roman" w:cs="Times New Roman"/>
          <w:sz w:val="20"/>
          <w:szCs w:val="20"/>
          <w:lang w:val="fr-BE"/>
        </w:rPr>
        <w:t>dreptului</w:t>
      </w:r>
      <w:proofErr w:type="spellEnd"/>
      <w:r w:rsidRPr="000B5F68">
        <w:rPr>
          <w:rFonts w:ascii="Times New Roman" w:hAnsi="Times New Roman" w:cs="Times New Roman"/>
          <w:sz w:val="20"/>
          <w:szCs w:val="20"/>
          <w:lang w:val="fr-BE"/>
        </w:rPr>
        <w:t xml:space="preserve"> de</w:t>
      </w:r>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reprezentare</w:t>
      </w:r>
      <w:proofErr w:type="spellEnd"/>
      <w:r w:rsidRPr="000B5F68">
        <w:rPr>
          <w:rFonts w:ascii="Times New Roman" w:hAnsi="Times New Roman" w:cs="Times New Roman"/>
          <w:sz w:val="20"/>
          <w:szCs w:val="20"/>
          <w:lang w:val="fr-BE"/>
        </w:rPr>
        <w:t xml:space="preserve"> al </w:t>
      </w:r>
      <w:proofErr w:type="spellStart"/>
      <w:r w:rsidRPr="000B5F68">
        <w:rPr>
          <w:rFonts w:ascii="Times New Roman" w:hAnsi="Times New Roman" w:cs="Times New Roman"/>
          <w:sz w:val="20"/>
          <w:szCs w:val="20"/>
          <w:lang w:val="fr-BE"/>
        </w:rPr>
        <w:t>mandatului</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sunt</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cele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stabilite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prin</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dispozițiile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legale</w:t>
      </w:r>
      <w:proofErr w:type="spellEnd"/>
      <w:r w:rsidRPr="000B5F68">
        <w:rPr>
          <w:rFonts w:ascii="Times New Roman" w:hAnsi="Times New Roman" w:cs="Times New Roman"/>
          <w:sz w:val="20"/>
          <w:szCs w:val="20"/>
          <w:lang w:val="fr-BE"/>
        </w:rPr>
        <w:t xml:space="preserve"> incidente, </w:t>
      </w:r>
      <w:proofErr w:type="spellStart"/>
      <w:r w:rsidRPr="000B5F68">
        <w:rPr>
          <w:rFonts w:ascii="Times New Roman" w:hAnsi="Times New Roman" w:cs="Times New Roman"/>
          <w:sz w:val="20"/>
          <w:szCs w:val="20"/>
          <w:lang w:val="fr-BE"/>
        </w:rPr>
        <w:t>actul</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constitutiv</w:t>
      </w:r>
      <w:proofErr w:type="spellEnd"/>
      <w:r w:rsidRPr="000B5F68">
        <w:rPr>
          <w:rFonts w:ascii="Times New Roman" w:hAnsi="Times New Roman" w:cs="Times New Roman"/>
          <w:sz w:val="20"/>
          <w:szCs w:val="20"/>
          <w:lang w:val="fr-BE"/>
        </w:rPr>
        <w:t>,</w:t>
      </w:r>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hotărârile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mandatului</w:t>
      </w:r>
      <w:proofErr w:type="spellEnd"/>
      <w:r w:rsidRPr="000B5F68">
        <w:rPr>
          <w:rFonts w:ascii="Times New Roman" w:hAnsi="Times New Roman" w:cs="Times New Roman"/>
          <w:spacing w:val="-3"/>
          <w:sz w:val="20"/>
          <w:szCs w:val="20"/>
          <w:lang w:val="fr-BE"/>
        </w:rPr>
        <w:t xml:space="preserve"> </w:t>
      </w:r>
      <w:r w:rsidRPr="000B5F68">
        <w:rPr>
          <w:rFonts w:ascii="Times New Roman" w:hAnsi="Times New Roman" w:cs="Times New Roman"/>
          <w:sz w:val="20"/>
          <w:szCs w:val="20"/>
          <w:lang w:val="fr-BE"/>
        </w:rPr>
        <w:t>și</w:t>
      </w:r>
      <w:r w:rsidRPr="000B5F68">
        <w:rPr>
          <w:rFonts w:ascii="Times New Roman" w:hAnsi="Times New Roman" w:cs="Times New Roman"/>
          <w:spacing w:val="2"/>
          <w:sz w:val="20"/>
          <w:szCs w:val="20"/>
          <w:lang w:val="fr-BE"/>
        </w:rPr>
        <w:t xml:space="preserve"> </w:t>
      </w:r>
      <w:proofErr w:type="spellStart"/>
      <w:r w:rsidRPr="000B5F68">
        <w:rPr>
          <w:rFonts w:ascii="Times New Roman" w:hAnsi="Times New Roman" w:cs="Times New Roman"/>
          <w:sz w:val="20"/>
          <w:szCs w:val="20"/>
          <w:lang w:val="fr-BE"/>
        </w:rPr>
        <w:t>cele</w:t>
      </w:r>
      <w:proofErr w:type="spellEnd"/>
      <w:r w:rsidRPr="000B5F68">
        <w:rPr>
          <w:rFonts w:ascii="Times New Roman" w:hAnsi="Times New Roman" w:cs="Times New Roman"/>
          <w:spacing w:val="1"/>
          <w:sz w:val="20"/>
          <w:szCs w:val="20"/>
          <w:lang w:val="fr-BE"/>
        </w:rPr>
        <w:t xml:space="preserve"> </w:t>
      </w:r>
      <w:r w:rsidRPr="000B5F68">
        <w:rPr>
          <w:rFonts w:ascii="Times New Roman" w:hAnsi="Times New Roman" w:cs="Times New Roman"/>
          <w:sz w:val="20"/>
          <w:szCs w:val="20"/>
          <w:lang w:val="fr-BE"/>
        </w:rPr>
        <w:t>din</w:t>
      </w:r>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prezentul</w:t>
      </w:r>
      <w:proofErr w:type="spellEnd"/>
      <w:r w:rsidRPr="000B5F68">
        <w:rPr>
          <w:rFonts w:ascii="Times New Roman" w:hAnsi="Times New Roman" w:cs="Times New Roman"/>
          <w:spacing w:val="2"/>
          <w:sz w:val="20"/>
          <w:szCs w:val="20"/>
          <w:lang w:val="fr-BE"/>
        </w:rPr>
        <w:t xml:space="preserve"> </w:t>
      </w:r>
      <w:proofErr w:type="spellStart"/>
      <w:r w:rsidRPr="000B5F68">
        <w:rPr>
          <w:rFonts w:ascii="Times New Roman" w:hAnsi="Times New Roman" w:cs="Times New Roman"/>
          <w:sz w:val="20"/>
          <w:szCs w:val="20"/>
          <w:lang w:val="fr-BE"/>
        </w:rPr>
        <w:t>contract</w:t>
      </w:r>
      <w:proofErr w:type="spellEnd"/>
      <w:r w:rsidRPr="000B5F68">
        <w:rPr>
          <w:rFonts w:ascii="Times New Roman" w:hAnsi="Times New Roman" w:cs="Times New Roman"/>
          <w:sz w:val="20"/>
          <w:szCs w:val="20"/>
          <w:lang w:val="fr-BE"/>
        </w:rPr>
        <w:t>.</w:t>
      </w:r>
    </w:p>
    <w:p w14:paraId="09362BD3" w14:textId="77777777" w:rsidR="00FC2C95" w:rsidRPr="000B5F68" w:rsidRDefault="00FC2C95" w:rsidP="00075804">
      <w:pPr>
        <w:pStyle w:val="BodyText"/>
        <w:spacing w:line="276" w:lineRule="auto"/>
        <w:rPr>
          <w:rFonts w:ascii="Times New Roman" w:hAnsi="Times New Roman" w:cs="Times New Roman"/>
          <w:szCs w:val="20"/>
        </w:rPr>
      </w:pPr>
    </w:p>
    <w:p w14:paraId="7E3BE356" w14:textId="77777777" w:rsidR="00FC2C95" w:rsidRPr="000B5F68" w:rsidRDefault="00FC2C95" w:rsidP="00075804">
      <w:pPr>
        <w:pStyle w:val="Heading11"/>
        <w:spacing w:line="276" w:lineRule="auto"/>
        <w:outlineLvl w:val="9"/>
        <w:rPr>
          <w:sz w:val="20"/>
          <w:szCs w:val="20"/>
        </w:rPr>
      </w:pPr>
      <w:bookmarkStart w:id="219" w:name="_Toc175054062"/>
      <w:bookmarkStart w:id="220" w:name="_Toc175055738"/>
      <w:bookmarkStart w:id="221" w:name="_Toc175055824"/>
      <w:r w:rsidRPr="000B5F68">
        <w:rPr>
          <w:sz w:val="20"/>
          <w:szCs w:val="20"/>
        </w:rPr>
        <w:t>Art. 5.</w:t>
      </w:r>
      <w:r w:rsidRPr="000B5F68">
        <w:rPr>
          <w:spacing w:val="-4"/>
          <w:sz w:val="20"/>
          <w:szCs w:val="20"/>
        </w:rPr>
        <w:t xml:space="preserve"> </w:t>
      </w:r>
      <w:r w:rsidRPr="000B5F68">
        <w:rPr>
          <w:sz w:val="20"/>
          <w:szCs w:val="20"/>
        </w:rPr>
        <w:t>Remunerația</w:t>
      </w:r>
      <w:r w:rsidRPr="000B5F68">
        <w:rPr>
          <w:spacing w:val="-6"/>
          <w:sz w:val="20"/>
          <w:szCs w:val="20"/>
        </w:rPr>
        <w:t xml:space="preserve"> </w:t>
      </w:r>
      <w:r w:rsidRPr="000B5F68">
        <w:rPr>
          <w:sz w:val="20"/>
          <w:szCs w:val="20"/>
        </w:rPr>
        <w:t>Mandatarului</w:t>
      </w:r>
      <w:bookmarkEnd w:id="219"/>
      <w:bookmarkEnd w:id="220"/>
      <w:bookmarkEnd w:id="221"/>
    </w:p>
    <w:p w14:paraId="5A8D6874" w14:textId="77777777" w:rsidR="00FC2C95" w:rsidRPr="000B5F68" w:rsidRDefault="00FC2C95" w:rsidP="00075804">
      <w:pPr>
        <w:pStyle w:val="BodyText"/>
        <w:spacing w:before="36" w:line="276" w:lineRule="auto"/>
        <w:ind w:left="198"/>
        <w:rPr>
          <w:rFonts w:ascii="Times New Roman" w:hAnsi="Times New Roman" w:cs="Times New Roman"/>
          <w:szCs w:val="20"/>
          <w:lang w:val="fr-BE"/>
        </w:rPr>
      </w:pPr>
      <w:r w:rsidRPr="000B5F68">
        <w:rPr>
          <w:rFonts w:ascii="Times New Roman" w:hAnsi="Times New Roman" w:cs="Times New Roman"/>
          <w:szCs w:val="20"/>
        </w:rPr>
        <w:t>5.1.</w:t>
      </w:r>
      <w:r w:rsidRPr="000B5F68">
        <w:rPr>
          <w:rFonts w:ascii="Times New Roman" w:hAnsi="Times New Roman" w:cs="Times New Roman"/>
          <w:spacing w:val="-3"/>
          <w:szCs w:val="20"/>
        </w:rPr>
        <w:t xml:space="preserve"> Administratorii, au dreptul la ur</w:t>
      </w:r>
      <w:r w:rsidRPr="000B5F68">
        <w:rPr>
          <w:rFonts w:ascii="Times New Roman" w:hAnsi="Times New Roman" w:cs="Times New Roman"/>
          <w:szCs w:val="20"/>
        </w:rPr>
        <w:t>mătoarele</w:t>
      </w:r>
      <w:r w:rsidRPr="000B5F68">
        <w:rPr>
          <w:rFonts w:ascii="Times New Roman" w:hAnsi="Times New Roman" w:cs="Times New Roman"/>
          <w:szCs w:val="20"/>
          <w:lang w:val="fr-BE"/>
        </w:rPr>
        <w:t>:</w:t>
      </w:r>
    </w:p>
    <w:p w14:paraId="7DED210C" w14:textId="77777777" w:rsidR="00FC2C95" w:rsidRPr="000B5F68" w:rsidRDefault="00FC2C95" w:rsidP="00872903">
      <w:pPr>
        <w:pStyle w:val="ListParagraph"/>
        <w:widowControl w:val="0"/>
        <w:numPr>
          <w:ilvl w:val="0"/>
          <w:numId w:val="51"/>
        </w:numPr>
        <w:tabs>
          <w:tab w:val="left" w:pos="463"/>
          <w:tab w:val="left" w:pos="650"/>
          <w:tab w:val="left" w:pos="10065"/>
        </w:tabs>
        <w:autoSpaceDE w:val="0"/>
        <w:autoSpaceDN w:val="0"/>
        <w:spacing w:before="9" w:after="120" w:line="276" w:lineRule="auto"/>
        <w:ind w:left="261" w:right="107" w:firstLine="187"/>
        <w:contextualSpacing w:val="0"/>
        <w:jc w:val="both"/>
        <w:rPr>
          <w:rFonts w:ascii="Times New Roman" w:hAnsi="Times New Roman" w:cs="Times New Roman"/>
          <w:sz w:val="20"/>
          <w:szCs w:val="20"/>
          <w:lang w:val="fr-BE"/>
        </w:rPr>
      </w:pPr>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Indemnizația</w:t>
      </w:r>
      <w:proofErr w:type="spellEnd"/>
      <w:r w:rsidRPr="000B5F68">
        <w:rPr>
          <w:rFonts w:ascii="Times New Roman" w:hAnsi="Times New Roman" w:cs="Times New Roman"/>
          <w:spacing w:val="9"/>
          <w:sz w:val="20"/>
          <w:szCs w:val="20"/>
          <w:lang w:val="fr-BE"/>
        </w:rPr>
        <w:t xml:space="preserve"> </w:t>
      </w:r>
      <w:proofErr w:type="spellStart"/>
      <w:r w:rsidRPr="000B5F68">
        <w:rPr>
          <w:rFonts w:ascii="Times New Roman" w:hAnsi="Times New Roman" w:cs="Times New Roman"/>
          <w:sz w:val="20"/>
          <w:szCs w:val="20"/>
          <w:lang w:val="fr-BE"/>
        </w:rPr>
        <w:t>fixă</w:t>
      </w:r>
      <w:proofErr w:type="spellEnd"/>
      <w:r w:rsidRPr="000B5F68">
        <w:rPr>
          <w:rFonts w:ascii="Times New Roman" w:hAnsi="Times New Roman" w:cs="Times New Roman"/>
          <w:spacing w:val="9"/>
          <w:sz w:val="20"/>
          <w:szCs w:val="20"/>
          <w:lang w:val="fr-BE"/>
        </w:rPr>
        <w:t xml:space="preserve"> </w:t>
      </w:r>
      <w:proofErr w:type="spellStart"/>
      <w:r w:rsidRPr="000B5F68">
        <w:rPr>
          <w:rFonts w:ascii="Times New Roman" w:hAnsi="Times New Roman" w:cs="Times New Roman"/>
          <w:sz w:val="20"/>
          <w:szCs w:val="20"/>
          <w:lang w:val="fr-BE"/>
        </w:rPr>
        <w:t>lunară</w:t>
      </w:r>
      <w:proofErr w:type="spellEnd"/>
      <w:r w:rsidRPr="000B5F68">
        <w:rPr>
          <w:rFonts w:ascii="Times New Roman" w:hAnsi="Times New Roman" w:cs="Times New Roman"/>
          <w:spacing w:val="16"/>
          <w:sz w:val="20"/>
          <w:szCs w:val="20"/>
          <w:lang w:val="fr-BE"/>
        </w:rPr>
        <w:t xml:space="preserve"> </w:t>
      </w:r>
      <w:proofErr w:type="spellStart"/>
      <w:r w:rsidRPr="000B5F68">
        <w:rPr>
          <w:rFonts w:ascii="Times New Roman" w:hAnsi="Times New Roman" w:cs="Times New Roman"/>
          <w:sz w:val="20"/>
          <w:szCs w:val="20"/>
          <w:lang w:val="fr-BE"/>
        </w:rPr>
        <w:t>ȋn</w:t>
      </w:r>
      <w:proofErr w:type="spellEnd"/>
      <w:r w:rsidRPr="000B5F68">
        <w:rPr>
          <w:rFonts w:ascii="Times New Roman" w:hAnsi="Times New Roman" w:cs="Times New Roman"/>
          <w:spacing w:val="10"/>
          <w:sz w:val="20"/>
          <w:szCs w:val="20"/>
          <w:lang w:val="fr-BE"/>
        </w:rPr>
        <w:t xml:space="preserve"> </w:t>
      </w:r>
      <w:proofErr w:type="spellStart"/>
      <w:r w:rsidRPr="000B5F68">
        <w:rPr>
          <w:rFonts w:ascii="Times New Roman" w:hAnsi="Times New Roman" w:cs="Times New Roman"/>
          <w:sz w:val="20"/>
          <w:szCs w:val="20"/>
          <w:lang w:val="fr-BE"/>
        </w:rPr>
        <w:t>valoare</w:t>
      </w:r>
      <w:proofErr w:type="spellEnd"/>
      <w:r w:rsidRPr="000B5F68">
        <w:rPr>
          <w:rFonts w:ascii="Times New Roman" w:hAnsi="Times New Roman" w:cs="Times New Roman"/>
          <w:spacing w:val="9"/>
          <w:sz w:val="20"/>
          <w:szCs w:val="20"/>
          <w:lang w:val="fr-BE"/>
        </w:rPr>
        <w:t xml:space="preserve"> </w:t>
      </w:r>
      <w:r w:rsidRPr="000B5F68">
        <w:rPr>
          <w:rFonts w:ascii="Times New Roman" w:hAnsi="Times New Roman" w:cs="Times New Roman"/>
          <w:sz w:val="20"/>
          <w:szCs w:val="20"/>
          <w:lang w:val="fr-BE"/>
        </w:rPr>
        <w:t>de</w:t>
      </w:r>
      <w:r w:rsidRPr="000B5F68">
        <w:rPr>
          <w:rFonts w:ascii="Times New Roman" w:hAnsi="Times New Roman" w:cs="Times New Roman"/>
          <w:spacing w:val="10"/>
          <w:sz w:val="20"/>
          <w:szCs w:val="20"/>
          <w:lang w:val="fr-BE"/>
        </w:rPr>
        <w:t xml:space="preserve"> ___________, care </w:t>
      </w:r>
      <w:proofErr w:type="spellStart"/>
      <w:r w:rsidRPr="000B5F68">
        <w:rPr>
          <w:rFonts w:ascii="Times New Roman" w:hAnsi="Times New Roman" w:cs="Times New Roman"/>
          <w:spacing w:val="10"/>
          <w:sz w:val="20"/>
          <w:szCs w:val="20"/>
          <w:lang w:val="fr-BE"/>
        </w:rPr>
        <w:t>reprezintă</w:t>
      </w:r>
      <w:proofErr w:type="spellEnd"/>
      <w:r w:rsidRPr="000B5F68">
        <w:rPr>
          <w:rFonts w:ascii="Times New Roman" w:hAnsi="Times New Roman" w:cs="Times New Roman"/>
          <w:spacing w:val="10"/>
          <w:sz w:val="20"/>
          <w:szCs w:val="20"/>
          <w:lang w:val="fr-BE"/>
        </w:rPr>
        <w:t xml:space="preserve"> de ____</w:t>
      </w:r>
      <w:proofErr w:type="spellStart"/>
      <w:r w:rsidRPr="000B5F68">
        <w:rPr>
          <w:rFonts w:ascii="Times New Roman" w:hAnsi="Times New Roman" w:cs="Times New Roman"/>
          <w:sz w:val="20"/>
          <w:szCs w:val="20"/>
          <w:lang w:val="fr-BE"/>
        </w:rPr>
        <w:t>ori</w:t>
      </w:r>
      <w:proofErr w:type="spellEnd"/>
      <w:r w:rsidRPr="000B5F68">
        <w:rPr>
          <w:rFonts w:ascii="Times New Roman" w:hAnsi="Times New Roman" w:cs="Times New Roman"/>
          <w:sz w:val="20"/>
          <w:szCs w:val="20"/>
          <w:lang w:val="fr-BE"/>
        </w:rPr>
        <w:t xml:space="preserve"> media </w:t>
      </w:r>
      <w:proofErr w:type="spellStart"/>
      <w:r w:rsidRPr="000B5F68">
        <w:rPr>
          <w:rFonts w:ascii="Times New Roman" w:hAnsi="Times New Roman" w:cs="Times New Roman"/>
          <w:sz w:val="20"/>
          <w:szCs w:val="20"/>
          <w:lang w:val="fr-BE"/>
        </w:rPr>
        <w:t>pe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ultimele</w:t>
      </w:r>
      <w:proofErr w:type="spellEnd"/>
      <w:r w:rsidRPr="000B5F68">
        <w:rPr>
          <w:rFonts w:ascii="Times New Roman" w:hAnsi="Times New Roman" w:cs="Times New Roman"/>
          <w:sz w:val="20"/>
          <w:szCs w:val="20"/>
          <w:lang w:val="fr-BE"/>
        </w:rPr>
        <w:t xml:space="preserve"> 12 </w:t>
      </w:r>
      <w:proofErr w:type="spellStart"/>
      <w:r w:rsidRPr="000B5F68">
        <w:rPr>
          <w:rFonts w:ascii="Times New Roman" w:hAnsi="Times New Roman" w:cs="Times New Roman"/>
          <w:sz w:val="20"/>
          <w:szCs w:val="20"/>
          <w:lang w:val="fr-BE"/>
        </w:rPr>
        <w:t>luni</w:t>
      </w:r>
      <w:proofErr w:type="spellEnd"/>
      <w:r w:rsidRPr="000B5F68">
        <w:rPr>
          <w:rFonts w:ascii="Times New Roman" w:hAnsi="Times New Roman" w:cs="Times New Roman"/>
          <w:sz w:val="20"/>
          <w:szCs w:val="20"/>
          <w:lang w:val="fr-BE"/>
        </w:rPr>
        <w:t xml:space="preserve"> a </w:t>
      </w:r>
      <w:proofErr w:type="spellStart"/>
      <w:r w:rsidRPr="000B5F68">
        <w:rPr>
          <w:rFonts w:ascii="Times New Roman" w:hAnsi="Times New Roman" w:cs="Times New Roman"/>
          <w:sz w:val="20"/>
          <w:szCs w:val="20"/>
          <w:lang w:val="fr-BE"/>
        </w:rPr>
        <w:t>câștigului</w:t>
      </w:r>
      <w:proofErr w:type="spellEnd"/>
      <w:r w:rsidRPr="000B5F68">
        <w:rPr>
          <w:rFonts w:ascii="Times New Roman" w:hAnsi="Times New Roman" w:cs="Times New Roman"/>
          <w:sz w:val="20"/>
          <w:szCs w:val="20"/>
          <w:lang w:val="fr-BE"/>
        </w:rPr>
        <w:t xml:space="preserve"> salarial </w:t>
      </w:r>
      <w:proofErr w:type="spellStart"/>
      <w:r w:rsidRPr="000B5F68">
        <w:rPr>
          <w:rFonts w:ascii="Times New Roman" w:hAnsi="Times New Roman" w:cs="Times New Roman"/>
          <w:sz w:val="20"/>
          <w:szCs w:val="20"/>
          <w:lang w:val="fr-BE"/>
        </w:rPr>
        <w:t>mediu</w:t>
      </w:r>
      <w:proofErr w:type="spellEnd"/>
      <w:r w:rsidRPr="000B5F68">
        <w:rPr>
          <w:rFonts w:ascii="Times New Roman" w:hAnsi="Times New Roman" w:cs="Times New Roman"/>
          <w:sz w:val="20"/>
          <w:szCs w:val="20"/>
          <w:lang w:val="fr-BE"/>
        </w:rPr>
        <w:t xml:space="preserve"> brut </w:t>
      </w:r>
      <w:proofErr w:type="spellStart"/>
      <w:r w:rsidRPr="000B5F68">
        <w:rPr>
          <w:rFonts w:ascii="Times New Roman" w:hAnsi="Times New Roman" w:cs="Times New Roman"/>
          <w:sz w:val="20"/>
          <w:szCs w:val="20"/>
          <w:lang w:val="fr-BE"/>
        </w:rPr>
        <w:t>lunar</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pentru</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activitatea</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desfășurată</w:t>
      </w:r>
      <w:proofErr w:type="spellEnd"/>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conform</w:t>
      </w:r>
      <w:proofErr w:type="spellEnd"/>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obiectului</w:t>
      </w:r>
      <w:proofErr w:type="spellEnd"/>
      <w:r w:rsidRPr="000B5F68">
        <w:rPr>
          <w:rFonts w:ascii="Times New Roman" w:hAnsi="Times New Roman" w:cs="Times New Roman"/>
          <w:spacing w:val="1"/>
          <w:sz w:val="20"/>
          <w:szCs w:val="20"/>
          <w:lang w:val="fr-BE"/>
        </w:rPr>
        <w:t xml:space="preserve"> </w:t>
      </w:r>
      <w:r w:rsidRPr="000B5F68">
        <w:rPr>
          <w:rFonts w:ascii="Times New Roman" w:hAnsi="Times New Roman" w:cs="Times New Roman"/>
          <w:sz w:val="20"/>
          <w:szCs w:val="20"/>
          <w:lang w:val="fr-BE"/>
        </w:rPr>
        <w:t>principal</w:t>
      </w:r>
      <w:r w:rsidRPr="000B5F68">
        <w:rPr>
          <w:rFonts w:ascii="Times New Roman" w:hAnsi="Times New Roman" w:cs="Times New Roman"/>
          <w:spacing w:val="1"/>
          <w:sz w:val="20"/>
          <w:szCs w:val="20"/>
          <w:lang w:val="fr-BE"/>
        </w:rPr>
        <w:t xml:space="preserve"> </w:t>
      </w:r>
      <w:r w:rsidRPr="000B5F68">
        <w:rPr>
          <w:rFonts w:ascii="Times New Roman" w:hAnsi="Times New Roman" w:cs="Times New Roman"/>
          <w:sz w:val="20"/>
          <w:szCs w:val="20"/>
          <w:lang w:val="fr-BE"/>
        </w:rPr>
        <w:t>de</w:t>
      </w:r>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activitate</w:t>
      </w:r>
      <w:proofErr w:type="spellEnd"/>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înregistrat</w:t>
      </w:r>
      <w:proofErr w:type="spellEnd"/>
      <w:r w:rsidRPr="000B5F68">
        <w:rPr>
          <w:rFonts w:ascii="Times New Roman" w:hAnsi="Times New Roman" w:cs="Times New Roman"/>
          <w:spacing w:val="1"/>
          <w:sz w:val="20"/>
          <w:szCs w:val="20"/>
          <w:lang w:val="fr-BE"/>
        </w:rPr>
        <w:t xml:space="preserve"> </w:t>
      </w:r>
      <w:r w:rsidRPr="000B5F68">
        <w:rPr>
          <w:rFonts w:ascii="Times New Roman" w:hAnsi="Times New Roman" w:cs="Times New Roman"/>
          <w:sz w:val="20"/>
          <w:szCs w:val="20"/>
          <w:lang w:val="fr-BE"/>
        </w:rPr>
        <w:t>de</w:t>
      </w:r>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societate</w:t>
      </w:r>
      <w:proofErr w:type="spellEnd"/>
      <w:r w:rsidRPr="000B5F68">
        <w:rPr>
          <w:rFonts w:ascii="Times New Roman" w:hAnsi="Times New Roman" w:cs="Times New Roman"/>
          <w:sz w:val="20"/>
          <w:szCs w:val="20"/>
          <w:lang w:val="fr-BE"/>
        </w:rPr>
        <w:t>,</w:t>
      </w:r>
      <w:r w:rsidRPr="000B5F68">
        <w:rPr>
          <w:rFonts w:ascii="Times New Roman" w:hAnsi="Times New Roman" w:cs="Times New Roman"/>
          <w:spacing w:val="1"/>
          <w:sz w:val="20"/>
          <w:szCs w:val="20"/>
          <w:lang w:val="fr-BE"/>
        </w:rPr>
        <w:t xml:space="preserve"> </w:t>
      </w:r>
      <w:r w:rsidRPr="000B5F68">
        <w:rPr>
          <w:rFonts w:ascii="Times New Roman" w:hAnsi="Times New Roman" w:cs="Times New Roman"/>
          <w:sz w:val="20"/>
          <w:szCs w:val="20"/>
          <w:lang w:val="fr-BE"/>
        </w:rPr>
        <w:t>la</w:t>
      </w:r>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nivel</w:t>
      </w:r>
      <w:proofErr w:type="spellEnd"/>
      <w:r w:rsidRPr="000B5F68">
        <w:rPr>
          <w:rFonts w:ascii="Times New Roman" w:hAnsi="Times New Roman" w:cs="Times New Roman"/>
          <w:spacing w:val="1"/>
          <w:sz w:val="20"/>
          <w:szCs w:val="20"/>
          <w:lang w:val="fr-BE"/>
        </w:rPr>
        <w:t xml:space="preserve"> </w:t>
      </w:r>
      <w:r w:rsidRPr="000B5F68">
        <w:rPr>
          <w:rFonts w:ascii="Times New Roman" w:hAnsi="Times New Roman" w:cs="Times New Roman"/>
          <w:sz w:val="20"/>
          <w:szCs w:val="20"/>
          <w:lang w:val="fr-BE"/>
        </w:rPr>
        <w:t>de</w:t>
      </w:r>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clasă</w:t>
      </w:r>
      <w:proofErr w:type="spellEnd"/>
      <w:r w:rsidRPr="000B5F68">
        <w:rPr>
          <w:rFonts w:ascii="Times New Roman" w:hAnsi="Times New Roman" w:cs="Times New Roman"/>
          <w:sz w:val="20"/>
          <w:szCs w:val="20"/>
          <w:lang w:val="fr-BE"/>
        </w:rPr>
        <w:t>,</w:t>
      </w:r>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conform</w:t>
      </w:r>
      <w:proofErr w:type="spellEnd"/>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clasificației</w:t>
      </w:r>
      <w:proofErr w:type="spellEnd"/>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activităților</w:t>
      </w:r>
      <w:proofErr w:type="spellEnd"/>
      <w:r w:rsidRPr="000B5F68">
        <w:rPr>
          <w:rFonts w:ascii="Times New Roman" w:hAnsi="Times New Roman" w:cs="Times New Roman"/>
          <w:spacing w:val="1"/>
          <w:sz w:val="20"/>
          <w:szCs w:val="20"/>
          <w:lang w:val="fr-BE"/>
        </w:rPr>
        <w:t xml:space="preserve"> </w:t>
      </w:r>
      <w:r w:rsidRPr="000B5F68">
        <w:rPr>
          <w:rFonts w:ascii="Times New Roman" w:hAnsi="Times New Roman" w:cs="Times New Roman"/>
          <w:sz w:val="20"/>
          <w:szCs w:val="20"/>
          <w:lang w:val="fr-BE"/>
        </w:rPr>
        <w:t>din</w:t>
      </w:r>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economia</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națională</w:t>
      </w:r>
      <w:proofErr w:type="spellEnd"/>
      <w:r w:rsidRPr="000B5F68">
        <w:rPr>
          <w:rFonts w:ascii="Times New Roman" w:hAnsi="Times New Roman" w:cs="Times New Roman"/>
          <w:sz w:val="20"/>
          <w:szCs w:val="20"/>
          <w:lang w:val="fr-BE"/>
        </w:rPr>
        <w:t>,</w:t>
      </w:r>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comunicat</w:t>
      </w:r>
      <w:proofErr w:type="spellEnd"/>
      <w:r w:rsidRPr="000B5F68">
        <w:rPr>
          <w:rFonts w:ascii="Times New Roman" w:hAnsi="Times New Roman" w:cs="Times New Roman"/>
          <w:spacing w:val="1"/>
          <w:sz w:val="20"/>
          <w:szCs w:val="20"/>
          <w:lang w:val="fr-BE"/>
        </w:rPr>
        <w:t xml:space="preserve"> </w:t>
      </w:r>
      <w:r w:rsidRPr="000B5F68">
        <w:rPr>
          <w:rFonts w:ascii="Times New Roman" w:hAnsi="Times New Roman" w:cs="Times New Roman"/>
          <w:sz w:val="20"/>
          <w:szCs w:val="20"/>
          <w:lang w:val="fr-BE"/>
        </w:rPr>
        <w:t>de</w:t>
      </w:r>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Institutul</w:t>
      </w:r>
      <w:proofErr w:type="spellEnd"/>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Național</w:t>
      </w:r>
      <w:proofErr w:type="spellEnd"/>
      <w:r w:rsidRPr="000B5F68">
        <w:rPr>
          <w:rFonts w:ascii="Times New Roman" w:hAnsi="Times New Roman" w:cs="Times New Roman"/>
          <w:spacing w:val="1"/>
          <w:sz w:val="20"/>
          <w:szCs w:val="20"/>
          <w:lang w:val="fr-BE"/>
        </w:rPr>
        <w:t xml:space="preserve"> </w:t>
      </w:r>
      <w:r w:rsidRPr="000B5F68">
        <w:rPr>
          <w:rFonts w:ascii="Times New Roman" w:hAnsi="Times New Roman" w:cs="Times New Roman"/>
          <w:sz w:val="20"/>
          <w:szCs w:val="20"/>
          <w:lang w:val="fr-BE"/>
        </w:rPr>
        <w:t>de</w:t>
      </w:r>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Statistică</w:t>
      </w:r>
      <w:proofErr w:type="spellEnd"/>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anterior</w:t>
      </w:r>
      <w:proofErr w:type="spellEnd"/>
      <w:r w:rsidRPr="000B5F68">
        <w:rPr>
          <w:rFonts w:ascii="Times New Roman" w:hAnsi="Times New Roman" w:cs="Times New Roman"/>
          <w:spacing w:val="3"/>
          <w:sz w:val="20"/>
          <w:szCs w:val="20"/>
          <w:lang w:val="fr-BE"/>
        </w:rPr>
        <w:t xml:space="preserve"> </w:t>
      </w:r>
      <w:proofErr w:type="spellStart"/>
      <w:r w:rsidRPr="000B5F68">
        <w:rPr>
          <w:rFonts w:ascii="Times New Roman" w:hAnsi="Times New Roman" w:cs="Times New Roman"/>
          <w:sz w:val="20"/>
          <w:szCs w:val="20"/>
          <w:lang w:val="fr-BE"/>
        </w:rPr>
        <w:t>numirii</w:t>
      </w:r>
      <w:proofErr w:type="spellEnd"/>
      <w:r w:rsidRPr="000B5F68">
        <w:rPr>
          <w:rFonts w:ascii="Times New Roman" w:hAnsi="Times New Roman" w:cs="Times New Roman"/>
          <w:sz w:val="20"/>
          <w:szCs w:val="20"/>
          <w:lang w:val="fr-BE"/>
        </w:rPr>
        <w:t>.</w:t>
      </w:r>
    </w:p>
    <w:p w14:paraId="0D19D3AE" w14:textId="1F5FDAAB" w:rsidR="00FC2C95" w:rsidRPr="000B5F68" w:rsidRDefault="00FC2C95" w:rsidP="00872903">
      <w:pPr>
        <w:pStyle w:val="ListParagraph"/>
        <w:widowControl w:val="0"/>
        <w:numPr>
          <w:ilvl w:val="0"/>
          <w:numId w:val="51"/>
        </w:numPr>
        <w:tabs>
          <w:tab w:val="left" w:pos="463"/>
          <w:tab w:val="left" w:pos="650"/>
          <w:tab w:val="left" w:pos="10065"/>
        </w:tabs>
        <w:autoSpaceDE w:val="0"/>
        <w:autoSpaceDN w:val="0"/>
        <w:spacing w:before="9" w:after="120" w:line="276" w:lineRule="auto"/>
        <w:ind w:left="261" w:right="107" w:firstLine="187"/>
        <w:contextualSpacing w:val="0"/>
        <w:jc w:val="both"/>
        <w:rPr>
          <w:rFonts w:ascii="Times New Roman" w:hAnsi="Times New Roman" w:cs="Times New Roman"/>
          <w:sz w:val="20"/>
          <w:szCs w:val="20"/>
          <w:lang w:val="fr-BE"/>
        </w:rPr>
      </w:pPr>
      <w:r w:rsidRPr="000B5F68">
        <w:rPr>
          <w:rFonts w:ascii="Times New Roman" w:hAnsi="Times New Roman" w:cs="Times New Roman"/>
          <w:sz w:val="20"/>
          <w:szCs w:val="20"/>
          <w:lang w:val="fr-BE"/>
        </w:rPr>
        <w:t xml:space="preserve"> </w:t>
      </w:r>
      <w:r w:rsidRPr="000B5F68">
        <w:rPr>
          <w:rFonts w:ascii="Times New Roman" w:hAnsi="Times New Roman" w:cs="Times New Roman"/>
          <w:sz w:val="20"/>
          <w:szCs w:val="20"/>
          <w:lang w:val="fr-BE" w:eastAsia="ro-RO"/>
        </w:rPr>
        <w:t xml:space="preserve">Prin </w:t>
      </w:r>
      <w:proofErr w:type="spellStart"/>
      <w:r w:rsidRPr="000B5F68">
        <w:rPr>
          <w:rFonts w:ascii="Times New Roman" w:hAnsi="Times New Roman" w:cs="Times New Roman"/>
          <w:sz w:val="20"/>
          <w:szCs w:val="20"/>
          <w:lang w:val="fr-BE" w:eastAsia="ro-RO"/>
        </w:rPr>
        <w:t>act</w:t>
      </w:r>
      <w:proofErr w:type="spellEnd"/>
      <w:r w:rsidRPr="000B5F68">
        <w:rPr>
          <w:rFonts w:ascii="Times New Roman" w:hAnsi="Times New Roman" w:cs="Times New Roman"/>
          <w:sz w:val="20"/>
          <w:szCs w:val="20"/>
          <w:lang w:val="fr-BE" w:eastAsia="ro-RO"/>
        </w:rPr>
        <w:t xml:space="preserve"> </w:t>
      </w:r>
      <w:proofErr w:type="spellStart"/>
      <w:r w:rsidRPr="000B5F68">
        <w:rPr>
          <w:rFonts w:ascii="Times New Roman" w:hAnsi="Times New Roman" w:cs="Times New Roman"/>
          <w:sz w:val="20"/>
          <w:szCs w:val="20"/>
          <w:lang w:val="fr-BE" w:eastAsia="ro-RO"/>
        </w:rPr>
        <w:t>adiţional</w:t>
      </w:r>
      <w:proofErr w:type="spellEnd"/>
      <w:r w:rsidRPr="000B5F68">
        <w:rPr>
          <w:rFonts w:ascii="Times New Roman" w:hAnsi="Times New Roman" w:cs="Times New Roman"/>
          <w:sz w:val="20"/>
          <w:szCs w:val="20"/>
          <w:lang w:val="fr-BE" w:eastAsia="ro-RO"/>
        </w:rPr>
        <w:t xml:space="preserve"> la </w:t>
      </w:r>
      <w:proofErr w:type="spellStart"/>
      <w:r w:rsidRPr="000B5F68">
        <w:rPr>
          <w:rFonts w:ascii="Times New Roman" w:hAnsi="Times New Roman" w:cs="Times New Roman"/>
          <w:sz w:val="20"/>
          <w:szCs w:val="20"/>
          <w:lang w:val="fr-BE" w:eastAsia="ro-RO"/>
        </w:rPr>
        <w:t>prezentul</w:t>
      </w:r>
      <w:proofErr w:type="spellEnd"/>
      <w:r w:rsidRPr="000B5F68">
        <w:rPr>
          <w:rFonts w:ascii="Times New Roman" w:hAnsi="Times New Roman" w:cs="Times New Roman"/>
          <w:sz w:val="20"/>
          <w:szCs w:val="20"/>
          <w:lang w:val="fr-BE" w:eastAsia="ro-RO"/>
        </w:rPr>
        <w:t xml:space="preserve"> </w:t>
      </w:r>
      <w:proofErr w:type="spellStart"/>
      <w:r w:rsidRPr="000B5F68">
        <w:rPr>
          <w:rFonts w:ascii="Times New Roman" w:hAnsi="Times New Roman" w:cs="Times New Roman"/>
          <w:sz w:val="20"/>
          <w:szCs w:val="20"/>
          <w:lang w:val="fr-BE" w:eastAsia="ro-RO"/>
        </w:rPr>
        <w:t>Contract</w:t>
      </w:r>
      <w:proofErr w:type="spellEnd"/>
      <w:r w:rsidRPr="000B5F68">
        <w:rPr>
          <w:rFonts w:ascii="Times New Roman" w:hAnsi="Times New Roman" w:cs="Times New Roman"/>
          <w:sz w:val="20"/>
          <w:szCs w:val="20"/>
          <w:lang w:val="fr-BE" w:eastAsia="ro-RO"/>
        </w:rPr>
        <w:t xml:space="preserve"> de </w:t>
      </w:r>
      <w:proofErr w:type="spellStart"/>
      <w:r w:rsidRPr="000B5F68">
        <w:rPr>
          <w:rFonts w:ascii="Times New Roman" w:hAnsi="Times New Roman" w:cs="Times New Roman"/>
          <w:sz w:val="20"/>
          <w:szCs w:val="20"/>
          <w:lang w:val="fr-BE" w:eastAsia="ro-RO"/>
        </w:rPr>
        <w:t>Administrare</w:t>
      </w:r>
      <w:proofErr w:type="spellEnd"/>
      <w:r w:rsidRPr="000B5F68">
        <w:rPr>
          <w:rFonts w:ascii="Times New Roman" w:hAnsi="Times New Roman" w:cs="Times New Roman"/>
          <w:sz w:val="20"/>
          <w:szCs w:val="20"/>
          <w:lang w:val="fr-BE" w:eastAsia="ro-RO"/>
        </w:rPr>
        <w:t xml:space="preserve">/Mandat, care va fi </w:t>
      </w:r>
      <w:proofErr w:type="spellStart"/>
      <w:r w:rsidRPr="000B5F68">
        <w:rPr>
          <w:rFonts w:ascii="Times New Roman" w:hAnsi="Times New Roman" w:cs="Times New Roman"/>
          <w:sz w:val="20"/>
          <w:szCs w:val="20"/>
          <w:lang w:val="fr-BE" w:eastAsia="ro-RO"/>
        </w:rPr>
        <w:t>supus</w:t>
      </w:r>
      <w:proofErr w:type="spellEnd"/>
      <w:r w:rsidRPr="000B5F68">
        <w:rPr>
          <w:rFonts w:ascii="Times New Roman" w:hAnsi="Times New Roman" w:cs="Times New Roman"/>
          <w:sz w:val="20"/>
          <w:szCs w:val="20"/>
          <w:lang w:val="fr-BE" w:eastAsia="ro-RO"/>
        </w:rPr>
        <w:t xml:space="preserve"> </w:t>
      </w:r>
      <w:proofErr w:type="spellStart"/>
      <w:r w:rsidRPr="000B5F68">
        <w:rPr>
          <w:rFonts w:ascii="Times New Roman" w:hAnsi="Times New Roman" w:cs="Times New Roman"/>
          <w:sz w:val="20"/>
          <w:szCs w:val="20"/>
          <w:lang w:val="fr-BE" w:eastAsia="ro-RO"/>
        </w:rPr>
        <w:t>aprobării</w:t>
      </w:r>
      <w:proofErr w:type="spellEnd"/>
      <w:r w:rsidRPr="000B5F68">
        <w:rPr>
          <w:rFonts w:ascii="Times New Roman" w:hAnsi="Times New Roman" w:cs="Times New Roman"/>
          <w:sz w:val="20"/>
          <w:szCs w:val="20"/>
          <w:lang w:val="fr-BE" w:eastAsia="ro-RO"/>
        </w:rPr>
        <w:t xml:space="preserve"> </w:t>
      </w:r>
      <w:proofErr w:type="spellStart"/>
      <w:r w:rsidRPr="000B5F68">
        <w:rPr>
          <w:rFonts w:ascii="Times New Roman" w:hAnsi="Times New Roman" w:cs="Times New Roman"/>
          <w:sz w:val="20"/>
          <w:szCs w:val="20"/>
          <w:lang w:val="fr-BE" w:eastAsia="ro-RO"/>
        </w:rPr>
        <w:t>Adunării</w:t>
      </w:r>
      <w:proofErr w:type="spellEnd"/>
      <w:r w:rsidRPr="000B5F68">
        <w:rPr>
          <w:rFonts w:ascii="Times New Roman" w:hAnsi="Times New Roman" w:cs="Times New Roman"/>
          <w:sz w:val="20"/>
          <w:szCs w:val="20"/>
          <w:lang w:val="fr-BE" w:eastAsia="ro-RO"/>
        </w:rPr>
        <w:t xml:space="preserve"> </w:t>
      </w:r>
      <w:proofErr w:type="spellStart"/>
      <w:r w:rsidRPr="000B5F68">
        <w:rPr>
          <w:rFonts w:ascii="Times New Roman" w:hAnsi="Times New Roman" w:cs="Times New Roman"/>
          <w:sz w:val="20"/>
          <w:szCs w:val="20"/>
          <w:lang w:val="fr-BE" w:eastAsia="ro-RO"/>
        </w:rPr>
        <w:t>Generale</w:t>
      </w:r>
      <w:proofErr w:type="spellEnd"/>
      <w:r w:rsidRPr="000B5F68">
        <w:rPr>
          <w:rFonts w:ascii="Times New Roman" w:hAnsi="Times New Roman" w:cs="Times New Roman"/>
          <w:sz w:val="20"/>
          <w:szCs w:val="20"/>
          <w:lang w:val="fr-BE" w:eastAsia="ro-RO"/>
        </w:rPr>
        <w:t xml:space="preserve"> a </w:t>
      </w:r>
      <w:proofErr w:type="spellStart"/>
      <w:r w:rsidRPr="000B5F68">
        <w:rPr>
          <w:rFonts w:ascii="Times New Roman" w:hAnsi="Times New Roman" w:cs="Times New Roman"/>
          <w:sz w:val="20"/>
          <w:szCs w:val="20"/>
          <w:lang w:val="fr-BE" w:eastAsia="ro-RO"/>
        </w:rPr>
        <w:t>A</w:t>
      </w:r>
      <w:r w:rsidR="00302595">
        <w:rPr>
          <w:rFonts w:ascii="Times New Roman" w:hAnsi="Times New Roman" w:cs="Times New Roman"/>
          <w:sz w:val="20"/>
          <w:szCs w:val="20"/>
          <w:lang w:val="fr-BE" w:eastAsia="ro-RO"/>
        </w:rPr>
        <w:t>sociatului</w:t>
      </w:r>
      <w:proofErr w:type="spellEnd"/>
      <w:r w:rsidR="00302595">
        <w:rPr>
          <w:rFonts w:ascii="Times New Roman" w:hAnsi="Times New Roman" w:cs="Times New Roman"/>
          <w:sz w:val="20"/>
          <w:szCs w:val="20"/>
          <w:lang w:val="fr-BE" w:eastAsia="ro-RO"/>
        </w:rPr>
        <w:t xml:space="preserve"> </w:t>
      </w:r>
      <w:proofErr w:type="spellStart"/>
      <w:r w:rsidR="00302595">
        <w:rPr>
          <w:rFonts w:ascii="Times New Roman" w:hAnsi="Times New Roman" w:cs="Times New Roman"/>
          <w:sz w:val="20"/>
          <w:szCs w:val="20"/>
          <w:lang w:val="fr-BE" w:eastAsia="ro-RO"/>
        </w:rPr>
        <w:t>unic</w:t>
      </w:r>
      <w:proofErr w:type="spellEnd"/>
      <w:r w:rsidR="00302595">
        <w:rPr>
          <w:rFonts w:ascii="Times New Roman" w:hAnsi="Times New Roman" w:cs="Times New Roman"/>
          <w:sz w:val="20"/>
          <w:szCs w:val="20"/>
          <w:lang w:val="fr-BE" w:eastAsia="ro-RO"/>
        </w:rPr>
        <w:t xml:space="preserve"> al </w:t>
      </w:r>
      <w:proofErr w:type="spellStart"/>
      <w:r w:rsidRPr="000B5F68">
        <w:rPr>
          <w:rFonts w:ascii="Times New Roman" w:hAnsi="Times New Roman" w:cs="Times New Roman"/>
          <w:sz w:val="20"/>
          <w:szCs w:val="20"/>
          <w:lang w:val="fr-BE" w:eastAsia="ro-RO"/>
        </w:rPr>
        <w:t>Societăţii</w:t>
      </w:r>
      <w:proofErr w:type="spellEnd"/>
      <w:r w:rsidRPr="000B5F68">
        <w:rPr>
          <w:rFonts w:ascii="Times New Roman" w:hAnsi="Times New Roman" w:cs="Times New Roman"/>
          <w:sz w:val="20"/>
          <w:szCs w:val="20"/>
          <w:lang w:val="fr-BE" w:eastAsia="ro-RO"/>
        </w:rPr>
        <w:t xml:space="preserve">, se vor </w:t>
      </w:r>
      <w:proofErr w:type="spellStart"/>
      <w:r w:rsidRPr="000B5F68">
        <w:rPr>
          <w:rFonts w:ascii="Times New Roman" w:hAnsi="Times New Roman" w:cs="Times New Roman"/>
          <w:sz w:val="20"/>
          <w:szCs w:val="20"/>
          <w:lang w:val="fr-BE" w:eastAsia="ro-RO"/>
        </w:rPr>
        <w:t>stabili</w:t>
      </w:r>
      <w:proofErr w:type="spellEnd"/>
      <w:r w:rsidRPr="000B5F68">
        <w:rPr>
          <w:rFonts w:ascii="Times New Roman" w:hAnsi="Times New Roman" w:cs="Times New Roman"/>
          <w:sz w:val="20"/>
          <w:szCs w:val="20"/>
          <w:lang w:val="fr-BE" w:eastAsia="ro-RO"/>
        </w:rPr>
        <w:t xml:space="preserve"> </w:t>
      </w:r>
      <w:proofErr w:type="spellStart"/>
      <w:r w:rsidRPr="000B5F68">
        <w:rPr>
          <w:rFonts w:ascii="Times New Roman" w:hAnsi="Times New Roman" w:cs="Times New Roman"/>
          <w:sz w:val="20"/>
          <w:szCs w:val="20"/>
          <w:lang w:val="fr-BE" w:eastAsia="ro-RO"/>
        </w:rPr>
        <w:t>natura</w:t>
      </w:r>
      <w:proofErr w:type="spellEnd"/>
      <w:r w:rsidRPr="000B5F68">
        <w:rPr>
          <w:rFonts w:ascii="Times New Roman" w:hAnsi="Times New Roman" w:cs="Times New Roman"/>
          <w:sz w:val="20"/>
          <w:szCs w:val="20"/>
          <w:lang w:val="fr-BE" w:eastAsia="ro-RO"/>
        </w:rPr>
        <w:t xml:space="preserve"> </w:t>
      </w:r>
      <w:proofErr w:type="spellStart"/>
      <w:r w:rsidRPr="000B5F68">
        <w:rPr>
          <w:rFonts w:ascii="Times New Roman" w:hAnsi="Times New Roman" w:cs="Times New Roman"/>
          <w:sz w:val="20"/>
          <w:szCs w:val="20"/>
          <w:lang w:val="fr-BE" w:eastAsia="ro-RO"/>
        </w:rPr>
        <w:t>şi</w:t>
      </w:r>
      <w:proofErr w:type="spellEnd"/>
      <w:r w:rsidRPr="000B5F68">
        <w:rPr>
          <w:rFonts w:ascii="Times New Roman" w:hAnsi="Times New Roman" w:cs="Times New Roman"/>
          <w:sz w:val="20"/>
          <w:szCs w:val="20"/>
          <w:lang w:val="fr-BE" w:eastAsia="ro-RO"/>
        </w:rPr>
        <w:t xml:space="preserve"> </w:t>
      </w:r>
      <w:proofErr w:type="spellStart"/>
      <w:r w:rsidRPr="000B5F68">
        <w:rPr>
          <w:rFonts w:ascii="Times New Roman" w:hAnsi="Times New Roman" w:cs="Times New Roman"/>
          <w:sz w:val="20"/>
          <w:szCs w:val="20"/>
          <w:lang w:val="fr-BE" w:eastAsia="ro-RO"/>
        </w:rPr>
        <w:t>cuantumul</w:t>
      </w:r>
      <w:proofErr w:type="spellEnd"/>
      <w:r w:rsidRPr="000B5F68">
        <w:rPr>
          <w:rFonts w:ascii="Times New Roman" w:hAnsi="Times New Roman" w:cs="Times New Roman"/>
          <w:sz w:val="20"/>
          <w:szCs w:val="20"/>
          <w:lang w:val="fr-BE" w:eastAsia="ro-RO"/>
        </w:rPr>
        <w:t xml:space="preserve"> </w:t>
      </w:r>
      <w:proofErr w:type="spellStart"/>
      <w:r w:rsidRPr="000B5F68">
        <w:rPr>
          <w:rFonts w:ascii="Times New Roman" w:hAnsi="Times New Roman" w:cs="Times New Roman"/>
          <w:i/>
          <w:sz w:val="20"/>
          <w:szCs w:val="20"/>
          <w:lang w:val="fr-BE" w:eastAsia="ro-RO"/>
        </w:rPr>
        <w:t>componentei</w:t>
      </w:r>
      <w:proofErr w:type="spellEnd"/>
      <w:r w:rsidRPr="000B5F68">
        <w:rPr>
          <w:rFonts w:ascii="Times New Roman" w:hAnsi="Times New Roman" w:cs="Times New Roman"/>
          <w:i/>
          <w:sz w:val="20"/>
          <w:szCs w:val="20"/>
          <w:lang w:val="fr-BE" w:eastAsia="ro-RO"/>
        </w:rPr>
        <w:t xml:space="preserve"> </w:t>
      </w:r>
      <w:proofErr w:type="spellStart"/>
      <w:r w:rsidRPr="000B5F68">
        <w:rPr>
          <w:rFonts w:ascii="Times New Roman" w:hAnsi="Times New Roman" w:cs="Times New Roman"/>
          <w:i/>
          <w:sz w:val="20"/>
          <w:szCs w:val="20"/>
          <w:lang w:val="fr-BE" w:eastAsia="ro-RO"/>
        </w:rPr>
        <w:t>variabile</w:t>
      </w:r>
      <w:proofErr w:type="spellEnd"/>
      <w:r w:rsidRPr="000B5F68">
        <w:rPr>
          <w:rFonts w:ascii="Times New Roman" w:hAnsi="Times New Roman" w:cs="Times New Roman"/>
          <w:i/>
          <w:sz w:val="20"/>
          <w:szCs w:val="20"/>
          <w:lang w:val="fr-BE" w:eastAsia="ro-RO"/>
        </w:rPr>
        <w:t xml:space="preserve"> a </w:t>
      </w:r>
      <w:proofErr w:type="spellStart"/>
      <w:r w:rsidRPr="000B5F68">
        <w:rPr>
          <w:rFonts w:ascii="Times New Roman" w:hAnsi="Times New Roman" w:cs="Times New Roman"/>
          <w:i/>
          <w:sz w:val="20"/>
          <w:szCs w:val="20"/>
          <w:lang w:val="fr-BE" w:eastAsia="ro-RO"/>
        </w:rPr>
        <w:t>remuneraţiei</w:t>
      </w:r>
      <w:proofErr w:type="spellEnd"/>
      <w:r w:rsidRPr="000B5F68">
        <w:rPr>
          <w:rFonts w:ascii="Times New Roman" w:hAnsi="Times New Roman" w:cs="Times New Roman"/>
          <w:sz w:val="20"/>
          <w:szCs w:val="20"/>
          <w:lang w:val="fr-BE" w:eastAsia="ro-RO"/>
        </w:rPr>
        <w:t xml:space="preserve"> </w:t>
      </w:r>
      <w:proofErr w:type="spellStart"/>
      <w:r w:rsidR="006410FB">
        <w:rPr>
          <w:rFonts w:ascii="Times New Roman" w:hAnsi="Times New Roman" w:cs="Times New Roman"/>
          <w:sz w:val="20"/>
          <w:szCs w:val="20"/>
          <w:lang w:val="fr-BE" w:eastAsia="ro-RO"/>
        </w:rPr>
        <w:t>Administratorilor</w:t>
      </w:r>
      <w:proofErr w:type="spellEnd"/>
      <w:r w:rsidRPr="000B5F68">
        <w:rPr>
          <w:rFonts w:ascii="Times New Roman" w:hAnsi="Times New Roman" w:cs="Times New Roman"/>
          <w:sz w:val="20"/>
          <w:szCs w:val="20"/>
          <w:lang w:val="fr-BE" w:eastAsia="ro-RO"/>
        </w:rPr>
        <w:t xml:space="preserve">, </w:t>
      </w:r>
      <w:proofErr w:type="spellStart"/>
      <w:r w:rsidRPr="000B5F68">
        <w:rPr>
          <w:rFonts w:ascii="Times New Roman" w:hAnsi="Times New Roman" w:cs="Times New Roman"/>
          <w:sz w:val="20"/>
          <w:szCs w:val="20"/>
          <w:lang w:val="fr-BE" w:eastAsia="ro-RO"/>
        </w:rPr>
        <w:t>precum</w:t>
      </w:r>
      <w:proofErr w:type="spellEnd"/>
      <w:r w:rsidRPr="000B5F68">
        <w:rPr>
          <w:rFonts w:ascii="Times New Roman" w:hAnsi="Times New Roman" w:cs="Times New Roman"/>
          <w:sz w:val="20"/>
          <w:szCs w:val="20"/>
          <w:lang w:val="fr-BE" w:eastAsia="ro-RO"/>
        </w:rPr>
        <w:t xml:space="preserve"> </w:t>
      </w:r>
      <w:proofErr w:type="spellStart"/>
      <w:r w:rsidRPr="000B5F68">
        <w:rPr>
          <w:rFonts w:ascii="Times New Roman" w:hAnsi="Times New Roman" w:cs="Times New Roman"/>
          <w:sz w:val="20"/>
          <w:szCs w:val="20"/>
          <w:lang w:val="fr-BE" w:eastAsia="ro-RO"/>
        </w:rPr>
        <w:t>şi</w:t>
      </w:r>
      <w:proofErr w:type="spellEnd"/>
      <w:r w:rsidRPr="000B5F68">
        <w:rPr>
          <w:rFonts w:ascii="Times New Roman" w:hAnsi="Times New Roman" w:cs="Times New Roman"/>
          <w:sz w:val="20"/>
          <w:szCs w:val="20"/>
          <w:lang w:val="fr-BE" w:eastAsia="ro-RO"/>
        </w:rPr>
        <w:t xml:space="preserve"> </w:t>
      </w:r>
      <w:proofErr w:type="spellStart"/>
      <w:r w:rsidRPr="000B5F68">
        <w:rPr>
          <w:rFonts w:ascii="Times New Roman" w:hAnsi="Times New Roman" w:cs="Times New Roman"/>
          <w:sz w:val="20"/>
          <w:szCs w:val="20"/>
          <w:lang w:val="fr-BE" w:eastAsia="ro-RO"/>
        </w:rPr>
        <w:t>obiectivele</w:t>
      </w:r>
      <w:proofErr w:type="spellEnd"/>
      <w:r w:rsidRPr="000B5F68">
        <w:rPr>
          <w:rFonts w:ascii="Times New Roman" w:hAnsi="Times New Roman" w:cs="Times New Roman"/>
          <w:sz w:val="20"/>
          <w:szCs w:val="20"/>
          <w:lang w:val="fr-BE" w:eastAsia="ro-RO"/>
        </w:rPr>
        <w:t xml:space="preserve"> </w:t>
      </w:r>
      <w:proofErr w:type="spellStart"/>
      <w:r w:rsidRPr="000B5F68">
        <w:rPr>
          <w:rFonts w:ascii="Times New Roman" w:hAnsi="Times New Roman" w:cs="Times New Roman"/>
          <w:sz w:val="20"/>
          <w:szCs w:val="20"/>
          <w:lang w:val="fr-BE" w:eastAsia="ro-RO"/>
        </w:rPr>
        <w:t>şi</w:t>
      </w:r>
      <w:proofErr w:type="spellEnd"/>
      <w:r w:rsidRPr="000B5F68">
        <w:rPr>
          <w:rFonts w:ascii="Times New Roman" w:hAnsi="Times New Roman" w:cs="Times New Roman"/>
          <w:sz w:val="20"/>
          <w:szCs w:val="20"/>
          <w:lang w:val="fr-BE" w:eastAsia="ro-RO"/>
        </w:rPr>
        <w:t xml:space="preserve"> </w:t>
      </w:r>
      <w:proofErr w:type="spellStart"/>
      <w:r w:rsidRPr="000B5F68">
        <w:rPr>
          <w:rFonts w:ascii="Times New Roman" w:hAnsi="Times New Roman" w:cs="Times New Roman"/>
          <w:sz w:val="20"/>
          <w:szCs w:val="20"/>
          <w:lang w:val="fr-BE" w:eastAsia="ro-RO"/>
        </w:rPr>
        <w:t>indicatorii</w:t>
      </w:r>
      <w:proofErr w:type="spellEnd"/>
      <w:r w:rsidRPr="000B5F68">
        <w:rPr>
          <w:rFonts w:ascii="Times New Roman" w:hAnsi="Times New Roman" w:cs="Times New Roman"/>
          <w:sz w:val="20"/>
          <w:szCs w:val="20"/>
          <w:lang w:val="fr-BE" w:eastAsia="ro-RO"/>
        </w:rPr>
        <w:t xml:space="preserve"> de </w:t>
      </w:r>
      <w:proofErr w:type="spellStart"/>
      <w:r w:rsidRPr="000B5F68">
        <w:rPr>
          <w:rFonts w:ascii="Times New Roman" w:hAnsi="Times New Roman" w:cs="Times New Roman"/>
          <w:sz w:val="20"/>
          <w:szCs w:val="20"/>
          <w:lang w:val="fr-BE" w:eastAsia="ro-RO"/>
        </w:rPr>
        <w:t>performanţă</w:t>
      </w:r>
      <w:proofErr w:type="spellEnd"/>
      <w:r w:rsidRPr="000B5F68">
        <w:rPr>
          <w:rFonts w:ascii="Times New Roman" w:hAnsi="Times New Roman" w:cs="Times New Roman"/>
          <w:sz w:val="20"/>
          <w:szCs w:val="20"/>
          <w:lang w:val="fr-BE" w:eastAsia="ro-RO"/>
        </w:rPr>
        <w:t xml:space="preserve"> </w:t>
      </w:r>
      <w:proofErr w:type="spellStart"/>
      <w:r w:rsidRPr="000B5F68">
        <w:rPr>
          <w:rFonts w:ascii="Times New Roman" w:hAnsi="Times New Roman" w:cs="Times New Roman"/>
          <w:sz w:val="20"/>
          <w:szCs w:val="20"/>
          <w:lang w:val="fr-BE" w:eastAsia="ro-RO"/>
        </w:rPr>
        <w:t>financiari</w:t>
      </w:r>
      <w:proofErr w:type="spellEnd"/>
      <w:r w:rsidRPr="000B5F68">
        <w:rPr>
          <w:rFonts w:ascii="Times New Roman" w:hAnsi="Times New Roman" w:cs="Times New Roman"/>
          <w:sz w:val="20"/>
          <w:szCs w:val="20"/>
          <w:lang w:val="fr-BE" w:eastAsia="ro-RO"/>
        </w:rPr>
        <w:t xml:space="preserve"> </w:t>
      </w:r>
      <w:proofErr w:type="spellStart"/>
      <w:r w:rsidRPr="000B5F68">
        <w:rPr>
          <w:rFonts w:ascii="Times New Roman" w:hAnsi="Times New Roman" w:cs="Times New Roman"/>
          <w:sz w:val="20"/>
          <w:szCs w:val="20"/>
          <w:lang w:val="fr-BE" w:eastAsia="ro-RO"/>
        </w:rPr>
        <w:t>şi</w:t>
      </w:r>
      <w:proofErr w:type="spellEnd"/>
      <w:r w:rsidRPr="000B5F68">
        <w:rPr>
          <w:rFonts w:ascii="Times New Roman" w:hAnsi="Times New Roman" w:cs="Times New Roman"/>
          <w:sz w:val="20"/>
          <w:szCs w:val="20"/>
          <w:lang w:val="fr-BE" w:eastAsia="ro-RO"/>
        </w:rPr>
        <w:t xml:space="preserve"> </w:t>
      </w:r>
      <w:proofErr w:type="spellStart"/>
      <w:r w:rsidRPr="000B5F68">
        <w:rPr>
          <w:rFonts w:ascii="Times New Roman" w:hAnsi="Times New Roman" w:cs="Times New Roman"/>
          <w:sz w:val="20"/>
          <w:szCs w:val="20"/>
          <w:lang w:val="fr-BE" w:eastAsia="ro-RO"/>
        </w:rPr>
        <w:t>nefinanciari</w:t>
      </w:r>
      <w:proofErr w:type="spellEnd"/>
      <w:r w:rsidRPr="000B5F68">
        <w:rPr>
          <w:rFonts w:ascii="Times New Roman" w:hAnsi="Times New Roman" w:cs="Times New Roman"/>
          <w:sz w:val="20"/>
          <w:szCs w:val="20"/>
          <w:lang w:val="fr-BE" w:eastAsia="ro-RO"/>
        </w:rPr>
        <w:t>.</w:t>
      </w:r>
    </w:p>
    <w:p w14:paraId="32DA79AD" w14:textId="77777777" w:rsidR="00FC2C95" w:rsidRPr="000B5F68" w:rsidRDefault="00FC2C95" w:rsidP="00872903">
      <w:pPr>
        <w:pStyle w:val="ListParagraph"/>
        <w:widowControl w:val="0"/>
        <w:numPr>
          <w:ilvl w:val="0"/>
          <w:numId w:val="51"/>
        </w:numPr>
        <w:tabs>
          <w:tab w:val="left" w:pos="463"/>
          <w:tab w:val="left" w:pos="650"/>
          <w:tab w:val="left" w:pos="10065"/>
        </w:tabs>
        <w:autoSpaceDE w:val="0"/>
        <w:autoSpaceDN w:val="0"/>
        <w:spacing w:before="9" w:after="120" w:line="276" w:lineRule="auto"/>
        <w:ind w:left="261" w:right="107" w:firstLine="187"/>
        <w:contextualSpacing w:val="0"/>
        <w:jc w:val="both"/>
        <w:rPr>
          <w:rFonts w:ascii="Times New Roman" w:hAnsi="Times New Roman" w:cs="Times New Roman"/>
          <w:sz w:val="20"/>
          <w:szCs w:val="20"/>
          <w:lang w:val="fr-BE"/>
        </w:rPr>
      </w:pPr>
      <w:proofErr w:type="spellStart"/>
      <w:r w:rsidRPr="000B5F68">
        <w:rPr>
          <w:rFonts w:ascii="Times New Roman" w:hAnsi="Times New Roman" w:cs="Times New Roman"/>
          <w:sz w:val="20"/>
          <w:szCs w:val="20"/>
          <w:lang w:val="fr-BE"/>
        </w:rPr>
        <w:t>Contractul</w:t>
      </w:r>
      <w:proofErr w:type="spellEnd"/>
      <w:r w:rsidRPr="000B5F68">
        <w:rPr>
          <w:rFonts w:ascii="Times New Roman" w:hAnsi="Times New Roman" w:cs="Times New Roman"/>
          <w:sz w:val="20"/>
          <w:szCs w:val="20"/>
          <w:lang w:val="fr-BE"/>
        </w:rPr>
        <w:t xml:space="preserve"> de mandat se </w:t>
      </w:r>
      <w:proofErr w:type="spellStart"/>
      <w:r w:rsidRPr="000B5F68">
        <w:rPr>
          <w:rFonts w:ascii="Times New Roman" w:hAnsi="Times New Roman" w:cs="Times New Roman"/>
          <w:sz w:val="20"/>
          <w:szCs w:val="20"/>
          <w:lang w:val="fr-BE"/>
        </w:rPr>
        <w:t>adaptează</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în</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cazul</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în</w:t>
      </w:r>
      <w:proofErr w:type="spellEnd"/>
      <w:r w:rsidRPr="000B5F68">
        <w:rPr>
          <w:rFonts w:ascii="Times New Roman" w:hAnsi="Times New Roman" w:cs="Times New Roman"/>
          <w:sz w:val="20"/>
          <w:szCs w:val="20"/>
          <w:lang w:val="fr-BE"/>
        </w:rPr>
        <w:t xml:space="preserve"> care </w:t>
      </w:r>
      <w:proofErr w:type="spellStart"/>
      <w:r w:rsidRPr="000B5F68">
        <w:rPr>
          <w:rFonts w:ascii="Times New Roman" w:hAnsi="Times New Roman" w:cs="Times New Roman"/>
          <w:sz w:val="20"/>
          <w:szCs w:val="20"/>
          <w:lang w:val="fr-BE"/>
        </w:rPr>
        <w:t>plata</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componentei</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variabile</w:t>
      </w:r>
      <w:proofErr w:type="spellEnd"/>
      <w:r w:rsidRPr="000B5F68">
        <w:rPr>
          <w:rFonts w:ascii="Times New Roman" w:hAnsi="Times New Roman" w:cs="Times New Roman"/>
          <w:sz w:val="20"/>
          <w:szCs w:val="20"/>
          <w:lang w:val="fr-BE"/>
        </w:rPr>
        <w:t xml:space="preserve"> a </w:t>
      </w:r>
      <w:proofErr w:type="spellStart"/>
      <w:r w:rsidRPr="000B5F68">
        <w:rPr>
          <w:rFonts w:ascii="Times New Roman" w:hAnsi="Times New Roman" w:cs="Times New Roman"/>
          <w:sz w:val="20"/>
          <w:szCs w:val="20"/>
          <w:lang w:val="fr-BE"/>
        </w:rPr>
        <w:t>remunerației</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pune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în</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pericol</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capitalizarea</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întreprinderii</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publice</w:t>
      </w:r>
      <w:proofErr w:type="spellEnd"/>
    </w:p>
    <w:p w14:paraId="027AB5EC" w14:textId="77777777" w:rsidR="00FC2C95" w:rsidRPr="000B5F68" w:rsidRDefault="00FC2C95" w:rsidP="00872903">
      <w:pPr>
        <w:pStyle w:val="ListParagraph"/>
        <w:widowControl w:val="0"/>
        <w:numPr>
          <w:ilvl w:val="0"/>
          <w:numId w:val="51"/>
        </w:numPr>
        <w:tabs>
          <w:tab w:val="left" w:pos="650"/>
          <w:tab w:val="left" w:pos="10065"/>
        </w:tabs>
        <w:autoSpaceDE w:val="0"/>
        <w:autoSpaceDN w:val="0"/>
        <w:spacing w:before="9" w:after="0" w:line="276" w:lineRule="auto"/>
        <w:ind w:left="261" w:right="107" w:firstLine="187"/>
        <w:contextualSpacing w:val="0"/>
        <w:jc w:val="both"/>
        <w:rPr>
          <w:rFonts w:ascii="Times New Roman" w:hAnsi="Times New Roman" w:cs="Times New Roman"/>
          <w:sz w:val="20"/>
          <w:szCs w:val="20"/>
        </w:rPr>
      </w:pPr>
      <w:r w:rsidRPr="000B5F68">
        <w:rPr>
          <w:rFonts w:ascii="Times New Roman" w:hAnsi="Times New Roman" w:cs="Times New Roman"/>
          <w:sz w:val="20"/>
          <w:szCs w:val="20"/>
          <w:lang w:val="fr-BE"/>
        </w:rPr>
        <w:t xml:space="preserve"> </w:t>
      </w:r>
      <w:r w:rsidRPr="000B5F68">
        <w:rPr>
          <w:rFonts w:ascii="Times New Roman" w:hAnsi="Times New Roman" w:cs="Times New Roman"/>
          <w:sz w:val="20"/>
          <w:szCs w:val="20"/>
        </w:rPr>
        <w:t>Componenta non-</w:t>
      </w:r>
      <w:proofErr w:type="spellStart"/>
      <w:r w:rsidRPr="000B5F68">
        <w:rPr>
          <w:rFonts w:ascii="Times New Roman" w:hAnsi="Times New Roman" w:cs="Times New Roman"/>
          <w:sz w:val="20"/>
          <w:szCs w:val="20"/>
        </w:rPr>
        <w:t>financiară</w:t>
      </w:r>
      <w:proofErr w:type="spellEnd"/>
      <w:r w:rsidRPr="000B5F68">
        <w:rPr>
          <w:rFonts w:ascii="Times New Roman" w:hAnsi="Times New Roman" w:cs="Times New Roman"/>
          <w:sz w:val="20"/>
          <w:szCs w:val="20"/>
        </w:rPr>
        <w:t xml:space="preserve">, care </w:t>
      </w:r>
      <w:proofErr w:type="spellStart"/>
      <w:r w:rsidRPr="000B5F68">
        <w:rPr>
          <w:rFonts w:ascii="Times New Roman" w:hAnsi="Times New Roman" w:cs="Times New Roman"/>
          <w:sz w:val="20"/>
          <w:szCs w:val="20"/>
        </w:rPr>
        <w:t>constă</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într</w:t>
      </w:r>
      <w:proofErr w:type="spellEnd"/>
      <w:r w:rsidRPr="000B5F68">
        <w:rPr>
          <w:rFonts w:ascii="Times New Roman" w:hAnsi="Times New Roman" w:cs="Times New Roman"/>
          <w:sz w:val="20"/>
          <w:szCs w:val="20"/>
        </w:rPr>
        <w:t xml:space="preserve">-un </w:t>
      </w:r>
      <w:proofErr w:type="spellStart"/>
      <w:r w:rsidRPr="000B5F68">
        <w:rPr>
          <w:rFonts w:ascii="Times New Roman" w:hAnsi="Times New Roman" w:cs="Times New Roman"/>
          <w:sz w:val="20"/>
          <w:szCs w:val="20"/>
        </w:rPr>
        <w:t>pachet</w:t>
      </w:r>
      <w:proofErr w:type="spellEnd"/>
      <w:r w:rsidRPr="000B5F68">
        <w:rPr>
          <w:rFonts w:ascii="Times New Roman" w:hAnsi="Times New Roman" w:cs="Times New Roman"/>
          <w:sz w:val="20"/>
          <w:szCs w:val="20"/>
        </w:rPr>
        <w:t xml:space="preserve"> de </w:t>
      </w:r>
      <w:proofErr w:type="spellStart"/>
      <w:r w:rsidRPr="000B5F68">
        <w:rPr>
          <w:rFonts w:ascii="Times New Roman" w:hAnsi="Times New Roman" w:cs="Times New Roman"/>
          <w:sz w:val="20"/>
          <w:szCs w:val="20"/>
        </w:rPr>
        <w:t>compensații</w:t>
      </w:r>
      <w:proofErr w:type="spellEnd"/>
      <w:r w:rsidRPr="000B5F68">
        <w:rPr>
          <w:rFonts w:ascii="Times New Roman" w:hAnsi="Times New Roman" w:cs="Times New Roman"/>
          <w:sz w:val="20"/>
          <w:szCs w:val="20"/>
        </w:rPr>
        <w:t xml:space="preserve"> și </w:t>
      </w:r>
      <w:proofErr w:type="spellStart"/>
      <w:r w:rsidRPr="000B5F68">
        <w:rPr>
          <w:rFonts w:ascii="Times New Roman" w:hAnsi="Times New Roman" w:cs="Times New Roman"/>
          <w:sz w:val="20"/>
          <w:szCs w:val="20"/>
        </w:rPr>
        <w:t>beneficii</w:t>
      </w:r>
      <w:proofErr w:type="spellEnd"/>
      <w:r w:rsidRPr="000B5F68">
        <w:rPr>
          <w:rFonts w:ascii="Times New Roman" w:hAnsi="Times New Roman" w:cs="Times New Roman"/>
          <w:sz w:val="20"/>
          <w:szCs w:val="20"/>
        </w:rPr>
        <w:t xml:space="preserve"> care </w:t>
      </w:r>
      <w:r w:rsidRPr="000B5F68">
        <w:rPr>
          <w:rFonts w:ascii="Times New Roman" w:hAnsi="Times New Roman" w:cs="Times New Roman"/>
          <w:spacing w:val="-57"/>
          <w:sz w:val="20"/>
          <w:szCs w:val="20"/>
        </w:rPr>
        <w:t xml:space="preserve">   </w:t>
      </w:r>
      <w:r w:rsidRPr="000B5F68">
        <w:rPr>
          <w:rFonts w:ascii="Times New Roman" w:hAnsi="Times New Roman" w:cs="Times New Roman"/>
          <w:sz w:val="20"/>
          <w:szCs w:val="20"/>
        </w:rPr>
        <w:t>include:</w:t>
      </w:r>
    </w:p>
    <w:p w14:paraId="38A1CA91" w14:textId="77777777" w:rsidR="00FC2C95" w:rsidRPr="000B5F68" w:rsidRDefault="00FC2C95" w:rsidP="00872903">
      <w:pPr>
        <w:pStyle w:val="ListParagraph"/>
        <w:widowControl w:val="0"/>
        <w:numPr>
          <w:ilvl w:val="0"/>
          <w:numId w:val="50"/>
        </w:numPr>
        <w:tabs>
          <w:tab w:val="left" w:pos="703"/>
          <w:tab w:val="left" w:pos="10065"/>
        </w:tabs>
        <w:autoSpaceDE w:val="0"/>
        <w:autoSpaceDN w:val="0"/>
        <w:spacing w:before="53" w:after="0" w:line="276" w:lineRule="auto"/>
        <w:ind w:left="709" w:right="107" w:hanging="367"/>
        <w:contextualSpacing w:val="0"/>
        <w:jc w:val="both"/>
        <w:rPr>
          <w:rFonts w:ascii="Times New Roman" w:hAnsi="Times New Roman" w:cs="Times New Roman"/>
          <w:sz w:val="20"/>
          <w:szCs w:val="20"/>
        </w:rPr>
      </w:pPr>
      <w:proofErr w:type="spellStart"/>
      <w:r w:rsidRPr="000B5F68">
        <w:rPr>
          <w:rFonts w:ascii="Times New Roman" w:hAnsi="Times New Roman" w:cs="Times New Roman"/>
          <w:spacing w:val="-1"/>
          <w:sz w:val="20"/>
          <w:szCs w:val="20"/>
        </w:rPr>
        <w:t>Asigurarea</w:t>
      </w:r>
      <w:proofErr w:type="spellEnd"/>
      <w:r w:rsidRPr="000B5F68">
        <w:rPr>
          <w:rFonts w:ascii="Times New Roman" w:hAnsi="Times New Roman" w:cs="Times New Roman"/>
          <w:spacing w:val="-1"/>
          <w:sz w:val="20"/>
          <w:szCs w:val="20"/>
        </w:rPr>
        <w:t xml:space="preserve"> de </w:t>
      </w:r>
      <w:proofErr w:type="spellStart"/>
      <w:r w:rsidRPr="000B5F68">
        <w:rPr>
          <w:rFonts w:ascii="Times New Roman" w:hAnsi="Times New Roman" w:cs="Times New Roman"/>
          <w:spacing w:val="-1"/>
          <w:sz w:val="20"/>
          <w:szCs w:val="20"/>
        </w:rPr>
        <w:t>răspundere</w:t>
      </w:r>
      <w:proofErr w:type="spellEnd"/>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pacing w:val="-1"/>
          <w:sz w:val="20"/>
          <w:szCs w:val="20"/>
        </w:rPr>
        <w:t>civilă</w:t>
      </w:r>
      <w:proofErr w:type="spellEnd"/>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pacing w:val="-1"/>
          <w:sz w:val="20"/>
          <w:szCs w:val="20"/>
        </w:rPr>
        <w:t>profesională</w:t>
      </w:r>
      <w:proofErr w:type="spellEnd"/>
      <w:r w:rsidRPr="000B5F68">
        <w:rPr>
          <w:rFonts w:ascii="Times New Roman" w:hAnsi="Times New Roman" w:cs="Times New Roman"/>
          <w:spacing w:val="-1"/>
          <w:sz w:val="20"/>
          <w:szCs w:val="20"/>
        </w:rPr>
        <w:t xml:space="preserve">, conform </w:t>
      </w:r>
      <w:proofErr w:type="spellStart"/>
      <w:r w:rsidRPr="000B5F68">
        <w:rPr>
          <w:rFonts w:ascii="Times New Roman" w:hAnsi="Times New Roman" w:cs="Times New Roman"/>
          <w:sz w:val="20"/>
          <w:szCs w:val="20"/>
        </w:rPr>
        <w:t>Anexei</w:t>
      </w:r>
      <w:proofErr w:type="spellEnd"/>
      <w:r w:rsidRPr="000B5F68">
        <w:rPr>
          <w:rFonts w:ascii="Times New Roman" w:hAnsi="Times New Roman" w:cs="Times New Roman"/>
          <w:sz w:val="20"/>
          <w:szCs w:val="20"/>
        </w:rPr>
        <w:t xml:space="preserve"> 1d, </w:t>
      </w:r>
      <w:proofErr w:type="spellStart"/>
      <w:r w:rsidRPr="000B5F68">
        <w:rPr>
          <w:rFonts w:ascii="Times New Roman" w:hAnsi="Times New Roman" w:cs="Times New Roman"/>
          <w:sz w:val="20"/>
          <w:szCs w:val="20"/>
        </w:rPr>
        <w:t>alin</w:t>
      </w:r>
      <w:proofErr w:type="spellEnd"/>
      <w:r w:rsidRPr="000B5F68">
        <w:rPr>
          <w:rFonts w:ascii="Times New Roman" w:hAnsi="Times New Roman" w:cs="Times New Roman"/>
          <w:sz w:val="20"/>
          <w:szCs w:val="20"/>
        </w:rPr>
        <w:t xml:space="preserve">. 4, </w:t>
      </w:r>
      <w:proofErr w:type="spellStart"/>
      <w:r w:rsidRPr="000B5F68">
        <w:rPr>
          <w:rFonts w:ascii="Times New Roman" w:hAnsi="Times New Roman" w:cs="Times New Roman"/>
          <w:sz w:val="20"/>
          <w:szCs w:val="20"/>
        </w:rPr>
        <w:t>subpunctul</w:t>
      </w:r>
      <w:proofErr w:type="spellEnd"/>
      <w:r w:rsidRPr="000B5F68">
        <w:rPr>
          <w:rFonts w:ascii="Times New Roman" w:hAnsi="Times New Roman" w:cs="Times New Roman"/>
          <w:sz w:val="20"/>
          <w:szCs w:val="20"/>
        </w:rPr>
        <w:t xml:space="preserve"> c) din H.G.</w:t>
      </w:r>
      <w:r w:rsidRPr="000B5F68">
        <w:rPr>
          <w:rFonts w:ascii="Times New Roman" w:hAnsi="Times New Roman" w:cs="Times New Roman"/>
          <w:spacing w:val="-57"/>
          <w:sz w:val="20"/>
          <w:szCs w:val="20"/>
        </w:rPr>
        <w:t xml:space="preserve"> </w:t>
      </w:r>
      <w:r w:rsidRPr="000B5F68">
        <w:rPr>
          <w:rFonts w:ascii="Times New Roman" w:hAnsi="Times New Roman" w:cs="Times New Roman"/>
          <w:sz w:val="20"/>
          <w:szCs w:val="20"/>
        </w:rPr>
        <w:t>nr.639/2023;</w:t>
      </w:r>
    </w:p>
    <w:p w14:paraId="31E5007C" w14:textId="77777777" w:rsidR="00FC2C95" w:rsidRPr="000B5F68" w:rsidRDefault="00FC2C95" w:rsidP="00872903">
      <w:pPr>
        <w:pStyle w:val="ListParagraph"/>
        <w:widowControl w:val="0"/>
        <w:numPr>
          <w:ilvl w:val="0"/>
          <w:numId w:val="50"/>
        </w:numPr>
        <w:tabs>
          <w:tab w:val="left" w:pos="703"/>
        </w:tabs>
        <w:autoSpaceDE w:val="0"/>
        <w:autoSpaceDN w:val="0"/>
        <w:spacing w:before="101" w:after="0" w:line="276" w:lineRule="auto"/>
        <w:ind w:left="702" w:right="107"/>
        <w:contextualSpacing w:val="0"/>
        <w:jc w:val="both"/>
        <w:rPr>
          <w:rFonts w:ascii="Times New Roman" w:hAnsi="Times New Roman" w:cs="Times New Roman"/>
          <w:sz w:val="20"/>
          <w:szCs w:val="20"/>
        </w:rPr>
      </w:pPr>
      <w:r w:rsidRPr="000B5F68">
        <w:rPr>
          <w:rFonts w:ascii="Times New Roman" w:hAnsi="Times New Roman" w:cs="Times New Roman"/>
          <w:sz w:val="20"/>
          <w:szCs w:val="20"/>
        </w:rPr>
        <w:t>Un</w:t>
      </w:r>
      <w:r w:rsidRPr="000B5F68">
        <w:rPr>
          <w:rFonts w:ascii="Times New Roman" w:hAnsi="Times New Roman" w:cs="Times New Roman"/>
          <w:spacing w:val="1"/>
          <w:sz w:val="20"/>
          <w:szCs w:val="20"/>
        </w:rPr>
        <w:t xml:space="preserve"> </w:t>
      </w:r>
      <w:r w:rsidRPr="000B5F68">
        <w:rPr>
          <w:rFonts w:ascii="Times New Roman" w:hAnsi="Times New Roman" w:cs="Times New Roman"/>
          <w:sz w:val="20"/>
          <w:szCs w:val="20"/>
        </w:rPr>
        <w:t>program</w:t>
      </w:r>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anual</w:t>
      </w:r>
      <w:proofErr w:type="spellEnd"/>
      <w:r w:rsidRPr="000B5F68">
        <w:rPr>
          <w:rFonts w:ascii="Times New Roman" w:hAnsi="Times New Roman" w:cs="Times New Roman"/>
          <w:spacing w:val="1"/>
          <w:sz w:val="20"/>
          <w:szCs w:val="20"/>
        </w:rPr>
        <w:t xml:space="preserve"> </w:t>
      </w:r>
      <w:r w:rsidRPr="000B5F68">
        <w:rPr>
          <w:rFonts w:ascii="Times New Roman" w:hAnsi="Times New Roman" w:cs="Times New Roman"/>
          <w:sz w:val="20"/>
          <w:szCs w:val="20"/>
        </w:rPr>
        <w:t>de</w:t>
      </w:r>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formare</w:t>
      </w:r>
      <w:proofErr w:type="spellEnd"/>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profesională</w:t>
      </w:r>
      <w:proofErr w:type="spellEnd"/>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în</w:t>
      </w:r>
      <w:proofErr w:type="spellEnd"/>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domeniul</w:t>
      </w:r>
      <w:proofErr w:type="spellEnd"/>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guvernanței</w:t>
      </w:r>
      <w:proofErr w:type="spellEnd"/>
      <w:r w:rsidRPr="000B5F68">
        <w:rPr>
          <w:rFonts w:ascii="Times New Roman" w:hAnsi="Times New Roman" w:cs="Times New Roman"/>
          <w:spacing w:val="1"/>
          <w:sz w:val="20"/>
          <w:szCs w:val="20"/>
        </w:rPr>
        <w:t xml:space="preserve"> </w:t>
      </w:r>
      <w:r w:rsidRPr="000B5F68">
        <w:rPr>
          <w:rFonts w:ascii="Times New Roman" w:hAnsi="Times New Roman" w:cs="Times New Roman"/>
          <w:sz w:val="20"/>
          <w:szCs w:val="20"/>
        </w:rPr>
        <w:t>corporative/al</w:t>
      </w:r>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pacing w:val="-1"/>
          <w:sz w:val="20"/>
          <w:szCs w:val="20"/>
        </w:rPr>
        <w:t>managementului</w:t>
      </w:r>
      <w:proofErr w:type="spellEnd"/>
      <w:r w:rsidRPr="000B5F68">
        <w:rPr>
          <w:rFonts w:ascii="Times New Roman" w:hAnsi="Times New Roman" w:cs="Times New Roman"/>
          <w:spacing w:val="-1"/>
          <w:sz w:val="20"/>
          <w:szCs w:val="20"/>
        </w:rPr>
        <w:t>,</w:t>
      </w:r>
      <w:r w:rsidRPr="000B5F68">
        <w:rPr>
          <w:rFonts w:ascii="Times New Roman" w:hAnsi="Times New Roman" w:cs="Times New Roman"/>
          <w:spacing w:val="4"/>
          <w:sz w:val="20"/>
          <w:szCs w:val="20"/>
        </w:rPr>
        <w:t xml:space="preserve"> </w:t>
      </w:r>
      <w:r w:rsidRPr="000B5F68">
        <w:rPr>
          <w:rFonts w:ascii="Times New Roman" w:hAnsi="Times New Roman" w:cs="Times New Roman"/>
          <w:spacing w:val="-1"/>
          <w:sz w:val="20"/>
          <w:szCs w:val="20"/>
        </w:rPr>
        <w:t>conform</w:t>
      </w:r>
      <w:r w:rsidRPr="000B5F68">
        <w:rPr>
          <w:rFonts w:ascii="Times New Roman" w:hAnsi="Times New Roman" w:cs="Times New Roman"/>
          <w:spacing w:val="-17"/>
          <w:sz w:val="20"/>
          <w:szCs w:val="20"/>
        </w:rPr>
        <w:t xml:space="preserve"> </w:t>
      </w:r>
      <w:proofErr w:type="spellStart"/>
      <w:r w:rsidRPr="000B5F68">
        <w:rPr>
          <w:rFonts w:ascii="Times New Roman" w:hAnsi="Times New Roman" w:cs="Times New Roman"/>
          <w:spacing w:val="-1"/>
          <w:sz w:val="20"/>
          <w:szCs w:val="20"/>
        </w:rPr>
        <w:t>Anexei</w:t>
      </w:r>
      <w:proofErr w:type="spellEnd"/>
      <w:r w:rsidRPr="000B5F68">
        <w:rPr>
          <w:rFonts w:ascii="Times New Roman" w:hAnsi="Times New Roman" w:cs="Times New Roman"/>
          <w:spacing w:val="2"/>
          <w:sz w:val="20"/>
          <w:szCs w:val="20"/>
        </w:rPr>
        <w:t xml:space="preserve"> </w:t>
      </w:r>
      <w:r w:rsidRPr="000B5F68">
        <w:rPr>
          <w:rFonts w:ascii="Times New Roman" w:hAnsi="Times New Roman" w:cs="Times New Roman"/>
          <w:spacing w:val="-1"/>
          <w:sz w:val="20"/>
          <w:szCs w:val="20"/>
        </w:rPr>
        <w:t xml:space="preserve">1d, </w:t>
      </w:r>
      <w:proofErr w:type="spellStart"/>
      <w:r w:rsidRPr="000B5F68">
        <w:rPr>
          <w:rFonts w:ascii="Times New Roman" w:hAnsi="Times New Roman" w:cs="Times New Roman"/>
          <w:spacing w:val="-1"/>
          <w:sz w:val="20"/>
          <w:szCs w:val="20"/>
        </w:rPr>
        <w:t>alin</w:t>
      </w:r>
      <w:proofErr w:type="spellEnd"/>
      <w:r w:rsidRPr="000B5F68">
        <w:rPr>
          <w:rFonts w:ascii="Times New Roman" w:hAnsi="Times New Roman" w:cs="Times New Roman"/>
          <w:spacing w:val="-1"/>
          <w:sz w:val="20"/>
          <w:szCs w:val="20"/>
        </w:rPr>
        <w:t xml:space="preserve">. </w:t>
      </w:r>
      <w:r w:rsidRPr="000B5F68">
        <w:rPr>
          <w:rFonts w:ascii="Times New Roman" w:hAnsi="Times New Roman" w:cs="Times New Roman"/>
          <w:sz w:val="20"/>
          <w:szCs w:val="20"/>
        </w:rPr>
        <w:t>4,</w:t>
      </w:r>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subpunctul</w:t>
      </w:r>
      <w:proofErr w:type="spellEnd"/>
      <w:r w:rsidRPr="000B5F68">
        <w:rPr>
          <w:rFonts w:ascii="Times New Roman" w:hAnsi="Times New Roman" w:cs="Times New Roman"/>
          <w:spacing w:val="2"/>
          <w:sz w:val="20"/>
          <w:szCs w:val="20"/>
        </w:rPr>
        <w:t xml:space="preserve"> </w:t>
      </w:r>
      <w:r w:rsidRPr="000B5F68">
        <w:rPr>
          <w:rFonts w:ascii="Times New Roman" w:hAnsi="Times New Roman" w:cs="Times New Roman"/>
          <w:sz w:val="20"/>
          <w:szCs w:val="20"/>
        </w:rPr>
        <w:t>e)</w:t>
      </w:r>
      <w:r w:rsidRPr="000B5F68">
        <w:rPr>
          <w:rFonts w:ascii="Times New Roman" w:hAnsi="Times New Roman" w:cs="Times New Roman"/>
          <w:spacing w:val="3"/>
          <w:sz w:val="20"/>
          <w:szCs w:val="20"/>
        </w:rPr>
        <w:t xml:space="preserve"> </w:t>
      </w:r>
      <w:r w:rsidRPr="000B5F68">
        <w:rPr>
          <w:rFonts w:ascii="Times New Roman" w:hAnsi="Times New Roman" w:cs="Times New Roman"/>
          <w:sz w:val="20"/>
          <w:szCs w:val="20"/>
        </w:rPr>
        <w:t>din</w:t>
      </w:r>
      <w:r w:rsidRPr="000B5F68">
        <w:rPr>
          <w:rFonts w:ascii="Times New Roman" w:hAnsi="Times New Roman" w:cs="Times New Roman"/>
          <w:spacing w:val="-3"/>
          <w:sz w:val="20"/>
          <w:szCs w:val="20"/>
        </w:rPr>
        <w:t xml:space="preserve"> </w:t>
      </w:r>
      <w:r w:rsidRPr="000B5F68">
        <w:rPr>
          <w:rFonts w:ascii="Times New Roman" w:hAnsi="Times New Roman" w:cs="Times New Roman"/>
          <w:sz w:val="20"/>
          <w:szCs w:val="20"/>
        </w:rPr>
        <w:t>H.G.</w:t>
      </w:r>
      <w:r w:rsidRPr="000B5F68">
        <w:rPr>
          <w:rFonts w:ascii="Times New Roman" w:hAnsi="Times New Roman" w:cs="Times New Roman"/>
          <w:spacing w:val="4"/>
          <w:sz w:val="20"/>
          <w:szCs w:val="20"/>
        </w:rPr>
        <w:t xml:space="preserve"> </w:t>
      </w:r>
      <w:r w:rsidRPr="000B5F68">
        <w:rPr>
          <w:rFonts w:ascii="Times New Roman" w:hAnsi="Times New Roman" w:cs="Times New Roman"/>
          <w:sz w:val="20"/>
          <w:szCs w:val="20"/>
        </w:rPr>
        <w:t>nr.639/2023.</w:t>
      </w:r>
    </w:p>
    <w:p w14:paraId="39505D6E" w14:textId="77777777" w:rsidR="00FC2C95" w:rsidRPr="000B5F68" w:rsidRDefault="00FC2C95" w:rsidP="00075804">
      <w:pPr>
        <w:pStyle w:val="BodyText"/>
        <w:spacing w:before="2" w:line="276" w:lineRule="auto"/>
        <w:rPr>
          <w:rFonts w:ascii="Times New Roman" w:hAnsi="Times New Roman" w:cs="Times New Roman"/>
          <w:szCs w:val="20"/>
        </w:rPr>
      </w:pPr>
    </w:p>
    <w:p w14:paraId="5B1D0A45" w14:textId="77777777" w:rsidR="00FC2C95" w:rsidRPr="000B5F68" w:rsidRDefault="00FC2C95" w:rsidP="00075804">
      <w:pPr>
        <w:pStyle w:val="Heading11"/>
        <w:spacing w:line="276" w:lineRule="auto"/>
        <w:outlineLvl w:val="9"/>
        <w:rPr>
          <w:sz w:val="20"/>
          <w:szCs w:val="20"/>
        </w:rPr>
      </w:pPr>
      <w:bookmarkStart w:id="222" w:name="_Toc175054063"/>
      <w:bookmarkStart w:id="223" w:name="_Toc175055739"/>
      <w:bookmarkStart w:id="224" w:name="_Toc175055825"/>
      <w:r w:rsidRPr="000B5F68">
        <w:rPr>
          <w:sz w:val="20"/>
          <w:szCs w:val="20"/>
        </w:rPr>
        <w:t>Art.6.</w:t>
      </w:r>
      <w:r w:rsidRPr="000B5F68">
        <w:rPr>
          <w:spacing w:val="-6"/>
          <w:sz w:val="20"/>
          <w:szCs w:val="20"/>
        </w:rPr>
        <w:t xml:space="preserve"> </w:t>
      </w:r>
      <w:r w:rsidRPr="000B5F68">
        <w:rPr>
          <w:sz w:val="20"/>
          <w:szCs w:val="20"/>
        </w:rPr>
        <w:t>Drepturile</w:t>
      </w:r>
      <w:r w:rsidRPr="000B5F68">
        <w:rPr>
          <w:spacing w:val="-4"/>
          <w:sz w:val="20"/>
          <w:szCs w:val="20"/>
        </w:rPr>
        <w:t xml:space="preserve"> </w:t>
      </w:r>
      <w:r w:rsidRPr="000B5F68">
        <w:rPr>
          <w:sz w:val="20"/>
          <w:szCs w:val="20"/>
        </w:rPr>
        <w:t>și</w:t>
      </w:r>
      <w:r w:rsidRPr="000B5F68">
        <w:rPr>
          <w:spacing w:val="-3"/>
          <w:sz w:val="20"/>
          <w:szCs w:val="20"/>
        </w:rPr>
        <w:t xml:space="preserve"> </w:t>
      </w:r>
      <w:r w:rsidRPr="000B5F68">
        <w:rPr>
          <w:sz w:val="20"/>
          <w:szCs w:val="20"/>
        </w:rPr>
        <w:t>obligațiile</w:t>
      </w:r>
      <w:r w:rsidRPr="000B5F68">
        <w:rPr>
          <w:spacing w:val="-8"/>
          <w:sz w:val="20"/>
          <w:szCs w:val="20"/>
        </w:rPr>
        <w:t xml:space="preserve"> </w:t>
      </w:r>
      <w:r w:rsidRPr="000B5F68">
        <w:rPr>
          <w:sz w:val="20"/>
          <w:szCs w:val="20"/>
        </w:rPr>
        <w:t>administratorului</w:t>
      </w:r>
      <w:bookmarkEnd w:id="222"/>
      <w:bookmarkEnd w:id="223"/>
      <w:bookmarkEnd w:id="224"/>
    </w:p>
    <w:p w14:paraId="041FD395" w14:textId="77777777" w:rsidR="00FC2C95" w:rsidRPr="000B5F68" w:rsidRDefault="00FC2C95" w:rsidP="00872903">
      <w:pPr>
        <w:pStyle w:val="ListParagraph"/>
        <w:widowControl w:val="0"/>
        <w:numPr>
          <w:ilvl w:val="1"/>
          <w:numId w:val="49"/>
        </w:numPr>
        <w:tabs>
          <w:tab w:val="left" w:pos="564"/>
        </w:tabs>
        <w:autoSpaceDE w:val="0"/>
        <w:autoSpaceDN w:val="0"/>
        <w:spacing w:before="36" w:after="0" w:line="276" w:lineRule="auto"/>
        <w:ind w:hanging="366"/>
        <w:contextualSpacing w:val="0"/>
        <w:jc w:val="both"/>
        <w:rPr>
          <w:rFonts w:ascii="Times New Roman" w:hAnsi="Times New Roman" w:cs="Times New Roman"/>
          <w:b/>
          <w:sz w:val="20"/>
          <w:szCs w:val="20"/>
        </w:rPr>
      </w:pPr>
      <w:proofErr w:type="spellStart"/>
      <w:r w:rsidRPr="000B5F68">
        <w:rPr>
          <w:rFonts w:ascii="Times New Roman" w:hAnsi="Times New Roman" w:cs="Times New Roman"/>
          <w:b/>
          <w:sz w:val="20"/>
          <w:szCs w:val="20"/>
        </w:rPr>
        <w:t>Drepturile</w:t>
      </w:r>
      <w:proofErr w:type="spellEnd"/>
      <w:r w:rsidRPr="000B5F68">
        <w:rPr>
          <w:rFonts w:ascii="Times New Roman" w:hAnsi="Times New Roman" w:cs="Times New Roman"/>
          <w:b/>
          <w:spacing w:val="-10"/>
          <w:sz w:val="20"/>
          <w:szCs w:val="20"/>
        </w:rPr>
        <w:t xml:space="preserve"> </w:t>
      </w:r>
      <w:proofErr w:type="spellStart"/>
      <w:r w:rsidRPr="000B5F68">
        <w:rPr>
          <w:rFonts w:ascii="Times New Roman" w:hAnsi="Times New Roman" w:cs="Times New Roman"/>
          <w:b/>
          <w:sz w:val="20"/>
          <w:szCs w:val="20"/>
        </w:rPr>
        <w:t>administratorilor</w:t>
      </w:r>
      <w:proofErr w:type="spellEnd"/>
    </w:p>
    <w:p w14:paraId="5404BECA" w14:textId="77777777" w:rsidR="00FC2C95" w:rsidRPr="000B5F68" w:rsidRDefault="00FC2C95" w:rsidP="00872903">
      <w:pPr>
        <w:pStyle w:val="ListParagraph"/>
        <w:widowControl w:val="0"/>
        <w:numPr>
          <w:ilvl w:val="2"/>
          <w:numId w:val="49"/>
        </w:numPr>
        <w:tabs>
          <w:tab w:val="left" w:pos="803"/>
        </w:tabs>
        <w:autoSpaceDE w:val="0"/>
        <w:autoSpaceDN w:val="0"/>
        <w:spacing w:before="42" w:after="0" w:line="276" w:lineRule="auto"/>
        <w:ind w:right="72" w:hanging="10"/>
        <w:contextualSpacing w:val="0"/>
        <w:jc w:val="both"/>
        <w:rPr>
          <w:rFonts w:ascii="Times New Roman" w:hAnsi="Times New Roman" w:cs="Times New Roman"/>
          <w:sz w:val="20"/>
          <w:szCs w:val="20"/>
        </w:rPr>
      </w:pPr>
      <w:proofErr w:type="spellStart"/>
      <w:r w:rsidRPr="000B5F68">
        <w:rPr>
          <w:rFonts w:ascii="Times New Roman" w:hAnsi="Times New Roman" w:cs="Times New Roman"/>
          <w:sz w:val="20"/>
          <w:szCs w:val="20"/>
        </w:rPr>
        <w:t>Să</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primească</w:t>
      </w:r>
      <w:proofErr w:type="spellEnd"/>
      <w:r w:rsidRPr="000B5F68">
        <w:rPr>
          <w:rFonts w:ascii="Times New Roman" w:hAnsi="Times New Roman" w:cs="Times New Roman"/>
          <w:spacing w:val="1"/>
          <w:sz w:val="20"/>
          <w:szCs w:val="20"/>
        </w:rPr>
        <w:t xml:space="preserve"> </w:t>
      </w:r>
      <w:r w:rsidRPr="000B5F68">
        <w:rPr>
          <w:rFonts w:ascii="Times New Roman" w:hAnsi="Times New Roman" w:cs="Times New Roman"/>
          <w:sz w:val="20"/>
          <w:szCs w:val="20"/>
        </w:rPr>
        <w:t>lunar,</w:t>
      </w:r>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plata</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unei</w:t>
      </w:r>
      <w:proofErr w:type="spellEnd"/>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remunerații</w:t>
      </w:r>
      <w:proofErr w:type="spellEnd"/>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constând</w:t>
      </w:r>
      <w:proofErr w:type="spellEnd"/>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într</w:t>
      </w:r>
      <w:proofErr w:type="spellEnd"/>
      <w:r w:rsidRPr="000B5F68">
        <w:rPr>
          <w:rFonts w:ascii="Times New Roman" w:hAnsi="Times New Roman" w:cs="Times New Roman"/>
          <w:sz w:val="20"/>
          <w:szCs w:val="20"/>
        </w:rPr>
        <w:t xml:space="preserve">-o </w:t>
      </w:r>
      <w:proofErr w:type="spellStart"/>
      <w:r w:rsidRPr="000B5F68">
        <w:rPr>
          <w:rFonts w:ascii="Times New Roman" w:hAnsi="Times New Roman" w:cs="Times New Roman"/>
          <w:sz w:val="20"/>
          <w:szCs w:val="20"/>
        </w:rPr>
        <w:t>indemnizație</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fixă</w:t>
      </w:r>
      <w:proofErr w:type="spellEnd"/>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lunară</w:t>
      </w:r>
      <w:proofErr w:type="spellEnd"/>
      <w:r w:rsidRPr="000B5F68">
        <w:rPr>
          <w:rFonts w:ascii="Times New Roman" w:hAnsi="Times New Roman" w:cs="Times New Roman"/>
          <w:spacing w:val="1"/>
          <w:sz w:val="20"/>
          <w:szCs w:val="20"/>
        </w:rPr>
        <w:t xml:space="preserve"> </w:t>
      </w:r>
      <w:r w:rsidRPr="000B5F68">
        <w:rPr>
          <w:rFonts w:ascii="Times New Roman" w:hAnsi="Times New Roman" w:cs="Times New Roman"/>
          <w:sz w:val="20"/>
          <w:szCs w:val="20"/>
        </w:rPr>
        <w:t>și</w:t>
      </w:r>
      <w:r w:rsidRPr="000B5F68">
        <w:rPr>
          <w:rFonts w:ascii="Times New Roman" w:hAnsi="Times New Roman" w:cs="Times New Roman"/>
          <w:spacing w:val="1"/>
          <w:sz w:val="20"/>
          <w:szCs w:val="20"/>
        </w:rPr>
        <w:t xml:space="preserve"> </w:t>
      </w:r>
      <w:r w:rsidRPr="000B5F68">
        <w:rPr>
          <w:rFonts w:ascii="Times New Roman" w:hAnsi="Times New Roman" w:cs="Times New Roman"/>
          <w:sz w:val="20"/>
          <w:szCs w:val="20"/>
        </w:rPr>
        <w:t>o</w:t>
      </w:r>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componentă</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variabilă</w:t>
      </w:r>
      <w:proofErr w:type="spellEnd"/>
      <w:r w:rsidRPr="000B5F68">
        <w:rPr>
          <w:rFonts w:ascii="Times New Roman" w:hAnsi="Times New Roman" w:cs="Times New Roman"/>
          <w:sz w:val="20"/>
          <w:szCs w:val="20"/>
        </w:rPr>
        <w:t>,</w:t>
      </w:r>
      <w:r w:rsidRPr="000B5F68">
        <w:rPr>
          <w:rFonts w:ascii="Times New Roman" w:hAnsi="Times New Roman" w:cs="Times New Roman"/>
          <w:spacing w:val="3"/>
          <w:sz w:val="20"/>
          <w:szCs w:val="20"/>
        </w:rPr>
        <w:t xml:space="preserve"> </w:t>
      </w:r>
      <w:proofErr w:type="spellStart"/>
      <w:r w:rsidRPr="000B5F68">
        <w:rPr>
          <w:rFonts w:ascii="Times New Roman" w:hAnsi="Times New Roman" w:cs="Times New Roman"/>
          <w:sz w:val="20"/>
          <w:szCs w:val="20"/>
        </w:rPr>
        <w:t>după</w:t>
      </w:r>
      <w:proofErr w:type="spellEnd"/>
      <w:r w:rsidRPr="000B5F68">
        <w:rPr>
          <w:rFonts w:ascii="Times New Roman" w:hAnsi="Times New Roman" w:cs="Times New Roman"/>
          <w:spacing w:val="-4"/>
          <w:sz w:val="20"/>
          <w:szCs w:val="20"/>
        </w:rPr>
        <w:t xml:space="preserve"> </w:t>
      </w:r>
      <w:proofErr w:type="spellStart"/>
      <w:r w:rsidRPr="000B5F68">
        <w:rPr>
          <w:rFonts w:ascii="Times New Roman" w:hAnsi="Times New Roman" w:cs="Times New Roman"/>
          <w:sz w:val="20"/>
          <w:szCs w:val="20"/>
        </w:rPr>
        <w:t>caz</w:t>
      </w:r>
      <w:proofErr w:type="spellEnd"/>
      <w:r w:rsidRPr="000B5F68">
        <w:rPr>
          <w:rFonts w:ascii="Times New Roman" w:hAnsi="Times New Roman" w:cs="Times New Roman"/>
          <w:sz w:val="20"/>
          <w:szCs w:val="20"/>
        </w:rPr>
        <w:t>;</w:t>
      </w:r>
    </w:p>
    <w:p w14:paraId="5518260C" w14:textId="77777777" w:rsidR="00FC2C95" w:rsidRPr="000B5F68" w:rsidRDefault="00FC2C95" w:rsidP="00872903">
      <w:pPr>
        <w:pStyle w:val="ListParagraph"/>
        <w:widowControl w:val="0"/>
        <w:numPr>
          <w:ilvl w:val="2"/>
          <w:numId w:val="49"/>
        </w:numPr>
        <w:tabs>
          <w:tab w:val="left" w:pos="746"/>
        </w:tabs>
        <w:autoSpaceDE w:val="0"/>
        <w:autoSpaceDN w:val="0"/>
        <w:spacing w:before="11" w:after="0" w:line="276" w:lineRule="auto"/>
        <w:ind w:right="72" w:hanging="10"/>
        <w:contextualSpacing w:val="0"/>
        <w:jc w:val="both"/>
        <w:rPr>
          <w:rFonts w:ascii="Times New Roman" w:hAnsi="Times New Roman" w:cs="Times New Roman"/>
          <w:sz w:val="20"/>
          <w:szCs w:val="20"/>
        </w:rPr>
      </w:pPr>
      <w:proofErr w:type="spellStart"/>
      <w:r w:rsidRPr="000B5F68">
        <w:rPr>
          <w:rFonts w:ascii="Times New Roman" w:hAnsi="Times New Roman" w:cs="Times New Roman"/>
          <w:sz w:val="20"/>
          <w:szCs w:val="20"/>
        </w:rPr>
        <w:t>Să</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beneficieze</w:t>
      </w:r>
      <w:proofErr w:type="spellEnd"/>
      <w:r w:rsidRPr="000B5F68">
        <w:rPr>
          <w:rFonts w:ascii="Times New Roman" w:hAnsi="Times New Roman" w:cs="Times New Roman"/>
          <w:sz w:val="20"/>
          <w:szCs w:val="20"/>
        </w:rPr>
        <w:t xml:space="preserve"> de </w:t>
      </w:r>
      <w:proofErr w:type="spellStart"/>
      <w:r w:rsidRPr="000B5F68">
        <w:rPr>
          <w:rFonts w:ascii="Times New Roman" w:hAnsi="Times New Roman" w:cs="Times New Roman"/>
          <w:sz w:val="20"/>
          <w:szCs w:val="20"/>
        </w:rPr>
        <w:t>diurnă</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şi</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cheltuieli</w:t>
      </w:r>
      <w:proofErr w:type="spellEnd"/>
      <w:r w:rsidRPr="000B5F68">
        <w:rPr>
          <w:rFonts w:ascii="Times New Roman" w:hAnsi="Times New Roman" w:cs="Times New Roman"/>
          <w:sz w:val="20"/>
          <w:szCs w:val="20"/>
        </w:rPr>
        <w:t xml:space="preserve"> de </w:t>
      </w:r>
      <w:proofErr w:type="spellStart"/>
      <w:r w:rsidRPr="000B5F68">
        <w:rPr>
          <w:rFonts w:ascii="Times New Roman" w:hAnsi="Times New Roman" w:cs="Times New Roman"/>
          <w:sz w:val="20"/>
          <w:szCs w:val="20"/>
        </w:rPr>
        <w:t>delegare</w:t>
      </w:r>
      <w:proofErr w:type="spellEnd"/>
      <w:r w:rsidRPr="000B5F68">
        <w:rPr>
          <w:rFonts w:ascii="Times New Roman" w:hAnsi="Times New Roman" w:cs="Times New Roman"/>
          <w:sz w:val="20"/>
          <w:szCs w:val="20"/>
        </w:rPr>
        <w:t xml:space="preserve"> (transport, </w:t>
      </w:r>
      <w:proofErr w:type="spellStart"/>
      <w:r w:rsidRPr="000B5F68">
        <w:rPr>
          <w:rFonts w:ascii="Times New Roman" w:hAnsi="Times New Roman" w:cs="Times New Roman"/>
          <w:sz w:val="20"/>
          <w:szCs w:val="20"/>
        </w:rPr>
        <w:t>cazare</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cheltuieli</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suplimentare</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în</w:t>
      </w:r>
      <w:proofErr w:type="spellEnd"/>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interesul</w:t>
      </w:r>
      <w:proofErr w:type="spellEnd"/>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Societății</w:t>
      </w:r>
      <w:proofErr w:type="spellEnd"/>
      <w:r w:rsidRPr="000B5F68">
        <w:rPr>
          <w:rFonts w:ascii="Times New Roman" w:hAnsi="Times New Roman" w:cs="Times New Roman"/>
          <w:sz w:val="20"/>
          <w:szCs w:val="20"/>
        </w:rPr>
        <w:t>, cu</w:t>
      </w:r>
      <w:r w:rsidRPr="000B5F68">
        <w:rPr>
          <w:rFonts w:ascii="Times New Roman" w:hAnsi="Times New Roman" w:cs="Times New Roman"/>
          <w:spacing w:val="2"/>
          <w:sz w:val="20"/>
          <w:szCs w:val="20"/>
        </w:rPr>
        <w:t xml:space="preserve"> </w:t>
      </w:r>
      <w:proofErr w:type="spellStart"/>
      <w:r w:rsidRPr="000B5F68">
        <w:rPr>
          <w:rFonts w:ascii="Times New Roman" w:hAnsi="Times New Roman" w:cs="Times New Roman"/>
          <w:sz w:val="20"/>
          <w:szCs w:val="20"/>
        </w:rPr>
        <w:t>respectarea</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prevederilor</w:t>
      </w:r>
      <w:proofErr w:type="spellEnd"/>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legale</w:t>
      </w:r>
      <w:proofErr w:type="spellEnd"/>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în</w:t>
      </w:r>
      <w:proofErr w:type="spellEnd"/>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vigoare</w:t>
      </w:r>
      <w:proofErr w:type="spellEnd"/>
      <w:r w:rsidRPr="000B5F68">
        <w:rPr>
          <w:rFonts w:ascii="Times New Roman" w:hAnsi="Times New Roman" w:cs="Times New Roman"/>
          <w:sz w:val="20"/>
          <w:szCs w:val="20"/>
        </w:rPr>
        <w:t>;</w:t>
      </w:r>
    </w:p>
    <w:p w14:paraId="1A786BF5" w14:textId="77777777" w:rsidR="00FC2C95" w:rsidRPr="000B5F68" w:rsidRDefault="00FC2C95" w:rsidP="00872903">
      <w:pPr>
        <w:pStyle w:val="ListParagraph"/>
        <w:widowControl w:val="0"/>
        <w:numPr>
          <w:ilvl w:val="2"/>
          <w:numId w:val="49"/>
        </w:numPr>
        <w:tabs>
          <w:tab w:val="left" w:pos="741"/>
        </w:tabs>
        <w:autoSpaceDE w:val="0"/>
        <w:autoSpaceDN w:val="0"/>
        <w:spacing w:before="5" w:after="0" w:line="276" w:lineRule="auto"/>
        <w:ind w:left="740" w:right="72" w:hanging="543"/>
        <w:contextualSpacing w:val="0"/>
        <w:jc w:val="both"/>
        <w:rPr>
          <w:rFonts w:ascii="Times New Roman" w:hAnsi="Times New Roman" w:cs="Times New Roman"/>
          <w:sz w:val="20"/>
          <w:szCs w:val="20"/>
        </w:rPr>
      </w:pPr>
      <w:proofErr w:type="spellStart"/>
      <w:r w:rsidRPr="000B5F68">
        <w:rPr>
          <w:rFonts w:ascii="Times New Roman" w:hAnsi="Times New Roman" w:cs="Times New Roman"/>
          <w:sz w:val="20"/>
          <w:szCs w:val="20"/>
        </w:rPr>
        <w:t>Să</w:t>
      </w:r>
      <w:proofErr w:type="spellEnd"/>
      <w:r w:rsidRPr="000B5F68">
        <w:rPr>
          <w:rFonts w:ascii="Times New Roman" w:hAnsi="Times New Roman" w:cs="Times New Roman"/>
          <w:spacing w:val="-2"/>
          <w:sz w:val="20"/>
          <w:szCs w:val="20"/>
        </w:rPr>
        <w:t xml:space="preserve"> </w:t>
      </w:r>
      <w:proofErr w:type="spellStart"/>
      <w:r w:rsidRPr="000B5F68">
        <w:rPr>
          <w:rFonts w:ascii="Times New Roman" w:hAnsi="Times New Roman" w:cs="Times New Roman"/>
          <w:sz w:val="20"/>
          <w:szCs w:val="20"/>
        </w:rPr>
        <w:t>beneficieze</w:t>
      </w:r>
      <w:proofErr w:type="spellEnd"/>
      <w:r w:rsidRPr="000B5F68">
        <w:rPr>
          <w:rFonts w:ascii="Times New Roman" w:hAnsi="Times New Roman" w:cs="Times New Roman"/>
          <w:spacing w:val="-1"/>
          <w:sz w:val="20"/>
          <w:szCs w:val="20"/>
        </w:rPr>
        <w:t xml:space="preserve"> </w:t>
      </w:r>
      <w:r w:rsidRPr="000B5F68">
        <w:rPr>
          <w:rFonts w:ascii="Times New Roman" w:hAnsi="Times New Roman" w:cs="Times New Roman"/>
          <w:sz w:val="20"/>
          <w:szCs w:val="20"/>
        </w:rPr>
        <w:t>de</w:t>
      </w:r>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asigurarea</w:t>
      </w:r>
      <w:proofErr w:type="spellEnd"/>
      <w:r w:rsidRPr="000B5F68">
        <w:rPr>
          <w:rFonts w:ascii="Times New Roman" w:hAnsi="Times New Roman" w:cs="Times New Roman"/>
          <w:spacing w:val="-2"/>
          <w:sz w:val="20"/>
          <w:szCs w:val="20"/>
        </w:rPr>
        <w:t xml:space="preserve"> </w:t>
      </w:r>
      <w:r w:rsidRPr="000B5F68">
        <w:rPr>
          <w:rFonts w:ascii="Times New Roman" w:hAnsi="Times New Roman" w:cs="Times New Roman"/>
          <w:sz w:val="20"/>
          <w:szCs w:val="20"/>
        </w:rPr>
        <w:t>de</w:t>
      </w:r>
      <w:r w:rsidRPr="000B5F68">
        <w:rPr>
          <w:rFonts w:ascii="Times New Roman" w:hAnsi="Times New Roman" w:cs="Times New Roman"/>
          <w:spacing w:val="-6"/>
          <w:sz w:val="20"/>
          <w:szCs w:val="20"/>
        </w:rPr>
        <w:t xml:space="preserve"> </w:t>
      </w:r>
      <w:proofErr w:type="spellStart"/>
      <w:r w:rsidRPr="000B5F68">
        <w:rPr>
          <w:rFonts w:ascii="Times New Roman" w:hAnsi="Times New Roman" w:cs="Times New Roman"/>
          <w:sz w:val="20"/>
          <w:szCs w:val="20"/>
        </w:rPr>
        <w:t>răspundere</w:t>
      </w:r>
      <w:proofErr w:type="spellEnd"/>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civilă</w:t>
      </w:r>
      <w:proofErr w:type="spellEnd"/>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profesională</w:t>
      </w:r>
      <w:proofErr w:type="spellEnd"/>
      <w:r w:rsidRPr="000B5F68">
        <w:rPr>
          <w:rFonts w:ascii="Times New Roman" w:hAnsi="Times New Roman" w:cs="Times New Roman"/>
          <w:sz w:val="20"/>
          <w:szCs w:val="20"/>
        </w:rPr>
        <w:t>;</w:t>
      </w:r>
    </w:p>
    <w:p w14:paraId="18D2686E" w14:textId="3B548C6A" w:rsidR="00FC2C95" w:rsidRPr="000B5F68" w:rsidRDefault="00FC2C95" w:rsidP="00872903">
      <w:pPr>
        <w:pStyle w:val="ListParagraph"/>
        <w:widowControl w:val="0"/>
        <w:numPr>
          <w:ilvl w:val="2"/>
          <w:numId w:val="49"/>
        </w:numPr>
        <w:tabs>
          <w:tab w:val="left" w:pos="755"/>
        </w:tabs>
        <w:autoSpaceDE w:val="0"/>
        <w:autoSpaceDN w:val="0"/>
        <w:spacing w:before="37" w:after="0" w:line="276" w:lineRule="auto"/>
        <w:ind w:right="72" w:hanging="10"/>
        <w:contextualSpacing w:val="0"/>
        <w:jc w:val="both"/>
        <w:rPr>
          <w:rFonts w:ascii="Times New Roman" w:hAnsi="Times New Roman" w:cs="Times New Roman"/>
          <w:sz w:val="20"/>
          <w:szCs w:val="20"/>
        </w:rPr>
      </w:pPr>
      <w:proofErr w:type="spellStart"/>
      <w:r w:rsidRPr="000B5F68">
        <w:rPr>
          <w:rFonts w:ascii="Times New Roman" w:hAnsi="Times New Roman" w:cs="Times New Roman"/>
          <w:sz w:val="20"/>
          <w:szCs w:val="20"/>
        </w:rPr>
        <w:lastRenderedPageBreak/>
        <w:t>Să</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beneficieze</w:t>
      </w:r>
      <w:proofErr w:type="spellEnd"/>
      <w:r w:rsidRPr="000B5F68">
        <w:rPr>
          <w:rFonts w:ascii="Times New Roman" w:hAnsi="Times New Roman" w:cs="Times New Roman"/>
          <w:sz w:val="20"/>
          <w:szCs w:val="20"/>
        </w:rPr>
        <w:t xml:space="preserve"> de </w:t>
      </w:r>
      <w:proofErr w:type="spellStart"/>
      <w:r w:rsidRPr="000B5F68">
        <w:rPr>
          <w:rFonts w:ascii="Times New Roman" w:hAnsi="Times New Roman" w:cs="Times New Roman"/>
          <w:sz w:val="20"/>
          <w:szCs w:val="20"/>
        </w:rPr>
        <w:t>asigurarea</w:t>
      </w:r>
      <w:proofErr w:type="spellEnd"/>
      <w:r w:rsidRPr="000B5F68">
        <w:rPr>
          <w:rFonts w:ascii="Times New Roman" w:hAnsi="Times New Roman" w:cs="Times New Roman"/>
          <w:sz w:val="20"/>
          <w:szCs w:val="20"/>
        </w:rPr>
        <w:t xml:space="preserve"> de </w:t>
      </w:r>
      <w:proofErr w:type="spellStart"/>
      <w:r w:rsidRPr="000B5F68">
        <w:rPr>
          <w:rFonts w:ascii="Times New Roman" w:hAnsi="Times New Roman" w:cs="Times New Roman"/>
          <w:sz w:val="20"/>
          <w:szCs w:val="20"/>
        </w:rPr>
        <w:t>asistență</w:t>
      </w:r>
      <w:proofErr w:type="spellEnd"/>
      <w:r w:rsidRPr="000B5F68">
        <w:rPr>
          <w:rFonts w:ascii="Times New Roman" w:hAnsi="Times New Roman" w:cs="Times New Roman"/>
          <w:sz w:val="20"/>
          <w:szCs w:val="20"/>
        </w:rPr>
        <w:t xml:space="preserve"> de </w:t>
      </w:r>
      <w:proofErr w:type="spellStart"/>
      <w:r w:rsidRPr="000B5F68">
        <w:rPr>
          <w:rFonts w:ascii="Times New Roman" w:hAnsi="Times New Roman" w:cs="Times New Roman"/>
          <w:sz w:val="20"/>
          <w:szCs w:val="20"/>
        </w:rPr>
        <w:t>specialitate</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pentru</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fundamentarea</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deciziilor</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luate</w:t>
      </w:r>
      <w:proofErr w:type="spellEnd"/>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în</w:t>
      </w:r>
      <w:proofErr w:type="spellEnd"/>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cadrul</w:t>
      </w:r>
      <w:proofErr w:type="spellEnd"/>
      <w:r w:rsidRPr="000B5F68">
        <w:rPr>
          <w:rFonts w:ascii="Times New Roman" w:hAnsi="Times New Roman" w:cs="Times New Roman"/>
          <w:spacing w:val="1"/>
          <w:sz w:val="20"/>
          <w:szCs w:val="20"/>
        </w:rPr>
        <w:t xml:space="preserve"> </w:t>
      </w:r>
      <w:proofErr w:type="spellStart"/>
      <w:r w:rsidR="006410FB">
        <w:rPr>
          <w:rFonts w:ascii="Times New Roman" w:hAnsi="Times New Roman" w:cs="Times New Roman"/>
          <w:sz w:val="20"/>
          <w:szCs w:val="20"/>
        </w:rPr>
        <w:t>Administratorilor</w:t>
      </w:r>
      <w:proofErr w:type="spellEnd"/>
      <w:r w:rsidRPr="000B5F68">
        <w:rPr>
          <w:rFonts w:ascii="Times New Roman" w:hAnsi="Times New Roman" w:cs="Times New Roman"/>
          <w:sz w:val="20"/>
          <w:szCs w:val="20"/>
        </w:rPr>
        <w:t>,</w:t>
      </w:r>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inclusiv</w:t>
      </w:r>
      <w:proofErr w:type="spellEnd"/>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contractarea</w:t>
      </w:r>
      <w:proofErr w:type="spellEnd"/>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serviciilor</w:t>
      </w:r>
      <w:proofErr w:type="spellEnd"/>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unor</w:t>
      </w:r>
      <w:proofErr w:type="spellEnd"/>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experți</w:t>
      </w:r>
      <w:proofErr w:type="spellEnd"/>
      <w:r w:rsidRPr="000B5F68">
        <w:rPr>
          <w:rFonts w:ascii="Times New Roman" w:hAnsi="Times New Roman" w:cs="Times New Roman"/>
          <w:sz w:val="20"/>
          <w:szCs w:val="20"/>
        </w:rPr>
        <w:t>,</w:t>
      </w:r>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consilieri</w:t>
      </w:r>
      <w:proofErr w:type="spellEnd"/>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sau</w:t>
      </w:r>
      <w:proofErr w:type="spellEnd"/>
      <w:r w:rsidRPr="000B5F68">
        <w:rPr>
          <w:rFonts w:ascii="Times New Roman" w:hAnsi="Times New Roman" w:cs="Times New Roman"/>
          <w:spacing w:val="1"/>
          <w:sz w:val="20"/>
          <w:szCs w:val="20"/>
        </w:rPr>
        <w:t xml:space="preserve"> </w:t>
      </w:r>
      <w:r w:rsidRPr="000B5F68">
        <w:rPr>
          <w:rFonts w:ascii="Times New Roman" w:hAnsi="Times New Roman" w:cs="Times New Roman"/>
          <w:sz w:val="20"/>
          <w:szCs w:val="20"/>
        </w:rPr>
        <w:t>personal</w:t>
      </w:r>
      <w:r w:rsidRPr="000B5F68">
        <w:rPr>
          <w:rFonts w:ascii="Times New Roman" w:hAnsi="Times New Roman" w:cs="Times New Roman"/>
          <w:spacing w:val="1"/>
          <w:sz w:val="20"/>
          <w:szCs w:val="20"/>
        </w:rPr>
        <w:t xml:space="preserve"> </w:t>
      </w:r>
      <w:r w:rsidRPr="000B5F68">
        <w:rPr>
          <w:rFonts w:ascii="Times New Roman" w:hAnsi="Times New Roman" w:cs="Times New Roman"/>
          <w:sz w:val="20"/>
          <w:szCs w:val="20"/>
        </w:rPr>
        <w:t>de</w:t>
      </w:r>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specialitate</w:t>
      </w:r>
      <w:proofErr w:type="spellEnd"/>
      <w:r w:rsidRPr="000B5F68">
        <w:rPr>
          <w:rFonts w:ascii="Times New Roman" w:hAnsi="Times New Roman" w:cs="Times New Roman"/>
          <w:sz w:val="20"/>
          <w:szCs w:val="20"/>
        </w:rPr>
        <w:t>,</w:t>
      </w:r>
      <w:r w:rsidRPr="000B5F68">
        <w:rPr>
          <w:rFonts w:ascii="Times New Roman" w:hAnsi="Times New Roman" w:cs="Times New Roman"/>
          <w:spacing w:val="2"/>
          <w:sz w:val="20"/>
          <w:szCs w:val="20"/>
        </w:rPr>
        <w:t xml:space="preserve"> </w:t>
      </w:r>
      <w:proofErr w:type="spellStart"/>
      <w:r w:rsidRPr="000B5F68">
        <w:rPr>
          <w:rFonts w:ascii="Times New Roman" w:hAnsi="Times New Roman" w:cs="Times New Roman"/>
          <w:sz w:val="20"/>
          <w:szCs w:val="20"/>
        </w:rPr>
        <w:t>încadrați</w:t>
      </w:r>
      <w:proofErr w:type="spellEnd"/>
      <w:r w:rsidRPr="000B5F68">
        <w:rPr>
          <w:rFonts w:ascii="Times New Roman" w:hAnsi="Times New Roman" w:cs="Times New Roman"/>
          <w:sz w:val="20"/>
          <w:szCs w:val="20"/>
        </w:rPr>
        <w:t>,</w:t>
      </w:r>
      <w:r w:rsidRPr="000B5F68">
        <w:rPr>
          <w:rFonts w:ascii="Times New Roman" w:hAnsi="Times New Roman" w:cs="Times New Roman"/>
          <w:spacing w:val="3"/>
          <w:sz w:val="20"/>
          <w:szCs w:val="20"/>
        </w:rPr>
        <w:t xml:space="preserve"> </w:t>
      </w:r>
      <w:proofErr w:type="spellStart"/>
      <w:r w:rsidRPr="000B5F68">
        <w:rPr>
          <w:rFonts w:ascii="Times New Roman" w:hAnsi="Times New Roman" w:cs="Times New Roman"/>
          <w:sz w:val="20"/>
          <w:szCs w:val="20"/>
        </w:rPr>
        <w:t>în</w:t>
      </w:r>
      <w:proofErr w:type="spellEnd"/>
      <w:r w:rsidRPr="000B5F68">
        <w:rPr>
          <w:rFonts w:ascii="Times New Roman" w:hAnsi="Times New Roman" w:cs="Times New Roman"/>
          <w:spacing w:val="-3"/>
          <w:sz w:val="20"/>
          <w:szCs w:val="20"/>
        </w:rPr>
        <w:t xml:space="preserve"> </w:t>
      </w:r>
      <w:proofErr w:type="spellStart"/>
      <w:r w:rsidRPr="000B5F68">
        <w:rPr>
          <w:rFonts w:ascii="Times New Roman" w:hAnsi="Times New Roman" w:cs="Times New Roman"/>
          <w:sz w:val="20"/>
          <w:szCs w:val="20"/>
        </w:rPr>
        <w:t>condițiile</w:t>
      </w:r>
      <w:proofErr w:type="spellEnd"/>
      <w:r w:rsidRPr="000B5F68">
        <w:rPr>
          <w:rFonts w:ascii="Times New Roman" w:hAnsi="Times New Roman" w:cs="Times New Roman"/>
          <w:spacing w:val="-5"/>
          <w:sz w:val="20"/>
          <w:szCs w:val="20"/>
        </w:rPr>
        <w:t xml:space="preserve"> </w:t>
      </w:r>
      <w:proofErr w:type="spellStart"/>
      <w:r w:rsidRPr="000B5F68">
        <w:rPr>
          <w:rFonts w:ascii="Times New Roman" w:hAnsi="Times New Roman" w:cs="Times New Roman"/>
          <w:sz w:val="20"/>
          <w:szCs w:val="20"/>
        </w:rPr>
        <w:t>legii</w:t>
      </w:r>
      <w:proofErr w:type="spellEnd"/>
      <w:r w:rsidRPr="000B5F68">
        <w:rPr>
          <w:rFonts w:ascii="Times New Roman" w:hAnsi="Times New Roman" w:cs="Times New Roman"/>
          <w:sz w:val="20"/>
          <w:szCs w:val="20"/>
        </w:rPr>
        <w:t>,</w:t>
      </w:r>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în</w:t>
      </w:r>
      <w:proofErr w:type="spellEnd"/>
      <w:r w:rsidRPr="000B5F68">
        <w:rPr>
          <w:rFonts w:ascii="Times New Roman" w:hAnsi="Times New Roman" w:cs="Times New Roman"/>
          <w:spacing w:val="2"/>
          <w:sz w:val="20"/>
          <w:szCs w:val="20"/>
        </w:rPr>
        <w:t xml:space="preserve"> </w:t>
      </w:r>
      <w:proofErr w:type="spellStart"/>
      <w:r w:rsidRPr="000B5F68">
        <w:rPr>
          <w:rFonts w:ascii="Times New Roman" w:hAnsi="Times New Roman" w:cs="Times New Roman"/>
          <w:sz w:val="20"/>
          <w:szCs w:val="20"/>
        </w:rPr>
        <w:t>baza</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unui</w:t>
      </w:r>
      <w:proofErr w:type="spellEnd"/>
      <w:r w:rsidRPr="000B5F68">
        <w:rPr>
          <w:rFonts w:ascii="Times New Roman" w:hAnsi="Times New Roman" w:cs="Times New Roman"/>
          <w:spacing w:val="1"/>
          <w:sz w:val="20"/>
          <w:szCs w:val="20"/>
        </w:rPr>
        <w:t xml:space="preserve"> </w:t>
      </w:r>
      <w:r w:rsidRPr="000B5F68">
        <w:rPr>
          <w:rFonts w:ascii="Times New Roman" w:hAnsi="Times New Roman" w:cs="Times New Roman"/>
          <w:sz w:val="20"/>
          <w:szCs w:val="20"/>
        </w:rPr>
        <w:t>contract</w:t>
      </w:r>
      <w:r w:rsidRPr="000B5F68">
        <w:rPr>
          <w:rFonts w:ascii="Times New Roman" w:hAnsi="Times New Roman" w:cs="Times New Roman"/>
          <w:spacing w:val="2"/>
          <w:sz w:val="20"/>
          <w:szCs w:val="20"/>
        </w:rPr>
        <w:t xml:space="preserve"> </w:t>
      </w:r>
      <w:r w:rsidRPr="000B5F68">
        <w:rPr>
          <w:rFonts w:ascii="Times New Roman" w:hAnsi="Times New Roman" w:cs="Times New Roman"/>
          <w:sz w:val="20"/>
          <w:szCs w:val="20"/>
        </w:rPr>
        <w:t>de</w:t>
      </w:r>
      <w:r w:rsidRPr="000B5F68">
        <w:rPr>
          <w:rFonts w:ascii="Times New Roman" w:hAnsi="Times New Roman" w:cs="Times New Roman"/>
          <w:spacing w:val="-5"/>
          <w:sz w:val="20"/>
          <w:szCs w:val="20"/>
        </w:rPr>
        <w:t xml:space="preserve"> </w:t>
      </w:r>
      <w:proofErr w:type="spellStart"/>
      <w:r w:rsidRPr="000B5F68">
        <w:rPr>
          <w:rFonts w:ascii="Times New Roman" w:hAnsi="Times New Roman" w:cs="Times New Roman"/>
          <w:sz w:val="20"/>
          <w:szCs w:val="20"/>
        </w:rPr>
        <w:t>muncă</w:t>
      </w:r>
      <w:proofErr w:type="spellEnd"/>
      <w:r w:rsidRPr="000B5F68">
        <w:rPr>
          <w:rFonts w:ascii="Times New Roman" w:hAnsi="Times New Roman" w:cs="Times New Roman"/>
          <w:sz w:val="20"/>
          <w:szCs w:val="20"/>
        </w:rPr>
        <w:t xml:space="preserve"> pe </w:t>
      </w:r>
      <w:proofErr w:type="spellStart"/>
      <w:r w:rsidRPr="000B5F68">
        <w:rPr>
          <w:rFonts w:ascii="Times New Roman" w:hAnsi="Times New Roman" w:cs="Times New Roman"/>
          <w:sz w:val="20"/>
          <w:szCs w:val="20"/>
        </w:rPr>
        <w:t>durată</w:t>
      </w:r>
      <w:proofErr w:type="spellEnd"/>
      <w:r w:rsidRPr="000B5F68">
        <w:rPr>
          <w:rFonts w:ascii="Times New Roman" w:hAnsi="Times New Roman" w:cs="Times New Roman"/>
          <w:spacing w:val="-5"/>
          <w:sz w:val="20"/>
          <w:szCs w:val="20"/>
        </w:rPr>
        <w:t xml:space="preserve"> </w:t>
      </w:r>
      <w:proofErr w:type="spellStart"/>
      <w:r w:rsidRPr="000B5F68">
        <w:rPr>
          <w:rFonts w:ascii="Times New Roman" w:hAnsi="Times New Roman" w:cs="Times New Roman"/>
          <w:sz w:val="20"/>
          <w:szCs w:val="20"/>
        </w:rPr>
        <w:t>determinată</w:t>
      </w:r>
      <w:proofErr w:type="spellEnd"/>
      <w:r w:rsidRPr="000B5F68">
        <w:rPr>
          <w:rFonts w:ascii="Times New Roman" w:hAnsi="Times New Roman" w:cs="Times New Roman"/>
          <w:sz w:val="20"/>
          <w:szCs w:val="20"/>
        </w:rPr>
        <w:t>;</w:t>
      </w:r>
    </w:p>
    <w:p w14:paraId="5AFCEFF1" w14:textId="06A67EF7" w:rsidR="00FC2C95" w:rsidRPr="000B5F68" w:rsidRDefault="00FC2C95" w:rsidP="00872903">
      <w:pPr>
        <w:pStyle w:val="ListParagraph"/>
        <w:widowControl w:val="0"/>
        <w:numPr>
          <w:ilvl w:val="2"/>
          <w:numId w:val="49"/>
        </w:numPr>
        <w:tabs>
          <w:tab w:val="left" w:pos="741"/>
        </w:tabs>
        <w:autoSpaceDE w:val="0"/>
        <w:autoSpaceDN w:val="0"/>
        <w:spacing w:after="0" w:line="276" w:lineRule="auto"/>
        <w:ind w:right="-35" w:hanging="10"/>
        <w:contextualSpacing w:val="0"/>
        <w:jc w:val="both"/>
        <w:rPr>
          <w:rFonts w:ascii="Times New Roman" w:hAnsi="Times New Roman" w:cs="Times New Roman"/>
          <w:sz w:val="20"/>
          <w:szCs w:val="20"/>
        </w:rPr>
      </w:pPr>
      <w:proofErr w:type="spellStart"/>
      <w:r w:rsidRPr="000B5F68">
        <w:rPr>
          <w:rFonts w:ascii="Times New Roman" w:hAnsi="Times New Roman" w:cs="Times New Roman"/>
          <w:sz w:val="20"/>
          <w:szCs w:val="20"/>
        </w:rPr>
        <w:t>Să</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beneficieze</w:t>
      </w:r>
      <w:proofErr w:type="spellEnd"/>
      <w:r w:rsidRPr="000B5F68">
        <w:rPr>
          <w:rFonts w:ascii="Times New Roman" w:hAnsi="Times New Roman" w:cs="Times New Roman"/>
          <w:sz w:val="20"/>
          <w:szCs w:val="20"/>
        </w:rPr>
        <w:t xml:space="preserve"> de </w:t>
      </w:r>
      <w:proofErr w:type="spellStart"/>
      <w:r w:rsidRPr="000B5F68">
        <w:rPr>
          <w:rFonts w:ascii="Times New Roman" w:hAnsi="Times New Roman" w:cs="Times New Roman"/>
          <w:sz w:val="20"/>
          <w:szCs w:val="20"/>
        </w:rPr>
        <w:t>orice</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alte</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avantaje</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prevăzute</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în</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actul</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constitutiv</w:t>
      </w:r>
      <w:proofErr w:type="spellEnd"/>
      <w:r w:rsidRPr="000B5F68">
        <w:rPr>
          <w:rFonts w:ascii="Times New Roman" w:hAnsi="Times New Roman" w:cs="Times New Roman"/>
          <w:sz w:val="20"/>
          <w:szCs w:val="20"/>
        </w:rPr>
        <w:t xml:space="preserve"> al </w:t>
      </w:r>
      <w:proofErr w:type="spellStart"/>
      <w:r w:rsidRPr="000B5F68">
        <w:rPr>
          <w:rFonts w:ascii="Times New Roman" w:hAnsi="Times New Roman" w:cs="Times New Roman"/>
          <w:sz w:val="20"/>
          <w:szCs w:val="20"/>
        </w:rPr>
        <w:t>întreprinderii</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publice</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sau</w:t>
      </w:r>
      <w:proofErr w:type="spellEnd"/>
      <w:r w:rsidRPr="000B5F68">
        <w:rPr>
          <w:rFonts w:ascii="Times New Roman" w:hAnsi="Times New Roman" w:cs="Times New Roman"/>
          <w:spacing w:val="-58"/>
          <w:sz w:val="20"/>
          <w:szCs w:val="20"/>
        </w:rPr>
        <w:t xml:space="preserve"> </w:t>
      </w:r>
      <w:r w:rsidRPr="000B5F68">
        <w:rPr>
          <w:rFonts w:ascii="Times New Roman" w:hAnsi="Times New Roman" w:cs="Times New Roman"/>
          <w:spacing w:val="-1"/>
          <w:sz w:val="20"/>
          <w:szCs w:val="20"/>
        </w:rPr>
        <w:t>care</w:t>
      </w:r>
      <w:r w:rsidRPr="000B5F68">
        <w:rPr>
          <w:rFonts w:ascii="Times New Roman" w:hAnsi="Times New Roman" w:cs="Times New Roman"/>
          <w:spacing w:val="-2"/>
          <w:sz w:val="20"/>
          <w:szCs w:val="20"/>
        </w:rPr>
        <w:t xml:space="preserve"> </w:t>
      </w:r>
      <w:r w:rsidRPr="000B5F68">
        <w:rPr>
          <w:rFonts w:ascii="Times New Roman" w:hAnsi="Times New Roman" w:cs="Times New Roman"/>
          <w:spacing w:val="-1"/>
          <w:sz w:val="20"/>
          <w:szCs w:val="20"/>
        </w:rPr>
        <w:t>sunt</w:t>
      </w:r>
      <w:r w:rsidRPr="000B5F68">
        <w:rPr>
          <w:rFonts w:ascii="Times New Roman" w:hAnsi="Times New Roman" w:cs="Times New Roman"/>
          <w:sz w:val="20"/>
          <w:szCs w:val="20"/>
        </w:rPr>
        <w:t xml:space="preserve"> </w:t>
      </w:r>
      <w:proofErr w:type="spellStart"/>
      <w:r w:rsidRPr="000B5F68">
        <w:rPr>
          <w:rFonts w:ascii="Times New Roman" w:hAnsi="Times New Roman" w:cs="Times New Roman"/>
          <w:spacing w:val="-1"/>
          <w:sz w:val="20"/>
          <w:szCs w:val="20"/>
        </w:rPr>
        <w:t>aprobate</w:t>
      </w:r>
      <w:proofErr w:type="spellEnd"/>
      <w:r w:rsidRPr="000B5F68">
        <w:rPr>
          <w:rFonts w:ascii="Times New Roman" w:hAnsi="Times New Roman" w:cs="Times New Roman"/>
          <w:spacing w:val="-1"/>
          <w:sz w:val="20"/>
          <w:szCs w:val="20"/>
        </w:rPr>
        <w:t xml:space="preserve"> </w:t>
      </w:r>
      <w:r w:rsidRPr="000B5F68">
        <w:rPr>
          <w:rFonts w:ascii="Times New Roman" w:hAnsi="Times New Roman" w:cs="Times New Roman"/>
          <w:sz w:val="20"/>
          <w:szCs w:val="20"/>
        </w:rPr>
        <w:t>de</w:t>
      </w:r>
      <w:r w:rsidRPr="000B5F68">
        <w:rPr>
          <w:rFonts w:ascii="Times New Roman" w:hAnsi="Times New Roman" w:cs="Times New Roman"/>
          <w:spacing w:val="-14"/>
          <w:sz w:val="20"/>
          <w:szCs w:val="20"/>
        </w:rPr>
        <w:t xml:space="preserve"> </w:t>
      </w:r>
      <w:proofErr w:type="spellStart"/>
      <w:r w:rsidRPr="000B5F68">
        <w:rPr>
          <w:rFonts w:ascii="Times New Roman" w:hAnsi="Times New Roman" w:cs="Times New Roman"/>
          <w:sz w:val="20"/>
          <w:szCs w:val="20"/>
        </w:rPr>
        <w:t>Autoritatea</w:t>
      </w:r>
      <w:proofErr w:type="spellEnd"/>
      <w:r w:rsidRPr="000B5F68">
        <w:rPr>
          <w:rFonts w:ascii="Times New Roman" w:hAnsi="Times New Roman" w:cs="Times New Roman"/>
          <w:spacing w:val="-2"/>
          <w:sz w:val="20"/>
          <w:szCs w:val="20"/>
        </w:rPr>
        <w:t xml:space="preserve"> </w:t>
      </w:r>
      <w:r w:rsidRPr="000B5F68">
        <w:rPr>
          <w:rFonts w:ascii="Times New Roman" w:hAnsi="Times New Roman" w:cs="Times New Roman"/>
          <w:sz w:val="20"/>
          <w:szCs w:val="20"/>
        </w:rPr>
        <w:t>Publică</w:t>
      </w:r>
      <w:r w:rsidRPr="000B5F68">
        <w:rPr>
          <w:rFonts w:ascii="Times New Roman" w:hAnsi="Times New Roman" w:cs="Times New Roman"/>
          <w:spacing w:val="-5"/>
          <w:sz w:val="20"/>
          <w:szCs w:val="20"/>
        </w:rPr>
        <w:t xml:space="preserve"> </w:t>
      </w:r>
      <w:proofErr w:type="spellStart"/>
      <w:r w:rsidRPr="000B5F68">
        <w:rPr>
          <w:rFonts w:ascii="Times New Roman" w:hAnsi="Times New Roman" w:cs="Times New Roman"/>
          <w:sz w:val="20"/>
          <w:szCs w:val="20"/>
        </w:rPr>
        <w:t>Tutelară</w:t>
      </w:r>
      <w:proofErr w:type="spellEnd"/>
      <w:r w:rsidRPr="000B5F68">
        <w:rPr>
          <w:rFonts w:ascii="Times New Roman" w:hAnsi="Times New Roman" w:cs="Times New Roman"/>
          <w:sz w:val="20"/>
          <w:szCs w:val="20"/>
        </w:rPr>
        <w:t>/</w:t>
      </w:r>
      <w:proofErr w:type="spellStart"/>
      <w:r w:rsidRPr="000B5F68">
        <w:rPr>
          <w:rFonts w:ascii="Times New Roman" w:hAnsi="Times New Roman" w:cs="Times New Roman"/>
          <w:sz w:val="20"/>
          <w:szCs w:val="20"/>
        </w:rPr>
        <w:t>Adunarea</w:t>
      </w:r>
      <w:proofErr w:type="spellEnd"/>
      <w:r w:rsidRPr="000B5F68">
        <w:rPr>
          <w:rFonts w:ascii="Times New Roman" w:hAnsi="Times New Roman" w:cs="Times New Roman"/>
          <w:spacing w:val="-2"/>
          <w:sz w:val="20"/>
          <w:szCs w:val="20"/>
        </w:rPr>
        <w:t xml:space="preserve"> </w:t>
      </w:r>
      <w:proofErr w:type="spellStart"/>
      <w:r w:rsidRPr="000B5F68">
        <w:rPr>
          <w:rFonts w:ascii="Times New Roman" w:hAnsi="Times New Roman" w:cs="Times New Roman"/>
          <w:sz w:val="20"/>
          <w:szCs w:val="20"/>
        </w:rPr>
        <w:t>Generală</w:t>
      </w:r>
      <w:proofErr w:type="spellEnd"/>
      <w:r w:rsidRPr="000B5F68">
        <w:rPr>
          <w:rFonts w:ascii="Times New Roman" w:hAnsi="Times New Roman" w:cs="Times New Roman"/>
          <w:spacing w:val="-1"/>
          <w:sz w:val="20"/>
          <w:szCs w:val="20"/>
        </w:rPr>
        <w:t xml:space="preserve"> </w:t>
      </w:r>
      <w:proofErr w:type="gramStart"/>
      <w:r w:rsidRPr="000B5F68">
        <w:rPr>
          <w:rFonts w:ascii="Times New Roman" w:hAnsi="Times New Roman" w:cs="Times New Roman"/>
          <w:sz w:val="20"/>
          <w:szCs w:val="20"/>
        </w:rPr>
        <w:t>a</w:t>
      </w:r>
      <w:proofErr w:type="gramEnd"/>
      <w:r w:rsidRPr="000B5F68">
        <w:rPr>
          <w:rFonts w:ascii="Times New Roman" w:hAnsi="Times New Roman" w:cs="Times New Roman"/>
          <w:spacing w:val="-14"/>
          <w:sz w:val="20"/>
          <w:szCs w:val="20"/>
        </w:rPr>
        <w:t xml:space="preserve"> </w:t>
      </w:r>
      <w:proofErr w:type="spellStart"/>
      <w:r w:rsidRPr="000B5F68">
        <w:rPr>
          <w:rFonts w:ascii="Times New Roman" w:hAnsi="Times New Roman" w:cs="Times New Roman"/>
          <w:sz w:val="20"/>
          <w:szCs w:val="20"/>
        </w:rPr>
        <w:t>Asociaților</w:t>
      </w:r>
      <w:proofErr w:type="spellEnd"/>
      <w:r w:rsidRPr="000B5F68">
        <w:rPr>
          <w:rFonts w:ascii="Times New Roman" w:hAnsi="Times New Roman" w:cs="Times New Roman"/>
          <w:sz w:val="20"/>
          <w:szCs w:val="20"/>
        </w:rPr>
        <w:t>;</w:t>
      </w:r>
    </w:p>
    <w:p w14:paraId="348DE24B" w14:textId="77777777" w:rsidR="00FC2C95" w:rsidRPr="000B5F68" w:rsidRDefault="00FC2C95" w:rsidP="00872903">
      <w:pPr>
        <w:pStyle w:val="ListParagraph"/>
        <w:widowControl w:val="0"/>
        <w:numPr>
          <w:ilvl w:val="2"/>
          <w:numId w:val="49"/>
        </w:numPr>
        <w:tabs>
          <w:tab w:val="left" w:pos="751"/>
        </w:tabs>
        <w:autoSpaceDE w:val="0"/>
        <w:autoSpaceDN w:val="0"/>
        <w:spacing w:after="120" w:line="276" w:lineRule="auto"/>
        <w:ind w:left="210" w:right="-34" w:firstLine="0"/>
        <w:contextualSpacing w:val="0"/>
        <w:jc w:val="both"/>
        <w:rPr>
          <w:rFonts w:ascii="Times New Roman" w:hAnsi="Times New Roman" w:cs="Times New Roman"/>
          <w:sz w:val="20"/>
          <w:szCs w:val="20"/>
        </w:rPr>
      </w:pPr>
      <w:proofErr w:type="spellStart"/>
      <w:r w:rsidRPr="000B5F68">
        <w:rPr>
          <w:rFonts w:ascii="Times New Roman" w:hAnsi="Times New Roman" w:cs="Times New Roman"/>
          <w:sz w:val="20"/>
          <w:szCs w:val="20"/>
        </w:rPr>
        <w:t>Să</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primească</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plata</w:t>
      </w:r>
      <w:proofErr w:type="spellEnd"/>
      <w:r w:rsidRPr="000B5F68">
        <w:rPr>
          <w:rFonts w:ascii="Times New Roman" w:hAnsi="Times New Roman" w:cs="Times New Roman"/>
          <w:sz w:val="20"/>
          <w:szCs w:val="20"/>
        </w:rPr>
        <w:t xml:space="preserve"> de </w:t>
      </w:r>
      <w:proofErr w:type="spellStart"/>
      <w:r w:rsidRPr="000B5F68">
        <w:rPr>
          <w:rFonts w:ascii="Times New Roman" w:hAnsi="Times New Roman" w:cs="Times New Roman"/>
          <w:sz w:val="20"/>
          <w:szCs w:val="20"/>
        </w:rPr>
        <w:t>daune-interese</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în</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cazul</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revocării</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fără</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justă</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cauză</w:t>
      </w:r>
      <w:proofErr w:type="spellEnd"/>
      <w:r w:rsidRPr="000B5F68">
        <w:rPr>
          <w:rFonts w:ascii="Times New Roman" w:hAnsi="Times New Roman" w:cs="Times New Roman"/>
          <w:sz w:val="20"/>
          <w:szCs w:val="20"/>
        </w:rPr>
        <w:t xml:space="preserve">, cu </w:t>
      </w:r>
      <w:proofErr w:type="spellStart"/>
      <w:r w:rsidRPr="000B5F68">
        <w:rPr>
          <w:rFonts w:ascii="Times New Roman" w:hAnsi="Times New Roman" w:cs="Times New Roman"/>
          <w:sz w:val="20"/>
          <w:szCs w:val="20"/>
        </w:rPr>
        <w:t>excepția</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situațiilor</w:t>
      </w:r>
      <w:proofErr w:type="spellEnd"/>
      <w:r w:rsidRPr="000B5F68">
        <w:rPr>
          <w:rFonts w:ascii="Times New Roman" w:hAnsi="Times New Roman" w:cs="Times New Roman"/>
          <w:spacing w:val="-57"/>
          <w:sz w:val="20"/>
          <w:szCs w:val="20"/>
        </w:rPr>
        <w:t xml:space="preserve"> </w:t>
      </w:r>
      <w:proofErr w:type="spellStart"/>
      <w:r w:rsidRPr="000B5F68">
        <w:rPr>
          <w:rFonts w:ascii="Times New Roman" w:hAnsi="Times New Roman" w:cs="Times New Roman"/>
          <w:sz w:val="20"/>
          <w:szCs w:val="20"/>
        </w:rPr>
        <w:t>prevăzute</w:t>
      </w:r>
      <w:proofErr w:type="spellEnd"/>
      <w:r w:rsidRPr="000B5F68">
        <w:rPr>
          <w:rFonts w:ascii="Times New Roman" w:hAnsi="Times New Roman" w:cs="Times New Roman"/>
          <w:sz w:val="20"/>
          <w:szCs w:val="20"/>
        </w:rPr>
        <w:t xml:space="preserve"> la art. 13 </w:t>
      </w:r>
      <w:proofErr w:type="spellStart"/>
      <w:r w:rsidRPr="000B5F68">
        <w:rPr>
          <w:rFonts w:ascii="Times New Roman" w:hAnsi="Times New Roman" w:cs="Times New Roman"/>
          <w:sz w:val="20"/>
          <w:szCs w:val="20"/>
        </w:rPr>
        <w:t>alin</w:t>
      </w:r>
      <w:proofErr w:type="spellEnd"/>
      <w:r w:rsidRPr="000B5F68">
        <w:rPr>
          <w:rFonts w:ascii="Times New Roman" w:hAnsi="Times New Roman" w:cs="Times New Roman"/>
          <w:sz w:val="20"/>
          <w:szCs w:val="20"/>
        </w:rPr>
        <w:t xml:space="preserve">. (5), art. 30 </w:t>
      </w:r>
      <w:proofErr w:type="spellStart"/>
      <w:r w:rsidRPr="000B5F68">
        <w:rPr>
          <w:rFonts w:ascii="Times New Roman" w:hAnsi="Times New Roman" w:cs="Times New Roman"/>
          <w:sz w:val="20"/>
          <w:szCs w:val="20"/>
        </w:rPr>
        <w:t>alin</w:t>
      </w:r>
      <w:proofErr w:type="spellEnd"/>
      <w:r w:rsidRPr="000B5F68">
        <w:rPr>
          <w:rFonts w:ascii="Times New Roman" w:hAnsi="Times New Roman" w:cs="Times New Roman"/>
          <w:sz w:val="20"/>
          <w:szCs w:val="20"/>
        </w:rPr>
        <w:t xml:space="preserve">. (3^3) din </w:t>
      </w:r>
      <w:proofErr w:type="spellStart"/>
      <w:r w:rsidRPr="000B5F68">
        <w:rPr>
          <w:rFonts w:ascii="Times New Roman" w:hAnsi="Times New Roman" w:cs="Times New Roman"/>
          <w:sz w:val="20"/>
          <w:szCs w:val="20"/>
        </w:rPr>
        <w:t>Ordonanța</w:t>
      </w:r>
      <w:proofErr w:type="spellEnd"/>
      <w:r w:rsidRPr="000B5F68">
        <w:rPr>
          <w:rFonts w:ascii="Times New Roman" w:hAnsi="Times New Roman" w:cs="Times New Roman"/>
          <w:sz w:val="20"/>
          <w:szCs w:val="20"/>
        </w:rPr>
        <w:t xml:space="preserve"> de </w:t>
      </w:r>
      <w:proofErr w:type="spellStart"/>
      <w:r w:rsidRPr="000B5F68">
        <w:rPr>
          <w:rFonts w:ascii="Times New Roman" w:hAnsi="Times New Roman" w:cs="Times New Roman"/>
          <w:sz w:val="20"/>
          <w:szCs w:val="20"/>
        </w:rPr>
        <w:t>urgență</w:t>
      </w:r>
      <w:proofErr w:type="spellEnd"/>
      <w:r w:rsidRPr="000B5F68">
        <w:rPr>
          <w:rFonts w:ascii="Times New Roman" w:hAnsi="Times New Roman" w:cs="Times New Roman"/>
          <w:sz w:val="20"/>
          <w:szCs w:val="20"/>
        </w:rPr>
        <w:t xml:space="preserve"> a </w:t>
      </w:r>
      <w:proofErr w:type="spellStart"/>
      <w:r w:rsidRPr="000B5F68">
        <w:rPr>
          <w:rFonts w:ascii="Times New Roman" w:hAnsi="Times New Roman" w:cs="Times New Roman"/>
          <w:sz w:val="20"/>
          <w:szCs w:val="20"/>
        </w:rPr>
        <w:t>Guvernului</w:t>
      </w:r>
      <w:proofErr w:type="spellEnd"/>
      <w:r w:rsidRPr="000B5F68">
        <w:rPr>
          <w:rFonts w:ascii="Times New Roman" w:hAnsi="Times New Roman" w:cs="Times New Roman"/>
          <w:sz w:val="20"/>
          <w:szCs w:val="20"/>
        </w:rPr>
        <w:t xml:space="preserve"> nr. 109/</w:t>
      </w:r>
      <w:proofErr w:type="gramStart"/>
      <w:r w:rsidRPr="000B5F68">
        <w:rPr>
          <w:rFonts w:ascii="Times New Roman" w:hAnsi="Times New Roman" w:cs="Times New Roman"/>
          <w:sz w:val="20"/>
          <w:szCs w:val="20"/>
        </w:rPr>
        <w:t xml:space="preserve">2011 </w:t>
      </w:r>
      <w:r w:rsidRPr="000B5F68">
        <w:rPr>
          <w:rFonts w:ascii="Times New Roman" w:hAnsi="Times New Roman" w:cs="Times New Roman"/>
          <w:spacing w:val="-57"/>
          <w:sz w:val="20"/>
          <w:szCs w:val="20"/>
        </w:rPr>
        <w:t xml:space="preserve"> </w:t>
      </w:r>
      <w:r w:rsidRPr="000B5F68">
        <w:rPr>
          <w:rFonts w:ascii="Times New Roman" w:hAnsi="Times New Roman" w:cs="Times New Roman"/>
          <w:sz w:val="20"/>
          <w:szCs w:val="20"/>
        </w:rPr>
        <w:t>și</w:t>
      </w:r>
      <w:proofErr w:type="gramEnd"/>
      <w:r w:rsidRPr="000B5F68">
        <w:rPr>
          <w:rFonts w:ascii="Times New Roman" w:hAnsi="Times New Roman" w:cs="Times New Roman"/>
          <w:spacing w:val="-1"/>
          <w:sz w:val="20"/>
          <w:szCs w:val="20"/>
        </w:rPr>
        <w:t xml:space="preserve"> </w:t>
      </w:r>
      <w:r w:rsidRPr="000B5F68">
        <w:rPr>
          <w:rFonts w:ascii="Times New Roman" w:hAnsi="Times New Roman" w:cs="Times New Roman"/>
          <w:sz w:val="20"/>
          <w:szCs w:val="20"/>
        </w:rPr>
        <w:t>art.</w:t>
      </w:r>
      <w:r w:rsidRPr="000B5F68">
        <w:rPr>
          <w:rFonts w:ascii="Times New Roman" w:hAnsi="Times New Roman" w:cs="Times New Roman"/>
          <w:spacing w:val="-3"/>
          <w:sz w:val="20"/>
          <w:szCs w:val="20"/>
        </w:rPr>
        <w:t xml:space="preserve"> </w:t>
      </w:r>
      <w:r w:rsidRPr="000B5F68">
        <w:rPr>
          <w:rFonts w:ascii="Times New Roman" w:hAnsi="Times New Roman" w:cs="Times New Roman"/>
          <w:sz w:val="20"/>
          <w:szCs w:val="20"/>
        </w:rPr>
        <w:t xml:space="preserve">VII </w:t>
      </w:r>
      <w:proofErr w:type="spellStart"/>
      <w:r w:rsidRPr="000B5F68">
        <w:rPr>
          <w:rFonts w:ascii="Times New Roman" w:hAnsi="Times New Roman" w:cs="Times New Roman"/>
          <w:sz w:val="20"/>
          <w:szCs w:val="20"/>
        </w:rPr>
        <w:t>alin</w:t>
      </w:r>
      <w:proofErr w:type="spellEnd"/>
      <w:r w:rsidRPr="000B5F68">
        <w:rPr>
          <w:rFonts w:ascii="Times New Roman" w:hAnsi="Times New Roman" w:cs="Times New Roman"/>
          <w:sz w:val="20"/>
          <w:szCs w:val="20"/>
        </w:rPr>
        <w:t>.</w:t>
      </w:r>
      <w:r w:rsidRPr="000B5F68">
        <w:rPr>
          <w:rFonts w:ascii="Times New Roman" w:hAnsi="Times New Roman" w:cs="Times New Roman"/>
          <w:spacing w:val="-4"/>
          <w:sz w:val="20"/>
          <w:szCs w:val="20"/>
        </w:rPr>
        <w:t xml:space="preserve"> </w:t>
      </w:r>
      <w:r w:rsidRPr="000B5F68">
        <w:rPr>
          <w:rFonts w:ascii="Times New Roman" w:hAnsi="Times New Roman" w:cs="Times New Roman"/>
          <w:sz w:val="20"/>
          <w:szCs w:val="20"/>
        </w:rPr>
        <w:t>(2)</w:t>
      </w:r>
      <w:r w:rsidRPr="000B5F68">
        <w:rPr>
          <w:rFonts w:ascii="Times New Roman" w:hAnsi="Times New Roman" w:cs="Times New Roman"/>
          <w:spacing w:val="-4"/>
          <w:sz w:val="20"/>
          <w:szCs w:val="20"/>
        </w:rPr>
        <w:t xml:space="preserve"> </w:t>
      </w:r>
      <w:r w:rsidRPr="000B5F68">
        <w:rPr>
          <w:rFonts w:ascii="Times New Roman" w:hAnsi="Times New Roman" w:cs="Times New Roman"/>
          <w:sz w:val="20"/>
          <w:szCs w:val="20"/>
        </w:rPr>
        <w:t>din</w:t>
      </w:r>
      <w:r w:rsidRPr="000B5F68">
        <w:rPr>
          <w:rFonts w:ascii="Times New Roman" w:hAnsi="Times New Roman" w:cs="Times New Roman"/>
          <w:spacing w:val="-5"/>
          <w:sz w:val="20"/>
          <w:szCs w:val="20"/>
        </w:rPr>
        <w:t xml:space="preserve"> </w:t>
      </w:r>
      <w:r w:rsidRPr="000B5F68">
        <w:rPr>
          <w:rFonts w:ascii="Times New Roman" w:hAnsi="Times New Roman" w:cs="Times New Roman"/>
          <w:sz w:val="20"/>
          <w:szCs w:val="20"/>
        </w:rPr>
        <w:t>Legea</w:t>
      </w:r>
      <w:r w:rsidRPr="000B5F68">
        <w:rPr>
          <w:rFonts w:ascii="Times New Roman" w:hAnsi="Times New Roman" w:cs="Times New Roman"/>
          <w:spacing w:val="-2"/>
          <w:sz w:val="20"/>
          <w:szCs w:val="20"/>
        </w:rPr>
        <w:t xml:space="preserve"> </w:t>
      </w:r>
      <w:r w:rsidRPr="000B5F68">
        <w:rPr>
          <w:rFonts w:ascii="Times New Roman" w:hAnsi="Times New Roman" w:cs="Times New Roman"/>
          <w:sz w:val="20"/>
          <w:szCs w:val="20"/>
        </w:rPr>
        <w:t>nr.</w:t>
      </w:r>
      <w:r w:rsidRPr="000B5F68">
        <w:rPr>
          <w:rFonts w:ascii="Times New Roman" w:hAnsi="Times New Roman" w:cs="Times New Roman"/>
          <w:spacing w:val="-4"/>
          <w:sz w:val="20"/>
          <w:szCs w:val="20"/>
        </w:rPr>
        <w:t xml:space="preserve"> </w:t>
      </w:r>
      <w:r w:rsidRPr="000B5F68">
        <w:rPr>
          <w:rFonts w:ascii="Times New Roman" w:hAnsi="Times New Roman" w:cs="Times New Roman"/>
          <w:sz w:val="20"/>
          <w:szCs w:val="20"/>
        </w:rPr>
        <w:t>187/2023</w:t>
      </w:r>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pentru</w:t>
      </w:r>
      <w:proofErr w:type="spellEnd"/>
      <w:r w:rsidRPr="000B5F68">
        <w:rPr>
          <w:rFonts w:ascii="Times New Roman" w:hAnsi="Times New Roman" w:cs="Times New Roman"/>
          <w:spacing w:val="-5"/>
          <w:sz w:val="20"/>
          <w:szCs w:val="20"/>
        </w:rPr>
        <w:t xml:space="preserve"> </w:t>
      </w:r>
      <w:proofErr w:type="spellStart"/>
      <w:r w:rsidRPr="000B5F68">
        <w:rPr>
          <w:rFonts w:ascii="Times New Roman" w:hAnsi="Times New Roman" w:cs="Times New Roman"/>
          <w:sz w:val="20"/>
          <w:szCs w:val="20"/>
        </w:rPr>
        <w:t>modificarea</w:t>
      </w:r>
      <w:proofErr w:type="spellEnd"/>
      <w:r w:rsidRPr="000B5F68">
        <w:rPr>
          <w:rFonts w:ascii="Times New Roman" w:hAnsi="Times New Roman" w:cs="Times New Roman"/>
          <w:spacing w:val="-2"/>
          <w:sz w:val="20"/>
          <w:szCs w:val="20"/>
        </w:rPr>
        <w:t xml:space="preserve"> </w:t>
      </w:r>
      <w:r w:rsidRPr="000B5F68">
        <w:rPr>
          <w:rFonts w:ascii="Times New Roman" w:hAnsi="Times New Roman" w:cs="Times New Roman"/>
          <w:sz w:val="20"/>
          <w:szCs w:val="20"/>
        </w:rPr>
        <w:t>și</w:t>
      </w:r>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completarea</w:t>
      </w:r>
      <w:proofErr w:type="spellEnd"/>
      <w:r w:rsidRPr="000B5F68">
        <w:rPr>
          <w:rFonts w:ascii="Times New Roman" w:hAnsi="Times New Roman" w:cs="Times New Roman"/>
          <w:spacing w:val="-2"/>
          <w:sz w:val="20"/>
          <w:szCs w:val="20"/>
        </w:rPr>
        <w:t xml:space="preserve"> </w:t>
      </w:r>
      <w:proofErr w:type="spellStart"/>
      <w:r w:rsidRPr="000B5F68">
        <w:rPr>
          <w:rFonts w:ascii="Times New Roman" w:hAnsi="Times New Roman" w:cs="Times New Roman"/>
          <w:sz w:val="20"/>
          <w:szCs w:val="20"/>
        </w:rPr>
        <w:t>Ordonanței</w:t>
      </w:r>
      <w:proofErr w:type="spellEnd"/>
      <w:r w:rsidRPr="000B5F68">
        <w:rPr>
          <w:rFonts w:ascii="Times New Roman" w:hAnsi="Times New Roman" w:cs="Times New Roman"/>
          <w:spacing w:val="-6"/>
          <w:sz w:val="20"/>
          <w:szCs w:val="20"/>
        </w:rPr>
        <w:t xml:space="preserve"> </w:t>
      </w:r>
      <w:r w:rsidRPr="000B5F68">
        <w:rPr>
          <w:rFonts w:ascii="Times New Roman" w:hAnsi="Times New Roman" w:cs="Times New Roman"/>
          <w:sz w:val="20"/>
          <w:szCs w:val="20"/>
        </w:rPr>
        <w:t>de</w:t>
      </w:r>
      <w:r w:rsidRPr="000B5F68">
        <w:rPr>
          <w:rFonts w:ascii="Times New Roman" w:hAnsi="Times New Roman" w:cs="Times New Roman"/>
          <w:spacing w:val="-2"/>
          <w:sz w:val="20"/>
          <w:szCs w:val="20"/>
        </w:rPr>
        <w:t xml:space="preserve"> </w:t>
      </w:r>
      <w:proofErr w:type="spellStart"/>
      <w:proofErr w:type="gramStart"/>
      <w:r w:rsidRPr="000B5F68">
        <w:rPr>
          <w:rFonts w:ascii="Times New Roman" w:hAnsi="Times New Roman" w:cs="Times New Roman"/>
          <w:sz w:val="20"/>
          <w:szCs w:val="20"/>
        </w:rPr>
        <w:t>urgență</w:t>
      </w:r>
      <w:proofErr w:type="spellEnd"/>
      <w:r w:rsidRPr="000B5F68">
        <w:rPr>
          <w:rFonts w:ascii="Times New Roman" w:hAnsi="Times New Roman" w:cs="Times New Roman"/>
          <w:sz w:val="20"/>
          <w:szCs w:val="20"/>
        </w:rPr>
        <w:t xml:space="preserve"> </w:t>
      </w:r>
      <w:r w:rsidRPr="000B5F68">
        <w:rPr>
          <w:rFonts w:ascii="Times New Roman" w:hAnsi="Times New Roman" w:cs="Times New Roman"/>
          <w:spacing w:val="-58"/>
          <w:sz w:val="20"/>
          <w:szCs w:val="20"/>
        </w:rPr>
        <w:t xml:space="preserve"> </w:t>
      </w:r>
      <w:r w:rsidRPr="000B5F68">
        <w:rPr>
          <w:rFonts w:ascii="Times New Roman" w:hAnsi="Times New Roman" w:cs="Times New Roman"/>
          <w:sz w:val="20"/>
          <w:szCs w:val="20"/>
        </w:rPr>
        <w:t>a</w:t>
      </w:r>
      <w:proofErr w:type="gramEnd"/>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Guvernului</w:t>
      </w:r>
      <w:proofErr w:type="spellEnd"/>
      <w:r w:rsidRPr="000B5F68">
        <w:rPr>
          <w:rFonts w:ascii="Times New Roman" w:hAnsi="Times New Roman" w:cs="Times New Roman"/>
          <w:spacing w:val="1"/>
          <w:sz w:val="20"/>
          <w:szCs w:val="20"/>
        </w:rPr>
        <w:t xml:space="preserve"> </w:t>
      </w:r>
      <w:r w:rsidRPr="000B5F68">
        <w:rPr>
          <w:rFonts w:ascii="Times New Roman" w:hAnsi="Times New Roman" w:cs="Times New Roman"/>
          <w:sz w:val="20"/>
          <w:szCs w:val="20"/>
        </w:rPr>
        <w:t>nr.</w:t>
      </w:r>
      <w:r w:rsidRPr="000B5F68">
        <w:rPr>
          <w:rFonts w:ascii="Times New Roman" w:hAnsi="Times New Roman" w:cs="Times New Roman"/>
          <w:spacing w:val="2"/>
          <w:sz w:val="20"/>
          <w:szCs w:val="20"/>
        </w:rPr>
        <w:t xml:space="preserve"> </w:t>
      </w:r>
      <w:r w:rsidRPr="000B5F68">
        <w:rPr>
          <w:rFonts w:ascii="Times New Roman" w:hAnsi="Times New Roman" w:cs="Times New Roman"/>
          <w:sz w:val="20"/>
          <w:szCs w:val="20"/>
        </w:rPr>
        <w:t>109/2011</w:t>
      </w:r>
      <w:r w:rsidRPr="000B5F68">
        <w:rPr>
          <w:rFonts w:ascii="Times New Roman" w:hAnsi="Times New Roman" w:cs="Times New Roman"/>
          <w:spacing w:val="-4"/>
          <w:sz w:val="20"/>
          <w:szCs w:val="20"/>
        </w:rPr>
        <w:t xml:space="preserve"> </w:t>
      </w:r>
      <w:proofErr w:type="spellStart"/>
      <w:r w:rsidRPr="000B5F68">
        <w:rPr>
          <w:rFonts w:ascii="Times New Roman" w:hAnsi="Times New Roman" w:cs="Times New Roman"/>
          <w:sz w:val="20"/>
          <w:szCs w:val="20"/>
        </w:rPr>
        <w:t>privind</w:t>
      </w:r>
      <w:proofErr w:type="spellEnd"/>
      <w:r w:rsidRPr="000B5F68">
        <w:rPr>
          <w:rFonts w:ascii="Times New Roman" w:hAnsi="Times New Roman" w:cs="Times New Roman"/>
          <w:spacing w:val="-4"/>
          <w:sz w:val="20"/>
          <w:szCs w:val="20"/>
        </w:rPr>
        <w:t xml:space="preserve"> </w:t>
      </w:r>
      <w:proofErr w:type="spellStart"/>
      <w:r w:rsidRPr="000B5F68">
        <w:rPr>
          <w:rFonts w:ascii="Times New Roman" w:hAnsi="Times New Roman" w:cs="Times New Roman"/>
          <w:sz w:val="20"/>
          <w:szCs w:val="20"/>
        </w:rPr>
        <w:t>guvernanța</w:t>
      </w:r>
      <w:proofErr w:type="spellEnd"/>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corporativă</w:t>
      </w:r>
      <w:proofErr w:type="spellEnd"/>
      <w:r w:rsidRPr="000B5F68">
        <w:rPr>
          <w:rFonts w:ascii="Times New Roman" w:hAnsi="Times New Roman" w:cs="Times New Roman"/>
          <w:sz w:val="20"/>
          <w:szCs w:val="20"/>
        </w:rPr>
        <w:t xml:space="preserve"> a </w:t>
      </w:r>
      <w:proofErr w:type="spellStart"/>
      <w:r w:rsidRPr="000B5F68">
        <w:rPr>
          <w:rFonts w:ascii="Times New Roman" w:hAnsi="Times New Roman" w:cs="Times New Roman"/>
          <w:sz w:val="20"/>
          <w:szCs w:val="20"/>
        </w:rPr>
        <w:t>întreprinderilor</w:t>
      </w:r>
      <w:proofErr w:type="spellEnd"/>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publice</w:t>
      </w:r>
      <w:proofErr w:type="spellEnd"/>
      <w:r w:rsidRPr="000B5F68">
        <w:rPr>
          <w:rFonts w:ascii="Times New Roman" w:hAnsi="Times New Roman" w:cs="Times New Roman"/>
          <w:sz w:val="20"/>
          <w:szCs w:val="20"/>
        </w:rPr>
        <w:t>.</w:t>
      </w:r>
    </w:p>
    <w:p w14:paraId="422F26BF" w14:textId="77777777" w:rsidR="00FC2C95" w:rsidRPr="000B5F68" w:rsidRDefault="00FC2C95" w:rsidP="00872903">
      <w:pPr>
        <w:pStyle w:val="Heading11"/>
        <w:numPr>
          <w:ilvl w:val="1"/>
          <w:numId w:val="48"/>
        </w:numPr>
        <w:tabs>
          <w:tab w:val="left" w:pos="621"/>
        </w:tabs>
        <w:spacing w:before="61" w:line="276" w:lineRule="auto"/>
        <w:ind w:right="-35" w:hanging="423"/>
        <w:outlineLvl w:val="9"/>
        <w:rPr>
          <w:sz w:val="20"/>
          <w:szCs w:val="20"/>
        </w:rPr>
      </w:pPr>
      <w:bookmarkStart w:id="225" w:name="_Toc175054064"/>
      <w:bookmarkStart w:id="226" w:name="_Toc175055740"/>
      <w:bookmarkStart w:id="227" w:name="_Toc175055826"/>
      <w:r w:rsidRPr="000B5F68">
        <w:rPr>
          <w:sz w:val="20"/>
          <w:szCs w:val="20"/>
        </w:rPr>
        <w:t>Obligațiile</w:t>
      </w:r>
      <w:r w:rsidRPr="000B5F68">
        <w:rPr>
          <w:spacing w:val="-3"/>
          <w:sz w:val="20"/>
          <w:szCs w:val="20"/>
        </w:rPr>
        <w:t xml:space="preserve"> </w:t>
      </w:r>
      <w:r w:rsidRPr="000B5F68">
        <w:rPr>
          <w:sz w:val="20"/>
          <w:szCs w:val="20"/>
        </w:rPr>
        <w:t>administratorilor</w:t>
      </w:r>
      <w:bookmarkEnd w:id="225"/>
      <w:bookmarkEnd w:id="226"/>
      <w:bookmarkEnd w:id="227"/>
    </w:p>
    <w:p w14:paraId="25EE3C83" w14:textId="77777777" w:rsidR="00FC2C95" w:rsidRPr="000B5F68" w:rsidRDefault="00FC2C95" w:rsidP="00872903">
      <w:pPr>
        <w:pStyle w:val="ListParagraph"/>
        <w:widowControl w:val="0"/>
        <w:numPr>
          <w:ilvl w:val="2"/>
          <w:numId w:val="48"/>
        </w:numPr>
        <w:tabs>
          <w:tab w:val="left" w:pos="736"/>
        </w:tabs>
        <w:autoSpaceDE w:val="0"/>
        <w:autoSpaceDN w:val="0"/>
        <w:spacing w:before="36" w:after="0" w:line="276" w:lineRule="auto"/>
        <w:ind w:right="-35" w:hanging="10"/>
        <w:contextualSpacing w:val="0"/>
        <w:jc w:val="both"/>
        <w:rPr>
          <w:rFonts w:ascii="Times New Roman" w:hAnsi="Times New Roman" w:cs="Times New Roman"/>
          <w:sz w:val="20"/>
          <w:szCs w:val="20"/>
          <w:lang w:val="fr-BE"/>
        </w:rPr>
      </w:pPr>
      <w:proofErr w:type="spellStart"/>
      <w:r w:rsidRPr="000B5F68">
        <w:rPr>
          <w:rFonts w:ascii="Times New Roman" w:hAnsi="Times New Roman" w:cs="Times New Roman"/>
          <w:sz w:val="20"/>
          <w:szCs w:val="20"/>
          <w:lang w:val="fr-BE"/>
        </w:rPr>
        <w:t>Să</w:t>
      </w:r>
      <w:proofErr w:type="spellEnd"/>
      <w:r w:rsidRPr="000B5F68">
        <w:rPr>
          <w:rFonts w:ascii="Times New Roman" w:hAnsi="Times New Roman" w:cs="Times New Roman"/>
          <w:spacing w:val="-7"/>
          <w:sz w:val="20"/>
          <w:szCs w:val="20"/>
          <w:lang w:val="fr-BE"/>
        </w:rPr>
        <w:t xml:space="preserve"> </w:t>
      </w:r>
      <w:proofErr w:type="spellStart"/>
      <w:r w:rsidRPr="000B5F68">
        <w:rPr>
          <w:rFonts w:ascii="Times New Roman" w:hAnsi="Times New Roman" w:cs="Times New Roman"/>
          <w:sz w:val="20"/>
          <w:szCs w:val="20"/>
          <w:lang w:val="fr-BE"/>
        </w:rPr>
        <w:t>elaboreze</w:t>
      </w:r>
      <w:proofErr w:type="spellEnd"/>
      <w:r w:rsidRPr="000B5F68">
        <w:rPr>
          <w:rFonts w:ascii="Times New Roman" w:hAnsi="Times New Roman" w:cs="Times New Roman"/>
          <w:spacing w:val="-6"/>
          <w:sz w:val="20"/>
          <w:szCs w:val="20"/>
          <w:lang w:val="fr-BE"/>
        </w:rPr>
        <w:t xml:space="preserve"> </w:t>
      </w:r>
      <w:proofErr w:type="spellStart"/>
      <w:r w:rsidRPr="000B5F68">
        <w:rPr>
          <w:rFonts w:ascii="Times New Roman" w:hAnsi="Times New Roman" w:cs="Times New Roman"/>
          <w:sz w:val="20"/>
          <w:szCs w:val="20"/>
          <w:lang w:val="fr-BE"/>
        </w:rPr>
        <w:t>planul</w:t>
      </w:r>
      <w:proofErr w:type="spellEnd"/>
      <w:r w:rsidRPr="000B5F68">
        <w:rPr>
          <w:rFonts w:ascii="Times New Roman" w:hAnsi="Times New Roman" w:cs="Times New Roman"/>
          <w:spacing w:val="-6"/>
          <w:sz w:val="20"/>
          <w:szCs w:val="20"/>
          <w:lang w:val="fr-BE"/>
        </w:rPr>
        <w:t xml:space="preserve"> </w:t>
      </w:r>
      <w:r w:rsidRPr="000B5F68">
        <w:rPr>
          <w:rFonts w:ascii="Times New Roman" w:hAnsi="Times New Roman" w:cs="Times New Roman"/>
          <w:sz w:val="20"/>
          <w:szCs w:val="20"/>
          <w:lang w:val="fr-BE"/>
        </w:rPr>
        <w:t>de</w:t>
      </w:r>
      <w:r w:rsidRPr="000B5F68">
        <w:rPr>
          <w:rFonts w:ascii="Times New Roman" w:hAnsi="Times New Roman" w:cs="Times New Roman"/>
          <w:spacing w:val="-11"/>
          <w:sz w:val="20"/>
          <w:szCs w:val="20"/>
          <w:lang w:val="fr-BE"/>
        </w:rPr>
        <w:t xml:space="preserve"> </w:t>
      </w:r>
      <w:proofErr w:type="spellStart"/>
      <w:r w:rsidRPr="000B5F68">
        <w:rPr>
          <w:rFonts w:ascii="Times New Roman" w:hAnsi="Times New Roman" w:cs="Times New Roman"/>
          <w:sz w:val="20"/>
          <w:szCs w:val="20"/>
          <w:lang w:val="fr-BE"/>
        </w:rPr>
        <w:t>administrare</w:t>
      </w:r>
      <w:proofErr w:type="spellEnd"/>
      <w:r w:rsidRPr="000B5F68">
        <w:rPr>
          <w:rFonts w:ascii="Times New Roman" w:hAnsi="Times New Roman" w:cs="Times New Roman"/>
          <w:spacing w:val="-6"/>
          <w:sz w:val="20"/>
          <w:szCs w:val="20"/>
          <w:lang w:val="fr-BE"/>
        </w:rPr>
        <w:t xml:space="preserve"> </w:t>
      </w:r>
      <w:proofErr w:type="spellStart"/>
      <w:r w:rsidRPr="000B5F68">
        <w:rPr>
          <w:rFonts w:ascii="Times New Roman" w:hAnsi="Times New Roman" w:cs="Times New Roman"/>
          <w:sz w:val="20"/>
          <w:szCs w:val="20"/>
          <w:lang w:val="fr-BE"/>
        </w:rPr>
        <w:t>în</w:t>
      </w:r>
      <w:proofErr w:type="spellEnd"/>
      <w:r w:rsidRPr="000B5F68">
        <w:rPr>
          <w:rFonts w:ascii="Times New Roman" w:hAnsi="Times New Roman" w:cs="Times New Roman"/>
          <w:spacing w:val="-6"/>
          <w:sz w:val="20"/>
          <w:szCs w:val="20"/>
          <w:lang w:val="fr-BE"/>
        </w:rPr>
        <w:t xml:space="preserve"> </w:t>
      </w:r>
      <w:proofErr w:type="spellStart"/>
      <w:r w:rsidRPr="000B5F68">
        <w:rPr>
          <w:rFonts w:ascii="Times New Roman" w:hAnsi="Times New Roman" w:cs="Times New Roman"/>
          <w:sz w:val="20"/>
          <w:szCs w:val="20"/>
          <w:lang w:val="fr-BE"/>
        </w:rPr>
        <w:t>termenul</w:t>
      </w:r>
      <w:proofErr w:type="spellEnd"/>
      <w:r w:rsidRPr="000B5F68">
        <w:rPr>
          <w:rFonts w:ascii="Times New Roman" w:hAnsi="Times New Roman" w:cs="Times New Roman"/>
          <w:spacing w:val="-4"/>
          <w:sz w:val="20"/>
          <w:szCs w:val="20"/>
          <w:lang w:val="fr-BE"/>
        </w:rPr>
        <w:t xml:space="preserve"> </w:t>
      </w:r>
      <w:proofErr w:type="spellStart"/>
      <w:r w:rsidRPr="000B5F68">
        <w:rPr>
          <w:rFonts w:ascii="Times New Roman" w:hAnsi="Times New Roman" w:cs="Times New Roman"/>
          <w:sz w:val="20"/>
          <w:szCs w:val="20"/>
          <w:lang w:val="fr-BE"/>
        </w:rPr>
        <w:t>prevăzut</w:t>
      </w:r>
      <w:proofErr w:type="spellEnd"/>
      <w:r w:rsidRPr="000B5F68">
        <w:rPr>
          <w:rFonts w:ascii="Times New Roman" w:hAnsi="Times New Roman" w:cs="Times New Roman"/>
          <w:spacing w:val="-5"/>
          <w:sz w:val="20"/>
          <w:szCs w:val="20"/>
          <w:lang w:val="fr-BE"/>
        </w:rPr>
        <w:t xml:space="preserve"> </w:t>
      </w:r>
      <w:r w:rsidRPr="000B5F68">
        <w:rPr>
          <w:rFonts w:ascii="Times New Roman" w:hAnsi="Times New Roman" w:cs="Times New Roman"/>
          <w:sz w:val="20"/>
          <w:szCs w:val="20"/>
          <w:lang w:val="fr-BE"/>
        </w:rPr>
        <w:t>de</w:t>
      </w:r>
      <w:r w:rsidRPr="000B5F68">
        <w:rPr>
          <w:rFonts w:ascii="Times New Roman" w:hAnsi="Times New Roman" w:cs="Times New Roman"/>
          <w:spacing w:val="-6"/>
          <w:sz w:val="20"/>
          <w:szCs w:val="20"/>
          <w:lang w:val="fr-BE"/>
        </w:rPr>
        <w:t xml:space="preserve"> </w:t>
      </w:r>
      <w:r w:rsidRPr="000B5F68">
        <w:rPr>
          <w:rFonts w:ascii="Times New Roman" w:hAnsi="Times New Roman" w:cs="Times New Roman"/>
          <w:sz w:val="20"/>
          <w:szCs w:val="20"/>
          <w:lang w:val="fr-BE"/>
        </w:rPr>
        <w:t>art.</w:t>
      </w:r>
      <w:r w:rsidRPr="000B5F68">
        <w:rPr>
          <w:rFonts w:ascii="Times New Roman" w:hAnsi="Times New Roman" w:cs="Times New Roman"/>
          <w:spacing w:val="-7"/>
          <w:sz w:val="20"/>
          <w:szCs w:val="20"/>
          <w:lang w:val="fr-BE"/>
        </w:rPr>
        <w:t xml:space="preserve"> </w:t>
      </w:r>
      <w:r w:rsidRPr="000B5F68">
        <w:rPr>
          <w:rFonts w:ascii="Times New Roman" w:hAnsi="Times New Roman" w:cs="Times New Roman"/>
          <w:sz w:val="20"/>
          <w:szCs w:val="20"/>
          <w:lang w:val="fr-BE"/>
        </w:rPr>
        <w:t>13</w:t>
      </w:r>
      <w:r w:rsidRPr="000B5F68">
        <w:rPr>
          <w:rFonts w:ascii="Times New Roman" w:hAnsi="Times New Roman" w:cs="Times New Roman"/>
          <w:spacing w:val="-6"/>
          <w:sz w:val="20"/>
          <w:szCs w:val="20"/>
          <w:lang w:val="fr-BE"/>
        </w:rPr>
        <w:t xml:space="preserve"> </w:t>
      </w:r>
      <w:proofErr w:type="spellStart"/>
      <w:r w:rsidRPr="000B5F68">
        <w:rPr>
          <w:rFonts w:ascii="Times New Roman" w:hAnsi="Times New Roman" w:cs="Times New Roman"/>
          <w:sz w:val="20"/>
          <w:szCs w:val="20"/>
          <w:lang w:val="fr-BE"/>
        </w:rPr>
        <w:t>alin</w:t>
      </w:r>
      <w:proofErr w:type="spellEnd"/>
      <w:r w:rsidRPr="000B5F68">
        <w:rPr>
          <w:rFonts w:ascii="Times New Roman" w:hAnsi="Times New Roman" w:cs="Times New Roman"/>
          <w:sz w:val="20"/>
          <w:szCs w:val="20"/>
          <w:lang w:val="fr-BE"/>
        </w:rPr>
        <w:t>.</w:t>
      </w:r>
      <w:r w:rsidRPr="000B5F68">
        <w:rPr>
          <w:rFonts w:ascii="Times New Roman" w:hAnsi="Times New Roman" w:cs="Times New Roman"/>
          <w:spacing w:val="-3"/>
          <w:sz w:val="20"/>
          <w:szCs w:val="20"/>
          <w:lang w:val="fr-BE"/>
        </w:rPr>
        <w:t xml:space="preserve"> </w:t>
      </w:r>
      <w:r w:rsidRPr="000B5F68">
        <w:rPr>
          <w:rFonts w:ascii="Times New Roman" w:hAnsi="Times New Roman" w:cs="Times New Roman"/>
          <w:sz w:val="20"/>
          <w:szCs w:val="20"/>
          <w:lang w:val="fr-BE"/>
        </w:rPr>
        <w:t>(1),</w:t>
      </w:r>
      <w:r w:rsidRPr="000B5F68">
        <w:rPr>
          <w:rFonts w:ascii="Times New Roman" w:hAnsi="Times New Roman" w:cs="Times New Roman"/>
          <w:spacing w:val="-8"/>
          <w:sz w:val="20"/>
          <w:szCs w:val="20"/>
          <w:lang w:val="fr-BE"/>
        </w:rPr>
        <w:t xml:space="preserve"> </w:t>
      </w:r>
      <w:proofErr w:type="spellStart"/>
      <w:r w:rsidRPr="000B5F68">
        <w:rPr>
          <w:rFonts w:ascii="Times New Roman" w:hAnsi="Times New Roman" w:cs="Times New Roman"/>
          <w:sz w:val="20"/>
          <w:szCs w:val="20"/>
          <w:lang w:val="fr-BE"/>
        </w:rPr>
        <w:t>respectiv</w:t>
      </w:r>
      <w:proofErr w:type="spellEnd"/>
      <w:r w:rsidRPr="000B5F68">
        <w:rPr>
          <w:rFonts w:ascii="Times New Roman" w:hAnsi="Times New Roman" w:cs="Times New Roman"/>
          <w:spacing w:val="-5"/>
          <w:sz w:val="20"/>
          <w:szCs w:val="20"/>
          <w:lang w:val="fr-BE"/>
        </w:rPr>
        <w:t xml:space="preserve"> </w:t>
      </w:r>
      <w:r w:rsidRPr="000B5F68">
        <w:rPr>
          <w:rFonts w:ascii="Times New Roman" w:hAnsi="Times New Roman" w:cs="Times New Roman"/>
          <w:sz w:val="20"/>
          <w:szCs w:val="20"/>
          <w:lang w:val="fr-BE"/>
        </w:rPr>
        <w:t>de</w:t>
      </w:r>
      <w:r w:rsidRPr="000B5F68">
        <w:rPr>
          <w:rFonts w:ascii="Times New Roman" w:hAnsi="Times New Roman" w:cs="Times New Roman"/>
          <w:spacing w:val="-7"/>
          <w:sz w:val="20"/>
          <w:szCs w:val="20"/>
          <w:lang w:val="fr-BE"/>
        </w:rPr>
        <w:t xml:space="preserve"> </w:t>
      </w:r>
      <w:r w:rsidRPr="000B5F68">
        <w:rPr>
          <w:rFonts w:ascii="Times New Roman" w:hAnsi="Times New Roman" w:cs="Times New Roman"/>
          <w:sz w:val="20"/>
          <w:szCs w:val="20"/>
          <w:lang w:val="fr-BE"/>
        </w:rPr>
        <w:t>art.</w:t>
      </w:r>
      <w:r w:rsidRPr="000B5F68">
        <w:rPr>
          <w:rFonts w:ascii="Times New Roman" w:hAnsi="Times New Roman" w:cs="Times New Roman"/>
          <w:spacing w:val="-3"/>
          <w:sz w:val="20"/>
          <w:szCs w:val="20"/>
          <w:lang w:val="fr-BE"/>
        </w:rPr>
        <w:t xml:space="preserve"> </w:t>
      </w:r>
      <w:r w:rsidRPr="000B5F68">
        <w:rPr>
          <w:rFonts w:ascii="Times New Roman" w:hAnsi="Times New Roman" w:cs="Times New Roman"/>
          <w:sz w:val="20"/>
          <w:szCs w:val="20"/>
          <w:lang w:val="fr-BE"/>
        </w:rPr>
        <w:t>30</w:t>
      </w:r>
      <w:r w:rsidRPr="000B5F68">
        <w:rPr>
          <w:rFonts w:ascii="Times New Roman" w:hAnsi="Times New Roman" w:cs="Times New Roman"/>
          <w:spacing w:val="-57"/>
          <w:sz w:val="20"/>
          <w:szCs w:val="20"/>
          <w:lang w:val="fr-BE"/>
        </w:rPr>
        <w:t xml:space="preserve"> </w:t>
      </w:r>
      <w:proofErr w:type="spellStart"/>
      <w:r w:rsidRPr="000B5F68">
        <w:rPr>
          <w:rFonts w:ascii="Times New Roman" w:hAnsi="Times New Roman" w:cs="Times New Roman"/>
          <w:sz w:val="20"/>
          <w:szCs w:val="20"/>
          <w:lang w:val="fr-BE"/>
        </w:rPr>
        <w:t>alin</w:t>
      </w:r>
      <w:proofErr w:type="spellEnd"/>
      <w:r w:rsidRPr="000B5F68">
        <w:rPr>
          <w:rFonts w:ascii="Times New Roman" w:hAnsi="Times New Roman" w:cs="Times New Roman"/>
          <w:sz w:val="20"/>
          <w:szCs w:val="20"/>
          <w:lang w:val="fr-BE"/>
        </w:rPr>
        <w:t>.</w:t>
      </w:r>
      <w:r w:rsidRPr="000B5F68">
        <w:rPr>
          <w:rFonts w:ascii="Times New Roman" w:hAnsi="Times New Roman" w:cs="Times New Roman"/>
          <w:spacing w:val="3"/>
          <w:sz w:val="20"/>
          <w:szCs w:val="20"/>
          <w:lang w:val="fr-BE"/>
        </w:rPr>
        <w:t xml:space="preserve"> </w:t>
      </w:r>
      <w:r w:rsidRPr="000B5F68">
        <w:rPr>
          <w:rFonts w:ascii="Times New Roman" w:hAnsi="Times New Roman" w:cs="Times New Roman"/>
          <w:sz w:val="20"/>
          <w:szCs w:val="20"/>
          <w:lang w:val="fr-BE"/>
        </w:rPr>
        <w:t>(1)</w:t>
      </w:r>
      <w:r w:rsidRPr="000B5F68">
        <w:rPr>
          <w:rFonts w:ascii="Times New Roman" w:hAnsi="Times New Roman" w:cs="Times New Roman"/>
          <w:spacing w:val="2"/>
          <w:sz w:val="20"/>
          <w:szCs w:val="20"/>
          <w:lang w:val="fr-BE"/>
        </w:rPr>
        <w:t xml:space="preserve"> </w:t>
      </w:r>
      <w:r w:rsidRPr="000B5F68">
        <w:rPr>
          <w:rFonts w:ascii="Times New Roman" w:hAnsi="Times New Roman" w:cs="Times New Roman"/>
          <w:sz w:val="20"/>
          <w:szCs w:val="20"/>
          <w:lang w:val="fr-BE"/>
        </w:rPr>
        <w:t>din</w:t>
      </w:r>
      <w:r w:rsidRPr="000B5F68">
        <w:rPr>
          <w:rFonts w:ascii="Times New Roman" w:hAnsi="Times New Roman" w:cs="Times New Roman"/>
          <w:spacing w:val="-3"/>
          <w:sz w:val="20"/>
          <w:szCs w:val="20"/>
          <w:lang w:val="fr-BE"/>
        </w:rPr>
        <w:t xml:space="preserve"> </w:t>
      </w:r>
      <w:proofErr w:type="spellStart"/>
      <w:r w:rsidRPr="000B5F68">
        <w:rPr>
          <w:rFonts w:ascii="Times New Roman" w:hAnsi="Times New Roman" w:cs="Times New Roman"/>
          <w:sz w:val="20"/>
          <w:szCs w:val="20"/>
          <w:lang w:val="fr-BE"/>
        </w:rPr>
        <w:t>Ordonanța</w:t>
      </w:r>
      <w:proofErr w:type="spellEnd"/>
      <w:r w:rsidRPr="000B5F68">
        <w:rPr>
          <w:rFonts w:ascii="Times New Roman" w:hAnsi="Times New Roman" w:cs="Times New Roman"/>
          <w:sz w:val="20"/>
          <w:szCs w:val="20"/>
          <w:lang w:val="fr-BE"/>
        </w:rPr>
        <w:t xml:space="preserve"> de</w:t>
      </w:r>
      <w:r w:rsidRPr="000B5F68">
        <w:rPr>
          <w:rFonts w:ascii="Times New Roman" w:hAnsi="Times New Roman" w:cs="Times New Roman"/>
          <w:spacing w:val="-5"/>
          <w:sz w:val="20"/>
          <w:szCs w:val="20"/>
          <w:lang w:val="fr-BE"/>
        </w:rPr>
        <w:t xml:space="preserve"> </w:t>
      </w:r>
      <w:proofErr w:type="spellStart"/>
      <w:r w:rsidRPr="000B5F68">
        <w:rPr>
          <w:rFonts w:ascii="Times New Roman" w:hAnsi="Times New Roman" w:cs="Times New Roman"/>
          <w:sz w:val="20"/>
          <w:szCs w:val="20"/>
          <w:lang w:val="fr-BE"/>
        </w:rPr>
        <w:t>urgență</w:t>
      </w:r>
      <w:proofErr w:type="spellEnd"/>
      <w:r w:rsidRPr="000B5F68">
        <w:rPr>
          <w:rFonts w:ascii="Times New Roman" w:hAnsi="Times New Roman" w:cs="Times New Roman"/>
          <w:spacing w:val="1"/>
          <w:sz w:val="20"/>
          <w:szCs w:val="20"/>
          <w:lang w:val="fr-BE"/>
        </w:rPr>
        <w:t xml:space="preserve"> </w:t>
      </w:r>
      <w:r w:rsidRPr="000B5F68">
        <w:rPr>
          <w:rFonts w:ascii="Times New Roman" w:hAnsi="Times New Roman" w:cs="Times New Roman"/>
          <w:sz w:val="20"/>
          <w:szCs w:val="20"/>
          <w:lang w:val="fr-BE"/>
        </w:rPr>
        <w:t>a</w:t>
      </w:r>
      <w:r w:rsidRPr="000B5F68">
        <w:rPr>
          <w:rFonts w:ascii="Times New Roman" w:hAnsi="Times New Roman" w:cs="Times New Roman"/>
          <w:spacing w:val="-5"/>
          <w:sz w:val="20"/>
          <w:szCs w:val="20"/>
          <w:lang w:val="fr-BE"/>
        </w:rPr>
        <w:t xml:space="preserve"> </w:t>
      </w:r>
      <w:proofErr w:type="spellStart"/>
      <w:r w:rsidRPr="000B5F68">
        <w:rPr>
          <w:rFonts w:ascii="Times New Roman" w:hAnsi="Times New Roman" w:cs="Times New Roman"/>
          <w:sz w:val="20"/>
          <w:szCs w:val="20"/>
          <w:lang w:val="fr-BE"/>
        </w:rPr>
        <w:t>Guvernului</w:t>
      </w:r>
      <w:proofErr w:type="spellEnd"/>
      <w:r w:rsidRPr="000B5F68">
        <w:rPr>
          <w:rFonts w:ascii="Times New Roman" w:hAnsi="Times New Roman" w:cs="Times New Roman"/>
          <w:spacing w:val="2"/>
          <w:sz w:val="20"/>
          <w:szCs w:val="20"/>
          <w:lang w:val="fr-BE"/>
        </w:rPr>
        <w:t xml:space="preserve"> </w:t>
      </w:r>
      <w:r w:rsidRPr="000B5F68">
        <w:rPr>
          <w:rFonts w:ascii="Times New Roman" w:hAnsi="Times New Roman" w:cs="Times New Roman"/>
          <w:sz w:val="20"/>
          <w:szCs w:val="20"/>
          <w:lang w:val="fr-BE"/>
        </w:rPr>
        <w:t>nr.</w:t>
      </w:r>
      <w:r w:rsidRPr="000B5F68">
        <w:rPr>
          <w:rFonts w:ascii="Times New Roman" w:hAnsi="Times New Roman" w:cs="Times New Roman"/>
          <w:spacing w:val="-2"/>
          <w:sz w:val="20"/>
          <w:szCs w:val="20"/>
          <w:lang w:val="fr-BE"/>
        </w:rPr>
        <w:t xml:space="preserve"> </w:t>
      </w:r>
      <w:r w:rsidRPr="000B5F68">
        <w:rPr>
          <w:rFonts w:ascii="Times New Roman" w:hAnsi="Times New Roman" w:cs="Times New Roman"/>
          <w:sz w:val="20"/>
          <w:szCs w:val="20"/>
          <w:lang w:val="fr-BE"/>
        </w:rPr>
        <w:t>109/2011;</w:t>
      </w:r>
    </w:p>
    <w:p w14:paraId="3F94403C" w14:textId="5F82275A" w:rsidR="00FC2C95" w:rsidRPr="000B5F68" w:rsidRDefault="00FC2C95" w:rsidP="00872903">
      <w:pPr>
        <w:pStyle w:val="ListParagraph"/>
        <w:widowControl w:val="0"/>
        <w:numPr>
          <w:ilvl w:val="2"/>
          <w:numId w:val="48"/>
        </w:numPr>
        <w:tabs>
          <w:tab w:val="left" w:pos="741"/>
        </w:tabs>
        <w:autoSpaceDE w:val="0"/>
        <w:autoSpaceDN w:val="0"/>
        <w:spacing w:before="1" w:after="0" w:line="276" w:lineRule="auto"/>
        <w:ind w:left="198" w:right="-35" w:firstLine="0"/>
        <w:contextualSpacing w:val="0"/>
        <w:jc w:val="both"/>
        <w:rPr>
          <w:rFonts w:ascii="Times New Roman" w:hAnsi="Times New Roman" w:cs="Times New Roman"/>
          <w:sz w:val="20"/>
          <w:szCs w:val="20"/>
          <w:lang w:val="fr-BE"/>
        </w:rPr>
      </w:pPr>
      <w:proofErr w:type="spellStart"/>
      <w:r w:rsidRPr="000B5F68">
        <w:rPr>
          <w:rFonts w:ascii="Times New Roman" w:hAnsi="Times New Roman" w:cs="Times New Roman"/>
          <w:sz w:val="20"/>
          <w:szCs w:val="20"/>
          <w:lang w:val="fr-BE"/>
        </w:rPr>
        <w:t>Să</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negocieze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indicatorii-cheie</w:t>
      </w:r>
      <w:proofErr w:type="spellEnd"/>
      <w:r w:rsidRPr="000B5F68">
        <w:rPr>
          <w:rFonts w:ascii="Times New Roman" w:hAnsi="Times New Roman" w:cs="Times New Roman"/>
          <w:sz w:val="20"/>
          <w:szCs w:val="20"/>
          <w:lang w:val="fr-BE"/>
        </w:rPr>
        <w:t xml:space="preserve"> de </w:t>
      </w:r>
      <w:proofErr w:type="spellStart"/>
      <w:r w:rsidRPr="000B5F68">
        <w:rPr>
          <w:rFonts w:ascii="Times New Roman" w:hAnsi="Times New Roman" w:cs="Times New Roman"/>
          <w:sz w:val="20"/>
          <w:szCs w:val="20"/>
          <w:lang w:val="fr-BE"/>
        </w:rPr>
        <w:t>performanță</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cu</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Autoritatea</w:t>
      </w:r>
      <w:proofErr w:type="spellEnd"/>
      <w:r w:rsidRPr="000B5F68">
        <w:rPr>
          <w:rFonts w:ascii="Times New Roman" w:hAnsi="Times New Roman" w:cs="Times New Roman"/>
          <w:sz w:val="20"/>
          <w:szCs w:val="20"/>
          <w:lang w:val="fr-BE"/>
        </w:rPr>
        <w:t xml:space="preserve"> Publică </w:t>
      </w:r>
      <w:proofErr w:type="spellStart"/>
      <w:r w:rsidRPr="000B5F68">
        <w:rPr>
          <w:rFonts w:ascii="Times New Roman" w:hAnsi="Times New Roman" w:cs="Times New Roman"/>
          <w:sz w:val="20"/>
          <w:szCs w:val="20"/>
          <w:lang w:val="fr-BE"/>
        </w:rPr>
        <w:t>tutelară</w:t>
      </w:r>
      <w:proofErr w:type="spellEnd"/>
      <w:r w:rsidRPr="000B5F68">
        <w:rPr>
          <w:rFonts w:ascii="Times New Roman" w:hAnsi="Times New Roman" w:cs="Times New Roman"/>
          <w:sz w:val="20"/>
          <w:szCs w:val="20"/>
          <w:lang w:val="fr-BE"/>
        </w:rPr>
        <w:t>/</w:t>
      </w:r>
      <w:proofErr w:type="spellStart"/>
      <w:r w:rsidRPr="000B5F68">
        <w:rPr>
          <w:rFonts w:ascii="Times New Roman" w:hAnsi="Times New Roman" w:cs="Times New Roman"/>
          <w:sz w:val="20"/>
          <w:szCs w:val="20"/>
          <w:lang w:val="fr-BE"/>
        </w:rPr>
        <w:t>Adunarea</w:t>
      </w:r>
      <w:proofErr w:type="spellEnd"/>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Generală</w:t>
      </w:r>
      <w:proofErr w:type="spellEnd"/>
      <w:r w:rsidRPr="000B5F68">
        <w:rPr>
          <w:rFonts w:ascii="Times New Roman" w:hAnsi="Times New Roman" w:cs="Times New Roman"/>
          <w:spacing w:val="7"/>
          <w:sz w:val="20"/>
          <w:szCs w:val="20"/>
          <w:lang w:val="fr-BE"/>
        </w:rPr>
        <w:t xml:space="preserve"> </w:t>
      </w:r>
      <w:r w:rsidRPr="000B5F68">
        <w:rPr>
          <w:rFonts w:ascii="Times New Roman" w:hAnsi="Times New Roman" w:cs="Times New Roman"/>
          <w:sz w:val="20"/>
          <w:szCs w:val="20"/>
          <w:lang w:val="fr-BE"/>
        </w:rPr>
        <w:t>a</w:t>
      </w:r>
      <w:r w:rsidRPr="000B5F68">
        <w:rPr>
          <w:rFonts w:ascii="Times New Roman" w:hAnsi="Times New Roman" w:cs="Times New Roman"/>
          <w:spacing w:val="-11"/>
          <w:sz w:val="20"/>
          <w:szCs w:val="20"/>
          <w:lang w:val="fr-BE"/>
        </w:rPr>
        <w:t xml:space="preserve"> </w:t>
      </w:r>
      <w:r w:rsidRPr="000B5F68">
        <w:rPr>
          <w:rFonts w:ascii="Times New Roman" w:hAnsi="Times New Roman" w:cs="Times New Roman"/>
          <w:spacing w:val="-10"/>
          <w:sz w:val="20"/>
          <w:szCs w:val="20"/>
          <w:lang w:val="fr-BE"/>
        </w:rPr>
        <w:t xml:space="preserve"> </w:t>
      </w:r>
      <w:proofErr w:type="spellStart"/>
      <w:r w:rsidRPr="000B5F68">
        <w:rPr>
          <w:rFonts w:ascii="Times New Roman" w:hAnsi="Times New Roman" w:cs="Times New Roman"/>
          <w:sz w:val="20"/>
          <w:szCs w:val="20"/>
          <w:lang w:val="fr-BE"/>
        </w:rPr>
        <w:t>Asociaților</w:t>
      </w:r>
      <w:proofErr w:type="spellEnd"/>
      <w:r w:rsidRPr="000B5F68">
        <w:rPr>
          <w:rFonts w:ascii="Times New Roman" w:hAnsi="Times New Roman" w:cs="Times New Roman"/>
          <w:sz w:val="20"/>
          <w:szCs w:val="20"/>
          <w:lang w:val="fr-BE"/>
        </w:rPr>
        <w:t>,</w:t>
      </w:r>
      <w:r w:rsidRPr="000B5F68">
        <w:rPr>
          <w:rFonts w:ascii="Times New Roman" w:hAnsi="Times New Roman" w:cs="Times New Roman"/>
          <w:spacing w:val="10"/>
          <w:sz w:val="20"/>
          <w:szCs w:val="20"/>
          <w:lang w:val="fr-BE"/>
        </w:rPr>
        <w:t xml:space="preserve"> </w:t>
      </w:r>
      <w:proofErr w:type="spellStart"/>
      <w:r w:rsidRPr="000B5F68">
        <w:rPr>
          <w:rFonts w:ascii="Times New Roman" w:hAnsi="Times New Roman" w:cs="Times New Roman"/>
          <w:sz w:val="20"/>
          <w:szCs w:val="20"/>
          <w:lang w:val="fr-BE"/>
        </w:rPr>
        <w:t>după</w:t>
      </w:r>
      <w:proofErr w:type="spellEnd"/>
      <w:r w:rsidRPr="000B5F68">
        <w:rPr>
          <w:rFonts w:ascii="Times New Roman" w:hAnsi="Times New Roman" w:cs="Times New Roman"/>
          <w:spacing w:val="3"/>
          <w:sz w:val="20"/>
          <w:szCs w:val="20"/>
          <w:lang w:val="fr-BE"/>
        </w:rPr>
        <w:t xml:space="preserve"> </w:t>
      </w:r>
      <w:proofErr w:type="spellStart"/>
      <w:r w:rsidRPr="000B5F68">
        <w:rPr>
          <w:rFonts w:ascii="Times New Roman" w:hAnsi="Times New Roman" w:cs="Times New Roman"/>
          <w:sz w:val="20"/>
          <w:szCs w:val="20"/>
          <w:lang w:val="fr-BE"/>
        </w:rPr>
        <w:t>caz</w:t>
      </w:r>
      <w:proofErr w:type="spellEnd"/>
      <w:r w:rsidRPr="000B5F68">
        <w:rPr>
          <w:rFonts w:ascii="Times New Roman" w:hAnsi="Times New Roman" w:cs="Times New Roman"/>
          <w:sz w:val="20"/>
          <w:szCs w:val="20"/>
          <w:lang w:val="fr-BE"/>
        </w:rPr>
        <w:t>,</w:t>
      </w:r>
      <w:r w:rsidRPr="000B5F68">
        <w:rPr>
          <w:rFonts w:ascii="Times New Roman" w:hAnsi="Times New Roman" w:cs="Times New Roman"/>
          <w:spacing w:val="6"/>
          <w:sz w:val="20"/>
          <w:szCs w:val="20"/>
          <w:lang w:val="fr-BE"/>
        </w:rPr>
        <w:t xml:space="preserve"> </w:t>
      </w:r>
      <w:proofErr w:type="spellStart"/>
      <w:r w:rsidRPr="000B5F68">
        <w:rPr>
          <w:rFonts w:ascii="Times New Roman" w:hAnsi="Times New Roman" w:cs="Times New Roman"/>
          <w:sz w:val="20"/>
          <w:szCs w:val="20"/>
          <w:lang w:val="fr-BE"/>
        </w:rPr>
        <w:t>în</w:t>
      </w:r>
      <w:proofErr w:type="spellEnd"/>
      <w:r w:rsidRPr="000B5F68">
        <w:rPr>
          <w:rFonts w:ascii="Times New Roman" w:hAnsi="Times New Roman" w:cs="Times New Roman"/>
          <w:spacing w:val="4"/>
          <w:sz w:val="20"/>
          <w:szCs w:val="20"/>
          <w:lang w:val="fr-BE"/>
        </w:rPr>
        <w:t xml:space="preserve"> </w:t>
      </w:r>
      <w:proofErr w:type="spellStart"/>
      <w:r w:rsidRPr="000B5F68">
        <w:rPr>
          <w:rFonts w:ascii="Times New Roman" w:hAnsi="Times New Roman" w:cs="Times New Roman"/>
          <w:sz w:val="20"/>
          <w:szCs w:val="20"/>
          <w:lang w:val="fr-BE"/>
        </w:rPr>
        <w:t>termenul</w:t>
      </w:r>
      <w:proofErr w:type="spellEnd"/>
      <w:r w:rsidRPr="000B5F68">
        <w:rPr>
          <w:rFonts w:ascii="Times New Roman" w:hAnsi="Times New Roman" w:cs="Times New Roman"/>
          <w:spacing w:val="7"/>
          <w:sz w:val="20"/>
          <w:szCs w:val="20"/>
          <w:lang w:val="fr-BE"/>
        </w:rPr>
        <w:t xml:space="preserve"> </w:t>
      </w:r>
      <w:proofErr w:type="spellStart"/>
      <w:r w:rsidRPr="000B5F68">
        <w:rPr>
          <w:rFonts w:ascii="Times New Roman" w:hAnsi="Times New Roman" w:cs="Times New Roman"/>
          <w:sz w:val="20"/>
          <w:szCs w:val="20"/>
          <w:lang w:val="fr-BE"/>
        </w:rPr>
        <w:t>prevăzut</w:t>
      </w:r>
      <w:proofErr w:type="spellEnd"/>
      <w:r w:rsidRPr="000B5F68">
        <w:rPr>
          <w:rFonts w:ascii="Times New Roman" w:hAnsi="Times New Roman" w:cs="Times New Roman"/>
          <w:spacing w:val="4"/>
          <w:sz w:val="20"/>
          <w:szCs w:val="20"/>
          <w:lang w:val="fr-BE"/>
        </w:rPr>
        <w:t xml:space="preserve"> </w:t>
      </w:r>
      <w:r w:rsidRPr="000B5F68">
        <w:rPr>
          <w:rFonts w:ascii="Times New Roman" w:hAnsi="Times New Roman" w:cs="Times New Roman"/>
          <w:sz w:val="20"/>
          <w:szCs w:val="20"/>
          <w:lang w:val="fr-BE"/>
        </w:rPr>
        <w:t>de</w:t>
      </w:r>
      <w:r w:rsidRPr="000B5F68">
        <w:rPr>
          <w:rFonts w:ascii="Times New Roman" w:hAnsi="Times New Roman" w:cs="Times New Roman"/>
          <w:spacing w:val="3"/>
          <w:sz w:val="20"/>
          <w:szCs w:val="20"/>
          <w:lang w:val="fr-BE"/>
        </w:rPr>
        <w:t xml:space="preserve"> </w:t>
      </w:r>
      <w:r w:rsidRPr="000B5F68">
        <w:rPr>
          <w:rFonts w:ascii="Times New Roman" w:hAnsi="Times New Roman" w:cs="Times New Roman"/>
          <w:sz w:val="20"/>
          <w:szCs w:val="20"/>
          <w:lang w:val="fr-BE"/>
        </w:rPr>
        <w:t>art.</w:t>
      </w:r>
      <w:r w:rsidRPr="000B5F68">
        <w:rPr>
          <w:rFonts w:ascii="Times New Roman" w:hAnsi="Times New Roman" w:cs="Times New Roman"/>
          <w:spacing w:val="6"/>
          <w:sz w:val="20"/>
          <w:szCs w:val="20"/>
          <w:lang w:val="fr-BE"/>
        </w:rPr>
        <w:t xml:space="preserve"> </w:t>
      </w:r>
      <w:r w:rsidRPr="000B5F68">
        <w:rPr>
          <w:rFonts w:ascii="Times New Roman" w:hAnsi="Times New Roman" w:cs="Times New Roman"/>
          <w:sz w:val="20"/>
          <w:szCs w:val="20"/>
          <w:lang w:val="fr-BE"/>
        </w:rPr>
        <w:t>13</w:t>
      </w:r>
      <w:r w:rsidRPr="000B5F68">
        <w:rPr>
          <w:rFonts w:ascii="Times New Roman" w:hAnsi="Times New Roman" w:cs="Times New Roman"/>
          <w:spacing w:val="3"/>
          <w:sz w:val="20"/>
          <w:szCs w:val="20"/>
          <w:lang w:val="fr-BE"/>
        </w:rPr>
        <w:t xml:space="preserve"> </w:t>
      </w:r>
      <w:proofErr w:type="spellStart"/>
      <w:r w:rsidRPr="000B5F68">
        <w:rPr>
          <w:rFonts w:ascii="Times New Roman" w:hAnsi="Times New Roman" w:cs="Times New Roman"/>
          <w:sz w:val="20"/>
          <w:szCs w:val="20"/>
          <w:lang w:val="fr-BE"/>
        </w:rPr>
        <w:t>alin</w:t>
      </w:r>
      <w:proofErr w:type="spellEnd"/>
      <w:r w:rsidRPr="000B5F68">
        <w:rPr>
          <w:rFonts w:ascii="Times New Roman" w:hAnsi="Times New Roman" w:cs="Times New Roman"/>
          <w:sz w:val="20"/>
          <w:szCs w:val="20"/>
          <w:lang w:val="fr-BE"/>
        </w:rPr>
        <w:t>.</w:t>
      </w:r>
      <w:r w:rsidRPr="000B5F68">
        <w:rPr>
          <w:rFonts w:ascii="Times New Roman" w:hAnsi="Times New Roman" w:cs="Times New Roman"/>
          <w:spacing w:val="6"/>
          <w:sz w:val="20"/>
          <w:szCs w:val="20"/>
          <w:lang w:val="fr-BE"/>
        </w:rPr>
        <w:t xml:space="preserve"> </w:t>
      </w:r>
      <w:r w:rsidRPr="000B5F68">
        <w:rPr>
          <w:rFonts w:ascii="Times New Roman" w:hAnsi="Times New Roman" w:cs="Times New Roman"/>
          <w:sz w:val="20"/>
          <w:szCs w:val="20"/>
          <w:lang w:val="fr-BE"/>
        </w:rPr>
        <w:t>(4),</w:t>
      </w:r>
      <w:r w:rsidRPr="000B5F68">
        <w:rPr>
          <w:rFonts w:ascii="Times New Roman" w:hAnsi="Times New Roman" w:cs="Times New Roman"/>
          <w:spacing w:val="5"/>
          <w:sz w:val="20"/>
          <w:szCs w:val="20"/>
          <w:lang w:val="fr-BE"/>
        </w:rPr>
        <w:t xml:space="preserve"> </w:t>
      </w:r>
      <w:proofErr w:type="spellStart"/>
      <w:r w:rsidRPr="000B5F68">
        <w:rPr>
          <w:rFonts w:ascii="Times New Roman" w:hAnsi="Times New Roman" w:cs="Times New Roman"/>
          <w:sz w:val="20"/>
          <w:szCs w:val="20"/>
          <w:lang w:val="fr-BE"/>
        </w:rPr>
        <w:t>respectiv</w:t>
      </w:r>
      <w:proofErr w:type="spellEnd"/>
      <w:r w:rsidRPr="000B5F68">
        <w:rPr>
          <w:rFonts w:ascii="Times New Roman" w:hAnsi="Times New Roman" w:cs="Times New Roman"/>
          <w:spacing w:val="8"/>
          <w:sz w:val="20"/>
          <w:szCs w:val="20"/>
          <w:lang w:val="fr-BE"/>
        </w:rPr>
        <w:t xml:space="preserve"> </w:t>
      </w:r>
      <w:r w:rsidRPr="000B5F68">
        <w:rPr>
          <w:rFonts w:ascii="Times New Roman" w:hAnsi="Times New Roman" w:cs="Times New Roman"/>
          <w:sz w:val="20"/>
          <w:szCs w:val="20"/>
          <w:lang w:val="fr-BE"/>
        </w:rPr>
        <w:t>de</w:t>
      </w:r>
      <w:r w:rsidRPr="000B5F68">
        <w:rPr>
          <w:rFonts w:ascii="Times New Roman" w:hAnsi="Times New Roman" w:cs="Times New Roman"/>
          <w:spacing w:val="-57"/>
          <w:sz w:val="20"/>
          <w:szCs w:val="20"/>
          <w:lang w:val="fr-BE"/>
        </w:rPr>
        <w:t xml:space="preserve">             </w:t>
      </w:r>
      <w:r w:rsidRPr="000B5F68">
        <w:rPr>
          <w:rFonts w:ascii="Times New Roman" w:hAnsi="Times New Roman" w:cs="Times New Roman"/>
          <w:sz w:val="20"/>
          <w:szCs w:val="20"/>
          <w:lang w:val="fr-BE"/>
        </w:rPr>
        <w:t>art.</w:t>
      </w:r>
      <w:r w:rsidRPr="000B5F68">
        <w:rPr>
          <w:rFonts w:ascii="Times New Roman" w:hAnsi="Times New Roman" w:cs="Times New Roman"/>
          <w:spacing w:val="3"/>
          <w:sz w:val="20"/>
          <w:szCs w:val="20"/>
          <w:lang w:val="fr-BE"/>
        </w:rPr>
        <w:t xml:space="preserve"> </w:t>
      </w:r>
      <w:r w:rsidRPr="000B5F68">
        <w:rPr>
          <w:rFonts w:ascii="Times New Roman" w:hAnsi="Times New Roman" w:cs="Times New Roman"/>
          <w:sz w:val="20"/>
          <w:szCs w:val="20"/>
          <w:lang w:val="fr-BE"/>
        </w:rPr>
        <w:t>30</w:t>
      </w:r>
      <w:r w:rsidRPr="000B5F68">
        <w:rPr>
          <w:rFonts w:ascii="Times New Roman" w:hAnsi="Times New Roman" w:cs="Times New Roman"/>
          <w:spacing w:val="-4"/>
          <w:sz w:val="20"/>
          <w:szCs w:val="20"/>
          <w:lang w:val="fr-BE"/>
        </w:rPr>
        <w:t xml:space="preserve"> </w:t>
      </w:r>
      <w:proofErr w:type="spellStart"/>
      <w:r w:rsidRPr="000B5F68">
        <w:rPr>
          <w:rFonts w:ascii="Times New Roman" w:hAnsi="Times New Roman" w:cs="Times New Roman"/>
          <w:sz w:val="20"/>
          <w:szCs w:val="20"/>
          <w:lang w:val="fr-BE"/>
        </w:rPr>
        <w:t>alin</w:t>
      </w:r>
      <w:proofErr w:type="spellEnd"/>
      <w:r w:rsidRPr="000B5F68">
        <w:rPr>
          <w:rFonts w:ascii="Times New Roman" w:hAnsi="Times New Roman" w:cs="Times New Roman"/>
          <w:sz w:val="20"/>
          <w:szCs w:val="20"/>
          <w:lang w:val="fr-BE"/>
        </w:rPr>
        <w:t>.</w:t>
      </w:r>
      <w:r w:rsidRPr="000B5F68">
        <w:rPr>
          <w:rFonts w:ascii="Times New Roman" w:hAnsi="Times New Roman" w:cs="Times New Roman"/>
          <w:spacing w:val="-2"/>
          <w:sz w:val="20"/>
          <w:szCs w:val="20"/>
          <w:lang w:val="fr-BE"/>
        </w:rPr>
        <w:t xml:space="preserve"> </w:t>
      </w:r>
      <w:r w:rsidRPr="000B5F68">
        <w:rPr>
          <w:rFonts w:ascii="Times New Roman" w:hAnsi="Times New Roman" w:cs="Times New Roman"/>
          <w:sz w:val="20"/>
          <w:szCs w:val="20"/>
          <w:lang w:val="fr-BE"/>
        </w:rPr>
        <w:t>(4)</w:t>
      </w:r>
      <w:r w:rsidRPr="000B5F68">
        <w:rPr>
          <w:rFonts w:ascii="Times New Roman" w:hAnsi="Times New Roman" w:cs="Times New Roman"/>
          <w:spacing w:val="2"/>
          <w:sz w:val="20"/>
          <w:szCs w:val="20"/>
          <w:lang w:val="fr-BE"/>
        </w:rPr>
        <w:t xml:space="preserve"> </w:t>
      </w:r>
      <w:r w:rsidRPr="000B5F68">
        <w:rPr>
          <w:rFonts w:ascii="Times New Roman" w:hAnsi="Times New Roman" w:cs="Times New Roman"/>
          <w:sz w:val="20"/>
          <w:szCs w:val="20"/>
          <w:lang w:val="fr-BE"/>
        </w:rPr>
        <w:t>din</w:t>
      </w:r>
      <w:r w:rsidRPr="000B5F68">
        <w:rPr>
          <w:rFonts w:ascii="Times New Roman" w:hAnsi="Times New Roman" w:cs="Times New Roman"/>
          <w:spacing w:val="-3"/>
          <w:sz w:val="20"/>
          <w:szCs w:val="20"/>
          <w:lang w:val="fr-BE"/>
        </w:rPr>
        <w:t xml:space="preserve"> </w:t>
      </w:r>
      <w:proofErr w:type="spellStart"/>
      <w:r w:rsidRPr="000B5F68">
        <w:rPr>
          <w:rFonts w:ascii="Times New Roman" w:hAnsi="Times New Roman" w:cs="Times New Roman"/>
          <w:sz w:val="20"/>
          <w:szCs w:val="20"/>
          <w:lang w:val="fr-BE"/>
        </w:rPr>
        <w:t>Ordonanța</w:t>
      </w:r>
      <w:proofErr w:type="spellEnd"/>
      <w:r w:rsidRPr="000B5F68">
        <w:rPr>
          <w:rFonts w:ascii="Times New Roman" w:hAnsi="Times New Roman" w:cs="Times New Roman"/>
          <w:sz w:val="20"/>
          <w:szCs w:val="20"/>
          <w:lang w:val="fr-BE"/>
        </w:rPr>
        <w:t xml:space="preserve"> de </w:t>
      </w:r>
      <w:proofErr w:type="spellStart"/>
      <w:r w:rsidRPr="000B5F68">
        <w:rPr>
          <w:rFonts w:ascii="Times New Roman" w:hAnsi="Times New Roman" w:cs="Times New Roman"/>
          <w:sz w:val="20"/>
          <w:szCs w:val="20"/>
          <w:lang w:val="fr-BE"/>
        </w:rPr>
        <w:t>urgență</w:t>
      </w:r>
      <w:proofErr w:type="spellEnd"/>
      <w:r w:rsidRPr="000B5F68">
        <w:rPr>
          <w:rFonts w:ascii="Times New Roman" w:hAnsi="Times New Roman" w:cs="Times New Roman"/>
          <w:sz w:val="20"/>
          <w:szCs w:val="20"/>
          <w:lang w:val="fr-BE"/>
        </w:rPr>
        <w:t xml:space="preserve"> a </w:t>
      </w:r>
      <w:proofErr w:type="spellStart"/>
      <w:r w:rsidRPr="000B5F68">
        <w:rPr>
          <w:rFonts w:ascii="Times New Roman" w:hAnsi="Times New Roman" w:cs="Times New Roman"/>
          <w:sz w:val="20"/>
          <w:szCs w:val="20"/>
          <w:lang w:val="fr-BE"/>
        </w:rPr>
        <w:t>Guvernului</w:t>
      </w:r>
      <w:proofErr w:type="spellEnd"/>
      <w:r w:rsidRPr="000B5F68">
        <w:rPr>
          <w:rFonts w:ascii="Times New Roman" w:hAnsi="Times New Roman" w:cs="Times New Roman"/>
          <w:spacing w:val="2"/>
          <w:sz w:val="20"/>
          <w:szCs w:val="20"/>
          <w:lang w:val="fr-BE"/>
        </w:rPr>
        <w:t xml:space="preserve"> </w:t>
      </w:r>
      <w:r w:rsidRPr="000B5F68">
        <w:rPr>
          <w:rFonts w:ascii="Times New Roman" w:hAnsi="Times New Roman" w:cs="Times New Roman"/>
          <w:sz w:val="20"/>
          <w:szCs w:val="20"/>
          <w:lang w:val="fr-BE"/>
        </w:rPr>
        <w:t>nr.</w:t>
      </w:r>
      <w:r w:rsidRPr="000B5F68">
        <w:rPr>
          <w:rFonts w:ascii="Times New Roman" w:hAnsi="Times New Roman" w:cs="Times New Roman"/>
          <w:spacing w:val="-2"/>
          <w:sz w:val="20"/>
          <w:szCs w:val="20"/>
          <w:lang w:val="fr-BE"/>
        </w:rPr>
        <w:t xml:space="preserve"> </w:t>
      </w:r>
      <w:r w:rsidRPr="000B5F68">
        <w:rPr>
          <w:rFonts w:ascii="Times New Roman" w:hAnsi="Times New Roman" w:cs="Times New Roman"/>
          <w:sz w:val="20"/>
          <w:szCs w:val="20"/>
          <w:lang w:val="fr-BE"/>
        </w:rPr>
        <w:t>109/2011;</w:t>
      </w:r>
    </w:p>
    <w:p w14:paraId="3571250D" w14:textId="77777777" w:rsidR="00FC2C95" w:rsidRPr="000B5F68" w:rsidRDefault="00FC2C95" w:rsidP="00872903">
      <w:pPr>
        <w:pStyle w:val="ListParagraph"/>
        <w:widowControl w:val="0"/>
        <w:numPr>
          <w:ilvl w:val="2"/>
          <w:numId w:val="48"/>
        </w:numPr>
        <w:tabs>
          <w:tab w:val="left" w:pos="741"/>
        </w:tabs>
        <w:autoSpaceDE w:val="0"/>
        <w:autoSpaceDN w:val="0"/>
        <w:spacing w:before="2" w:after="0" w:line="276" w:lineRule="auto"/>
        <w:ind w:left="740" w:right="-35" w:hanging="543"/>
        <w:contextualSpacing w:val="0"/>
        <w:jc w:val="both"/>
        <w:rPr>
          <w:rFonts w:ascii="Times New Roman" w:hAnsi="Times New Roman" w:cs="Times New Roman"/>
          <w:sz w:val="20"/>
          <w:szCs w:val="20"/>
          <w:lang w:val="fr-BE"/>
        </w:rPr>
      </w:pPr>
      <w:proofErr w:type="spellStart"/>
      <w:r w:rsidRPr="000B5F68">
        <w:rPr>
          <w:rFonts w:ascii="Times New Roman" w:hAnsi="Times New Roman" w:cs="Times New Roman"/>
          <w:sz w:val="20"/>
          <w:szCs w:val="20"/>
          <w:lang w:val="fr-BE"/>
        </w:rPr>
        <w:t>Să</w:t>
      </w:r>
      <w:proofErr w:type="spellEnd"/>
      <w:r w:rsidRPr="000B5F68">
        <w:rPr>
          <w:rFonts w:ascii="Times New Roman" w:hAnsi="Times New Roman" w:cs="Times New Roman"/>
          <w:spacing w:val="-2"/>
          <w:sz w:val="20"/>
          <w:szCs w:val="20"/>
          <w:lang w:val="fr-BE"/>
        </w:rPr>
        <w:t xml:space="preserve"> </w:t>
      </w:r>
      <w:proofErr w:type="spellStart"/>
      <w:r w:rsidRPr="000B5F68">
        <w:rPr>
          <w:rFonts w:ascii="Times New Roman" w:hAnsi="Times New Roman" w:cs="Times New Roman"/>
          <w:sz w:val="20"/>
          <w:szCs w:val="20"/>
          <w:lang w:val="fr-BE"/>
        </w:rPr>
        <w:t>îndeplinească</w:t>
      </w:r>
      <w:proofErr w:type="spellEnd"/>
      <w:r w:rsidRPr="000B5F68">
        <w:rPr>
          <w:rFonts w:ascii="Times New Roman" w:hAnsi="Times New Roman" w:cs="Times New Roman"/>
          <w:spacing w:val="-2"/>
          <w:sz w:val="20"/>
          <w:szCs w:val="20"/>
          <w:lang w:val="fr-BE"/>
        </w:rPr>
        <w:t xml:space="preserve"> </w:t>
      </w:r>
      <w:proofErr w:type="spellStart"/>
      <w:r w:rsidRPr="000B5F68">
        <w:rPr>
          <w:rFonts w:ascii="Times New Roman" w:hAnsi="Times New Roman" w:cs="Times New Roman"/>
          <w:sz w:val="20"/>
          <w:szCs w:val="20"/>
          <w:lang w:val="fr-BE"/>
        </w:rPr>
        <w:t>obiectivele</w:t>
      </w:r>
      <w:proofErr w:type="spellEnd"/>
      <w:r w:rsidRPr="000B5F68">
        <w:rPr>
          <w:rFonts w:ascii="Times New Roman" w:hAnsi="Times New Roman" w:cs="Times New Roman"/>
          <w:spacing w:val="-2"/>
          <w:sz w:val="20"/>
          <w:szCs w:val="20"/>
          <w:lang w:val="fr-BE"/>
        </w:rPr>
        <w:t xml:space="preserve"> </w:t>
      </w:r>
      <w:r w:rsidRPr="000B5F68">
        <w:rPr>
          <w:rFonts w:ascii="Times New Roman" w:hAnsi="Times New Roman" w:cs="Times New Roman"/>
          <w:sz w:val="20"/>
          <w:szCs w:val="20"/>
          <w:lang w:val="fr-BE"/>
        </w:rPr>
        <w:t>și</w:t>
      </w:r>
      <w:r w:rsidRPr="000B5F68">
        <w:rPr>
          <w:rFonts w:ascii="Times New Roman" w:hAnsi="Times New Roman" w:cs="Times New Roman"/>
          <w:spacing w:val="2"/>
          <w:sz w:val="20"/>
          <w:szCs w:val="20"/>
          <w:lang w:val="fr-BE"/>
        </w:rPr>
        <w:t xml:space="preserve"> </w:t>
      </w:r>
      <w:proofErr w:type="spellStart"/>
      <w:r w:rsidRPr="000B5F68">
        <w:rPr>
          <w:rFonts w:ascii="Times New Roman" w:hAnsi="Times New Roman" w:cs="Times New Roman"/>
          <w:sz w:val="20"/>
          <w:szCs w:val="20"/>
          <w:lang w:val="fr-BE"/>
        </w:rPr>
        <w:t>indicatorii-cheie</w:t>
      </w:r>
      <w:proofErr w:type="spellEnd"/>
      <w:r w:rsidRPr="000B5F68">
        <w:rPr>
          <w:rFonts w:ascii="Times New Roman" w:hAnsi="Times New Roman" w:cs="Times New Roman"/>
          <w:spacing w:val="-2"/>
          <w:sz w:val="20"/>
          <w:szCs w:val="20"/>
          <w:lang w:val="fr-BE"/>
        </w:rPr>
        <w:t xml:space="preserve"> </w:t>
      </w:r>
      <w:r w:rsidRPr="000B5F68">
        <w:rPr>
          <w:rFonts w:ascii="Times New Roman" w:hAnsi="Times New Roman" w:cs="Times New Roman"/>
          <w:sz w:val="20"/>
          <w:szCs w:val="20"/>
          <w:lang w:val="fr-BE"/>
        </w:rPr>
        <w:t>de</w:t>
      </w:r>
      <w:r w:rsidRPr="000B5F68">
        <w:rPr>
          <w:rFonts w:ascii="Times New Roman" w:hAnsi="Times New Roman" w:cs="Times New Roman"/>
          <w:spacing w:val="-2"/>
          <w:sz w:val="20"/>
          <w:szCs w:val="20"/>
          <w:lang w:val="fr-BE"/>
        </w:rPr>
        <w:t xml:space="preserve"> </w:t>
      </w:r>
      <w:proofErr w:type="spellStart"/>
      <w:r w:rsidRPr="000B5F68">
        <w:rPr>
          <w:rFonts w:ascii="Times New Roman" w:hAnsi="Times New Roman" w:cs="Times New Roman"/>
          <w:sz w:val="20"/>
          <w:szCs w:val="20"/>
          <w:lang w:val="fr-BE"/>
        </w:rPr>
        <w:t>performanță</w:t>
      </w:r>
      <w:proofErr w:type="spellEnd"/>
      <w:r w:rsidRPr="000B5F68">
        <w:rPr>
          <w:rFonts w:ascii="Times New Roman" w:hAnsi="Times New Roman" w:cs="Times New Roman"/>
          <w:spacing w:val="-2"/>
          <w:sz w:val="20"/>
          <w:szCs w:val="20"/>
          <w:lang w:val="fr-BE"/>
        </w:rPr>
        <w:t xml:space="preserve"> </w:t>
      </w:r>
      <w:proofErr w:type="spellStart"/>
      <w:r w:rsidRPr="000B5F68">
        <w:rPr>
          <w:rFonts w:ascii="Times New Roman" w:hAnsi="Times New Roman" w:cs="Times New Roman"/>
          <w:sz w:val="20"/>
          <w:szCs w:val="20"/>
          <w:lang w:val="fr-BE"/>
        </w:rPr>
        <w:t>prevăzuți</w:t>
      </w:r>
      <w:proofErr w:type="spellEnd"/>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în</w:t>
      </w:r>
      <w:proofErr w:type="spellEnd"/>
      <w:r w:rsidRPr="000B5F68">
        <w:rPr>
          <w:rFonts w:ascii="Times New Roman" w:hAnsi="Times New Roman" w:cs="Times New Roman"/>
          <w:spacing w:val="-6"/>
          <w:sz w:val="20"/>
          <w:szCs w:val="20"/>
          <w:lang w:val="fr-BE"/>
        </w:rPr>
        <w:t xml:space="preserve"> </w:t>
      </w:r>
      <w:proofErr w:type="spellStart"/>
      <w:r w:rsidRPr="000B5F68">
        <w:rPr>
          <w:rFonts w:ascii="Times New Roman" w:hAnsi="Times New Roman" w:cs="Times New Roman"/>
          <w:sz w:val="20"/>
          <w:szCs w:val="20"/>
          <w:lang w:val="fr-BE"/>
        </w:rPr>
        <w:t>anexa</w:t>
      </w:r>
      <w:proofErr w:type="spellEnd"/>
      <w:r w:rsidRPr="000B5F68">
        <w:rPr>
          <w:rFonts w:ascii="Times New Roman" w:hAnsi="Times New Roman" w:cs="Times New Roman"/>
          <w:spacing w:val="-2"/>
          <w:sz w:val="20"/>
          <w:szCs w:val="20"/>
          <w:lang w:val="fr-BE"/>
        </w:rPr>
        <w:t xml:space="preserve"> </w:t>
      </w:r>
      <w:r w:rsidRPr="000B5F68">
        <w:rPr>
          <w:rFonts w:ascii="Times New Roman" w:hAnsi="Times New Roman" w:cs="Times New Roman"/>
          <w:sz w:val="20"/>
          <w:szCs w:val="20"/>
          <w:lang w:val="fr-BE"/>
        </w:rPr>
        <w:t>la</w:t>
      </w:r>
      <w:r w:rsidRPr="000B5F68">
        <w:rPr>
          <w:rFonts w:ascii="Times New Roman" w:hAnsi="Times New Roman" w:cs="Times New Roman"/>
          <w:spacing w:val="-2"/>
          <w:sz w:val="20"/>
          <w:szCs w:val="20"/>
          <w:lang w:val="fr-BE"/>
        </w:rPr>
        <w:t xml:space="preserve"> </w:t>
      </w:r>
      <w:proofErr w:type="spellStart"/>
      <w:r w:rsidRPr="000B5F68">
        <w:rPr>
          <w:rFonts w:ascii="Times New Roman" w:hAnsi="Times New Roman" w:cs="Times New Roman"/>
          <w:sz w:val="20"/>
          <w:szCs w:val="20"/>
          <w:lang w:val="fr-BE"/>
        </w:rPr>
        <w:t>contract</w:t>
      </w:r>
      <w:proofErr w:type="spellEnd"/>
      <w:r w:rsidRPr="000B5F68">
        <w:rPr>
          <w:rFonts w:ascii="Times New Roman" w:hAnsi="Times New Roman" w:cs="Times New Roman"/>
          <w:sz w:val="20"/>
          <w:szCs w:val="20"/>
          <w:lang w:val="fr-BE"/>
        </w:rPr>
        <w:t>;</w:t>
      </w:r>
    </w:p>
    <w:p w14:paraId="6B49C00C" w14:textId="77777777" w:rsidR="008674B1" w:rsidRDefault="008674B1" w:rsidP="008674B1">
      <w:pPr>
        <w:pStyle w:val="BodyText"/>
        <w:spacing w:after="0" w:line="276" w:lineRule="auto"/>
        <w:ind w:right="-35"/>
        <w:rPr>
          <w:rFonts w:ascii="Times New Roman" w:hAnsi="Times New Roman" w:cs="Times New Roman"/>
          <w:spacing w:val="-4"/>
          <w:szCs w:val="20"/>
        </w:rPr>
      </w:pPr>
      <w:r w:rsidRPr="008674B1">
        <w:rPr>
          <w:rFonts w:ascii="Times New Roman" w:hAnsi="Times New Roman" w:cs="Times New Roman"/>
          <w:sz w:val="24"/>
        </w:rPr>
        <w:t xml:space="preserve">   </w:t>
      </w:r>
      <w:r w:rsidR="00FC2C95" w:rsidRPr="008674B1">
        <w:rPr>
          <w:rFonts w:ascii="Times New Roman" w:hAnsi="Times New Roman" w:cs="Times New Roman"/>
          <w:sz w:val="24"/>
        </w:rPr>
        <w:t>6.2.4.</w:t>
      </w:r>
      <w:r w:rsidR="00FC2C95" w:rsidRPr="000B5F68">
        <w:rPr>
          <w:rFonts w:ascii="Times New Roman" w:hAnsi="Times New Roman" w:cs="Times New Roman"/>
          <w:spacing w:val="19"/>
          <w:szCs w:val="20"/>
        </w:rPr>
        <w:t xml:space="preserve"> </w:t>
      </w:r>
      <w:r w:rsidR="00FC2C95" w:rsidRPr="000B5F68">
        <w:rPr>
          <w:rFonts w:ascii="Times New Roman" w:hAnsi="Times New Roman" w:cs="Times New Roman"/>
          <w:szCs w:val="20"/>
        </w:rPr>
        <w:t>Să</w:t>
      </w:r>
      <w:r w:rsidR="00FC2C95" w:rsidRPr="000B5F68">
        <w:rPr>
          <w:rFonts w:ascii="Times New Roman" w:hAnsi="Times New Roman" w:cs="Times New Roman"/>
          <w:spacing w:val="11"/>
          <w:szCs w:val="20"/>
        </w:rPr>
        <w:t xml:space="preserve"> </w:t>
      </w:r>
      <w:r w:rsidR="00FC2C95" w:rsidRPr="000B5F68">
        <w:rPr>
          <w:rFonts w:ascii="Times New Roman" w:hAnsi="Times New Roman" w:cs="Times New Roman"/>
          <w:szCs w:val="20"/>
        </w:rPr>
        <w:t>contribuie</w:t>
      </w:r>
      <w:r w:rsidR="00FC2C95" w:rsidRPr="000B5F68">
        <w:rPr>
          <w:rFonts w:ascii="Times New Roman" w:hAnsi="Times New Roman" w:cs="Times New Roman"/>
          <w:spacing w:val="11"/>
          <w:szCs w:val="20"/>
        </w:rPr>
        <w:t xml:space="preserve"> </w:t>
      </w:r>
      <w:r w:rsidR="00FC2C95" w:rsidRPr="000B5F68">
        <w:rPr>
          <w:rFonts w:ascii="Times New Roman" w:hAnsi="Times New Roman" w:cs="Times New Roman"/>
          <w:szCs w:val="20"/>
        </w:rPr>
        <w:t>la</w:t>
      </w:r>
      <w:r w:rsidR="00FC2C95" w:rsidRPr="000B5F68">
        <w:rPr>
          <w:rFonts w:ascii="Times New Roman" w:hAnsi="Times New Roman" w:cs="Times New Roman"/>
          <w:spacing w:val="16"/>
          <w:szCs w:val="20"/>
        </w:rPr>
        <w:t xml:space="preserve"> </w:t>
      </w:r>
      <w:r w:rsidR="00FC2C95" w:rsidRPr="000B5F68">
        <w:rPr>
          <w:rFonts w:ascii="Times New Roman" w:hAnsi="Times New Roman" w:cs="Times New Roman"/>
          <w:szCs w:val="20"/>
        </w:rPr>
        <w:t>elaborarea</w:t>
      </w:r>
      <w:r w:rsidR="00FC2C95" w:rsidRPr="000B5F68">
        <w:rPr>
          <w:rFonts w:ascii="Times New Roman" w:hAnsi="Times New Roman" w:cs="Times New Roman"/>
          <w:spacing w:val="16"/>
          <w:szCs w:val="20"/>
        </w:rPr>
        <w:t xml:space="preserve"> </w:t>
      </w:r>
      <w:r w:rsidR="00FC2C95" w:rsidRPr="000B5F68">
        <w:rPr>
          <w:rFonts w:ascii="Times New Roman" w:hAnsi="Times New Roman" w:cs="Times New Roman"/>
          <w:szCs w:val="20"/>
        </w:rPr>
        <w:t>proiectului</w:t>
      </w:r>
      <w:r w:rsidR="00FC2C95" w:rsidRPr="000B5F68">
        <w:rPr>
          <w:rFonts w:ascii="Times New Roman" w:hAnsi="Times New Roman" w:cs="Times New Roman"/>
          <w:spacing w:val="17"/>
          <w:szCs w:val="20"/>
        </w:rPr>
        <w:t xml:space="preserve"> </w:t>
      </w:r>
      <w:r w:rsidR="00FC2C95" w:rsidRPr="000B5F68">
        <w:rPr>
          <w:rFonts w:ascii="Times New Roman" w:hAnsi="Times New Roman" w:cs="Times New Roman"/>
          <w:szCs w:val="20"/>
        </w:rPr>
        <w:t>bugetului</w:t>
      </w:r>
      <w:r w:rsidR="00FC2C95" w:rsidRPr="000B5F68">
        <w:rPr>
          <w:rFonts w:ascii="Times New Roman" w:hAnsi="Times New Roman" w:cs="Times New Roman"/>
          <w:spacing w:val="17"/>
          <w:szCs w:val="20"/>
        </w:rPr>
        <w:t xml:space="preserve"> </w:t>
      </w:r>
      <w:r w:rsidR="00FC2C95" w:rsidRPr="000B5F68">
        <w:rPr>
          <w:rFonts w:ascii="Times New Roman" w:hAnsi="Times New Roman" w:cs="Times New Roman"/>
          <w:szCs w:val="20"/>
        </w:rPr>
        <w:t>întreprinderii</w:t>
      </w:r>
      <w:r w:rsidR="00FC2C95" w:rsidRPr="000B5F68">
        <w:rPr>
          <w:rFonts w:ascii="Times New Roman" w:hAnsi="Times New Roman" w:cs="Times New Roman"/>
          <w:spacing w:val="17"/>
          <w:szCs w:val="20"/>
        </w:rPr>
        <w:t xml:space="preserve"> </w:t>
      </w:r>
      <w:r w:rsidR="00FC2C95" w:rsidRPr="000B5F68">
        <w:rPr>
          <w:rFonts w:ascii="Times New Roman" w:hAnsi="Times New Roman" w:cs="Times New Roman"/>
          <w:szCs w:val="20"/>
        </w:rPr>
        <w:t>publice</w:t>
      </w:r>
      <w:r w:rsidR="00FC2C95" w:rsidRPr="000B5F68">
        <w:rPr>
          <w:rFonts w:ascii="Times New Roman" w:hAnsi="Times New Roman" w:cs="Times New Roman"/>
          <w:spacing w:val="16"/>
          <w:szCs w:val="20"/>
        </w:rPr>
        <w:t xml:space="preserve"> </w:t>
      </w:r>
      <w:r w:rsidR="00FC2C95" w:rsidRPr="000B5F68">
        <w:rPr>
          <w:rFonts w:ascii="Times New Roman" w:hAnsi="Times New Roman" w:cs="Times New Roman"/>
          <w:szCs w:val="20"/>
        </w:rPr>
        <w:t>și,</w:t>
      </w:r>
      <w:r w:rsidR="00FC2C95" w:rsidRPr="000B5F68">
        <w:rPr>
          <w:rFonts w:ascii="Times New Roman" w:hAnsi="Times New Roman" w:cs="Times New Roman"/>
          <w:spacing w:val="15"/>
          <w:szCs w:val="20"/>
        </w:rPr>
        <w:t xml:space="preserve"> </w:t>
      </w:r>
      <w:r w:rsidR="00FC2C95" w:rsidRPr="000B5F68">
        <w:rPr>
          <w:rFonts w:ascii="Times New Roman" w:hAnsi="Times New Roman" w:cs="Times New Roman"/>
          <w:szCs w:val="20"/>
        </w:rPr>
        <w:t>după</w:t>
      </w:r>
      <w:r w:rsidR="00FC2C95" w:rsidRPr="000B5F68">
        <w:rPr>
          <w:rFonts w:ascii="Times New Roman" w:hAnsi="Times New Roman" w:cs="Times New Roman"/>
          <w:spacing w:val="16"/>
          <w:szCs w:val="20"/>
        </w:rPr>
        <w:t xml:space="preserve"> </w:t>
      </w:r>
      <w:r w:rsidR="00FC2C95" w:rsidRPr="000B5F68">
        <w:rPr>
          <w:rFonts w:ascii="Times New Roman" w:hAnsi="Times New Roman" w:cs="Times New Roman"/>
          <w:szCs w:val="20"/>
        </w:rPr>
        <w:t>caz,</w:t>
      </w:r>
      <w:r w:rsidR="00FC2C95" w:rsidRPr="000B5F68">
        <w:rPr>
          <w:rFonts w:ascii="Times New Roman" w:hAnsi="Times New Roman" w:cs="Times New Roman"/>
          <w:spacing w:val="19"/>
          <w:szCs w:val="20"/>
        </w:rPr>
        <w:t xml:space="preserve"> </w:t>
      </w:r>
      <w:r w:rsidR="00FC2C95" w:rsidRPr="000B5F68">
        <w:rPr>
          <w:rFonts w:ascii="Times New Roman" w:hAnsi="Times New Roman" w:cs="Times New Roman"/>
          <w:szCs w:val="20"/>
        </w:rPr>
        <w:t xml:space="preserve">a </w:t>
      </w:r>
      <w:r w:rsidR="00FC2C95" w:rsidRPr="000B5F68">
        <w:rPr>
          <w:rFonts w:ascii="Times New Roman" w:hAnsi="Times New Roman" w:cs="Times New Roman"/>
          <w:spacing w:val="-57"/>
          <w:szCs w:val="20"/>
        </w:rPr>
        <w:t xml:space="preserve"> </w:t>
      </w:r>
      <w:r w:rsidR="00FC2C95" w:rsidRPr="000B5F68">
        <w:rPr>
          <w:rFonts w:ascii="Times New Roman" w:hAnsi="Times New Roman" w:cs="Times New Roman"/>
          <w:szCs w:val="20"/>
        </w:rPr>
        <w:t>programului</w:t>
      </w:r>
      <w:r w:rsidR="00FC2C95" w:rsidRPr="000B5F68">
        <w:rPr>
          <w:rFonts w:ascii="Times New Roman" w:hAnsi="Times New Roman" w:cs="Times New Roman"/>
          <w:spacing w:val="1"/>
          <w:szCs w:val="20"/>
        </w:rPr>
        <w:t xml:space="preserve"> </w:t>
      </w:r>
      <w:r w:rsidR="00FC2C95" w:rsidRPr="000B5F68">
        <w:rPr>
          <w:rFonts w:ascii="Times New Roman" w:hAnsi="Times New Roman" w:cs="Times New Roman"/>
          <w:szCs w:val="20"/>
        </w:rPr>
        <w:t>de</w:t>
      </w:r>
      <w:r w:rsidR="00FC2C95" w:rsidRPr="000B5F68">
        <w:rPr>
          <w:rFonts w:ascii="Times New Roman" w:hAnsi="Times New Roman" w:cs="Times New Roman"/>
          <w:spacing w:val="-4"/>
          <w:szCs w:val="20"/>
        </w:rPr>
        <w:t xml:space="preserve"> </w:t>
      </w:r>
      <w:r>
        <w:rPr>
          <w:rFonts w:ascii="Times New Roman" w:hAnsi="Times New Roman" w:cs="Times New Roman"/>
          <w:spacing w:val="-4"/>
          <w:szCs w:val="20"/>
        </w:rPr>
        <w:t xml:space="preserve">  </w:t>
      </w:r>
    </w:p>
    <w:p w14:paraId="50A722BD" w14:textId="19F59FC2" w:rsidR="00FC2C95" w:rsidRPr="000B5F68" w:rsidRDefault="008674B1" w:rsidP="008674B1">
      <w:pPr>
        <w:pStyle w:val="BodyText"/>
        <w:spacing w:after="0" w:line="276" w:lineRule="auto"/>
        <w:ind w:right="-35"/>
        <w:rPr>
          <w:rFonts w:ascii="Times New Roman" w:hAnsi="Times New Roman" w:cs="Times New Roman"/>
          <w:szCs w:val="20"/>
        </w:rPr>
      </w:pPr>
      <w:r>
        <w:rPr>
          <w:rFonts w:ascii="Times New Roman" w:hAnsi="Times New Roman" w:cs="Times New Roman"/>
          <w:szCs w:val="20"/>
        </w:rPr>
        <w:t xml:space="preserve">    </w:t>
      </w:r>
      <w:r w:rsidR="00FC2C95" w:rsidRPr="000B5F68">
        <w:rPr>
          <w:rFonts w:ascii="Times New Roman" w:hAnsi="Times New Roman" w:cs="Times New Roman"/>
          <w:szCs w:val="20"/>
        </w:rPr>
        <w:t>activitate</w:t>
      </w:r>
      <w:r w:rsidR="00FC2C95" w:rsidRPr="000B5F68">
        <w:rPr>
          <w:rFonts w:ascii="Times New Roman" w:hAnsi="Times New Roman" w:cs="Times New Roman"/>
          <w:spacing w:val="1"/>
          <w:szCs w:val="20"/>
        </w:rPr>
        <w:t xml:space="preserve"> </w:t>
      </w:r>
      <w:r w:rsidR="00FC2C95" w:rsidRPr="000B5F68">
        <w:rPr>
          <w:rFonts w:ascii="Times New Roman" w:hAnsi="Times New Roman" w:cs="Times New Roman"/>
          <w:szCs w:val="20"/>
        </w:rPr>
        <w:t>pe</w:t>
      </w:r>
      <w:r w:rsidR="00FC2C95" w:rsidRPr="000B5F68">
        <w:rPr>
          <w:rFonts w:ascii="Times New Roman" w:hAnsi="Times New Roman" w:cs="Times New Roman"/>
          <w:spacing w:val="1"/>
          <w:szCs w:val="20"/>
        </w:rPr>
        <w:t xml:space="preserve"> </w:t>
      </w:r>
      <w:r w:rsidR="00FC2C95" w:rsidRPr="000B5F68">
        <w:rPr>
          <w:rFonts w:ascii="Times New Roman" w:hAnsi="Times New Roman" w:cs="Times New Roman"/>
          <w:szCs w:val="20"/>
        </w:rPr>
        <w:t>exercițiul</w:t>
      </w:r>
      <w:r w:rsidR="00FC2C95" w:rsidRPr="000B5F68">
        <w:rPr>
          <w:rFonts w:ascii="Times New Roman" w:hAnsi="Times New Roman" w:cs="Times New Roman"/>
          <w:spacing w:val="1"/>
          <w:szCs w:val="20"/>
        </w:rPr>
        <w:t xml:space="preserve"> </w:t>
      </w:r>
      <w:r w:rsidR="00FC2C95" w:rsidRPr="000B5F68">
        <w:rPr>
          <w:rFonts w:ascii="Times New Roman" w:hAnsi="Times New Roman" w:cs="Times New Roman"/>
          <w:szCs w:val="20"/>
        </w:rPr>
        <w:t>financiar</w:t>
      </w:r>
      <w:r w:rsidR="00FC2C95" w:rsidRPr="000B5F68">
        <w:rPr>
          <w:rFonts w:ascii="Times New Roman" w:hAnsi="Times New Roman" w:cs="Times New Roman"/>
          <w:spacing w:val="3"/>
          <w:szCs w:val="20"/>
        </w:rPr>
        <w:t xml:space="preserve"> </w:t>
      </w:r>
      <w:r w:rsidR="00FC2C95" w:rsidRPr="000B5F68">
        <w:rPr>
          <w:rFonts w:ascii="Times New Roman" w:hAnsi="Times New Roman" w:cs="Times New Roman"/>
          <w:szCs w:val="20"/>
        </w:rPr>
        <w:t>următor;</w:t>
      </w:r>
    </w:p>
    <w:p w14:paraId="36EC7D49" w14:textId="2F020B0E" w:rsidR="00FC2C95" w:rsidRPr="000B5F68" w:rsidRDefault="00FC2C95" w:rsidP="00872903">
      <w:pPr>
        <w:pStyle w:val="ListParagraph"/>
        <w:widowControl w:val="0"/>
        <w:numPr>
          <w:ilvl w:val="2"/>
          <w:numId w:val="47"/>
        </w:numPr>
        <w:tabs>
          <w:tab w:val="left" w:pos="741"/>
        </w:tabs>
        <w:autoSpaceDE w:val="0"/>
        <w:autoSpaceDN w:val="0"/>
        <w:spacing w:before="5" w:after="0" w:line="276" w:lineRule="auto"/>
        <w:ind w:right="-35" w:hanging="10"/>
        <w:contextualSpacing w:val="0"/>
        <w:jc w:val="both"/>
        <w:rPr>
          <w:rFonts w:ascii="Times New Roman" w:hAnsi="Times New Roman" w:cs="Times New Roman"/>
          <w:sz w:val="20"/>
          <w:szCs w:val="20"/>
          <w:lang w:val="fr-BE"/>
        </w:rPr>
      </w:pPr>
      <w:proofErr w:type="spellStart"/>
      <w:r w:rsidRPr="000B5F68">
        <w:rPr>
          <w:rFonts w:ascii="Times New Roman" w:hAnsi="Times New Roman" w:cs="Times New Roman"/>
          <w:sz w:val="20"/>
          <w:szCs w:val="20"/>
          <w:lang w:val="fr-BE"/>
        </w:rPr>
        <w:t>Să</w:t>
      </w:r>
      <w:proofErr w:type="spellEnd"/>
      <w:r w:rsidRPr="000B5F68">
        <w:rPr>
          <w:rFonts w:ascii="Times New Roman" w:hAnsi="Times New Roman" w:cs="Times New Roman"/>
          <w:spacing w:val="-3"/>
          <w:sz w:val="20"/>
          <w:szCs w:val="20"/>
          <w:lang w:val="fr-BE"/>
        </w:rPr>
        <w:t xml:space="preserve"> </w:t>
      </w:r>
      <w:r w:rsidRPr="000B5F68">
        <w:rPr>
          <w:rFonts w:ascii="Times New Roman" w:hAnsi="Times New Roman" w:cs="Times New Roman"/>
          <w:sz w:val="20"/>
          <w:szCs w:val="20"/>
          <w:lang w:val="fr-BE"/>
        </w:rPr>
        <w:t>se</w:t>
      </w:r>
      <w:r w:rsidRPr="000B5F68">
        <w:rPr>
          <w:rFonts w:ascii="Times New Roman" w:hAnsi="Times New Roman" w:cs="Times New Roman"/>
          <w:spacing w:val="-3"/>
          <w:sz w:val="20"/>
          <w:szCs w:val="20"/>
          <w:lang w:val="fr-BE"/>
        </w:rPr>
        <w:t xml:space="preserve"> </w:t>
      </w:r>
      <w:proofErr w:type="spellStart"/>
      <w:r w:rsidRPr="000B5F68">
        <w:rPr>
          <w:rFonts w:ascii="Times New Roman" w:hAnsi="Times New Roman" w:cs="Times New Roman"/>
          <w:sz w:val="20"/>
          <w:szCs w:val="20"/>
          <w:lang w:val="fr-BE"/>
        </w:rPr>
        <w:t>pregătească</w:t>
      </w:r>
      <w:proofErr w:type="spellEnd"/>
      <w:r w:rsidRPr="000B5F68">
        <w:rPr>
          <w:rFonts w:ascii="Times New Roman" w:hAnsi="Times New Roman" w:cs="Times New Roman"/>
          <w:spacing w:val="-2"/>
          <w:sz w:val="20"/>
          <w:szCs w:val="20"/>
          <w:lang w:val="fr-BE"/>
        </w:rPr>
        <w:t xml:space="preserve"> </w:t>
      </w:r>
      <w:r w:rsidRPr="000B5F68">
        <w:rPr>
          <w:rFonts w:ascii="Times New Roman" w:hAnsi="Times New Roman" w:cs="Times New Roman"/>
          <w:sz w:val="20"/>
          <w:szCs w:val="20"/>
          <w:lang w:val="fr-BE"/>
        </w:rPr>
        <w:t>și</w:t>
      </w:r>
      <w:r w:rsidRPr="000B5F68">
        <w:rPr>
          <w:rFonts w:ascii="Times New Roman" w:hAnsi="Times New Roman" w:cs="Times New Roman"/>
          <w:spacing w:val="-2"/>
          <w:sz w:val="20"/>
          <w:szCs w:val="20"/>
          <w:lang w:val="fr-BE"/>
        </w:rPr>
        <w:t xml:space="preserve"> </w:t>
      </w:r>
      <w:proofErr w:type="spellStart"/>
      <w:r w:rsidRPr="000B5F68">
        <w:rPr>
          <w:rFonts w:ascii="Times New Roman" w:hAnsi="Times New Roman" w:cs="Times New Roman"/>
          <w:sz w:val="20"/>
          <w:szCs w:val="20"/>
          <w:lang w:val="fr-BE"/>
        </w:rPr>
        <w:t>să</w:t>
      </w:r>
      <w:proofErr w:type="spellEnd"/>
      <w:r w:rsidRPr="000B5F68">
        <w:rPr>
          <w:rFonts w:ascii="Times New Roman" w:hAnsi="Times New Roman" w:cs="Times New Roman"/>
          <w:sz w:val="20"/>
          <w:szCs w:val="20"/>
          <w:lang w:val="fr-BE"/>
        </w:rPr>
        <w:t xml:space="preserve"> participe</w:t>
      </w:r>
      <w:r w:rsidRPr="000B5F68">
        <w:rPr>
          <w:rFonts w:ascii="Times New Roman" w:hAnsi="Times New Roman" w:cs="Times New Roman"/>
          <w:spacing w:val="-3"/>
          <w:sz w:val="20"/>
          <w:szCs w:val="20"/>
          <w:lang w:val="fr-BE"/>
        </w:rPr>
        <w:t xml:space="preserve"> </w:t>
      </w:r>
      <w:r w:rsidRPr="000B5F68">
        <w:rPr>
          <w:rFonts w:ascii="Times New Roman" w:hAnsi="Times New Roman" w:cs="Times New Roman"/>
          <w:sz w:val="20"/>
          <w:szCs w:val="20"/>
          <w:lang w:val="fr-BE"/>
        </w:rPr>
        <w:t>la</w:t>
      </w:r>
      <w:r w:rsidRPr="000B5F68">
        <w:rPr>
          <w:rFonts w:ascii="Times New Roman" w:hAnsi="Times New Roman" w:cs="Times New Roman"/>
          <w:spacing w:val="-7"/>
          <w:sz w:val="20"/>
          <w:szCs w:val="20"/>
          <w:lang w:val="fr-BE"/>
        </w:rPr>
        <w:t xml:space="preserve"> </w:t>
      </w:r>
      <w:proofErr w:type="spellStart"/>
      <w:r w:rsidRPr="000B5F68">
        <w:rPr>
          <w:rFonts w:ascii="Times New Roman" w:hAnsi="Times New Roman" w:cs="Times New Roman"/>
          <w:sz w:val="20"/>
          <w:szCs w:val="20"/>
          <w:lang w:val="fr-BE"/>
        </w:rPr>
        <w:t>ședințele</w:t>
      </w:r>
      <w:proofErr w:type="spellEnd"/>
      <w:r w:rsidRPr="000B5F68">
        <w:rPr>
          <w:rFonts w:ascii="Times New Roman" w:hAnsi="Times New Roman" w:cs="Times New Roman"/>
          <w:spacing w:val="-3"/>
          <w:sz w:val="20"/>
          <w:szCs w:val="20"/>
          <w:lang w:val="fr-BE"/>
        </w:rPr>
        <w:t xml:space="preserve"> </w:t>
      </w:r>
      <w:proofErr w:type="spellStart"/>
      <w:r w:rsidR="006410FB">
        <w:rPr>
          <w:rFonts w:ascii="Times New Roman" w:hAnsi="Times New Roman" w:cs="Times New Roman"/>
          <w:sz w:val="20"/>
          <w:szCs w:val="20"/>
          <w:lang w:val="fr-BE"/>
        </w:rPr>
        <w:t>Administratorilor</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în</w:t>
      </w:r>
      <w:proofErr w:type="spellEnd"/>
      <w:r w:rsidRPr="000B5F68">
        <w:rPr>
          <w:rFonts w:ascii="Times New Roman" w:hAnsi="Times New Roman" w:cs="Times New Roman"/>
          <w:spacing w:val="-6"/>
          <w:sz w:val="20"/>
          <w:szCs w:val="20"/>
          <w:lang w:val="fr-BE"/>
        </w:rPr>
        <w:t xml:space="preserve"> </w:t>
      </w:r>
      <w:proofErr w:type="spellStart"/>
      <w:r w:rsidRPr="000B5F68">
        <w:rPr>
          <w:rFonts w:ascii="Times New Roman" w:hAnsi="Times New Roman" w:cs="Times New Roman"/>
          <w:sz w:val="20"/>
          <w:szCs w:val="20"/>
          <w:lang w:val="fr-BE"/>
        </w:rPr>
        <w:t>comitetele</w:t>
      </w:r>
      <w:proofErr w:type="spellEnd"/>
      <w:r w:rsidRPr="000B5F68">
        <w:rPr>
          <w:rFonts w:ascii="Times New Roman" w:hAnsi="Times New Roman" w:cs="Times New Roman"/>
          <w:spacing w:val="-7"/>
          <w:sz w:val="20"/>
          <w:szCs w:val="20"/>
          <w:lang w:val="fr-BE"/>
        </w:rPr>
        <w:t xml:space="preserve"> </w:t>
      </w:r>
      <w:r w:rsidRPr="000B5F68">
        <w:rPr>
          <w:rFonts w:ascii="Times New Roman" w:hAnsi="Times New Roman" w:cs="Times New Roman"/>
          <w:sz w:val="20"/>
          <w:szCs w:val="20"/>
          <w:lang w:val="fr-BE"/>
        </w:rPr>
        <w:t>de</w:t>
      </w:r>
      <w:r w:rsidRPr="000B5F68">
        <w:rPr>
          <w:rFonts w:ascii="Times New Roman" w:hAnsi="Times New Roman" w:cs="Times New Roman"/>
          <w:spacing w:val="-3"/>
          <w:sz w:val="20"/>
          <w:szCs w:val="20"/>
          <w:lang w:val="fr-BE"/>
        </w:rPr>
        <w:t xml:space="preserve"> </w:t>
      </w:r>
      <w:proofErr w:type="spellStart"/>
      <w:r w:rsidRPr="000B5F68">
        <w:rPr>
          <w:rFonts w:ascii="Times New Roman" w:hAnsi="Times New Roman" w:cs="Times New Roman"/>
          <w:sz w:val="20"/>
          <w:szCs w:val="20"/>
          <w:lang w:val="fr-BE"/>
        </w:rPr>
        <w:t>specialitate</w:t>
      </w:r>
      <w:proofErr w:type="spellEnd"/>
      <w:r w:rsidRPr="000B5F68">
        <w:rPr>
          <w:rFonts w:ascii="Times New Roman" w:hAnsi="Times New Roman" w:cs="Times New Roman"/>
          <w:sz w:val="20"/>
          <w:szCs w:val="20"/>
          <w:lang w:val="fr-BE"/>
        </w:rPr>
        <w:t>,</w:t>
      </w:r>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precum</w:t>
      </w:r>
      <w:proofErr w:type="spellEnd"/>
      <w:r w:rsidRPr="000B5F68">
        <w:rPr>
          <w:rFonts w:ascii="Times New Roman" w:hAnsi="Times New Roman" w:cs="Times New Roman"/>
          <w:spacing w:val="-1"/>
          <w:sz w:val="20"/>
          <w:szCs w:val="20"/>
          <w:lang w:val="fr-BE"/>
        </w:rPr>
        <w:t xml:space="preserve"> </w:t>
      </w:r>
      <w:r w:rsidRPr="000B5F68">
        <w:rPr>
          <w:rFonts w:ascii="Times New Roman" w:hAnsi="Times New Roman" w:cs="Times New Roman"/>
          <w:sz w:val="20"/>
          <w:szCs w:val="20"/>
          <w:lang w:val="fr-BE"/>
        </w:rPr>
        <w:t xml:space="preserve">și </w:t>
      </w:r>
      <w:r w:rsidRPr="000B5F68">
        <w:rPr>
          <w:rFonts w:ascii="Times New Roman" w:hAnsi="Times New Roman" w:cs="Times New Roman"/>
          <w:spacing w:val="-57"/>
          <w:sz w:val="20"/>
          <w:szCs w:val="20"/>
          <w:lang w:val="fr-BE"/>
        </w:rPr>
        <w:t xml:space="preserve"> </w:t>
      </w:r>
      <w:r w:rsidRPr="000B5F68">
        <w:rPr>
          <w:rFonts w:ascii="Times New Roman" w:hAnsi="Times New Roman" w:cs="Times New Roman"/>
          <w:sz w:val="20"/>
          <w:szCs w:val="20"/>
          <w:lang w:val="fr-BE"/>
        </w:rPr>
        <w:t xml:space="preserve">la </w:t>
      </w:r>
      <w:proofErr w:type="spellStart"/>
      <w:r w:rsidRPr="000B5F68">
        <w:rPr>
          <w:rFonts w:ascii="Times New Roman" w:hAnsi="Times New Roman" w:cs="Times New Roman"/>
          <w:sz w:val="20"/>
          <w:szCs w:val="20"/>
          <w:lang w:val="fr-BE"/>
        </w:rPr>
        <w:t>unul</w:t>
      </w:r>
      <w:proofErr w:type="spellEnd"/>
      <w:r w:rsidRPr="000B5F68">
        <w:rPr>
          <w:rFonts w:ascii="Times New Roman" w:hAnsi="Times New Roman" w:cs="Times New Roman"/>
          <w:spacing w:val="2"/>
          <w:sz w:val="20"/>
          <w:szCs w:val="20"/>
          <w:lang w:val="fr-BE"/>
        </w:rPr>
        <w:t xml:space="preserve"> </w:t>
      </w:r>
      <w:proofErr w:type="spellStart"/>
      <w:r w:rsidRPr="000B5F68">
        <w:rPr>
          <w:rFonts w:ascii="Times New Roman" w:hAnsi="Times New Roman" w:cs="Times New Roman"/>
          <w:sz w:val="20"/>
          <w:szCs w:val="20"/>
          <w:lang w:val="fr-BE"/>
        </w:rPr>
        <w:t>sau</w:t>
      </w:r>
      <w:proofErr w:type="spellEnd"/>
      <w:r w:rsidRPr="000B5F68">
        <w:rPr>
          <w:rFonts w:ascii="Times New Roman" w:hAnsi="Times New Roman" w:cs="Times New Roman"/>
          <w:spacing w:val="1"/>
          <w:sz w:val="20"/>
          <w:szCs w:val="20"/>
          <w:lang w:val="fr-BE"/>
        </w:rPr>
        <w:t xml:space="preserve"> </w:t>
      </w:r>
      <w:r w:rsidRPr="000B5F68">
        <w:rPr>
          <w:rFonts w:ascii="Times New Roman" w:hAnsi="Times New Roman" w:cs="Times New Roman"/>
          <w:sz w:val="20"/>
          <w:szCs w:val="20"/>
          <w:lang w:val="fr-BE"/>
        </w:rPr>
        <w:t>mai</w:t>
      </w:r>
      <w:r w:rsidRPr="000B5F68">
        <w:rPr>
          <w:rFonts w:ascii="Times New Roman" w:hAnsi="Times New Roman" w:cs="Times New Roman"/>
          <w:spacing w:val="-3"/>
          <w:sz w:val="20"/>
          <w:szCs w:val="20"/>
          <w:lang w:val="fr-BE"/>
        </w:rPr>
        <w:t xml:space="preserve"> </w:t>
      </w:r>
      <w:proofErr w:type="spellStart"/>
      <w:r w:rsidRPr="000B5F68">
        <w:rPr>
          <w:rFonts w:ascii="Times New Roman" w:hAnsi="Times New Roman" w:cs="Times New Roman"/>
          <w:sz w:val="20"/>
          <w:szCs w:val="20"/>
          <w:lang w:val="fr-BE"/>
        </w:rPr>
        <w:t>multe</w:t>
      </w:r>
      <w:proofErr w:type="spellEnd"/>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comitete</w:t>
      </w:r>
      <w:proofErr w:type="spellEnd"/>
      <w:r w:rsidRPr="000B5F68">
        <w:rPr>
          <w:rFonts w:ascii="Times New Roman" w:hAnsi="Times New Roman" w:cs="Times New Roman"/>
          <w:sz w:val="20"/>
          <w:szCs w:val="20"/>
          <w:lang w:val="fr-BE"/>
        </w:rPr>
        <w:t xml:space="preserve"> consultative</w:t>
      </w:r>
      <w:r w:rsidRPr="000B5F68">
        <w:rPr>
          <w:rFonts w:ascii="Times New Roman" w:hAnsi="Times New Roman" w:cs="Times New Roman"/>
          <w:spacing w:val="-4"/>
          <w:sz w:val="20"/>
          <w:szCs w:val="20"/>
          <w:lang w:val="fr-BE"/>
        </w:rPr>
        <w:t xml:space="preserve"> </w:t>
      </w:r>
      <w:proofErr w:type="spellStart"/>
      <w:r w:rsidRPr="000B5F68">
        <w:rPr>
          <w:rFonts w:ascii="Times New Roman" w:hAnsi="Times New Roman" w:cs="Times New Roman"/>
          <w:sz w:val="20"/>
          <w:szCs w:val="20"/>
          <w:lang w:val="fr-BE"/>
        </w:rPr>
        <w:t>înființate</w:t>
      </w:r>
      <w:proofErr w:type="spellEnd"/>
      <w:r w:rsidRPr="000B5F68">
        <w:rPr>
          <w:rFonts w:ascii="Times New Roman" w:hAnsi="Times New Roman" w:cs="Times New Roman"/>
          <w:spacing w:val="1"/>
          <w:sz w:val="20"/>
          <w:szCs w:val="20"/>
          <w:lang w:val="fr-BE"/>
        </w:rPr>
        <w:t xml:space="preserve"> </w:t>
      </w:r>
      <w:r w:rsidRPr="000B5F68">
        <w:rPr>
          <w:rFonts w:ascii="Times New Roman" w:hAnsi="Times New Roman" w:cs="Times New Roman"/>
          <w:sz w:val="20"/>
          <w:szCs w:val="20"/>
          <w:lang w:val="fr-BE"/>
        </w:rPr>
        <w:t xml:space="preserve">la </w:t>
      </w:r>
      <w:proofErr w:type="spellStart"/>
      <w:r w:rsidRPr="000B5F68">
        <w:rPr>
          <w:rFonts w:ascii="Times New Roman" w:hAnsi="Times New Roman" w:cs="Times New Roman"/>
          <w:sz w:val="20"/>
          <w:szCs w:val="20"/>
          <w:lang w:val="fr-BE"/>
        </w:rPr>
        <w:t>nivelul</w:t>
      </w:r>
      <w:proofErr w:type="spellEnd"/>
      <w:r w:rsidRPr="000B5F68">
        <w:rPr>
          <w:rFonts w:ascii="Times New Roman" w:hAnsi="Times New Roman" w:cs="Times New Roman"/>
          <w:spacing w:val="2"/>
          <w:sz w:val="20"/>
          <w:szCs w:val="20"/>
          <w:lang w:val="fr-BE"/>
        </w:rPr>
        <w:t xml:space="preserve"> </w:t>
      </w:r>
      <w:proofErr w:type="spellStart"/>
      <w:r w:rsidR="006410FB">
        <w:rPr>
          <w:rFonts w:ascii="Times New Roman" w:hAnsi="Times New Roman" w:cs="Times New Roman"/>
          <w:sz w:val="20"/>
          <w:szCs w:val="20"/>
          <w:lang w:val="fr-BE"/>
        </w:rPr>
        <w:t>Administratorilor</w:t>
      </w:r>
      <w:proofErr w:type="spellEnd"/>
      <w:r w:rsidRPr="000B5F68">
        <w:rPr>
          <w:rFonts w:ascii="Times New Roman" w:hAnsi="Times New Roman" w:cs="Times New Roman"/>
          <w:sz w:val="20"/>
          <w:szCs w:val="20"/>
          <w:lang w:val="fr-BE"/>
        </w:rPr>
        <w:t>;</w:t>
      </w:r>
    </w:p>
    <w:p w14:paraId="298F1E15" w14:textId="2F698758" w:rsidR="00FC2C95" w:rsidRPr="000B5F68" w:rsidRDefault="00FC2C95" w:rsidP="00872903">
      <w:pPr>
        <w:pStyle w:val="ListParagraph"/>
        <w:widowControl w:val="0"/>
        <w:numPr>
          <w:ilvl w:val="2"/>
          <w:numId w:val="47"/>
        </w:numPr>
        <w:tabs>
          <w:tab w:val="left" w:pos="741"/>
        </w:tabs>
        <w:autoSpaceDE w:val="0"/>
        <w:autoSpaceDN w:val="0"/>
        <w:spacing w:before="12" w:after="0" w:line="276" w:lineRule="auto"/>
        <w:ind w:left="740" w:right="-35" w:hanging="543"/>
        <w:contextualSpacing w:val="0"/>
        <w:jc w:val="both"/>
        <w:rPr>
          <w:rFonts w:ascii="Times New Roman" w:hAnsi="Times New Roman" w:cs="Times New Roman"/>
          <w:sz w:val="20"/>
          <w:szCs w:val="20"/>
          <w:lang w:val="fr-BE"/>
        </w:rPr>
      </w:pPr>
      <w:proofErr w:type="spellStart"/>
      <w:r w:rsidRPr="000B5F68">
        <w:rPr>
          <w:rFonts w:ascii="Times New Roman" w:hAnsi="Times New Roman" w:cs="Times New Roman"/>
          <w:spacing w:val="-1"/>
          <w:sz w:val="20"/>
          <w:szCs w:val="20"/>
          <w:lang w:val="fr-BE"/>
        </w:rPr>
        <w:t>Să</w:t>
      </w:r>
      <w:proofErr w:type="spellEnd"/>
      <w:r w:rsidRPr="000B5F68">
        <w:rPr>
          <w:rFonts w:ascii="Times New Roman" w:hAnsi="Times New Roman" w:cs="Times New Roman"/>
          <w:spacing w:val="-1"/>
          <w:sz w:val="20"/>
          <w:szCs w:val="20"/>
          <w:lang w:val="fr-BE"/>
        </w:rPr>
        <w:t xml:space="preserve"> se </w:t>
      </w:r>
      <w:proofErr w:type="spellStart"/>
      <w:r w:rsidRPr="000B5F68">
        <w:rPr>
          <w:rFonts w:ascii="Times New Roman" w:hAnsi="Times New Roman" w:cs="Times New Roman"/>
          <w:spacing w:val="-1"/>
          <w:sz w:val="20"/>
          <w:szCs w:val="20"/>
          <w:lang w:val="fr-BE"/>
        </w:rPr>
        <w:t>pregătească</w:t>
      </w:r>
      <w:proofErr w:type="spellEnd"/>
      <w:r w:rsidRPr="000B5F68">
        <w:rPr>
          <w:rFonts w:ascii="Times New Roman" w:hAnsi="Times New Roman" w:cs="Times New Roman"/>
          <w:sz w:val="20"/>
          <w:szCs w:val="20"/>
          <w:lang w:val="fr-BE"/>
        </w:rPr>
        <w:t xml:space="preserve"> și </w:t>
      </w:r>
      <w:proofErr w:type="spellStart"/>
      <w:r w:rsidRPr="000B5F68">
        <w:rPr>
          <w:rFonts w:ascii="Times New Roman" w:hAnsi="Times New Roman" w:cs="Times New Roman"/>
          <w:sz w:val="20"/>
          <w:szCs w:val="20"/>
          <w:lang w:val="fr-BE"/>
        </w:rPr>
        <w:t>să</w:t>
      </w:r>
      <w:proofErr w:type="spellEnd"/>
      <w:r w:rsidRPr="000B5F68">
        <w:rPr>
          <w:rFonts w:ascii="Times New Roman" w:hAnsi="Times New Roman" w:cs="Times New Roman"/>
          <w:sz w:val="20"/>
          <w:szCs w:val="20"/>
          <w:lang w:val="fr-BE"/>
        </w:rPr>
        <w:t xml:space="preserve"> participe</w:t>
      </w:r>
      <w:r w:rsidRPr="000B5F68">
        <w:rPr>
          <w:rFonts w:ascii="Times New Roman" w:hAnsi="Times New Roman" w:cs="Times New Roman"/>
          <w:spacing w:val="-1"/>
          <w:sz w:val="20"/>
          <w:szCs w:val="20"/>
          <w:lang w:val="fr-BE"/>
        </w:rPr>
        <w:t xml:space="preserve"> </w:t>
      </w:r>
      <w:r w:rsidRPr="000B5F68">
        <w:rPr>
          <w:rFonts w:ascii="Times New Roman" w:hAnsi="Times New Roman" w:cs="Times New Roman"/>
          <w:sz w:val="20"/>
          <w:szCs w:val="20"/>
          <w:lang w:val="fr-BE"/>
        </w:rPr>
        <w:t>la</w:t>
      </w:r>
      <w:r w:rsidRPr="000B5F68">
        <w:rPr>
          <w:rFonts w:ascii="Times New Roman" w:hAnsi="Times New Roman" w:cs="Times New Roman"/>
          <w:spacing w:val="-14"/>
          <w:sz w:val="20"/>
          <w:szCs w:val="20"/>
          <w:lang w:val="fr-BE"/>
        </w:rPr>
        <w:t xml:space="preserve"> </w:t>
      </w:r>
      <w:proofErr w:type="spellStart"/>
      <w:r w:rsidRPr="000B5F68">
        <w:rPr>
          <w:rFonts w:ascii="Times New Roman" w:hAnsi="Times New Roman" w:cs="Times New Roman"/>
          <w:sz w:val="20"/>
          <w:szCs w:val="20"/>
          <w:lang w:val="fr-BE"/>
        </w:rPr>
        <w:t>Adunările</w:t>
      </w:r>
      <w:proofErr w:type="spellEnd"/>
      <w:r w:rsidRPr="000B5F68">
        <w:rPr>
          <w:rFonts w:ascii="Times New Roman" w:hAnsi="Times New Roman" w:cs="Times New Roman"/>
          <w:spacing w:val="-11"/>
          <w:sz w:val="20"/>
          <w:szCs w:val="20"/>
          <w:lang w:val="fr-BE"/>
        </w:rPr>
        <w:t xml:space="preserve"> </w:t>
      </w:r>
      <w:proofErr w:type="spellStart"/>
      <w:r w:rsidRPr="000B5F68">
        <w:rPr>
          <w:rFonts w:ascii="Times New Roman" w:hAnsi="Times New Roman" w:cs="Times New Roman"/>
          <w:sz w:val="20"/>
          <w:szCs w:val="20"/>
          <w:lang w:val="fr-BE"/>
        </w:rPr>
        <w:t>Generale</w:t>
      </w:r>
      <w:proofErr w:type="spellEnd"/>
      <w:r w:rsidRPr="000B5F68">
        <w:rPr>
          <w:rFonts w:ascii="Times New Roman" w:hAnsi="Times New Roman" w:cs="Times New Roman"/>
          <w:sz w:val="20"/>
          <w:szCs w:val="20"/>
          <w:lang w:val="fr-BE"/>
        </w:rPr>
        <w:t xml:space="preserve"> ale</w:t>
      </w:r>
      <w:r w:rsidRPr="000B5F68">
        <w:rPr>
          <w:rFonts w:ascii="Times New Roman" w:hAnsi="Times New Roman" w:cs="Times New Roman"/>
          <w:spacing w:val="-14"/>
          <w:sz w:val="20"/>
          <w:szCs w:val="20"/>
          <w:lang w:val="fr-BE"/>
        </w:rPr>
        <w:t xml:space="preserve"> </w:t>
      </w:r>
      <w:r w:rsidR="00D11E9E">
        <w:rPr>
          <w:rFonts w:ascii="Times New Roman" w:hAnsi="Times New Roman" w:cs="Times New Roman"/>
          <w:spacing w:val="-14"/>
          <w:sz w:val="20"/>
          <w:szCs w:val="20"/>
          <w:lang w:val="fr-BE"/>
        </w:rPr>
        <w:t xml:space="preserve"> </w:t>
      </w:r>
      <w:proofErr w:type="spellStart"/>
      <w:r w:rsidRPr="000B5F68">
        <w:rPr>
          <w:rFonts w:ascii="Times New Roman" w:hAnsi="Times New Roman" w:cs="Times New Roman"/>
          <w:sz w:val="20"/>
          <w:szCs w:val="20"/>
          <w:lang w:val="fr-BE"/>
        </w:rPr>
        <w:t>Asociaților</w:t>
      </w:r>
      <w:proofErr w:type="spellEnd"/>
      <w:r w:rsidRPr="000B5F68">
        <w:rPr>
          <w:rFonts w:ascii="Times New Roman" w:hAnsi="Times New Roman" w:cs="Times New Roman"/>
          <w:sz w:val="20"/>
          <w:szCs w:val="20"/>
          <w:lang w:val="fr-BE"/>
        </w:rPr>
        <w:t>;</w:t>
      </w:r>
    </w:p>
    <w:p w14:paraId="7281C6D2" w14:textId="77777777" w:rsidR="00FC2C95" w:rsidRPr="000B5F68" w:rsidRDefault="00FC2C95" w:rsidP="00872903">
      <w:pPr>
        <w:pStyle w:val="ListParagraph"/>
        <w:widowControl w:val="0"/>
        <w:numPr>
          <w:ilvl w:val="2"/>
          <w:numId w:val="47"/>
        </w:numPr>
        <w:tabs>
          <w:tab w:val="left" w:pos="746"/>
        </w:tabs>
        <w:autoSpaceDE w:val="0"/>
        <w:autoSpaceDN w:val="0"/>
        <w:spacing w:before="41" w:after="0" w:line="276" w:lineRule="auto"/>
        <w:ind w:right="-35" w:hanging="10"/>
        <w:contextualSpacing w:val="0"/>
        <w:jc w:val="both"/>
        <w:rPr>
          <w:rFonts w:ascii="Times New Roman" w:hAnsi="Times New Roman" w:cs="Times New Roman"/>
          <w:sz w:val="20"/>
          <w:szCs w:val="20"/>
        </w:rPr>
      </w:pPr>
      <w:proofErr w:type="spellStart"/>
      <w:r w:rsidRPr="000B5F68">
        <w:rPr>
          <w:rFonts w:ascii="Times New Roman" w:hAnsi="Times New Roman" w:cs="Times New Roman"/>
          <w:sz w:val="20"/>
          <w:szCs w:val="20"/>
        </w:rPr>
        <w:t>Să</w:t>
      </w:r>
      <w:proofErr w:type="spellEnd"/>
      <w:r w:rsidRPr="000B5F68">
        <w:rPr>
          <w:rFonts w:ascii="Times New Roman" w:hAnsi="Times New Roman" w:cs="Times New Roman"/>
          <w:sz w:val="20"/>
          <w:szCs w:val="20"/>
        </w:rPr>
        <w:t xml:space="preserve">-și </w:t>
      </w:r>
      <w:proofErr w:type="spellStart"/>
      <w:r w:rsidRPr="000B5F68">
        <w:rPr>
          <w:rFonts w:ascii="Times New Roman" w:hAnsi="Times New Roman" w:cs="Times New Roman"/>
          <w:sz w:val="20"/>
          <w:szCs w:val="20"/>
        </w:rPr>
        <w:t>îndeplinească</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obligația</w:t>
      </w:r>
      <w:proofErr w:type="spellEnd"/>
      <w:r w:rsidRPr="000B5F68">
        <w:rPr>
          <w:rFonts w:ascii="Times New Roman" w:hAnsi="Times New Roman" w:cs="Times New Roman"/>
          <w:sz w:val="20"/>
          <w:szCs w:val="20"/>
        </w:rPr>
        <w:t xml:space="preserve"> de </w:t>
      </w:r>
      <w:proofErr w:type="spellStart"/>
      <w:r w:rsidRPr="000B5F68">
        <w:rPr>
          <w:rFonts w:ascii="Times New Roman" w:hAnsi="Times New Roman" w:cs="Times New Roman"/>
          <w:sz w:val="20"/>
          <w:szCs w:val="20"/>
        </w:rPr>
        <w:t>reprezentare</w:t>
      </w:r>
      <w:proofErr w:type="spellEnd"/>
      <w:r w:rsidRPr="000B5F68">
        <w:rPr>
          <w:rFonts w:ascii="Times New Roman" w:hAnsi="Times New Roman" w:cs="Times New Roman"/>
          <w:sz w:val="20"/>
          <w:szCs w:val="20"/>
        </w:rPr>
        <w:t xml:space="preserve"> a </w:t>
      </w:r>
      <w:proofErr w:type="spellStart"/>
      <w:r w:rsidRPr="000B5F68">
        <w:rPr>
          <w:rFonts w:ascii="Times New Roman" w:hAnsi="Times New Roman" w:cs="Times New Roman"/>
          <w:sz w:val="20"/>
          <w:szCs w:val="20"/>
        </w:rPr>
        <w:t>societății</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dacă</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această</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facultate</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i</w:t>
      </w:r>
      <w:proofErr w:type="spellEnd"/>
      <w:r w:rsidRPr="000B5F68">
        <w:rPr>
          <w:rFonts w:ascii="Times New Roman" w:hAnsi="Times New Roman" w:cs="Times New Roman"/>
          <w:sz w:val="20"/>
          <w:szCs w:val="20"/>
        </w:rPr>
        <w:t xml:space="preserve"> s-a </w:t>
      </w:r>
      <w:proofErr w:type="spellStart"/>
      <w:r w:rsidRPr="000B5F68">
        <w:rPr>
          <w:rFonts w:ascii="Times New Roman" w:hAnsi="Times New Roman" w:cs="Times New Roman"/>
          <w:sz w:val="20"/>
          <w:szCs w:val="20"/>
        </w:rPr>
        <w:t>acordat</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în</w:t>
      </w:r>
      <w:proofErr w:type="spellEnd"/>
      <w:r w:rsidRPr="000B5F68">
        <w:rPr>
          <w:rFonts w:ascii="Times New Roman" w:hAnsi="Times New Roman" w:cs="Times New Roman"/>
          <w:spacing w:val="1"/>
          <w:sz w:val="20"/>
          <w:szCs w:val="20"/>
        </w:rPr>
        <w:t xml:space="preserve"> </w:t>
      </w:r>
      <w:r w:rsidRPr="000B5F68">
        <w:rPr>
          <w:rFonts w:ascii="Times New Roman" w:hAnsi="Times New Roman" w:cs="Times New Roman"/>
          <w:sz w:val="20"/>
          <w:szCs w:val="20"/>
        </w:rPr>
        <w:t>mod</w:t>
      </w:r>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expres</w:t>
      </w:r>
      <w:proofErr w:type="spellEnd"/>
      <w:r w:rsidRPr="000B5F68">
        <w:rPr>
          <w:rFonts w:ascii="Times New Roman" w:hAnsi="Times New Roman" w:cs="Times New Roman"/>
          <w:sz w:val="20"/>
          <w:szCs w:val="20"/>
        </w:rPr>
        <w:t>;</w:t>
      </w:r>
    </w:p>
    <w:p w14:paraId="77B55328" w14:textId="77777777" w:rsidR="00FC2C95" w:rsidRPr="000B5F68" w:rsidRDefault="00FC2C95" w:rsidP="00872903">
      <w:pPr>
        <w:pStyle w:val="ListParagraph"/>
        <w:widowControl w:val="0"/>
        <w:numPr>
          <w:ilvl w:val="2"/>
          <w:numId w:val="47"/>
        </w:numPr>
        <w:tabs>
          <w:tab w:val="left" w:pos="823"/>
        </w:tabs>
        <w:autoSpaceDE w:val="0"/>
        <w:autoSpaceDN w:val="0"/>
        <w:spacing w:before="11" w:after="0" w:line="276" w:lineRule="auto"/>
        <w:ind w:right="-35" w:hanging="10"/>
        <w:contextualSpacing w:val="0"/>
        <w:jc w:val="both"/>
        <w:rPr>
          <w:rFonts w:ascii="Times New Roman" w:hAnsi="Times New Roman" w:cs="Times New Roman"/>
          <w:sz w:val="20"/>
          <w:szCs w:val="20"/>
        </w:rPr>
      </w:pPr>
      <w:proofErr w:type="spellStart"/>
      <w:r w:rsidRPr="000B5F68">
        <w:rPr>
          <w:rFonts w:ascii="Times New Roman" w:hAnsi="Times New Roman" w:cs="Times New Roman"/>
          <w:sz w:val="20"/>
          <w:szCs w:val="20"/>
        </w:rPr>
        <w:t>Să</w:t>
      </w:r>
      <w:proofErr w:type="spellEnd"/>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participe</w:t>
      </w:r>
      <w:proofErr w:type="spellEnd"/>
      <w:r w:rsidRPr="000B5F68">
        <w:rPr>
          <w:rFonts w:ascii="Times New Roman" w:hAnsi="Times New Roman" w:cs="Times New Roman"/>
          <w:spacing w:val="1"/>
          <w:sz w:val="20"/>
          <w:szCs w:val="20"/>
        </w:rPr>
        <w:t xml:space="preserve"> </w:t>
      </w:r>
      <w:r w:rsidRPr="000B5F68">
        <w:rPr>
          <w:rFonts w:ascii="Times New Roman" w:hAnsi="Times New Roman" w:cs="Times New Roman"/>
          <w:sz w:val="20"/>
          <w:szCs w:val="20"/>
        </w:rPr>
        <w:t>la</w:t>
      </w:r>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elaborarea</w:t>
      </w:r>
      <w:proofErr w:type="spellEnd"/>
      <w:r w:rsidRPr="000B5F68">
        <w:rPr>
          <w:rFonts w:ascii="Times New Roman" w:hAnsi="Times New Roman" w:cs="Times New Roman"/>
          <w:spacing w:val="1"/>
          <w:sz w:val="20"/>
          <w:szCs w:val="20"/>
        </w:rPr>
        <w:t xml:space="preserve"> </w:t>
      </w:r>
      <w:r w:rsidRPr="000B5F68">
        <w:rPr>
          <w:rFonts w:ascii="Times New Roman" w:hAnsi="Times New Roman" w:cs="Times New Roman"/>
          <w:sz w:val="20"/>
          <w:szCs w:val="20"/>
        </w:rPr>
        <w:t>și</w:t>
      </w:r>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transmiterea</w:t>
      </w:r>
      <w:proofErr w:type="spellEnd"/>
      <w:r w:rsidRPr="000B5F68">
        <w:rPr>
          <w:rFonts w:ascii="Times New Roman" w:hAnsi="Times New Roman" w:cs="Times New Roman"/>
          <w:sz w:val="20"/>
          <w:szCs w:val="20"/>
        </w:rPr>
        <w:t>,</w:t>
      </w:r>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către</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Autoritatea</w:t>
      </w:r>
      <w:proofErr w:type="spellEnd"/>
      <w:r w:rsidRPr="000B5F68">
        <w:rPr>
          <w:rFonts w:ascii="Times New Roman" w:hAnsi="Times New Roman" w:cs="Times New Roman"/>
          <w:spacing w:val="1"/>
          <w:sz w:val="20"/>
          <w:szCs w:val="20"/>
        </w:rPr>
        <w:t xml:space="preserve"> </w:t>
      </w:r>
      <w:r w:rsidRPr="000B5F68">
        <w:rPr>
          <w:rFonts w:ascii="Times New Roman" w:hAnsi="Times New Roman" w:cs="Times New Roman"/>
          <w:sz w:val="20"/>
          <w:szCs w:val="20"/>
        </w:rPr>
        <w:t>Publică</w:t>
      </w:r>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Tutelară</w:t>
      </w:r>
      <w:proofErr w:type="spellEnd"/>
      <w:r w:rsidRPr="000B5F68">
        <w:rPr>
          <w:rFonts w:ascii="Times New Roman" w:hAnsi="Times New Roman" w:cs="Times New Roman"/>
          <w:sz w:val="20"/>
          <w:szCs w:val="20"/>
        </w:rPr>
        <w:t>, AMEPIP,</w:t>
      </w:r>
      <w:r w:rsidRPr="000B5F68">
        <w:rPr>
          <w:rFonts w:ascii="Times New Roman" w:hAnsi="Times New Roman" w:cs="Times New Roman"/>
          <w:spacing w:val="1"/>
          <w:sz w:val="20"/>
          <w:szCs w:val="20"/>
        </w:rPr>
        <w:t xml:space="preserve"> </w:t>
      </w:r>
      <w:r w:rsidRPr="000B5F68">
        <w:rPr>
          <w:rFonts w:ascii="Times New Roman" w:hAnsi="Times New Roman" w:cs="Times New Roman"/>
          <w:spacing w:val="-1"/>
          <w:sz w:val="20"/>
          <w:szCs w:val="20"/>
        </w:rPr>
        <w:t>Ministerul</w:t>
      </w:r>
      <w:r w:rsidRPr="000B5F68">
        <w:rPr>
          <w:rFonts w:ascii="Times New Roman" w:hAnsi="Times New Roman" w:cs="Times New Roman"/>
          <w:spacing w:val="-12"/>
          <w:sz w:val="20"/>
          <w:szCs w:val="20"/>
        </w:rPr>
        <w:t xml:space="preserve"> </w:t>
      </w:r>
      <w:proofErr w:type="spellStart"/>
      <w:r w:rsidRPr="000B5F68">
        <w:rPr>
          <w:rFonts w:ascii="Times New Roman" w:hAnsi="Times New Roman" w:cs="Times New Roman"/>
          <w:spacing w:val="-1"/>
          <w:sz w:val="20"/>
          <w:szCs w:val="20"/>
        </w:rPr>
        <w:t>Finanțelor</w:t>
      </w:r>
      <w:proofErr w:type="spellEnd"/>
      <w:r w:rsidRPr="000B5F68">
        <w:rPr>
          <w:rFonts w:ascii="Times New Roman" w:hAnsi="Times New Roman" w:cs="Times New Roman"/>
          <w:spacing w:val="-11"/>
          <w:sz w:val="20"/>
          <w:szCs w:val="20"/>
        </w:rPr>
        <w:t xml:space="preserve"> </w:t>
      </w:r>
      <w:r w:rsidRPr="000B5F68">
        <w:rPr>
          <w:rFonts w:ascii="Times New Roman" w:hAnsi="Times New Roman" w:cs="Times New Roman"/>
          <w:spacing w:val="-1"/>
          <w:sz w:val="20"/>
          <w:szCs w:val="20"/>
        </w:rPr>
        <w:t>și</w:t>
      </w:r>
      <w:r w:rsidRPr="000B5F68">
        <w:rPr>
          <w:rFonts w:ascii="Times New Roman" w:hAnsi="Times New Roman" w:cs="Times New Roman"/>
          <w:spacing w:val="-11"/>
          <w:sz w:val="20"/>
          <w:szCs w:val="20"/>
        </w:rPr>
        <w:t xml:space="preserve"> </w:t>
      </w:r>
      <w:proofErr w:type="spellStart"/>
      <w:r w:rsidRPr="000B5F68">
        <w:rPr>
          <w:rFonts w:ascii="Times New Roman" w:hAnsi="Times New Roman" w:cs="Times New Roman"/>
          <w:spacing w:val="-1"/>
          <w:sz w:val="20"/>
          <w:szCs w:val="20"/>
        </w:rPr>
        <w:t>alte</w:t>
      </w:r>
      <w:proofErr w:type="spellEnd"/>
      <w:r w:rsidRPr="000B5F68">
        <w:rPr>
          <w:rFonts w:ascii="Times New Roman" w:hAnsi="Times New Roman" w:cs="Times New Roman"/>
          <w:spacing w:val="-13"/>
          <w:sz w:val="20"/>
          <w:szCs w:val="20"/>
        </w:rPr>
        <w:t xml:space="preserve"> </w:t>
      </w:r>
      <w:proofErr w:type="spellStart"/>
      <w:r w:rsidRPr="000B5F68">
        <w:rPr>
          <w:rFonts w:ascii="Times New Roman" w:hAnsi="Times New Roman" w:cs="Times New Roman"/>
          <w:spacing w:val="-1"/>
          <w:sz w:val="20"/>
          <w:szCs w:val="20"/>
        </w:rPr>
        <w:t>autorități</w:t>
      </w:r>
      <w:proofErr w:type="spellEnd"/>
      <w:r w:rsidRPr="000B5F68">
        <w:rPr>
          <w:rFonts w:ascii="Times New Roman" w:hAnsi="Times New Roman" w:cs="Times New Roman"/>
          <w:spacing w:val="-1"/>
          <w:sz w:val="20"/>
          <w:szCs w:val="20"/>
        </w:rPr>
        <w:t>,</w:t>
      </w:r>
      <w:r w:rsidRPr="000B5F68">
        <w:rPr>
          <w:rFonts w:ascii="Times New Roman" w:hAnsi="Times New Roman" w:cs="Times New Roman"/>
          <w:spacing w:val="-9"/>
          <w:sz w:val="20"/>
          <w:szCs w:val="20"/>
        </w:rPr>
        <w:t xml:space="preserve"> </w:t>
      </w:r>
      <w:r w:rsidRPr="000B5F68">
        <w:rPr>
          <w:rFonts w:ascii="Times New Roman" w:hAnsi="Times New Roman" w:cs="Times New Roman"/>
          <w:sz w:val="20"/>
          <w:szCs w:val="20"/>
        </w:rPr>
        <w:t>a</w:t>
      </w:r>
      <w:r w:rsidRPr="000B5F68">
        <w:rPr>
          <w:rFonts w:ascii="Times New Roman" w:hAnsi="Times New Roman" w:cs="Times New Roman"/>
          <w:spacing w:val="-13"/>
          <w:sz w:val="20"/>
          <w:szCs w:val="20"/>
        </w:rPr>
        <w:t xml:space="preserve"> </w:t>
      </w:r>
      <w:proofErr w:type="spellStart"/>
      <w:r w:rsidRPr="000B5F68">
        <w:rPr>
          <w:rFonts w:ascii="Times New Roman" w:hAnsi="Times New Roman" w:cs="Times New Roman"/>
          <w:sz w:val="20"/>
          <w:szCs w:val="20"/>
        </w:rPr>
        <w:t>rapoartelor</w:t>
      </w:r>
      <w:proofErr w:type="spellEnd"/>
      <w:r w:rsidRPr="000B5F68">
        <w:rPr>
          <w:rFonts w:ascii="Times New Roman" w:hAnsi="Times New Roman" w:cs="Times New Roman"/>
          <w:spacing w:val="-15"/>
          <w:sz w:val="20"/>
          <w:szCs w:val="20"/>
        </w:rPr>
        <w:t xml:space="preserve"> </w:t>
      </w:r>
      <w:proofErr w:type="spellStart"/>
      <w:r w:rsidRPr="000B5F68">
        <w:rPr>
          <w:rFonts w:ascii="Times New Roman" w:hAnsi="Times New Roman" w:cs="Times New Roman"/>
          <w:sz w:val="20"/>
          <w:szCs w:val="20"/>
        </w:rPr>
        <w:t>prevăzute</w:t>
      </w:r>
      <w:proofErr w:type="spellEnd"/>
      <w:r w:rsidRPr="000B5F68">
        <w:rPr>
          <w:rFonts w:ascii="Times New Roman" w:hAnsi="Times New Roman" w:cs="Times New Roman"/>
          <w:spacing w:val="-13"/>
          <w:sz w:val="20"/>
          <w:szCs w:val="20"/>
        </w:rPr>
        <w:t xml:space="preserve"> </w:t>
      </w:r>
      <w:r w:rsidRPr="000B5F68">
        <w:rPr>
          <w:rFonts w:ascii="Times New Roman" w:hAnsi="Times New Roman" w:cs="Times New Roman"/>
          <w:sz w:val="20"/>
          <w:szCs w:val="20"/>
        </w:rPr>
        <w:t>de</w:t>
      </w:r>
      <w:r w:rsidRPr="000B5F68">
        <w:rPr>
          <w:rFonts w:ascii="Times New Roman" w:hAnsi="Times New Roman" w:cs="Times New Roman"/>
          <w:spacing w:val="-13"/>
          <w:sz w:val="20"/>
          <w:szCs w:val="20"/>
        </w:rPr>
        <w:t xml:space="preserve"> </w:t>
      </w:r>
      <w:proofErr w:type="spellStart"/>
      <w:r w:rsidRPr="000B5F68">
        <w:rPr>
          <w:rFonts w:ascii="Times New Roman" w:hAnsi="Times New Roman" w:cs="Times New Roman"/>
          <w:sz w:val="20"/>
          <w:szCs w:val="20"/>
        </w:rPr>
        <w:t>lege</w:t>
      </w:r>
      <w:proofErr w:type="spellEnd"/>
      <w:r w:rsidRPr="000B5F68">
        <w:rPr>
          <w:rFonts w:ascii="Times New Roman" w:hAnsi="Times New Roman" w:cs="Times New Roman"/>
          <w:sz w:val="20"/>
          <w:szCs w:val="20"/>
        </w:rPr>
        <w:t>,</w:t>
      </w:r>
      <w:r w:rsidRPr="000B5F68">
        <w:rPr>
          <w:rFonts w:ascii="Times New Roman" w:hAnsi="Times New Roman" w:cs="Times New Roman"/>
          <w:spacing w:val="-9"/>
          <w:sz w:val="20"/>
          <w:szCs w:val="20"/>
        </w:rPr>
        <w:t xml:space="preserve"> </w:t>
      </w:r>
      <w:r w:rsidRPr="000B5F68">
        <w:rPr>
          <w:rFonts w:ascii="Times New Roman" w:hAnsi="Times New Roman" w:cs="Times New Roman"/>
          <w:sz w:val="20"/>
          <w:szCs w:val="20"/>
        </w:rPr>
        <w:t>a</w:t>
      </w:r>
      <w:r w:rsidRPr="000B5F68">
        <w:rPr>
          <w:rFonts w:ascii="Times New Roman" w:hAnsi="Times New Roman" w:cs="Times New Roman"/>
          <w:spacing w:val="-13"/>
          <w:sz w:val="20"/>
          <w:szCs w:val="20"/>
        </w:rPr>
        <w:t xml:space="preserve"> </w:t>
      </w:r>
      <w:proofErr w:type="spellStart"/>
      <w:r w:rsidRPr="000B5F68">
        <w:rPr>
          <w:rFonts w:ascii="Times New Roman" w:hAnsi="Times New Roman" w:cs="Times New Roman"/>
          <w:sz w:val="20"/>
          <w:szCs w:val="20"/>
        </w:rPr>
        <w:t>rapoartelor</w:t>
      </w:r>
      <w:proofErr w:type="spellEnd"/>
      <w:r w:rsidRPr="000B5F68">
        <w:rPr>
          <w:rFonts w:ascii="Times New Roman" w:hAnsi="Times New Roman" w:cs="Times New Roman"/>
          <w:spacing w:val="-10"/>
          <w:sz w:val="20"/>
          <w:szCs w:val="20"/>
        </w:rPr>
        <w:t xml:space="preserve"> </w:t>
      </w:r>
      <w:proofErr w:type="spellStart"/>
      <w:r w:rsidRPr="000B5F68">
        <w:rPr>
          <w:rFonts w:ascii="Times New Roman" w:hAnsi="Times New Roman" w:cs="Times New Roman"/>
          <w:sz w:val="20"/>
          <w:szCs w:val="20"/>
        </w:rPr>
        <w:t>privind</w:t>
      </w:r>
      <w:proofErr w:type="spellEnd"/>
      <w:r w:rsidRPr="000B5F68">
        <w:rPr>
          <w:rFonts w:ascii="Times New Roman" w:hAnsi="Times New Roman" w:cs="Times New Roman"/>
          <w:spacing w:val="-12"/>
          <w:sz w:val="20"/>
          <w:szCs w:val="20"/>
        </w:rPr>
        <w:t xml:space="preserve"> </w:t>
      </w:r>
      <w:proofErr w:type="spellStart"/>
      <w:r w:rsidRPr="000B5F68">
        <w:rPr>
          <w:rFonts w:ascii="Times New Roman" w:hAnsi="Times New Roman" w:cs="Times New Roman"/>
          <w:sz w:val="20"/>
          <w:szCs w:val="20"/>
        </w:rPr>
        <w:t>activitatea</w:t>
      </w:r>
      <w:proofErr w:type="spellEnd"/>
      <w:r w:rsidRPr="000B5F68">
        <w:rPr>
          <w:rFonts w:ascii="Times New Roman" w:hAnsi="Times New Roman" w:cs="Times New Roman"/>
          <w:spacing w:val="-57"/>
          <w:sz w:val="20"/>
          <w:szCs w:val="20"/>
        </w:rPr>
        <w:t xml:space="preserve"> </w:t>
      </w:r>
      <w:proofErr w:type="spellStart"/>
      <w:r w:rsidRPr="000B5F68">
        <w:rPr>
          <w:rFonts w:ascii="Times New Roman" w:hAnsi="Times New Roman" w:cs="Times New Roman"/>
          <w:sz w:val="20"/>
          <w:szCs w:val="20"/>
        </w:rPr>
        <w:t>întreprinderii</w:t>
      </w:r>
      <w:proofErr w:type="spellEnd"/>
      <w:r w:rsidRPr="000B5F68">
        <w:rPr>
          <w:rFonts w:ascii="Times New Roman" w:hAnsi="Times New Roman" w:cs="Times New Roman"/>
          <w:spacing w:val="-10"/>
          <w:sz w:val="20"/>
          <w:szCs w:val="20"/>
        </w:rPr>
        <w:t xml:space="preserve"> </w:t>
      </w:r>
      <w:proofErr w:type="spellStart"/>
      <w:r w:rsidRPr="000B5F68">
        <w:rPr>
          <w:rFonts w:ascii="Times New Roman" w:hAnsi="Times New Roman" w:cs="Times New Roman"/>
          <w:sz w:val="20"/>
          <w:szCs w:val="20"/>
        </w:rPr>
        <w:t>publice</w:t>
      </w:r>
      <w:proofErr w:type="spellEnd"/>
      <w:r w:rsidRPr="000B5F68">
        <w:rPr>
          <w:rFonts w:ascii="Times New Roman" w:hAnsi="Times New Roman" w:cs="Times New Roman"/>
          <w:spacing w:val="-10"/>
          <w:sz w:val="20"/>
          <w:szCs w:val="20"/>
        </w:rPr>
        <w:t xml:space="preserve"> </w:t>
      </w:r>
      <w:r w:rsidRPr="000B5F68">
        <w:rPr>
          <w:rFonts w:ascii="Times New Roman" w:hAnsi="Times New Roman" w:cs="Times New Roman"/>
          <w:sz w:val="20"/>
          <w:szCs w:val="20"/>
        </w:rPr>
        <w:t>și</w:t>
      </w:r>
      <w:r w:rsidRPr="000B5F68">
        <w:rPr>
          <w:rFonts w:ascii="Times New Roman" w:hAnsi="Times New Roman" w:cs="Times New Roman"/>
          <w:spacing w:val="-9"/>
          <w:sz w:val="20"/>
          <w:szCs w:val="20"/>
        </w:rPr>
        <w:t xml:space="preserve"> </w:t>
      </w:r>
      <w:proofErr w:type="spellStart"/>
      <w:r w:rsidRPr="000B5F68">
        <w:rPr>
          <w:rFonts w:ascii="Times New Roman" w:hAnsi="Times New Roman" w:cs="Times New Roman"/>
          <w:sz w:val="20"/>
          <w:szCs w:val="20"/>
        </w:rPr>
        <w:t>stadiul</w:t>
      </w:r>
      <w:proofErr w:type="spellEnd"/>
      <w:r w:rsidRPr="000B5F68">
        <w:rPr>
          <w:rFonts w:ascii="Times New Roman" w:hAnsi="Times New Roman" w:cs="Times New Roman"/>
          <w:spacing w:val="-9"/>
          <w:sz w:val="20"/>
          <w:szCs w:val="20"/>
        </w:rPr>
        <w:t xml:space="preserve"> </w:t>
      </w:r>
      <w:proofErr w:type="spellStart"/>
      <w:r w:rsidRPr="000B5F68">
        <w:rPr>
          <w:rFonts w:ascii="Times New Roman" w:hAnsi="Times New Roman" w:cs="Times New Roman"/>
          <w:sz w:val="20"/>
          <w:szCs w:val="20"/>
        </w:rPr>
        <w:t>realizării</w:t>
      </w:r>
      <w:proofErr w:type="spellEnd"/>
      <w:r w:rsidRPr="000B5F68">
        <w:rPr>
          <w:rFonts w:ascii="Times New Roman" w:hAnsi="Times New Roman" w:cs="Times New Roman"/>
          <w:spacing w:val="-9"/>
          <w:sz w:val="20"/>
          <w:szCs w:val="20"/>
        </w:rPr>
        <w:t xml:space="preserve"> </w:t>
      </w:r>
      <w:proofErr w:type="spellStart"/>
      <w:r w:rsidRPr="000B5F68">
        <w:rPr>
          <w:rFonts w:ascii="Times New Roman" w:hAnsi="Times New Roman" w:cs="Times New Roman"/>
          <w:sz w:val="20"/>
          <w:szCs w:val="20"/>
        </w:rPr>
        <w:t>îndeplinirii</w:t>
      </w:r>
      <w:proofErr w:type="spellEnd"/>
      <w:r w:rsidRPr="000B5F68">
        <w:rPr>
          <w:rFonts w:ascii="Times New Roman" w:hAnsi="Times New Roman" w:cs="Times New Roman"/>
          <w:spacing w:val="-9"/>
          <w:sz w:val="20"/>
          <w:szCs w:val="20"/>
        </w:rPr>
        <w:t xml:space="preserve"> </w:t>
      </w:r>
      <w:proofErr w:type="spellStart"/>
      <w:r w:rsidRPr="000B5F68">
        <w:rPr>
          <w:rFonts w:ascii="Times New Roman" w:hAnsi="Times New Roman" w:cs="Times New Roman"/>
          <w:sz w:val="20"/>
          <w:szCs w:val="20"/>
        </w:rPr>
        <w:t>indicatorilor-cheie</w:t>
      </w:r>
      <w:proofErr w:type="spellEnd"/>
      <w:r w:rsidRPr="000B5F68">
        <w:rPr>
          <w:rFonts w:ascii="Times New Roman" w:hAnsi="Times New Roman" w:cs="Times New Roman"/>
          <w:spacing w:val="-10"/>
          <w:sz w:val="20"/>
          <w:szCs w:val="20"/>
        </w:rPr>
        <w:t xml:space="preserve"> </w:t>
      </w:r>
      <w:r w:rsidRPr="000B5F68">
        <w:rPr>
          <w:rFonts w:ascii="Times New Roman" w:hAnsi="Times New Roman" w:cs="Times New Roman"/>
          <w:sz w:val="20"/>
          <w:szCs w:val="20"/>
        </w:rPr>
        <w:t>de</w:t>
      </w:r>
      <w:r w:rsidRPr="000B5F68">
        <w:rPr>
          <w:rFonts w:ascii="Times New Roman" w:hAnsi="Times New Roman" w:cs="Times New Roman"/>
          <w:spacing w:val="-11"/>
          <w:sz w:val="20"/>
          <w:szCs w:val="20"/>
        </w:rPr>
        <w:t xml:space="preserve"> </w:t>
      </w:r>
      <w:proofErr w:type="spellStart"/>
      <w:r w:rsidRPr="000B5F68">
        <w:rPr>
          <w:rFonts w:ascii="Times New Roman" w:hAnsi="Times New Roman" w:cs="Times New Roman"/>
          <w:sz w:val="20"/>
          <w:szCs w:val="20"/>
        </w:rPr>
        <w:t>performanță</w:t>
      </w:r>
      <w:proofErr w:type="spellEnd"/>
      <w:r w:rsidRPr="000B5F68">
        <w:rPr>
          <w:rFonts w:ascii="Times New Roman" w:hAnsi="Times New Roman" w:cs="Times New Roman"/>
          <w:spacing w:val="-11"/>
          <w:sz w:val="20"/>
          <w:szCs w:val="20"/>
        </w:rPr>
        <w:t xml:space="preserve"> </w:t>
      </w:r>
      <w:r w:rsidRPr="000B5F68">
        <w:rPr>
          <w:rFonts w:ascii="Times New Roman" w:hAnsi="Times New Roman" w:cs="Times New Roman"/>
          <w:sz w:val="20"/>
          <w:szCs w:val="20"/>
        </w:rPr>
        <w:t>din</w:t>
      </w:r>
      <w:r w:rsidRPr="000B5F68">
        <w:rPr>
          <w:rFonts w:ascii="Times New Roman" w:hAnsi="Times New Roman" w:cs="Times New Roman"/>
          <w:spacing w:val="-9"/>
          <w:sz w:val="20"/>
          <w:szCs w:val="20"/>
        </w:rPr>
        <w:t xml:space="preserve"> </w:t>
      </w:r>
      <w:proofErr w:type="spellStart"/>
      <w:r w:rsidRPr="000B5F68">
        <w:rPr>
          <w:rFonts w:ascii="Times New Roman" w:hAnsi="Times New Roman" w:cs="Times New Roman"/>
          <w:sz w:val="20"/>
          <w:szCs w:val="20"/>
        </w:rPr>
        <w:t>contractul</w:t>
      </w:r>
      <w:proofErr w:type="spellEnd"/>
      <w:r w:rsidRPr="000B5F68">
        <w:rPr>
          <w:rFonts w:ascii="Times New Roman" w:hAnsi="Times New Roman" w:cs="Times New Roman"/>
          <w:spacing w:val="-58"/>
          <w:sz w:val="20"/>
          <w:szCs w:val="20"/>
        </w:rPr>
        <w:t xml:space="preserve"> </w:t>
      </w:r>
      <w:r w:rsidRPr="000B5F68">
        <w:rPr>
          <w:rFonts w:ascii="Times New Roman" w:hAnsi="Times New Roman" w:cs="Times New Roman"/>
          <w:sz w:val="20"/>
          <w:szCs w:val="20"/>
        </w:rPr>
        <w:t>de</w:t>
      </w:r>
      <w:r w:rsidRPr="000B5F68">
        <w:rPr>
          <w:rFonts w:ascii="Times New Roman" w:hAnsi="Times New Roman" w:cs="Times New Roman"/>
          <w:spacing w:val="-2"/>
          <w:sz w:val="20"/>
          <w:szCs w:val="20"/>
        </w:rPr>
        <w:t xml:space="preserve"> </w:t>
      </w:r>
      <w:proofErr w:type="spellStart"/>
      <w:r w:rsidRPr="000B5F68">
        <w:rPr>
          <w:rFonts w:ascii="Times New Roman" w:hAnsi="Times New Roman" w:cs="Times New Roman"/>
          <w:sz w:val="20"/>
          <w:szCs w:val="20"/>
        </w:rPr>
        <w:t>mandat</w:t>
      </w:r>
      <w:proofErr w:type="spellEnd"/>
      <w:r w:rsidRPr="000B5F68">
        <w:rPr>
          <w:rFonts w:ascii="Times New Roman" w:hAnsi="Times New Roman" w:cs="Times New Roman"/>
          <w:sz w:val="20"/>
          <w:szCs w:val="20"/>
        </w:rPr>
        <w:t>,</w:t>
      </w:r>
      <w:r w:rsidRPr="000B5F68">
        <w:rPr>
          <w:rFonts w:ascii="Times New Roman" w:hAnsi="Times New Roman" w:cs="Times New Roman"/>
          <w:spacing w:val="2"/>
          <w:sz w:val="20"/>
          <w:szCs w:val="20"/>
        </w:rPr>
        <w:t xml:space="preserve"> </w:t>
      </w:r>
      <w:r w:rsidRPr="000B5F68">
        <w:rPr>
          <w:rFonts w:ascii="Times New Roman" w:hAnsi="Times New Roman" w:cs="Times New Roman"/>
          <w:sz w:val="20"/>
          <w:szCs w:val="20"/>
        </w:rPr>
        <w:t>precum</w:t>
      </w:r>
      <w:r w:rsidRPr="000B5F68">
        <w:rPr>
          <w:rFonts w:ascii="Times New Roman" w:hAnsi="Times New Roman" w:cs="Times New Roman"/>
          <w:spacing w:val="-1"/>
          <w:sz w:val="20"/>
          <w:szCs w:val="20"/>
        </w:rPr>
        <w:t xml:space="preserve"> </w:t>
      </w:r>
      <w:r w:rsidRPr="000B5F68">
        <w:rPr>
          <w:rFonts w:ascii="Times New Roman" w:hAnsi="Times New Roman" w:cs="Times New Roman"/>
          <w:sz w:val="20"/>
          <w:szCs w:val="20"/>
        </w:rPr>
        <w:t>și,</w:t>
      </w:r>
      <w:r w:rsidRPr="000B5F68">
        <w:rPr>
          <w:rFonts w:ascii="Times New Roman" w:hAnsi="Times New Roman" w:cs="Times New Roman"/>
          <w:spacing w:val="2"/>
          <w:sz w:val="20"/>
          <w:szCs w:val="20"/>
        </w:rPr>
        <w:t xml:space="preserve"> </w:t>
      </w:r>
      <w:proofErr w:type="spellStart"/>
      <w:r w:rsidRPr="000B5F68">
        <w:rPr>
          <w:rFonts w:ascii="Times New Roman" w:hAnsi="Times New Roman" w:cs="Times New Roman"/>
          <w:sz w:val="20"/>
          <w:szCs w:val="20"/>
        </w:rPr>
        <w:t>după</w:t>
      </w:r>
      <w:proofErr w:type="spellEnd"/>
      <w:r w:rsidRPr="000B5F68">
        <w:rPr>
          <w:rFonts w:ascii="Times New Roman" w:hAnsi="Times New Roman" w:cs="Times New Roman"/>
          <w:spacing w:val="-7"/>
          <w:sz w:val="20"/>
          <w:szCs w:val="20"/>
        </w:rPr>
        <w:t xml:space="preserve"> </w:t>
      </w:r>
      <w:proofErr w:type="spellStart"/>
      <w:r w:rsidRPr="000B5F68">
        <w:rPr>
          <w:rFonts w:ascii="Times New Roman" w:hAnsi="Times New Roman" w:cs="Times New Roman"/>
          <w:sz w:val="20"/>
          <w:szCs w:val="20"/>
        </w:rPr>
        <w:t>caz</w:t>
      </w:r>
      <w:proofErr w:type="spellEnd"/>
      <w:r w:rsidRPr="000B5F68">
        <w:rPr>
          <w:rFonts w:ascii="Times New Roman" w:hAnsi="Times New Roman" w:cs="Times New Roman"/>
          <w:sz w:val="20"/>
          <w:szCs w:val="20"/>
        </w:rPr>
        <w:t>,</w:t>
      </w:r>
      <w:r w:rsidRPr="000B5F68">
        <w:rPr>
          <w:rFonts w:ascii="Times New Roman" w:hAnsi="Times New Roman" w:cs="Times New Roman"/>
          <w:spacing w:val="2"/>
          <w:sz w:val="20"/>
          <w:szCs w:val="20"/>
        </w:rPr>
        <w:t xml:space="preserve"> </w:t>
      </w:r>
      <w:proofErr w:type="gramStart"/>
      <w:r w:rsidRPr="000B5F68">
        <w:rPr>
          <w:rFonts w:ascii="Times New Roman" w:hAnsi="Times New Roman" w:cs="Times New Roman"/>
          <w:sz w:val="20"/>
          <w:szCs w:val="20"/>
        </w:rPr>
        <w:t>a</w:t>
      </w:r>
      <w:proofErr w:type="gramEnd"/>
      <w:r w:rsidRPr="000B5F68">
        <w:rPr>
          <w:rFonts w:ascii="Times New Roman" w:hAnsi="Times New Roman" w:cs="Times New Roman"/>
          <w:spacing w:val="-6"/>
          <w:sz w:val="20"/>
          <w:szCs w:val="20"/>
        </w:rPr>
        <w:t xml:space="preserve"> </w:t>
      </w:r>
      <w:proofErr w:type="spellStart"/>
      <w:r w:rsidRPr="000B5F68">
        <w:rPr>
          <w:rFonts w:ascii="Times New Roman" w:hAnsi="Times New Roman" w:cs="Times New Roman"/>
          <w:sz w:val="20"/>
          <w:szCs w:val="20"/>
        </w:rPr>
        <w:t>informațiilor</w:t>
      </w:r>
      <w:proofErr w:type="spellEnd"/>
      <w:r w:rsidRPr="000B5F68">
        <w:rPr>
          <w:rFonts w:ascii="Times New Roman" w:hAnsi="Times New Roman" w:cs="Times New Roman"/>
          <w:spacing w:val="-4"/>
          <w:sz w:val="20"/>
          <w:szCs w:val="20"/>
        </w:rPr>
        <w:t xml:space="preserve"> </w:t>
      </w:r>
      <w:proofErr w:type="spellStart"/>
      <w:r w:rsidRPr="000B5F68">
        <w:rPr>
          <w:rFonts w:ascii="Times New Roman" w:hAnsi="Times New Roman" w:cs="Times New Roman"/>
          <w:sz w:val="20"/>
          <w:szCs w:val="20"/>
        </w:rPr>
        <w:t>referitoare</w:t>
      </w:r>
      <w:proofErr w:type="spellEnd"/>
      <w:r w:rsidRPr="000B5F68">
        <w:rPr>
          <w:rFonts w:ascii="Times New Roman" w:hAnsi="Times New Roman" w:cs="Times New Roman"/>
          <w:spacing w:val="-1"/>
          <w:sz w:val="20"/>
          <w:szCs w:val="20"/>
        </w:rPr>
        <w:t xml:space="preserve"> </w:t>
      </w:r>
      <w:r w:rsidRPr="000B5F68">
        <w:rPr>
          <w:rFonts w:ascii="Times New Roman" w:hAnsi="Times New Roman" w:cs="Times New Roman"/>
          <w:sz w:val="20"/>
          <w:szCs w:val="20"/>
        </w:rPr>
        <w:t>la</w:t>
      </w:r>
      <w:r w:rsidRPr="000B5F68">
        <w:rPr>
          <w:rFonts w:ascii="Times New Roman" w:hAnsi="Times New Roman" w:cs="Times New Roman"/>
          <w:spacing w:val="-2"/>
          <w:sz w:val="20"/>
          <w:szCs w:val="20"/>
        </w:rPr>
        <w:t xml:space="preserve"> </w:t>
      </w:r>
      <w:proofErr w:type="spellStart"/>
      <w:r w:rsidRPr="000B5F68">
        <w:rPr>
          <w:rFonts w:ascii="Times New Roman" w:hAnsi="Times New Roman" w:cs="Times New Roman"/>
          <w:sz w:val="20"/>
          <w:szCs w:val="20"/>
        </w:rPr>
        <w:t>contractele</w:t>
      </w:r>
      <w:proofErr w:type="spellEnd"/>
      <w:r w:rsidRPr="000B5F68">
        <w:rPr>
          <w:rFonts w:ascii="Times New Roman" w:hAnsi="Times New Roman" w:cs="Times New Roman"/>
          <w:spacing w:val="-1"/>
          <w:sz w:val="20"/>
          <w:szCs w:val="20"/>
        </w:rPr>
        <w:t xml:space="preserve"> </w:t>
      </w:r>
      <w:r w:rsidRPr="000B5F68">
        <w:rPr>
          <w:rFonts w:ascii="Times New Roman" w:hAnsi="Times New Roman" w:cs="Times New Roman"/>
          <w:sz w:val="20"/>
          <w:szCs w:val="20"/>
        </w:rPr>
        <w:t>de</w:t>
      </w:r>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mandat</w:t>
      </w:r>
      <w:proofErr w:type="spellEnd"/>
      <w:r w:rsidRPr="000B5F68">
        <w:rPr>
          <w:rFonts w:ascii="Times New Roman" w:hAnsi="Times New Roman" w:cs="Times New Roman"/>
          <w:spacing w:val="-1"/>
          <w:sz w:val="20"/>
          <w:szCs w:val="20"/>
        </w:rPr>
        <w:t xml:space="preserve"> </w:t>
      </w:r>
      <w:r w:rsidRPr="000B5F68">
        <w:rPr>
          <w:rFonts w:ascii="Times New Roman" w:hAnsi="Times New Roman" w:cs="Times New Roman"/>
          <w:sz w:val="20"/>
          <w:szCs w:val="20"/>
        </w:rPr>
        <w:t>ale</w:t>
      </w:r>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directorilor</w:t>
      </w:r>
      <w:proofErr w:type="spellEnd"/>
      <w:r w:rsidRPr="000B5F68">
        <w:rPr>
          <w:rFonts w:ascii="Times New Roman" w:hAnsi="Times New Roman" w:cs="Times New Roman"/>
          <w:sz w:val="20"/>
          <w:szCs w:val="20"/>
        </w:rPr>
        <w:t>;</w:t>
      </w:r>
    </w:p>
    <w:p w14:paraId="024422E4" w14:textId="77777777" w:rsidR="00FC2C95" w:rsidRPr="000B5F68" w:rsidRDefault="00FC2C95" w:rsidP="00872903">
      <w:pPr>
        <w:pStyle w:val="ListParagraph"/>
        <w:widowControl w:val="0"/>
        <w:numPr>
          <w:ilvl w:val="2"/>
          <w:numId w:val="47"/>
        </w:numPr>
        <w:tabs>
          <w:tab w:val="left" w:pos="741"/>
        </w:tabs>
        <w:autoSpaceDE w:val="0"/>
        <w:autoSpaceDN w:val="0"/>
        <w:spacing w:before="13" w:after="0" w:line="276" w:lineRule="auto"/>
        <w:ind w:left="740" w:right="-35" w:hanging="543"/>
        <w:contextualSpacing w:val="0"/>
        <w:jc w:val="both"/>
        <w:rPr>
          <w:rFonts w:ascii="Times New Roman" w:hAnsi="Times New Roman" w:cs="Times New Roman"/>
          <w:sz w:val="20"/>
          <w:szCs w:val="20"/>
          <w:lang w:val="fr-BE"/>
        </w:rPr>
      </w:pPr>
      <w:proofErr w:type="spellStart"/>
      <w:r w:rsidRPr="000B5F68">
        <w:rPr>
          <w:rFonts w:ascii="Times New Roman" w:hAnsi="Times New Roman" w:cs="Times New Roman"/>
          <w:sz w:val="20"/>
          <w:szCs w:val="20"/>
          <w:lang w:val="fr-BE"/>
        </w:rPr>
        <w:t>Să</w:t>
      </w:r>
      <w:proofErr w:type="spellEnd"/>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formuleze</w:t>
      </w:r>
      <w:proofErr w:type="spellEnd"/>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propuneri</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cu</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privire</w:t>
      </w:r>
      <w:proofErr w:type="spellEnd"/>
      <w:r w:rsidRPr="000B5F68">
        <w:rPr>
          <w:rFonts w:ascii="Times New Roman" w:hAnsi="Times New Roman" w:cs="Times New Roman"/>
          <w:spacing w:val="-6"/>
          <w:sz w:val="20"/>
          <w:szCs w:val="20"/>
          <w:lang w:val="fr-BE"/>
        </w:rPr>
        <w:t xml:space="preserve"> </w:t>
      </w:r>
      <w:r w:rsidRPr="000B5F68">
        <w:rPr>
          <w:rFonts w:ascii="Times New Roman" w:hAnsi="Times New Roman" w:cs="Times New Roman"/>
          <w:sz w:val="20"/>
          <w:szCs w:val="20"/>
          <w:lang w:val="fr-BE"/>
        </w:rPr>
        <w:t>la</w:t>
      </w:r>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strategia</w:t>
      </w:r>
      <w:proofErr w:type="spellEnd"/>
      <w:r w:rsidRPr="000B5F68">
        <w:rPr>
          <w:rFonts w:ascii="Times New Roman" w:hAnsi="Times New Roman" w:cs="Times New Roman"/>
          <w:spacing w:val="-6"/>
          <w:sz w:val="20"/>
          <w:szCs w:val="20"/>
          <w:lang w:val="fr-BE"/>
        </w:rPr>
        <w:t xml:space="preserve"> </w:t>
      </w:r>
      <w:r w:rsidRPr="000B5F68">
        <w:rPr>
          <w:rFonts w:ascii="Times New Roman" w:hAnsi="Times New Roman" w:cs="Times New Roman"/>
          <w:sz w:val="20"/>
          <w:szCs w:val="20"/>
          <w:lang w:val="fr-BE"/>
        </w:rPr>
        <w:t xml:space="preserve">de </w:t>
      </w:r>
      <w:proofErr w:type="spellStart"/>
      <w:r w:rsidRPr="000B5F68">
        <w:rPr>
          <w:rFonts w:ascii="Times New Roman" w:hAnsi="Times New Roman" w:cs="Times New Roman"/>
          <w:sz w:val="20"/>
          <w:szCs w:val="20"/>
          <w:lang w:val="fr-BE"/>
        </w:rPr>
        <w:t>dezvoltare</w:t>
      </w:r>
      <w:proofErr w:type="spellEnd"/>
      <w:r w:rsidRPr="000B5F68">
        <w:rPr>
          <w:rFonts w:ascii="Times New Roman" w:hAnsi="Times New Roman" w:cs="Times New Roman"/>
          <w:spacing w:val="-1"/>
          <w:sz w:val="20"/>
          <w:szCs w:val="20"/>
          <w:lang w:val="fr-BE"/>
        </w:rPr>
        <w:t xml:space="preserve"> </w:t>
      </w:r>
      <w:r w:rsidRPr="000B5F68">
        <w:rPr>
          <w:rFonts w:ascii="Times New Roman" w:hAnsi="Times New Roman" w:cs="Times New Roman"/>
          <w:sz w:val="20"/>
          <w:szCs w:val="20"/>
          <w:lang w:val="fr-BE"/>
        </w:rPr>
        <w:t>a</w:t>
      </w:r>
      <w:r w:rsidRPr="000B5F68">
        <w:rPr>
          <w:rFonts w:ascii="Times New Roman" w:hAnsi="Times New Roman" w:cs="Times New Roman"/>
          <w:spacing w:val="-6"/>
          <w:sz w:val="20"/>
          <w:szCs w:val="20"/>
          <w:lang w:val="fr-BE"/>
        </w:rPr>
        <w:t xml:space="preserve"> </w:t>
      </w:r>
      <w:proofErr w:type="spellStart"/>
      <w:r w:rsidRPr="000B5F68">
        <w:rPr>
          <w:rFonts w:ascii="Times New Roman" w:hAnsi="Times New Roman" w:cs="Times New Roman"/>
          <w:sz w:val="20"/>
          <w:szCs w:val="20"/>
          <w:lang w:val="fr-BE"/>
        </w:rPr>
        <w:t>întreprinderii</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publice</w:t>
      </w:r>
      <w:proofErr w:type="spellEnd"/>
      <w:r w:rsidRPr="000B5F68">
        <w:rPr>
          <w:rFonts w:ascii="Times New Roman" w:hAnsi="Times New Roman" w:cs="Times New Roman"/>
          <w:sz w:val="20"/>
          <w:szCs w:val="20"/>
          <w:lang w:val="fr-BE"/>
        </w:rPr>
        <w:t>;</w:t>
      </w:r>
    </w:p>
    <w:p w14:paraId="0AFB33F6" w14:textId="77777777" w:rsidR="00FC2C95" w:rsidRPr="000B5F68" w:rsidRDefault="00FC2C95" w:rsidP="00872903">
      <w:pPr>
        <w:pStyle w:val="ListParagraph"/>
        <w:widowControl w:val="0"/>
        <w:numPr>
          <w:ilvl w:val="2"/>
          <w:numId w:val="47"/>
        </w:numPr>
        <w:tabs>
          <w:tab w:val="left" w:pos="928"/>
        </w:tabs>
        <w:autoSpaceDE w:val="0"/>
        <w:autoSpaceDN w:val="0"/>
        <w:spacing w:before="40" w:after="0" w:line="276" w:lineRule="auto"/>
        <w:ind w:right="-35" w:hanging="10"/>
        <w:contextualSpacing w:val="0"/>
        <w:jc w:val="both"/>
        <w:rPr>
          <w:rFonts w:ascii="Times New Roman" w:hAnsi="Times New Roman" w:cs="Times New Roman"/>
          <w:sz w:val="20"/>
          <w:szCs w:val="20"/>
        </w:rPr>
      </w:pPr>
      <w:proofErr w:type="spellStart"/>
      <w:r w:rsidRPr="000B5F68">
        <w:rPr>
          <w:rFonts w:ascii="Times New Roman" w:hAnsi="Times New Roman" w:cs="Times New Roman"/>
          <w:sz w:val="20"/>
          <w:szCs w:val="20"/>
        </w:rPr>
        <w:t>Să</w:t>
      </w:r>
      <w:proofErr w:type="spellEnd"/>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participe</w:t>
      </w:r>
      <w:proofErr w:type="spellEnd"/>
      <w:r w:rsidRPr="000B5F68">
        <w:rPr>
          <w:rFonts w:ascii="Times New Roman" w:hAnsi="Times New Roman" w:cs="Times New Roman"/>
          <w:spacing w:val="1"/>
          <w:sz w:val="20"/>
          <w:szCs w:val="20"/>
        </w:rPr>
        <w:t xml:space="preserve"> </w:t>
      </w:r>
      <w:r w:rsidRPr="000B5F68">
        <w:rPr>
          <w:rFonts w:ascii="Times New Roman" w:hAnsi="Times New Roman" w:cs="Times New Roman"/>
          <w:sz w:val="20"/>
          <w:szCs w:val="20"/>
        </w:rPr>
        <w:t>la</w:t>
      </w:r>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selecția</w:t>
      </w:r>
      <w:proofErr w:type="spellEnd"/>
      <w:r w:rsidRPr="000B5F68">
        <w:rPr>
          <w:rFonts w:ascii="Times New Roman" w:hAnsi="Times New Roman" w:cs="Times New Roman"/>
          <w:sz w:val="20"/>
          <w:szCs w:val="20"/>
        </w:rPr>
        <w:t>,</w:t>
      </w:r>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numirea</w:t>
      </w:r>
      <w:proofErr w:type="spellEnd"/>
      <w:r w:rsidRPr="000B5F68">
        <w:rPr>
          <w:rFonts w:ascii="Times New Roman" w:hAnsi="Times New Roman" w:cs="Times New Roman"/>
          <w:spacing w:val="1"/>
          <w:sz w:val="20"/>
          <w:szCs w:val="20"/>
        </w:rPr>
        <w:t xml:space="preserve"> </w:t>
      </w:r>
      <w:r w:rsidRPr="000B5F68">
        <w:rPr>
          <w:rFonts w:ascii="Times New Roman" w:hAnsi="Times New Roman" w:cs="Times New Roman"/>
          <w:sz w:val="20"/>
          <w:szCs w:val="20"/>
        </w:rPr>
        <w:t>și</w:t>
      </w:r>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revocarea</w:t>
      </w:r>
      <w:proofErr w:type="spellEnd"/>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directorilor</w:t>
      </w:r>
      <w:proofErr w:type="spellEnd"/>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sau</w:t>
      </w:r>
      <w:proofErr w:type="spellEnd"/>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membrilor</w:t>
      </w:r>
      <w:proofErr w:type="spellEnd"/>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directoratului</w:t>
      </w:r>
      <w:proofErr w:type="spellEnd"/>
      <w:r w:rsidRPr="000B5F68">
        <w:rPr>
          <w:rFonts w:ascii="Times New Roman" w:hAnsi="Times New Roman" w:cs="Times New Roman"/>
          <w:sz w:val="20"/>
          <w:szCs w:val="20"/>
        </w:rPr>
        <w:t>,</w:t>
      </w:r>
      <w:r w:rsidRPr="000B5F68">
        <w:rPr>
          <w:rFonts w:ascii="Times New Roman" w:hAnsi="Times New Roman" w:cs="Times New Roman"/>
          <w:spacing w:val="-57"/>
          <w:sz w:val="20"/>
          <w:szCs w:val="20"/>
        </w:rPr>
        <w:t xml:space="preserve"> </w:t>
      </w:r>
      <w:proofErr w:type="spellStart"/>
      <w:r w:rsidRPr="000B5F68">
        <w:rPr>
          <w:rFonts w:ascii="Times New Roman" w:hAnsi="Times New Roman" w:cs="Times New Roman"/>
          <w:sz w:val="20"/>
          <w:szCs w:val="20"/>
        </w:rPr>
        <w:t>evaluarea</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activității</w:t>
      </w:r>
      <w:proofErr w:type="spellEnd"/>
      <w:r w:rsidRPr="000B5F68">
        <w:rPr>
          <w:rFonts w:ascii="Times New Roman" w:hAnsi="Times New Roman" w:cs="Times New Roman"/>
          <w:spacing w:val="2"/>
          <w:sz w:val="20"/>
          <w:szCs w:val="20"/>
        </w:rPr>
        <w:t xml:space="preserve"> </w:t>
      </w:r>
      <w:r w:rsidRPr="000B5F68">
        <w:rPr>
          <w:rFonts w:ascii="Times New Roman" w:hAnsi="Times New Roman" w:cs="Times New Roman"/>
          <w:sz w:val="20"/>
          <w:szCs w:val="20"/>
        </w:rPr>
        <w:t>și</w:t>
      </w:r>
      <w:r w:rsidRPr="000B5F68">
        <w:rPr>
          <w:rFonts w:ascii="Times New Roman" w:hAnsi="Times New Roman" w:cs="Times New Roman"/>
          <w:spacing w:val="2"/>
          <w:sz w:val="20"/>
          <w:szCs w:val="20"/>
        </w:rPr>
        <w:t xml:space="preserve"> </w:t>
      </w:r>
      <w:proofErr w:type="spellStart"/>
      <w:r w:rsidRPr="000B5F68">
        <w:rPr>
          <w:rFonts w:ascii="Times New Roman" w:hAnsi="Times New Roman" w:cs="Times New Roman"/>
          <w:sz w:val="20"/>
          <w:szCs w:val="20"/>
        </w:rPr>
        <w:t>aprobarea</w:t>
      </w:r>
      <w:proofErr w:type="spellEnd"/>
      <w:r w:rsidRPr="000B5F68">
        <w:rPr>
          <w:rFonts w:ascii="Times New Roman" w:hAnsi="Times New Roman" w:cs="Times New Roman"/>
          <w:spacing w:val="-4"/>
          <w:sz w:val="20"/>
          <w:szCs w:val="20"/>
        </w:rPr>
        <w:t xml:space="preserve"> </w:t>
      </w:r>
      <w:proofErr w:type="spellStart"/>
      <w:r w:rsidRPr="000B5F68">
        <w:rPr>
          <w:rFonts w:ascii="Times New Roman" w:hAnsi="Times New Roman" w:cs="Times New Roman"/>
          <w:sz w:val="20"/>
          <w:szCs w:val="20"/>
        </w:rPr>
        <w:t>remunerației</w:t>
      </w:r>
      <w:proofErr w:type="spellEnd"/>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acestora</w:t>
      </w:r>
      <w:proofErr w:type="spellEnd"/>
      <w:r w:rsidRPr="000B5F68">
        <w:rPr>
          <w:rFonts w:ascii="Times New Roman" w:hAnsi="Times New Roman" w:cs="Times New Roman"/>
          <w:sz w:val="20"/>
          <w:szCs w:val="20"/>
        </w:rPr>
        <w:t>;</w:t>
      </w:r>
    </w:p>
    <w:p w14:paraId="62052182" w14:textId="77777777" w:rsidR="00FC2C95" w:rsidRPr="000B5F68" w:rsidRDefault="00FC2C95" w:rsidP="00872903">
      <w:pPr>
        <w:pStyle w:val="ListParagraph"/>
        <w:widowControl w:val="0"/>
        <w:numPr>
          <w:ilvl w:val="2"/>
          <w:numId w:val="47"/>
        </w:numPr>
        <w:tabs>
          <w:tab w:val="left" w:pos="861"/>
        </w:tabs>
        <w:autoSpaceDE w:val="0"/>
        <w:autoSpaceDN w:val="0"/>
        <w:spacing w:before="12" w:after="0" w:line="276" w:lineRule="auto"/>
        <w:ind w:right="-35" w:hanging="10"/>
        <w:contextualSpacing w:val="0"/>
        <w:jc w:val="both"/>
        <w:rPr>
          <w:rFonts w:ascii="Times New Roman" w:hAnsi="Times New Roman" w:cs="Times New Roman"/>
          <w:sz w:val="20"/>
          <w:szCs w:val="20"/>
          <w:lang w:val="fr-BE"/>
        </w:rPr>
      </w:pPr>
      <w:proofErr w:type="spellStart"/>
      <w:r w:rsidRPr="000B5F68">
        <w:rPr>
          <w:rFonts w:ascii="Times New Roman" w:hAnsi="Times New Roman" w:cs="Times New Roman"/>
          <w:sz w:val="20"/>
          <w:szCs w:val="20"/>
          <w:lang w:val="fr-BE"/>
        </w:rPr>
        <w:t>Să</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aprobe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recrutarea</w:t>
      </w:r>
      <w:proofErr w:type="spellEnd"/>
      <w:r w:rsidRPr="000B5F68">
        <w:rPr>
          <w:rFonts w:ascii="Times New Roman" w:hAnsi="Times New Roman" w:cs="Times New Roman"/>
          <w:sz w:val="20"/>
          <w:szCs w:val="20"/>
          <w:lang w:val="fr-BE"/>
        </w:rPr>
        <w:t xml:space="preserve"> și </w:t>
      </w:r>
      <w:proofErr w:type="spellStart"/>
      <w:r w:rsidRPr="000B5F68">
        <w:rPr>
          <w:rFonts w:ascii="Times New Roman" w:hAnsi="Times New Roman" w:cs="Times New Roman"/>
          <w:sz w:val="20"/>
          <w:szCs w:val="20"/>
          <w:lang w:val="fr-BE"/>
        </w:rPr>
        <w:t>revocarea</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după</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caz</w:t>
      </w:r>
      <w:proofErr w:type="spellEnd"/>
      <w:r w:rsidRPr="000B5F68">
        <w:rPr>
          <w:rFonts w:ascii="Times New Roman" w:hAnsi="Times New Roman" w:cs="Times New Roman"/>
          <w:sz w:val="20"/>
          <w:szCs w:val="20"/>
          <w:lang w:val="fr-BE"/>
        </w:rPr>
        <w:t xml:space="preserve">, a </w:t>
      </w:r>
      <w:proofErr w:type="spellStart"/>
      <w:r w:rsidRPr="000B5F68">
        <w:rPr>
          <w:rFonts w:ascii="Times New Roman" w:hAnsi="Times New Roman" w:cs="Times New Roman"/>
          <w:sz w:val="20"/>
          <w:szCs w:val="20"/>
          <w:lang w:val="fr-BE"/>
        </w:rPr>
        <w:t>conducătorului</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auditului</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intern</w:t>
      </w:r>
      <w:proofErr w:type="spellEnd"/>
      <w:r w:rsidRPr="000B5F68">
        <w:rPr>
          <w:rFonts w:ascii="Times New Roman" w:hAnsi="Times New Roman" w:cs="Times New Roman"/>
          <w:sz w:val="20"/>
          <w:szCs w:val="20"/>
          <w:lang w:val="fr-BE"/>
        </w:rPr>
        <w:t xml:space="preserve"> și </w:t>
      </w:r>
      <w:proofErr w:type="spellStart"/>
      <w:r w:rsidRPr="000B5F68">
        <w:rPr>
          <w:rFonts w:ascii="Times New Roman" w:hAnsi="Times New Roman" w:cs="Times New Roman"/>
          <w:sz w:val="20"/>
          <w:szCs w:val="20"/>
          <w:lang w:val="fr-BE"/>
        </w:rPr>
        <w:t>primirea</w:t>
      </w:r>
      <w:proofErr w:type="spellEnd"/>
      <w:r w:rsidRPr="000B5F68">
        <w:rPr>
          <w:rFonts w:ascii="Times New Roman" w:hAnsi="Times New Roman" w:cs="Times New Roman"/>
          <w:sz w:val="20"/>
          <w:szCs w:val="20"/>
          <w:lang w:val="fr-BE"/>
        </w:rPr>
        <w:t xml:space="preserve"> de la</w:t>
      </w:r>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acesta</w:t>
      </w:r>
      <w:proofErr w:type="spellEnd"/>
      <w:r w:rsidRPr="000B5F68">
        <w:rPr>
          <w:rFonts w:ascii="Times New Roman" w:hAnsi="Times New Roman" w:cs="Times New Roman"/>
          <w:sz w:val="20"/>
          <w:szCs w:val="20"/>
          <w:lang w:val="fr-BE"/>
        </w:rPr>
        <w:t>,</w:t>
      </w:r>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ori</w:t>
      </w:r>
      <w:proofErr w:type="spellEnd"/>
      <w:r w:rsidRPr="000B5F68">
        <w:rPr>
          <w:rFonts w:ascii="Times New Roman" w:hAnsi="Times New Roman" w:cs="Times New Roman"/>
          <w:spacing w:val="1"/>
          <w:sz w:val="20"/>
          <w:szCs w:val="20"/>
          <w:lang w:val="fr-BE"/>
        </w:rPr>
        <w:t xml:space="preserve"> </w:t>
      </w:r>
      <w:r w:rsidRPr="000B5F68">
        <w:rPr>
          <w:rFonts w:ascii="Times New Roman" w:hAnsi="Times New Roman" w:cs="Times New Roman"/>
          <w:sz w:val="20"/>
          <w:szCs w:val="20"/>
          <w:lang w:val="fr-BE"/>
        </w:rPr>
        <w:t xml:space="preserve">de </w:t>
      </w:r>
      <w:proofErr w:type="spellStart"/>
      <w:r w:rsidRPr="000B5F68">
        <w:rPr>
          <w:rFonts w:ascii="Times New Roman" w:hAnsi="Times New Roman" w:cs="Times New Roman"/>
          <w:sz w:val="20"/>
          <w:szCs w:val="20"/>
          <w:lang w:val="fr-BE"/>
        </w:rPr>
        <w:t>câte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ori</w:t>
      </w:r>
      <w:proofErr w:type="spellEnd"/>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solicită</w:t>
      </w:r>
      <w:proofErr w:type="spellEnd"/>
      <w:r w:rsidRPr="000B5F68">
        <w:rPr>
          <w:rFonts w:ascii="Times New Roman" w:hAnsi="Times New Roman" w:cs="Times New Roman"/>
          <w:sz w:val="20"/>
          <w:szCs w:val="20"/>
          <w:lang w:val="fr-BE"/>
        </w:rPr>
        <w:t>,</w:t>
      </w:r>
      <w:r w:rsidRPr="000B5F68">
        <w:rPr>
          <w:rFonts w:ascii="Times New Roman" w:hAnsi="Times New Roman" w:cs="Times New Roman"/>
          <w:spacing w:val="-2"/>
          <w:sz w:val="20"/>
          <w:szCs w:val="20"/>
          <w:lang w:val="fr-BE"/>
        </w:rPr>
        <w:t xml:space="preserve"> </w:t>
      </w:r>
      <w:r w:rsidRPr="000B5F68">
        <w:rPr>
          <w:rFonts w:ascii="Times New Roman" w:hAnsi="Times New Roman" w:cs="Times New Roman"/>
          <w:sz w:val="20"/>
          <w:szCs w:val="20"/>
          <w:lang w:val="fr-BE"/>
        </w:rPr>
        <w:t xml:space="preserve">de </w:t>
      </w:r>
      <w:proofErr w:type="spellStart"/>
      <w:r w:rsidRPr="000B5F68">
        <w:rPr>
          <w:rFonts w:ascii="Times New Roman" w:hAnsi="Times New Roman" w:cs="Times New Roman"/>
          <w:sz w:val="20"/>
          <w:szCs w:val="20"/>
          <w:lang w:val="fr-BE"/>
        </w:rPr>
        <w:t>rapoarte</w:t>
      </w:r>
      <w:proofErr w:type="spellEnd"/>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cu</w:t>
      </w:r>
      <w:proofErr w:type="spellEnd"/>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privire</w:t>
      </w:r>
      <w:proofErr w:type="spellEnd"/>
      <w:r w:rsidRPr="000B5F68">
        <w:rPr>
          <w:rFonts w:ascii="Times New Roman" w:hAnsi="Times New Roman" w:cs="Times New Roman"/>
          <w:sz w:val="20"/>
          <w:szCs w:val="20"/>
          <w:lang w:val="fr-BE"/>
        </w:rPr>
        <w:t xml:space="preserve"> la </w:t>
      </w:r>
      <w:proofErr w:type="spellStart"/>
      <w:r w:rsidRPr="000B5F68">
        <w:rPr>
          <w:rFonts w:ascii="Times New Roman" w:hAnsi="Times New Roman" w:cs="Times New Roman"/>
          <w:sz w:val="20"/>
          <w:szCs w:val="20"/>
          <w:lang w:val="fr-BE"/>
        </w:rPr>
        <w:t>activitatea</w:t>
      </w:r>
      <w:proofErr w:type="spellEnd"/>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întreprinderii</w:t>
      </w:r>
      <w:proofErr w:type="spellEnd"/>
      <w:r w:rsidRPr="000B5F68">
        <w:rPr>
          <w:rFonts w:ascii="Times New Roman" w:hAnsi="Times New Roman" w:cs="Times New Roman"/>
          <w:spacing w:val="-3"/>
          <w:sz w:val="20"/>
          <w:szCs w:val="20"/>
          <w:lang w:val="fr-BE"/>
        </w:rPr>
        <w:t xml:space="preserve"> </w:t>
      </w:r>
      <w:proofErr w:type="spellStart"/>
      <w:r w:rsidRPr="000B5F68">
        <w:rPr>
          <w:rFonts w:ascii="Times New Roman" w:hAnsi="Times New Roman" w:cs="Times New Roman"/>
          <w:sz w:val="20"/>
          <w:szCs w:val="20"/>
          <w:lang w:val="fr-BE"/>
        </w:rPr>
        <w:t>publice</w:t>
      </w:r>
      <w:proofErr w:type="spellEnd"/>
      <w:r w:rsidRPr="000B5F68">
        <w:rPr>
          <w:rFonts w:ascii="Times New Roman" w:hAnsi="Times New Roman" w:cs="Times New Roman"/>
          <w:sz w:val="20"/>
          <w:szCs w:val="20"/>
          <w:lang w:val="fr-BE"/>
        </w:rPr>
        <w:t>;</w:t>
      </w:r>
    </w:p>
    <w:p w14:paraId="79E37173" w14:textId="77777777" w:rsidR="00FC2C95" w:rsidRPr="000B5F68" w:rsidRDefault="00FC2C95" w:rsidP="00872903">
      <w:pPr>
        <w:pStyle w:val="ListParagraph"/>
        <w:widowControl w:val="0"/>
        <w:numPr>
          <w:ilvl w:val="2"/>
          <w:numId w:val="47"/>
        </w:numPr>
        <w:tabs>
          <w:tab w:val="left" w:pos="899"/>
        </w:tabs>
        <w:autoSpaceDE w:val="0"/>
        <w:autoSpaceDN w:val="0"/>
        <w:spacing w:before="5" w:after="0" w:line="276" w:lineRule="auto"/>
        <w:ind w:right="-35" w:hanging="10"/>
        <w:contextualSpacing w:val="0"/>
        <w:jc w:val="both"/>
        <w:rPr>
          <w:rFonts w:ascii="Times New Roman" w:hAnsi="Times New Roman" w:cs="Times New Roman"/>
          <w:sz w:val="20"/>
          <w:szCs w:val="20"/>
          <w:lang w:val="fr-BE"/>
        </w:rPr>
      </w:pPr>
      <w:proofErr w:type="spellStart"/>
      <w:r w:rsidRPr="000B5F68">
        <w:rPr>
          <w:rFonts w:ascii="Times New Roman" w:hAnsi="Times New Roman" w:cs="Times New Roman"/>
          <w:sz w:val="20"/>
          <w:szCs w:val="20"/>
          <w:lang w:val="fr-BE"/>
        </w:rPr>
        <w:t>Să</w:t>
      </w:r>
      <w:proofErr w:type="spellEnd"/>
      <w:r w:rsidRPr="000B5F68">
        <w:rPr>
          <w:rFonts w:ascii="Times New Roman" w:hAnsi="Times New Roman" w:cs="Times New Roman"/>
          <w:sz w:val="20"/>
          <w:szCs w:val="20"/>
          <w:lang w:val="fr-BE"/>
        </w:rPr>
        <w:t xml:space="preserve"> participe la </w:t>
      </w:r>
      <w:proofErr w:type="spellStart"/>
      <w:r w:rsidRPr="000B5F68">
        <w:rPr>
          <w:rFonts w:ascii="Times New Roman" w:hAnsi="Times New Roman" w:cs="Times New Roman"/>
          <w:sz w:val="20"/>
          <w:szCs w:val="20"/>
          <w:lang w:val="fr-BE"/>
        </w:rPr>
        <w:t>cel</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puțin</w:t>
      </w:r>
      <w:proofErr w:type="spellEnd"/>
      <w:r w:rsidRPr="000B5F68">
        <w:rPr>
          <w:rFonts w:ascii="Times New Roman" w:hAnsi="Times New Roman" w:cs="Times New Roman"/>
          <w:sz w:val="20"/>
          <w:szCs w:val="20"/>
          <w:lang w:val="fr-BE"/>
        </w:rPr>
        <w:t xml:space="preserve"> un </w:t>
      </w:r>
      <w:proofErr w:type="spellStart"/>
      <w:r w:rsidRPr="000B5F68">
        <w:rPr>
          <w:rFonts w:ascii="Times New Roman" w:hAnsi="Times New Roman" w:cs="Times New Roman"/>
          <w:sz w:val="20"/>
          <w:szCs w:val="20"/>
          <w:lang w:val="fr-BE"/>
        </w:rPr>
        <w:t>program</w:t>
      </w:r>
      <w:proofErr w:type="spellEnd"/>
      <w:r w:rsidRPr="000B5F68">
        <w:rPr>
          <w:rFonts w:ascii="Times New Roman" w:hAnsi="Times New Roman" w:cs="Times New Roman"/>
          <w:sz w:val="20"/>
          <w:szCs w:val="20"/>
          <w:lang w:val="fr-BE"/>
        </w:rPr>
        <w:t xml:space="preserve"> de </w:t>
      </w:r>
      <w:proofErr w:type="spellStart"/>
      <w:r w:rsidRPr="000B5F68">
        <w:rPr>
          <w:rFonts w:ascii="Times New Roman" w:hAnsi="Times New Roman" w:cs="Times New Roman"/>
          <w:sz w:val="20"/>
          <w:szCs w:val="20"/>
          <w:lang w:val="fr-BE"/>
        </w:rPr>
        <w:t>formare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profesională</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continuă</w:t>
      </w:r>
      <w:proofErr w:type="spellEnd"/>
      <w:r w:rsidRPr="000B5F68">
        <w:rPr>
          <w:rFonts w:ascii="Times New Roman" w:hAnsi="Times New Roman" w:cs="Times New Roman"/>
          <w:sz w:val="20"/>
          <w:szCs w:val="20"/>
          <w:lang w:val="fr-BE"/>
        </w:rPr>
        <w:t xml:space="preserve">/an </w:t>
      </w:r>
      <w:proofErr w:type="spellStart"/>
      <w:r w:rsidRPr="000B5F68">
        <w:rPr>
          <w:rFonts w:ascii="Times New Roman" w:hAnsi="Times New Roman" w:cs="Times New Roman"/>
          <w:sz w:val="20"/>
          <w:szCs w:val="20"/>
          <w:lang w:val="fr-BE"/>
        </w:rPr>
        <w:t>în</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domeniul</w:t>
      </w:r>
      <w:proofErr w:type="spellEnd"/>
      <w:r w:rsidRPr="000B5F68">
        <w:rPr>
          <w:rFonts w:ascii="Times New Roman" w:hAnsi="Times New Roman" w:cs="Times New Roman"/>
          <w:sz w:val="20"/>
          <w:szCs w:val="20"/>
          <w:lang w:val="fr-BE"/>
        </w:rPr>
        <w:t xml:space="preserve"> de</w:t>
      </w:r>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activitate</w:t>
      </w:r>
      <w:proofErr w:type="spellEnd"/>
      <w:r w:rsidRPr="000B5F68">
        <w:rPr>
          <w:rFonts w:ascii="Times New Roman" w:hAnsi="Times New Roman" w:cs="Times New Roman"/>
          <w:sz w:val="20"/>
          <w:szCs w:val="20"/>
          <w:lang w:val="fr-BE"/>
        </w:rPr>
        <w:t xml:space="preserve"> al </w:t>
      </w:r>
      <w:proofErr w:type="spellStart"/>
      <w:r w:rsidRPr="000B5F68">
        <w:rPr>
          <w:rFonts w:ascii="Times New Roman" w:hAnsi="Times New Roman" w:cs="Times New Roman"/>
          <w:sz w:val="20"/>
          <w:szCs w:val="20"/>
          <w:lang w:val="fr-BE"/>
        </w:rPr>
        <w:t>întreprinderii</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publice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guvernanței</w:t>
      </w:r>
      <w:proofErr w:type="spellEnd"/>
      <w:r w:rsidRPr="000B5F68">
        <w:rPr>
          <w:rFonts w:ascii="Times New Roman" w:hAnsi="Times New Roman" w:cs="Times New Roman"/>
          <w:sz w:val="20"/>
          <w:szCs w:val="20"/>
          <w:lang w:val="fr-BE"/>
        </w:rPr>
        <w:t xml:space="preserve"> corporative, management, </w:t>
      </w:r>
      <w:proofErr w:type="spellStart"/>
      <w:r w:rsidRPr="000B5F68">
        <w:rPr>
          <w:rFonts w:ascii="Times New Roman" w:hAnsi="Times New Roman" w:cs="Times New Roman"/>
          <w:sz w:val="20"/>
          <w:szCs w:val="20"/>
          <w:lang w:val="fr-BE"/>
        </w:rPr>
        <w:t>precum</w:t>
      </w:r>
      <w:proofErr w:type="spellEnd"/>
      <w:r w:rsidRPr="000B5F68">
        <w:rPr>
          <w:rFonts w:ascii="Times New Roman" w:hAnsi="Times New Roman" w:cs="Times New Roman"/>
          <w:sz w:val="20"/>
          <w:szCs w:val="20"/>
          <w:lang w:val="fr-BE"/>
        </w:rPr>
        <w:t xml:space="preserve"> și </w:t>
      </w:r>
      <w:proofErr w:type="spellStart"/>
      <w:r w:rsidRPr="000B5F68">
        <w:rPr>
          <w:rFonts w:ascii="Times New Roman" w:hAnsi="Times New Roman" w:cs="Times New Roman"/>
          <w:sz w:val="20"/>
          <w:szCs w:val="20"/>
          <w:lang w:val="fr-BE"/>
        </w:rPr>
        <w:t>în</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orice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alte</w:t>
      </w:r>
      <w:proofErr w:type="spellEnd"/>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domenii</w:t>
      </w:r>
      <w:proofErr w:type="spellEnd"/>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relevante</w:t>
      </w:r>
      <w:proofErr w:type="spellEnd"/>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pentru</w:t>
      </w:r>
      <w:proofErr w:type="spellEnd"/>
      <w:r w:rsidRPr="000B5F68">
        <w:rPr>
          <w:rFonts w:ascii="Times New Roman" w:hAnsi="Times New Roman" w:cs="Times New Roman"/>
          <w:spacing w:val="-3"/>
          <w:sz w:val="20"/>
          <w:szCs w:val="20"/>
          <w:lang w:val="fr-BE"/>
        </w:rPr>
        <w:t xml:space="preserve"> </w:t>
      </w:r>
      <w:proofErr w:type="spellStart"/>
      <w:r w:rsidRPr="000B5F68">
        <w:rPr>
          <w:rFonts w:ascii="Times New Roman" w:hAnsi="Times New Roman" w:cs="Times New Roman"/>
          <w:sz w:val="20"/>
          <w:szCs w:val="20"/>
          <w:lang w:val="fr-BE"/>
        </w:rPr>
        <w:t>întreprinderea</w:t>
      </w:r>
      <w:proofErr w:type="spellEnd"/>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publică</w:t>
      </w:r>
      <w:proofErr w:type="spellEnd"/>
      <w:r w:rsidRPr="000B5F68">
        <w:rPr>
          <w:rFonts w:ascii="Times New Roman" w:hAnsi="Times New Roman" w:cs="Times New Roman"/>
          <w:sz w:val="20"/>
          <w:szCs w:val="20"/>
          <w:lang w:val="fr-BE"/>
        </w:rPr>
        <w:t>;</w:t>
      </w:r>
    </w:p>
    <w:p w14:paraId="258435A6" w14:textId="77777777" w:rsidR="00FC2C95" w:rsidRPr="000B5F68" w:rsidRDefault="00FC2C95" w:rsidP="00872903">
      <w:pPr>
        <w:pStyle w:val="ListParagraph"/>
        <w:widowControl w:val="0"/>
        <w:numPr>
          <w:ilvl w:val="2"/>
          <w:numId w:val="47"/>
        </w:numPr>
        <w:tabs>
          <w:tab w:val="left" w:pos="861"/>
        </w:tabs>
        <w:autoSpaceDE w:val="0"/>
        <w:autoSpaceDN w:val="0"/>
        <w:spacing w:before="9" w:after="0" w:line="276" w:lineRule="auto"/>
        <w:ind w:left="860" w:right="-35" w:hanging="663"/>
        <w:contextualSpacing w:val="0"/>
        <w:jc w:val="both"/>
        <w:rPr>
          <w:rFonts w:ascii="Times New Roman" w:hAnsi="Times New Roman" w:cs="Times New Roman"/>
          <w:sz w:val="20"/>
          <w:szCs w:val="20"/>
        </w:rPr>
      </w:pPr>
      <w:proofErr w:type="spellStart"/>
      <w:r w:rsidRPr="000B5F68">
        <w:rPr>
          <w:rFonts w:ascii="Times New Roman" w:hAnsi="Times New Roman" w:cs="Times New Roman"/>
          <w:sz w:val="20"/>
          <w:szCs w:val="20"/>
        </w:rPr>
        <w:t>Să</w:t>
      </w:r>
      <w:proofErr w:type="spellEnd"/>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verifice</w:t>
      </w:r>
      <w:proofErr w:type="spellEnd"/>
      <w:r w:rsidRPr="000B5F68">
        <w:rPr>
          <w:rFonts w:ascii="Times New Roman" w:hAnsi="Times New Roman" w:cs="Times New Roman"/>
          <w:spacing w:val="-2"/>
          <w:sz w:val="20"/>
          <w:szCs w:val="20"/>
        </w:rPr>
        <w:t xml:space="preserve"> </w:t>
      </w:r>
      <w:proofErr w:type="spellStart"/>
      <w:r w:rsidRPr="000B5F68">
        <w:rPr>
          <w:rFonts w:ascii="Times New Roman" w:hAnsi="Times New Roman" w:cs="Times New Roman"/>
          <w:sz w:val="20"/>
          <w:szCs w:val="20"/>
        </w:rPr>
        <w:t>funcționarea</w:t>
      </w:r>
      <w:proofErr w:type="spellEnd"/>
      <w:r w:rsidRPr="000B5F68">
        <w:rPr>
          <w:rFonts w:ascii="Times New Roman" w:hAnsi="Times New Roman" w:cs="Times New Roman"/>
          <w:spacing w:val="-6"/>
          <w:sz w:val="20"/>
          <w:szCs w:val="20"/>
        </w:rPr>
        <w:t xml:space="preserve"> </w:t>
      </w:r>
      <w:proofErr w:type="spellStart"/>
      <w:r w:rsidRPr="000B5F68">
        <w:rPr>
          <w:rFonts w:ascii="Times New Roman" w:hAnsi="Times New Roman" w:cs="Times New Roman"/>
          <w:sz w:val="20"/>
          <w:szCs w:val="20"/>
        </w:rPr>
        <w:t>sistemului</w:t>
      </w:r>
      <w:proofErr w:type="spellEnd"/>
      <w:r w:rsidRPr="000B5F68">
        <w:rPr>
          <w:rFonts w:ascii="Times New Roman" w:hAnsi="Times New Roman" w:cs="Times New Roman"/>
          <w:sz w:val="20"/>
          <w:szCs w:val="20"/>
        </w:rPr>
        <w:t xml:space="preserve"> de</w:t>
      </w:r>
      <w:r w:rsidRPr="000B5F68">
        <w:rPr>
          <w:rFonts w:ascii="Times New Roman" w:hAnsi="Times New Roman" w:cs="Times New Roman"/>
          <w:spacing w:val="-1"/>
          <w:sz w:val="20"/>
          <w:szCs w:val="20"/>
        </w:rPr>
        <w:t xml:space="preserve"> </w:t>
      </w:r>
      <w:r w:rsidRPr="000B5F68">
        <w:rPr>
          <w:rFonts w:ascii="Times New Roman" w:hAnsi="Times New Roman" w:cs="Times New Roman"/>
          <w:sz w:val="20"/>
          <w:szCs w:val="20"/>
        </w:rPr>
        <w:t>control intern</w:t>
      </w:r>
      <w:r w:rsidRPr="000B5F68">
        <w:rPr>
          <w:rFonts w:ascii="Times New Roman" w:hAnsi="Times New Roman" w:cs="Times New Roman"/>
          <w:spacing w:val="-5"/>
          <w:sz w:val="20"/>
          <w:szCs w:val="20"/>
        </w:rPr>
        <w:t xml:space="preserve"> </w:t>
      </w:r>
      <w:r w:rsidRPr="000B5F68">
        <w:rPr>
          <w:rFonts w:ascii="Times New Roman" w:hAnsi="Times New Roman" w:cs="Times New Roman"/>
          <w:sz w:val="20"/>
          <w:szCs w:val="20"/>
        </w:rPr>
        <w:t>managerial;</w:t>
      </w:r>
    </w:p>
    <w:p w14:paraId="5C0AF84C" w14:textId="77777777" w:rsidR="00FC2C95" w:rsidRPr="000B5F68" w:rsidRDefault="00FC2C95" w:rsidP="00872903">
      <w:pPr>
        <w:pStyle w:val="ListParagraph"/>
        <w:widowControl w:val="0"/>
        <w:numPr>
          <w:ilvl w:val="2"/>
          <w:numId w:val="47"/>
        </w:numPr>
        <w:tabs>
          <w:tab w:val="left" w:pos="943"/>
        </w:tabs>
        <w:autoSpaceDE w:val="0"/>
        <w:autoSpaceDN w:val="0"/>
        <w:spacing w:before="36" w:after="0" w:line="276" w:lineRule="auto"/>
        <w:ind w:right="-35" w:hanging="10"/>
        <w:contextualSpacing w:val="0"/>
        <w:jc w:val="both"/>
        <w:rPr>
          <w:rFonts w:ascii="Times New Roman" w:hAnsi="Times New Roman" w:cs="Times New Roman"/>
          <w:sz w:val="20"/>
          <w:szCs w:val="20"/>
        </w:rPr>
      </w:pPr>
      <w:proofErr w:type="spellStart"/>
      <w:r w:rsidRPr="000B5F68">
        <w:rPr>
          <w:rFonts w:ascii="Times New Roman" w:hAnsi="Times New Roman" w:cs="Times New Roman"/>
          <w:sz w:val="20"/>
          <w:szCs w:val="20"/>
        </w:rPr>
        <w:t>Să</w:t>
      </w:r>
      <w:proofErr w:type="spellEnd"/>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sesizeze</w:t>
      </w:r>
      <w:proofErr w:type="spellEnd"/>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conflictele</w:t>
      </w:r>
      <w:proofErr w:type="spellEnd"/>
      <w:r w:rsidRPr="000B5F68">
        <w:rPr>
          <w:rFonts w:ascii="Times New Roman" w:hAnsi="Times New Roman" w:cs="Times New Roman"/>
          <w:spacing w:val="1"/>
          <w:sz w:val="20"/>
          <w:szCs w:val="20"/>
        </w:rPr>
        <w:t xml:space="preserve"> </w:t>
      </w:r>
      <w:r w:rsidRPr="000B5F68">
        <w:rPr>
          <w:rFonts w:ascii="Times New Roman" w:hAnsi="Times New Roman" w:cs="Times New Roman"/>
          <w:sz w:val="20"/>
          <w:szCs w:val="20"/>
        </w:rPr>
        <w:t>de</w:t>
      </w:r>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interese</w:t>
      </w:r>
      <w:proofErr w:type="spellEnd"/>
      <w:r w:rsidRPr="000B5F68">
        <w:rPr>
          <w:rFonts w:ascii="Times New Roman" w:hAnsi="Times New Roman" w:cs="Times New Roman"/>
          <w:spacing w:val="1"/>
          <w:sz w:val="20"/>
          <w:szCs w:val="20"/>
        </w:rPr>
        <w:t xml:space="preserve"> </w:t>
      </w:r>
      <w:r w:rsidRPr="000B5F68">
        <w:rPr>
          <w:rFonts w:ascii="Times New Roman" w:hAnsi="Times New Roman" w:cs="Times New Roman"/>
          <w:sz w:val="20"/>
          <w:szCs w:val="20"/>
        </w:rPr>
        <w:t>și</w:t>
      </w:r>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incompatibilitățile</w:t>
      </w:r>
      <w:proofErr w:type="spellEnd"/>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pentru</w:t>
      </w:r>
      <w:proofErr w:type="spellEnd"/>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membrii</w:t>
      </w:r>
      <w:proofErr w:type="spellEnd"/>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organelor</w:t>
      </w:r>
      <w:proofErr w:type="spellEnd"/>
      <w:r w:rsidRPr="000B5F68">
        <w:rPr>
          <w:rFonts w:ascii="Times New Roman" w:hAnsi="Times New Roman" w:cs="Times New Roman"/>
          <w:spacing w:val="1"/>
          <w:sz w:val="20"/>
          <w:szCs w:val="20"/>
        </w:rPr>
        <w:t xml:space="preserve"> </w:t>
      </w:r>
      <w:r w:rsidRPr="000B5F68">
        <w:rPr>
          <w:rFonts w:ascii="Times New Roman" w:hAnsi="Times New Roman" w:cs="Times New Roman"/>
          <w:sz w:val="20"/>
          <w:szCs w:val="20"/>
        </w:rPr>
        <w:t>de</w:t>
      </w:r>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administrare</w:t>
      </w:r>
      <w:proofErr w:type="spellEnd"/>
      <w:r w:rsidRPr="000B5F68">
        <w:rPr>
          <w:rFonts w:ascii="Times New Roman" w:hAnsi="Times New Roman" w:cs="Times New Roman"/>
          <w:sz w:val="20"/>
          <w:szCs w:val="20"/>
        </w:rPr>
        <w:t xml:space="preserve"> și</w:t>
      </w:r>
      <w:r w:rsidRPr="000B5F68">
        <w:rPr>
          <w:rFonts w:ascii="Times New Roman" w:hAnsi="Times New Roman" w:cs="Times New Roman"/>
          <w:spacing w:val="2"/>
          <w:sz w:val="20"/>
          <w:szCs w:val="20"/>
        </w:rPr>
        <w:t xml:space="preserve"> </w:t>
      </w:r>
      <w:proofErr w:type="spellStart"/>
      <w:r w:rsidRPr="000B5F68">
        <w:rPr>
          <w:rFonts w:ascii="Times New Roman" w:hAnsi="Times New Roman" w:cs="Times New Roman"/>
          <w:sz w:val="20"/>
          <w:szCs w:val="20"/>
        </w:rPr>
        <w:t>conducere</w:t>
      </w:r>
      <w:proofErr w:type="spellEnd"/>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ori</w:t>
      </w:r>
      <w:proofErr w:type="spellEnd"/>
      <w:r w:rsidRPr="000B5F68">
        <w:rPr>
          <w:rFonts w:ascii="Times New Roman" w:hAnsi="Times New Roman" w:cs="Times New Roman"/>
          <w:spacing w:val="-3"/>
          <w:sz w:val="20"/>
          <w:szCs w:val="20"/>
        </w:rPr>
        <w:t xml:space="preserve"> </w:t>
      </w:r>
      <w:proofErr w:type="spellStart"/>
      <w:r w:rsidRPr="000B5F68">
        <w:rPr>
          <w:rFonts w:ascii="Times New Roman" w:hAnsi="Times New Roman" w:cs="Times New Roman"/>
          <w:sz w:val="20"/>
          <w:szCs w:val="20"/>
        </w:rPr>
        <w:t>pentru</w:t>
      </w:r>
      <w:proofErr w:type="spellEnd"/>
      <w:r w:rsidRPr="000B5F68">
        <w:rPr>
          <w:rFonts w:ascii="Times New Roman" w:hAnsi="Times New Roman" w:cs="Times New Roman"/>
          <w:spacing w:val="-4"/>
          <w:sz w:val="20"/>
          <w:szCs w:val="20"/>
        </w:rPr>
        <w:t xml:space="preserve"> </w:t>
      </w:r>
      <w:proofErr w:type="spellStart"/>
      <w:r w:rsidRPr="000B5F68">
        <w:rPr>
          <w:rFonts w:ascii="Times New Roman" w:hAnsi="Times New Roman" w:cs="Times New Roman"/>
          <w:sz w:val="20"/>
          <w:szCs w:val="20"/>
        </w:rPr>
        <w:t>personalul</w:t>
      </w:r>
      <w:proofErr w:type="spellEnd"/>
      <w:r w:rsidRPr="000B5F68">
        <w:rPr>
          <w:rFonts w:ascii="Times New Roman" w:hAnsi="Times New Roman" w:cs="Times New Roman"/>
          <w:spacing w:val="2"/>
          <w:sz w:val="20"/>
          <w:szCs w:val="20"/>
        </w:rPr>
        <w:t xml:space="preserve"> </w:t>
      </w:r>
      <w:proofErr w:type="spellStart"/>
      <w:r w:rsidRPr="000B5F68">
        <w:rPr>
          <w:rFonts w:ascii="Times New Roman" w:hAnsi="Times New Roman" w:cs="Times New Roman"/>
          <w:sz w:val="20"/>
          <w:szCs w:val="20"/>
        </w:rPr>
        <w:t>întreprinderii</w:t>
      </w:r>
      <w:proofErr w:type="spellEnd"/>
      <w:r w:rsidRPr="000B5F68">
        <w:rPr>
          <w:rFonts w:ascii="Times New Roman" w:hAnsi="Times New Roman" w:cs="Times New Roman"/>
          <w:spacing w:val="-2"/>
          <w:sz w:val="20"/>
          <w:szCs w:val="20"/>
        </w:rPr>
        <w:t xml:space="preserve"> </w:t>
      </w:r>
      <w:proofErr w:type="spellStart"/>
      <w:r w:rsidRPr="000B5F68">
        <w:rPr>
          <w:rFonts w:ascii="Times New Roman" w:hAnsi="Times New Roman" w:cs="Times New Roman"/>
          <w:sz w:val="20"/>
          <w:szCs w:val="20"/>
        </w:rPr>
        <w:t>publice</w:t>
      </w:r>
      <w:proofErr w:type="spellEnd"/>
      <w:r w:rsidRPr="000B5F68">
        <w:rPr>
          <w:rFonts w:ascii="Times New Roman" w:hAnsi="Times New Roman" w:cs="Times New Roman"/>
          <w:sz w:val="20"/>
          <w:szCs w:val="20"/>
        </w:rPr>
        <w:t>;</w:t>
      </w:r>
    </w:p>
    <w:p w14:paraId="2BE45107" w14:textId="7C6EE209" w:rsidR="00FC2C95" w:rsidRPr="000B5F68" w:rsidRDefault="00FC2C95" w:rsidP="00872903">
      <w:pPr>
        <w:pStyle w:val="ListParagraph"/>
        <w:widowControl w:val="0"/>
        <w:numPr>
          <w:ilvl w:val="2"/>
          <w:numId w:val="47"/>
        </w:numPr>
        <w:tabs>
          <w:tab w:val="left" w:pos="875"/>
        </w:tabs>
        <w:autoSpaceDE w:val="0"/>
        <w:autoSpaceDN w:val="0"/>
        <w:spacing w:before="5" w:after="0" w:line="276" w:lineRule="auto"/>
        <w:ind w:right="-35" w:hanging="10"/>
        <w:contextualSpacing w:val="0"/>
        <w:jc w:val="both"/>
        <w:rPr>
          <w:rFonts w:ascii="Times New Roman" w:hAnsi="Times New Roman" w:cs="Times New Roman"/>
          <w:sz w:val="20"/>
          <w:szCs w:val="20"/>
          <w:lang w:val="fr-BE"/>
        </w:rPr>
      </w:pPr>
      <w:proofErr w:type="spellStart"/>
      <w:r w:rsidRPr="000B5F68">
        <w:rPr>
          <w:rFonts w:ascii="Times New Roman" w:hAnsi="Times New Roman" w:cs="Times New Roman"/>
          <w:sz w:val="20"/>
          <w:szCs w:val="20"/>
          <w:lang w:val="fr-BE"/>
        </w:rPr>
        <w:t>Să</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declare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conform</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legislației</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în</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vigoare</w:t>
      </w:r>
      <w:proofErr w:type="spellEnd"/>
      <w:r w:rsidRPr="000B5F68">
        <w:rPr>
          <w:rFonts w:ascii="Times New Roman" w:hAnsi="Times New Roman" w:cs="Times New Roman"/>
          <w:sz w:val="20"/>
          <w:szCs w:val="20"/>
          <w:lang w:val="fr-BE"/>
        </w:rPr>
        <w:t xml:space="preserve"> și </w:t>
      </w:r>
      <w:proofErr w:type="spellStart"/>
      <w:r w:rsidRPr="000B5F68">
        <w:rPr>
          <w:rFonts w:ascii="Times New Roman" w:hAnsi="Times New Roman" w:cs="Times New Roman"/>
          <w:sz w:val="20"/>
          <w:szCs w:val="20"/>
          <w:lang w:val="fr-BE"/>
        </w:rPr>
        <w:t>codului</w:t>
      </w:r>
      <w:proofErr w:type="spellEnd"/>
      <w:r w:rsidRPr="000B5F68">
        <w:rPr>
          <w:rFonts w:ascii="Times New Roman" w:hAnsi="Times New Roman" w:cs="Times New Roman"/>
          <w:sz w:val="20"/>
          <w:szCs w:val="20"/>
          <w:lang w:val="fr-BE"/>
        </w:rPr>
        <w:t xml:space="preserve"> de </w:t>
      </w:r>
      <w:proofErr w:type="spellStart"/>
      <w:r w:rsidRPr="000B5F68">
        <w:rPr>
          <w:rFonts w:ascii="Times New Roman" w:hAnsi="Times New Roman" w:cs="Times New Roman"/>
          <w:sz w:val="20"/>
          <w:szCs w:val="20"/>
          <w:lang w:val="fr-BE"/>
        </w:rPr>
        <w:t>etică</w:t>
      </w:r>
      <w:proofErr w:type="spellEnd"/>
      <w:r w:rsidRPr="000B5F68">
        <w:rPr>
          <w:rFonts w:ascii="Times New Roman" w:hAnsi="Times New Roman" w:cs="Times New Roman"/>
          <w:sz w:val="20"/>
          <w:szCs w:val="20"/>
          <w:lang w:val="fr-BE"/>
        </w:rPr>
        <w:t xml:space="preserve">, a </w:t>
      </w:r>
      <w:proofErr w:type="spellStart"/>
      <w:r w:rsidRPr="000B5F68">
        <w:rPr>
          <w:rFonts w:ascii="Times New Roman" w:hAnsi="Times New Roman" w:cs="Times New Roman"/>
          <w:sz w:val="20"/>
          <w:szCs w:val="20"/>
          <w:lang w:val="fr-BE"/>
        </w:rPr>
        <w:t>oricăror</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conflicte</w:t>
      </w:r>
      <w:proofErr w:type="spellEnd"/>
      <w:r w:rsidRPr="000B5F68">
        <w:rPr>
          <w:rFonts w:ascii="Times New Roman" w:hAnsi="Times New Roman" w:cs="Times New Roman"/>
          <w:sz w:val="20"/>
          <w:szCs w:val="20"/>
          <w:lang w:val="fr-BE"/>
        </w:rPr>
        <w:t xml:space="preserve"> de </w:t>
      </w:r>
      <w:proofErr w:type="spellStart"/>
      <w:r w:rsidRPr="000B5F68">
        <w:rPr>
          <w:rFonts w:ascii="Times New Roman" w:hAnsi="Times New Roman" w:cs="Times New Roman"/>
          <w:sz w:val="20"/>
          <w:szCs w:val="20"/>
          <w:lang w:val="fr-BE"/>
        </w:rPr>
        <w:t>interese</w:t>
      </w:r>
      <w:proofErr w:type="spellEnd"/>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existente</w:t>
      </w:r>
      <w:proofErr w:type="spellEnd"/>
      <w:r w:rsidRPr="000B5F68">
        <w:rPr>
          <w:rFonts w:ascii="Times New Roman" w:hAnsi="Times New Roman" w:cs="Times New Roman"/>
          <w:sz w:val="20"/>
          <w:szCs w:val="20"/>
          <w:lang w:val="fr-BE"/>
        </w:rPr>
        <w:t xml:space="preserve"> și </w:t>
      </w:r>
      <w:proofErr w:type="spellStart"/>
      <w:r w:rsidRPr="000B5F68">
        <w:rPr>
          <w:rFonts w:ascii="Times New Roman" w:hAnsi="Times New Roman" w:cs="Times New Roman"/>
          <w:sz w:val="20"/>
          <w:szCs w:val="20"/>
          <w:lang w:val="fr-BE"/>
        </w:rPr>
        <w:t>incompatibilități</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în</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situații</w:t>
      </w:r>
      <w:proofErr w:type="spellEnd"/>
      <w:r w:rsidRPr="000B5F68">
        <w:rPr>
          <w:rFonts w:ascii="Times New Roman" w:hAnsi="Times New Roman" w:cs="Times New Roman"/>
          <w:sz w:val="20"/>
          <w:szCs w:val="20"/>
          <w:lang w:val="fr-BE"/>
        </w:rPr>
        <w:t xml:space="preserve"> de </w:t>
      </w:r>
      <w:proofErr w:type="spellStart"/>
      <w:r w:rsidRPr="000B5F68">
        <w:rPr>
          <w:rFonts w:ascii="Times New Roman" w:hAnsi="Times New Roman" w:cs="Times New Roman"/>
          <w:sz w:val="20"/>
          <w:szCs w:val="20"/>
          <w:lang w:val="fr-BE"/>
        </w:rPr>
        <w:t>conflict</w:t>
      </w:r>
      <w:proofErr w:type="spellEnd"/>
      <w:r w:rsidRPr="000B5F68">
        <w:rPr>
          <w:rFonts w:ascii="Times New Roman" w:hAnsi="Times New Roman" w:cs="Times New Roman"/>
          <w:sz w:val="20"/>
          <w:szCs w:val="20"/>
          <w:lang w:val="fr-BE"/>
        </w:rPr>
        <w:t xml:space="preserve"> de </w:t>
      </w:r>
      <w:proofErr w:type="spellStart"/>
      <w:r w:rsidRPr="000B5F68">
        <w:rPr>
          <w:rFonts w:ascii="Times New Roman" w:hAnsi="Times New Roman" w:cs="Times New Roman"/>
          <w:sz w:val="20"/>
          <w:szCs w:val="20"/>
          <w:lang w:val="fr-BE"/>
        </w:rPr>
        <w:t>interese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administratorul</w:t>
      </w:r>
      <w:proofErr w:type="spellEnd"/>
      <w:r w:rsidRPr="000B5F68">
        <w:rPr>
          <w:rFonts w:ascii="Times New Roman" w:hAnsi="Times New Roman" w:cs="Times New Roman"/>
          <w:sz w:val="20"/>
          <w:szCs w:val="20"/>
          <w:lang w:val="fr-BE"/>
        </w:rPr>
        <w:t xml:space="preserve"> are </w:t>
      </w:r>
      <w:proofErr w:type="spellStart"/>
      <w:r w:rsidRPr="000B5F68">
        <w:rPr>
          <w:rFonts w:ascii="Times New Roman" w:hAnsi="Times New Roman" w:cs="Times New Roman"/>
          <w:sz w:val="20"/>
          <w:szCs w:val="20"/>
          <w:lang w:val="fr-BE"/>
        </w:rPr>
        <w:t>obligația</w:t>
      </w:r>
      <w:proofErr w:type="spellEnd"/>
      <w:r w:rsidRPr="000B5F68">
        <w:rPr>
          <w:rFonts w:ascii="Times New Roman" w:hAnsi="Times New Roman" w:cs="Times New Roman"/>
          <w:sz w:val="20"/>
          <w:szCs w:val="20"/>
          <w:lang w:val="fr-BE"/>
        </w:rPr>
        <w:t xml:space="preserve"> de a se</w:t>
      </w:r>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abține</w:t>
      </w:r>
      <w:proofErr w:type="spellEnd"/>
      <w:r w:rsidRPr="000B5F68">
        <w:rPr>
          <w:rFonts w:ascii="Times New Roman" w:hAnsi="Times New Roman" w:cs="Times New Roman"/>
          <w:sz w:val="20"/>
          <w:szCs w:val="20"/>
          <w:lang w:val="fr-BE"/>
        </w:rPr>
        <w:t xml:space="preserve"> de la</w:t>
      </w:r>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participarea</w:t>
      </w:r>
      <w:proofErr w:type="spellEnd"/>
      <w:r w:rsidRPr="000B5F68">
        <w:rPr>
          <w:rFonts w:ascii="Times New Roman" w:hAnsi="Times New Roman" w:cs="Times New Roman"/>
          <w:sz w:val="20"/>
          <w:szCs w:val="20"/>
          <w:lang w:val="fr-BE"/>
        </w:rPr>
        <w:t xml:space="preserve"> la</w:t>
      </w:r>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procesul</w:t>
      </w:r>
      <w:proofErr w:type="spellEnd"/>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decizional</w:t>
      </w:r>
      <w:proofErr w:type="spellEnd"/>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în</w:t>
      </w:r>
      <w:proofErr w:type="spellEnd"/>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cadrul</w:t>
      </w:r>
      <w:proofErr w:type="spellEnd"/>
      <w:r w:rsidRPr="000B5F68">
        <w:rPr>
          <w:rFonts w:ascii="Times New Roman" w:hAnsi="Times New Roman" w:cs="Times New Roman"/>
          <w:spacing w:val="1"/>
          <w:sz w:val="20"/>
          <w:szCs w:val="20"/>
          <w:lang w:val="fr-BE"/>
        </w:rPr>
        <w:t xml:space="preserve"> </w:t>
      </w:r>
      <w:proofErr w:type="spellStart"/>
      <w:r w:rsidR="006410FB">
        <w:rPr>
          <w:rFonts w:ascii="Times New Roman" w:hAnsi="Times New Roman" w:cs="Times New Roman"/>
          <w:sz w:val="20"/>
          <w:szCs w:val="20"/>
          <w:lang w:val="fr-BE"/>
        </w:rPr>
        <w:t>Administratorilor</w:t>
      </w:r>
      <w:proofErr w:type="spellEnd"/>
      <w:r w:rsidRPr="000B5F68">
        <w:rPr>
          <w:rFonts w:ascii="Times New Roman" w:hAnsi="Times New Roman" w:cs="Times New Roman"/>
          <w:sz w:val="20"/>
          <w:szCs w:val="20"/>
          <w:lang w:val="fr-BE"/>
        </w:rPr>
        <w:t>/</w:t>
      </w:r>
      <w:proofErr w:type="spellStart"/>
      <w:r w:rsidRPr="000B5F68">
        <w:rPr>
          <w:rFonts w:ascii="Times New Roman" w:hAnsi="Times New Roman" w:cs="Times New Roman"/>
          <w:sz w:val="20"/>
          <w:szCs w:val="20"/>
          <w:lang w:val="fr-BE"/>
        </w:rPr>
        <w:t>comitetelor</w:t>
      </w:r>
      <w:proofErr w:type="spellEnd"/>
      <w:r w:rsidRPr="000B5F68">
        <w:rPr>
          <w:rFonts w:ascii="Times New Roman" w:hAnsi="Times New Roman" w:cs="Times New Roman"/>
          <w:spacing w:val="1"/>
          <w:sz w:val="20"/>
          <w:szCs w:val="20"/>
          <w:lang w:val="fr-BE"/>
        </w:rPr>
        <w:t xml:space="preserve"> </w:t>
      </w:r>
      <w:r w:rsidRPr="000B5F68">
        <w:rPr>
          <w:rFonts w:ascii="Times New Roman" w:hAnsi="Times New Roman" w:cs="Times New Roman"/>
          <w:sz w:val="20"/>
          <w:szCs w:val="20"/>
          <w:lang w:val="fr-BE"/>
        </w:rPr>
        <w:t xml:space="preserve">consultative  </w:t>
      </w:r>
      <w:proofErr w:type="spellStart"/>
      <w:r w:rsidRPr="000B5F68">
        <w:rPr>
          <w:rFonts w:ascii="Times New Roman" w:hAnsi="Times New Roman" w:cs="Times New Roman"/>
          <w:sz w:val="20"/>
          <w:szCs w:val="20"/>
          <w:lang w:val="fr-BE"/>
        </w:rPr>
        <w:t>în</w:t>
      </w:r>
      <w:proofErr w:type="spellEnd"/>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exercitarea</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atribuțiilor</w:t>
      </w:r>
      <w:proofErr w:type="spellEnd"/>
      <w:r w:rsidRPr="000B5F68">
        <w:rPr>
          <w:rFonts w:ascii="Times New Roman" w:hAnsi="Times New Roman" w:cs="Times New Roman"/>
          <w:spacing w:val="-1"/>
          <w:sz w:val="20"/>
          <w:szCs w:val="20"/>
          <w:lang w:val="fr-BE"/>
        </w:rPr>
        <w:t xml:space="preserve"> </w:t>
      </w:r>
      <w:r w:rsidRPr="000B5F68">
        <w:rPr>
          <w:rFonts w:ascii="Times New Roman" w:hAnsi="Times New Roman" w:cs="Times New Roman"/>
          <w:sz w:val="20"/>
          <w:szCs w:val="20"/>
          <w:lang w:val="fr-BE"/>
        </w:rPr>
        <w:t>de</w:t>
      </w:r>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administrator</w:t>
      </w:r>
      <w:proofErr w:type="spellEnd"/>
      <w:r w:rsidRPr="000B5F68">
        <w:rPr>
          <w:rFonts w:ascii="Times New Roman" w:hAnsi="Times New Roman" w:cs="Times New Roman"/>
          <w:sz w:val="20"/>
          <w:szCs w:val="20"/>
          <w:lang w:val="fr-BE"/>
        </w:rPr>
        <w:t>;</w:t>
      </w:r>
    </w:p>
    <w:p w14:paraId="71055614" w14:textId="77777777" w:rsidR="00FC2C95" w:rsidRPr="000B5F68" w:rsidRDefault="00FC2C95" w:rsidP="00872903">
      <w:pPr>
        <w:pStyle w:val="ListParagraph"/>
        <w:widowControl w:val="0"/>
        <w:numPr>
          <w:ilvl w:val="2"/>
          <w:numId w:val="47"/>
        </w:numPr>
        <w:tabs>
          <w:tab w:val="left" w:pos="852"/>
        </w:tabs>
        <w:autoSpaceDE w:val="0"/>
        <w:autoSpaceDN w:val="0"/>
        <w:spacing w:before="12" w:after="0" w:line="276" w:lineRule="auto"/>
        <w:ind w:right="-35" w:hanging="10"/>
        <w:contextualSpacing w:val="0"/>
        <w:jc w:val="both"/>
        <w:rPr>
          <w:rFonts w:ascii="Times New Roman" w:hAnsi="Times New Roman" w:cs="Times New Roman"/>
          <w:sz w:val="20"/>
          <w:szCs w:val="20"/>
          <w:lang w:val="fr-BE"/>
        </w:rPr>
      </w:pPr>
      <w:proofErr w:type="spellStart"/>
      <w:r w:rsidRPr="000B5F68">
        <w:rPr>
          <w:rFonts w:ascii="Times New Roman" w:hAnsi="Times New Roman" w:cs="Times New Roman"/>
          <w:sz w:val="20"/>
          <w:szCs w:val="20"/>
          <w:lang w:val="fr-BE"/>
        </w:rPr>
        <w:t>Să</w:t>
      </w:r>
      <w:proofErr w:type="spellEnd"/>
      <w:r w:rsidRPr="000B5F68">
        <w:rPr>
          <w:rFonts w:ascii="Times New Roman" w:hAnsi="Times New Roman" w:cs="Times New Roman"/>
          <w:spacing w:val="-15"/>
          <w:sz w:val="20"/>
          <w:szCs w:val="20"/>
          <w:lang w:val="fr-BE"/>
        </w:rPr>
        <w:t xml:space="preserve"> </w:t>
      </w:r>
      <w:r w:rsidRPr="000B5F68">
        <w:rPr>
          <w:rFonts w:ascii="Times New Roman" w:hAnsi="Times New Roman" w:cs="Times New Roman"/>
          <w:sz w:val="20"/>
          <w:szCs w:val="20"/>
          <w:lang w:val="fr-BE"/>
        </w:rPr>
        <w:t>respecte</w:t>
      </w:r>
      <w:r w:rsidRPr="000B5F68">
        <w:rPr>
          <w:rFonts w:ascii="Times New Roman" w:hAnsi="Times New Roman" w:cs="Times New Roman"/>
          <w:spacing w:val="-10"/>
          <w:sz w:val="20"/>
          <w:szCs w:val="20"/>
          <w:lang w:val="fr-BE"/>
        </w:rPr>
        <w:t xml:space="preserve"> </w:t>
      </w:r>
      <w:proofErr w:type="spellStart"/>
      <w:r w:rsidRPr="000B5F68">
        <w:rPr>
          <w:rFonts w:ascii="Times New Roman" w:hAnsi="Times New Roman" w:cs="Times New Roman"/>
          <w:sz w:val="20"/>
          <w:szCs w:val="20"/>
          <w:lang w:val="fr-BE"/>
        </w:rPr>
        <w:t>obligația</w:t>
      </w:r>
      <w:proofErr w:type="spellEnd"/>
      <w:r w:rsidRPr="000B5F68">
        <w:rPr>
          <w:rFonts w:ascii="Times New Roman" w:hAnsi="Times New Roman" w:cs="Times New Roman"/>
          <w:spacing w:val="-11"/>
          <w:sz w:val="20"/>
          <w:szCs w:val="20"/>
          <w:lang w:val="fr-BE"/>
        </w:rPr>
        <w:t xml:space="preserve"> </w:t>
      </w:r>
      <w:r w:rsidRPr="000B5F68">
        <w:rPr>
          <w:rFonts w:ascii="Times New Roman" w:hAnsi="Times New Roman" w:cs="Times New Roman"/>
          <w:sz w:val="20"/>
          <w:szCs w:val="20"/>
          <w:lang w:val="fr-BE"/>
        </w:rPr>
        <w:t>de</w:t>
      </w:r>
      <w:r w:rsidRPr="000B5F68">
        <w:rPr>
          <w:rFonts w:ascii="Times New Roman" w:hAnsi="Times New Roman" w:cs="Times New Roman"/>
          <w:spacing w:val="-11"/>
          <w:sz w:val="20"/>
          <w:szCs w:val="20"/>
          <w:lang w:val="fr-BE"/>
        </w:rPr>
        <w:t xml:space="preserve"> </w:t>
      </w:r>
      <w:proofErr w:type="spellStart"/>
      <w:r w:rsidRPr="000B5F68">
        <w:rPr>
          <w:rFonts w:ascii="Times New Roman" w:hAnsi="Times New Roman" w:cs="Times New Roman"/>
          <w:sz w:val="20"/>
          <w:szCs w:val="20"/>
          <w:lang w:val="fr-BE"/>
        </w:rPr>
        <w:t>neconcurență</w:t>
      </w:r>
      <w:proofErr w:type="spellEnd"/>
      <w:r w:rsidRPr="000B5F68">
        <w:rPr>
          <w:rFonts w:ascii="Times New Roman" w:hAnsi="Times New Roman" w:cs="Times New Roman"/>
          <w:spacing w:val="-10"/>
          <w:sz w:val="20"/>
          <w:szCs w:val="20"/>
          <w:lang w:val="fr-BE"/>
        </w:rPr>
        <w:t xml:space="preserve"> </w:t>
      </w:r>
      <w:r w:rsidRPr="000B5F68">
        <w:rPr>
          <w:rFonts w:ascii="Times New Roman" w:hAnsi="Times New Roman" w:cs="Times New Roman"/>
          <w:sz w:val="20"/>
          <w:szCs w:val="20"/>
          <w:lang w:val="fr-BE"/>
        </w:rPr>
        <w:t>și</w:t>
      </w:r>
      <w:r w:rsidRPr="000B5F68">
        <w:rPr>
          <w:rFonts w:ascii="Times New Roman" w:hAnsi="Times New Roman" w:cs="Times New Roman"/>
          <w:spacing w:val="-14"/>
          <w:sz w:val="20"/>
          <w:szCs w:val="20"/>
          <w:lang w:val="fr-BE"/>
        </w:rPr>
        <w:t xml:space="preserve"> </w:t>
      </w:r>
      <w:r w:rsidRPr="000B5F68">
        <w:rPr>
          <w:rFonts w:ascii="Times New Roman" w:hAnsi="Times New Roman" w:cs="Times New Roman"/>
          <w:sz w:val="20"/>
          <w:szCs w:val="20"/>
          <w:lang w:val="fr-BE"/>
        </w:rPr>
        <w:t>de</w:t>
      </w:r>
      <w:r w:rsidRPr="000B5F68">
        <w:rPr>
          <w:rFonts w:ascii="Times New Roman" w:hAnsi="Times New Roman" w:cs="Times New Roman"/>
          <w:spacing w:val="-11"/>
          <w:sz w:val="20"/>
          <w:szCs w:val="20"/>
          <w:lang w:val="fr-BE"/>
        </w:rPr>
        <w:t xml:space="preserve"> </w:t>
      </w:r>
      <w:proofErr w:type="spellStart"/>
      <w:r w:rsidRPr="000B5F68">
        <w:rPr>
          <w:rFonts w:ascii="Times New Roman" w:hAnsi="Times New Roman" w:cs="Times New Roman"/>
          <w:sz w:val="20"/>
          <w:szCs w:val="20"/>
          <w:lang w:val="fr-BE"/>
        </w:rPr>
        <w:t>informare</w:t>
      </w:r>
      <w:proofErr w:type="spellEnd"/>
      <w:r w:rsidRPr="000B5F68">
        <w:rPr>
          <w:rFonts w:ascii="Times New Roman" w:hAnsi="Times New Roman" w:cs="Times New Roman"/>
          <w:spacing w:val="-11"/>
          <w:sz w:val="20"/>
          <w:szCs w:val="20"/>
          <w:lang w:val="fr-BE"/>
        </w:rPr>
        <w:t xml:space="preserve"> </w:t>
      </w:r>
      <w:proofErr w:type="spellStart"/>
      <w:r w:rsidRPr="000B5F68">
        <w:rPr>
          <w:rFonts w:ascii="Times New Roman" w:hAnsi="Times New Roman" w:cs="Times New Roman"/>
          <w:sz w:val="20"/>
          <w:szCs w:val="20"/>
          <w:lang w:val="fr-BE"/>
        </w:rPr>
        <w:t>conform</w:t>
      </w:r>
      <w:proofErr w:type="spellEnd"/>
      <w:r w:rsidRPr="000B5F68">
        <w:rPr>
          <w:rFonts w:ascii="Times New Roman" w:hAnsi="Times New Roman" w:cs="Times New Roman"/>
          <w:spacing w:val="-14"/>
          <w:sz w:val="20"/>
          <w:szCs w:val="20"/>
          <w:lang w:val="fr-BE"/>
        </w:rPr>
        <w:t xml:space="preserve"> </w:t>
      </w:r>
      <w:r w:rsidRPr="000B5F68">
        <w:rPr>
          <w:rFonts w:ascii="Times New Roman" w:hAnsi="Times New Roman" w:cs="Times New Roman"/>
          <w:sz w:val="20"/>
          <w:szCs w:val="20"/>
          <w:lang w:val="fr-BE"/>
        </w:rPr>
        <w:t>art.</w:t>
      </w:r>
      <w:r w:rsidRPr="000B5F68">
        <w:rPr>
          <w:rFonts w:ascii="Times New Roman" w:hAnsi="Times New Roman" w:cs="Times New Roman"/>
          <w:spacing w:val="-12"/>
          <w:sz w:val="20"/>
          <w:szCs w:val="20"/>
          <w:lang w:val="fr-BE"/>
        </w:rPr>
        <w:t xml:space="preserve"> </w:t>
      </w:r>
      <w:r w:rsidRPr="000B5F68">
        <w:rPr>
          <w:rFonts w:ascii="Times New Roman" w:hAnsi="Times New Roman" w:cs="Times New Roman"/>
          <w:sz w:val="20"/>
          <w:szCs w:val="20"/>
          <w:lang w:val="fr-BE"/>
        </w:rPr>
        <w:t>153</w:t>
      </w:r>
      <w:r w:rsidRPr="000B5F68">
        <w:rPr>
          <w:rFonts w:ascii="Times New Roman" w:hAnsi="Times New Roman" w:cs="Times New Roman"/>
          <w:sz w:val="20"/>
          <w:szCs w:val="20"/>
          <w:vertAlign w:val="superscript"/>
          <w:lang w:val="fr-BE"/>
        </w:rPr>
        <w:t>15</w:t>
      </w:r>
      <w:r w:rsidRPr="000B5F68">
        <w:rPr>
          <w:rFonts w:ascii="Times New Roman" w:hAnsi="Times New Roman" w:cs="Times New Roman"/>
          <w:spacing w:val="-10"/>
          <w:sz w:val="20"/>
          <w:szCs w:val="20"/>
          <w:lang w:val="fr-BE"/>
        </w:rPr>
        <w:t xml:space="preserve"> </w:t>
      </w:r>
      <w:r w:rsidRPr="000B5F68">
        <w:rPr>
          <w:rFonts w:ascii="Times New Roman" w:hAnsi="Times New Roman" w:cs="Times New Roman"/>
          <w:sz w:val="20"/>
          <w:szCs w:val="20"/>
          <w:lang w:val="fr-BE"/>
        </w:rPr>
        <w:t>și</w:t>
      </w:r>
      <w:r w:rsidRPr="000B5F68">
        <w:rPr>
          <w:rFonts w:ascii="Times New Roman" w:hAnsi="Times New Roman" w:cs="Times New Roman"/>
          <w:spacing w:val="-9"/>
          <w:sz w:val="20"/>
          <w:szCs w:val="20"/>
          <w:lang w:val="fr-BE"/>
        </w:rPr>
        <w:t xml:space="preserve"> </w:t>
      </w:r>
      <w:r w:rsidRPr="000B5F68">
        <w:rPr>
          <w:rFonts w:ascii="Times New Roman" w:hAnsi="Times New Roman" w:cs="Times New Roman"/>
          <w:sz w:val="20"/>
          <w:szCs w:val="20"/>
          <w:lang w:val="fr-BE"/>
        </w:rPr>
        <w:t>153</w:t>
      </w:r>
      <w:r w:rsidRPr="000B5F68">
        <w:rPr>
          <w:rFonts w:ascii="Times New Roman" w:hAnsi="Times New Roman" w:cs="Times New Roman"/>
          <w:sz w:val="20"/>
          <w:szCs w:val="20"/>
          <w:vertAlign w:val="superscript"/>
          <w:lang w:val="fr-BE"/>
        </w:rPr>
        <w:t>17</w:t>
      </w:r>
      <w:r w:rsidRPr="000B5F68">
        <w:rPr>
          <w:rFonts w:ascii="Times New Roman" w:hAnsi="Times New Roman" w:cs="Times New Roman"/>
          <w:sz w:val="20"/>
          <w:szCs w:val="20"/>
          <w:lang w:val="fr-BE"/>
        </w:rPr>
        <w:t xml:space="preserve"> din</w:t>
      </w:r>
      <w:r w:rsidRPr="000B5F68">
        <w:rPr>
          <w:rFonts w:ascii="Times New Roman" w:hAnsi="Times New Roman" w:cs="Times New Roman"/>
          <w:spacing w:val="-13"/>
          <w:sz w:val="20"/>
          <w:szCs w:val="20"/>
          <w:lang w:val="fr-BE"/>
        </w:rPr>
        <w:t xml:space="preserve"> </w:t>
      </w:r>
      <w:proofErr w:type="spellStart"/>
      <w:r w:rsidRPr="000B5F68">
        <w:rPr>
          <w:rFonts w:ascii="Times New Roman" w:hAnsi="Times New Roman" w:cs="Times New Roman"/>
          <w:sz w:val="20"/>
          <w:szCs w:val="20"/>
          <w:lang w:val="fr-BE"/>
        </w:rPr>
        <w:t>Legea</w:t>
      </w:r>
      <w:proofErr w:type="spellEnd"/>
      <w:r w:rsidRPr="000B5F68">
        <w:rPr>
          <w:rFonts w:ascii="Times New Roman" w:hAnsi="Times New Roman" w:cs="Times New Roman"/>
          <w:sz w:val="20"/>
          <w:szCs w:val="20"/>
          <w:lang w:val="fr-BE"/>
        </w:rPr>
        <w:t xml:space="preserve"> </w:t>
      </w:r>
      <w:r w:rsidRPr="000B5F68">
        <w:rPr>
          <w:rFonts w:ascii="Times New Roman" w:hAnsi="Times New Roman" w:cs="Times New Roman"/>
          <w:spacing w:val="-58"/>
          <w:sz w:val="20"/>
          <w:szCs w:val="20"/>
          <w:lang w:val="fr-BE"/>
        </w:rPr>
        <w:t xml:space="preserve"> </w:t>
      </w:r>
      <w:r w:rsidRPr="000B5F68">
        <w:rPr>
          <w:rFonts w:ascii="Times New Roman" w:hAnsi="Times New Roman" w:cs="Times New Roman"/>
          <w:sz w:val="20"/>
          <w:szCs w:val="20"/>
          <w:lang w:val="fr-BE"/>
        </w:rPr>
        <w:t>nr.</w:t>
      </w:r>
      <w:r w:rsidRPr="000B5F68">
        <w:rPr>
          <w:rFonts w:ascii="Times New Roman" w:hAnsi="Times New Roman" w:cs="Times New Roman"/>
          <w:spacing w:val="3"/>
          <w:sz w:val="20"/>
          <w:szCs w:val="20"/>
          <w:lang w:val="fr-BE"/>
        </w:rPr>
        <w:t xml:space="preserve"> </w:t>
      </w:r>
      <w:r w:rsidRPr="000B5F68">
        <w:rPr>
          <w:rFonts w:ascii="Times New Roman" w:hAnsi="Times New Roman" w:cs="Times New Roman"/>
          <w:sz w:val="20"/>
          <w:szCs w:val="20"/>
          <w:lang w:val="fr-BE"/>
        </w:rPr>
        <w:t>31/1990,</w:t>
      </w:r>
      <w:r w:rsidRPr="000B5F68">
        <w:rPr>
          <w:rFonts w:ascii="Times New Roman" w:hAnsi="Times New Roman" w:cs="Times New Roman"/>
          <w:spacing w:val="-2"/>
          <w:sz w:val="20"/>
          <w:szCs w:val="20"/>
          <w:lang w:val="fr-BE"/>
        </w:rPr>
        <w:t xml:space="preserve"> </w:t>
      </w:r>
      <w:proofErr w:type="spellStart"/>
      <w:r w:rsidRPr="000B5F68">
        <w:rPr>
          <w:rFonts w:ascii="Times New Roman" w:hAnsi="Times New Roman" w:cs="Times New Roman"/>
          <w:sz w:val="20"/>
          <w:szCs w:val="20"/>
          <w:lang w:val="fr-BE"/>
        </w:rPr>
        <w:t>republicată</w:t>
      </w:r>
      <w:proofErr w:type="spellEnd"/>
      <w:r w:rsidRPr="000B5F68">
        <w:rPr>
          <w:rFonts w:ascii="Times New Roman" w:hAnsi="Times New Roman" w:cs="Times New Roman"/>
          <w:sz w:val="20"/>
          <w:szCs w:val="20"/>
          <w:lang w:val="fr-BE"/>
        </w:rPr>
        <w:t>,</w:t>
      </w:r>
      <w:r w:rsidRPr="000B5F68">
        <w:rPr>
          <w:rFonts w:ascii="Times New Roman" w:hAnsi="Times New Roman" w:cs="Times New Roman"/>
          <w:spacing w:val="3"/>
          <w:sz w:val="20"/>
          <w:szCs w:val="20"/>
          <w:lang w:val="fr-BE"/>
        </w:rPr>
        <w:t xml:space="preserve"> </w:t>
      </w:r>
      <w:proofErr w:type="spellStart"/>
      <w:r w:rsidRPr="000B5F68">
        <w:rPr>
          <w:rFonts w:ascii="Times New Roman" w:hAnsi="Times New Roman" w:cs="Times New Roman"/>
          <w:sz w:val="20"/>
          <w:szCs w:val="20"/>
          <w:lang w:val="fr-BE"/>
        </w:rPr>
        <w:t>cu</w:t>
      </w:r>
      <w:proofErr w:type="spellEnd"/>
      <w:r w:rsidRPr="000B5F68">
        <w:rPr>
          <w:rFonts w:ascii="Times New Roman" w:hAnsi="Times New Roman" w:cs="Times New Roman"/>
          <w:spacing w:val="-4"/>
          <w:sz w:val="20"/>
          <w:szCs w:val="20"/>
          <w:lang w:val="fr-BE"/>
        </w:rPr>
        <w:t xml:space="preserve"> </w:t>
      </w:r>
      <w:proofErr w:type="spellStart"/>
      <w:r w:rsidRPr="000B5F68">
        <w:rPr>
          <w:rFonts w:ascii="Times New Roman" w:hAnsi="Times New Roman" w:cs="Times New Roman"/>
          <w:sz w:val="20"/>
          <w:szCs w:val="20"/>
          <w:lang w:val="fr-BE"/>
        </w:rPr>
        <w:t>modificările</w:t>
      </w:r>
      <w:proofErr w:type="spellEnd"/>
      <w:r w:rsidRPr="000B5F68">
        <w:rPr>
          <w:rFonts w:ascii="Times New Roman" w:hAnsi="Times New Roman" w:cs="Times New Roman"/>
          <w:spacing w:val="-4"/>
          <w:sz w:val="20"/>
          <w:szCs w:val="20"/>
          <w:lang w:val="fr-BE"/>
        </w:rPr>
        <w:t xml:space="preserve"> </w:t>
      </w:r>
      <w:r w:rsidRPr="000B5F68">
        <w:rPr>
          <w:rFonts w:ascii="Times New Roman" w:hAnsi="Times New Roman" w:cs="Times New Roman"/>
          <w:sz w:val="20"/>
          <w:szCs w:val="20"/>
          <w:lang w:val="fr-BE"/>
        </w:rPr>
        <w:t>și</w:t>
      </w:r>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completările</w:t>
      </w:r>
      <w:proofErr w:type="spellEnd"/>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ulterioare</w:t>
      </w:r>
      <w:proofErr w:type="spellEnd"/>
      <w:r w:rsidRPr="000B5F68">
        <w:rPr>
          <w:rFonts w:ascii="Times New Roman" w:hAnsi="Times New Roman" w:cs="Times New Roman"/>
          <w:sz w:val="20"/>
          <w:szCs w:val="20"/>
          <w:lang w:val="fr-BE"/>
        </w:rPr>
        <w:t>;</w:t>
      </w:r>
    </w:p>
    <w:p w14:paraId="74C4239D" w14:textId="77777777" w:rsidR="00FC2C95" w:rsidRPr="000B5F68" w:rsidRDefault="00FC2C95" w:rsidP="00872903">
      <w:pPr>
        <w:pStyle w:val="ListParagraph"/>
        <w:widowControl w:val="0"/>
        <w:numPr>
          <w:ilvl w:val="2"/>
          <w:numId w:val="47"/>
        </w:numPr>
        <w:tabs>
          <w:tab w:val="left" w:pos="875"/>
        </w:tabs>
        <w:autoSpaceDE w:val="0"/>
        <w:autoSpaceDN w:val="0"/>
        <w:spacing w:before="6" w:after="0" w:line="276" w:lineRule="auto"/>
        <w:ind w:right="-35" w:hanging="10"/>
        <w:contextualSpacing w:val="0"/>
        <w:jc w:val="both"/>
        <w:rPr>
          <w:rFonts w:ascii="Times New Roman" w:hAnsi="Times New Roman" w:cs="Times New Roman"/>
          <w:sz w:val="20"/>
          <w:szCs w:val="20"/>
          <w:lang w:val="fr-BE"/>
        </w:rPr>
      </w:pPr>
      <w:proofErr w:type="spellStart"/>
      <w:r w:rsidRPr="000B5F68">
        <w:rPr>
          <w:rFonts w:ascii="Times New Roman" w:hAnsi="Times New Roman" w:cs="Times New Roman"/>
          <w:sz w:val="20"/>
          <w:szCs w:val="20"/>
          <w:lang w:val="fr-BE"/>
        </w:rPr>
        <w:t>Să</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exercite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mandatul</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cu</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loialitatea</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prudența</w:t>
      </w:r>
      <w:proofErr w:type="spellEnd"/>
      <w:r w:rsidRPr="000B5F68">
        <w:rPr>
          <w:rFonts w:ascii="Times New Roman" w:hAnsi="Times New Roman" w:cs="Times New Roman"/>
          <w:sz w:val="20"/>
          <w:szCs w:val="20"/>
          <w:lang w:val="fr-BE"/>
        </w:rPr>
        <w:t xml:space="preserve"> și </w:t>
      </w:r>
      <w:proofErr w:type="spellStart"/>
      <w:r w:rsidRPr="000B5F68">
        <w:rPr>
          <w:rFonts w:ascii="Times New Roman" w:hAnsi="Times New Roman" w:cs="Times New Roman"/>
          <w:sz w:val="20"/>
          <w:szCs w:val="20"/>
          <w:lang w:val="fr-BE"/>
        </w:rPr>
        <w:t>diligența</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unui</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bun</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administrator</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în</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interesul</w:t>
      </w:r>
      <w:proofErr w:type="spellEnd"/>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exclusiv</w:t>
      </w:r>
      <w:proofErr w:type="spellEnd"/>
      <w:r w:rsidRPr="000B5F68">
        <w:rPr>
          <w:rFonts w:ascii="Times New Roman" w:hAnsi="Times New Roman" w:cs="Times New Roman"/>
          <w:spacing w:val="1"/>
          <w:sz w:val="20"/>
          <w:szCs w:val="20"/>
          <w:lang w:val="fr-BE"/>
        </w:rPr>
        <w:t xml:space="preserve"> </w:t>
      </w:r>
      <w:r w:rsidRPr="000B5F68">
        <w:rPr>
          <w:rFonts w:ascii="Times New Roman" w:hAnsi="Times New Roman" w:cs="Times New Roman"/>
          <w:sz w:val="20"/>
          <w:szCs w:val="20"/>
          <w:lang w:val="fr-BE"/>
        </w:rPr>
        <w:t>al</w:t>
      </w:r>
      <w:r w:rsidRPr="000B5F68">
        <w:rPr>
          <w:rFonts w:ascii="Times New Roman" w:hAnsi="Times New Roman" w:cs="Times New Roman"/>
          <w:spacing w:val="2"/>
          <w:sz w:val="20"/>
          <w:szCs w:val="20"/>
          <w:lang w:val="fr-BE"/>
        </w:rPr>
        <w:t xml:space="preserve"> </w:t>
      </w:r>
      <w:proofErr w:type="spellStart"/>
      <w:r w:rsidRPr="000B5F68">
        <w:rPr>
          <w:rFonts w:ascii="Times New Roman" w:hAnsi="Times New Roman" w:cs="Times New Roman"/>
          <w:sz w:val="20"/>
          <w:szCs w:val="20"/>
          <w:lang w:val="fr-BE"/>
        </w:rPr>
        <w:t>întreprinderii</w:t>
      </w:r>
      <w:proofErr w:type="spellEnd"/>
      <w:r w:rsidRPr="000B5F68">
        <w:rPr>
          <w:rFonts w:ascii="Times New Roman" w:hAnsi="Times New Roman" w:cs="Times New Roman"/>
          <w:spacing w:val="2"/>
          <w:sz w:val="20"/>
          <w:szCs w:val="20"/>
          <w:lang w:val="fr-BE"/>
        </w:rPr>
        <w:t xml:space="preserve"> </w:t>
      </w:r>
      <w:proofErr w:type="spellStart"/>
      <w:r w:rsidRPr="000B5F68">
        <w:rPr>
          <w:rFonts w:ascii="Times New Roman" w:hAnsi="Times New Roman" w:cs="Times New Roman"/>
          <w:sz w:val="20"/>
          <w:szCs w:val="20"/>
          <w:lang w:val="fr-BE"/>
        </w:rPr>
        <w:t>publice</w:t>
      </w:r>
      <w:proofErr w:type="spellEnd"/>
      <w:r w:rsidRPr="000B5F68">
        <w:rPr>
          <w:rFonts w:ascii="Times New Roman" w:hAnsi="Times New Roman" w:cs="Times New Roman"/>
          <w:sz w:val="20"/>
          <w:szCs w:val="20"/>
          <w:lang w:val="fr-BE"/>
        </w:rPr>
        <w:t>;</w:t>
      </w:r>
    </w:p>
    <w:p w14:paraId="23974309" w14:textId="77777777" w:rsidR="00FC2C95" w:rsidRPr="000B5F68" w:rsidRDefault="00FC2C95" w:rsidP="00872903">
      <w:pPr>
        <w:pStyle w:val="ListParagraph"/>
        <w:widowControl w:val="0"/>
        <w:numPr>
          <w:ilvl w:val="2"/>
          <w:numId w:val="47"/>
        </w:numPr>
        <w:tabs>
          <w:tab w:val="left" w:pos="880"/>
        </w:tabs>
        <w:autoSpaceDE w:val="0"/>
        <w:autoSpaceDN w:val="0"/>
        <w:spacing w:before="1" w:after="0" w:line="276" w:lineRule="auto"/>
        <w:ind w:right="-35" w:hanging="10"/>
        <w:contextualSpacing w:val="0"/>
        <w:jc w:val="both"/>
        <w:rPr>
          <w:rFonts w:ascii="Times New Roman" w:hAnsi="Times New Roman" w:cs="Times New Roman"/>
          <w:sz w:val="20"/>
          <w:szCs w:val="20"/>
        </w:rPr>
      </w:pPr>
      <w:proofErr w:type="spellStart"/>
      <w:r w:rsidRPr="000B5F68">
        <w:rPr>
          <w:rFonts w:ascii="Times New Roman" w:hAnsi="Times New Roman" w:cs="Times New Roman"/>
          <w:sz w:val="20"/>
          <w:szCs w:val="20"/>
        </w:rPr>
        <w:t>Să</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respecte</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dispozițiile</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legale</w:t>
      </w:r>
      <w:proofErr w:type="spellEnd"/>
      <w:r w:rsidRPr="000B5F68">
        <w:rPr>
          <w:rFonts w:ascii="Times New Roman" w:hAnsi="Times New Roman" w:cs="Times New Roman"/>
          <w:sz w:val="20"/>
          <w:szCs w:val="20"/>
        </w:rPr>
        <w:t xml:space="preserve"> și </w:t>
      </w:r>
      <w:proofErr w:type="spellStart"/>
      <w:r w:rsidRPr="000B5F68">
        <w:rPr>
          <w:rFonts w:ascii="Times New Roman" w:hAnsi="Times New Roman" w:cs="Times New Roman"/>
          <w:sz w:val="20"/>
          <w:szCs w:val="20"/>
        </w:rPr>
        <w:t>statutare</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privind</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creditarea</w:t>
      </w:r>
      <w:proofErr w:type="spellEnd"/>
      <w:r w:rsidRPr="000B5F68">
        <w:rPr>
          <w:rFonts w:ascii="Times New Roman" w:hAnsi="Times New Roman" w:cs="Times New Roman"/>
          <w:sz w:val="20"/>
          <w:szCs w:val="20"/>
        </w:rPr>
        <w:t xml:space="preserve"> și </w:t>
      </w:r>
      <w:proofErr w:type="spellStart"/>
      <w:r w:rsidRPr="000B5F68">
        <w:rPr>
          <w:rFonts w:ascii="Times New Roman" w:hAnsi="Times New Roman" w:cs="Times New Roman"/>
          <w:sz w:val="20"/>
          <w:szCs w:val="20"/>
        </w:rPr>
        <w:t>încheierea</w:t>
      </w:r>
      <w:proofErr w:type="spellEnd"/>
      <w:r w:rsidRPr="000B5F68">
        <w:rPr>
          <w:rFonts w:ascii="Times New Roman" w:hAnsi="Times New Roman" w:cs="Times New Roman"/>
          <w:sz w:val="20"/>
          <w:szCs w:val="20"/>
        </w:rPr>
        <w:t xml:space="preserve"> de </w:t>
      </w:r>
      <w:proofErr w:type="spellStart"/>
      <w:r w:rsidRPr="000B5F68">
        <w:rPr>
          <w:rFonts w:ascii="Times New Roman" w:hAnsi="Times New Roman" w:cs="Times New Roman"/>
          <w:sz w:val="20"/>
          <w:szCs w:val="20"/>
        </w:rPr>
        <w:t>acte</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juridice</w:t>
      </w:r>
      <w:proofErr w:type="spellEnd"/>
      <w:r w:rsidRPr="000B5F68">
        <w:rPr>
          <w:rFonts w:ascii="Times New Roman" w:hAnsi="Times New Roman" w:cs="Times New Roman"/>
          <w:sz w:val="20"/>
          <w:szCs w:val="20"/>
        </w:rPr>
        <w:t xml:space="preserve"> cu</w:t>
      </w:r>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întreprinderea</w:t>
      </w:r>
      <w:proofErr w:type="spellEnd"/>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publică</w:t>
      </w:r>
      <w:proofErr w:type="spellEnd"/>
      <w:r w:rsidRPr="000B5F68">
        <w:rPr>
          <w:rFonts w:ascii="Times New Roman" w:hAnsi="Times New Roman" w:cs="Times New Roman"/>
          <w:sz w:val="20"/>
          <w:szCs w:val="20"/>
        </w:rPr>
        <w:t>;</w:t>
      </w:r>
    </w:p>
    <w:p w14:paraId="7CF373A0" w14:textId="77777777" w:rsidR="00FC2C95" w:rsidRPr="000B5F68" w:rsidRDefault="00FC2C95" w:rsidP="00872903">
      <w:pPr>
        <w:pStyle w:val="ListParagraph"/>
        <w:widowControl w:val="0"/>
        <w:numPr>
          <w:ilvl w:val="2"/>
          <w:numId w:val="47"/>
        </w:numPr>
        <w:tabs>
          <w:tab w:val="left" w:pos="861"/>
        </w:tabs>
        <w:autoSpaceDE w:val="0"/>
        <w:autoSpaceDN w:val="0"/>
        <w:spacing w:before="5" w:after="0" w:line="276" w:lineRule="auto"/>
        <w:ind w:right="-35" w:hanging="10"/>
        <w:contextualSpacing w:val="0"/>
        <w:jc w:val="both"/>
        <w:rPr>
          <w:rFonts w:ascii="Times New Roman" w:hAnsi="Times New Roman" w:cs="Times New Roman"/>
          <w:sz w:val="20"/>
          <w:szCs w:val="20"/>
          <w:lang w:val="fr-BE"/>
        </w:rPr>
      </w:pPr>
      <w:proofErr w:type="spellStart"/>
      <w:r w:rsidRPr="000B5F68">
        <w:rPr>
          <w:rFonts w:ascii="Times New Roman" w:hAnsi="Times New Roman" w:cs="Times New Roman"/>
          <w:sz w:val="20"/>
          <w:szCs w:val="20"/>
          <w:lang w:val="fr-BE"/>
        </w:rPr>
        <w:t>Să</w:t>
      </w:r>
      <w:proofErr w:type="spellEnd"/>
      <w:r w:rsidRPr="000B5F68">
        <w:rPr>
          <w:rFonts w:ascii="Times New Roman" w:hAnsi="Times New Roman" w:cs="Times New Roman"/>
          <w:sz w:val="20"/>
          <w:szCs w:val="20"/>
          <w:lang w:val="fr-BE"/>
        </w:rPr>
        <w:t xml:space="preserve"> respecte </w:t>
      </w:r>
      <w:proofErr w:type="spellStart"/>
      <w:r w:rsidRPr="000B5F68">
        <w:rPr>
          <w:rFonts w:ascii="Times New Roman" w:hAnsi="Times New Roman" w:cs="Times New Roman"/>
          <w:sz w:val="20"/>
          <w:szCs w:val="20"/>
          <w:lang w:val="fr-BE"/>
        </w:rPr>
        <w:t>alte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obligații</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prevăzute</w:t>
      </w:r>
      <w:proofErr w:type="spellEnd"/>
      <w:r w:rsidRPr="000B5F68">
        <w:rPr>
          <w:rFonts w:ascii="Times New Roman" w:hAnsi="Times New Roman" w:cs="Times New Roman"/>
          <w:sz w:val="20"/>
          <w:szCs w:val="20"/>
          <w:lang w:val="fr-BE"/>
        </w:rPr>
        <w:t xml:space="preserve"> de lege, </w:t>
      </w:r>
      <w:proofErr w:type="spellStart"/>
      <w:r w:rsidRPr="000B5F68">
        <w:rPr>
          <w:rFonts w:ascii="Times New Roman" w:hAnsi="Times New Roman" w:cs="Times New Roman"/>
          <w:sz w:val="20"/>
          <w:szCs w:val="20"/>
          <w:lang w:val="fr-BE"/>
        </w:rPr>
        <w:t>actul</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constitutiv</w:t>
      </w:r>
      <w:proofErr w:type="spellEnd"/>
      <w:r w:rsidRPr="000B5F68">
        <w:rPr>
          <w:rFonts w:ascii="Times New Roman" w:hAnsi="Times New Roman" w:cs="Times New Roman"/>
          <w:sz w:val="20"/>
          <w:szCs w:val="20"/>
          <w:lang w:val="fr-BE"/>
        </w:rPr>
        <w:t xml:space="preserve"> și </w:t>
      </w:r>
      <w:proofErr w:type="spellStart"/>
      <w:r w:rsidRPr="000B5F68">
        <w:rPr>
          <w:rFonts w:ascii="Times New Roman" w:hAnsi="Times New Roman" w:cs="Times New Roman"/>
          <w:sz w:val="20"/>
          <w:szCs w:val="20"/>
          <w:lang w:val="fr-BE"/>
        </w:rPr>
        <w:t>regulamentele</w:t>
      </w:r>
      <w:proofErr w:type="spellEnd"/>
      <w:r w:rsidRPr="000B5F68">
        <w:rPr>
          <w:rFonts w:ascii="Times New Roman" w:hAnsi="Times New Roman" w:cs="Times New Roman"/>
          <w:sz w:val="20"/>
          <w:szCs w:val="20"/>
          <w:lang w:val="fr-BE"/>
        </w:rPr>
        <w:t xml:space="preserve"> interne </w:t>
      </w:r>
      <w:proofErr w:type="spellStart"/>
      <w:r w:rsidRPr="000B5F68">
        <w:rPr>
          <w:rFonts w:ascii="Times New Roman" w:hAnsi="Times New Roman" w:cs="Times New Roman"/>
          <w:sz w:val="20"/>
          <w:szCs w:val="20"/>
          <w:lang w:val="fr-BE"/>
        </w:rPr>
        <w:t>adoptate</w:t>
      </w:r>
      <w:proofErr w:type="spellEnd"/>
      <w:r w:rsidRPr="000B5F68">
        <w:rPr>
          <w:rFonts w:ascii="Times New Roman" w:hAnsi="Times New Roman" w:cs="Times New Roman"/>
          <w:spacing w:val="-57"/>
          <w:sz w:val="20"/>
          <w:szCs w:val="20"/>
          <w:lang w:val="fr-BE"/>
        </w:rPr>
        <w:t xml:space="preserve">           </w:t>
      </w:r>
      <w:r w:rsidRPr="000B5F68">
        <w:rPr>
          <w:rFonts w:ascii="Times New Roman" w:hAnsi="Times New Roman" w:cs="Times New Roman"/>
          <w:sz w:val="20"/>
          <w:szCs w:val="20"/>
          <w:lang w:val="fr-BE"/>
        </w:rPr>
        <w:t xml:space="preserve">la </w:t>
      </w:r>
      <w:proofErr w:type="spellStart"/>
      <w:r w:rsidRPr="000B5F68">
        <w:rPr>
          <w:rFonts w:ascii="Times New Roman" w:hAnsi="Times New Roman" w:cs="Times New Roman"/>
          <w:sz w:val="20"/>
          <w:szCs w:val="20"/>
          <w:lang w:val="fr-BE"/>
        </w:rPr>
        <w:t>nivelul</w:t>
      </w:r>
      <w:proofErr w:type="spellEnd"/>
      <w:r w:rsidRPr="000B5F68">
        <w:rPr>
          <w:rFonts w:ascii="Times New Roman" w:hAnsi="Times New Roman" w:cs="Times New Roman"/>
          <w:spacing w:val="2"/>
          <w:sz w:val="20"/>
          <w:szCs w:val="20"/>
          <w:lang w:val="fr-BE"/>
        </w:rPr>
        <w:t xml:space="preserve"> </w:t>
      </w:r>
      <w:proofErr w:type="spellStart"/>
      <w:r w:rsidRPr="000B5F68">
        <w:rPr>
          <w:rFonts w:ascii="Times New Roman" w:hAnsi="Times New Roman" w:cs="Times New Roman"/>
          <w:sz w:val="20"/>
          <w:szCs w:val="20"/>
          <w:lang w:val="fr-BE"/>
        </w:rPr>
        <w:lastRenderedPageBreak/>
        <w:t>întreprinderii</w:t>
      </w:r>
      <w:proofErr w:type="spellEnd"/>
      <w:r w:rsidRPr="000B5F68">
        <w:rPr>
          <w:rFonts w:ascii="Times New Roman" w:hAnsi="Times New Roman" w:cs="Times New Roman"/>
          <w:spacing w:val="-2"/>
          <w:sz w:val="20"/>
          <w:szCs w:val="20"/>
          <w:lang w:val="fr-BE"/>
        </w:rPr>
        <w:t xml:space="preserve"> </w:t>
      </w:r>
      <w:proofErr w:type="spellStart"/>
      <w:r w:rsidRPr="000B5F68">
        <w:rPr>
          <w:rFonts w:ascii="Times New Roman" w:hAnsi="Times New Roman" w:cs="Times New Roman"/>
          <w:sz w:val="20"/>
          <w:szCs w:val="20"/>
          <w:lang w:val="fr-BE"/>
        </w:rPr>
        <w:t>publice</w:t>
      </w:r>
      <w:proofErr w:type="spellEnd"/>
      <w:r w:rsidRPr="000B5F68">
        <w:rPr>
          <w:rFonts w:ascii="Times New Roman" w:hAnsi="Times New Roman" w:cs="Times New Roman"/>
          <w:sz w:val="20"/>
          <w:szCs w:val="20"/>
          <w:lang w:val="fr-BE"/>
        </w:rPr>
        <w:t>.</w:t>
      </w:r>
    </w:p>
    <w:p w14:paraId="22A7CCA5" w14:textId="77777777" w:rsidR="00FC2C95" w:rsidRPr="000B5F68" w:rsidRDefault="00FC2C95" w:rsidP="00075804">
      <w:pPr>
        <w:pStyle w:val="ListParagraph"/>
        <w:tabs>
          <w:tab w:val="left" w:pos="861"/>
        </w:tabs>
        <w:spacing w:before="5" w:line="276" w:lineRule="auto"/>
        <w:ind w:right="-35"/>
        <w:rPr>
          <w:rFonts w:ascii="Times New Roman" w:hAnsi="Times New Roman" w:cs="Times New Roman"/>
          <w:sz w:val="20"/>
          <w:szCs w:val="20"/>
          <w:lang w:val="fr-BE"/>
        </w:rPr>
      </w:pPr>
    </w:p>
    <w:p w14:paraId="1A6291D0" w14:textId="77777777" w:rsidR="00FC2C95" w:rsidRPr="000B5F68" w:rsidRDefault="00FC2C95" w:rsidP="00075804">
      <w:pPr>
        <w:pStyle w:val="Heading11"/>
        <w:spacing w:before="1" w:line="276" w:lineRule="auto"/>
        <w:outlineLvl w:val="9"/>
        <w:rPr>
          <w:sz w:val="20"/>
          <w:szCs w:val="20"/>
        </w:rPr>
      </w:pPr>
      <w:bookmarkStart w:id="228" w:name="_Toc175054065"/>
      <w:bookmarkStart w:id="229" w:name="_Toc175055741"/>
      <w:bookmarkStart w:id="230" w:name="_Toc175055827"/>
      <w:r w:rsidRPr="000B5F68">
        <w:rPr>
          <w:sz w:val="20"/>
          <w:szCs w:val="20"/>
        </w:rPr>
        <w:t>Art.7.</w:t>
      </w:r>
      <w:r w:rsidRPr="000B5F68">
        <w:rPr>
          <w:spacing w:val="-6"/>
          <w:sz w:val="20"/>
          <w:szCs w:val="20"/>
        </w:rPr>
        <w:t xml:space="preserve"> </w:t>
      </w:r>
      <w:r w:rsidRPr="000B5F68">
        <w:rPr>
          <w:sz w:val="20"/>
          <w:szCs w:val="20"/>
        </w:rPr>
        <w:t>Drepturile</w:t>
      </w:r>
      <w:r w:rsidRPr="000B5F68">
        <w:rPr>
          <w:spacing w:val="-3"/>
          <w:sz w:val="20"/>
          <w:szCs w:val="20"/>
        </w:rPr>
        <w:t xml:space="preserve"> </w:t>
      </w:r>
      <w:r w:rsidRPr="000B5F68">
        <w:rPr>
          <w:sz w:val="20"/>
          <w:szCs w:val="20"/>
        </w:rPr>
        <w:t>și</w:t>
      </w:r>
      <w:r w:rsidRPr="000B5F68">
        <w:rPr>
          <w:spacing w:val="-3"/>
          <w:sz w:val="20"/>
          <w:szCs w:val="20"/>
        </w:rPr>
        <w:t xml:space="preserve"> </w:t>
      </w:r>
      <w:r w:rsidRPr="000B5F68">
        <w:rPr>
          <w:sz w:val="20"/>
          <w:szCs w:val="20"/>
        </w:rPr>
        <w:t>obligațiile</w:t>
      </w:r>
      <w:r w:rsidRPr="000B5F68">
        <w:rPr>
          <w:spacing w:val="-8"/>
          <w:sz w:val="20"/>
          <w:szCs w:val="20"/>
        </w:rPr>
        <w:t xml:space="preserve"> </w:t>
      </w:r>
      <w:r w:rsidRPr="000B5F68">
        <w:rPr>
          <w:sz w:val="20"/>
          <w:szCs w:val="20"/>
        </w:rPr>
        <w:t>întreprinderii</w:t>
      </w:r>
      <w:r w:rsidRPr="000B5F68">
        <w:rPr>
          <w:spacing w:val="-6"/>
          <w:sz w:val="20"/>
          <w:szCs w:val="20"/>
        </w:rPr>
        <w:t xml:space="preserve"> </w:t>
      </w:r>
      <w:r w:rsidRPr="000B5F68">
        <w:rPr>
          <w:sz w:val="20"/>
          <w:szCs w:val="20"/>
        </w:rPr>
        <w:t>publice</w:t>
      </w:r>
      <w:bookmarkEnd w:id="228"/>
      <w:bookmarkEnd w:id="229"/>
      <w:bookmarkEnd w:id="230"/>
    </w:p>
    <w:p w14:paraId="5280910F" w14:textId="77777777" w:rsidR="00FC2C95" w:rsidRPr="000B5F68" w:rsidRDefault="00FC2C95" w:rsidP="00872903">
      <w:pPr>
        <w:pStyle w:val="ListParagraph"/>
        <w:widowControl w:val="0"/>
        <w:numPr>
          <w:ilvl w:val="1"/>
          <w:numId w:val="46"/>
        </w:numPr>
        <w:tabs>
          <w:tab w:val="left" w:pos="621"/>
        </w:tabs>
        <w:autoSpaceDE w:val="0"/>
        <w:autoSpaceDN w:val="0"/>
        <w:spacing w:before="36" w:after="0" w:line="276" w:lineRule="auto"/>
        <w:ind w:hanging="423"/>
        <w:contextualSpacing w:val="0"/>
        <w:jc w:val="both"/>
        <w:rPr>
          <w:rFonts w:ascii="Times New Roman" w:hAnsi="Times New Roman" w:cs="Times New Roman"/>
          <w:b/>
          <w:sz w:val="20"/>
          <w:szCs w:val="20"/>
        </w:rPr>
      </w:pPr>
      <w:proofErr w:type="spellStart"/>
      <w:r w:rsidRPr="000B5F68">
        <w:rPr>
          <w:rFonts w:ascii="Times New Roman" w:hAnsi="Times New Roman" w:cs="Times New Roman"/>
          <w:b/>
          <w:sz w:val="20"/>
          <w:szCs w:val="20"/>
        </w:rPr>
        <w:t>Drepturile</w:t>
      </w:r>
      <w:proofErr w:type="spellEnd"/>
      <w:r w:rsidRPr="000B5F68">
        <w:rPr>
          <w:rFonts w:ascii="Times New Roman" w:hAnsi="Times New Roman" w:cs="Times New Roman"/>
          <w:b/>
          <w:spacing w:val="-7"/>
          <w:sz w:val="20"/>
          <w:szCs w:val="20"/>
        </w:rPr>
        <w:t xml:space="preserve"> </w:t>
      </w:r>
      <w:proofErr w:type="spellStart"/>
      <w:r w:rsidRPr="000B5F68">
        <w:rPr>
          <w:rFonts w:ascii="Times New Roman" w:hAnsi="Times New Roman" w:cs="Times New Roman"/>
          <w:b/>
          <w:sz w:val="20"/>
          <w:szCs w:val="20"/>
        </w:rPr>
        <w:t>întreprinderii</w:t>
      </w:r>
      <w:proofErr w:type="spellEnd"/>
      <w:r w:rsidRPr="000B5F68">
        <w:rPr>
          <w:rFonts w:ascii="Times New Roman" w:hAnsi="Times New Roman" w:cs="Times New Roman"/>
          <w:b/>
          <w:spacing w:val="-6"/>
          <w:sz w:val="20"/>
          <w:szCs w:val="20"/>
        </w:rPr>
        <w:t xml:space="preserve"> </w:t>
      </w:r>
      <w:proofErr w:type="spellStart"/>
      <w:r w:rsidRPr="000B5F68">
        <w:rPr>
          <w:rFonts w:ascii="Times New Roman" w:hAnsi="Times New Roman" w:cs="Times New Roman"/>
          <w:b/>
          <w:sz w:val="20"/>
          <w:szCs w:val="20"/>
        </w:rPr>
        <w:t>publice</w:t>
      </w:r>
      <w:proofErr w:type="spellEnd"/>
    </w:p>
    <w:p w14:paraId="2949C4A4" w14:textId="77777777" w:rsidR="00FC2C95" w:rsidRPr="000B5F68" w:rsidRDefault="00FC2C95" w:rsidP="00872903">
      <w:pPr>
        <w:pStyle w:val="ListParagraph"/>
        <w:widowControl w:val="0"/>
        <w:numPr>
          <w:ilvl w:val="2"/>
          <w:numId w:val="46"/>
        </w:numPr>
        <w:tabs>
          <w:tab w:val="left" w:pos="741"/>
        </w:tabs>
        <w:autoSpaceDE w:val="0"/>
        <w:autoSpaceDN w:val="0"/>
        <w:spacing w:before="41" w:after="0" w:line="276" w:lineRule="auto"/>
        <w:ind w:hanging="543"/>
        <w:contextualSpacing w:val="0"/>
        <w:jc w:val="both"/>
        <w:rPr>
          <w:rFonts w:ascii="Times New Roman" w:hAnsi="Times New Roman" w:cs="Times New Roman"/>
          <w:sz w:val="20"/>
          <w:szCs w:val="20"/>
          <w:lang w:val="fr-BE"/>
        </w:rPr>
      </w:pPr>
      <w:proofErr w:type="spellStart"/>
      <w:r w:rsidRPr="000B5F68">
        <w:rPr>
          <w:rFonts w:ascii="Times New Roman" w:hAnsi="Times New Roman" w:cs="Times New Roman"/>
          <w:sz w:val="20"/>
          <w:szCs w:val="20"/>
          <w:lang w:val="fr-BE"/>
        </w:rPr>
        <w:t>Să</w:t>
      </w:r>
      <w:proofErr w:type="spellEnd"/>
      <w:r w:rsidRPr="000B5F68">
        <w:rPr>
          <w:rFonts w:ascii="Times New Roman" w:hAnsi="Times New Roman" w:cs="Times New Roman"/>
          <w:spacing w:val="-2"/>
          <w:sz w:val="20"/>
          <w:szCs w:val="20"/>
          <w:lang w:val="fr-BE"/>
        </w:rPr>
        <w:t xml:space="preserve"> </w:t>
      </w:r>
      <w:proofErr w:type="spellStart"/>
      <w:r w:rsidRPr="000B5F68">
        <w:rPr>
          <w:rFonts w:ascii="Times New Roman" w:hAnsi="Times New Roman" w:cs="Times New Roman"/>
          <w:sz w:val="20"/>
          <w:szCs w:val="20"/>
          <w:lang w:val="fr-BE"/>
        </w:rPr>
        <w:t>solicite</w:t>
      </w:r>
      <w:proofErr w:type="spellEnd"/>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informații</w:t>
      </w:r>
      <w:proofErr w:type="spellEnd"/>
      <w:r w:rsidRPr="000B5F68">
        <w:rPr>
          <w:rFonts w:ascii="Times New Roman" w:hAnsi="Times New Roman" w:cs="Times New Roman"/>
          <w:sz w:val="20"/>
          <w:szCs w:val="20"/>
          <w:lang w:val="fr-BE"/>
        </w:rPr>
        <w:t>,</w:t>
      </w:r>
      <w:r w:rsidRPr="000B5F68">
        <w:rPr>
          <w:rFonts w:ascii="Times New Roman" w:hAnsi="Times New Roman" w:cs="Times New Roman"/>
          <w:spacing w:val="-3"/>
          <w:sz w:val="20"/>
          <w:szCs w:val="20"/>
          <w:lang w:val="fr-BE"/>
        </w:rPr>
        <w:t xml:space="preserve"> </w:t>
      </w:r>
      <w:proofErr w:type="spellStart"/>
      <w:r w:rsidRPr="000B5F68">
        <w:rPr>
          <w:rFonts w:ascii="Times New Roman" w:hAnsi="Times New Roman" w:cs="Times New Roman"/>
          <w:sz w:val="20"/>
          <w:szCs w:val="20"/>
          <w:lang w:val="fr-BE"/>
        </w:rPr>
        <w:t>rapoarte</w:t>
      </w:r>
      <w:proofErr w:type="spellEnd"/>
      <w:r w:rsidRPr="000B5F68">
        <w:rPr>
          <w:rFonts w:ascii="Times New Roman" w:hAnsi="Times New Roman" w:cs="Times New Roman"/>
          <w:spacing w:val="-1"/>
          <w:sz w:val="20"/>
          <w:szCs w:val="20"/>
          <w:lang w:val="fr-BE"/>
        </w:rPr>
        <w:t xml:space="preserve"> </w:t>
      </w:r>
      <w:r w:rsidRPr="000B5F68">
        <w:rPr>
          <w:rFonts w:ascii="Times New Roman" w:hAnsi="Times New Roman" w:cs="Times New Roman"/>
          <w:sz w:val="20"/>
          <w:szCs w:val="20"/>
          <w:lang w:val="fr-BE"/>
        </w:rPr>
        <w:t xml:space="preserve">și </w:t>
      </w:r>
      <w:proofErr w:type="spellStart"/>
      <w:r w:rsidRPr="000B5F68">
        <w:rPr>
          <w:rFonts w:ascii="Times New Roman" w:hAnsi="Times New Roman" w:cs="Times New Roman"/>
          <w:sz w:val="20"/>
          <w:szCs w:val="20"/>
          <w:lang w:val="fr-BE"/>
        </w:rPr>
        <w:t>alte</w:t>
      </w:r>
      <w:proofErr w:type="spellEnd"/>
      <w:r w:rsidRPr="000B5F68">
        <w:rPr>
          <w:rFonts w:ascii="Times New Roman" w:hAnsi="Times New Roman" w:cs="Times New Roman"/>
          <w:spacing w:val="-2"/>
          <w:sz w:val="20"/>
          <w:szCs w:val="20"/>
          <w:lang w:val="fr-BE"/>
        </w:rPr>
        <w:t xml:space="preserve"> </w:t>
      </w:r>
      <w:r w:rsidRPr="000B5F68">
        <w:rPr>
          <w:rFonts w:ascii="Times New Roman" w:hAnsi="Times New Roman" w:cs="Times New Roman"/>
          <w:sz w:val="20"/>
          <w:szCs w:val="20"/>
          <w:lang w:val="fr-BE"/>
        </w:rPr>
        <w:t>documente</w:t>
      </w:r>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cu</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privire</w:t>
      </w:r>
      <w:proofErr w:type="spellEnd"/>
      <w:r w:rsidRPr="000B5F68">
        <w:rPr>
          <w:rFonts w:ascii="Times New Roman" w:hAnsi="Times New Roman" w:cs="Times New Roman"/>
          <w:spacing w:val="-1"/>
          <w:sz w:val="20"/>
          <w:szCs w:val="20"/>
          <w:lang w:val="fr-BE"/>
        </w:rPr>
        <w:t xml:space="preserve"> </w:t>
      </w:r>
      <w:r w:rsidRPr="000B5F68">
        <w:rPr>
          <w:rFonts w:ascii="Times New Roman" w:hAnsi="Times New Roman" w:cs="Times New Roman"/>
          <w:sz w:val="20"/>
          <w:szCs w:val="20"/>
          <w:lang w:val="fr-BE"/>
        </w:rPr>
        <w:t>la</w:t>
      </w:r>
      <w:r w:rsidRPr="000B5F68">
        <w:rPr>
          <w:rFonts w:ascii="Times New Roman" w:hAnsi="Times New Roman" w:cs="Times New Roman"/>
          <w:spacing w:val="-5"/>
          <w:sz w:val="20"/>
          <w:szCs w:val="20"/>
          <w:lang w:val="fr-BE"/>
        </w:rPr>
        <w:t xml:space="preserve"> </w:t>
      </w:r>
      <w:proofErr w:type="spellStart"/>
      <w:r w:rsidRPr="000B5F68">
        <w:rPr>
          <w:rFonts w:ascii="Times New Roman" w:hAnsi="Times New Roman" w:cs="Times New Roman"/>
          <w:sz w:val="20"/>
          <w:szCs w:val="20"/>
          <w:lang w:val="fr-BE"/>
        </w:rPr>
        <w:t>îndeplinirea</w:t>
      </w:r>
      <w:proofErr w:type="spellEnd"/>
      <w:r w:rsidRPr="000B5F68">
        <w:rPr>
          <w:rFonts w:ascii="Times New Roman" w:hAnsi="Times New Roman" w:cs="Times New Roman"/>
          <w:spacing w:val="-2"/>
          <w:sz w:val="20"/>
          <w:szCs w:val="20"/>
          <w:lang w:val="fr-BE"/>
        </w:rPr>
        <w:t xml:space="preserve"> </w:t>
      </w:r>
      <w:proofErr w:type="spellStart"/>
      <w:r w:rsidRPr="000B5F68">
        <w:rPr>
          <w:rFonts w:ascii="Times New Roman" w:hAnsi="Times New Roman" w:cs="Times New Roman"/>
          <w:sz w:val="20"/>
          <w:szCs w:val="20"/>
          <w:lang w:val="fr-BE"/>
        </w:rPr>
        <w:t>mandatului</w:t>
      </w:r>
      <w:proofErr w:type="spellEnd"/>
      <w:r w:rsidRPr="000B5F68">
        <w:rPr>
          <w:rFonts w:ascii="Times New Roman" w:hAnsi="Times New Roman" w:cs="Times New Roman"/>
          <w:sz w:val="20"/>
          <w:szCs w:val="20"/>
          <w:lang w:val="fr-BE"/>
        </w:rPr>
        <w:t>;</w:t>
      </w:r>
    </w:p>
    <w:p w14:paraId="0E099967" w14:textId="77777777" w:rsidR="00FC2C95" w:rsidRPr="000B5F68" w:rsidRDefault="00FC2C95" w:rsidP="00075804">
      <w:pPr>
        <w:pStyle w:val="BodyText"/>
        <w:spacing w:before="41" w:line="276" w:lineRule="auto"/>
        <w:ind w:left="198"/>
        <w:rPr>
          <w:rFonts w:ascii="Times New Roman" w:hAnsi="Times New Roman" w:cs="Times New Roman"/>
          <w:szCs w:val="20"/>
        </w:rPr>
      </w:pPr>
      <w:r w:rsidRPr="000B5F68">
        <w:rPr>
          <w:rFonts w:ascii="Times New Roman" w:hAnsi="Times New Roman" w:cs="Times New Roman"/>
          <w:szCs w:val="20"/>
        </w:rPr>
        <w:t>7.1.1</w:t>
      </w:r>
      <w:r w:rsidRPr="000B5F68">
        <w:rPr>
          <w:rFonts w:ascii="Times New Roman" w:hAnsi="Times New Roman" w:cs="Times New Roman"/>
          <w:spacing w:val="-5"/>
          <w:szCs w:val="20"/>
        </w:rPr>
        <w:t xml:space="preserve"> </w:t>
      </w:r>
      <w:r w:rsidRPr="000B5F68">
        <w:rPr>
          <w:rFonts w:ascii="Times New Roman" w:hAnsi="Times New Roman" w:cs="Times New Roman"/>
          <w:szCs w:val="20"/>
        </w:rPr>
        <w:t>Să negocieze indicatorii-cheie</w:t>
      </w:r>
      <w:r w:rsidRPr="000B5F68">
        <w:rPr>
          <w:rFonts w:ascii="Times New Roman" w:hAnsi="Times New Roman" w:cs="Times New Roman"/>
          <w:spacing w:val="-1"/>
          <w:szCs w:val="20"/>
        </w:rPr>
        <w:t xml:space="preserve"> </w:t>
      </w:r>
      <w:r w:rsidRPr="000B5F68">
        <w:rPr>
          <w:rFonts w:ascii="Times New Roman" w:hAnsi="Times New Roman" w:cs="Times New Roman"/>
          <w:szCs w:val="20"/>
        </w:rPr>
        <w:t>de performanță în termenul</w:t>
      </w:r>
      <w:r w:rsidRPr="000B5F68">
        <w:rPr>
          <w:rFonts w:ascii="Times New Roman" w:hAnsi="Times New Roman" w:cs="Times New Roman"/>
          <w:spacing w:val="-4"/>
          <w:szCs w:val="20"/>
        </w:rPr>
        <w:t xml:space="preserve"> </w:t>
      </w:r>
      <w:r w:rsidRPr="000B5F68">
        <w:rPr>
          <w:rFonts w:ascii="Times New Roman" w:hAnsi="Times New Roman" w:cs="Times New Roman"/>
          <w:szCs w:val="20"/>
        </w:rPr>
        <w:t>prevăzut</w:t>
      </w:r>
      <w:r w:rsidRPr="000B5F68">
        <w:rPr>
          <w:rFonts w:ascii="Times New Roman" w:hAnsi="Times New Roman" w:cs="Times New Roman"/>
          <w:spacing w:val="1"/>
          <w:szCs w:val="20"/>
        </w:rPr>
        <w:t xml:space="preserve"> </w:t>
      </w:r>
      <w:r w:rsidRPr="000B5F68">
        <w:rPr>
          <w:rFonts w:ascii="Times New Roman" w:hAnsi="Times New Roman" w:cs="Times New Roman"/>
          <w:szCs w:val="20"/>
        </w:rPr>
        <w:t>de</w:t>
      </w:r>
      <w:r w:rsidRPr="000B5F68">
        <w:rPr>
          <w:rFonts w:ascii="Times New Roman" w:hAnsi="Times New Roman" w:cs="Times New Roman"/>
          <w:spacing w:val="-6"/>
          <w:szCs w:val="20"/>
        </w:rPr>
        <w:t xml:space="preserve"> </w:t>
      </w:r>
      <w:r w:rsidRPr="000B5F68">
        <w:rPr>
          <w:rFonts w:ascii="Times New Roman" w:hAnsi="Times New Roman" w:cs="Times New Roman"/>
          <w:szCs w:val="20"/>
        </w:rPr>
        <w:t>lege;</w:t>
      </w:r>
    </w:p>
    <w:p w14:paraId="214EC562" w14:textId="77777777" w:rsidR="00FC2C95" w:rsidRPr="000B5F68" w:rsidRDefault="00FC2C95" w:rsidP="00872903">
      <w:pPr>
        <w:pStyle w:val="ListParagraph"/>
        <w:widowControl w:val="0"/>
        <w:numPr>
          <w:ilvl w:val="2"/>
          <w:numId w:val="45"/>
        </w:numPr>
        <w:tabs>
          <w:tab w:val="left" w:pos="755"/>
        </w:tabs>
        <w:autoSpaceDE w:val="0"/>
        <w:autoSpaceDN w:val="0"/>
        <w:spacing w:before="61" w:after="0" w:line="276" w:lineRule="auto"/>
        <w:contextualSpacing w:val="0"/>
        <w:jc w:val="both"/>
        <w:rPr>
          <w:rFonts w:ascii="Times New Roman" w:hAnsi="Times New Roman" w:cs="Times New Roman"/>
          <w:sz w:val="20"/>
          <w:szCs w:val="20"/>
          <w:lang w:val="fr-BE"/>
        </w:rPr>
      </w:pPr>
      <w:proofErr w:type="spellStart"/>
      <w:r w:rsidRPr="000B5F68">
        <w:rPr>
          <w:rFonts w:ascii="Times New Roman" w:hAnsi="Times New Roman" w:cs="Times New Roman"/>
          <w:sz w:val="20"/>
          <w:szCs w:val="20"/>
          <w:lang w:val="fr-BE"/>
        </w:rPr>
        <w:t>Să</w:t>
      </w:r>
      <w:proofErr w:type="spellEnd"/>
      <w:r w:rsidRPr="000B5F68">
        <w:rPr>
          <w:rFonts w:ascii="Times New Roman" w:hAnsi="Times New Roman" w:cs="Times New Roman"/>
          <w:spacing w:val="8"/>
          <w:sz w:val="20"/>
          <w:szCs w:val="20"/>
          <w:lang w:val="fr-BE"/>
        </w:rPr>
        <w:t xml:space="preserve"> </w:t>
      </w:r>
      <w:proofErr w:type="spellStart"/>
      <w:r w:rsidRPr="000B5F68">
        <w:rPr>
          <w:rFonts w:ascii="Times New Roman" w:hAnsi="Times New Roman" w:cs="Times New Roman"/>
          <w:sz w:val="20"/>
          <w:szCs w:val="20"/>
          <w:lang w:val="fr-BE"/>
        </w:rPr>
        <w:t>evalueze</w:t>
      </w:r>
      <w:proofErr w:type="spellEnd"/>
      <w:r w:rsidRPr="000B5F68">
        <w:rPr>
          <w:rFonts w:ascii="Times New Roman" w:hAnsi="Times New Roman" w:cs="Times New Roman"/>
          <w:spacing w:val="9"/>
          <w:sz w:val="20"/>
          <w:szCs w:val="20"/>
          <w:lang w:val="fr-BE"/>
        </w:rPr>
        <w:t xml:space="preserve"> </w:t>
      </w:r>
      <w:proofErr w:type="spellStart"/>
      <w:r w:rsidRPr="000B5F68">
        <w:rPr>
          <w:rFonts w:ascii="Times New Roman" w:hAnsi="Times New Roman" w:cs="Times New Roman"/>
          <w:sz w:val="20"/>
          <w:szCs w:val="20"/>
          <w:lang w:val="fr-BE"/>
        </w:rPr>
        <w:t>activitatea</w:t>
      </w:r>
      <w:proofErr w:type="spellEnd"/>
      <w:r w:rsidRPr="000B5F68">
        <w:rPr>
          <w:rFonts w:ascii="Times New Roman" w:hAnsi="Times New Roman" w:cs="Times New Roman"/>
          <w:spacing w:val="8"/>
          <w:sz w:val="20"/>
          <w:szCs w:val="20"/>
          <w:lang w:val="fr-BE"/>
        </w:rPr>
        <w:t xml:space="preserve"> </w:t>
      </w:r>
      <w:proofErr w:type="spellStart"/>
      <w:r w:rsidRPr="000B5F68">
        <w:rPr>
          <w:rFonts w:ascii="Times New Roman" w:hAnsi="Times New Roman" w:cs="Times New Roman"/>
          <w:sz w:val="20"/>
          <w:szCs w:val="20"/>
          <w:lang w:val="fr-BE"/>
        </w:rPr>
        <w:t>pe</w:t>
      </w:r>
      <w:proofErr w:type="spellEnd"/>
      <w:r w:rsidRPr="000B5F68">
        <w:rPr>
          <w:rFonts w:ascii="Times New Roman" w:hAnsi="Times New Roman" w:cs="Times New Roman"/>
          <w:spacing w:val="9"/>
          <w:sz w:val="20"/>
          <w:szCs w:val="20"/>
          <w:lang w:val="fr-BE"/>
        </w:rPr>
        <w:t xml:space="preserve"> </w:t>
      </w:r>
      <w:proofErr w:type="spellStart"/>
      <w:r w:rsidRPr="000B5F68">
        <w:rPr>
          <w:rFonts w:ascii="Times New Roman" w:hAnsi="Times New Roman" w:cs="Times New Roman"/>
          <w:sz w:val="20"/>
          <w:szCs w:val="20"/>
          <w:lang w:val="fr-BE"/>
        </w:rPr>
        <w:t>baza</w:t>
      </w:r>
      <w:proofErr w:type="spellEnd"/>
      <w:r w:rsidRPr="000B5F68">
        <w:rPr>
          <w:rFonts w:ascii="Times New Roman" w:hAnsi="Times New Roman" w:cs="Times New Roman"/>
          <w:spacing w:val="9"/>
          <w:sz w:val="20"/>
          <w:szCs w:val="20"/>
          <w:lang w:val="fr-BE"/>
        </w:rPr>
        <w:t xml:space="preserve"> </w:t>
      </w:r>
      <w:proofErr w:type="spellStart"/>
      <w:r w:rsidRPr="000B5F68">
        <w:rPr>
          <w:rFonts w:ascii="Times New Roman" w:hAnsi="Times New Roman" w:cs="Times New Roman"/>
          <w:sz w:val="20"/>
          <w:szCs w:val="20"/>
          <w:lang w:val="fr-BE"/>
        </w:rPr>
        <w:t>indicatorilor-cheie</w:t>
      </w:r>
      <w:proofErr w:type="spellEnd"/>
      <w:r w:rsidRPr="000B5F68">
        <w:rPr>
          <w:rFonts w:ascii="Times New Roman" w:hAnsi="Times New Roman" w:cs="Times New Roman"/>
          <w:spacing w:val="9"/>
          <w:sz w:val="20"/>
          <w:szCs w:val="20"/>
          <w:lang w:val="fr-BE"/>
        </w:rPr>
        <w:t xml:space="preserve"> </w:t>
      </w:r>
      <w:r w:rsidRPr="000B5F68">
        <w:rPr>
          <w:rFonts w:ascii="Times New Roman" w:hAnsi="Times New Roman" w:cs="Times New Roman"/>
          <w:sz w:val="20"/>
          <w:szCs w:val="20"/>
          <w:lang w:val="fr-BE"/>
        </w:rPr>
        <w:t>de</w:t>
      </w:r>
      <w:r w:rsidRPr="000B5F68">
        <w:rPr>
          <w:rFonts w:ascii="Times New Roman" w:hAnsi="Times New Roman" w:cs="Times New Roman"/>
          <w:spacing w:val="9"/>
          <w:sz w:val="20"/>
          <w:szCs w:val="20"/>
          <w:lang w:val="fr-BE"/>
        </w:rPr>
        <w:t xml:space="preserve"> </w:t>
      </w:r>
      <w:proofErr w:type="spellStart"/>
      <w:r w:rsidRPr="000B5F68">
        <w:rPr>
          <w:rFonts w:ascii="Times New Roman" w:hAnsi="Times New Roman" w:cs="Times New Roman"/>
          <w:sz w:val="20"/>
          <w:szCs w:val="20"/>
          <w:lang w:val="fr-BE"/>
        </w:rPr>
        <w:t>performanță</w:t>
      </w:r>
      <w:proofErr w:type="spellEnd"/>
      <w:r w:rsidRPr="000B5F68">
        <w:rPr>
          <w:rFonts w:ascii="Times New Roman" w:hAnsi="Times New Roman" w:cs="Times New Roman"/>
          <w:spacing w:val="8"/>
          <w:sz w:val="20"/>
          <w:szCs w:val="20"/>
          <w:lang w:val="fr-BE"/>
        </w:rPr>
        <w:t xml:space="preserve"> </w:t>
      </w:r>
      <w:proofErr w:type="spellStart"/>
      <w:r w:rsidRPr="000B5F68">
        <w:rPr>
          <w:rFonts w:ascii="Times New Roman" w:hAnsi="Times New Roman" w:cs="Times New Roman"/>
          <w:sz w:val="20"/>
          <w:szCs w:val="20"/>
          <w:lang w:val="fr-BE"/>
        </w:rPr>
        <w:t>aprobați</w:t>
      </w:r>
      <w:proofErr w:type="spellEnd"/>
      <w:r w:rsidRPr="000B5F68">
        <w:rPr>
          <w:rFonts w:ascii="Times New Roman" w:hAnsi="Times New Roman" w:cs="Times New Roman"/>
          <w:sz w:val="20"/>
          <w:szCs w:val="20"/>
          <w:lang w:val="fr-BE"/>
        </w:rPr>
        <w:t>,</w:t>
      </w:r>
      <w:r w:rsidRPr="000B5F68">
        <w:rPr>
          <w:rFonts w:ascii="Times New Roman" w:hAnsi="Times New Roman" w:cs="Times New Roman"/>
          <w:spacing w:val="12"/>
          <w:sz w:val="20"/>
          <w:szCs w:val="20"/>
          <w:lang w:val="fr-BE"/>
        </w:rPr>
        <w:t xml:space="preserve"> </w:t>
      </w:r>
      <w:proofErr w:type="spellStart"/>
      <w:r w:rsidRPr="000B5F68">
        <w:rPr>
          <w:rFonts w:ascii="Times New Roman" w:hAnsi="Times New Roman" w:cs="Times New Roman"/>
          <w:sz w:val="20"/>
          <w:szCs w:val="20"/>
          <w:lang w:val="fr-BE"/>
        </w:rPr>
        <w:t>anexă</w:t>
      </w:r>
      <w:proofErr w:type="spellEnd"/>
      <w:r w:rsidRPr="000B5F68">
        <w:rPr>
          <w:rFonts w:ascii="Times New Roman" w:hAnsi="Times New Roman" w:cs="Times New Roman"/>
          <w:spacing w:val="9"/>
          <w:sz w:val="20"/>
          <w:szCs w:val="20"/>
          <w:lang w:val="fr-BE"/>
        </w:rPr>
        <w:t xml:space="preserve"> </w:t>
      </w:r>
      <w:r w:rsidRPr="000B5F68">
        <w:rPr>
          <w:rFonts w:ascii="Times New Roman" w:hAnsi="Times New Roman" w:cs="Times New Roman"/>
          <w:sz w:val="20"/>
          <w:szCs w:val="20"/>
          <w:lang w:val="fr-BE"/>
        </w:rPr>
        <w:t>la</w:t>
      </w:r>
      <w:r w:rsidRPr="000B5F68">
        <w:rPr>
          <w:rFonts w:ascii="Times New Roman" w:hAnsi="Times New Roman" w:cs="Times New Roman"/>
          <w:spacing w:val="9"/>
          <w:sz w:val="20"/>
          <w:szCs w:val="20"/>
          <w:lang w:val="fr-BE"/>
        </w:rPr>
        <w:t xml:space="preserve"> </w:t>
      </w:r>
      <w:proofErr w:type="spellStart"/>
      <w:r w:rsidRPr="000B5F68">
        <w:rPr>
          <w:rFonts w:ascii="Times New Roman" w:hAnsi="Times New Roman" w:cs="Times New Roman"/>
          <w:sz w:val="20"/>
          <w:szCs w:val="20"/>
          <w:lang w:val="fr-BE"/>
        </w:rPr>
        <w:t>contract</w:t>
      </w:r>
      <w:proofErr w:type="spellEnd"/>
      <w:r w:rsidRPr="000B5F68">
        <w:rPr>
          <w:rFonts w:ascii="Times New Roman" w:hAnsi="Times New Roman" w:cs="Times New Roman"/>
          <w:sz w:val="20"/>
          <w:szCs w:val="20"/>
          <w:lang w:val="fr-BE"/>
        </w:rPr>
        <w:t>;</w:t>
      </w:r>
    </w:p>
    <w:p w14:paraId="65F70695" w14:textId="77777777" w:rsidR="00FC2C95" w:rsidRPr="000B5F68" w:rsidRDefault="00FC2C95" w:rsidP="00872903">
      <w:pPr>
        <w:pStyle w:val="ListParagraph"/>
        <w:widowControl w:val="0"/>
        <w:numPr>
          <w:ilvl w:val="2"/>
          <w:numId w:val="45"/>
        </w:numPr>
        <w:tabs>
          <w:tab w:val="left" w:pos="813"/>
        </w:tabs>
        <w:autoSpaceDE w:val="0"/>
        <w:autoSpaceDN w:val="0"/>
        <w:spacing w:before="31" w:after="0" w:line="276" w:lineRule="auto"/>
        <w:ind w:left="208" w:right="170" w:firstLine="0"/>
        <w:contextualSpacing w:val="0"/>
        <w:jc w:val="both"/>
        <w:rPr>
          <w:rFonts w:ascii="Times New Roman" w:hAnsi="Times New Roman" w:cs="Times New Roman"/>
          <w:sz w:val="20"/>
          <w:szCs w:val="20"/>
          <w:lang w:val="fr-BE"/>
        </w:rPr>
      </w:pPr>
      <w:proofErr w:type="spellStart"/>
      <w:r w:rsidRPr="000B5F68">
        <w:rPr>
          <w:rFonts w:ascii="Times New Roman" w:hAnsi="Times New Roman" w:cs="Times New Roman"/>
          <w:sz w:val="20"/>
          <w:szCs w:val="20"/>
          <w:lang w:val="fr-BE"/>
        </w:rPr>
        <w:t>Să</w:t>
      </w:r>
      <w:proofErr w:type="spellEnd"/>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promoveze</w:t>
      </w:r>
      <w:proofErr w:type="spellEnd"/>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acțiunea</w:t>
      </w:r>
      <w:proofErr w:type="spellEnd"/>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în</w:t>
      </w:r>
      <w:proofErr w:type="spellEnd"/>
      <w:r w:rsidRPr="000B5F68">
        <w:rPr>
          <w:rFonts w:ascii="Times New Roman" w:hAnsi="Times New Roman" w:cs="Times New Roman"/>
          <w:spacing w:val="58"/>
          <w:sz w:val="20"/>
          <w:szCs w:val="20"/>
          <w:lang w:val="fr-BE"/>
        </w:rPr>
        <w:t xml:space="preserve"> </w:t>
      </w:r>
      <w:proofErr w:type="spellStart"/>
      <w:r w:rsidRPr="000B5F68">
        <w:rPr>
          <w:rFonts w:ascii="Times New Roman" w:hAnsi="Times New Roman" w:cs="Times New Roman"/>
          <w:sz w:val="20"/>
          <w:szCs w:val="20"/>
          <w:lang w:val="fr-BE"/>
        </w:rPr>
        <w:t>răspundere</w:t>
      </w:r>
      <w:proofErr w:type="spellEnd"/>
      <w:r w:rsidRPr="000B5F68">
        <w:rPr>
          <w:rFonts w:ascii="Times New Roman" w:hAnsi="Times New Roman" w:cs="Times New Roman"/>
          <w:spacing w:val="1"/>
          <w:sz w:val="20"/>
          <w:szCs w:val="20"/>
          <w:lang w:val="fr-BE"/>
        </w:rPr>
        <w:t xml:space="preserve"> </w:t>
      </w:r>
      <w:r w:rsidRPr="000B5F68">
        <w:rPr>
          <w:rFonts w:ascii="Times New Roman" w:hAnsi="Times New Roman" w:cs="Times New Roman"/>
          <w:sz w:val="20"/>
          <w:szCs w:val="20"/>
          <w:lang w:val="fr-BE"/>
        </w:rPr>
        <w:t>și</w:t>
      </w:r>
      <w:r w:rsidRPr="000B5F68">
        <w:rPr>
          <w:rFonts w:ascii="Times New Roman" w:hAnsi="Times New Roman" w:cs="Times New Roman"/>
          <w:spacing w:val="3"/>
          <w:sz w:val="20"/>
          <w:szCs w:val="20"/>
          <w:lang w:val="fr-BE"/>
        </w:rPr>
        <w:t xml:space="preserve"> </w:t>
      </w:r>
      <w:proofErr w:type="spellStart"/>
      <w:r w:rsidRPr="000B5F68">
        <w:rPr>
          <w:rFonts w:ascii="Times New Roman" w:hAnsi="Times New Roman" w:cs="Times New Roman"/>
          <w:sz w:val="20"/>
          <w:szCs w:val="20"/>
          <w:lang w:val="fr-BE"/>
        </w:rPr>
        <w:t>acțiunea</w:t>
      </w:r>
      <w:proofErr w:type="spellEnd"/>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în</w:t>
      </w:r>
      <w:proofErr w:type="spellEnd"/>
      <w:r w:rsidRPr="000B5F68">
        <w:rPr>
          <w:rFonts w:ascii="Times New Roman" w:hAnsi="Times New Roman" w:cs="Times New Roman"/>
          <w:spacing w:val="3"/>
          <w:sz w:val="20"/>
          <w:szCs w:val="20"/>
          <w:lang w:val="fr-BE"/>
        </w:rPr>
        <w:t xml:space="preserve"> </w:t>
      </w:r>
      <w:proofErr w:type="spellStart"/>
      <w:r w:rsidRPr="000B5F68">
        <w:rPr>
          <w:rFonts w:ascii="Times New Roman" w:hAnsi="Times New Roman" w:cs="Times New Roman"/>
          <w:sz w:val="20"/>
          <w:szCs w:val="20"/>
          <w:lang w:val="fr-BE"/>
        </w:rPr>
        <w:t>despăgubiri</w:t>
      </w:r>
      <w:proofErr w:type="spellEnd"/>
      <w:r w:rsidRPr="000B5F68">
        <w:rPr>
          <w:rFonts w:ascii="Times New Roman" w:hAnsi="Times New Roman" w:cs="Times New Roman"/>
          <w:spacing w:val="3"/>
          <w:sz w:val="20"/>
          <w:szCs w:val="20"/>
          <w:lang w:val="fr-BE"/>
        </w:rPr>
        <w:t xml:space="preserve"> </w:t>
      </w:r>
      <w:proofErr w:type="spellStart"/>
      <w:r w:rsidRPr="000B5F68">
        <w:rPr>
          <w:rFonts w:ascii="Times New Roman" w:hAnsi="Times New Roman" w:cs="Times New Roman"/>
          <w:sz w:val="20"/>
          <w:szCs w:val="20"/>
          <w:lang w:val="fr-BE"/>
        </w:rPr>
        <w:t>pentru</w:t>
      </w:r>
      <w:proofErr w:type="spellEnd"/>
      <w:r w:rsidRPr="000B5F68">
        <w:rPr>
          <w:rFonts w:ascii="Times New Roman" w:hAnsi="Times New Roman" w:cs="Times New Roman"/>
          <w:spacing w:val="2"/>
          <w:sz w:val="20"/>
          <w:szCs w:val="20"/>
          <w:lang w:val="fr-BE"/>
        </w:rPr>
        <w:t xml:space="preserve"> </w:t>
      </w:r>
      <w:proofErr w:type="spellStart"/>
      <w:r w:rsidRPr="000B5F68">
        <w:rPr>
          <w:rFonts w:ascii="Times New Roman" w:hAnsi="Times New Roman" w:cs="Times New Roman"/>
          <w:sz w:val="20"/>
          <w:szCs w:val="20"/>
          <w:lang w:val="fr-BE"/>
        </w:rPr>
        <w:t>daunele</w:t>
      </w:r>
      <w:proofErr w:type="spellEnd"/>
      <w:r w:rsidRPr="000B5F68">
        <w:rPr>
          <w:rFonts w:ascii="Times New Roman" w:hAnsi="Times New Roman" w:cs="Times New Roman"/>
          <w:spacing w:val="2"/>
          <w:sz w:val="20"/>
          <w:szCs w:val="20"/>
          <w:lang w:val="fr-BE"/>
        </w:rPr>
        <w:t xml:space="preserve"> </w:t>
      </w:r>
      <w:proofErr w:type="spellStart"/>
      <w:r w:rsidRPr="000B5F68">
        <w:rPr>
          <w:rFonts w:ascii="Times New Roman" w:hAnsi="Times New Roman" w:cs="Times New Roman"/>
          <w:sz w:val="20"/>
          <w:szCs w:val="20"/>
          <w:lang w:val="fr-BE"/>
        </w:rPr>
        <w:t>cauzate</w:t>
      </w:r>
      <w:proofErr w:type="spellEnd"/>
      <w:r w:rsidRPr="000B5F68">
        <w:rPr>
          <w:rFonts w:ascii="Times New Roman" w:hAnsi="Times New Roman" w:cs="Times New Roman"/>
          <w:spacing w:val="-57"/>
          <w:sz w:val="20"/>
          <w:szCs w:val="20"/>
          <w:lang w:val="fr-BE"/>
        </w:rPr>
        <w:t xml:space="preserve"> </w:t>
      </w:r>
      <w:proofErr w:type="spellStart"/>
      <w:r w:rsidRPr="000B5F68">
        <w:rPr>
          <w:rFonts w:ascii="Times New Roman" w:hAnsi="Times New Roman" w:cs="Times New Roman"/>
          <w:sz w:val="20"/>
          <w:szCs w:val="20"/>
          <w:lang w:val="fr-BE"/>
        </w:rPr>
        <w:t>întreprinderii</w:t>
      </w:r>
      <w:proofErr w:type="spellEnd"/>
      <w:r w:rsidRPr="000B5F68">
        <w:rPr>
          <w:rFonts w:ascii="Times New Roman" w:hAnsi="Times New Roman" w:cs="Times New Roman"/>
          <w:spacing w:val="-3"/>
          <w:sz w:val="20"/>
          <w:szCs w:val="20"/>
          <w:lang w:val="fr-BE"/>
        </w:rPr>
        <w:t xml:space="preserve"> </w:t>
      </w:r>
      <w:proofErr w:type="spellStart"/>
      <w:r w:rsidRPr="000B5F68">
        <w:rPr>
          <w:rFonts w:ascii="Times New Roman" w:hAnsi="Times New Roman" w:cs="Times New Roman"/>
          <w:sz w:val="20"/>
          <w:szCs w:val="20"/>
          <w:lang w:val="fr-BE"/>
        </w:rPr>
        <w:t>prin</w:t>
      </w:r>
      <w:proofErr w:type="spellEnd"/>
      <w:r w:rsidRPr="000B5F68">
        <w:rPr>
          <w:rFonts w:ascii="Times New Roman" w:hAnsi="Times New Roman" w:cs="Times New Roman"/>
          <w:spacing w:val="-3"/>
          <w:sz w:val="20"/>
          <w:szCs w:val="20"/>
          <w:lang w:val="fr-BE"/>
        </w:rPr>
        <w:t xml:space="preserve"> </w:t>
      </w:r>
      <w:proofErr w:type="spellStart"/>
      <w:r w:rsidRPr="000B5F68">
        <w:rPr>
          <w:rFonts w:ascii="Times New Roman" w:hAnsi="Times New Roman" w:cs="Times New Roman"/>
          <w:sz w:val="20"/>
          <w:szCs w:val="20"/>
          <w:lang w:val="fr-BE"/>
        </w:rPr>
        <w:t>încălcarea</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îndatoririlor</w:t>
      </w:r>
      <w:proofErr w:type="spellEnd"/>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prevăzute</w:t>
      </w:r>
      <w:proofErr w:type="spellEnd"/>
      <w:r w:rsidRPr="000B5F68">
        <w:rPr>
          <w:rFonts w:ascii="Times New Roman" w:hAnsi="Times New Roman" w:cs="Times New Roman"/>
          <w:sz w:val="20"/>
          <w:szCs w:val="20"/>
          <w:lang w:val="fr-BE"/>
        </w:rPr>
        <w:t xml:space="preserve"> de</w:t>
      </w:r>
      <w:r w:rsidRPr="000B5F68">
        <w:rPr>
          <w:rFonts w:ascii="Times New Roman" w:hAnsi="Times New Roman" w:cs="Times New Roman"/>
          <w:spacing w:val="1"/>
          <w:sz w:val="20"/>
          <w:szCs w:val="20"/>
          <w:lang w:val="fr-BE"/>
        </w:rPr>
        <w:t xml:space="preserve"> </w:t>
      </w:r>
      <w:r w:rsidRPr="000B5F68">
        <w:rPr>
          <w:rFonts w:ascii="Times New Roman" w:hAnsi="Times New Roman" w:cs="Times New Roman"/>
          <w:sz w:val="20"/>
          <w:szCs w:val="20"/>
          <w:lang w:val="fr-BE"/>
        </w:rPr>
        <w:t>lege</w:t>
      </w:r>
      <w:r w:rsidRPr="000B5F68">
        <w:rPr>
          <w:rFonts w:ascii="Times New Roman" w:hAnsi="Times New Roman" w:cs="Times New Roman"/>
          <w:spacing w:val="5"/>
          <w:sz w:val="20"/>
          <w:szCs w:val="20"/>
          <w:lang w:val="fr-BE"/>
        </w:rPr>
        <w:t xml:space="preserve"> </w:t>
      </w:r>
      <w:r w:rsidRPr="000B5F68">
        <w:rPr>
          <w:rFonts w:ascii="Times New Roman" w:hAnsi="Times New Roman" w:cs="Times New Roman"/>
          <w:sz w:val="20"/>
          <w:szCs w:val="20"/>
          <w:lang w:val="fr-BE"/>
        </w:rPr>
        <w:t>și</w:t>
      </w:r>
      <w:r w:rsidRPr="000B5F68">
        <w:rPr>
          <w:rFonts w:ascii="Times New Roman" w:hAnsi="Times New Roman" w:cs="Times New Roman"/>
          <w:spacing w:val="2"/>
          <w:sz w:val="20"/>
          <w:szCs w:val="20"/>
          <w:lang w:val="fr-BE"/>
        </w:rPr>
        <w:t xml:space="preserve"> </w:t>
      </w:r>
      <w:proofErr w:type="spellStart"/>
      <w:r w:rsidRPr="000B5F68">
        <w:rPr>
          <w:rFonts w:ascii="Times New Roman" w:hAnsi="Times New Roman" w:cs="Times New Roman"/>
          <w:sz w:val="20"/>
          <w:szCs w:val="20"/>
          <w:lang w:val="fr-BE"/>
        </w:rPr>
        <w:t>actul</w:t>
      </w:r>
      <w:proofErr w:type="spellEnd"/>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constitutiv</w:t>
      </w:r>
      <w:proofErr w:type="spellEnd"/>
      <w:r w:rsidRPr="000B5F68">
        <w:rPr>
          <w:rFonts w:ascii="Times New Roman" w:hAnsi="Times New Roman" w:cs="Times New Roman"/>
          <w:sz w:val="20"/>
          <w:szCs w:val="20"/>
          <w:lang w:val="fr-BE"/>
        </w:rPr>
        <w:t>;</w:t>
      </w:r>
    </w:p>
    <w:p w14:paraId="50C474FE" w14:textId="77777777" w:rsidR="00FC2C95" w:rsidRPr="000B5F68" w:rsidRDefault="00FC2C95" w:rsidP="00872903">
      <w:pPr>
        <w:pStyle w:val="ListParagraph"/>
        <w:widowControl w:val="0"/>
        <w:numPr>
          <w:ilvl w:val="2"/>
          <w:numId w:val="45"/>
        </w:numPr>
        <w:tabs>
          <w:tab w:val="left" w:pos="751"/>
        </w:tabs>
        <w:autoSpaceDE w:val="0"/>
        <w:autoSpaceDN w:val="0"/>
        <w:spacing w:before="6" w:after="0" w:line="276" w:lineRule="auto"/>
        <w:ind w:left="208" w:right="167" w:hanging="10"/>
        <w:contextualSpacing w:val="0"/>
        <w:jc w:val="both"/>
        <w:rPr>
          <w:rFonts w:ascii="Times New Roman" w:hAnsi="Times New Roman" w:cs="Times New Roman"/>
          <w:sz w:val="20"/>
          <w:szCs w:val="20"/>
          <w:lang w:val="fr-BE"/>
        </w:rPr>
      </w:pPr>
      <w:r w:rsidRPr="000B5F68">
        <w:rPr>
          <w:rFonts w:ascii="Times New Roman" w:hAnsi="Times New Roman" w:cs="Times New Roman"/>
          <w:sz w:val="20"/>
          <w:szCs w:val="20"/>
          <w:lang w:val="fr-BE"/>
        </w:rPr>
        <w:t>Alte</w:t>
      </w:r>
      <w:r w:rsidRPr="000B5F68">
        <w:rPr>
          <w:rFonts w:ascii="Times New Roman" w:hAnsi="Times New Roman" w:cs="Times New Roman"/>
          <w:spacing w:val="22"/>
          <w:sz w:val="20"/>
          <w:szCs w:val="20"/>
          <w:lang w:val="fr-BE"/>
        </w:rPr>
        <w:t xml:space="preserve"> </w:t>
      </w:r>
      <w:proofErr w:type="spellStart"/>
      <w:r w:rsidRPr="000B5F68">
        <w:rPr>
          <w:rFonts w:ascii="Times New Roman" w:hAnsi="Times New Roman" w:cs="Times New Roman"/>
          <w:sz w:val="20"/>
          <w:szCs w:val="20"/>
          <w:lang w:val="fr-BE"/>
        </w:rPr>
        <w:t>drepturi</w:t>
      </w:r>
      <w:proofErr w:type="spellEnd"/>
      <w:r w:rsidRPr="000B5F68">
        <w:rPr>
          <w:rFonts w:ascii="Times New Roman" w:hAnsi="Times New Roman" w:cs="Times New Roman"/>
          <w:spacing w:val="23"/>
          <w:sz w:val="20"/>
          <w:szCs w:val="20"/>
          <w:lang w:val="fr-BE"/>
        </w:rPr>
        <w:t xml:space="preserve"> </w:t>
      </w:r>
      <w:proofErr w:type="spellStart"/>
      <w:r w:rsidRPr="000B5F68">
        <w:rPr>
          <w:rFonts w:ascii="Times New Roman" w:hAnsi="Times New Roman" w:cs="Times New Roman"/>
          <w:sz w:val="20"/>
          <w:szCs w:val="20"/>
          <w:lang w:val="fr-BE"/>
        </w:rPr>
        <w:t>prevăzute</w:t>
      </w:r>
      <w:proofErr w:type="spellEnd"/>
      <w:r w:rsidRPr="000B5F68">
        <w:rPr>
          <w:rFonts w:ascii="Times New Roman" w:hAnsi="Times New Roman" w:cs="Times New Roman"/>
          <w:spacing w:val="22"/>
          <w:sz w:val="20"/>
          <w:szCs w:val="20"/>
          <w:lang w:val="fr-BE"/>
        </w:rPr>
        <w:t xml:space="preserve"> </w:t>
      </w:r>
      <w:r w:rsidRPr="000B5F68">
        <w:rPr>
          <w:rFonts w:ascii="Times New Roman" w:hAnsi="Times New Roman" w:cs="Times New Roman"/>
          <w:sz w:val="20"/>
          <w:szCs w:val="20"/>
          <w:lang w:val="fr-BE"/>
        </w:rPr>
        <w:t>de</w:t>
      </w:r>
      <w:r w:rsidRPr="000B5F68">
        <w:rPr>
          <w:rFonts w:ascii="Times New Roman" w:hAnsi="Times New Roman" w:cs="Times New Roman"/>
          <w:spacing w:val="22"/>
          <w:sz w:val="20"/>
          <w:szCs w:val="20"/>
          <w:lang w:val="fr-BE"/>
        </w:rPr>
        <w:t xml:space="preserve"> </w:t>
      </w:r>
      <w:r w:rsidRPr="000B5F68">
        <w:rPr>
          <w:rFonts w:ascii="Times New Roman" w:hAnsi="Times New Roman" w:cs="Times New Roman"/>
          <w:sz w:val="20"/>
          <w:szCs w:val="20"/>
          <w:lang w:val="fr-BE"/>
        </w:rPr>
        <w:t>lege,</w:t>
      </w:r>
      <w:r w:rsidRPr="000B5F68">
        <w:rPr>
          <w:rFonts w:ascii="Times New Roman" w:hAnsi="Times New Roman" w:cs="Times New Roman"/>
          <w:spacing w:val="21"/>
          <w:sz w:val="20"/>
          <w:szCs w:val="20"/>
          <w:lang w:val="fr-BE"/>
        </w:rPr>
        <w:t xml:space="preserve"> </w:t>
      </w:r>
      <w:proofErr w:type="spellStart"/>
      <w:r w:rsidRPr="000B5F68">
        <w:rPr>
          <w:rFonts w:ascii="Times New Roman" w:hAnsi="Times New Roman" w:cs="Times New Roman"/>
          <w:sz w:val="20"/>
          <w:szCs w:val="20"/>
          <w:lang w:val="fr-BE"/>
        </w:rPr>
        <w:t>actul</w:t>
      </w:r>
      <w:proofErr w:type="spellEnd"/>
      <w:r w:rsidRPr="000B5F68">
        <w:rPr>
          <w:rFonts w:ascii="Times New Roman" w:hAnsi="Times New Roman" w:cs="Times New Roman"/>
          <w:spacing w:val="23"/>
          <w:sz w:val="20"/>
          <w:szCs w:val="20"/>
          <w:lang w:val="fr-BE"/>
        </w:rPr>
        <w:t xml:space="preserve"> </w:t>
      </w:r>
      <w:proofErr w:type="spellStart"/>
      <w:r w:rsidRPr="000B5F68">
        <w:rPr>
          <w:rFonts w:ascii="Times New Roman" w:hAnsi="Times New Roman" w:cs="Times New Roman"/>
          <w:sz w:val="20"/>
          <w:szCs w:val="20"/>
          <w:lang w:val="fr-BE"/>
        </w:rPr>
        <w:t>constitutiv</w:t>
      </w:r>
      <w:proofErr w:type="spellEnd"/>
      <w:r w:rsidRPr="000B5F68">
        <w:rPr>
          <w:rFonts w:ascii="Times New Roman" w:hAnsi="Times New Roman" w:cs="Times New Roman"/>
          <w:spacing w:val="23"/>
          <w:sz w:val="20"/>
          <w:szCs w:val="20"/>
          <w:lang w:val="fr-BE"/>
        </w:rPr>
        <w:t xml:space="preserve"> </w:t>
      </w:r>
      <w:r w:rsidRPr="000B5F68">
        <w:rPr>
          <w:rFonts w:ascii="Times New Roman" w:hAnsi="Times New Roman" w:cs="Times New Roman"/>
          <w:sz w:val="20"/>
          <w:szCs w:val="20"/>
          <w:lang w:val="fr-BE"/>
        </w:rPr>
        <w:t>și</w:t>
      </w:r>
      <w:r w:rsidRPr="000B5F68">
        <w:rPr>
          <w:rFonts w:ascii="Times New Roman" w:hAnsi="Times New Roman" w:cs="Times New Roman"/>
          <w:spacing w:val="18"/>
          <w:sz w:val="20"/>
          <w:szCs w:val="20"/>
          <w:lang w:val="fr-BE"/>
        </w:rPr>
        <w:t xml:space="preserve"> </w:t>
      </w:r>
      <w:proofErr w:type="spellStart"/>
      <w:r w:rsidRPr="000B5F68">
        <w:rPr>
          <w:rFonts w:ascii="Times New Roman" w:hAnsi="Times New Roman" w:cs="Times New Roman"/>
          <w:sz w:val="20"/>
          <w:szCs w:val="20"/>
          <w:lang w:val="fr-BE"/>
        </w:rPr>
        <w:t>regulamentele</w:t>
      </w:r>
      <w:proofErr w:type="spellEnd"/>
      <w:r w:rsidRPr="000B5F68">
        <w:rPr>
          <w:rFonts w:ascii="Times New Roman" w:hAnsi="Times New Roman" w:cs="Times New Roman"/>
          <w:spacing w:val="23"/>
          <w:sz w:val="20"/>
          <w:szCs w:val="20"/>
          <w:lang w:val="fr-BE"/>
        </w:rPr>
        <w:t xml:space="preserve"> </w:t>
      </w:r>
      <w:r w:rsidRPr="000B5F68">
        <w:rPr>
          <w:rFonts w:ascii="Times New Roman" w:hAnsi="Times New Roman" w:cs="Times New Roman"/>
          <w:sz w:val="20"/>
          <w:szCs w:val="20"/>
          <w:lang w:val="fr-BE"/>
        </w:rPr>
        <w:t>interne</w:t>
      </w:r>
      <w:r w:rsidRPr="000B5F68">
        <w:rPr>
          <w:rFonts w:ascii="Times New Roman" w:hAnsi="Times New Roman" w:cs="Times New Roman"/>
          <w:spacing w:val="22"/>
          <w:sz w:val="20"/>
          <w:szCs w:val="20"/>
          <w:lang w:val="fr-BE"/>
        </w:rPr>
        <w:t xml:space="preserve"> </w:t>
      </w:r>
      <w:proofErr w:type="spellStart"/>
      <w:r w:rsidRPr="000B5F68">
        <w:rPr>
          <w:rFonts w:ascii="Times New Roman" w:hAnsi="Times New Roman" w:cs="Times New Roman"/>
          <w:sz w:val="20"/>
          <w:szCs w:val="20"/>
          <w:lang w:val="fr-BE"/>
        </w:rPr>
        <w:t>adoptate</w:t>
      </w:r>
      <w:proofErr w:type="spellEnd"/>
      <w:r w:rsidRPr="000B5F68">
        <w:rPr>
          <w:rFonts w:ascii="Times New Roman" w:hAnsi="Times New Roman" w:cs="Times New Roman"/>
          <w:spacing w:val="17"/>
          <w:sz w:val="20"/>
          <w:szCs w:val="20"/>
          <w:lang w:val="fr-BE"/>
        </w:rPr>
        <w:t xml:space="preserve"> </w:t>
      </w:r>
      <w:r w:rsidRPr="000B5F68">
        <w:rPr>
          <w:rFonts w:ascii="Times New Roman" w:hAnsi="Times New Roman" w:cs="Times New Roman"/>
          <w:sz w:val="20"/>
          <w:szCs w:val="20"/>
          <w:lang w:val="fr-BE"/>
        </w:rPr>
        <w:t>la</w:t>
      </w:r>
      <w:r w:rsidRPr="000B5F68">
        <w:rPr>
          <w:rFonts w:ascii="Times New Roman" w:hAnsi="Times New Roman" w:cs="Times New Roman"/>
          <w:spacing w:val="22"/>
          <w:sz w:val="20"/>
          <w:szCs w:val="20"/>
          <w:lang w:val="fr-BE"/>
        </w:rPr>
        <w:t xml:space="preserve"> </w:t>
      </w:r>
      <w:proofErr w:type="spellStart"/>
      <w:r w:rsidRPr="000B5F68">
        <w:rPr>
          <w:rFonts w:ascii="Times New Roman" w:hAnsi="Times New Roman" w:cs="Times New Roman"/>
          <w:sz w:val="20"/>
          <w:szCs w:val="20"/>
          <w:lang w:val="fr-BE"/>
        </w:rPr>
        <w:t>nivelul</w:t>
      </w:r>
      <w:proofErr w:type="spellEnd"/>
      <w:r w:rsidRPr="000B5F68">
        <w:rPr>
          <w:rFonts w:ascii="Times New Roman" w:hAnsi="Times New Roman" w:cs="Times New Roman"/>
          <w:spacing w:val="-57"/>
          <w:sz w:val="20"/>
          <w:szCs w:val="20"/>
          <w:lang w:val="fr-BE"/>
        </w:rPr>
        <w:t xml:space="preserve"> </w:t>
      </w:r>
      <w:proofErr w:type="spellStart"/>
      <w:r w:rsidRPr="000B5F68">
        <w:rPr>
          <w:rFonts w:ascii="Times New Roman" w:hAnsi="Times New Roman" w:cs="Times New Roman"/>
          <w:sz w:val="20"/>
          <w:szCs w:val="20"/>
          <w:lang w:val="fr-BE"/>
        </w:rPr>
        <w:t>întreprinderii</w:t>
      </w:r>
      <w:proofErr w:type="spellEnd"/>
      <w:r w:rsidRPr="000B5F68">
        <w:rPr>
          <w:rFonts w:ascii="Times New Roman" w:hAnsi="Times New Roman" w:cs="Times New Roman"/>
          <w:spacing w:val="-2"/>
          <w:sz w:val="20"/>
          <w:szCs w:val="20"/>
          <w:lang w:val="fr-BE"/>
        </w:rPr>
        <w:t xml:space="preserve"> </w:t>
      </w:r>
      <w:proofErr w:type="spellStart"/>
      <w:r w:rsidRPr="000B5F68">
        <w:rPr>
          <w:rFonts w:ascii="Times New Roman" w:hAnsi="Times New Roman" w:cs="Times New Roman"/>
          <w:sz w:val="20"/>
          <w:szCs w:val="20"/>
          <w:lang w:val="fr-BE"/>
        </w:rPr>
        <w:t>publice</w:t>
      </w:r>
      <w:proofErr w:type="spellEnd"/>
      <w:r w:rsidRPr="000B5F68">
        <w:rPr>
          <w:rFonts w:ascii="Times New Roman" w:hAnsi="Times New Roman" w:cs="Times New Roman"/>
          <w:sz w:val="20"/>
          <w:szCs w:val="20"/>
          <w:lang w:val="fr-BE"/>
        </w:rPr>
        <w:t>.</w:t>
      </w:r>
    </w:p>
    <w:p w14:paraId="1BC91F93" w14:textId="77777777" w:rsidR="00FC2C95" w:rsidRPr="000B5F68" w:rsidRDefault="00FC2C95" w:rsidP="00075804">
      <w:pPr>
        <w:pStyle w:val="BodyText"/>
        <w:spacing w:before="4" w:line="276" w:lineRule="auto"/>
        <w:rPr>
          <w:rFonts w:ascii="Times New Roman" w:hAnsi="Times New Roman" w:cs="Times New Roman"/>
          <w:szCs w:val="20"/>
        </w:rPr>
      </w:pPr>
    </w:p>
    <w:p w14:paraId="0DCD0214" w14:textId="77777777" w:rsidR="00FC2C95" w:rsidRPr="000B5F68" w:rsidRDefault="00FC2C95" w:rsidP="00872903">
      <w:pPr>
        <w:pStyle w:val="Heading11"/>
        <w:numPr>
          <w:ilvl w:val="1"/>
          <w:numId w:val="46"/>
        </w:numPr>
        <w:tabs>
          <w:tab w:val="left" w:pos="621"/>
        </w:tabs>
        <w:spacing w:line="276" w:lineRule="auto"/>
        <w:ind w:hanging="423"/>
        <w:outlineLvl w:val="9"/>
        <w:rPr>
          <w:sz w:val="20"/>
          <w:szCs w:val="20"/>
        </w:rPr>
      </w:pPr>
      <w:bookmarkStart w:id="231" w:name="_Toc175054066"/>
      <w:bookmarkStart w:id="232" w:name="_Toc175055742"/>
      <w:bookmarkStart w:id="233" w:name="_Toc175055828"/>
      <w:r w:rsidRPr="000B5F68">
        <w:rPr>
          <w:sz w:val="20"/>
          <w:szCs w:val="20"/>
        </w:rPr>
        <w:t>Obligațiile</w:t>
      </w:r>
      <w:r w:rsidRPr="000B5F68">
        <w:rPr>
          <w:spacing w:val="-5"/>
          <w:sz w:val="20"/>
          <w:szCs w:val="20"/>
        </w:rPr>
        <w:t xml:space="preserve"> </w:t>
      </w:r>
      <w:r w:rsidRPr="000B5F68">
        <w:rPr>
          <w:sz w:val="20"/>
          <w:szCs w:val="20"/>
        </w:rPr>
        <w:t>întreprinderii</w:t>
      </w:r>
      <w:r w:rsidRPr="000B5F68">
        <w:rPr>
          <w:spacing w:val="-5"/>
          <w:sz w:val="20"/>
          <w:szCs w:val="20"/>
        </w:rPr>
        <w:t xml:space="preserve"> </w:t>
      </w:r>
      <w:r w:rsidRPr="000B5F68">
        <w:rPr>
          <w:sz w:val="20"/>
          <w:szCs w:val="20"/>
        </w:rPr>
        <w:t>publice</w:t>
      </w:r>
      <w:bookmarkEnd w:id="231"/>
      <w:bookmarkEnd w:id="232"/>
      <w:bookmarkEnd w:id="233"/>
    </w:p>
    <w:p w14:paraId="0CD56B2C" w14:textId="77777777" w:rsidR="00FC2C95" w:rsidRPr="000B5F68" w:rsidRDefault="00FC2C95" w:rsidP="00872903">
      <w:pPr>
        <w:pStyle w:val="ListParagraph"/>
        <w:widowControl w:val="0"/>
        <w:numPr>
          <w:ilvl w:val="2"/>
          <w:numId w:val="46"/>
        </w:numPr>
        <w:tabs>
          <w:tab w:val="left" w:pos="741"/>
        </w:tabs>
        <w:autoSpaceDE w:val="0"/>
        <w:autoSpaceDN w:val="0"/>
        <w:spacing w:before="37" w:after="0" w:line="276" w:lineRule="auto"/>
        <w:ind w:hanging="543"/>
        <w:contextualSpacing w:val="0"/>
        <w:jc w:val="both"/>
        <w:rPr>
          <w:rFonts w:ascii="Times New Roman" w:hAnsi="Times New Roman" w:cs="Times New Roman"/>
          <w:sz w:val="20"/>
          <w:szCs w:val="20"/>
        </w:rPr>
      </w:pPr>
      <w:proofErr w:type="spellStart"/>
      <w:r w:rsidRPr="000B5F68">
        <w:rPr>
          <w:rFonts w:ascii="Times New Roman" w:hAnsi="Times New Roman" w:cs="Times New Roman"/>
          <w:sz w:val="20"/>
          <w:szCs w:val="20"/>
        </w:rPr>
        <w:t>Să</w:t>
      </w:r>
      <w:proofErr w:type="spellEnd"/>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realizeze</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plata</w:t>
      </w:r>
      <w:proofErr w:type="spellEnd"/>
      <w:r w:rsidRPr="000B5F68">
        <w:rPr>
          <w:rFonts w:ascii="Times New Roman" w:hAnsi="Times New Roman" w:cs="Times New Roman"/>
          <w:spacing w:val="-5"/>
          <w:sz w:val="20"/>
          <w:szCs w:val="20"/>
        </w:rPr>
        <w:t xml:space="preserve"> </w:t>
      </w:r>
      <w:proofErr w:type="spellStart"/>
      <w:r w:rsidRPr="000B5F68">
        <w:rPr>
          <w:rFonts w:ascii="Times New Roman" w:hAnsi="Times New Roman" w:cs="Times New Roman"/>
          <w:sz w:val="20"/>
          <w:szCs w:val="20"/>
        </w:rPr>
        <w:t>remunerației</w:t>
      </w:r>
      <w:proofErr w:type="spellEnd"/>
      <w:r w:rsidRPr="000B5F68">
        <w:rPr>
          <w:rFonts w:ascii="Times New Roman" w:hAnsi="Times New Roman" w:cs="Times New Roman"/>
          <w:sz w:val="20"/>
          <w:szCs w:val="20"/>
        </w:rPr>
        <w:t>;</w:t>
      </w:r>
    </w:p>
    <w:p w14:paraId="727D2969" w14:textId="77777777" w:rsidR="00FC2C95" w:rsidRPr="000B5F68" w:rsidRDefault="00FC2C95" w:rsidP="00872903">
      <w:pPr>
        <w:pStyle w:val="ListParagraph"/>
        <w:widowControl w:val="0"/>
        <w:numPr>
          <w:ilvl w:val="2"/>
          <w:numId w:val="46"/>
        </w:numPr>
        <w:tabs>
          <w:tab w:val="left" w:pos="741"/>
        </w:tabs>
        <w:autoSpaceDE w:val="0"/>
        <w:autoSpaceDN w:val="0"/>
        <w:spacing w:before="41" w:after="0" w:line="276" w:lineRule="auto"/>
        <w:ind w:hanging="543"/>
        <w:contextualSpacing w:val="0"/>
        <w:jc w:val="both"/>
        <w:rPr>
          <w:rFonts w:ascii="Times New Roman" w:hAnsi="Times New Roman" w:cs="Times New Roman"/>
          <w:sz w:val="20"/>
          <w:szCs w:val="20"/>
        </w:rPr>
      </w:pPr>
      <w:proofErr w:type="spellStart"/>
      <w:r w:rsidRPr="000B5F68">
        <w:rPr>
          <w:rFonts w:ascii="Times New Roman" w:hAnsi="Times New Roman" w:cs="Times New Roman"/>
          <w:sz w:val="20"/>
          <w:szCs w:val="20"/>
        </w:rPr>
        <w:t>Să</w:t>
      </w:r>
      <w:proofErr w:type="spellEnd"/>
      <w:r w:rsidRPr="000B5F68">
        <w:rPr>
          <w:rFonts w:ascii="Times New Roman" w:hAnsi="Times New Roman" w:cs="Times New Roman"/>
          <w:spacing w:val="-3"/>
          <w:sz w:val="20"/>
          <w:szCs w:val="20"/>
        </w:rPr>
        <w:t xml:space="preserve"> </w:t>
      </w:r>
      <w:proofErr w:type="spellStart"/>
      <w:r w:rsidRPr="000B5F68">
        <w:rPr>
          <w:rFonts w:ascii="Times New Roman" w:hAnsi="Times New Roman" w:cs="Times New Roman"/>
          <w:sz w:val="20"/>
          <w:szCs w:val="20"/>
        </w:rPr>
        <w:t>realizeze</w:t>
      </w:r>
      <w:proofErr w:type="spellEnd"/>
      <w:r w:rsidRPr="000B5F68">
        <w:rPr>
          <w:rFonts w:ascii="Times New Roman" w:hAnsi="Times New Roman" w:cs="Times New Roman"/>
          <w:spacing w:val="-2"/>
          <w:sz w:val="20"/>
          <w:szCs w:val="20"/>
        </w:rPr>
        <w:t xml:space="preserve"> </w:t>
      </w:r>
      <w:proofErr w:type="spellStart"/>
      <w:r w:rsidRPr="000B5F68">
        <w:rPr>
          <w:rFonts w:ascii="Times New Roman" w:hAnsi="Times New Roman" w:cs="Times New Roman"/>
          <w:sz w:val="20"/>
          <w:szCs w:val="20"/>
        </w:rPr>
        <w:t>plata</w:t>
      </w:r>
      <w:proofErr w:type="spellEnd"/>
      <w:r w:rsidRPr="000B5F68">
        <w:rPr>
          <w:rFonts w:ascii="Times New Roman" w:hAnsi="Times New Roman" w:cs="Times New Roman"/>
          <w:spacing w:val="-2"/>
          <w:sz w:val="20"/>
          <w:szCs w:val="20"/>
        </w:rPr>
        <w:t xml:space="preserve"> </w:t>
      </w:r>
      <w:proofErr w:type="spellStart"/>
      <w:r w:rsidRPr="000B5F68">
        <w:rPr>
          <w:rFonts w:ascii="Times New Roman" w:hAnsi="Times New Roman" w:cs="Times New Roman"/>
          <w:sz w:val="20"/>
          <w:szCs w:val="20"/>
        </w:rPr>
        <w:t>asigurării</w:t>
      </w:r>
      <w:proofErr w:type="spellEnd"/>
      <w:r w:rsidRPr="000B5F68">
        <w:rPr>
          <w:rFonts w:ascii="Times New Roman" w:hAnsi="Times New Roman" w:cs="Times New Roman"/>
          <w:spacing w:val="-1"/>
          <w:sz w:val="20"/>
          <w:szCs w:val="20"/>
        </w:rPr>
        <w:t xml:space="preserve"> </w:t>
      </w:r>
      <w:r w:rsidRPr="000B5F68">
        <w:rPr>
          <w:rFonts w:ascii="Times New Roman" w:hAnsi="Times New Roman" w:cs="Times New Roman"/>
          <w:sz w:val="20"/>
          <w:szCs w:val="20"/>
        </w:rPr>
        <w:t>de</w:t>
      </w:r>
      <w:r w:rsidRPr="000B5F68">
        <w:rPr>
          <w:rFonts w:ascii="Times New Roman" w:hAnsi="Times New Roman" w:cs="Times New Roman"/>
          <w:spacing w:val="-7"/>
          <w:sz w:val="20"/>
          <w:szCs w:val="20"/>
        </w:rPr>
        <w:t xml:space="preserve"> </w:t>
      </w:r>
      <w:proofErr w:type="spellStart"/>
      <w:r w:rsidRPr="000B5F68">
        <w:rPr>
          <w:rFonts w:ascii="Times New Roman" w:hAnsi="Times New Roman" w:cs="Times New Roman"/>
          <w:sz w:val="20"/>
          <w:szCs w:val="20"/>
        </w:rPr>
        <w:t>răspundere</w:t>
      </w:r>
      <w:proofErr w:type="spellEnd"/>
      <w:r w:rsidRPr="000B5F68">
        <w:rPr>
          <w:rFonts w:ascii="Times New Roman" w:hAnsi="Times New Roman" w:cs="Times New Roman"/>
          <w:spacing w:val="-2"/>
          <w:sz w:val="20"/>
          <w:szCs w:val="20"/>
        </w:rPr>
        <w:t xml:space="preserve"> </w:t>
      </w:r>
      <w:proofErr w:type="spellStart"/>
      <w:r w:rsidRPr="000B5F68">
        <w:rPr>
          <w:rFonts w:ascii="Times New Roman" w:hAnsi="Times New Roman" w:cs="Times New Roman"/>
          <w:sz w:val="20"/>
          <w:szCs w:val="20"/>
        </w:rPr>
        <w:t>profesională</w:t>
      </w:r>
      <w:proofErr w:type="spellEnd"/>
      <w:r w:rsidRPr="000B5F68">
        <w:rPr>
          <w:rFonts w:ascii="Times New Roman" w:hAnsi="Times New Roman" w:cs="Times New Roman"/>
          <w:sz w:val="20"/>
          <w:szCs w:val="20"/>
        </w:rPr>
        <w:t>;</w:t>
      </w:r>
    </w:p>
    <w:p w14:paraId="46AA8459" w14:textId="1C7F33A4" w:rsidR="00FC2C95" w:rsidRPr="000B5F68" w:rsidRDefault="00FC2C95" w:rsidP="00872903">
      <w:pPr>
        <w:pStyle w:val="ListParagraph"/>
        <w:widowControl w:val="0"/>
        <w:numPr>
          <w:ilvl w:val="2"/>
          <w:numId w:val="46"/>
        </w:numPr>
        <w:tabs>
          <w:tab w:val="left" w:pos="755"/>
        </w:tabs>
        <w:autoSpaceDE w:val="0"/>
        <w:autoSpaceDN w:val="0"/>
        <w:spacing w:before="40" w:after="0" w:line="276" w:lineRule="auto"/>
        <w:ind w:left="208" w:right="171" w:hanging="10"/>
        <w:contextualSpacing w:val="0"/>
        <w:jc w:val="both"/>
        <w:rPr>
          <w:rFonts w:ascii="Times New Roman" w:hAnsi="Times New Roman" w:cs="Times New Roman"/>
          <w:sz w:val="20"/>
          <w:szCs w:val="20"/>
        </w:rPr>
      </w:pPr>
      <w:proofErr w:type="spellStart"/>
      <w:r w:rsidRPr="000B5F68">
        <w:rPr>
          <w:rFonts w:ascii="Times New Roman" w:hAnsi="Times New Roman" w:cs="Times New Roman"/>
          <w:sz w:val="20"/>
          <w:szCs w:val="20"/>
        </w:rPr>
        <w:t>Să</w:t>
      </w:r>
      <w:proofErr w:type="spellEnd"/>
      <w:r w:rsidRPr="000B5F68">
        <w:rPr>
          <w:rFonts w:ascii="Times New Roman" w:hAnsi="Times New Roman" w:cs="Times New Roman"/>
          <w:spacing w:val="12"/>
          <w:sz w:val="20"/>
          <w:szCs w:val="20"/>
        </w:rPr>
        <w:t xml:space="preserve"> </w:t>
      </w:r>
      <w:proofErr w:type="spellStart"/>
      <w:r w:rsidRPr="000B5F68">
        <w:rPr>
          <w:rFonts w:ascii="Times New Roman" w:hAnsi="Times New Roman" w:cs="Times New Roman"/>
          <w:sz w:val="20"/>
          <w:szCs w:val="20"/>
        </w:rPr>
        <w:t>realizeze</w:t>
      </w:r>
      <w:proofErr w:type="spellEnd"/>
      <w:r w:rsidRPr="000B5F68">
        <w:rPr>
          <w:rFonts w:ascii="Times New Roman" w:hAnsi="Times New Roman" w:cs="Times New Roman"/>
          <w:spacing w:val="13"/>
          <w:sz w:val="20"/>
          <w:szCs w:val="20"/>
        </w:rPr>
        <w:t xml:space="preserve"> </w:t>
      </w:r>
      <w:proofErr w:type="spellStart"/>
      <w:r w:rsidRPr="000B5F68">
        <w:rPr>
          <w:rFonts w:ascii="Times New Roman" w:hAnsi="Times New Roman" w:cs="Times New Roman"/>
          <w:sz w:val="20"/>
          <w:szCs w:val="20"/>
        </w:rPr>
        <w:t>plata</w:t>
      </w:r>
      <w:proofErr w:type="spellEnd"/>
      <w:r w:rsidRPr="000B5F68">
        <w:rPr>
          <w:rFonts w:ascii="Times New Roman" w:hAnsi="Times New Roman" w:cs="Times New Roman"/>
          <w:spacing w:val="12"/>
          <w:sz w:val="20"/>
          <w:szCs w:val="20"/>
        </w:rPr>
        <w:t xml:space="preserve"> </w:t>
      </w:r>
      <w:proofErr w:type="spellStart"/>
      <w:r w:rsidRPr="000B5F68">
        <w:rPr>
          <w:rFonts w:ascii="Times New Roman" w:hAnsi="Times New Roman" w:cs="Times New Roman"/>
          <w:sz w:val="20"/>
          <w:szCs w:val="20"/>
        </w:rPr>
        <w:t>oricăror</w:t>
      </w:r>
      <w:proofErr w:type="spellEnd"/>
      <w:r w:rsidRPr="000B5F68">
        <w:rPr>
          <w:rFonts w:ascii="Times New Roman" w:hAnsi="Times New Roman" w:cs="Times New Roman"/>
          <w:spacing w:val="11"/>
          <w:sz w:val="20"/>
          <w:szCs w:val="20"/>
        </w:rPr>
        <w:t xml:space="preserve"> </w:t>
      </w:r>
      <w:proofErr w:type="spellStart"/>
      <w:r w:rsidRPr="000B5F68">
        <w:rPr>
          <w:rFonts w:ascii="Times New Roman" w:hAnsi="Times New Roman" w:cs="Times New Roman"/>
          <w:sz w:val="20"/>
          <w:szCs w:val="20"/>
        </w:rPr>
        <w:t>alte</w:t>
      </w:r>
      <w:proofErr w:type="spellEnd"/>
      <w:r w:rsidRPr="000B5F68">
        <w:rPr>
          <w:rFonts w:ascii="Times New Roman" w:hAnsi="Times New Roman" w:cs="Times New Roman"/>
          <w:spacing w:val="12"/>
          <w:sz w:val="20"/>
          <w:szCs w:val="20"/>
        </w:rPr>
        <w:t xml:space="preserve"> </w:t>
      </w:r>
      <w:proofErr w:type="spellStart"/>
      <w:r w:rsidRPr="000B5F68">
        <w:rPr>
          <w:rFonts w:ascii="Times New Roman" w:hAnsi="Times New Roman" w:cs="Times New Roman"/>
          <w:sz w:val="20"/>
          <w:szCs w:val="20"/>
        </w:rPr>
        <w:t>avantaje</w:t>
      </w:r>
      <w:proofErr w:type="spellEnd"/>
      <w:r w:rsidRPr="000B5F68">
        <w:rPr>
          <w:rFonts w:ascii="Times New Roman" w:hAnsi="Times New Roman" w:cs="Times New Roman"/>
          <w:spacing w:val="13"/>
          <w:sz w:val="20"/>
          <w:szCs w:val="20"/>
        </w:rPr>
        <w:t xml:space="preserve"> </w:t>
      </w:r>
      <w:proofErr w:type="spellStart"/>
      <w:r w:rsidRPr="000B5F68">
        <w:rPr>
          <w:rFonts w:ascii="Times New Roman" w:hAnsi="Times New Roman" w:cs="Times New Roman"/>
          <w:sz w:val="20"/>
          <w:szCs w:val="20"/>
        </w:rPr>
        <w:t>prevăzute</w:t>
      </w:r>
      <w:proofErr w:type="spellEnd"/>
      <w:r w:rsidRPr="000B5F68">
        <w:rPr>
          <w:rFonts w:ascii="Times New Roman" w:hAnsi="Times New Roman" w:cs="Times New Roman"/>
          <w:spacing w:val="14"/>
          <w:sz w:val="20"/>
          <w:szCs w:val="20"/>
        </w:rPr>
        <w:t xml:space="preserve"> </w:t>
      </w:r>
      <w:proofErr w:type="spellStart"/>
      <w:r w:rsidRPr="000B5F68">
        <w:rPr>
          <w:rFonts w:ascii="Times New Roman" w:hAnsi="Times New Roman" w:cs="Times New Roman"/>
          <w:sz w:val="20"/>
          <w:szCs w:val="20"/>
        </w:rPr>
        <w:t>în</w:t>
      </w:r>
      <w:proofErr w:type="spellEnd"/>
      <w:r w:rsidRPr="000B5F68">
        <w:rPr>
          <w:rFonts w:ascii="Times New Roman" w:hAnsi="Times New Roman" w:cs="Times New Roman"/>
          <w:spacing w:val="14"/>
          <w:sz w:val="20"/>
          <w:szCs w:val="20"/>
        </w:rPr>
        <w:t xml:space="preserve"> </w:t>
      </w:r>
      <w:proofErr w:type="spellStart"/>
      <w:r w:rsidRPr="000B5F68">
        <w:rPr>
          <w:rFonts w:ascii="Times New Roman" w:hAnsi="Times New Roman" w:cs="Times New Roman"/>
          <w:sz w:val="20"/>
          <w:szCs w:val="20"/>
        </w:rPr>
        <w:t>actul</w:t>
      </w:r>
      <w:proofErr w:type="spellEnd"/>
      <w:r w:rsidRPr="000B5F68">
        <w:rPr>
          <w:rFonts w:ascii="Times New Roman" w:hAnsi="Times New Roman" w:cs="Times New Roman"/>
          <w:spacing w:val="15"/>
          <w:sz w:val="20"/>
          <w:szCs w:val="20"/>
        </w:rPr>
        <w:t xml:space="preserve"> </w:t>
      </w:r>
      <w:proofErr w:type="spellStart"/>
      <w:r w:rsidRPr="000B5F68">
        <w:rPr>
          <w:rFonts w:ascii="Times New Roman" w:hAnsi="Times New Roman" w:cs="Times New Roman"/>
          <w:sz w:val="20"/>
          <w:szCs w:val="20"/>
        </w:rPr>
        <w:t>constitutiv</w:t>
      </w:r>
      <w:proofErr w:type="spellEnd"/>
      <w:r w:rsidRPr="000B5F68">
        <w:rPr>
          <w:rFonts w:ascii="Times New Roman" w:hAnsi="Times New Roman" w:cs="Times New Roman"/>
          <w:spacing w:val="14"/>
          <w:sz w:val="20"/>
          <w:szCs w:val="20"/>
        </w:rPr>
        <w:t xml:space="preserve"> </w:t>
      </w:r>
      <w:r w:rsidRPr="000B5F68">
        <w:rPr>
          <w:rFonts w:ascii="Times New Roman" w:hAnsi="Times New Roman" w:cs="Times New Roman"/>
          <w:sz w:val="20"/>
          <w:szCs w:val="20"/>
        </w:rPr>
        <w:t>al</w:t>
      </w:r>
      <w:r w:rsidRPr="000B5F68">
        <w:rPr>
          <w:rFonts w:ascii="Times New Roman" w:hAnsi="Times New Roman" w:cs="Times New Roman"/>
          <w:spacing w:val="10"/>
          <w:sz w:val="20"/>
          <w:szCs w:val="20"/>
        </w:rPr>
        <w:t xml:space="preserve"> </w:t>
      </w:r>
      <w:proofErr w:type="spellStart"/>
      <w:r w:rsidRPr="000B5F68">
        <w:rPr>
          <w:rFonts w:ascii="Times New Roman" w:hAnsi="Times New Roman" w:cs="Times New Roman"/>
          <w:sz w:val="20"/>
          <w:szCs w:val="20"/>
        </w:rPr>
        <w:t>întreprinderii</w:t>
      </w:r>
      <w:proofErr w:type="spellEnd"/>
      <w:r w:rsidRPr="000B5F68">
        <w:rPr>
          <w:rFonts w:ascii="Times New Roman" w:hAnsi="Times New Roman" w:cs="Times New Roman"/>
          <w:spacing w:val="9"/>
          <w:sz w:val="20"/>
          <w:szCs w:val="20"/>
        </w:rPr>
        <w:t xml:space="preserve"> </w:t>
      </w:r>
      <w:proofErr w:type="spellStart"/>
      <w:r w:rsidRPr="000B5F68">
        <w:rPr>
          <w:rFonts w:ascii="Times New Roman" w:hAnsi="Times New Roman" w:cs="Times New Roman"/>
          <w:sz w:val="20"/>
          <w:szCs w:val="20"/>
        </w:rPr>
        <w:t>publice</w:t>
      </w:r>
      <w:proofErr w:type="spellEnd"/>
      <w:r w:rsidRPr="000B5F68">
        <w:rPr>
          <w:rFonts w:ascii="Times New Roman" w:hAnsi="Times New Roman" w:cs="Times New Roman"/>
          <w:spacing w:val="-57"/>
          <w:sz w:val="20"/>
          <w:szCs w:val="20"/>
        </w:rPr>
        <w:t xml:space="preserve"> </w:t>
      </w:r>
      <w:proofErr w:type="spellStart"/>
      <w:r w:rsidRPr="000B5F68">
        <w:rPr>
          <w:rFonts w:ascii="Times New Roman" w:hAnsi="Times New Roman" w:cs="Times New Roman"/>
          <w:sz w:val="20"/>
          <w:szCs w:val="20"/>
        </w:rPr>
        <w:t>sau</w:t>
      </w:r>
      <w:proofErr w:type="spellEnd"/>
      <w:r w:rsidRPr="000B5F68">
        <w:rPr>
          <w:rFonts w:ascii="Times New Roman" w:hAnsi="Times New Roman" w:cs="Times New Roman"/>
          <w:spacing w:val="32"/>
          <w:sz w:val="20"/>
          <w:szCs w:val="20"/>
        </w:rPr>
        <w:t xml:space="preserve"> </w:t>
      </w:r>
      <w:r w:rsidRPr="000B5F68">
        <w:rPr>
          <w:rFonts w:ascii="Times New Roman" w:hAnsi="Times New Roman" w:cs="Times New Roman"/>
          <w:sz w:val="20"/>
          <w:szCs w:val="20"/>
        </w:rPr>
        <w:t>care</w:t>
      </w:r>
      <w:r w:rsidRPr="000B5F68">
        <w:rPr>
          <w:rFonts w:ascii="Times New Roman" w:hAnsi="Times New Roman" w:cs="Times New Roman"/>
          <w:spacing w:val="32"/>
          <w:sz w:val="20"/>
          <w:szCs w:val="20"/>
        </w:rPr>
        <w:t xml:space="preserve"> </w:t>
      </w:r>
      <w:r w:rsidRPr="000B5F68">
        <w:rPr>
          <w:rFonts w:ascii="Times New Roman" w:hAnsi="Times New Roman" w:cs="Times New Roman"/>
          <w:sz w:val="20"/>
          <w:szCs w:val="20"/>
        </w:rPr>
        <w:t>sunt</w:t>
      </w:r>
      <w:r w:rsidRPr="000B5F68">
        <w:rPr>
          <w:rFonts w:ascii="Times New Roman" w:hAnsi="Times New Roman" w:cs="Times New Roman"/>
          <w:spacing w:val="33"/>
          <w:sz w:val="20"/>
          <w:szCs w:val="20"/>
        </w:rPr>
        <w:t xml:space="preserve"> </w:t>
      </w:r>
      <w:proofErr w:type="spellStart"/>
      <w:r w:rsidRPr="000B5F68">
        <w:rPr>
          <w:rFonts w:ascii="Times New Roman" w:hAnsi="Times New Roman" w:cs="Times New Roman"/>
          <w:sz w:val="20"/>
          <w:szCs w:val="20"/>
        </w:rPr>
        <w:t>aprobate</w:t>
      </w:r>
      <w:proofErr w:type="spellEnd"/>
      <w:r w:rsidRPr="000B5F68">
        <w:rPr>
          <w:rFonts w:ascii="Times New Roman" w:hAnsi="Times New Roman" w:cs="Times New Roman"/>
          <w:spacing w:val="33"/>
          <w:sz w:val="20"/>
          <w:szCs w:val="20"/>
        </w:rPr>
        <w:t xml:space="preserve"> </w:t>
      </w:r>
      <w:r w:rsidRPr="000B5F68">
        <w:rPr>
          <w:rFonts w:ascii="Times New Roman" w:hAnsi="Times New Roman" w:cs="Times New Roman"/>
          <w:sz w:val="20"/>
          <w:szCs w:val="20"/>
        </w:rPr>
        <w:t>de</w:t>
      </w:r>
      <w:r w:rsidRPr="000B5F68">
        <w:rPr>
          <w:rFonts w:ascii="Times New Roman" w:hAnsi="Times New Roman" w:cs="Times New Roman"/>
          <w:spacing w:val="31"/>
          <w:sz w:val="20"/>
          <w:szCs w:val="20"/>
        </w:rPr>
        <w:t xml:space="preserve"> </w:t>
      </w:r>
      <w:proofErr w:type="spellStart"/>
      <w:r w:rsidRPr="000B5F68">
        <w:rPr>
          <w:rFonts w:ascii="Times New Roman" w:hAnsi="Times New Roman" w:cs="Times New Roman"/>
          <w:sz w:val="20"/>
          <w:szCs w:val="20"/>
        </w:rPr>
        <w:t>autoritatea</w:t>
      </w:r>
      <w:proofErr w:type="spellEnd"/>
      <w:r w:rsidRPr="000B5F68">
        <w:rPr>
          <w:rFonts w:ascii="Times New Roman" w:hAnsi="Times New Roman" w:cs="Times New Roman"/>
          <w:spacing w:val="32"/>
          <w:sz w:val="20"/>
          <w:szCs w:val="20"/>
        </w:rPr>
        <w:t xml:space="preserve"> </w:t>
      </w:r>
      <w:proofErr w:type="spellStart"/>
      <w:r w:rsidRPr="000B5F68">
        <w:rPr>
          <w:rFonts w:ascii="Times New Roman" w:hAnsi="Times New Roman" w:cs="Times New Roman"/>
          <w:sz w:val="20"/>
          <w:szCs w:val="20"/>
        </w:rPr>
        <w:t>publică</w:t>
      </w:r>
      <w:proofErr w:type="spellEnd"/>
      <w:r w:rsidRPr="000B5F68">
        <w:rPr>
          <w:rFonts w:ascii="Times New Roman" w:hAnsi="Times New Roman" w:cs="Times New Roman"/>
          <w:spacing w:val="32"/>
          <w:sz w:val="20"/>
          <w:szCs w:val="20"/>
        </w:rPr>
        <w:t xml:space="preserve"> </w:t>
      </w:r>
      <w:proofErr w:type="spellStart"/>
      <w:r w:rsidRPr="000B5F68">
        <w:rPr>
          <w:rFonts w:ascii="Times New Roman" w:hAnsi="Times New Roman" w:cs="Times New Roman"/>
          <w:sz w:val="20"/>
          <w:szCs w:val="20"/>
        </w:rPr>
        <w:t>tutelară</w:t>
      </w:r>
      <w:proofErr w:type="spellEnd"/>
      <w:r w:rsidRPr="000B5F68">
        <w:rPr>
          <w:rFonts w:ascii="Times New Roman" w:hAnsi="Times New Roman" w:cs="Times New Roman"/>
          <w:sz w:val="20"/>
          <w:szCs w:val="20"/>
        </w:rPr>
        <w:t>/</w:t>
      </w:r>
      <w:proofErr w:type="spellStart"/>
      <w:r w:rsidRPr="000B5F68">
        <w:rPr>
          <w:rFonts w:ascii="Times New Roman" w:hAnsi="Times New Roman" w:cs="Times New Roman"/>
          <w:sz w:val="20"/>
          <w:szCs w:val="20"/>
        </w:rPr>
        <w:t>adunarea</w:t>
      </w:r>
      <w:proofErr w:type="spellEnd"/>
      <w:r w:rsidRPr="000B5F68">
        <w:rPr>
          <w:rFonts w:ascii="Times New Roman" w:hAnsi="Times New Roman" w:cs="Times New Roman"/>
          <w:spacing w:val="31"/>
          <w:sz w:val="20"/>
          <w:szCs w:val="20"/>
        </w:rPr>
        <w:t xml:space="preserve"> </w:t>
      </w:r>
      <w:proofErr w:type="spellStart"/>
      <w:r w:rsidRPr="000B5F68">
        <w:rPr>
          <w:rFonts w:ascii="Times New Roman" w:hAnsi="Times New Roman" w:cs="Times New Roman"/>
          <w:sz w:val="20"/>
          <w:szCs w:val="20"/>
        </w:rPr>
        <w:t>generală</w:t>
      </w:r>
      <w:proofErr w:type="spellEnd"/>
      <w:r w:rsidRPr="000B5F68">
        <w:rPr>
          <w:rFonts w:ascii="Times New Roman" w:hAnsi="Times New Roman" w:cs="Times New Roman"/>
          <w:spacing w:val="33"/>
          <w:sz w:val="20"/>
          <w:szCs w:val="20"/>
        </w:rPr>
        <w:t xml:space="preserve"> </w:t>
      </w:r>
      <w:proofErr w:type="gramStart"/>
      <w:r w:rsidRPr="000B5F68">
        <w:rPr>
          <w:rFonts w:ascii="Times New Roman" w:hAnsi="Times New Roman" w:cs="Times New Roman"/>
          <w:sz w:val="20"/>
          <w:szCs w:val="20"/>
        </w:rPr>
        <w:t>a</w:t>
      </w:r>
      <w:proofErr w:type="gramEnd"/>
      <w:r w:rsidRPr="000B5F68">
        <w:rPr>
          <w:rFonts w:ascii="Times New Roman" w:hAnsi="Times New Roman" w:cs="Times New Roman"/>
          <w:spacing w:val="31"/>
          <w:sz w:val="20"/>
          <w:szCs w:val="20"/>
        </w:rPr>
        <w:t xml:space="preserve"> </w:t>
      </w:r>
      <w:proofErr w:type="spellStart"/>
      <w:r w:rsidRPr="000B5F68">
        <w:rPr>
          <w:rFonts w:ascii="Times New Roman" w:hAnsi="Times New Roman" w:cs="Times New Roman"/>
          <w:sz w:val="20"/>
          <w:szCs w:val="20"/>
        </w:rPr>
        <w:t>asociaților</w:t>
      </w:r>
      <w:proofErr w:type="spellEnd"/>
      <w:r w:rsidRPr="000B5F68">
        <w:rPr>
          <w:rFonts w:ascii="Times New Roman" w:hAnsi="Times New Roman" w:cs="Times New Roman"/>
          <w:sz w:val="20"/>
          <w:szCs w:val="20"/>
        </w:rPr>
        <w:t>;</w:t>
      </w:r>
    </w:p>
    <w:p w14:paraId="16A4370E" w14:textId="77777777" w:rsidR="00FC2C95" w:rsidRPr="000B5F68" w:rsidRDefault="00FC2C95" w:rsidP="00872903">
      <w:pPr>
        <w:pStyle w:val="ListParagraph"/>
        <w:widowControl w:val="0"/>
        <w:numPr>
          <w:ilvl w:val="2"/>
          <w:numId w:val="46"/>
        </w:numPr>
        <w:tabs>
          <w:tab w:val="left" w:pos="746"/>
        </w:tabs>
        <w:autoSpaceDE w:val="0"/>
        <w:autoSpaceDN w:val="0"/>
        <w:spacing w:after="0" w:line="276" w:lineRule="auto"/>
        <w:ind w:left="208" w:right="164" w:firstLine="0"/>
        <w:contextualSpacing w:val="0"/>
        <w:jc w:val="both"/>
        <w:rPr>
          <w:rFonts w:ascii="Times New Roman" w:hAnsi="Times New Roman" w:cs="Times New Roman"/>
          <w:sz w:val="20"/>
          <w:szCs w:val="20"/>
          <w:lang w:val="fr-BE"/>
        </w:rPr>
      </w:pPr>
      <w:proofErr w:type="spellStart"/>
      <w:r w:rsidRPr="000B5F68">
        <w:rPr>
          <w:rFonts w:ascii="Times New Roman" w:hAnsi="Times New Roman" w:cs="Times New Roman"/>
          <w:sz w:val="20"/>
          <w:szCs w:val="20"/>
          <w:lang w:val="fr-BE"/>
        </w:rPr>
        <w:t>Să</w:t>
      </w:r>
      <w:proofErr w:type="spellEnd"/>
      <w:r w:rsidRPr="000B5F68">
        <w:rPr>
          <w:rFonts w:ascii="Times New Roman" w:hAnsi="Times New Roman" w:cs="Times New Roman"/>
          <w:spacing w:val="-6"/>
          <w:sz w:val="20"/>
          <w:szCs w:val="20"/>
          <w:lang w:val="fr-BE"/>
        </w:rPr>
        <w:t xml:space="preserve"> </w:t>
      </w:r>
      <w:proofErr w:type="spellStart"/>
      <w:r w:rsidRPr="000B5F68">
        <w:rPr>
          <w:rFonts w:ascii="Times New Roman" w:hAnsi="Times New Roman" w:cs="Times New Roman"/>
          <w:sz w:val="20"/>
          <w:szCs w:val="20"/>
          <w:lang w:val="fr-BE"/>
        </w:rPr>
        <w:t>asigure</w:t>
      </w:r>
      <w:proofErr w:type="spellEnd"/>
      <w:r w:rsidRPr="000B5F68">
        <w:rPr>
          <w:rFonts w:ascii="Times New Roman" w:hAnsi="Times New Roman" w:cs="Times New Roman"/>
          <w:spacing w:val="-6"/>
          <w:sz w:val="20"/>
          <w:szCs w:val="20"/>
          <w:lang w:val="fr-BE"/>
        </w:rPr>
        <w:t xml:space="preserve"> </w:t>
      </w:r>
      <w:proofErr w:type="spellStart"/>
      <w:r w:rsidRPr="000B5F68">
        <w:rPr>
          <w:rFonts w:ascii="Times New Roman" w:hAnsi="Times New Roman" w:cs="Times New Roman"/>
          <w:sz w:val="20"/>
          <w:szCs w:val="20"/>
          <w:lang w:val="fr-BE"/>
        </w:rPr>
        <w:t>condițiile</w:t>
      </w:r>
      <w:proofErr w:type="spellEnd"/>
      <w:r w:rsidRPr="000B5F68">
        <w:rPr>
          <w:rFonts w:ascii="Times New Roman" w:hAnsi="Times New Roman" w:cs="Times New Roman"/>
          <w:spacing w:val="-5"/>
          <w:sz w:val="20"/>
          <w:szCs w:val="20"/>
          <w:lang w:val="fr-BE"/>
        </w:rPr>
        <w:t xml:space="preserve"> </w:t>
      </w:r>
      <w:proofErr w:type="spellStart"/>
      <w:r w:rsidRPr="000B5F68">
        <w:rPr>
          <w:rFonts w:ascii="Times New Roman" w:hAnsi="Times New Roman" w:cs="Times New Roman"/>
          <w:sz w:val="20"/>
          <w:szCs w:val="20"/>
          <w:lang w:val="fr-BE"/>
        </w:rPr>
        <w:t>pentru</w:t>
      </w:r>
      <w:proofErr w:type="spellEnd"/>
      <w:r w:rsidRPr="000B5F68">
        <w:rPr>
          <w:rFonts w:ascii="Times New Roman" w:hAnsi="Times New Roman" w:cs="Times New Roman"/>
          <w:spacing w:val="-10"/>
          <w:sz w:val="20"/>
          <w:szCs w:val="20"/>
          <w:lang w:val="fr-BE"/>
        </w:rPr>
        <w:t xml:space="preserve"> </w:t>
      </w:r>
      <w:r w:rsidRPr="000B5F68">
        <w:rPr>
          <w:rFonts w:ascii="Times New Roman" w:hAnsi="Times New Roman" w:cs="Times New Roman"/>
          <w:sz w:val="20"/>
          <w:szCs w:val="20"/>
          <w:lang w:val="fr-BE"/>
        </w:rPr>
        <w:t>ca</w:t>
      </w:r>
      <w:r w:rsidRPr="000B5F68">
        <w:rPr>
          <w:rFonts w:ascii="Times New Roman" w:hAnsi="Times New Roman" w:cs="Times New Roman"/>
          <w:spacing w:val="-5"/>
          <w:sz w:val="20"/>
          <w:szCs w:val="20"/>
          <w:lang w:val="fr-BE"/>
        </w:rPr>
        <w:t xml:space="preserve"> </w:t>
      </w:r>
      <w:proofErr w:type="spellStart"/>
      <w:r w:rsidRPr="000B5F68">
        <w:rPr>
          <w:rFonts w:ascii="Times New Roman" w:hAnsi="Times New Roman" w:cs="Times New Roman"/>
          <w:sz w:val="20"/>
          <w:szCs w:val="20"/>
          <w:lang w:val="fr-BE"/>
        </w:rPr>
        <w:t>administratorul</w:t>
      </w:r>
      <w:proofErr w:type="spellEnd"/>
      <w:r w:rsidRPr="000B5F68">
        <w:rPr>
          <w:rFonts w:ascii="Times New Roman" w:hAnsi="Times New Roman" w:cs="Times New Roman"/>
          <w:spacing w:val="-4"/>
          <w:sz w:val="20"/>
          <w:szCs w:val="20"/>
          <w:lang w:val="fr-BE"/>
        </w:rPr>
        <w:t xml:space="preserve"> </w:t>
      </w:r>
      <w:proofErr w:type="spellStart"/>
      <w:r w:rsidRPr="000B5F68">
        <w:rPr>
          <w:rFonts w:ascii="Times New Roman" w:hAnsi="Times New Roman" w:cs="Times New Roman"/>
          <w:sz w:val="20"/>
          <w:szCs w:val="20"/>
          <w:lang w:val="fr-BE"/>
        </w:rPr>
        <w:t>să</w:t>
      </w:r>
      <w:proofErr w:type="spellEnd"/>
      <w:r w:rsidRPr="000B5F68">
        <w:rPr>
          <w:rFonts w:ascii="Times New Roman" w:hAnsi="Times New Roman" w:cs="Times New Roman"/>
          <w:spacing w:val="-6"/>
          <w:sz w:val="20"/>
          <w:szCs w:val="20"/>
          <w:lang w:val="fr-BE"/>
        </w:rPr>
        <w:t xml:space="preserve"> </w:t>
      </w:r>
      <w:proofErr w:type="spellStart"/>
      <w:r w:rsidRPr="000B5F68">
        <w:rPr>
          <w:rFonts w:ascii="Times New Roman" w:hAnsi="Times New Roman" w:cs="Times New Roman"/>
          <w:sz w:val="20"/>
          <w:szCs w:val="20"/>
          <w:lang w:val="fr-BE"/>
        </w:rPr>
        <w:t>își</w:t>
      </w:r>
      <w:proofErr w:type="spellEnd"/>
      <w:r w:rsidRPr="000B5F68">
        <w:rPr>
          <w:rFonts w:ascii="Times New Roman" w:hAnsi="Times New Roman" w:cs="Times New Roman"/>
          <w:spacing w:val="-4"/>
          <w:sz w:val="20"/>
          <w:szCs w:val="20"/>
          <w:lang w:val="fr-BE"/>
        </w:rPr>
        <w:t xml:space="preserve"> </w:t>
      </w:r>
      <w:proofErr w:type="spellStart"/>
      <w:r w:rsidRPr="000B5F68">
        <w:rPr>
          <w:rFonts w:ascii="Times New Roman" w:hAnsi="Times New Roman" w:cs="Times New Roman"/>
          <w:sz w:val="20"/>
          <w:szCs w:val="20"/>
          <w:lang w:val="fr-BE"/>
        </w:rPr>
        <w:t>desfășoare</w:t>
      </w:r>
      <w:proofErr w:type="spellEnd"/>
      <w:r w:rsidRPr="000B5F68">
        <w:rPr>
          <w:rFonts w:ascii="Times New Roman" w:hAnsi="Times New Roman" w:cs="Times New Roman"/>
          <w:spacing w:val="-6"/>
          <w:sz w:val="20"/>
          <w:szCs w:val="20"/>
          <w:lang w:val="fr-BE"/>
        </w:rPr>
        <w:t xml:space="preserve"> </w:t>
      </w:r>
      <w:proofErr w:type="spellStart"/>
      <w:r w:rsidRPr="000B5F68">
        <w:rPr>
          <w:rFonts w:ascii="Times New Roman" w:hAnsi="Times New Roman" w:cs="Times New Roman"/>
          <w:sz w:val="20"/>
          <w:szCs w:val="20"/>
          <w:lang w:val="fr-BE"/>
        </w:rPr>
        <w:t>activitatea</w:t>
      </w:r>
      <w:proofErr w:type="spellEnd"/>
      <w:r w:rsidRPr="000B5F68">
        <w:rPr>
          <w:rFonts w:ascii="Times New Roman" w:hAnsi="Times New Roman" w:cs="Times New Roman"/>
          <w:spacing w:val="-6"/>
          <w:sz w:val="20"/>
          <w:szCs w:val="20"/>
          <w:lang w:val="fr-BE"/>
        </w:rPr>
        <w:t xml:space="preserve"> </w:t>
      </w:r>
      <w:proofErr w:type="spellStart"/>
      <w:r w:rsidRPr="000B5F68">
        <w:rPr>
          <w:rFonts w:ascii="Times New Roman" w:hAnsi="Times New Roman" w:cs="Times New Roman"/>
          <w:sz w:val="20"/>
          <w:szCs w:val="20"/>
          <w:lang w:val="fr-BE"/>
        </w:rPr>
        <w:t>prin</w:t>
      </w:r>
      <w:proofErr w:type="spellEnd"/>
      <w:r w:rsidRPr="000B5F68">
        <w:rPr>
          <w:rFonts w:ascii="Times New Roman" w:hAnsi="Times New Roman" w:cs="Times New Roman"/>
          <w:spacing w:val="-4"/>
          <w:sz w:val="20"/>
          <w:szCs w:val="20"/>
          <w:lang w:val="fr-BE"/>
        </w:rPr>
        <w:t xml:space="preserve"> </w:t>
      </w:r>
      <w:proofErr w:type="spellStart"/>
      <w:r w:rsidRPr="000B5F68">
        <w:rPr>
          <w:rFonts w:ascii="Times New Roman" w:hAnsi="Times New Roman" w:cs="Times New Roman"/>
          <w:sz w:val="20"/>
          <w:szCs w:val="20"/>
          <w:lang w:val="fr-BE"/>
        </w:rPr>
        <w:t>deplina</w:t>
      </w:r>
      <w:proofErr w:type="spellEnd"/>
      <w:r w:rsidRPr="000B5F68">
        <w:rPr>
          <w:rFonts w:ascii="Times New Roman" w:hAnsi="Times New Roman" w:cs="Times New Roman"/>
          <w:spacing w:val="-5"/>
          <w:sz w:val="20"/>
          <w:szCs w:val="20"/>
          <w:lang w:val="fr-BE"/>
        </w:rPr>
        <w:t xml:space="preserve"> </w:t>
      </w:r>
      <w:proofErr w:type="spellStart"/>
      <w:r w:rsidRPr="000B5F68">
        <w:rPr>
          <w:rFonts w:ascii="Times New Roman" w:hAnsi="Times New Roman" w:cs="Times New Roman"/>
          <w:sz w:val="20"/>
          <w:szCs w:val="20"/>
          <w:lang w:val="fr-BE"/>
        </w:rPr>
        <w:t>libertate</w:t>
      </w:r>
      <w:proofErr w:type="spellEnd"/>
      <w:r w:rsidRPr="000B5F68">
        <w:rPr>
          <w:rFonts w:ascii="Times New Roman" w:hAnsi="Times New Roman" w:cs="Times New Roman"/>
          <w:spacing w:val="-57"/>
          <w:sz w:val="20"/>
          <w:szCs w:val="20"/>
          <w:lang w:val="fr-BE"/>
        </w:rPr>
        <w:t xml:space="preserve"> </w:t>
      </w:r>
      <w:r w:rsidRPr="000B5F68">
        <w:rPr>
          <w:rFonts w:ascii="Times New Roman" w:hAnsi="Times New Roman" w:cs="Times New Roman"/>
          <w:sz w:val="20"/>
          <w:szCs w:val="20"/>
          <w:lang w:val="fr-BE"/>
        </w:rPr>
        <w:t xml:space="preserve">a </w:t>
      </w:r>
      <w:proofErr w:type="spellStart"/>
      <w:r w:rsidRPr="000B5F68">
        <w:rPr>
          <w:rFonts w:ascii="Times New Roman" w:hAnsi="Times New Roman" w:cs="Times New Roman"/>
          <w:sz w:val="20"/>
          <w:szCs w:val="20"/>
          <w:lang w:val="fr-BE"/>
        </w:rPr>
        <w:t>acestuia</w:t>
      </w:r>
      <w:proofErr w:type="spellEnd"/>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în</w:t>
      </w:r>
      <w:proofErr w:type="spellEnd"/>
      <w:r w:rsidRPr="000B5F68">
        <w:rPr>
          <w:rFonts w:ascii="Times New Roman" w:hAnsi="Times New Roman" w:cs="Times New Roman"/>
          <w:spacing w:val="2"/>
          <w:sz w:val="20"/>
          <w:szCs w:val="20"/>
          <w:lang w:val="fr-BE"/>
        </w:rPr>
        <w:t xml:space="preserve"> </w:t>
      </w:r>
      <w:proofErr w:type="spellStart"/>
      <w:r w:rsidRPr="000B5F68">
        <w:rPr>
          <w:rFonts w:ascii="Times New Roman" w:hAnsi="Times New Roman" w:cs="Times New Roman"/>
          <w:sz w:val="20"/>
          <w:szCs w:val="20"/>
          <w:lang w:val="fr-BE"/>
        </w:rPr>
        <w:t>exercitarea</w:t>
      </w:r>
      <w:proofErr w:type="spellEnd"/>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mandatului</w:t>
      </w:r>
      <w:proofErr w:type="spellEnd"/>
      <w:r w:rsidRPr="000B5F68">
        <w:rPr>
          <w:rFonts w:ascii="Times New Roman" w:hAnsi="Times New Roman" w:cs="Times New Roman"/>
          <w:sz w:val="20"/>
          <w:szCs w:val="20"/>
          <w:lang w:val="fr-BE"/>
        </w:rPr>
        <w:t>.</w:t>
      </w:r>
    </w:p>
    <w:p w14:paraId="34E0DD11" w14:textId="77777777" w:rsidR="00FC2C95" w:rsidRPr="000B5F68" w:rsidRDefault="00FC2C95" w:rsidP="00075804">
      <w:pPr>
        <w:pStyle w:val="BodyText"/>
        <w:spacing w:line="276" w:lineRule="auto"/>
        <w:rPr>
          <w:rFonts w:ascii="Times New Roman" w:hAnsi="Times New Roman" w:cs="Times New Roman"/>
          <w:szCs w:val="20"/>
        </w:rPr>
      </w:pPr>
    </w:p>
    <w:p w14:paraId="318DABDE" w14:textId="77777777" w:rsidR="00FC2C95" w:rsidRPr="000B5F68" w:rsidRDefault="00FC2C95" w:rsidP="00075804">
      <w:pPr>
        <w:pStyle w:val="Heading11"/>
        <w:spacing w:line="276" w:lineRule="auto"/>
        <w:outlineLvl w:val="9"/>
        <w:rPr>
          <w:sz w:val="20"/>
          <w:szCs w:val="20"/>
        </w:rPr>
      </w:pPr>
      <w:bookmarkStart w:id="234" w:name="_Toc175054067"/>
      <w:bookmarkStart w:id="235" w:name="_Toc175055743"/>
      <w:bookmarkStart w:id="236" w:name="_Toc175055829"/>
      <w:r w:rsidRPr="000B5F68">
        <w:rPr>
          <w:sz w:val="20"/>
          <w:szCs w:val="20"/>
        </w:rPr>
        <w:t>Art.8.</w:t>
      </w:r>
      <w:r w:rsidRPr="000B5F68">
        <w:rPr>
          <w:spacing w:val="-5"/>
          <w:sz w:val="20"/>
          <w:szCs w:val="20"/>
        </w:rPr>
        <w:t xml:space="preserve"> </w:t>
      </w:r>
      <w:r w:rsidRPr="000B5F68">
        <w:rPr>
          <w:sz w:val="20"/>
          <w:szCs w:val="20"/>
        </w:rPr>
        <w:t>Răspunderea</w:t>
      </w:r>
      <w:r w:rsidRPr="000B5F68">
        <w:rPr>
          <w:spacing w:val="-2"/>
          <w:sz w:val="20"/>
          <w:szCs w:val="20"/>
        </w:rPr>
        <w:t xml:space="preserve"> </w:t>
      </w:r>
      <w:r w:rsidRPr="000B5F68">
        <w:rPr>
          <w:sz w:val="20"/>
          <w:szCs w:val="20"/>
        </w:rPr>
        <w:t>părților</w:t>
      </w:r>
      <w:bookmarkEnd w:id="234"/>
      <w:bookmarkEnd w:id="235"/>
      <w:bookmarkEnd w:id="236"/>
    </w:p>
    <w:p w14:paraId="2307438F" w14:textId="77777777" w:rsidR="00FC2C95" w:rsidRPr="000B5F68" w:rsidRDefault="00FC2C95" w:rsidP="00872903">
      <w:pPr>
        <w:pStyle w:val="ListParagraph"/>
        <w:widowControl w:val="0"/>
        <w:numPr>
          <w:ilvl w:val="1"/>
          <w:numId w:val="44"/>
        </w:numPr>
        <w:tabs>
          <w:tab w:val="left" w:pos="559"/>
        </w:tabs>
        <w:autoSpaceDE w:val="0"/>
        <w:autoSpaceDN w:val="0"/>
        <w:spacing w:before="41" w:after="0" w:line="276" w:lineRule="auto"/>
        <w:ind w:right="168" w:hanging="10"/>
        <w:contextualSpacing w:val="0"/>
        <w:jc w:val="both"/>
        <w:rPr>
          <w:rFonts w:ascii="Times New Roman" w:hAnsi="Times New Roman" w:cs="Times New Roman"/>
          <w:sz w:val="20"/>
          <w:szCs w:val="20"/>
          <w:lang w:val="ro-RO"/>
        </w:rPr>
      </w:pPr>
      <w:r w:rsidRPr="000B5F68">
        <w:rPr>
          <w:rFonts w:ascii="Times New Roman" w:hAnsi="Times New Roman" w:cs="Times New Roman"/>
          <w:sz w:val="20"/>
          <w:szCs w:val="20"/>
          <w:lang w:val="ro-RO"/>
        </w:rPr>
        <w:t>Contractul</w:t>
      </w:r>
      <w:r w:rsidRPr="000B5F68">
        <w:rPr>
          <w:rFonts w:ascii="Times New Roman" w:hAnsi="Times New Roman" w:cs="Times New Roman"/>
          <w:spacing w:val="-5"/>
          <w:sz w:val="20"/>
          <w:szCs w:val="20"/>
          <w:lang w:val="ro-RO"/>
        </w:rPr>
        <w:t xml:space="preserve"> </w:t>
      </w:r>
      <w:r w:rsidRPr="000B5F68">
        <w:rPr>
          <w:rFonts w:ascii="Times New Roman" w:hAnsi="Times New Roman" w:cs="Times New Roman"/>
          <w:sz w:val="20"/>
          <w:szCs w:val="20"/>
          <w:lang w:val="ro-RO"/>
        </w:rPr>
        <w:t>de</w:t>
      </w:r>
      <w:r w:rsidRPr="000B5F68">
        <w:rPr>
          <w:rFonts w:ascii="Times New Roman" w:hAnsi="Times New Roman" w:cs="Times New Roman"/>
          <w:spacing w:val="-7"/>
          <w:sz w:val="20"/>
          <w:szCs w:val="20"/>
          <w:lang w:val="ro-RO"/>
        </w:rPr>
        <w:t xml:space="preserve"> </w:t>
      </w:r>
      <w:r w:rsidRPr="000B5F68">
        <w:rPr>
          <w:rFonts w:ascii="Times New Roman" w:hAnsi="Times New Roman" w:cs="Times New Roman"/>
          <w:sz w:val="20"/>
          <w:szCs w:val="20"/>
          <w:lang w:val="ro-RO"/>
        </w:rPr>
        <w:t>mandat</w:t>
      </w:r>
      <w:r w:rsidRPr="000B5F68">
        <w:rPr>
          <w:rFonts w:ascii="Times New Roman" w:hAnsi="Times New Roman" w:cs="Times New Roman"/>
          <w:spacing w:val="-4"/>
          <w:sz w:val="20"/>
          <w:szCs w:val="20"/>
          <w:lang w:val="ro-RO"/>
        </w:rPr>
        <w:t xml:space="preserve"> </w:t>
      </w:r>
      <w:r w:rsidRPr="000B5F68">
        <w:rPr>
          <w:rFonts w:ascii="Times New Roman" w:hAnsi="Times New Roman" w:cs="Times New Roman"/>
          <w:sz w:val="20"/>
          <w:szCs w:val="20"/>
          <w:lang w:val="ro-RO"/>
        </w:rPr>
        <w:t>cuprinde</w:t>
      </w:r>
      <w:r w:rsidRPr="000B5F68">
        <w:rPr>
          <w:rFonts w:ascii="Times New Roman" w:hAnsi="Times New Roman" w:cs="Times New Roman"/>
          <w:spacing w:val="-6"/>
          <w:sz w:val="20"/>
          <w:szCs w:val="20"/>
          <w:lang w:val="ro-RO"/>
        </w:rPr>
        <w:t xml:space="preserve"> </w:t>
      </w:r>
      <w:r w:rsidRPr="000B5F68">
        <w:rPr>
          <w:rFonts w:ascii="Times New Roman" w:hAnsi="Times New Roman" w:cs="Times New Roman"/>
          <w:sz w:val="20"/>
          <w:szCs w:val="20"/>
          <w:lang w:val="ro-RO"/>
        </w:rPr>
        <w:t>prevederi</w:t>
      </w:r>
      <w:r w:rsidRPr="000B5F68">
        <w:rPr>
          <w:rFonts w:ascii="Times New Roman" w:hAnsi="Times New Roman" w:cs="Times New Roman"/>
          <w:spacing w:val="-9"/>
          <w:sz w:val="20"/>
          <w:szCs w:val="20"/>
          <w:lang w:val="ro-RO"/>
        </w:rPr>
        <w:t xml:space="preserve"> </w:t>
      </w:r>
      <w:r w:rsidRPr="000B5F68">
        <w:rPr>
          <w:rFonts w:ascii="Times New Roman" w:hAnsi="Times New Roman" w:cs="Times New Roman"/>
          <w:sz w:val="20"/>
          <w:szCs w:val="20"/>
          <w:lang w:val="ro-RO"/>
        </w:rPr>
        <w:t>referitoare</w:t>
      </w:r>
      <w:r w:rsidRPr="000B5F68">
        <w:rPr>
          <w:rFonts w:ascii="Times New Roman" w:hAnsi="Times New Roman" w:cs="Times New Roman"/>
          <w:spacing w:val="-7"/>
          <w:sz w:val="20"/>
          <w:szCs w:val="20"/>
          <w:lang w:val="ro-RO"/>
        </w:rPr>
        <w:t xml:space="preserve"> </w:t>
      </w:r>
      <w:r w:rsidRPr="000B5F68">
        <w:rPr>
          <w:rFonts w:ascii="Times New Roman" w:hAnsi="Times New Roman" w:cs="Times New Roman"/>
          <w:sz w:val="20"/>
          <w:szCs w:val="20"/>
          <w:lang w:val="ro-RO"/>
        </w:rPr>
        <w:t>la</w:t>
      </w:r>
      <w:r w:rsidRPr="000B5F68">
        <w:rPr>
          <w:rFonts w:ascii="Times New Roman" w:hAnsi="Times New Roman" w:cs="Times New Roman"/>
          <w:spacing w:val="-5"/>
          <w:sz w:val="20"/>
          <w:szCs w:val="20"/>
          <w:lang w:val="ro-RO"/>
        </w:rPr>
        <w:t xml:space="preserve"> </w:t>
      </w:r>
      <w:r w:rsidRPr="000B5F68">
        <w:rPr>
          <w:rFonts w:ascii="Times New Roman" w:hAnsi="Times New Roman" w:cs="Times New Roman"/>
          <w:sz w:val="20"/>
          <w:szCs w:val="20"/>
          <w:lang w:val="ro-RO"/>
        </w:rPr>
        <w:t>răspunderea</w:t>
      </w:r>
      <w:r w:rsidRPr="000B5F68">
        <w:rPr>
          <w:rFonts w:ascii="Times New Roman" w:hAnsi="Times New Roman" w:cs="Times New Roman"/>
          <w:spacing w:val="-7"/>
          <w:sz w:val="20"/>
          <w:szCs w:val="20"/>
          <w:lang w:val="ro-RO"/>
        </w:rPr>
        <w:t xml:space="preserve"> </w:t>
      </w:r>
      <w:r w:rsidRPr="000B5F68">
        <w:rPr>
          <w:rFonts w:ascii="Times New Roman" w:hAnsi="Times New Roman" w:cs="Times New Roman"/>
          <w:sz w:val="20"/>
          <w:szCs w:val="20"/>
          <w:lang w:val="ro-RO"/>
        </w:rPr>
        <w:t>juridică</w:t>
      </w:r>
      <w:r w:rsidRPr="000B5F68">
        <w:rPr>
          <w:rFonts w:ascii="Times New Roman" w:hAnsi="Times New Roman" w:cs="Times New Roman"/>
          <w:spacing w:val="-6"/>
          <w:sz w:val="20"/>
          <w:szCs w:val="20"/>
          <w:lang w:val="ro-RO"/>
        </w:rPr>
        <w:t xml:space="preserve"> </w:t>
      </w:r>
      <w:r w:rsidRPr="000B5F68">
        <w:rPr>
          <w:rFonts w:ascii="Times New Roman" w:hAnsi="Times New Roman" w:cs="Times New Roman"/>
          <w:sz w:val="20"/>
          <w:szCs w:val="20"/>
          <w:lang w:val="ro-RO"/>
        </w:rPr>
        <w:t>a</w:t>
      </w:r>
      <w:r w:rsidRPr="000B5F68">
        <w:rPr>
          <w:rFonts w:ascii="Times New Roman" w:hAnsi="Times New Roman" w:cs="Times New Roman"/>
          <w:spacing w:val="-7"/>
          <w:sz w:val="20"/>
          <w:szCs w:val="20"/>
          <w:lang w:val="ro-RO"/>
        </w:rPr>
        <w:t xml:space="preserve"> </w:t>
      </w:r>
      <w:r w:rsidRPr="000B5F68">
        <w:rPr>
          <w:rFonts w:ascii="Times New Roman" w:hAnsi="Times New Roman" w:cs="Times New Roman"/>
          <w:sz w:val="20"/>
          <w:szCs w:val="20"/>
          <w:lang w:val="ro-RO"/>
        </w:rPr>
        <w:t>părților,</w:t>
      </w:r>
      <w:r w:rsidRPr="000B5F68">
        <w:rPr>
          <w:rFonts w:ascii="Times New Roman" w:hAnsi="Times New Roman" w:cs="Times New Roman"/>
          <w:spacing w:val="-3"/>
          <w:sz w:val="20"/>
          <w:szCs w:val="20"/>
          <w:lang w:val="ro-RO"/>
        </w:rPr>
        <w:t xml:space="preserve"> </w:t>
      </w:r>
      <w:r w:rsidRPr="000B5F68">
        <w:rPr>
          <w:rFonts w:ascii="Times New Roman" w:hAnsi="Times New Roman" w:cs="Times New Roman"/>
          <w:sz w:val="20"/>
          <w:szCs w:val="20"/>
          <w:lang w:val="ro-RO"/>
        </w:rPr>
        <w:t xml:space="preserve">exercitarea </w:t>
      </w:r>
      <w:r w:rsidRPr="000B5F68">
        <w:rPr>
          <w:rFonts w:ascii="Times New Roman" w:hAnsi="Times New Roman" w:cs="Times New Roman"/>
          <w:spacing w:val="-58"/>
          <w:sz w:val="20"/>
          <w:szCs w:val="20"/>
          <w:lang w:val="ro-RO"/>
        </w:rPr>
        <w:t xml:space="preserve">         </w:t>
      </w:r>
      <w:r w:rsidRPr="000B5F68">
        <w:rPr>
          <w:rFonts w:ascii="Times New Roman" w:hAnsi="Times New Roman" w:cs="Times New Roman"/>
          <w:sz w:val="20"/>
          <w:szCs w:val="20"/>
          <w:lang w:val="ro-RO"/>
        </w:rPr>
        <w:t>acțiunii</w:t>
      </w:r>
      <w:r w:rsidRPr="000B5F68">
        <w:rPr>
          <w:rFonts w:ascii="Times New Roman" w:hAnsi="Times New Roman" w:cs="Times New Roman"/>
          <w:spacing w:val="1"/>
          <w:sz w:val="20"/>
          <w:szCs w:val="20"/>
          <w:lang w:val="ro-RO"/>
        </w:rPr>
        <w:t xml:space="preserve"> </w:t>
      </w:r>
      <w:r w:rsidRPr="000B5F68">
        <w:rPr>
          <w:rFonts w:ascii="Times New Roman" w:hAnsi="Times New Roman" w:cs="Times New Roman"/>
          <w:sz w:val="20"/>
          <w:szCs w:val="20"/>
          <w:lang w:val="ro-RO"/>
        </w:rPr>
        <w:t>în</w:t>
      </w:r>
      <w:r w:rsidRPr="000B5F68">
        <w:rPr>
          <w:rFonts w:ascii="Times New Roman" w:hAnsi="Times New Roman" w:cs="Times New Roman"/>
          <w:spacing w:val="-2"/>
          <w:sz w:val="20"/>
          <w:szCs w:val="20"/>
          <w:lang w:val="ro-RO"/>
        </w:rPr>
        <w:t xml:space="preserve"> </w:t>
      </w:r>
      <w:r w:rsidRPr="000B5F68">
        <w:rPr>
          <w:rFonts w:ascii="Times New Roman" w:hAnsi="Times New Roman" w:cs="Times New Roman"/>
          <w:sz w:val="20"/>
          <w:szCs w:val="20"/>
          <w:lang w:val="ro-RO"/>
        </w:rPr>
        <w:t>răspundere</w:t>
      </w:r>
      <w:r w:rsidRPr="000B5F68">
        <w:rPr>
          <w:rFonts w:ascii="Times New Roman" w:hAnsi="Times New Roman" w:cs="Times New Roman"/>
          <w:spacing w:val="1"/>
          <w:sz w:val="20"/>
          <w:szCs w:val="20"/>
          <w:lang w:val="ro-RO"/>
        </w:rPr>
        <w:t xml:space="preserve"> </w:t>
      </w:r>
      <w:r w:rsidRPr="000B5F68">
        <w:rPr>
          <w:rFonts w:ascii="Times New Roman" w:hAnsi="Times New Roman" w:cs="Times New Roman"/>
          <w:sz w:val="20"/>
          <w:szCs w:val="20"/>
          <w:lang w:val="ro-RO"/>
        </w:rPr>
        <w:t>și</w:t>
      </w:r>
      <w:r w:rsidRPr="000B5F68">
        <w:rPr>
          <w:rFonts w:ascii="Times New Roman" w:hAnsi="Times New Roman" w:cs="Times New Roman"/>
          <w:spacing w:val="2"/>
          <w:sz w:val="20"/>
          <w:szCs w:val="20"/>
          <w:lang w:val="ro-RO"/>
        </w:rPr>
        <w:t xml:space="preserve"> </w:t>
      </w:r>
      <w:r w:rsidRPr="000B5F68">
        <w:rPr>
          <w:rFonts w:ascii="Times New Roman" w:hAnsi="Times New Roman" w:cs="Times New Roman"/>
          <w:sz w:val="20"/>
          <w:szCs w:val="20"/>
          <w:lang w:val="ro-RO"/>
        </w:rPr>
        <w:t>a</w:t>
      </w:r>
      <w:r w:rsidRPr="000B5F68">
        <w:rPr>
          <w:rFonts w:ascii="Times New Roman" w:hAnsi="Times New Roman" w:cs="Times New Roman"/>
          <w:spacing w:val="1"/>
          <w:sz w:val="20"/>
          <w:szCs w:val="20"/>
          <w:lang w:val="ro-RO"/>
        </w:rPr>
        <w:t xml:space="preserve"> </w:t>
      </w:r>
      <w:r w:rsidRPr="000B5F68">
        <w:rPr>
          <w:rFonts w:ascii="Times New Roman" w:hAnsi="Times New Roman" w:cs="Times New Roman"/>
          <w:sz w:val="20"/>
          <w:szCs w:val="20"/>
          <w:lang w:val="ro-RO"/>
        </w:rPr>
        <w:t>acțiunii</w:t>
      </w:r>
      <w:r w:rsidRPr="000B5F68">
        <w:rPr>
          <w:rFonts w:ascii="Times New Roman" w:hAnsi="Times New Roman" w:cs="Times New Roman"/>
          <w:spacing w:val="-2"/>
          <w:sz w:val="20"/>
          <w:szCs w:val="20"/>
          <w:lang w:val="ro-RO"/>
        </w:rPr>
        <w:t xml:space="preserve"> </w:t>
      </w:r>
      <w:r w:rsidRPr="000B5F68">
        <w:rPr>
          <w:rFonts w:ascii="Times New Roman" w:hAnsi="Times New Roman" w:cs="Times New Roman"/>
          <w:sz w:val="20"/>
          <w:szCs w:val="20"/>
          <w:lang w:val="ro-RO"/>
        </w:rPr>
        <w:t>în</w:t>
      </w:r>
      <w:r w:rsidRPr="000B5F68">
        <w:rPr>
          <w:rFonts w:ascii="Times New Roman" w:hAnsi="Times New Roman" w:cs="Times New Roman"/>
          <w:spacing w:val="1"/>
          <w:sz w:val="20"/>
          <w:szCs w:val="20"/>
          <w:lang w:val="ro-RO"/>
        </w:rPr>
        <w:t xml:space="preserve"> </w:t>
      </w:r>
      <w:r w:rsidRPr="000B5F68">
        <w:rPr>
          <w:rFonts w:ascii="Times New Roman" w:hAnsi="Times New Roman" w:cs="Times New Roman"/>
          <w:sz w:val="20"/>
          <w:szCs w:val="20"/>
          <w:lang w:val="ro-RO"/>
        </w:rPr>
        <w:t>despăgubiri.</w:t>
      </w:r>
    </w:p>
    <w:p w14:paraId="68B78B9B" w14:textId="13E25301" w:rsidR="00FC2C95" w:rsidRPr="000B5F68" w:rsidRDefault="00FC2C95" w:rsidP="00872903">
      <w:pPr>
        <w:pStyle w:val="ListParagraph"/>
        <w:widowControl w:val="0"/>
        <w:numPr>
          <w:ilvl w:val="1"/>
          <w:numId w:val="44"/>
        </w:numPr>
        <w:tabs>
          <w:tab w:val="left" w:pos="583"/>
        </w:tabs>
        <w:autoSpaceDE w:val="0"/>
        <w:autoSpaceDN w:val="0"/>
        <w:spacing w:before="12" w:after="0" w:line="276" w:lineRule="auto"/>
        <w:ind w:right="157" w:hanging="10"/>
        <w:contextualSpacing w:val="0"/>
        <w:jc w:val="both"/>
        <w:rPr>
          <w:rFonts w:ascii="Times New Roman" w:hAnsi="Times New Roman" w:cs="Times New Roman"/>
          <w:sz w:val="20"/>
          <w:szCs w:val="20"/>
          <w:lang w:val="ro-RO"/>
        </w:rPr>
      </w:pPr>
      <w:r w:rsidRPr="000B5F68">
        <w:rPr>
          <w:rFonts w:ascii="Times New Roman" w:hAnsi="Times New Roman" w:cs="Times New Roman"/>
          <w:sz w:val="20"/>
          <w:szCs w:val="20"/>
          <w:lang w:val="ro-RO"/>
        </w:rPr>
        <w:t>Părțile răspund pentru neîndeplinirea sau îndeplinirea necorespunzătoare a obligațiilor stabilite</w:t>
      </w:r>
      <w:r w:rsidRPr="000B5F68">
        <w:rPr>
          <w:rFonts w:ascii="Times New Roman" w:hAnsi="Times New Roman" w:cs="Times New Roman"/>
          <w:spacing w:val="1"/>
          <w:sz w:val="20"/>
          <w:szCs w:val="20"/>
          <w:lang w:val="ro-RO"/>
        </w:rPr>
        <w:t xml:space="preserve"> </w:t>
      </w:r>
      <w:r w:rsidRPr="000B5F68">
        <w:rPr>
          <w:rFonts w:ascii="Times New Roman" w:hAnsi="Times New Roman" w:cs="Times New Roman"/>
          <w:sz w:val="20"/>
          <w:szCs w:val="20"/>
          <w:lang w:val="ro-RO"/>
        </w:rPr>
        <w:t>prin reglementările și dispozițiile legale, prevederile Actului constitutiv al societatii, hotărârile</w:t>
      </w:r>
      <w:r w:rsidRPr="000B5F68">
        <w:rPr>
          <w:rFonts w:ascii="Times New Roman" w:hAnsi="Times New Roman" w:cs="Times New Roman"/>
          <w:spacing w:val="1"/>
          <w:sz w:val="20"/>
          <w:szCs w:val="20"/>
          <w:lang w:val="ro-RO"/>
        </w:rPr>
        <w:t xml:space="preserve"> </w:t>
      </w:r>
      <w:r w:rsidRPr="000B5F68">
        <w:rPr>
          <w:rFonts w:ascii="Times New Roman" w:hAnsi="Times New Roman" w:cs="Times New Roman"/>
          <w:sz w:val="20"/>
          <w:szCs w:val="20"/>
          <w:lang w:val="ro-RO"/>
        </w:rPr>
        <w:t xml:space="preserve">Adunării Generale a </w:t>
      </w:r>
      <w:r w:rsidR="00206451">
        <w:rPr>
          <w:rFonts w:ascii="Times New Roman" w:hAnsi="Times New Roman" w:cs="Times New Roman"/>
          <w:sz w:val="20"/>
          <w:szCs w:val="20"/>
          <w:lang w:val="ro-RO"/>
        </w:rPr>
        <w:t>Asociaților</w:t>
      </w:r>
      <w:r w:rsidRPr="000B5F68">
        <w:rPr>
          <w:rFonts w:ascii="Times New Roman" w:hAnsi="Times New Roman" w:cs="Times New Roman"/>
          <w:sz w:val="20"/>
          <w:szCs w:val="20"/>
          <w:lang w:val="ro-RO"/>
        </w:rPr>
        <w:t xml:space="preserve"> și ale </w:t>
      </w:r>
      <w:r w:rsidR="006410FB">
        <w:rPr>
          <w:rFonts w:ascii="Times New Roman" w:hAnsi="Times New Roman" w:cs="Times New Roman"/>
          <w:sz w:val="20"/>
          <w:szCs w:val="20"/>
          <w:lang w:val="ro-RO"/>
        </w:rPr>
        <w:t>Administratorilor</w:t>
      </w:r>
      <w:r w:rsidRPr="000B5F68">
        <w:rPr>
          <w:rFonts w:ascii="Times New Roman" w:hAnsi="Times New Roman" w:cs="Times New Roman"/>
          <w:sz w:val="20"/>
          <w:szCs w:val="20"/>
          <w:lang w:val="ro-RO"/>
        </w:rPr>
        <w:t>, precum și a obligațiilor asumate</w:t>
      </w:r>
      <w:r w:rsidRPr="000B5F68">
        <w:rPr>
          <w:rFonts w:ascii="Times New Roman" w:hAnsi="Times New Roman" w:cs="Times New Roman"/>
          <w:spacing w:val="-57"/>
          <w:sz w:val="20"/>
          <w:szCs w:val="20"/>
          <w:lang w:val="ro-RO"/>
        </w:rPr>
        <w:t xml:space="preserve">             </w:t>
      </w:r>
      <w:r w:rsidRPr="000B5F68">
        <w:rPr>
          <w:rFonts w:ascii="Times New Roman" w:hAnsi="Times New Roman" w:cs="Times New Roman"/>
          <w:sz w:val="20"/>
          <w:szCs w:val="20"/>
          <w:lang w:val="ro-RO"/>
        </w:rPr>
        <w:t>prin</w:t>
      </w:r>
      <w:r w:rsidRPr="000B5F68">
        <w:rPr>
          <w:rFonts w:ascii="Times New Roman" w:hAnsi="Times New Roman" w:cs="Times New Roman"/>
          <w:spacing w:val="1"/>
          <w:sz w:val="20"/>
          <w:szCs w:val="20"/>
          <w:lang w:val="ro-RO"/>
        </w:rPr>
        <w:t xml:space="preserve"> </w:t>
      </w:r>
      <w:r w:rsidRPr="000B5F68">
        <w:rPr>
          <w:rFonts w:ascii="Times New Roman" w:hAnsi="Times New Roman" w:cs="Times New Roman"/>
          <w:sz w:val="20"/>
          <w:szCs w:val="20"/>
          <w:lang w:val="ro-RO"/>
        </w:rPr>
        <w:t>prezentul</w:t>
      </w:r>
      <w:r w:rsidRPr="000B5F68">
        <w:rPr>
          <w:rFonts w:ascii="Times New Roman" w:hAnsi="Times New Roman" w:cs="Times New Roman"/>
          <w:spacing w:val="2"/>
          <w:sz w:val="20"/>
          <w:szCs w:val="20"/>
          <w:lang w:val="ro-RO"/>
        </w:rPr>
        <w:t xml:space="preserve"> </w:t>
      </w:r>
      <w:r w:rsidRPr="000B5F68">
        <w:rPr>
          <w:rFonts w:ascii="Times New Roman" w:hAnsi="Times New Roman" w:cs="Times New Roman"/>
          <w:sz w:val="20"/>
          <w:szCs w:val="20"/>
          <w:lang w:val="ro-RO"/>
        </w:rPr>
        <w:t>Contract</w:t>
      </w:r>
      <w:r w:rsidRPr="000B5F68">
        <w:rPr>
          <w:rFonts w:ascii="Times New Roman" w:hAnsi="Times New Roman" w:cs="Times New Roman"/>
          <w:spacing w:val="2"/>
          <w:sz w:val="20"/>
          <w:szCs w:val="20"/>
          <w:lang w:val="ro-RO"/>
        </w:rPr>
        <w:t xml:space="preserve"> </w:t>
      </w:r>
      <w:r w:rsidRPr="000B5F68">
        <w:rPr>
          <w:rFonts w:ascii="Times New Roman" w:hAnsi="Times New Roman" w:cs="Times New Roman"/>
          <w:sz w:val="20"/>
          <w:szCs w:val="20"/>
          <w:lang w:val="ro-RO"/>
        </w:rPr>
        <w:t>de</w:t>
      </w:r>
      <w:r w:rsidRPr="000B5F68">
        <w:rPr>
          <w:rFonts w:ascii="Times New Roman" w:hAnsi="Times New Roman" w:cs="Times New Roman"/>
          <w:spacing w:val="1"/>
          <w:sz w:val="20"/>
          <w:szCs w:val="20"/>
          <w:lang w:val="ro-RO"/>
        </w:rPr>
        <w:t xml:space="preserve"> </w:t>
      </w:r>
      <w:r w:rsidRPr="000B5F68">
        <w:rPr>
          <w:rFonts w:ascii="Times New Roman" w:hAnsi="Times New Roman" w:cs="Times New Roman"/>
          <w:sz w:val="20"/>
          <w:szCs w:val="20"/>
          <w:lang w:val="ro-RO"/>
        </w:rPr>
        <w:t>mandat.</w:t>
      </w:r>
    </w:p>
    <w:p w14:paraId="64739E29" w14:textId="77777777" w:rsidR="00FC2C95" w:rsidRPr="000B5F68" w:rsidRDefault="00FC2C95" w:rsidP="00872903">
      <w:pPr>
        <w:pStyle w:val="ListParagraph"/>
        <w:widowControl w:val="0"/>
        <w:numPr>
          <w:ilvl w:val="1"/>
          <w:numId w:val="44"/>
        </w:numPr>
        <w:tabs>
          <w:tab w:val="left" w:pos="588"/>
        </w:tabs>
        <w:autoSpaceDE w:val="0"/>
        <w:autoSpaceDN w:val="0"/>
        <w:spacing w:before="12" w:after="0" w:line="276" w:lineRule="auto"/>
        <w:ind w:right="169" w:hanging="10"/>
        <w:contextualSpacing w:val="0"/>
        <w:jc w:val="both"/>
        <w:rPr>
          <w:rFonts w:ascii="Times New Roman" w:hAnsi="Times New Roman" w:cs="Times New Roman"/>
          <w:sz w:val="20"/>
          <w:szCs w:val="20"/>
          <w:lang w:val="ro-RO"/>
        </w:rPr>
      </w:pPr>
      <w:r w:rsidRPr="000B5F68">
        <w:rPr>
          <w:rFonts w:ascii="Times New Roman" w:hAnsi="Times New Roman" w:cs="Times New Roman"/>
          <w:sz w:val="20"/>
          <w:szCs w:val="20"/>
          <w:lang w:val="ro-RO"/>
        </w:rPr>
        <w:t>Părțile răspund civil, în condițiile legii, pentru daunele produse Societății în exercițiul prezentului</w:t>
      </w:r>
      <w:r w:rsidRPr="000B5F68">
        <w:rPr>
          <w:rFonts w:ascii="Times New Roman" w:hAnsi="Times New Roman" w:cs="Times New Roman"/>
          <w:spacing w:val="1"/>
          <w:sz w:val="20"/>
          <w:szCs w:val="20"/>
          <w:lang w:val="ro-RO"/>
        </w:rPr>
        <w:t xml:space="preserve"> </w:t>
      </w:r>
      <w:r w:rsidRPr="000B5F68">
        <w:rPr>
          <w:rFonts w:ascii="Times New Roman" w:hAnsi="Times New Roman" w:cs="Times New Roman"/>
          <w:sz w:val="20"/>
          <w:szCs w:val="20"/>
          <w:lang w:val="ro-RO"/>
        </w:rPr>
        <w:t>mandat.</w:t>
      </w:r>
      <w:r w:rsidRPr="000B5F68">
        <w:rPr>
          <w:rFonts w:ascii="Times New Roman" w:hAnsi="Times New Roman" w:cs="Times New Roman"/>
          <w:spacing w:val="2"/>
          <w:sz w:val="20"/>
          <w:szCs w:val="20"/>
          <w:lang w:val="ro-RO"/>
        </w:rPr>
        <w:t xml:space="preserve"> </w:t>
      </w:r>
    </w:p>
    <w:p w14:paraId="42877777" w14:textId="77777777" w:rsidR="00FC2C95" w:rsidRPr="000B5F68" w:rsidRDefault="00FC2C95" w:rsidP="00872903">
      <w:pPr>
        <w:pStyle w:val="ListParagraph"/>
        <w:widowControl w:val="0"/>
        <w:numPr>
          <w:ilvl w:val="1"/>
          <w:numId w:val="44"/>
        </w:numPr>
        <w:tabs>
          <w:tab w:val="left" w:pos="588"/>
        </w:tabs>
        <w:autoSpaceDE w:val="0"/>
        <w:autoSpaceDN w:val="0"/>
        <w:spacing w:before="12" w:after="0" w:line="276" w:lineRule="auto"/>
        <w:ind w:right="169" w:hanging="10"/>
        <w:contextualSpacing w:val="0"/>
        <w:jc w:val="both"/>
        <w:rPr>
          <w:rFonts w:ascii="Times New Roman" w:hAnsi="Times New Roman" w:cs="Times New Roman"/>
          <w:sz w:val="20"/>
          <w:szCs w:val="20"/>
          <w:lang w:val="fr-BE"/>
        </w:rPr>
      </w:pPr>
      <w:proofErr w:type="spellStart"/>
      <w:r w:rsidRPr="000B5F68">
        <w:rPr>
          <w:rFonts w:ascii="Times New Roman" w:hAnsi="Times New Roman" w:cs="Times New Roman"/>
          <w:sz w:val="20"/>
          <w:szCs w:val="20"/>
          <w:lang w:val="fr-BE"/>
        </w:rPr>
        <w:t>Societatea</w:t>
      </w:r>
      <w:proofErr w:type="spellEnd"/>
      <w:r w:rsidRPr="000B5F68">
        <w:rPr>
          <w:rFonts w:ascii="Times New Roman" w:hAnsi="Times New Roman" w:cs="Times New Roman"/>
          <w:sz w:val="20"/>
          <w:szCs w:val="20"/>
          <w:lang w:val="fr-BE"/>
        </w:rPr>
        <w:t>, nu</w:t>
      </w:r>
      <w:r w:rsidRPr="000B5F68">
        <w:rPr>
          <w:rFonts w:ascii="Times New Roman" w:hAnsi="Times New Roman" w:cs="Times New Roman"/>
          <w:spacing w:val="-4"/>
          <w:sz w:val="20"/>
          <w:szCs w:val="20"/>
          <w:lang w:val="fr-BE"/>
        </w:rPr>
        <w:t xml:space="preserve"> </w:t>
      </w:r>
      <w:proofErr w:type="spellStart"/>
      <w:r w:rsidRPr="000B5F68">
        <w:rPr>
          <w:rFonts w:ascii="Times New Roman" w:hAnsi="Times New Roman" w:cs="Times New Roman"/>
          <w:sz w:val="20"/>
          <w:szCs w:val="20"/>
          <w:lang w:val="fr-BE"/>
        </w:rPr>
        <w:t>răspunde</w:t>
      </w:r>
      <w:proofErr w:type="spellEnd"/>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pentru</w:t>
      </w:r>
      <w:proofErr w:type="spellEnd"/>
      <w:r w:rsidRPr="000B5F68">
        <w:rPr>
          <w:rFonts w:ascii="Times New Roman" w:hAnsi="Times New Roman" w:cs="Times New Roman"/>
          <w:spacing w:val="-5"/>
          <w:sz w:val="20"/>
          <w:szCs w:val="20"/>
          <w:lang w:val="fr-BE"/>
        </w:rPr>
        <w:t xml:space="preserve"> </w:t>
      </w:r>
      <w:proofErr w:type="spellStart"/>
      <w:r w:rsidRPr="000B5F68">
        <w:rPr>
          <w:rFonts w:ascii="Times New Roman" w:hAnsi="Times New Roman" w:cs="Times New Roman"/>
          <w:sz w:val="20"/>
          <w:szCs w:val="20"/>
          <w:lang w:val="fr-BE"/>
        </w:rPr>
        <w:t>faptele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comise</w:t>
      </w:r>
      <w:proofErr w:type="spellEnd"/>
      <w:r w:rsidRPr="000B5F68">
        <w:rPr>
          <w:rFonts w:ascii="Times New Roman" w:hAnsi="Times New Roman" w:cs="Times New Roman"/>
          <w:spacing w:val="-1"/>
          <w:sz w:val="20"/>
          <w:szCs w:val="20"/>
          <w:lang w:val="fr-BE"/>
        </w:rPr>
        <w:t xml:space="preserve"> </w:t>
      </w:r>
      <w:r w:rsidRPr="000B5F68">
        <w:rPr>
          <w:rFonts w:ascii="Times New Roman" w:hAnsi="Times New Roman" w:cs="Times New Roman"/>
          <w:sz w:val="20"/>
          <w:szCs w:val="20"/>
          <w:lang w:val="fr-BE"/>
        </w:rPr>
        <w:t>de</w:t>
      </w:r>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Mandatar</w:t>
      </w:r>
      <w:proofErr w:type="spellEnd"/>
      <w:r w:rsidRPr="000B5F68">
        <w:rPr>
          <w:rFonts w:ascii="Times New Roman" w:hAnsi="Times New Roman" w:cs="Times New Roman"/>
          <w:spacing w:val="2"/>
          <w:sz w:val="20"/>
          <w:szCs w:val="20"/>
          <w:lang w:val="fr-BE"/>
        </w:rPr>
        <w:t xml:space="preserve"> </w:t>
      </w:r>
      <w:proofErr w:type="spellStart"/>
      <w:r w:rsidRPr="000B5F68">
        <w:rPr>
          <w:rFonts w:ascii="Times New Roman" w:hAnsi="Times New Roman" w:cs="Times New Roman"/>
          <w:sz w:val="20"/>
          <w:szCs w:val="20"/>
          <w:lang w:val="fr-BE"/>
        </w:rPr>
        <w:t>prin</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depășirea</w:t>
      </w:r>
      <w:proofErr w:type="spellEnd"/>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atribuțiilor</w:t>
      </w:r>
      <w:proofErr w:type="spellEnd"/>
      <w:r w:rsidRPr="000B5F68">
        <w:rPr>
          <w:rFonts w:ascii="Times New Roman" w:hAnsi="Times New Roman" w:cs="Times New Roman"/>
          <w:spacing w:val="-2"/>
          <w:sz w:val="20"/>
          <w:szCs w:val="20"/>
          <w:lang w:val="fr-BE"/>
        </w:rPr>
        <w:t xml:space="preserve"> </w:t>
      </w:r>
      <w:r w:rsidRPr="000B5F68">
        <w:rPr>
          <w:rFonts w:ascii="Times New Roman" w:hAnsi="Times New Roman" w:cs="Times New Roman"/>
          <w:sz w:val="20"/>
          <w:szCs w:val="20"/>
          <w:lang w:val="fr-BE"/>
        </w:rPr>
        <w:t>sale.</w:t>
      </w:r>
    </w:p>
    <w:p w14:paraId="61FEF1A3" w14:textId="77777777" w:rsidR="00FC2C95" w:rsidRPr="000B5F68" w:rsidRDefault="00FC2C95" w:rsidP="00872903">
      <w:pPr>
        <w:pStyle w:val="ListParagraph"/>
        <w:widowControl w:val="0"/>
        <w:numPr>
          <w:ilvl w:val="1"/>
          <w:numId w:val="43"/>
        </w:numPr>
        <w:tabs>
          <w:tab w:val="left" w:pos="554"/>
        </w:tabs>
        <w:autoSpaceDE w:val="0"/>
        <w:autoSpaceDN w:val="0"/>
        <w:spacing w:before="12" w:after="0" w:line="276" w:lineRule="auto"/>
        <w:ind w:right="173" w:hanging="10"/>
        <w:contextualSpacing w:val="0"/>
        <w:jc w:val="both"/>
        <w:rPr>
          <w:rFonts w:ascii="Times New Roman" w:hAnsi="Times New Roman" w:cs="Times New Roman"/>
          <w:sz w:val="20"/>
          <w:szCs w:val="20"/>
          <w:lang w:val="fr-BE"/>
        </w:rPr>
      </w:pPr>
      <w:proofErr w:type="spellStart"/>
      <w:r w:rsidRPr="000B5F68">
        <w:rPr>
          <w:rFonts w:ascii="Times New Roman" w:hAnsi="Times New Roman" w:cs="Times New Roman"/>
          <w:sz w:val="20"/>
          <w:szCs w:val="20"/>
          <w:lang w:val="fr-BE"/>
        </w:rPr>
        <w:t>În</w:t>
      </w:r>
      <w:proofErr w:type="spellEnd"/>
      <w:r w:rsidRPr="000B5F68">
        <w:rPr>
          <w:rFonts w:ascii="Times New Roman" w:hAnsi="Times New Roman" w:cs="Times New Roman"/>
          <w:spacing w:val="-15"/>
          <w:sz w:val="20"/>
          <w:szCs w:val="20"/>
          <w:lang w:val="fr-BE"/>
        </w:rPr>
        <w:t xml:space="preserve"> </w:t>
      </w:r>
      <w:proofErr w:type="spellStart"/>
      <w:r w:rsidRPr="000B5F68">
        <w:rPr>
          <w:rFonts w:ascii="Times New Roman" w:hAnsi="Times New Roman" w:cs="Times New Roman"/>
          <w:sz w:val="20"/>
          <w:szCs w:val="20"/>
          <w:lang w:val="fr-BE"/>
        </w:rPr>
        <w:t>cazul</w:t>
      </w:r>
      <w:proofErr w:type="spellEnd"/>
      <w:r w:rsidRPr="000B5F68">
        <w:rPr>
          <w:rFonts w:ascii="Times New Roman" w:hAnsi="Times New Roman" w:cs="Times New Roman"/>
          <w:spacing w:val="-9"/>
          <w:sz w:val="20"/>
          <w:szCs w:val="20"/>
          <w:lang w:val="fr-BE"/>
        </w:rPr>
        <w:t xml:space="preserve"> </w:t>
      </w:r>
      <w:proofErr w:type="spellStart"/>
      <w:r w:rsidRPr="000B5F68">
        <w:rPr>
          <w:rFonts w:ascii="Times New Roman" w:hAnsi="Times New Roman" w:cs="Times New Roman"/>
          <w:sz w:val="20"/>
          <w:szCs w:val="20"/>
          <w:lang w:val="fr-BE"/>
        </w:rPr>
        <w:t>revocării</w:t>
      </w:r>
      <w:proofErr w:type="spellEnd"/>
      <w:r w:rsidRPr="000B5F68">
        <w:rPr>
          <w:rFonts w:ascii="Times New Roman" w:hAnsi="Times New Roman" w:cs="Times New Roman"/>
          <w:spacing w:val="-15"/>
          <w:sz w:val="20"/>
          <w:szCs w:val="20"/>
          <w:lang w:val="fr-BE"/>
        </w:rPr>
        <w:t xml:space="preserve"> </w:t>
      </w:r>
      <w:proofErr w:type="spellStart"/>
      <w:r w:rsidRPr="000B5F68">
        <w:rPr>
          <w:rFonts w:ascii="Times New Roman" w:hAnsi="Times New Roman" w:cs="Times New Roman"/>
          <w:sz w:val="20"/>
          <w:szCs w:val="20"/>
          <w:lang w:val="fr-BE"/>
        </w:rPr>
        <w:t>fără</w:t>
      </w:r>
      <w:proofErr w:type="spellEnd"/>
      <w:r w:rsidRPr="000B5F68">
        <w:rPr>
          <w:rFonts w:ascii="Times New Roman" w:hAnsi="Times New Roman" w:cs="Times New Roman"/>
          <w:spacing w:val="-11"/>
          <w:sz w:val="20"/>
          <w:szCs w:val="20"/>
          <w:lang w:val="fr-BE"/>
        </w:rPr>
        <w:t xml:space="preserve"> </w:t>
      </w:r>
      <w:proofErr w:type="spellStart"/>
      <w:r w:rsidRPr="000B5F68">
        <w:rPr>
          <w:rFonts w:ascii="Times New Roman" w:hAnsi="Times New Roman" w:cs="Times New Roman"/>
          <w:sz w:val="20"/>
          <w:szCs w:val="20"/>
          <w:lang w:val="fr-BE"/>
        </w:rPr>
        <w:t>justă</w:t>
      </w:r>
      <w:proofErr w:type="spellEnd"/>
      <w:r w:rsidRPr="000B5F68">
        <w:rPr>
          <w:rFonts w:ascii="Times New Roman" w:hAnsi="Times New Roman" w:cs="Times New Roman"/>
          <w:spacing w:val="-11"/>
          <w:sz w:val="20"/>
          <w:szCs w:val="20"/>
          <w:lang w:val="fr-BE"/>
        </w:rPr>
        <w:t xml:space="preserve"> </w:t>
      </w:r>
      <w:proofErr w:type="spellStart"/>
      <w:r w:rsidRPr="000B5F68">
        <w:rPr>
          <w:rFonts w:ascii="Times New Roman" w:hAnsi="Times New Roman" w:cs="Times New Roman"/>
          <w:sz w:val="20"/>
          <w:szCs w:val="20"/>
          <w:lang w:val="fr-BE"/>
        </w:rPr>
        <w:t>cauză</w:t>
      </w:r>
      <w:proofErr w:type="spellEnd"/>
      <w:r w:rsidRPr="000B5F68">
        <w:rPr>
          <w:rFonts w:ascii="Times New Roman" w:hAnsi="Times New Roman" w:cs="Times New Roman"/>
          <w:spacing w:val="-11"/>
          <w:sz w:val="20"/>
          <w:szCs w:val="20"/>
          <w:lang w:val="fr-BE"/>
        </w:rPr>
        <w:t xml:space="preserve"> </w:t>
      </w:r>
      <w:r w:rsidRPr="000B5F68">
        <w:rPr>
          <w:rFonts w:ascii="Times New Roman" w:hAnsi="Times New Roman" w:cs="Times New Roman"/>
          <w:sz w:val="20"/>
          <w:szCs w:val="20"/>
          <w:lang w:val="fr-BE"/>
        </w:rPr>
        <w:t>a</w:t>
      </w:r>
      <w:r w:rsidRPr="000B5F68">
        <w:rPr>
          <w:rFonts w:ascii="Times New Roman" w:hAnsi="Times New Roman" w:cs="Times New Roman"/>
          <w:spacing w:val="-12"/>
          <w:sz w:val="20"/>
          <w:szCs w:val="20"/>
          <w:lang w:val="fr-BE"/>
        </w:rPr>
        <w:t xml:space="preserve"> </w:t>
      </w:r>
      <w:proofErr w:type="spellStart"/>
      <w:r w:rsidRPr="000B5F68">
        <w:rPr>
          <w:rFonts w:ascii="Times New Roman" w:hAnsi="Times New Roman" w:cs="Times New Roman"/>
          <w:sz w:val="20"/>
          <w:szCs w:val="20"/>
          <w:lang w:val="fr-BE"/>
        </w:rPr>
        <w:t>Mandatarului</w:t>
      </w:r>
      <w:proofErr w:type="spellEnd"/>
      <w:r w:rsidRPr="000B5F68">
        <w:rPr>
          <w:rFonts w:ascii="Times New Roman" w:hAnsi="Times New Roman" w:cs="Times New Roman"/>
          <w:sz w:val="20"/>
          <w:szCs w:val="20"/>
          <w:lang w:val="fr-BE"/>
        </w:rPr>
        <w:t>,</w:t>
      </w:r>
      <w:r w:rsidRPr="000B5F68">
        <w:rPr>
          <w:rFonts w:ascii="Times New Roman" w:hAnsi="Times New Roman" w:cs="Times New Roman"/>
          <w:spacing w:val="-7"/>
          <w:sz w:val="20"/>
          <w:szCs w:val="20"/>
          <w:lang w:val="fr-BE"/>
        </w:rPr>
        <w:t xml:space="preserve"> </w:t>
      </w:r>
      <w:proofErr w:type="spellStart"/>
      <w:r w:rsidRPr="000B5F68">
        <w:rPr>
          <w:rFonts w:ascii="Times New Roman" w:hAnsi="Times New Roman" w:cs="Times New Roman"/>
          <w:sz w:val="20"/>
          <w:szCs w:val="20"/>
          <w:lang w:val="fr-BE"/>
        </w:rPr>
        <w:t>Mandantul</w:t>
      </w:r>
      <w:proofErr w:type="spellEnd"/>
      <w:r w:rsidRPr="000B5F68">
        <w:rPr>
          <w:rFonts w:ascii="Times New Roman" w:hAnsi="Times New Roman" w:cs="Times New Roman"/>
          <w:spacing w:val="-10"/>
          <w:sz w:val="20"/>
          <w:szCs w:val="20"/>
          <w:lang w:val="fr-BE"/>
        </w:rPr>
        <w:t xml:space="preserve"> </w:t>
      </w:r>
      <w:r w:rsidRPr="000B5F68">
        <w:rPr>
          <w:rFonts w:ascii="Times New Roman" w:hAnsi="Times New Roman" w:cs="Times New Roman"/>
          <w:sz w:val="20"/>
          <w:szCs w:val="20"/>
          <w:lang w:val="fr-BE"/>
        </w:rPr>
        <w:t>va</w:t>
      </w:r>
      <w:r w:rsidRPr="000B5F68">
        <w:rPr>
          <w:rFonts w:ascii="Times New Roman" w:hAnsi="Times New Roman" w:cs="Times New Roman"/>
          <w:spacing w:val="-11"/>
          <w:sz w:val="20"/>
          <w:szCs w:val="20"/>
          <w:lang w:val="fr-BE"/>
        </w:rPr>
        <w:t xml:space="preserve"> </w:t>
      </w:r>
      <w:proofErr w:type="spellStart"/>
      <w:r w:rsidRPr="000B5F68">
        <w:rPr>
          <w:rFonts w:ascii="Times New Roman" w:hAnsi="Times New Roman" w:cs="Times New Roman"/>
          <w:sz w:val="20"/>
          <w:szCs w:val="20"/>
          <w:lang w:val="fr-BE"/>
        </w:rPr>
        <w:t>plăti</w:t>
      </w:r>
      <w:proofErr w:type="spellEnd"/>
      <w:r w:rsidRPr="000B5F68">
        <w:rPr>
          <w:rFonts w:ascii="Times New Roman" w:hAnsi="Times New Roman" w:cs="Times New Roman"/>
          <w:spacing w:val="-15"/>
          <w:sz w:val="20"/>
          <w:szCs w:val="20"/>
          <w:lang w:val="fr-BE"/>
        </w:rPr>
        <w:t xml:space="preserve"> </w:t>
      </w:r>
      <w:proofErr w:type="spellStart"/>
      <w:r w:rsidRPr="000B5F68">
        <w:rPr>
          <w:rFonts w:ascii="Times New Roman" w:hAnsi="Times New Roman" w:cs="Times New Roman"/>
          <w:sz w:val="20"/>
          <w:szCs w:val="20"/>
          <w:lang w:val="fr-BE"/>
        </w:rPr>
        <w:t>Mandatarului</w:t>
      </w:r>
      <w:proofErr w:type="spellEnd"/>
      <w:r w:rsidRPr="000B5F68">
        <w:rPr>
          <w:rFonts w:ascii="Times New Roman" w:hAnsi="Times New Roman" w:cs="Times New Roman"/>
          <w:spacing w:val="-9"/>
          <w:sz w:val="20"/>
          <w:szCs w:val="20"/>
          <w:lang w:val="fr-BE"/>
        </w:rPr>
        <w:t xml:space="preserve"> </w:t>
      </w:r>
      <w:proofErr w:type="spellStart"/>
      <w:r w:rsidRPr="000B5F68">
        <w:rPr>
          <w:rFonts w:ascii="Times New Roman" w:hAnsi="Times New Roman" w:cs="Times New Roman"/>
          <w:sz w:val="20"/>
          <w:szCs w:val="20"/>
          <w:lang w:val="fr-BE"/>
        </w:rPr>
        <w:t>daune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interese</w:t>
      </w:r>
      <w:proofErr w:type="spellEnd"/>
      <w:r w:rsidRPr="000B5F68">
        <w:rPr>
          <w:rFonts w:ascii="Times New Roman" w:hAnsi="Times New Roman" w:cs="Times New Roman"/>
          <w:sz w:val="20"/>
          <w:szCs w:val="20"/>
          <w:lang w:val="fr-BE"/>
        </w:rPr>
        <w:t xml:space="preserve">, </w:t>
      </w:r>
      <w:r w:rsidRPr="000B5F68">
        <w:rPr>
          <w:rFonts w:ascii="Times New Roman" w:hAnsi="Times New Roman" w:cs="Times New Roman"/>
          <w:spacing w:val="-58"/>
          <w:sz w:val="20"/>
          <w:szCs w:val="20"/>
          <w:lang w:val="fr-BE"/>
        </w:rPr>
        <w:t xml:space="preserve"> </w:t>
      </w:r>
      <w:proofErr w:type="spellStart"/>
      <w:r w:rsidRPr="000B5F68">
        <w:rPr>
          <w:rFonts w:ascii="Times New Roman" w:hAnsi="Times New Roman" w:cs="Times New Roman"/>
          <w:sz w:val="20"/>
          <w:szCs w:val="20"/>
          <w:lang w:val="fr-BE"/>
        </w:rPr>
        <w:t>conform</w:t>
      </w:r>
      <w:proofErr w:type="spellEnd"/>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prevederilor</w:t>
      </w:r>
      <w:proofErr w:type="spellEnd"/>
      <w:r w:rsidRPr="000B5F68">
        <w:rPr>
          <w:rFonts w:ascii="Times New Roman" w:hAnsi="Times New Roman" w:cs="Times New Roman"/>
          <w:spacing w:val="4"/>
          <w:sz w:val="20"/>
          <w:szCs w:val="20"/>
          <w:lang w:val="fr-BE"/>
        </w:rPr>
        <w:t xml:space="preserve"> </w:t>
      </w:r>
      <w:r w:rsidRPr="000B5F68">
        <w:rPr>
          <w:rFonts w:ascii="Times New Roman" w:hAnsi="Times New Roman" w:cs="Times New Roman"/>
          <w:sz w:val="20"/>
          <w:szCs w:val="20"/>
          <w:lang w:val="fr-BE"/>
        </w:rPr>
        <w:t>art.</w:t>
      </w:r>
      <w:r w:rsidRPr="000B5F68">
        <w:rPr>
          <w:rFonts w:ascii="Times New Roman" w:hAnsi="Times New Roman" w:cs="Times New Roman"/>
          <w:spacing w:val="-1"/>
          <w:sz w:val="20"/>
          <w:szCs w:val="20"/>
          <w:lang w:val="fr-BE"/>
        </w:rPr>
        <w:t xml:space="preserve"> </w:t>
      </w:r>
      <w:r w:rsidRPr="000B5F68">
        <w:rPr>
          <w:rFonts w:ascii="Times New Roman" w:hAnsi="Times New Roman" w:cs="Times New Roman"/>
          <w:sz w:val="20"/>
          <w:szCs w:val="20"/>
          <w:lang w:val="fr-BE"/>
        </w:rPr>
        <w:t>6.1.6</w:t>
      </w:r>
      <w:r w:rsidRPr="000B5F68">
        <w:rPr>
          <w:rFonts w:ascii="Times New Roman" w:hAnsi="Times New Roman" w:cs="Times New Roman"/>
          <w:spacing w:val="2"/>
          <w:sz w:val="20"/>
          <w:szCs w:val="20"/>
          <w:lang w:val="fr-BE"/>
        </w:rPr>
        <w:t xml:space="preserve"> </w:t>
      </w:r>
      <w:r w:rsidRPr="000B5F68">
        <w:rPr>
          <w:rFonts w:ascii="Times New Roman" w:hAnsi="Times New Roman" w:cs="Times New Roman"/>
          <w:sz w:val="20"/>
          <w:szCs w:val="20"/>
          <w:lang w:val="fr-BE"/>
        </w:rPr>
        <w:t>din</w:t>
      </w:r>
      <w:r w:rsidRPr="000B5F68">
        <w:rPr>
          <w:rFonts w:ascii="Times New Roman" w:hAnsi="Times New Roman" w:cs="Times New Roman"/>
          <w:spacing w:val="-3"/>
          <w:sz w:val="20"/>
          <w:szCs w:val="20"/>
          <w:lang w:val="fr-BE"/>
        </w:rPr>
        <w:t xml:space="preserve"> </w:t>
      </w:r>
      <w:proofErr w:type="spellStart"/>
      <w:r w:rsidRPr="000B5F68">
        <w:rPr>
          <w:rFonts w:ascii="Times New Roman" w:hAnsi="Times New Roman" w:cs="Times New Roman"/>
          <w:sz w:val="20"/>
          <w:szCs w:val="20"/>
          <w:lang w:val="fr-BE"/>
        </w:rPr>
        <w:t>prezentul</w:t>
      </w:r>
      <w:proofErr w:type="spellEnd"/>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Contract</w:t>
      </w:r>
      <w:proofErr w:type="spellEnd"/>
      <w:r w:rsidRPr="000B5F68">
        <w:rPr>
          <w:rFonts w:ascii="Times New Roman" w:hAnsi="Times New Roman" w:cs="Times New Roman"/>
          <w:spacing w:val="2"/>
          <w:sz w:val="20"/>
          <w:szCs w:val="20"/>
          <w:lang w:val="fr-BE"/>
        </w:rPr>
        <w:t xml:space="preserve"> </w:t>
      </w:r>
      <w:r w:rsidRPr="000B5F68">
        <w:rPr>
          <w:rFonts w:ascii="Times New Roman" w:hAnsi="Times New Roman" w:cs="Times New Roman"/>
          <w:sz w:val="20"/>
          <w:szCs w:val="20"/>
          <w:lang w:val="fr-BE"/>
        </w:rPr>
        <w:t>de</w:t>
      </w:r>
      <w:r w:rsidRPr="000B5F68">
        <w:rPr>
          <w:rFonts w:ascii="Times New Roman" w:hAnsi="Times New Roman" w:cs="Times New Roman"/>
          <w:spacing w:val="1"/>
          <w:sz w:val="20"/>
          <w:szCs w:val="20"/>
          <w:lang w:val="fr-BE"/>
        </w:rPr>
        <w:t xml:space="preserve"> </w:t>
      </w:r>
      <w:r w:rsidRPr="000B5F68">
        <w:rPr>
          <w:rFonts w:ascii="Times New Roman" w:hAnsi="Times New Roman" w:cs="Times New Roman"/>
          <w:sz w:val="20"/>
          <w:szCs w:val="20"/>
          <w:lang w:val="fr-BE"/>
        </w:rPr>
        <w:t>mandat.</w:t>
      </w:r>
    </w:p>
    <w:p w14:paraId="0C88D927" w14:textId="77777777" w:rsidR="00FC2C95" w:rsidRPr="000B5F68" w:rsidRDefault="00FC2C95" w:rsidP="00872903">
      <w:pPr>
        <w:pStyle w:val="ListParagraph"/>
        <w:widowControl w:val="0"/>
        <w:numPr>
          <w:ilvl w:val="1"/>
          <w:numId w:val="43"/>
        </w:numPr>
        <w:tabs>
          <w:tab w:val="left" w:pos="564"/>
        </w:tabs>
        <w:autoSpaceDE w:val="0"/>
        <w:autoSpaceDN w:val="0"/>
        <w:spacing w:before="5" w:after="0" w:line="276" w:lineRule="auto"/>
        <w:ind w:left="563" w:hanging="366"/>
        <w:contextualSpacing w:val="0"/>
        <w:jc w:val="both"/>
        <w:rPr>
          <w:rFonts w:ascii="Times New Roman" w:hAnsi="Times New Roman" w:cs="Times New Roman"/>
          <w:sz w:val="20"/>
          <w:szCs w:val="20"/>
        </w:rPr>
      </w:pPr>
      <w:proofErr w:type="spellStart"/>
      <w:r w:rsidRPr="000B5F68">
        <w:rPr>
          <w:rFonts w:ascii="Times New Roman" w:hAnsi="Times New Roman" w:cs="Times New Roman"/>
          <w:sz w:val="20"/>
          <w:szCs w:val="20"/>
        </w:rPr>
        <w:t>Cauzele</w:t>
      </w:r>
      <w:proofErr w:type="spellEnd"/>
      <w:r w:rsidRPr="000B5F68">
        <w:rPr>
          <w:rFonts w:ascii="Times New Roman" w:hAnsi="Times New Roman" w:cs="Times New Roman"/>
          <w:spacing w:val="-3"/>
          <w:sz w:val="20"/>
          <w:szCs w:val="20"/>
        </w:rPr>
        <w:t xml:space="preserve"> </w:t>
      </w:r>
      <w:r w:rsidRPr="000B5F68">
        <w:rPr>
          <w:rFonts w:ascii="Times New Roman" w:hAnsi="Times New Roman" w:cs="Times New Roman"/>
          <w:sz w:val="20"/>
          <w:szCs w:val="20"/>
        </w:rPr>
        <w:t>de</w:t>
      </w:r>
      <w:r w:rsidRPr="000B5F68">
        <w:rPr>
          <w:rFonts w:ascii="Times New Roman" w:hAnsi="Times New Roman" w:cs="Times New Roman"/>
          <w:spacing w:val="-2"/>
          <w:sz w:val="20"/>
          <w:szCs w:val="20"/>
        </w:rPr>
        <w:t xml:space="preserve"> </w:t>
      </w:r>
      <w:proofErr w:type="spellStart"/>
      <w:r w:rsidRPr="000B5F68">
        <w:rPr>
          <w:rFonts w:ascii="Times New Roman" w:hAnsi="Times New Roman" w:cs="Times New Roman"/>
          <w:sz w:val="20"/>
          <w:szCs w:val="20"/>
        </w:rPr>
        <w:t>forță</w:t>
      </w:r>
      <w:proofErr w:type="spellEnd"/>
      <w:r w:rsidRPr="000B5F68">
        <w:rPr>
          <w:rFonts w:ascii="Times New Roman" w:hAnsi="Times New Roman" w:cs="Times New Roman"/>
          <w:spacing w:val="-2"/>
          <w:sz w:val="20"/>
          <w:szCs w:val="20"/>
        </w:rPr>
        <w:t xml:space="preserve"> </w:t>
      </w:r>
      <w:proofErr w:type="spellStart"/>
      <w:r w:rsidRPr="000B5F68">
        <w:rPr>
          <w:rFonts w:ascii="Times New Roman" w:hAnsi="Times New Roman" w:cs="Times New Roman"/>
          <w:sz w:val="20"/>
          <w:szCs w:val="20"/>
        </w:rPr>
        <w:t>majoră</w:t>
      </w:r>
      <w:proofErr w:type="spellEnd"/>
      <w:r w:rsidRPr="000B5F68">
        <w:rPr>
          <w:rFonts w:ascii="Times New Roman" w:hAnsi="Times New Roman" w:cs="Times New Roman"/>
          <w:sz w:val="20"/>
          <w:szCs w:val="20"/>
        </w:rPr>
        <w:t>,</w:t>
      </w:r>
      <w:r w:rsidRPr="000B5F68">
        <w:rPr>
          <w:rFonts w:ascii="Times New Roman" w:hAnsi="Times New Roman" w:cs="Times New Roman"/>
          <w:spacing w:val="1"/>
          <w:sz w:val="20"/>
          <w:szCs w:val="20"/>
        </w:rPr>
        <w:t xml:space="preserve"> </w:t>
      </w:r>
      <w:r w:rsidRPr="000B5F68">
        <w:rPr>
          <w:rFonts w:ascii="Times New Roman" w:hAnsi="Times New Roman" w:cs="Times New Roman"/>
          <w:sz w:val="20"/>
          <w:szCs w:val="20"/>
        </w:rPr>
        <w:t>definite</w:t>
      </w:r>
      <w:r w:rsidRPr="000B5F68">
        <w:rPr>
          <w:rFonts w:ascii="Times New Roman" w:hAnsi="Times New Roman" w:cs="Times New Roman"/>
          <w:spacing w:val="-2"/>
          <w:sz w:val="20"/>
          <w:szCs w:val="20"/>
        </w:rPr>
        <w:t xml:space="preserve"> </w:t>
      </w:r>
      <w:r w:rsidRPr="000B5F68">
        <w:rPr>
          <w:rFonts w:ascii="Times New Roman" w:hAnsi="Times New Roman" w:cs="Times New Roman"/>
          <w:sz w:val="20"/>
          <w:szCs w:val="20"/>
        </w:rPr>
        <w:t>conform</w:t>
      </w:r>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legii</w:t>
      </w:r>
      <w:proofErr w:type="spellEnd"/>
      <w:r w:rsidRPr="000B5F68">
        <w:rPr>
          <w:rFonts w:ascii="Times New Roman" w:hAnsi="Times New Roman" w:cs="Times New Roman"/>
          <w:sz w:val="20"/>
          <w:szCs w:val="20"/>
        </w:rPr>
        <w:t>,</w:t>
      </w:r>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exonerează</w:t>
      </w:r>
      <w:proofErr w:type="spellEnd"/>
      <w:r w:rsidRPr="000B5F68">
        <w:rPr>
          <w:rFonts w:ascii="Times New Roman" w:hAnsi="Times New Roman" w:cs="Times New Roman"/>
          <w:spacing w:val="-2"/>
          <w:sz w:val="20"/>
          <w:szCs w:val="20"/>
        </w:rPr>
        <w:t xml:space="preserve"> </w:t>
      </w:r>
      <w:proofErr w:type="spellStart"/>
      <w:r w:rsidRPr="000B5F68">
        <w:rPr>
          <w:rFonts w:ascii="Times New Roman" w:hAnsi="Times New Roman" w:cs="Times New Roman"/>
          <w:sz w:val="20"/>
          <w:szCs w:val="20"/>
        </w:rPr>
        <w:t>părțile</w:t>
      </w:r>
      <w:proofErr w:type="spellEnd"/>
      <w:r w:rsidRPr="000B5F68">
        <w:rPr>
          <w:rFonts w:ascii="Times New Roman" w:hAnsi="Times New Roman" w:cs="Times New Roman"/>
          <w:spacing w:val="-7"/>
          <w:sz w:val="20"/>
          <w:szCs w:val="20"/>
        </w:rPr>
        <w:t xml:space="preserve"> </w:t>
      </w:r>
      <w:r w:rsidRPr="000B5F68">
        <w:rPr>
          <w:rFonts w:ascii="Times New Roman" w:hAnsi="Times New Roman" w:cs="Times New Roman"/>
          <w:sz w:val="20"/>
          <w:szCs w:val="20"/>
        </w:rPr>
        <w:t>de</w:t>
      </w:r>
      <w:r w:rsidRPr="000B5F68">
        <w:rPr>
          <w:rFonts w:ascii="Times New Roman" w:hAnsi="Times New Roman" w:cs="Times New Roman"/>
          <w:spacing w:val="-2"/>
          <w:sz w:val="20"/>
          <w:szCs w:val="20"/>
        </w:rPr>
        <w:t xml:space="preserve"> </w:t>
      </w:r>
      <w:proofErr w:type="spellStart"/>
      <w:r w:rsidRPr="000B5F68">
        <w:rPr>
          <w:rFonts w:ascii="Times New Roman" w:hAnsi="Times New Roman" w:cs="Times New Roman"/>
          <w:sz w:val="20"/>
          <w:szCs w:val="20"/>
        </w:rPr>
        <w:t>răspunderea</w:t>
      </w:r>
      <w:proofErr w:type="spellEnd"/>
      <w:r w:rsidRPr="000B5F68">
        <w:rPr>
          <w:rFonts w:ascii="Times New Roman" w:hAnsi="Times New Roman" w:cs="Times New Roman"/>
          <w:spacing w:val="-2"/>
          <w:sz w:val="20"/>
          <w:szCs w:val="20"/>
        </w:rPr>
        <w:t xml:space="preserve"> </w:t>
      </w:r>
      <w:proofErr w:type="spellStart"/>
      <w:r w:rsidRPr="000B5F68">
        <w:rPr>
          <w:rFonts w:ascii="Times New Roman" w:hAnsi="Times New Roman" w:cs="Times New Roman"/>
          <w:sz w:val="20"/>
          <w:szCs w:val="20"/>
        </w:rPr>
        <w:t>contractuală</w:t>
      </w:r>
      <w:proofErr w:type="spellEnd"/>
      <w:r w:rsidRPr="000B5F68">
        <w:rPr>
          <w:rFonts w:ascii="Times New Roman" w:hAnsi="Times New Roman" w:cs="Times New Roman"/>
          <w:sz w:val="20"/>
          <w:szCs w:val="20"/>
        </w:rPr>
        <w:t>.</w:t>
      </w:r>
    </w:p>
    <w:p w14:paraId="78FF65F6" w14:textId="77777777" w:rsidR="00FC2C95" w:rsidRPr="000B5F68" w:rsidRDefault="00FC2C95" w:rsidP="00872903">
      <w:pPr>
        <w:pStyle w:val="ListParagraph"/>
        <w:widowControl w:val="0"/>
        <w:numPr>
          <w:ilvl w:val="1"/>
          <w:numId w:val="43"/>
        </w:numPr>
        <w:tabs>
          <w:tab w:val="left" w:pos="612"/>
        </w:tabs>
        <w:autoSpaceDE w:val="0"/>
        <w:autoSpaceDN w:val="0"/>
        <w:spacing w:before="36" w:after="0" w:line="276" w:lineRule="auto"/>
        <w:ind w:right="167" w:hanging="10"/>
        <w:contextualSpacing w:val="0"/>
        <w:jc w:val="both"/>
        <w:rPr>
          <w:rFonts w:ascii="Times New Roman" w:hAnsi="Times New Roman" w:cs="Times New Roman"/>
          <w:sz w:val="20"/>
          <w:szCs w:val="20"/>
          <w:lang w:val="fr-BE"/>
        </w:rPr>
      </w:pPr>
      <w:proofErr w:type="spellStart"/>
      <w:r w:rsidRPr="000B5F68">
        <w:rPr>
          <w:rFonts w:ascii="Times New Roman" w:hAnsi="Times New Roman" w:cs="Times New Roman"/>
          <w:sz w:val="20"/>
          <w:szCs w:val="20"/>
          <w:lang w:val="fr-BE"/>
        </w:rPr>
        <w:t>Dacă</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Mandantul</w:t>
      </w:r>
      <w:proofErr w:type="spellEnd"/>
      <w:r w:rsidRPr="000B5F68">
        <w:rPr>
          <w:rFonts w:ascii="Times New Roman" w:hAnsi="Times New Roman" w:cs="Times New Roman"/>
          <w:sz w:val="20"/>
          <w:szCs w:val="20"/>
          <w:lang w:val="fr-BE"/>
        </w:rPr>
        <w:t xml:space="preserve"> a </w:t>
      </w:r>
      <w:proofErr w:type="spellStart"/>
      <w:r w:rsidRPr="000B5F68">
        <w:rPr>
          <w:rFonts w:ascii="Times New Roman" w:hAnsi="Times New Roman" w:cs="Times New Roman"/>
          <w:sz w:val="20"/>
          <w:szCs w:val="20"/>
          <w:lang w:val="fr-BE"/>
        </w:rPr>
        <w:t>decis</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pornirea</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acțiunii</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în</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răspundere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împotriva</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Mandatarului</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Contractul</w:t>
      </w:r>
      <w:proofErr w:type="spellEnd"/>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încetează</w:t>
      </w:r>
      <w:proofErr w:type="spellEnd"/>
      <w:r w:rsidRPr="000B5F68">
        <w:rPr>
          <w:rFonts w:ascii="Times New Roman" w:hAnsi="Times New Roman" w:cs="Times New Roman"/>
          <w:sz w:val="20"/>
          <w:szCs w:val="20"/>
          <w:lang w:val="fr-BE"/>
        </w:rPr>
        <w:t xml:space="preserve"> de </w:t>
      </w:r>
      <w:proofErr w:type="spellStart"/>
      <w:r w:rsidRPr="000B5F68">
        <w:rPr>
          <w:rFonts w:ascii="Times New Roman" w:hAnsi="Times New Roman" w:cs="Times New Roman"/>
          <w:sz w:val="20"/>
          <w:szCs w:val="20"/>
          <w:lang w:val="fr-BE"/>
        </w:rPr>
        <w:t>drept</w:t>
      </w:r>
      <w:proofErr w:type="spellEnd"/>
      <w:r w:rsidRPr="000B5F68">
        <w:rPr>
          <w:rFonts w:ascii="Times New Roman" w:hAnsi="Times New Roman" w:cs="Times New Roman"/>
          <w:spacing w:val="1"/>
          <w:sz w:val="20"/>
          <w:szCs w:val="20"/>
          <w:lang w:val="fr-BE"/>
        </w:rPr>
        <w:t xml:space="preserve"> </w:t>
      </w:r>
      <w:r w:rsidRPr="000B5F68">
        <w:rPr>
          <w:rFonts w:ascii="Times New Roman" w:hAnsi="Times New Roman" w:cs="Times New Roman"/>
          <w:sz w:val="20"/>
          <w:szCs w:val="20"/>
          <w:lang w:val="fr-BE"/>
        </w:rPr>
        <w:t>de la data</w:t>
      </w:r>
      <w:r w:rsidRPr="000B5F68">
        <w:rPr>
          <w:rFonts w:ascii="Times New Roman" w:hAnsi="Times New Roman" w:cs="Times New Roman"/>
          <w:spacing w:val="-5"/>
          <w:sz w:val="20"/>
          <w:szCs w:val="20"/>
          <w:lang w:val="fr-BE"/>
        </w:rPr>
        <w:t xml:space="preserve"> </w:t>
      </w:r>
      <w:r w:rsidRPr="000B5F68">
        <w:rPr>
          <w:rFonts w:ascii="Times New Roman" w:hAnsi="Times New Roman" w:cs="Times New Roman"/>
          <w:sz w:val="20"/>
          <w:szCs w:val="20"/>
          <w:lang w:val="fr-BE"/>
        </w:rPr>
        <w:t xml:space="preserve">la care </w:t>
      </w:r>
      <w:proofErr w:type="spellStart"/>
      <w:r w:rsidRPr="000B5F68">
        <w:rPr>
          <w:rFonts w:ascii="Times New Roman" w:hAnsi="Times New Roman" w:cs="Times New Roman"/>
          <w:sz w:val="20"/>
          <w:szCs w:val="20"/>
          <w:lang w:val="fr-BE"/>
        </w:rPr>
        <w:t>Mandatarul</w:t>
      </w:r>
      <w:proofErr w:type="spellEnd"/>
      <w:r w:rsidRPr="000B5F68">
        <w:rPr>
          <w:rFonts w:ascii="Times New Roman" w:hAnsi="Times New Roman" w:cs="Times New Roman"/>
          <w:spacing w:val="1"/>
          <w:sz w:val="20"/>
          <w:szCs w:val="20"/>
          <w:lang w:val="fr-BE"/>
        </w:rPr>
        <w:t xml:space="preserve"> </w:t>
      </w:r>
      <w:r w:rsidRPr="000B5F68">
        <w:rPr>
          <w:rFonts w:ascii="Times New Roman" w:hAnsi="Times New Roman" w:cs="Times New Roman"/>
          <w:sz w:val="20"/>
          <w:szCs w:val="20"/>
          <w:lang w:val="fr-BE"/>
        </w:rPr>
        <w:t>a</w:t>
      </w:r>
      <w:r w:rsidRPr="000B5F68">
        <w:rPr>
          <w:rFonts w:ascii="Times New Roman" w:hAnsi="Times New Roman" w:cs="Times New Roman"/>
          <w:spacing w:val="-5"/>
          <w:sz w:val="20"/>
          <w:szCs w:val="20"/>
          <w:lang w:val="fr-BE"/>
        </w:rPr>
        <w:t xml:space="preserve"> </w:t>
      </w:r>
      <w:proofErr w:type="spellStart"/>
      <w:r w:rsidRPr="000B5F68">
        <w:rPr>
          <w:rFonts w:ascii="Times New Roman" w:hAnsi="Times New Roman" w:cs="Times New Roman"/>
          <w:sz w:val="20"/>
          <w:szCs w:val="20"/>
          <w:lang w:val="fr-BE"/>
        </w:rPr>
        <w:t>fost</w:t>
      </w:r>
      <w:proofErr w:type="spellEnd"/>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notificat</w:t>
      </w:r>
      <w:proofErr w:type="spellEnd"/>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cu</w:t>
      </w:r>
      <w:proofErr w:type="spellEnd"/>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privire</w:t>
      </w:r>
      <w:proofErr w:type="spellEnd"/>
      <w:r w:rsidRPr="000B5F68">
        <w:rPr>
          <w:rFonts w:ascii="Times New Roman" w:hAnsi="Times New Roman" w:cs="Times New Roman"/>
          <w:spacing w:val="-5"/>
          <w:sz w:val="20"/>
          <w:szCs w:val="20"/>
          <w:lang w:val="fr-BE"/>
        </w:rPr>
        <w:t xml:space="preserve"> </w:t>
      </w:r>
      <w:r w:rsidRPr="000B5F68">
        <w:rPr>
          <w:rFonts w:ascii="Times New Roman" w:hAnsi="Times New Roman" w:cs="Times New Roman"/>
          <w:sz w:val="20"/>
          <w:szCs w:val="20"/>
          <w:lang w:val="fr-BE"/>
        </w:rPr>
        <w:t xml:space="preserve">la </w:t>
      </w:r>
      <w:proofErr w:type="spellStart"/>
      <w:r w:rsidRPr="000B5F68">
        <w:rPr>
          <w:rFonts w:ascii="Times New Roman" w:hAnsi="Times New Roman" w:cs="Times New Roman"/>
          <w:sz w:val="20"/>
          <w:szCs w:val="20"/>
          <w:lang w:val="fr-BE"/>
        </w:rPr>
        <w:t>acest</w:t>
      </w:r>
      <w:proofErr w:type="spellEnd"/>
      <w:r w:rsidRPr="000B5F68">
        <w:rPr>
          <w:rFonts w:ascii="Times New Roman" w:hAnsi="Times New Roman" w:cs="Times New Roman"/>
          <w:spacing w:val="1"/>
          <w:sz w:val="20"/>
          <w:szCs w:val="20"/>
          <w:lang w:val="fr-BE"/>
        </w:rPr>
        <w:t xml:space="preserve"> </w:t>
      </w:r>
      <w:r w:rsidRPr="000B5F68">
        <w:rPr>
          <w:rFonts w:ascii="Times New Roman" w:hAnsi="Times New Roman" w:cs="Times New Roman"/>
          <w:sz w:val="20"/>
          <w:szCs w:val="20"/>
          <w:lang w:val="fr-BE"/>
        </w:rPr>
        <w:t>aspect.</w:t>
      </w:r>
    </w:p>
    <w:p w14:paraId="78F7826E" w14:textId="77777777" w:rsidR="00FC2C95" w:rsidRPr="000B5F68" w:rsidRDefault="00FC2C95" w:rsidP="00075804">
      <w:pPr>
        <w:pStyle w:val="BodyText"/>
        <w:spacing w:before="5" w:line="276" w:lineRule="auto"/>
        <w:rPr>
          <w:rFonts w:ascii="Times New Roman" w:hAnsi="Times New Roman" w:cs="Times New Roman"/>
          <w:szCs w:val="20"/>
        </w:rPr>
      </w:pPr>
    </w:p>
    <w:p w14:paraId="4A539DBC" w14:textId="388371FC" w:rsidR="00FC2C95" w:rsidRPr="000B5F68" w:rsidRDefault="00FC2C95" w:rsidP="00075804">
      <w:pPr>
        <w:pStyle w:val="Heading11"/>
        <w:spacing w:line="276" w:lineRule="auto"/>
        <w:outlineLvl w:val="9"/>
        <w:rPr>
          <w:sz w:val="20"/>
          <w:szCs w:val="20"/>
        </w:rPr>
      </w:pPr>
      <w:bookmarkStart w:id="237" w:name="_Toc175054068"/>
      <w:bookmarkStart w:id="238" w:name="_Toc175055744"/>
      <w:bookmarkStart w:id="239" w:name="_Toc175055830"/>
      <w:r w:rsidRPr="000B5F68">
        <w:rPr>
          <w:sz w:val="20"/>
          <w:szCs w:val="20"/>
        </w:rPr>
        <w:t>Art.9.</w:t>
      </w:r>
      <w:r w:rsidRPr="000B5F68">
        <w:rPr>
          <w:spacing w:val="-15"/>
          <w:sz w:val="20"/>
          <w:szCs w:val="20"/>
        </w:rPr>
        <w:t xml:space="preserve"> </w:t>
      </w:r>
      <w:r w:rsidRPr="000B5F68">
        <w:rPr>
          <w:sz w:val="20"/>
          <w:szCs w:val="20"/>
        </w:rPr>
        <w:t>Atribuțiile</w:t>
      </w:r>
      <w:r w:rsidRPr="000B5F68">
        <w:rPr>
          <w:spacing w:val="-4"/>
          <w:sz w:val="20"/>
          <w:szCs w:val="20"/>
        </w:rPr>
        <w:t xml:space="preserve"> </w:t>
      </w:r>
      <w:r w:rsidRPr="000B5F68">
        <w:rPr>
          <w:sz w:val="20"/>
          <w:szCs w:val="20"/>
        </w:rPr>
        <w:t>administratorilor</w:t>
      </w:r>
      <w:r w:rsidRPr="000B5F68">
        <w:rPr>
          <w:spacing w:val="-9"/>
          <w:sz w:val="20"/>
          <w:szCs w:val="20"/>
        </w:rPr>
        <w:t xml:space="preserve"> </w:t>
      </w:r>
      <w:r w:rsidRPr="000B5F68">
        <w:rPr>
          <w:sz w:val="20"/>
          <w:szCs w:val="20"/>
        </w:rPr>
        <w:t>și</w:t>
      </w:r>
      <w:r w:rsidRPr="000B5F68">
        <w:rPr>
          <w:spacing w:val="-3"/>
          <w:sz w:val="20"/>
          <w:szCs w:val="20"/>
        </w:rPr>
        <w:t xml:space="preserve"> </w:t>
      </w:r>
      <w:r w:rsidRPr="000B5F68">
        <w:rPr>
          <w:sz w:val="20"/>
          <w:szCs w:val="20"/>
        </w:rPr>
        <w:t>ale</w:t>
      </w:r>
      <w:r w:rsidRPr="000B5F68">
        <w:rPr>
          <w:spacing w:val="-4"/>
          <w:sz w:val="20"/>
          <w:szCs w:val="20"/>
        </w:rPr>
        <w:t xml:space="preserve"> </w:t>
      </w:r>
      <w:r w:rsidR="006410FB">
        <w:rPr>
          <w:sz w:val="20"/>
          <w:szCs w:val="20"/>
        </w:rPr>
        <w:t>Administratorilor</w:t>
      </w:r>
      <w:r w:rsidRPr="000B5F68">
        <w:rPr>
          <w:spacing w:val="-3"/>
          <w:sz w:val="20"/>
          <w:szCs w:val="20"/>
        </w:rPr>
        <w:t xml:space="preserve"> </w:t>
      </w:r>
      <w:r w:rsidRPr="000B5F68">
        <w:rPr>
          <w:sz w:val="20"/>
          <w:szCs w:val="20"/>
        </w:rPr>
        <w:t>în</w:t>
      </w:r>
      <w:r w:rsidRPr="000B5F68">
        <w:rPr>
          <w:spacing w:val="-3"/>
          <w:sz w:val="20"/>
          <w:szCs w:val="20"/>
        </w:rPr>
        <w:t xml:space="preserve"> </w:t>
      </w:r>
      <w:r w:rsidRPr="000B5F68">
        <w:rPr>
          <w:sz w:val="20"/>
          <w:szCs w:val="20"/>
        </w:rPr>
        <w:t>administrarea</w:t>
      </w:r>
      <w:r w:rsidRPr="000B5F68">
        <w:rPr>
          <w:spacing w:val="-4"/>
          <w:sz w:val="20"/>
          <w:szCs w:val="20"/>
        </w:rPr>
        <w:t xml:space="preserve"> </w:t>
      </w:r>
      <w:r w:rsidRPr="000B5F68">
        <w:rPr>
          <w:sz w:val="20"/>
          <w:szCs w:val="20"/>
        </w:rPr>
        <w:t>întreprinderii</w:t>
      </w:r>
      <w:r w:rsidRPr="000B5F68">
        <w:rPr>
          <w:spacing w:val="-7"/>
          <w:sz w:val="20"/>
          <w:szCs w:val="20"/>
        </w:rPr>
        <w:t xml:space="preserve"> </w:t>
      </w:r>
      <w:r w:rsidRPr="000B5F68">
        <w:rPr>
          <w:sz w:val="20"/>
          <w:szCs w:val="20"/>
        </w:rPr>
        <w:t>publice:</w:t>
      </w:r>
      <w:bookmarkEnd w:id="237"/>
      <w:bookmarkEnd w:id="238"/>
      <w:bookmarkEnd w:id="239"/>
    </w:p>
    <w:p w14:paraId="04D7252B" w14:textId="77777777" w:rsidR="00FC2C95" w:rsidRPr="000B5F68" w:rsidRDefault="00FC2C95" w:rsidP="00872903">
      <w:pPr>
        <w:pStyle w:val="ListParagraph"/>
        <w:widowControl w:val="0"/>
        <w:numPr>
          <w:ilvl w:val="0"/>
          <w:numId w:val="60"/>
        </w:numPr>
        <w:autoSpaceDE w:val="0"/>
        <w:autoSpaceDN w:val="0"/>
        <w:spacing w:before="36" w:after="0" w:line="276" w:lineRule="auto"/>
        <w:contextualSpacing w:val="0"/>
        <w:jc w:val="both"/>
        <w:rPr>
          <w:rFonts w:ascii="Times New Roman" w:hAnsi="Times New Roman" w:cs="Times New Roman"/>
          <w:sz w:val="20"/>
          <w:szCs w:val="20"/>
          <w:lang w:val="fr-BE"/>
        </w:rPr>
      </w:pPr>
      <w:proofErr w:type="spellStart"/>
      <w:r w:rsidRPr="000B5F68">
        <w:rPr>
          <w:rFonts w:ascii="Times New Roman" w:hAnsi="Times New Roman" w:cs="Times New Roman"/>
          <w:sz w:val="20"/>
          <w:szCs w:val="20"/>
          <w:lang w:val="fr-BE"/>
        </w:rPr>
        <w:t>aprobă</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strategia</w:t>
      </w:r>
      <w:proofErr w:type="spellEnd"/>
      <w:r w:rsidRPr="000B5F68">
        <w:rPr>
          <w:rFonts w:ascii="Times New Roman" w:hAnsi="Times New Roman" w:cs="Times New Roman"/>
          <w:sz w:val="20"/>
          <w:szCs w:val="20"/>
          <w:lang w:val="fr-BE"/>
        </w:rPr>
        <w:t xml:space="preserve"> de </w:t>
      </w:r>
      <w:proofErr w:type="spellStart"/>
      <w:r w:rsidRPr="000B5F68">
        <w:rPr>
          <w:rFonts w:ascii="Times New Roman" w:hAnsi="Times New Roman" w:cs="Times New Roman"/>
          <w:sz w:val="20"/>
          <w:szCs w:val="20"/>
          <w:lang w:val="fr-BE"/>
        </w:rPr>
        <w:t>dezvoltare</w:t>
      </w:r>
      <w:proofErr w:type="spellEnd"/>
      <w:r w:rsidRPr="000B5F68">
        <w:rPr>
          <w:rFonts w:ascii="Times New Roman" w:hAnsi="Times New Roman" w:cs="Times New Roman"/>
          <w:sz w:val="20"/>
          <w:szCs w:val="20"/>
          <w:lang w:val="fr-BE"/>
        </w:rPr>
        <w:t xml:space="preserve"> a </w:t>
      </w:r>
      <w:proofErr w:type="spellStart"/>
      <w:r w:rsidRPr="000B5F68">
        <w:rPr>
          <w:rFonts w:ascii="Times New Roman" w:hAnsi="Times New Roman" w:cs="Times New Roman"/>
          <w:sz w:val="20"/>
          <w:szCs w:val="20"/>
          <w:lang w:val="fr-BE"/>
        </w:rPr>
        <w:t>Societății</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stabilesc</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direcţiile</w:t>
      </w:r>
      <w:proofErr w:type="spellEnd"/>
      <w:r w:rsidRPr="000B5F68">
        <w:rPr>
          <w:rFonts w:ascii="Times New Roman" w:hAnsi="Times New Roman" w:cs="Times New Roman"/>
          <w:sz w:val="20"/>
          <w:szCs w:val="20"/>
          <w:lang w:val="fr-BE"/>
        </w:rPr>
        <w:t xml:space="preserve"> principale de </w:t>
      </w:r>
      <w:proofErr w:type="spellStart"/>
      <w:r w:rsidRPr="000B5F68">
        <w:rPr>
          <w:rFonts w:ascii="Times New Roman" w:hAnsi="Times New Roman" w:cs="Times New Roman"/>
          <w:sz w:val="20"/>
          <w:szCs w:val="20"/>
          <w:lang w:val="fr-BE"/>
        </w:rPr>
        <w:t>activitate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şi</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dezvoltare</w:t>
      </w:r>
      <w:proofErr w:type="spellEnd"/>
      <w:r w:rsidRPr="000B5F68">
        <w:rPr>
          <w:rFonts w:ascii="Times New Roman" w:hAnsi="Times New Roman" w:cs="Times New Roman"/>
          <w:sz w:val="20"/>
          <w:szCs w:val="20"/>
          <w:lang w:val="fr-BE"/>
        </w:rPr>
        <w:t>;</w:t>
      </w:r>
    </w:p>
    <w:p w14:paraId="4CB99D5D" w14:textId="77777777" w:rsidR="00FC2C95" w:rsidRPr="000B5F68" w:rsidRDefault="00FC2C95" w:rsidP="00872903">
      <w:pPr>
        <w:pStyle w:val="ListParagraph"/>
        <w:widowControl w:val="0"/>
        <w:numPr>
          <w:ilvl w:val="0"/>
          <w:numId w:val="60"/>
        </w:numPr>
        <w:autoSpaceDE w:val="0"/>
        <w:autoSpaceDN w:val="0"/>
        <w:spacing w:before="36" w:after="0" w:line="276" w:lineRule="auto"/>
        <w:contextualSpacing w:val="0"/>
        <w:jc w:val="both"/>
        <w:rPr>
          <w:rFonts w:ascii="Times New Roman" w:hAnsi="Times New Roman" w:cs="Times New Roman"/>
          <w:sz w:val="20"/>
          <w:szCs w:val="20"/>
          <w:lang w:val="fr-BE"/>
        </w:rPr>
      </w:pPr>
      <w:proofErr w:type="spellStart"/>
      <w:r w:rsidRPr="000B5F68">
        <w:rPr>
          <w:rFonts w:ascii="Times New Roman" w:hAnsi="Times New Roman" w:cs="Times New Roman"/>
          <w:sz w:val="20"/>
          <w:szCs w:val="20"/>
          <w:lang w:val="fr-BE"/>
        </w:rPr>
        <w:t>stabilesc</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politicile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contabile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şi</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sistemul</w:t>
      </w:r>
      <w:proofErr w:type="spellEnd"/>
      <w:r w:rsidRPr="000B5F68">
        <w:rPr>
          <w:rFonts w:ascii="Times New Roman" w:hAnsi="Times New Roman" w:cs="Times New Roman"/>
          <w:sz w:val="20"/>
          <w:szCs w:val="20"/>
          <w:lang w:val="fr-BE"/>
        </w:rPr>
        <w:t xml:space="preserve"> de control </w:t>
      </w:r>
      <w:proofErr w:type="spellStart"/>
      <w:r w:rsidRPr="000B5F68">
        <w:rPr>
          <w:rFonts w:ascii="Times New Roman" w:hAnsi="Times New Roman" w:cs="Times New Roman"/>
          <w:sz w:val="20"/>
          <w:szCs w:val="20"/>
          <w:lang w:val="fr-BE"/>
        </w:rPr>
        <w:t>financiar</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aprobă</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planificările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financiare</w:t>
      </w:r>
      <w:proofErr w:type="spellEnd"/>
      <w:r w:rsidRPr="000B5F68">
        <w:rPr>
          <w:rFonts w:ascii="Times New Roman" w:hAnsi="Times New Roman" w:cs="Times New Roman"/>
          <w:sz w:val="20"/>
          <w:szCs w:val="20"/>
          <w:lang w:val="fr-BE"/>
        </w:rPr>
        <w:t>;</w:t>
      </w:r>
    </w:p>
    <w:p w14:paraId="07D6E237" w14:textId="77777777" w:rsidR="00FC2C95" w:rsidRPr="000B5F68" w:rsidRDefault="00FC2C95" w:rsidP="00872903">
      <w:pPr>
        <w:pStyle w:val="ListParagraph"/>
        <w:widowControl w:val="0"/>
        <w:numPr>
          <w:ilvl w:val="0"/>
          <w:numId w:val="60"/>
        </w:numPr>
        <w:autoSpaceDE w:val="0"/>
        <w:autoSpaceDN w:val="0"/>
        <w:spacing w:before="36" w:after="0" w:line="276" w:lineRule="auto"/>
        <w:contextualSpacing w:val="0"/>
        <w:jc w:val="both"/>
        <w:rPr>
          <w:rFonts w:ascii="Times New Roman" w:hAnsi="Times New Roman" w:cs="Times New Roman"/>
          <w:sz w:val="20"/>
          <w:szCs w:val="20"/>
        </w:rPr>
      </w:pPr>
      <w:proofErr w:type="spellStart"/>
      <w:r w:rsidRPr="000B5F68">
        <w:rPr>
          <w:rFonts w:ascii="Times New Roman" w:hAnsi="Times New Roman" w:cs="Times New Roman"/>
          <w:sz w:val="20"/>
          <w:szCs w:val="20"/>
        </w:rPr>
        <w:t>supraveghează</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funcţionarea</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unor</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sisteme</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prudente</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şi</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eficiente</w:t>
      </w:r>
      <w:proofErr w:type="spellEnd"/>
      <w:r w:rsidRPr="000B5F68">
        <w:rPr>
          <w:rFonts w:ascii="Times New Roman" w:hAnsi="Times New Roman" w:cs="Times New Roman"/>
          <w:sz w:val="20"/>
          <w:szCs w:val="20"/>
        </w:rPr>
        <w:t xml:space="preserve"> de control, care </w:t>
      </w:r>
      <w:proofErr w:type="spellStart"/>
      <w:r w:rsidRPr="000B5F68">
        <w:rPr>
          <w:rFonts w:ascii="Times New Roman" w:hAnsi="Times New Roman" w:cs="Times New Roman"/>
          <w:sz w:val="20"/>
          <w:szCs w:val="20"/>
        </w:rPr>
        <w:t>să</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permită</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evaluarea</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şi</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gestionarea</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riscurilor</w:t>
      </w:r>
      <w:proofErr w:type="spellEnd"/>
      <w:r w:rsidRPr="000B5F68">
        <w:rPr>
          <w:rFonts w:ascii="Times New Roman" w:hAnsi="Times New Roman" w:cs="Times New Roman"/>
          <w:sz w:val="20"/>
          <w:szCs w:val="20"/>
        </w:rPr>
        <w:t>;</w:t>
      </w:r>
    </w:p>
    <w:p w14:paraId="59B0FAE5" w14:textId="77777777" w:rsidR="00FC2C95" w:rsidRPr="000B5F68" w:rsidRDefault="00FC2C95" w:rsidP="00872903">
      <w:pPr>
        <w:pStyle w:val="ListParagraph"/>
        <w:widowControl w:val="0"/>
        <w:numPr>
          <w:ilvl w:val="0"/>
          <w:numId w:val="60"/>
        </w:numPr>
        <w:autoSpaceDE w:val="0"/>
        <w:autoSpaceDN w:val="0"/>
        <w:spacing w:before="36" w:after="0" w:line="276" w:lineRule="auto"/>
        <w:contextualSpacing w:val="0"/>
        <w:jc w:val="both"/>
        <w:rPr>
          <w:rFonts w:ascii="Times New Roman" w:hAnsi="Times New Roman" w:cs="Times New Roman"/>
          <w:sz w:val="20"/>
          <w:szCs w:val="20"/>
        </w:rPr>
      </w:pPr>
      <w:proofErr w:type="spellStart"/>
      <w:r w:rsidRPr="000B5F68">
        <w:rPr>
          <w:rFonts w:ascii="Times New Roman" w:hAnsi="Times New Roman" w:cs="Times New Roman"/>
          <w:sz w:val="20"/>
          <w:szCs w:val="20"/>
        </w:rPr>
        <w:t>îndeplinesc</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obligaţiilor</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prevăzute</w:t>
      </w:r>
      <w:proofErr w:type="spellEnd"/>
      <w:r w:rsidRPr="000B5F68">
        <w:rPr>
          <w:rFonts w:ascii="Times New Roman" w:hAnsi="Times New Roman" w:cs="Times New Roman"/>
          <w:sz w:val="20"/>
          <w:szCs w:val="20"/>
        </w:rPr>
        <w:t xml:space="preserve"> de </w:t>
      </w:r>
      <w:proofErr w:type="spellStart"/>
      <w:r w:rsidRPr="000B5F68">
        <w:rPr>
          <w:rFonts w:ascii="Times New Roman" w:hAnsi="Times New Roman" w:cs="Times New Roman"/>
          <w:sz w:val="20"/>
          <w:szCs w:val="20"/>
        </w:rPr>
        <w:t>lege</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privind</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recrutarea</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numirea</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evaluarea</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şi</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după</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caz</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revocarea</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directorilor</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Societății</w:t>
      </w:r>
      <w:proofErr w:type="spellEnd"/>
      <w:r w:rsidRPr="000B5F68">
        <w:rPr>
          <w:rFonts w:ascii="Times New Roman" w:hAnsi="Times New Roman" w:cs="Times New Roman"/>
          <w:sz w:val="20"/>
          <w:szCs w:val="20"/>
        </w:rPr>
        <w:t>;</w:t>
      </w:r>
    </w:p>
    <w:p w14:paraId="759615C1" w14:textId="77777777" w:rsidR="00FC2C95" w:rsidRPr="000B5F68" w:rsidRDefault="00FC2C95" w:rsidP="00872903">
      <w:pPr>
        <w:pStyle w:val="ListParagraph"/>
        <w:widowControl w:val="0"/>
        <w:numPr>
          <w:ilvl w:val="0"/>
          <w:numId w:val="60"/>
        </w:numPr>
        <w:autoSpaceDE w:val="0"/>
        <w:autoSpaceDN w:val="0"/>
        <w:spacing w:before="36" w:after="0" w:line="276" w:lineRule="auto"/>
        <w:contextualSpacing w:val="0"/>
        <w:jc w:val="both"/>
        <w:rPr>
          <w:rFonts w:ascii="Times New Roman" w:hAnsi="Times New Roman" w:cs="Times New Roman"/>
          <w:sz w:val="20"/>
          <w:szCs w:val="20"/>
        </w:rPr>
      </w:pPr>
      <w:proofErr w:type="spellStart"/>
      <w:r w:rsidRPr="000B5F68">
        <w:rPr>
          <w:rFonts w:ascii="Times New Roman" w:hAnsi="Times New Roman" w:cs="Times New Roman"/>
          <w:sz w:val="20"/>
          <w:szCs w:val="20"/>
        </w:rPr>
        <w:t>supraveghează</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activitatea</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şi</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monitorizează</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performanţa</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conducerii</w:t>
      </w:r>
      <w:proofErr w:type="spellEnd"/>
      <w:r w:rsidRPr="000B5F68">
        <w:rPr>
          <w:rFonts w:ascii="Times New Roman" w:hAnsi="Times New Roman" w:cs="Times New Roman"/>
          <w:sz w:val="20"/>
          <w:szCs w:val="20"/>
        </w:rPr>
        <w:t xml:space="preserve"> executive;</w:t>
      </w:r>
    </w:p>
    <w:p w14:paraId="19CD82E7" w14:textId="77777777" w:rsidR="00FC2C95" w:rsidRPr="000B5F68" w:rsidRDefault="00FC2C95" w:rsidP="00872903">
      <w:pPr>
        <w:pStyle w:val="ListParagraph"/>
        <w:widowControl w:val="0"/>
        <w:numPr>
          <w:ilvl w:val="0"/>
          <w:numId w:val="60"/>
        </w:numPr>
        <w:autoSpaceDE w:val="0"/>
        <w:autoSpaceDN w:val="0"/>
        <w:spacing w:before="36" w:after="0" w:line="276" w:lineRule="auto"/>
        <w:contextualSpacing w:val="0"/>
        <w:jc w:val="both"/>
        <w:rPr>
          <w:rFonts w:ascii="Times New Roman" w:hAnsi="Times New Roman" w:cs="Times New Roman"/>
          <w:sz w:val="20"/>
          <w:szCs w:val="20"/>
          <w:lang w:val="fr-BE"/>
        </w:rPr>
      </w:pPr>
      <w:proofErr w:type="spellStart"/>
      <w:r w:rsidRPr="000B5F68">
        <w:rPr>
          <w:rFonts w:ascii="Times New Roman" w:hAnsi="Times New Roman" w:cs="Times New Roman"/>
          <w:sz w:val="20"/>
          <w:szCs w:val="20"/>
          <w:lang w:val="fr-BE"/>
        </w:rPr>
        <w:t>stabilesc</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şi</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aprobă</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remuneraţia</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directorilor</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sau</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directoratului</w:t>
      </w:r>
      <w:proofErr w:type="spellEnd"/>
      <w:r w:rsidRPr="000B5F68">
        <w:rPr>
          <w:rFonts w:ascii="Times New Roman" w:hAnsi="Times New Roman" w:cs="Times New Roman"/>
          <w:sz w:val="20"/>
          <w:szCs w:val="20"/>
          <w:lang w:val="fr-BE"/>
        </w:rPr>
        <w:t>;</w:t>
      </w:r>
    </w:p>
    <w:p w14:paraId="7C23A012" w14:textId="77777777" w:rsidR="00FC2C95" w:rsidRPr="000B5F68" w:rsidRDefault="00FC2C95" w:rsidP="00872903">
      <w:pPr>
        <w:pStyle w:val="ListParagraph"/>
        <w:widowControl w:val="0"/>
        <w:numPr>
          <w:ilvl w:val="0"/>
          <w:numId w:val="60"/>
        </w:numPr>
        <w:autoSpaceDE w:val="0"/>
        <w:autoSpaceDN w:val="0"/>
        <w:spacing w:before="36" w:after="0" w:line="276" w:lineRule="auto"/>
        <w:contextualSpacing w:val="0"/>
        <w:jc w:val="both"/>
        <w:rPr>
          <w:rFonts w:ascii="Times New Roman" w:hAnsi="Times New Roman" w:cs="Times New Roman"/>
          <w:sz w:val="20"/>
          <w:szCs w:val="20"/>
          <w:lang w:val="fr-BE"/>
        </w:rPr>
      </w:pPr>
      <w:r w:rsidRPr="000B5F68">
        <w:rPr>
          <w:rFonts w:ascii="Times New Roman" w:hAnsi="Times New Roman" w:cs="Times New Roman"/>
          <w:sz w:val="20"/>
          <w:szCs w:val="20"/>
          <w:lang w:val="fr-BE"/>
        </w:rPr>
        <w:t xml:space="preserve">se </w:t>
      </w:r>
      <w:proofErr w:type="spellStart"/>
      <w:r w:rsidRPr="000B5F68">
        <w:rPr>
          <w:rFonts w:ascii="Times New Roman" w:hAnsi="Times New Roman" w:cs="Times New Roman"/>
          <w:sz w:val="20"/>
          <w:szCs w:val="20"/>
          <w:lang w:val="fr-BE"/>
        </w:rPr>
        <w:t>asigură</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că</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întreprinderea</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publică</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îşi</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îndeplineşte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obligaţiile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legale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şi</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contractuale</w:t>
      </w:r>
      <w:proofErr w:type="spellEnd"/>
      <w:r w:rsidRPr="000B5F68">
        <w:rPr>
          <w:rFonts w:ascii="Times New Roman" w:hAnsi="Times New Roman" w:cs="Times New Roman"/>
          <w:sz w:val="20"/>
          <w:szCs w:val="20"/>
          <w:lang w:val="fr-BE"/>
        </w:rPr>
        <w:t>;</w:t>
      </w:r>
    </w:p>
    <w:p w14:paraId="7DC0CFAA" w14:textId="77777777" w:rsidR="00FC2C95" w:rsidRPr="000B5F68" w:rsidRDefault="00FC2C95" w:rsidP="00872903">
      <w:pPr>
        <w:pStyle w:val="ListParagraph"/>
        <w:widowControl w:val="0"/>
        <w:numPr>
          <w:ilvl w:val="0"/>
          <w:numId w:val="60"/>
        </w:numPr>
        <w:autoSpaceDE w:val="0"/>
        <w:autoSpaceDN w:val="0"/>
        <w:spacing w:before="36" w:after="0" w:line="276" w:lineRule="auto"/>
        <w:contextualSpacing w:val="0"/>
        <w:jc w:val="both"/>
        <w:rPr>
          <w:rFonts w:ascii="Times New Roman" w:hAnsi="Times New Roman" w:cs="Times New Roman"/>
          <w:sz w:val="20"/>
          <w:szCs w:val="20"/>
        </w:rPr>
      </w:pPr>
      <w:proofErr w:type="spellStart"/>
      <w:r w:rsidRPr="000B5F68">
        <w:rPr>
          <w:rFonts w:ascii="Times New Roman" w:hAnsi="Times New Roman" w:cs="Times New Roman"/>
          <w:sz w:val="20"/>
          <w:szCs w:val="20"/>
        </w:rPr>
        <w:t>elaborează</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şi</w:t>
      </w:r>
      <w:proofErr w:type="spellEnd"/>
      <w:r w:rsidRPr="000B5F68">
        <w:rPr>
          <w:rFonts w:ascii="Times New Roman" w:hAnsi="Times New Roman" w:cs="Times New Roman"/>
          <w:sz w:val="20"/>
          <w:szCs w:val="20"/>
        </w:rPr>
        <w:t xml:space="preserve"> transmit </w:t>
      </w:r>
      <w:proofErr w:type="spellStart"/>
      <w:r w:rsidRPr="000B5F68">
        <w:rPr>
          <w:rFonts w:ascii="Times New Roman" w:hAnsi="Times New Roman" w:cs="Times New Roman"/>
          <w:sz w:val="20"/>
          <w:szCs w:val="20"/>
        </w:rPr>
        <w:t>rapoartelor</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prevăzute</w:t>
      </w:r>
      <w:proofErr w:type="spellEnd"/>
      <w:r w:rsidRPr="000B5F68">
        <w:rPr>
          <w:rFonts w:ascii="Times New Roman" w:hAnsi="Times New Roman" w:cs="Times New Roman"/>
          <w:sz w:val="20"/>
          <w:szCs w:val="20"/>
        </w:rPr>
        <w:t xml:space="preserve"> de </w:t>
      </w:r>
      <w:proofErr w:type="spellStart"/>
      <w:r w:rsidRPr="000B5F68">
        <w:rPr>
          <w:rFonts w:ascii="Times New Roman" w:hAnsi="Times New Roman" w:cs="Times New Roman"/>
          <w:sz w:val="20"/>
          <w:szCs w:val="20"/>
        </w:rPr>
        <w:t>lege</w:t>
      </w:r>
      <w:proofErr w:type="spellEnd"/>
      <w:r w:rsidRPr="000B5F68">
        <w:rPr>
          <w:rFonts w:ascii="Times New Roman" w:hAnsi="Times New Roman" w:cs="Times New Roman"/>
          <w:sz w:val="20"/>
          <w:szCs w:val="20"/>
        </w:rPr>
        <w:t>.</w:t>
      </w:r>
    </w:p>
    <w:p w14:paraId="68EBBA25" w14:textId="2AA03EDC" w:rsidR="00FC2C95" w:rsidRPr="000B5F68" w:rsidRDefault="00293AC1" w:rsidP="00872903">
      <w:pPr>
        <w:pStyle w:val="ListParagraph"/>
        <w:widowControl w:val="0"/>
        <w:numPr>
          <w:ilvl w:val="0"/>
          <w:numId w:val="60"/>
        </w:numPr>
        <w:tabs>
          <w:tab w:val="left" w:pos="559"/>
        </w:tabs>
        <w:autoSpaceDE w:val="0"/>
        <w:autoSpaceDN w:val="0"/>
        <w:spacing w:before="5" w:after="0" w:line="276" w:lineRule="auto"/>
        <w:contextualSpacing w:val="0"/>
        <w:jc w:val="both"/>
        <w:rPr>
          <w:rFonts w:ascii="Times New Roman" w:hAnsi="Times New Roman" w:cs="Times New Roman"/>
          <w:sz w:val="20"/>
          <w:szCs w:val="20"/>
        </w:rPr>
      </w:pPr>
      <w:r>
        <w:rPr>
          <w:rFonts w:ascii="Times New Roman" w:hAnsi="Times New Roman" w:cs="Times New Roman"/>
          <w:sz w:val="20"/>
          <w:szCs w:val="20"/>
        </w:rPr>
        <w:lastRenderedPageBreak/>
        <w:t xml:space="preserve">   </w:t>
      </w:r>
      <w:proofErr w:type="spellStart"/>
      <w:r w:rsidR="00FC2C95" w:rsidRPr="000B5F68">
        <w:rPr>
          <w:rFonts w:ascii="Times New Roman" w:hAnsi="Times New Roman" w:cs="Times New Roman"/>
          <w:sz w:val="20"/>
          <w:szCs w:val="20"/>
        </w:rPr>
        <w:t>aprobă</w:t>
      </w:r>
      <w:proofErr w:type="spellEnd"/>
      <w:r w:rsidR="00FC2C95" w:rsidRPr="000B5F68">
        <w:rPr>
          <w:rFonts w:ascii="Times New Roman" w:hAnsi="Times New Roman" w:cs="Times New Roman"/>
          <w:spacing w:val="-1"/>
          <w:sz w:val="20"/>
          <w:szCs w:val="20"/>
        </w:rPr>
        <w:t xml:space="preserve"> </w:t>
      </w:r>
      <w:proofErr w:type="spellStart"/>
      <w:r w:rsidR="00FC2C95" w:rsidRPr="000B5F68">
        <w:rPr>
          <w:rFonts w:ascii="Times New Roman" w:hAnsi="Times New Roman" w:cs="Times New Roman"/>
          <w:sz w:val="20"/>
          <w:szCs w:val="20"/>
        </w:rPr>
        <w:t>nivelul</w:t>
      </w:r>
      <w:proofErr w:type="spellEnd"/>
      <w:r w:rsidR="00FC2C95" w:rsidRPr="000B5F68">
        <w:rPr>
          <w:rFonts w:ascii="Times New Roman" w:hAnsi="Times New Roman" w:cs="Times New Roman"/>
          <w:sz w:val="20"/>
          <w:szCs w:val="20"/>
        </w:rPr>
        <w:t xml:space="preserve"> </w:t>
      </w:r>
      <w:proofErr w:type="spellStart"/>
      <w:r w:rsidR="00FC2C95" w:rsidRPr="000B5F68">
        <w:rPr>
          <w:rFonts w:ascii="Times New Roman" w:hAnsi="Times New Roman" w:cs="Times New Roman"/>
          <w:sz w:val="20"/>
          <w:szCs w:val="20"/>
        </w:rPr>
        <w:t>salariilor</w:t>
      </w:r>
      <w:proofErr w:type="spellEnd"/>
      <w:r w:rsidR="00FC2C95" w:rsidRPr="000B5F68">
        <w:rPr>
          <w:rFonts w:ascii="Times New Roman" w:hAnsi="Times New Roman" w:cs="Times New Roman"/>
          <w:sz w:val="20"/>
          <w:szCs w:val="20"/>
        </w:rPr>
        <w:t>;</w:t>
      </w:r>
    </w:p>
    <w:p w14:paraId="3651145B" w14:textId="77777777" w:rsidR="00FC2C95" w:rsidRPr="000B5F68" w:rsidRDefault="00FC2C95" w:rsidP="00872903">
      <w:pPr>
        <w:pStyle w:val="ListParagraph"/>
        <w:widowControl w:val="0"/>
        <w:numPr>
          <w:ilvl w:val="0"/>
          <w:numId w:val="60"/>
        </w:numPr>
        <w:tabs>
          <w:tab w:val="left" w:pos="559"/>
        </w:tabs>
        <w:autoSpaceDE w:val="0"/>
        <w:autoSpaceDN w:val="0"/>
        <w:spacing w:before="5" w:after="0" w:line="276" w:lineRule="auto"/>
        <w:ind w:right="170"/>
        <w:contextualSpacing w:val="0"/>
        <w:jc w:val="both"/>
        <w:rPr>
          <w:rFonts w:ascii="Times New Roman" w:hAnsi="Times New Roman" w:cs="Times New Roman"/>
          <w:sz w:val="20"/>
          <w:szCs w:val="20"/>
        </w:rPr>
      </w:pPr>
      <w:proofErr w:type="spellStart"/>
      <w:r w:rsidRPr="000B5F68">
        <w:rPr>
          <w:rFonts w:ascii="Times New Roman" w:hAnsi="Times New Roman" w:cs="Times New Roman"/>
          <w:sz w:val="20"/>
          <w:szCs w:val="20"/>
        </w:rPr>
        <w:t>aprobă</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Regulamentul</w:t>
      </w:r>
      <w:proofErr w:type="spellEnd"/>
      <w:r w:rsidRPr="000B5F68">
        <w:rPr>
          <w:rFonts w:ascii="Times New Roman" w:hAnsi="Times New Roman" w:cs="Times New Roman"/>
          <w:sz w:val="20"/>
          <w:szCs w:val="20"/>
        </w:rPr>
        <w:t xml:space="preserve"> de </w:t>
      </w:r>
      <w:proofErr w:type="spellStart"/>
      <w:r w:rsidRPr="000B5F68">
        <w:rPr>
          <w:rFonts w:ascii="Times New Roman" w:hAnsi="Times New Roman" w:cs="Times New Roman"/>
          <w:sz w:val="20"/>
          <w:szCs w:val="20"/>
        </w:rPr>
        <w:t>Organizare</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şi</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Funcţionare</w:t>
      </w:r>
      <w:proofErr w:type="spellEnd"/>
      <w:r w:rsidRPr="000B5F68">
        <w:rPr>
          <w:rFonts w:ascii="Times New Roman" w:hAnsi="Times New Roman" w:cs="Times New Roman"/>
          <w:sz w:val="20"/>
          <w:szCs w:val="20"/>
        </w:rPr>
        <w:t xml:space="preserve"> al </w:t>
      </w:r>
      <w:proofErr w:type="spellStart"/>
      <w:r w:rsidRPr="000B5F68">
        <w:rPr>
          <w:rFonts w:ascii="Times New Roman" w:hAnsi="Times New Roman" w:cs="Times New Roman"/>
          <w:sz w:val="20"/>
          <w:szCs w:val="20"/>
        </w:rPr>
        <w:t>Societăţii</w:t>
      </w:r>
      <w:proofErr w:type="spellEnd"/>
      <w:r w:rsidRPr="000B5F68">
        <w:rPr>
          <w:rFonts w:ascii="Times New Roman" w:hAnsi="Times New Roman" w:cs="Times New Roman"/>
          <w:sz w:val="20"/>
          <w:szCs w:val="20"/>
        </w:rPr>
        <w:t xml:space="preserve"> (care </w:t>
      </w:r>
      <w:proofErr w:type="spellStart"/>
      <w:r w:rsidRPr="000B5F68">
        <w:rPr>
          <w:rFonts w:ascii="Times New Roman" w:hAnsi="Times New Roman" w:cs="Times New Roman"/>
          <w:sz w:val="20"/>
          <w:szCs w:val="20"/>
        </w:rPr>
        <w:t>cuprinde</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şi</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organigrama</w:t>
      </w:r>
      <w:proofErr w:type="spellEnd"/>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acesteia</w:t>
      </w:r>
      <w:proofErr w:type="spellEnd"/>
      <w:r w:rsidRPr="000B5F68">
        <w:rPr>
          <w:rFonts w:ascii="Times New Roman" w:hAnsi="Times New Roman" w:cs="Times New Roman"/>
          <w:sz w:val="20"/>
          <w:szCs w:val="20"/>
        </w:rPr>
        <w:t>),</w:t>
      </w:r>
      <w:r w:rsidRPr="000B5F68">
        <w:rPr>
          <w:rFonts w:ascii="Times New Roman" w:hAnsi="Times New Roman" w:cs="Times New Roman"/>
          <w:spacing w:val="3"/>
          <w:sz w:val="20"/>
          <w:szCs w:val="20"/>
        </w:rPr>
        <w:t xml:space="preserve"> </w:t>
      </w:r>
      <w:proofErr w:type="spellStart"/>
      <w:r w:rsidRPr="000B5F68">
        <w:rPr>
          <w:rFonts w:ascii="Times New Roman" w:hAnsi="Times New Roman" w:cs="Times New Roman"/>
          <w:sz w:val="20"/>
          <w:szCs w:val="20"/>
        </w:rPr>
        <w:t>după</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ce</w:t>
      </w:r>
      <w:proofErr w:type="spellEnd"/>
      <w:r w:rsidRPr="000B5F68">
        <w:rPr>
          <w:rFonts w:ascii="Times New Roman" w:hAnsi="Times New Roman" w:cs="Times New Roman"/>
          <w:sz w:val="20"/>
          <w:szCs w:val="20"/>
        </w:rPr>
        <w:t xml:space="preserve"> </w:t>
      </w:r>
      <w:proofErr w:type="gramStart"/>
      <w:r w:rsidRPr="000B5F68">
        <w:rPr>
          <w:rFonts w:ascii="Times New Roman" w:hAnsi="Times New Roman" w:cs="Times New Roman"/>
          <w:sz w:val="20"/>
          <w:szCs w:val="20"/>
        </w:rPr>
        <w:t>a</w:t>
      </w:r>
      <w:proofErr w:type="gram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obţinut</w:t>
      </w:r>
      <w:proofErr w:type="spellEnd"/>
      <w:r w:rsidRPr="000B5F68">
        <w:rPr>
          <w:rFonts w:ascii="Times New Roman" w:hAnsi="Times New Roman" w:cs="Times New Roman"/>
          <w:spacing w:val="-4"/>
          <w:sz w:val="20"/>
          <w:szCs w:val="20"/>
        </w:rPr>
        <w:t xml:space="preserve"> </w:t>
      </w:r>
      <w:proofErr w:type="spellStart"/>
      <w:r w:rsidRPr="000B5F68">
        <w:rPr>
          <w:rFonts w:ascii="Times New Roman" w:hAnsi="Times New Roman" w:cs="Times New Roman"/>
          <w:sz w:val="20"/>
          <w:szCs w:val="20"/>
        </w:rPr>
        <w:t>avizul</w:t>
      </w:r>
      <w:proofErr w:type="spellEnd"/>
      <w:r w:rsidRPr="000B5F68">
        <w:rPr>
          <w:rFonts w:ascii="Times New Roman" w:hAnsi="Times New Roman" w:cs="Times New Roman"/>
          <w:spacing w:val="1"/>
          <w:sz w:val="20"/>
          <w:szCs w:val="20"/>
        </w:rPr>
        <w:t xml:space="preserve"> </w:t>
      </w:r>
      <w:r w:rsidRPr="000B5F68">
        <w:rPr>
          <w:rFonts w:ascii="Times New Roman" w:hAnsi="Times New Roman" w:cs="Times New Roman"/>
          <w:sz w:val="20"/>
          <w:szCs w:val="20"/>
        </w:rPr>
        <w:t>conform</w:t>
      </w:r>
      <w:r w:rsidRPr="000B5F68">
        <w:rPr>
          <w:rFonts w:ascii="Times New Roman" w:hAnsi="Times New Roman" w:cs="Times New Roman"/>
          <w:spacing w:val="-3"/>
          <w:sz w:val="20"/>
          <w:szCs w:val="20"/>
        </w:rPr>
        <w:t xml:space="preserve"> </w:t>
      </w:r>
      <w:proofErr w:type="spellStart"/>
      <w:r w:rsidRPr="000B5F68">
        <w:rPr>
          <w:rFonts w:ascii="Times New Roman" w:hAnsi="Times New Roman" w:cs="Times New Roman"/>
          <w:sz w:val="20"/>
          <w:szCs w:val="20"/>
        </w:rPr>
        <w:t>favorabil</w:t>
      </w:r>
      <w:proofErr w:type="spellEnd"/>
      <w:r w:rsidRPr="000B5F68">
        <w:rPr>
          <w:rFonts w:ascii="Times New Roman" w:hAnsi="Times New Roman" w:cs="Times New Roman"/>
          <w:spacing w:val="1"/>
          <w:sz w:val="20"/>
          <w:szCs w:val="20"/>
        </w:rPr>
        <w:t xml:space="preserve"> </w:t>
      </w:r>
      <w:r w:rsidRPr="000B5F68">
        <w:rPr>
          <w:rFonts w:ascii="Times New Roman" w:hAnsi="Times New Roman" w:cs="Times New Roman"/>
          <w:sz w:val="20"/>
          <w:szCs w:val="20"/>
        </w:rPr>
        <w:t>al</w:t>
      </w:r>
      <w:r w:rsidRPr="000B5F68">
        <w:rPr>
          <w:rFonts w:ascii="Times New Roman" w:hAnsi="Times New Roman" w:cs="Times New Roman"/>
          <w:spacing w:val="-13"/>
          <w:sz w:val="20"/>
          <w:szCs w:val="20"/>
        </w:rPr>
        <w:t xml:space="preserve"> </w:t>
      </w:r>
      <w:proofErr w:type="spellStart"/>
      <w:r w:rsidRPr="000B5F68">
        <w:rPr>
          <w:rFonts w:ascii="Times New Roman" w:hAnsi="Times New Roman" w:cs="Times New Roman"/>
          <w:sz w:val="20"/>
          <w:szCs w:val="20"/>
        </w:rPr>
        <w:t>Asociaţiei</w:t>
      </w:r>
      <w:proofErr w:type="spellEnd"/>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asupra</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acestuia</w:t>
      </w:r>
      <w:proofErr w:type="spellEnd"/>
      <w:r w:rsidRPr="000B5F68">
        <w:rPr>
          <w:rFonts w:ascii="Times New Roman" w:hAnsi="Times New Roman" w:cs="Times New Roman"/>
          <w:sz w:val="20"/>
          <w:szCs w:val="20"/>
        </w:rPr>
        <w:t>;</w:t>
      </w:r>
    </w:p>
    <w:p w14:paraId="5F86A4A6" w14:textId="77777777" w:rsidR="00FC2C95" w:rsidRPr="000B5F68" w:rsidRDefault="00FC2C95" w:rsidP="00872903">
      <w:pPr>
        <w:pStyle w:val="ListParagraph"/>
        <w:widowControl w:val="0"/>
        <w:numPr>
          <w:ilvl w:val="0"/>
          <w:numId w:val="60"/>
        </w:numPr>
        <w:tabs>
          <w:tab w:val="left" w:pos="559"/>
        </w:tabs>
        <w:autoSpaceDE w:val="0"/>
        <w:autoSpaceDN w:val="0"/>
        <w:spacing w:before="5" w:after="0" w:line="276" w:lineRule="auto"/>
        <w:contextualSpacing w:val="0"/>
        <w:jc w:val="both"/>
        <w:rPr>
          <w:rFonts w:ascii="Times New Roman" w:hAnsi="Times New Roman" w:cs="Times New Roman"/>
          <w:sz w:val="20"/>
          <w:szCs w:val="20"/>
          <w:lang w:val="fr-BE"/>
        </w:rPr>
      </w:pPr>
      <w:proofErr w:type="spellStart"/>
      <w:r w:rsidRPr="000B5F68">
        <w:rPr>
          <w:rFonts w:ascii="Times New Roman" w:hAnsi="Times New Roman" w:cs="Times New Roman"/>
          <w:sz w:val="20"/>
          <w:szCs w:val="20"/>
          <w:lang w:val="fr-BE"/>
        </w:rPr>
        <w:t>stabileşte</w:t>
      </w:r>
      <w:proofErr w:type="spellEnd"/>
      <w:r w:rsidRPr="000B5F68">
        <w:rPr>
          <w:rFonts w:ascii="Times New Roman" w:hAnsi="Times New Roman" w:cs="Times New Roman"/>
          <w:spacing w:val="-2"/>
          <w:sz w:val="20"/>
          <w:szCs w:val="20"/>
          <w:lang w:val="fr-BE"/>
        </w:rPr>
        <w:t xml:space="preserve"> </w:t>
      </w:r>
      <w:proofErr w:type="spellStart"/>
      <w:r w:rsidRPr="000B5F68">
        <w:rPr>
          <w:rFonts w:ascii="Times New Roman" w:hAnsi="Times New Roman" w:cs="Times New Roman"/>
          <w:sz w:val="20"/>
          <w:szCs w:val="20"/>
          <w:lang w:val="fr-BE"/>
        </w:rPr>
        <w:t>şi</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menţine</w:t>
      </w:r>
      <w:proofErr w:type="spellEnd"/>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politicile</w:t>
      </w:r>
      <w:proofErr w:type="spellEnd"/>
      <w:r w:rsidRPr="000B5F68">
        <w:rPr>
          <w:rFonts w:ascii="Times New Roman" w:hAnsi="Times New Roman" w:cs="Times New Roman"/>
          <w:spacing w:val="-1"/>
          <w:sz w:val="20"/>
          <w:szCs w:val="20"/>
          <w:lang w:val="fr-BE"/>
        </w:rPr>
        <w:t xml:space="preserve"> </w:t>
      </w:r>
      <w:r w:rsidRPr="000B5F68">
        <w:rPr>
          <w:rFonts w:ascii="Times New Roman" w:hAnsi="Times New Roman" w:cs="Times New Roman"/>
          <w:sz w:val="20"/>
          <w:szCs w:val="20"/>
          <w:lang w:val="fr-BE"/>
        </w:rPr>
        <w:t>de</w:t>
      </w:r>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asigurare</w:t>
      </w:r>
      <w:proofErr w:type="spellEnd"/>
      <w:r w:rsidRPr="000B5F68">
        <w:rPr>
          <w:rFonts w:ascii="Times New Roman" w:hAnsi="Times New Roman" w:cs="Times New Roman"/>
          <w:spacing w:val="-6"/>
          <w:sz w:val="20"/>
          <w:szCs w:val="20"/>
          <w:lang w:val="fr-BE"/>
        </w:rPr>
        <w:t xml:space="preserve"> </w:t>
      </w:r>
      <w:proofErr w:type="spellStart"/>
      <w:r w:rsidRPr="000B5F68">
        <w:rPr>
          <w:rFonts w:ascii="Times New Roman" w:hAnsi="Times New Roman" w:cs="Times New Roman"/>
          <w:sz w:val="20"/>
          <w:szCs w:val="20"/>
          <w:lang w:val="fr-BE"/>
        </w:rPr>
        <w:t>în</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ceea</w:t>
      </w:r>
      <w:proofErr w:type="spellEnd"/>
      <w:r w:rsidRPr="000B5F68">
        <w:rPr>
          <w:rFonts w:ascii="Times New Roman" w:hAnsi="Times New Roman" w:cs="Times New Roman"/>
          <w:spacing w:val="-6"/>
          <w:sz w:val="20"/>
          <w:szCs w:val="20"/>
          <w:lang w:val="fr-BE"/>
        </w:rPr>
        <w:t xml:space="preserve"> </w:t>
      </w:r>
      <w:r w:rsidRPr="000B5F68">
        <w:rPr>
          <w:rFonts w:ascii="Times New Roman" w:hAnsi="Times New Roman" w:cs="Times New Roman"/>
          <w:sz w:val="20"/>
          <w:szCs w:val="20"/>
          <w:lang w:val="fr-BE"/>
        </w:rPr>
        <w:t>ce</w:t>
      </w:r>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priveşte</w:t>
      </w:r>
      <w:proofErr w:type="spellEnd"/>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personalul</w:t>
      </w:r>
      <w:proofErr w:type="spellEnd"/>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şi</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bunurile</w:t>
      </w:r>
      <w:proofErr w:type="spellEnd"/>
      <w:r w:rsidRPr="000B5F68">
        <w:rPr>
          <w:rFonts w:ascii="Times New Roman" w:hAnsi="Times New Roman" w:cs="Times New Roman"/>
          <w:spacing w:val="-6"/>
          <w:sz w:val="20"/>
          <w:szCs w:val="20"/>
          <w:lang w:val="fr-BE"/>
        </w:rPr>
        <w:t xml:space="preserve"> </w:t>
      </w:r>
      <w:proofErr w:type="spellStart"/>
      <w:r w:rsidRPr="000B5F68">
        <w:rPr>
          <w:rFonts w:ascii="Times New Roman" w:hAnsi="Times New Roman" w:cs="Times New Roman"/>
          <w:sz w:val="20"/>
          <w:szCs w:val="20"/>
          <w:lang w:val="fr-BE"/>
        </w:rPr>
        <w:t>societăţii</w:t>
      </w:r>
      <w:proofErr w:type="spellEnd"/>
      <w:r w:rsidRPr="000B5F68">
        <w:rPr>
          <w:rFonts w:ascii="Times New Roman" w:hAnsi="Times New Roman" w:cs="Times New Roman"/>
          <w:sz w:val="20"/>
          <w:szCs w:val="20"/>
          <w:lang w:val="fr-BE"/>
        </w:rPr>
        <w:t>;</w:t>
      </w:r>
    </w:p>
    <w:p w14:paraId="4B6759FB" w14:textId="77777777" w:rsidR="00FC2C95" w:rsidRPr="000B5F68" w:rsidRDefault="00FC2C95" w:rsidP="00872903">
      <w:pPr>
        <w:pStyle w:val="ListParagraph"/>
        <w:widowControl w:val="0"/>
        <w:numPr>
          <w:ilvl w:val="0"/>
          <w:numId w:val="60"/>
        </w:numPr>
        <w:tabs>
          <w:tab w:val="left" w:pos="559"/>
        </w:tabs>
        <w:autoSpaceDE w:val="0"/>
        <w:autoSpaceDN w:val="0"/>
        <w:spacing w:before="5" w:after="0" w:line="276" w:lineRule="auto"/>
        <w:ind w:right="170"/>
        <w:contextualSpacing w:val="0"/>
        <w:jc w:val="both"/>
        <w:rPr>
          <w:rFonts w:ascii="Times New Roman" w:hAnsi="Times New Roman" w:cs="Times New Roman"/>
          <w:sz w:val="20"/>
          <w:szCs w:val="20"/>
          <w:lang w:val="fr-BE"/>
        </w:rPr>
      </w:pPr>
      <w:proofErr w:type="spellStart"/>
      <w:r w:rsidRPr="000B5F68">
        <w:rPr>
          <w:rFonts w:ascii="Times New Roman" w:hAnsi="Times New Roman" w:cs="Times New Roman"/>
          <w:sz w:val="20"/>
          <w:szCs w:val="20"/>
          <w:lang w:val="fr-BE"/>
        </w:rPr>
        <w:t>aprobă</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Regulamentul</w:t>
      </w:r>
      <w:proofErr w:type="spellEnd"/>
      <w:r w:rsidRPr="000B5F68">
        <w:rPr>
          <w:rFonts w:ascii="Times New Roman" w:hAnsi="Times New Roman" w:cs="Times New Roman"/>
          <w:sz w:val="20"/>
          <w:szCs w:val="20"/>
          <w:lang w:val="fr-BE"/>
        </w:rPr>
        <w:t xml:space="preserve"> de ordine </w:t>
      </w:r>
      <w:proofErr w:type="spellStart"/>
      <w:r w:rsidRPr="000B5F68">
        <w:rPr>
          <w:rFonts w:ascii="Times New Roman" w:hAnsi="Times New Roman" w:cs="Times New Roman"/>
          <w:sz w:val="20"/>
          <w:szCs w:val="20"/>
          <w:lang w:val="fr-BE"/>
        </w:rPr>
        <w:t>interioară</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prin</w:t>
      </w:r>
      <w:proofErr w:type="spellEnd"/>
      <w:r w:rsidRPr="000B5F68">
        <w:rPr>
          <w:rFonts w:ascii="Times New Roman" w:hAnsi="Times New Roman" w:cs="Times New Roman"/>
          <w:sz w:val="20"/>
          <w:szCs w:val="20"/>
          <w:lang w:val="fr-BE"/>
        </w:rPr>
        <w:t xml:space="preserve"> care se </w:t>
      </w:r>
      <w:proofErr w:type="spellStart"/>
      <w:r w:rsidRPr="000B5F68">
        <w:rPr>
          <w:rFonts w:ascii="Times New Roman" w:hAnsi="Times New Roman" w:cs="Times New Roman"/>
          <w:sz w:val="20"/>
          <w:szCs w:val="20"/>
          <w:lang w:val="fr-BE"/>
        </w:rPr>
        <w:t>stabilesc</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drepturile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şi</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responsabilităţile</w:t>
      </w:r>
      <w:proofErr w:type="spellEnd"/>
      <w:r w:rsidRPr="000B5F68">
        <w:rPr>
          <w:rFonts w:ascii="Times New Roman" w:hAnsi="Times New Roman" w:cs="Times New Roman"/>
          <w:sz w:val="20"/>
          <w:szCs w:val="20"/>
          <w:lang w:val="fr-BE"/>
        </w:rPr>
        <w:t xml:space="preserve"> ce</w:t>
      </w:r>
      <w:r w:rsidRPr="000B5F68">
        <w:rPr>
          <w:rFonts w:ascii="Times New Roman" w:hAnsi="Times New Roman" w:cs="Times New Roman"/>
          <w:spacing w:val="-57"/>
          <w:sz w:val="20"/>
          <w:szCs w:val="20"/>
          <w:lang w:val="fr-BE"/>
        </w:rPr>
        <w:t xml:space="preserve"> </w:t>
      </w:r>
      <w:proofErr w:type="spellStart"/>
      <w:r w:rsidRPr="000B5F68">
        <w:rPr>
          <w:rFonts w:ascii="Times New Roman" w:hAnsi="Times New Roman" w:cs="Times New Roman"/>
          <w:sz w:val="20"/>
          <w:szCs w:val="20"/>
          <w:lang w:val="fr-BE"/>
        </w:rPr>
        <w:t>revin</w:t>
      </w:r>
      <w:proofErr w:type="spellEnd"/>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personalului</w:t>
      </w:r>
      <w:proofErr w:type="spellEnd"/>
      <w:r w:rsidRPr="000B5F68">
        <w:rPr>
          <w:rFonts w:ascii="Times New Roman" w:hAnsi="Times New Roman" w:cs="Times New Roman"/>
          <w:spacing w:val="2"/>
          <w:sz w:val="20"/>
          <w:szCs w:val="20"/>
          <w:lang w:val="fr-BE"/>
        </w:rPr>
        <w:t xml:space="preserve"> </w:t>
      </w:r>
      <w:proofErr w:type="spellStart"/>
      <w:r w:rsidRPr="000B5F68">
        <w:rPr>
          <w:rFonts w:ascii="Times New Roman" w:hAnsi="Times New Roman" w:cs="Times New Roman"/>
          <w:sz w:val="20"/>
          <w:szCs w:val="20"/>
          <w:lang w:val="fr-BE"/>
        </w:rPr>
        <w:t>societăţii</w:t>
      </w:r>
      <w:proofErr w:type="spellEnd"/>
      <w:r w:rsidRPr="000B5F68">
        <w:rPr>
          <w:rFonts w:ascii="Times New Roman" w:hAnsi="Times New Roman" w:cs="Times New Roman"/>
          <w:sz w:val="20"/>
          <w:szCs w:val="20"/>
          <w:lang w:val="fr-BE"/>
        </w:rPr>
        <w:t>;</w:t>
      </w:r>
    </w:p>
    <w:p w14:paraId="56F3DEAE" w14:textId="74F67602" w:rsidR="00FC2C95" w:rsidRPr="000B5F68" w:rsidRDefault="00FC2C95" w:rsidP="00872903">
      <w:pPr>
        <w:pStyle w:val="ListParagraph"/>
        <w:widowControl w:val="0"/>
        <w:numPr>
          <w:ilvl w:val="0"/>
          <w:numId w:val="60"/>
        </w:numPr>
        <w:tabs>
          <w:tab w:val="left" w:pos="559"/>
        </w:tabs>
        <w:autoSpaceDE w:val="0"/>
        <w:autoSpaceDN w:val="0"/>
        <w:spacing w:before="5" w:after="0" w:line="276" w:lineRule="auto"/>
        <w:ind w:right="161"/>
        <w:contextualSpacing w:val="0"/>
        <w:jc w:val="both"/>
        <w:rPr>
          <w:rFonts w:ascii="Times New Roman" w:hAnsi="Times New Roman" w:cs="Times New Roman"/>
          <w:sz w:val="20"/>
          <w:szCs w:val="20"/>
          <w:lang w:val="fr-BE"/>
        </w:rPr>
      </w:pPr>
      <w:proofErr w:type="spellStart"/>
      <w:r w:rsidRPr="000B5F68">
        <w:rPr>
          <w:rFonts w:ascii="Times New Roman" w:hAnsi="Times New Roman" w:cs="Times New Roman"/>
          <w:spacing w:val="-1"/>
          <w:sz w:val="20"/>
          <w:szCs w:val="20"/>
          <w:lang w:val="fr-BE"/>
        </w:rPr>
        <w:t>prezintă</w:t>
      </w:r>
      <w:proofErr w:type="spellEnd"/>
      <w:r w:rsidRPr="000B5F68">
        <w:rPr>
          <w:rFonts w:ascii="Times New Roman" w:hAnsi="Times New Roman" w:cs="Times New Roman"/>
          <w:spacing w:val="-9"/>
          <w:sz w:val="20"/>
          <w:szCs w:val="20"/>
          <w:lang w:val="fr-BE"/>
        </w:rPr>
        <w:t xml:space="preserve"> </w:t>
      </w:r>
      <w:proofErr w:type="spellStart"/>
      <w:r w:rsidRPr="000B5F68">
        <w:rPr>
          <w:rFonts w:ascii="Times New Roman" w:hAnsi="Times New Roman" w:cs="Times New Roman"/>
          <w:spacing w:val="-1"/>
          <w:sz w:val="20"/>
          <w:szCs w:val="20"/>
          <w:lang w:val="fr-BE"/>
        </w:rPr>
        <w:t>anual</w:t>
      </w:r>
      <w:proofErr w:type="spellEnd"/>
      <w:r w:rsidRPr="000B5F68">
        <w:rPr>
          <w:rFonts w:ascii="Times New Roman" w:hAnsi="Times New Roman" w:cs="Times New Roman"/>
          <w:spacing w:val="-22"/>
          <w:sz w:val="20"/>
          <w:szCs w:val="20"/>
          <w:lang w:val="fr-BE"/>
        </w:rPr>
        <w:t xml:space="preserve"> </w:t>
      </w:r>
      <w:proofErr w:type="spellStart"/>
      <w:r w:rsidRPr="000B5F68">
        <w:rPr>
          <w:rFonts w:ascii="Times New Roman" w:hAnsi="Times New Roman" w:cs="Times New Roman"/>
          <w:spacing w:val="-1"/>
          <w:sz w:val="20"/>
          <w:szCs w:val="20"/>
          <w:lang w:val="fr-BE"/>
        </w:rPr>
        <w:t>Adunării</w:t>
      </w:r>
      <w:proofErr w:type="spellEnd"/>
      <w:r w:rsidRPr="000B5F68">
        <w:rPr>
          <w:rFonts w:ascii="Times New Roman" w:hAnsi="Times New Roman" w:cs="Times New Roman"/>
          <w:spacing w:val="-10"/>
          <w:sz w:val="20"/>
          <w:szCs w:val="20"/>
          <w:lang w:val="fr-BE"/>
        </w:rPr>
        <w:t xml:space="preserve"> </w:t>
      </w:r>
      <w:proofErr w:type="spellStart"/>
      <w:r w:rsidRPr="000B5F68">
        <w:rPr>
          <w:rFonts w:ascii="Times New Roman" w:hAnsi="Times New Roman" w:cs="Times New Roman"/>
          <w:spacing w:val="-1"/>
          <w:sz w:val="20"/>
          <w:szCs w:val="20"/>
          <w:lang w:val="fr-BE"/>
        </w:rPr>
        <w:t>Generale</w:t>
      </w:r>
      <w:proofErr w:type="spellEnd"/>
      <w:r w:rsidRPr="000B5F68">
        <w:rPr>
          <w:rFonts w:ascii="Times New Roman" w:hAnsi="Times New Roman" w:cs="Times New Roman"/>
          <w:spacing w:val="-12"/>
          <w:sz w:val="20"/>
          <w:szCs w:val="20"/>
          <w:lang w:val="fr-BE"/>
        </w:rPr>
        <w:t xml:space="preserve"> </w:t>
      </w:r>
      <w:r w:rsidRPr="000B5F68">
        <w:rPr>
          <w:rFonts w:ascii="Times New Roman" w:hAnsi="Times New Roman" w:cs="Times New Roman"/>
          <w:spacing w:val="-1"/>
          <w:sz w:val="20"/>
          <w:szCs w:val="20"/>
          <w:lang w:val="fr-BE"/>
        </w:rPr>
        <w:t>a</w:t>
      </w:r>
      <w:r w:rsidR="00206451">
        <w:rPr>
          <w:rFonts w:ascii="Times New Roman" w:hAnsi="Times New Roman" w:cs="Times New Roman"/>
          <w:spacing w:val="-1"/>
          <w:sz w:val="20"/>
          <w:szCs w:val="20"/>
          <w:lang w:val="fr-BE"/>
        </w:rPr>
        <w:t xml:space="preserve"> </w:t>
      </w:r>
      <w:proofErr w:type="spellStart"/>
      <w:r w:rsidR="00206451">
        <w:rPr>
          <w:rFonts w:ascii="Times New Roman" w:hAnsi="Times New Roman" w:cs="Times New Roman"/>
          <w:spacing w:val="-1"/>
          <w:sz w:val="20"/>
          <w:szCs w:val="20"/>
          <w:lang w:val="fr-BE"/>
        </w:rPr>
        <w:t>Asociaților</w:t>
      </w:r>
      <w:proofErr w:type="spellEnd"/>
      <w:r w:rsidRPr="000B5F68">
        <w:rPr>
          <w:rFonts w:ascii="Times New Roman" w:hAnsi="Times New Roman" w:cs="Times New Roman"/>
          <w:spacing w:val="-1"/>
          <w:sz w:val="20"/>
          <w:szCs w:val="20"/>
          <w:lang w:val="fr-BE"/>
        </w:rPr>
        <w:t>,</w:t>
      </w:r>
      <w:r w:rsidRPr="000B5F68">
        <w:rPr>
          <w:rFonts w:ascii="Times New Roman" w:hAnsi="Times New Roman" w:cs="Times New Roman"/>
          <w:spacing w:val="-10"/>
          <w:sz w:val="20"/>
          <w:szCs w:val="20"/>
          <w:lang w:val="fr-BE"/>
        </w:rPr>
        <w:t xml:space="preserve"> </w:t>
      </w:r>
      <w:proofErr w:type="spellStart"/>
      <w:r w:rsidRPr="000B5F68">
        <w:rPr>
          <w:rFonts w:ascii="Times New Roman" w:hAnsi="Times New Roman" w:cs="Times New Roman"/>
          <w:sz w:val="20"/>
          <w:szCs w:val="20"/>
          <w:lang w:val="fr-BE"/>
        </w:rPr>
        <w:t>în</w:t>
      </w:r>
      <w:proofErr w:type="spellEnd"/>
      <w:r w:rsidRPr="000B5F68">
        <w:rPr>
          <w:rFonts w:ascii="Times New Roman" w:hAnsi="Times New Roman" w:cs="Times New Roman"/>
          <w:spacing w:val="-11"/>
          <w:sz w:val="20"/>
          <w:szCs w:val="20"/>
          <w:lang w:val="fr-BE"/>
        </w:rPr>
        <w:t xml:space="preserve"> </w:t>
      </w:r>
      <w:proofErr w:type="spellStart"/>
      <w:r w:rsidRPr="000B5F68">
        <w:rPr>
          <w:rFonts w:ascii="Times New Roman" w:hAnsi="Times New Roman" w:cs="Times New Roman"/>
          <w:sz w:val="20"/>
          <w:szCs w:val="20"/>
          <w:lang w:val="fr-BE"/>
        </w:rPr>
        <w:t>termen</w:t>
      </w:r>
      <w:proofErr w:type="spellEnd"/>
      <w:r w:rsidRPr="000B5F68">
        <w:rPr>
          <w:rFonts w:ascii="Times New Roman" w:hAnsi="Times New Roman" w:cs="Times New Roman"/>
          <w:spacing w:val="-7"/>
          <w:sz w:val="20"/>
          <w:szCs w:val="20"/>
          <w:lang w:val="fr-BE"/>
        </w:rPr>
        <w:t xml:space="preserve"> </w:t>
      </w:r>
      <w:r w:rsidRPr="000B5F68">
        <w:rPr>
          <w:rFonts w:ascii="Times New Roman" w:hAnsi="Times New Roman" w:cs="Times New Roman"/>
          <w:sz w:val="20"/>
          <w:szCs w:val="20"/>
          <w:lang w:val="fr-BE"/>
        </w:rPr>
        <w:t>de</w:t>
      </w:r>
      <w:r w:rsidRPr="000B5F68">
        <w:rPr>
          <w:rFonts w:ascii="Times New Roman" w:hAnsi="Times New Roman" w:cs="Times New Roman"/>
          <w:spacing w:val="-13"/>
          <w:sz w:val="20"/>
          <w:szCs w:val="20"/>
          <w:lang w:val="fr-BE"/>
        </w:rPr>
        <w:t xml:space="preserve"> </w:t>
      </w:r>
      <w:proofErr w:type="spellStart"/>
      <w:r w:rsidRPr="000B5F68">
        <w:rPr>
          <w:rFonts w:ascii="Times New Roman" w:hAnsi="Times New Roman" w:cs="Times New Roman"/>
          <w:sz w:val="20"/>
          <w:szCs w:val="20"/>
          <w:lang w:val="fr-BE"/>
        </w:rPr>
        <w:t>maxim</w:t>
      </w:r>
      <w:proofErr w:type="spellEnd"/>
      <w:r w:rsidRPr="000B5F68">
        <w:rPr>
          <w:rFonts w:ascii="Times New Roman" w:hAnsi="Times New Roman" w:cs="Times New Roman"/>
          <w:spacing w:val="-11"/>
          <w:sz w:val="20"/>
          <w:szCs w:val="20"/>
          <w:lang w:val="fr-BE"/>
        </w:rPr>
        <w:t xml:space="preserve"> </w:t>
      </w:r>
      <w:r w:rsidRPr="000B5F68">
        <w:rPr>
          <w:rFonts w:ascii="Times New Roman" w:hAnsi="Times New Roman" w:cs="Times New Roman"/>
          <w:sz w:val="20"/>
          <w:szCs w:val="20"/>
          <w:lang w:val="fr-BE"/>
        </w:rPr>
        <w:t>5</w:t>
      </w:r>
      <w:r w:rsidRPr="000B5F68">
        <w:rPr>
          <w:rFonts w:ascii="Times New Roman" w:hAnsi="Times New Roman" w:cs="Times New Roman"/>
          <w:spacing w:val="-12"/>
          <w:sz w:val="20"/>
          <w:szCs w:val="20"/>
          <w:lang w:val="fr-BE"/>
        </w:rPr>
        <w:t xml:space="preserve"> </w:t>
      </w:r>
      <w:r w:rsidRPr="000B5F68">
        <w:rPr>
          <w:rFonts w:ascii="Times New Roman" w:hAnsi="Times New Roman" w:cs="Times New Roman"/>
          <w:sz w:val="20"/>
          <w:szCs w:val="20"/>
          <w:lang w:val="fr-BE"/>
        </w:rPr>
        <w:t>(</w:t>
      </w:r>
      <w:proofErr w:type="spellStart"/>
      <w:r w:rsidRPr="000B5F68">
        <w:rPr>
          <w:rFonts w:ascii="Times New Roman" w:hAnsi="Times New Roman" w:cs="Times New Roman"/>
          <w:sz w:val="20"/>
          <w:szCs w:val="20"/>
          <w:lang w:val="fr-BE"/>
        </w:rPr>
        <w:t>cinci</w:t>
      </w:r>
      <w:proofErr w:type="spellEnd"/>
      <w:r w:rsidRPr="000B5F68">
        <w:rPr>
          <w:rFonts w:ascii="Times New Roman" w:hAnsi="Times New Roman" w:cs="Times New Roman"/>
          <w:sz w:val="20"/>
          <w:szCs w:val="20"/>
          <w:lang w:val="fr-BE"/>
        </w:rPr>
        <w:t>)</w:t>
      </w:r>
      <w:r w:rsidRPr="000B5F68">
        <w:rPr>
          <w:rFonts w:ascii="Times New Roman" w:hAnsi="Times New Roman" w:cs="Times New Roman"/>
          <w:spacing w:val="-10"/>
          <w:sz w:val="20"/>
          <w:szCs w:val="20"/>
          <w:lang w:val="fr-BE"/>
        </w:rPr>
        <w:t xml:space="preserve"> </w:t>
      </w:r>
      <w:proofErr w:type="spellStart"/>
      <w:r w:rsidRPr="000B5F68">
        <w:rPr>
          <w:rFonts w:ascii="Times New Roman" w:hAnsi="Times New Roman" w:cs="Times New Roman"/>
          <w:sz w:val="20"/>
          <w:szCs w:val="20"/>
          <w:lang w:val="fr-BE"/>
        </w:rPr>
        <w:t>luni</w:t>
      </w:r>
      <w:proofErr w:type="spellEnd"/>
      <w:r w:rsidRPr="000B5F68">
        <w:rPr>
          <w:rFonts w:ascii="Times New Roman" w:hAnsi="Times New Roman" w:cs="Times New Roman"/>
          <w:spacing w:val="-11"/>
          <w:sz w:val="20"/>
          <w:szCs w:val="20"/>
          <w:lang w:val="fr-BE"/>
        </w:rPr>
        <w:t xml:space="preserve"> </w:t>
      </w:r>
      <w:r w:rsidRPr="000B5F68">
        <w:rPr>
          <w:rFonts w:ascii="Times New Roman" w:hAnsi="Times New Roman" w:cs="Times New Roman"/>
          <w:sz w:val="20"/>
          <w:szCs w:val="20"/>
          <w:lang w:val="fr-BE"/>
        </w:rPr>
        <w:t>de</w:t>
      </w:r>
      <w:r w:rsidRPr="000B5F68">
        <w:rPr>
          <w:rFonts w:ascii="Times New Roman" w:hAnsi="Times New Roman" w:cs="Times New Roman"/>
          <w:spacing w:val="-12"/>
          <w:sz w:val="20"/>
          <w:szCs w:val="20"/>
          <w:lang w:val="fr-BE"/>
        </w:rPr>
        <w:t xml:space="preserve"> </w:t>
      </w:r>
      <w:r w:rsidRPr="000B5F68">
        <w:rPr>
          <w:rFonts w:ascii="Times New Roman" w:hAnsi="Times New Roman" w:cs="Times New Roman"/>
          <w:sz w:val="20"/>
          <w:szCs w:val="20"/>
          <w:lang w:val="fr-BE"/>
        </w:rPr>
        <w:t>la</w:t>
      </w:r>
      <w:r w:rsidRPr="000B5F68">
        <w:rPr>
          <w:rFonts w:ascii="Times New Roman" w:hAnsi="Times New Roman" w:cs="Times New Roman"/>
          <w:spacing w:val="-13"/>
          <w:sz w:val="20"/>
          <w:szCs w:val="20"/>
          <w:lang w:val="fr-BE"/>
        </w:rPr>
        <w:t xml:space="preserve"> </w:t>
      </w:r>
      <w:proofErr w:type="spellStart"/>
      <w:r w:rsidRPr="000B5F68">
        <w:rPr>
          <w:rFonts w:ascii="Times New Roman" w:hAnsi="Times New Roman" w:cs="Times New Roman"/>
          <w:sz w:val="20"/>
          <w:szCs w:val="20"/>
          <w:lang w:val="fr-BE"/>
        </w:rPr>
        <w:t>încheierea</w:t>
      </w:r>
      <w:proofErr w:type="spellEnd"/>
      <w:r w:rsidRPr="000B5F68">
        <w:rPr>
          <w:rFonts w:ascii="Times New Roman" w:hAnsi="Times New Roman" w:cs="Times New Roman"/>
          <w:sz w:val="20"/>
          <w:szCs w:val="20"/>
          <w:lang w:val="fr-BE"/>
        </w:rPr>
        <w:t xml:space="preserve"> </w:t>
      </w:r>
      <w:r w:rsidRPr="000B5F68">
        <w:rPr>
          <w:rFonts w:ascii="Times New Roman" w:hAnsi="Times New Roman" w:cs="Times New Roman"/>
          <w:spacing w:val="-57"/>
          <w:sz w:val="20"/>
          <w:szCs w:val="20"/>
          <w:lang w:val="fr-BE"/>
        </w:rPr>
        <w:t xml:space="preserve"> </w:t>
      </w:r>
      <w:proofErr w:type="spellStart"/>
      <w:r w:rsidRPr="000B5F68">
        <w:rPr>
          <w:rFonts w:ascii="Times New Roman" w:hAnsi="Times New Roman" w:cs="Times New Roman"/>
          <w:spacing w:val="-1"/>
          <w:sz w:val="20"/>
          <w:szCs w:val="20"/>
          <w:lang w:val="fr-BE"/>
        </w:rPr>
        <w:t>exerciţiului</w:t>
      </w:r>
      <w:proofErr w:type="spellEnd"/>
      <w:r w:rsidRPr="000B5F68">
        <w:rPr>
          <w:rFonts w:ascii="Times New Roman" w:hAnsi="Times New Roman" w:cs="Times New Roman"/>
          <w:spacing w:val="-12"/>
          <w:sz w:val="20"/>
          <w:szCs w:val="20"/>
          <w:lang w:val="fr-BE"/>
        </w:rPr>
        <w:t xml:space="preserve"> </w:t>
      </w:r>
      <w:r w:rsidRPr="000B5F68">
        <w:rPr>
          <w:rFonts w:ascii="Times New Roman" w:hAnsi="Times New Roman" w:cs="Times New Roman"/>
          <w:spacing w:val="-1"/>
          <w:sz w:val="20"/>
          <w:szCs w:val="20"/>
          <w:lang w:val="fr-BE"/>
        </w:rPr>
        <w:t>social,</w:t>
      </w:r>
      <w:r w:rsidRPr="000B5F68">
        <w:rPr>
          <w:rFonts w:ascii="Times New Roman" w:hAnsi="Times New Roman" w:cs="Times New Roman"/>
          <w:spacing w:val="-10"/>
          <w:sz w:val="20"/>
          <w:szCs w:val="20"/>
          <w:lang w:val="fr-BE"/>
        </w:rPr>
        <w:t xml:space="preserve"> </w:t>
      </w:r>
      <w:proofErr w:type="spellStart"/>
      <w:r w:rsidRPr="000B5F68">
        <w:rPr>
          <w:rFonts w:ascii="Times New Roman" w:hAnsi="Times New Roman" w:cs="Times New Roman"/>
          <w:spacing w:val="-1"/>
          <w:sz w:val="20"/>
          <w:szCs w:val="20"/>
          <w:lang w:val="fr-BE"/>
        </w:rPr>
        <w:t>raportul</w:t>
      </w:r>
      <w:proofErr w:type="spellEnd"/>
      <w:r w:rsidRPr="000B5F68">
        <w:rPr>
          <w:rFonts w:ascii="Times New Roman" w:hAnsi="Times New Roman" w:cs="Times New Roman"/>
          <w:spacing w:val="-12"/>
          <w:sz w:val="20"/>
          <w:szCs w:val="20"/>
          <w:lang w:val="fr-BE"/>
        </w:rPr>
        <w:t xml:space="preserve"> </w:t>
      </w:r>
      <w:proofErr w:type="spellStart"/>
      <w:r w:rsidRPr="000B5F68">
        <w:rPr>
          <w:rFonts w:ascii="Times New Roman" w:hAnsi="Times New Roman" w:cs="Times New Roman"/>
          <w:spacing w:val="-1"/>
          <w:sz w:val="20"/>
          <w:szCs w:val="20"/>
          <w:lang w:val="fr-BE"/>
        </w:rPr>
        <w:t>cu</w:t>
      </w:r>
      <w:proofErr w:type="spellEnd"/>
      <w:r w:rsidRPr="000B5F68">
        <w:rPr>
          <w:rFonts w:ascii="Times New Roman" w:hAnsi="Times New Roman" w:cs="Times New Roman"/>
          <w:spacing w:val="-12"/>
          <w:sz w:val="20"/>
          <w:szCs w:val="20"/>
          <w:lang w:val="fr-BE"/>
        </w:rPr>
        <w:t xml:space="preserve"> </w:t>
      </w:r>
      <w:proofErr w:type="spellStart"/>
      <w:r w:rsidRPr="000B5F68">
        <w:rPr>
          <w:rFonts w:ascii="Times New Roman" w:hAnsi="Times New Roman" w:cs="Times New Roman"/>
          <w:spacing w:val="-1"/>
          <w:sz w:val="20"/>
          <w:szCs w:val="20"/>
          <w:lang w:val="fr-BE"/>
        </w:rPr>
        <w:t>privire</w:t>
      </w:r>
      <w:proofErr w:type="spellEnd"/>
      <w:r w:rsidRPr="000B5F68">
        <w:rPr>
          <w:rFonts w:ascii="Times New Roman" w:hAnsi="Times New Roman" w:cs="Times New Roman"/>
          <w:spacing w:val="-13"/>
          <w:sz w:val="20"/>
          <w:szCs w:val="20"/>
          <w:lang w:val="fr-BE"/>
        </w:rPr>
        <w:t xml:space="preserve"> </w:t>
      </w:r>
      <w:r w:rsidRPr="000B5F68">
        <w:rPr>
          <w:rFonts w:ascii="Times New Roman" w:hAnsi="Times New Roman" w:cs="Times New Roman"/>
          <w:spacing w:val="-1"/>
          <w:sz w:val="20"/>
          <w:szCs w:val="20"/>
          <w:lang w:val="fr-BE"/>
        </w:rPr>
        <w:t>la</w:t>
      </w:r>
      <w:r w:rsidRPr="000B5F68">
        <w:rPr>
          <w:rFonts w:ascii="Times New Roman" w:hAnsi="Times New Roman" w:cs="Times New Roman"/>
          <w:spacing w:val="-13"/>
          <w:sz w:val="20"/>
          <w:szCs w:val="20"/>
          <w:lang w:val="fr-BE"/>
        </w:rPr>
        <w:t xml:space="preserve"> </w:t>
      </w:r>
      <w:proofErr w:type="spellStart"/>
      <w:r w:rsidRPr="000B5F68">
        <w:rPr>
          <w:rFonts w:ascii="Times New Roman" w:hAnsi="Times New Roman" w:cs="Times New Roman"/>
          <w:sz w:val="20"/>
          <w:szCs w:val="20"/>
          <w:lang w:val="fr-BE"/>
        </w:rPr>
        <w:t>activitatea</w:t>
      </w:r>
      <w:proofErr w:type="spellEnd"/>
      <w:r w:rsidRPr="000B5F68">
        <w:rPr>
          <w:rFonts w:ascii="Times New Roman" w:hAnsi="Times New Roman" w:cs="Times New Roman"/>
          <w:spacing w:val="-19"/>
          <w:sz w:val="20"/>
          <w:szCs w:val="20"/>
          <w:lang w:val="fr-BE"/>
        </w:rPr>
        <w:t xml:space="preserve"> </w:t>
      </w:r>
      <w:proofErr w:type="spellStart"/>
      <w:r w:rsidRPr="000B5F68">
        <w:rPr>
          <w:rFonts w:ascii="Times New Roman" w:hAnsi="Times New Roman" w:cs="Times New Roman"/>
          <w:sz w:val="20"/>
          <w:szCs w:val="20"/>
          <w:lang w:val="fr-BE"/>
        </w:rPr>
        <w:t>societăţii</w:t>
      </w:r>
      <w:proofErr w:type="spellEnd"/>
      <w:r w:rsidRPr="000B5F68">
        <w:rPr>
          <w:rFonts w:ascii="Times New Roman" w:hAnsi="Times New Roman" w:cs="Times New Roman"/>
          <w:sz w:val="20"/>
          <w:szCs w:val="20"/>
          <w:lang w:val="fr-BE"/>
        </w:rPr>
        <w:t>,</w:t>
      </w:r>
      <w:r w:rsidRPr="000B5F68">
        <w:rPr>
          <w:rFonts w:ascii="Times New Roman" w:hAnsi="Times New Roman" w:cs="Times New Roman"/>
          <w:spacing w:val="-10"/>
          <w:sz w:val="20"/>
          <w:szCs w:val="20"/>
          <w:lang w:val="fr-BE"/>
        </w:rPr>
        <w:t xml:space="preserve"> </w:t>
      </w:r>
      <w:proofErr w:type="spellStart"/>
      <w:r w:rsidRPr="000B5F68">
        <w:rPr>
          <w:rFonts w:ascii="Times New Roman" w:hAnsi="Times New Roman" w:cs="Times New Roman"/>
          <w:sz w:val="20"/>
          <w:szCs w:val="20"/>
          <w:lang w:val="fr-BE"/>
        </w:rPr>
        <w:t>bilanţul</w:t>
      </w:r>
      <w:proofErr w:type="spellEnd"/>
      <w:r w:rsidRPr="000B5F68">
        <w:rPr>
          <w:rFonts w:ascii="Times New Roman" w:hAnsi="Times New Roman" w:cs="Times New Roman"/>
          <w:spacing w:val="-12"/>
          <w:sz w:val="20"/>
          <w:szCs w:val="20"/>
          <w:lang w:val="fr-BE"/>
        </w:rPr>
        <w:t xml:space="preserve"> </w:t>
      </w:r>
      <w:proofErr w:type="spellStart"/>
      <w:r w:rsidRPr="000B5F68">
        <w:rPr>
          <w:rFonts w:ascii="Times New Roman" w:hAnsi="Times New Roman" w:cs="Times New Roman"/>
          <w:sz w:val="20"/>
          <w:szCs w:val="20"/>
          <w:lang w:val="fr-BE"/>
        </w:rPr>
        <w:t>şi</w:t>
      </w:r>
      <w:proofErr w:type="spellEnd"/>
      <w:r w:rsidRPr="000B5F68">
        <w:rPr>
          <w:rFonts w:ascii="Times New Roman" w:hAnsi="Times New Roman" w:cs="Times New Roman"/>
          <w:spacing w:val="-12"/>
          <w:sz w:val="20"/>
          <w:szCs w:val="20"/>
          <w:lang w:val="fr-BE"/>
        </w:rPr>
        <w:t xml:space="preserve"> </w:t>
      </w:r>
      <w:proofErr w:type="spellStart"/>
      <w:r w:rsidRPr="000B5F68">
        <w:rPr>
          <w:rFonts w:ascii="Times New Roman" w:hAnsi="Times New Roman" w:cs="Times New Roman"/>
          <w:sz w:val="20"/>
          <w:szCs w:val="20"/>
          <w:lang w:val="fr-BE"/>
        </w:rPr>
        <w:t>contul</w:t>
      </w:r>
      <w:proofErr w:type="spellEnd"/>
      <w:r w:rsidRPr="000B5F68">
        <w:rPr>
          <w:rFonts w:ascii="Times New Roman" w:hAnsi="Times New Roman" w:cs="Times New Roman"/>
          <w:spacing w:val="-12"/>
          <w:sz w:val="20"/>
          <w:szCs w:val="20"/>
          <w:lang w:val="fr-BE"/>
        </w:rPr>
        <w:t xml:space="preserve"> </w:t>
      </w:r>
      <w:r w:rsidRPr="000B5F68">
        <w:rPr>
          <w:rFonts w:ascii="Times New Roman" w:hAnsi="Times New Roman" w:cs="Times New Roman"/>
          <w:sz w:val="20"/>
          <w:szCs w:val="20"/>
          <w:lang w:val="fr-BE"/>
        </w:rPr>
        <w:t>de</w:t>
      </w:r>
      <w:r w:rsidRPr="000B5F68">
        <w:rPr>
          <w:rFonts w:ascii="Times New Roman" w:hAnsi="Times New Roman" w:cs="Times New Roman"/>
          <w:spacing w:val="-13"/>
          <w:sz w:val="20"/>
          <w:szCs w:val="20"/>
          <w:lang w:val="fr-BE"/>
        </w:rPr>
        <w:t xml:space="preserve"> </w:t>
      </w:r>
      <w:r w:rsidRPr="000B5F68">
        <w:rPr>
          <w:rFonts w:ascii="Times New Roman" w:hAnsi="Times New Roman" w:cs="Times New Roman"/>
          <w:sz w:val="20"/>
          <w:szCs w:val="20"/>
          <w:lang w:val="fr-BE"/>
        </w:rPr>
        <w:t>profit</w:t>
      </w:r>
      <w:r w:rsidRPr="000B5F68">
        <w:rPr>
          <w:rFonts w:ascii="Times New Roman" w:hAnsi="Times New Roman" w:cs="Times New Roman"/>
          <w:spacing w:val="-12"/>
          <w:sz w:val="20"/>
          <w:szCs w:val="20"/>
          <w:lang w:val="fr-BE"/>
        </w:rPr>
        <w:t xml:space="preserve"> </w:t>
      </w:r>
      <w:proofErr w:type="spellStart"/>
      <w:r w:rsidRPr="000B5F68">
        <w:rPr>
          <w:rFonts w:ascii="Times New Roman" w:hAnsi="Times New Roman" w:cs="Times New Roman"/>
          <w:sz w:val="20"/>
          <w:szCs w:val="20"/>
          <w:lang w:val="fr-BE"/>
        </w:rPr>
        <w:t>şi</w:t>
      </w:r>
      <w:proofErr w:type="spellEnd"/>
      <w:r w:rsidRPr="000B5F68">
        <w:rPr>
          <w:rFonts w:ascii="Times New Roman" w:hAnsi="Times New Roman" w:cs="Times New Roman"/>
          <w:spacing w:val="-12"/>
          <w:sz w:val="20"/>
          <w:szCs w:val="20"/>
          <w:lang w:val="fr-BE"/>
        </w:rPr>
        <w:t xml:space="preserve"> </w:t>
      </w:r>
      <w:proofErr w:type="spellStart"/>
      <w:r w:rsidRPr="000B5F68">
        <w:rPr>
          <w:rFonts w:ascii="Times New Roman" w:hAnsi="Times New Roman" w:cs="Times New Roman"/>
          <w:sz w:val="20"/>
          <w:szCs w:val="20"/>
          <w:lang w:val="fr-BE"/>
        </w:rPr>
        <w:t>pierderi</w:t>
      </w:r>
      <w:proofErr w:type="spellEnd"/>
      <w:r w:rsidRPr="000B5F68">
        <w:rPr>
          <w:rFonts w:ascii="Times New Roman" w:hAnsi="Times New Roman" w:cs="Times New Roman"/>
          <w:sz w:val="20"/>
          <w:szCs w:val="20"/>
          <w:lang w:val="fr-BE"/>
        </w:rPr>
        <w:t xml:space="preserve">, </w:t>
      </w:r>
      <w:r w:rsidRPr="000B5F68">
        <w:rPr>
          <w:rFonts w:ascii="Times New Roman" w:hAnsi="Times New Roman" w:cs="Times New Roman"/>
          <w:spacing w:val="-57"/>
          <w:sz w:val="20"/>
          <w:szCs w:val="20"/>
          <w:lang w:val="fr-BE"/>
        </w:rPr>
        <w:t xml:space="preserve"> </w:t>
      </w:r>
      <w:proofErr w:type="spellStart"/>
      <w:r w:rsidRPr="000B5F68">
        <w:rPr>
          <w:rFonts w:ascii="Times New Roman" w:hAnsi="Times New Roman" w:cs="Times New Roman"/>
          <w:sz w:val="20"/>
          <w:szCs w:val="20"/>
          <w:lang w:val="fr-BE"/>
        </w:rPr>
        <w:t>precum</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şi</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proiectul</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programului</w:t>
      </w:r>
      <w:proofErr w:type="spellEnd"/>
      <w:r w:rsidRPr="000B5F68">
        <w:rPr>
          <w:rFonts w:ascii="Times New Roman" w:hAnsi="Times New Roman" w:cs="Times New Roman"/>
          <w:sz w:val="20"/>
          <w:szCs w:val="20"/>
          <w:lang w:val="fr-BE"/>
        </w:rPr>
        <w:t xml:space="preserve"> de </w:t>
      </w:r>
      <w:proofErr w:type="spellStart"/>
      <w:r w:rsidRPr="000B5F68">
        <w:rPr>
          <w:rFonts w:ascii="Times New Roman" w:hAnsi="Times New Roman" w:cs="Times New Roman"/>
          <w:sz w:val="20"/>
          <w:szCs w:val="20"/>
          <w:lang w:val="fr-BE"/>
        </w:rPr>
        <w:t>activitate</w:t>
      </w:r>
      <w:proofErr w:type="spellEnd"/>
      <w:r w:rsidRPr="000B5F68">
        <w:rPr>
          <w:rFonts w:ascii="Times New Roman" w:hAnsi="Times New Roman" w:cs="Times New Roman"/>
          <w:sz w:val="20"/>
          <w:szCs w:val="20"/>
          <w:lang w:val="fr-BE"/>
        </w:rPr>
        <w:t xml:space="preserve">, al </w:t>
      </w:r>
      <w:proofErr w:type="spellStart"/>
      <w:r w:rsidRPr="000B5F68">
        <w:rPr>
          <w:rFonts w:ascii="Times New Roman" w:hAnsi="Times New Roman" w:cs="Times New Roman"/>
          <w:sz w:val="20"/>
          <w:szCs w:val="20"/>
          <w:lang w:val="fr-BE"/>
        </w:rPr>
        <w:t>strategiei</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şi</w:t>
      </w:r>
      <w:proofErr w:type="spellEnd"/>
      <w:r w:rsidRPr="000B5F68">
        <w:rPr>
          <w:rFonts w:ascii="Times New Roman" w:hAnsi="Times New Roman" w:cs="Times New Roman"/>
          <w:sz w:val="20"/>
          <w:szCs w:val="20"/>
          <w:lang w:val="fr-BE"/>
        </w:rPr>
        <w:t xml:space="preserve"> al </w:t>
      </w:r>
      <w:proofErr w:type="spellStart"/>
      <w:r w:rsidRPr="000B5F68">
        <w:rPr>
          <w:rFonts w:ascii="Times New Roman" w:hAnsi="Times New Roman" w:cs="Times New Roman"/>
          <w:sz w:val="20"/>
          <w:szCs w:val="20"/>
          <w:lang w:val="fr-BE"/>
        </w:rPr>
        <w:t>bugetului</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pe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anul</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următor</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pentru</w:t>
      </w:r>
      <w:proofErr w:type="spellEnd"/>
      <w:r w:rsidRPr="000B5F68">
        <w:rPr>
          <w:rFonts w:ascii="Times New Roman" w:hAnsi="Times New Roman" w:cs="Times New Roman"/>
          <w:spacing w:val="-57"/>
          <w:sz w:val="20"/>
          <w:szCs w:val="20"/>
          <w:lang w:val="fr-BE"/>
        </w:rPr>
        <w:t xml:space="preserve"> </w:t>
      </w:r>
      <w:r w:rsidRPr="000B5F68">
        <w:rPr>
          <w:rFonts w:ascii="Times New Roman" w:hAnsi="Times New Roman" w:cs="Times New Roman"/>
          <w:sz w:val="20"/>
          <w:szCs w:val="20"/>
          <w:lang w:val="fr-BE"/>
        </w:rPr>
        <w:t xml:space="preserve">a </w:t>
      </w:r>
      <w:proofErr w:type="spellStart"/>
      <w:r w:rsidRPr="000B5F68">
        <w:rPr>
          <w:rFonts w:ascii="Times New Roman" w:hAnsi="Times New Roman" w:cs="Times New Roman"/>
          <w:sz w:val="20"/>
          <w:szCs w:val="20"/>
          <w:lang w:val="fr-BE"/>
        </w:rPr>
        <w:t>supune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aprobării</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Adunării</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Generale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proiectul</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programului</w:t>
      </w:r>
      <w:proofErr w:type="spellEnd"/>
      <w:r w:rsidRPr="000B5F68">
        <w:rPr>
          <w:rFonts w:ascii="Times New Roman" w:hAnsi="Times New Roman" w:cs="Times New Roman"/>
          <w:sz w:val="20"/>
          <w:szCs w:val="20"/>
          <w:lang w:val="fr-BE"/>
        </w:rPr>
        <w:t xml:space="preserve"> de </w:t>
      </w:r>
      <w:proofErr w:type="spellStart"/>
      <w:r w:rsidRPr="000B5F68">
        <w:rPr>
          <w:rFonts w:ascii="Times New Roman" w:hAnsi="Times New Roman" w:cs="Times New Roman"/>
          <w:sz w:val="20"/>
          <w:szCs w:val="20"/>
          <w:lang w:val="fr-BE"/>
        </w:rPr>
        <w:t>activitate</w:t>
      </w:r>
      <w:proofErr w:type="spellEnd"/>
      <w:r w:rsidRPr="000B5F68">
        <w:rPr>
          <w:rFonts w:ascii="Times New Roman" w:hAnsi="Times New Roman" w:cs="Times New Roman"/>
          <w:sz w:val="20"/>
          <w:szCs w:val="20"/>
          <w:lang w:val="fr-BE"/>
        </w:rPr>
        <w:t xml:space="preserve">, al </w:t>
      </w:r>
      <w:proofErr w:type="spellStart"/>
      <w:r w:rsidRPr="000B5F68">
        <w:rPr>
          <w:rFonts w:ascii="Times New Roman" w:hAnsi="Times New Roman" w:cs="Times New Roman"/>
          <w:sz w:val="20"/>
          <w:szCs w:val="20"/>
          <w:lang w:val="fr-BE"/>
        </w:rPr>
        <w:t>strategiei</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şi</w:t>
      </w:r>
      <w:proofErr w:type="spellEnd"/>
      <w:r w:rsidRPr="000B5F68">
        <w:rPr>
          <w:rFonts w:ascii="Times New Roman" w:hAnsi="Times New Roman" w:cs="Times New Roman"/>
          <w:sz w:val="20"/>
          <w:szCs w:val="20"/>
          <w:lang w:val="fr-BE"/>
        </w:rPr>
        <w:t xml:space="preserve"> al</w:t>
      </w:r>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bugetului</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pe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anul</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următor</w:t>
      </w:r>
      <w:proofErr w:type="spellEnd"/>
      <w:r w:rsidRPr="000B5F68">
        <w:rPr>
          <w:rFonts w:ascii="Times New Roman" w:hAnsi="Times New Roman" w:cs="Times New Roman"/>
          <w:sz w:val="20"/>
          <w:szCs w:val="20"/>
          <w:lang w:val="fr-BE"/>
        </w:rPr>
        <w:t xml:space="preserve"> </w:t>
      </w:r>
      <w:proofErr w:type="spellStart"/>
      <w:r w:rsidR="00592D8E">
        <w:rPr>
          <w:rFonts w:ascii="Times New Roman" w:hAnsi="Times New Roman" w:cs="Times New Roman"/>
          <w:sz w:val="20"/>
          <w:szCs w:val="20"/>
          <w:lang w:val="fr-BE"/>
        </w:rPr>
        <w:t>Administratorii</w:t>
      </w:r>
      <w:proofErr w:type="spellEnd"/>
      <w:r w:rsidRPr="000B5F68">
        <w:rPr>
          <w:rFonts w:ascii="Times New Roman" w:hAnsi="Times New Roman" w:cs="Times New Roman"/>
          <w:sz w:val="20"/>
          <w:szCs w:val="20"/>
          <w:lang w:val="fr-BE"/>
        </w:rPr>
        <w:t xml:space="preserve"> v</w:t>
      </w:r>
      <w:r w:rsidR="00302595">
        <w:rPr>
          <w:rFonts w:ascii="Times New Roman" w:hAnsi="Times New Roman" w:cs="Times New Roman"/>
          <w:sz w:val="20"/>
          <w:szCs w:val="20"/>
          <w:lang w:val="fr-BE"/>
        </w:rPr>
        <w:t>or</w:t>
      </w:r>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solicita</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avizul</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conform</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prealabil</w:t>
      </w:r>
      <w:proofErr w:type="spellEnd"/>
      <w:r w:rsidRPr="000B5F68">
        <w:rPr>
          <w:rFonts w:ascii="Times New Roman" w:hAnsi="Times New Roman" w:cs="Times New Roman"/>
          <w:sz w:val="20"/>
          <w:szCs w:val="20"/>
          <w:lang w:val="fr-BE"/>
        </w:rPr>
        <w:t xml:space="preserve"> al</w:t>
      </w:r>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Asociaţiei</w:t>
      </w:r>
      <w:proofErr w:type="spellEnd"/>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asupra</w:t>
      </w:r>
      <w:proofErr w:type="spellEnd"/>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acestor</w:t>
      </w:r>
      <w:proofErr w:type="spellEnd"/>
      <w:r w:rsidRPr="000B5F68">
        <w:rPr>
          <w:rFonts w:ascii="Times New Roman" w:hAnsi="Times New Roman" w:cs="Times New Roman"/>
          <w:spacing w:val="4"/>
          <w:sz w:val="20"/>
          <w:szCs w:val="20"/>
          <w:lang w:val="fr-BE"/>
        </w:rPr>
        <w:t xml:space="preserve"> </w:t>
      </w:r>
      <w:proofErr w:type="spellStart"/>
      <w:r w:rsidRPr="000B5F68">
        <w:rPr>
          <w:rFonts w:ascii="Times New Roman" w:hAnsi="Times New Roman" w:cs="Times New Roman"/>
          <w:sz w:val="20"/>
          <w:szCs w:val="20"/>
          <w:lang w:val="fr-BE"/>
        </w:rPr>
        <w:t>proiecte</w:t>
      </w:r>
      <w:proofErr w:type="spellEnd"/>
      <w:r w:rsidRPr="000B5F68">
        <w:rPr>
          <w:rFonts w:ascii="Times New Roman" w:hAnsi="Times New Roman" w:cs="Times New Roman"/>
          <w:sz w:val="20"/>
          <w:szCs w:val="20"/>
          <w:lang w:val="fr-BE"/>
        </w:rPr>
        <w:t>;</w:t>
      </w:r>
    </w:p>
    <w:p w14:paraId="64B293A6" w14:textId="77777777" w:rsidR="00FC2C95" w:rsidRPr="000B5F68" w:rsidRDefault="00FC2C95" w:rsidP="00872903">
      <w:pPr>
        <w:pStyle w:val="ListParagraph"/>
        <w:widowControl w:val="0"/>
        <w:numPr>
          <w:ilvl w:val="0"/>
          <w:numId w:val="60"/>
        </w:numPr>
        <w:tabs>
          <w:tab w:val="left" w:pos="559"/>
        </w:tabs>
        <w:autoSpaceDE w:val="0"/>
        <w:autoSpaceDN w:val="0"/>
        <w:spacing w:before="5" w:after="0" w:line="276" w:lineRule="auto"/>
        <w:contextualSpacing w:val="0"/>
        <w:jc w:val="both"/>
        <w:rPr>
          <w:rFonts w:ascii="Times New Roman" w:hAnsi="Times New Roman" w:cs="Times New Roman"/>
          <w:sz w:val="20"/>
          <w:szCs w:val="20"/>
        </w:rPr>
      </w:pPr>
      <w:proofErr w:type="spellStart"/>
      <w:r w:rsidRPr="000B5F68">
        <w:rPr>
          <w:rFonts w:ascii="Times New Roman" w:hAnsi="Times New Roman" w:cs="Times New Roman"/>
          <w:sz w:val="20"/>
          <w:szCs w:val="20"/>
        </w:rPr>
        <w:t>promovează</w:t>
      </w:r>
      <w:proofErr w:type="spellEnd"/>
      <w:r w:rsidRPr="000B5F68">
        <w:rPr>
          <w:rFonts w:ascii="Times New Roman" w:hAnsi="Times New Roman" w:cs="Times New Roman"/>
          <w:spacing w:val="-2"/>
          <w:sz w:val="20"/>
          <w:szCs w:val="20"/>
        </w:rPr>
        <w:t xml:space="preserve"> </w:t>
      </w:r>
      <w:proofErr w:type="spellStart"/>
      <w:r w:rsidRPr="000B5F68">
        <w:rPr>
          <w:rFonts w:ascii="Times New Roman" w:hAnsi="Times New Roman" w:cs="Times New Roman"/>
          <w:sz w:val="20"/>
          <w:szCs w:val="20"/>
        </w:rPr>
        <w:t>studii</w:t>
      </w:r>
      <w:proofErr w:type="spellEnd"/>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şi</w:t>
      </w:r>
      <w:proofErr w:type="spellEnd"/>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propune</w:t>
      </w:r>
      <w:proofErr w:type="spellEnd"/>
      <w:r w:rsidRPr="000B5F68">
        <w:rPr>
          <w:rFonts w:ascii="Times New Roman" w:hAnsi="Times New Roman" w:cs="Times New Roman"/>
          <w:spacing w:val="-2"/>
          <w:sz w:val="20"/>
          <w:szCs w:val="20"/>
        </w:rPr>
        <w:t xml:space="preserve"> </w:t>
      </w:r>
      <w:proofErr w:type="spellStart"/>
      <w:r w:rsidRPr="000B5F68">
        <w:rPr>
          <w:rFonts w:ascii="Times New Roman" w:hAnsi="Times New Roman" w:cs="Times New Roman"/>
          <w:sz w:val="20"/>
          <w:szCs w:val="20"/>
        </w:rPr>
        <w:t>autorităţilor</w:t>
      </w:r>
      <w:proofErr w:type="spellEnd"/>
      <w:r w:rsidRPr="000B5F68">
        <w:rPr>
          <w:rFonts w:ascii="Times New Roman" w:hAnsi="Times New Roman" w:cs="Times New Roman"/>
          <w:spacing w:val="-3"/>
          <w:sz w:val="20"/>
          <w:szCs w:val="20"/>
        </w:rPr>
        <w:t xml:space="preserve"> </w:t>
      </w:r>
      <w:proofErr w:type="spellStart"/>
      <w:r w:rsidRPr="000B5F68">
        <w:rPr>
          <w:rFonts w:ascii="Times New Roman" w:hAnsi="Times New Roman" w:cs="Times New Roman"/>
          <w:sz w:val="20"/>
          <w:szCs w:val="20"/>
        </w:rPr>
        <w:t>competente</w:t>
      </w:r>
      <w:proofErr w:type="spellEnd"/>
      <w:r w:rsidRPr="000B5F68">
        <w:rPr>
          <w:rFonts w:ascii="Times New Roman" w:hAnsi="Times New Roman" w:cs="Times New Roman"/>
          <w:spacing w:val="-2"/>
          <w:sz w:val="20"/>
          <w:szCs w:val="20"/>
        </w:rPr>
        <w:t xml:space="preserve"> </w:t>
      </w:r>
      <w:proofErr w:type="spellStart"/>
      <w:r w:rsidRPr="000B5F68">
        <w:rPr>
          <w:rFonts w:ascii="Times New Roman" w:hAnsi="Times New Roman" w:cs="Times New Roman"/>
          <w:sz w:val="20"/>
          <w:szCs w:val="20"/>
        </w:rPr>
        <w:t>tarifele</w:t>
      </w:r>
      <w:proofErr w:type="spellEnd"/>
      <w:r w:rsidRPr="000B5F68">
        <w:rPr>
          <w:rFonts w:ascii="Times New Roman" w:hAnsi="Times New Roman" w:cs="Times New Roman"/>
          <w:spacing w:val="-2"/>
          <w:sz w:val="20"/>
          <w:szCs w:val="20"/>
        </w:rPr>
        <w:t xml:space="preserve"> </w:t>
      </w:r>
      <w:proofErr w:type="spellStart"/>
      <w:r w:rsidRPr="000B5F68">
        <w:rPr>
          <w:rFonts w:ascii="Times New Roman" w:hAnsi="Times New Roman" w:cs="Times New Roman"/>
          <w:sz w:val="20"/>
          <w:szCs w:val="20"/>
        </w:rPr>
        <w:t>pentru</w:t>
      </w:r>
      <w:proofErr w:type="spellEnd"/>
      <w:r w:rsidRPr="000B5F68">
        <w:rPr>
          <w:rFonts w:ascii="Times New Roman" w:hAnsi="Times New Roman" w:cs="Times New Roman"/>
          <w:spacing w:val="-5"/>
          <w:sz w:val="20"/>
          <w:szCs w:val="20"/>
        </w:rPr>
        <w:t xml:space="preserve"> </w:t>
      </w:r>
      <w:proofErr w:type="spellStart"/>
      <w:r w:rsidRPr="000B5F68">
        <w:rPr>
          <w:rFonts w:ascii="Times New Roman" w:hAnsi="Times New Roman" w:cs="Times New Roman"/>
          <w:sz w:val="20"/>
          <w:szCs w:val="20"/>
        </w:rPr>
        <w:t>furnizarea</w:t>
      </w:r>
      <w:proofErr w:type="spellEnd"/>
      <w:r w:rsidRPr="000B5F68">
        <w:rPr>
          <w:rFonts w:ascii="Times New Roman" w:hAnsi="Times New Roman" w:cs="Times New Roman"/>
          <w:spacing w:val="-2"/>
          <w:sz w:val="20"/>
          <w:szCs w:val="20"/>
        </w:rPr>
        <w:t xml:space="preserve"> </w:t>
      </w:r>
      <w:proofErr w:type="spellStart"/>
      <w:r w:rsidRPr="000B5F68">
        <w:rPr>
          <w:rFonts w:ascii="Times New Roman" w:hAnsi="Times New Roman" w:cs="Times New Roman"/>
          <w:sz w:val="20"/>
          <w:szCs w:val="20"/>
        </w:rPr>
        <w:t>Serviciilor</w:t>
      </w:r>
      <w:proofErr w:type="spellEnd"/>
      <w:r w:rsidRPr="000B5F68">
        <w:rPr>
          <w:rFonts w:ascii="Times New Roman" w:hAnsi="Times New Roman" w:cs="Times New Roman"/>
          <w:sz w:val="20"/>
          <w:szCs w:val="20"/>
        </w:rPr>
        <w:t>;</w:t>
      </w:r>
    </w:p>
    <w:p w14:paraId="31D72A5C" w14:textId="77777777" w:rsidR="00FC2C95" w:rsidRPr="000B5F68" w:rsidRDefault="00FC2C95" w:rsidP="00872903">
      <w:pPr>
        <w:pStyle w:val="ListParagraph"/>
        <w:widowControl w:val="0"/>
        <w:numPr>
          <w:ilvl w:val="0"/>
          <w:numId w:val="60"/>
        </w:numPr>
        <w:tabs>
          <w:tab w:val="left" w:pos="559"/>
        </w:tabs>
        <w:autoSpaceDE w:val="0"/>
        <w:autoSpaceDN w:val="0"/>
        <w:spacing w:before="5" w:after="0" w:line="276" w:lineRule="auto"/>
        <w:contextualSpacing w:val="0"/>
        <w:jc w:val="both"/>
        <w:rPr>
          <w:rFonts w:ascii="Times New Roman" w:hAnsi="Times New Roman" w:cs="Times New Roman"/>
          <w:sz w:val="20"/>
          <w:szCs w:val="20"/>
        </w:rPr>
      </w:pPr>
      <w:proofErr w:type="spellStart"/>
      <w:r w:rsidRPr="000B5F68">
        <w:rPr>
          <w:rFonts w:ascii="Times New Roman" w:hAnsi="Times New Roman" w:cs="Times New Roman"/>
          <w:sz w:val="20"/>
          <w:szCs w:val="20"/>
        </w:rPr>
        <w:t>aprobă</w:t>
      </w:r>
      <w:proofErr w:type="spellEnd"/>
      <w:r w:rsidRPr="000B5F68">
        <w:rPr>
          <w:rFonts w:ascii="Times New Roman" w:hAnsi="Times New Roman" w:cs="Times New Roman"/>
          <w:spacing w:val="-2"/>
          <w:sz w:val="20"/>
          <w:szCs w:val="20"/>
        </w:rPr>
        <w:t xml:space="preserve"> </w:t>
      </w:r>
      <w:proofErr w:type="spellStart"/>
      <w:r w:rsidRPr="000B5F68">
        <w:rPr>
          <w:rFonts w:ascii="Times New Roman" w:hAnsi="Times New Roman" w:cs="Times New Roman"/>
          <w:sz w:val="20"/>
          <w:szCs w:val="20"/>
        </w:rPr>
        <w:t>operaţiunile</w:t>
      </w:r>
      <w:proofErr w:type="spellEnd"/>
      <w:r w:rsidRPr="000B5F68">
        <w:rPr>
          <w:rFonts w:ascii="Times New Roman" w:hAnsi="Times New Roman" w:cs="Times New Roman"/>
          <w:spacing w:val="-1"/>
          <w:sz w:val="20"/>
          <w:szCs w:val="20"/>
        </w:rPr>
        <w:t xml:space="preserve"> </w:t>
      </w:r>
      <w:r w:rsidRPr="000B5F68">
        <w:rPr>
          <w:rFonts w:ascii="Times New Roman" w:hAnsi="Times New Roman" w:cs="Times New Roman"/>
          <w:sz w:val="20"/>
          <w:szCs w:val="20"/>
        </w:rPr>
        <w:t>de</w:t>
      </w:r>
      <w:r w:rsidRPr="000B5F68">
        <w:rPr>
          <w:rFonts w:ascii="Times New Roman" w:hAnsi="Times New Roman" w:cs="Times New Roman"/>
          <w:spacing w:val="-5"/>
          <w:sz w:val="20"/>
          <w:szCs w:val="20"/>
        </w:rPr>
        <w:t xml:space="preserve"> </w:t>
      </w:r>
      <w:proofErr w:type="spellStart"/>
      <w:r w:rsidRPr="000B5F68">
        <w:rPr>
          <w:rFonts w:ascii="Times New Roman" w:hAnsi="Times New Roman" w:cs="Times New Roman"/>
          <w:sz w:val="20"/>
          <w:szCs w:val="20"/>
        </w:rPr>
        <w:t>creditare</w:t>
      </w:r>
      <w:proofErr w:type="spellEnd"/>
      <w:r w:rsidRPr="000B5F68">
        <w:rPr>
          <w:rFonts w:ascii="Times New Roman" w:hAnsi="Times New Roman" w:cs="Times New Roman"/>
          <w:spacing w:val="-2"/>
          <w:sz w:val="20"/>
          <w:szCs w:val="20"/>
        </w:rPr>
        <w:t xml:space="preserve"> </w:t>
      </w:r>
      <w:proofErr w:type="spellStart"/>
      <w:r w:rsidRPr="000B5F68">
        <w:rPr>
          <w:rFonts w:ascii="Times New Roman" w:hAnsi="Times New Roman" w:cs="Times New Roman"/>
          <w:sz w:val="20"/>
          <w:szCs w:val="20"/>
        </w:rPr>
        <w:t>necesare</w:t>
      </w:r>
      <w:proofErr w:type="spellEnd"/>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îndepliniri</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scopului</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Societăţii</w:t>
      </w:r>
      <w:proofErr w:type="spellEnd"/>
      <w:r w:rsidRPr="000B5F68">
        <w:rPr>
          <w:rFonts w:ascii="Times New Roman" w:hAnsi="Times New Roman" w:cs="Times New Roman"/>
          <w:sz w:val="20"/>
          <w:szCs w:val="20"/>
        </w:rPr>
        <w:t>;</w:t>
      </w:r>
    </w:p>
    <w:p w14:paraId="2680EA35" w14:textId="77777777" w:rsidR="00FC2C95" w:rsidRPr="000B5F68" w:rsidRDefault="00FC2C95" w:rsidP="00872903">
      <w:pPr>
        <w:pStyle w:val="ListParagraph"/>
        <w:widowControl w:val="0"/>
        <w:numPr>
          <w:ilvl w:val="0"/>
          <w:numId w:val="60"/>
        </w:numPr>
        <w:tabs>
          <w:tab w:val="left" w:pos="559"/>
        </w:tabs>
        <w:autoSpaceDE w:val="0"/>
        <w:autoSpaceDN w:val="0"/>
        <w:spacing w:before="5" w:after="0" w:line="276" w:lineRule="auto"/>
        <w:contextualSpacing w:val="0"/>
        <w:jc w:val="both"/>
        <w:rPr>
          <w:rFonts w:ascii="Times New Roman" w:hAnsi="Times New Roman" w:cs="Times New Roman"/>
          <w:sz w:val="20"/>
          <w:szCs w:val="20"/>
        </w:rPr>
      </w:pPr>
      <w:proofErr w:type="spellStart"/>
      <w:r w:rsidRPr="000B5F68">
        <w:rPr>
          <w:rFonts w:ascii="Times New Roman" w:hAnsi="Times New Roman" w:cs="Times New Roman"/>
          <w:sz w:val="20"/>
          <w:szCs w:val="20"/>
        </w:rPr>
        <w:t>numeşte</w:t>
      </w:r>
      <w:proofErr w:type="spellEnd"/>
      <w:r w:rsidRPr="000B5F68">
        <w:rPr>
          <w:rFonts w:ascii="Times New Roman" w:hAnsi="Times New Roman" w:cs="Times New Roman"/>
          <w:spacing w:val="-3"/>
          <w:sz w:val="20"/>
          <w:szCs w:val="20"/>
        </w:rPr>
        <w:t xml:space="preserve"> </w:t>
      </w:r>
      <w:proofErr w:type="spellStart"/>
      <w:r w:rsidRPr="000B5F68">
        <w:rPr>
          <w:rFonts w:ascii="Times New Roman" w:hAnsi="Times New Roman" w:cs="Times New Roman"/>
          <w:sz w:val="20"/>
          <w:szCs w:val="20"/>
        </w:rPr>
        <w:t>Directorul</w:t>
      </w:r>
      <w:proofErr w:type="spellEnd"/>
      <w:r w:rsidRPr="000B5F68">
        <w:rPr>
          <w:rFonts w:ascii="Times New Roman" w:hAnsi="Times New Roman" w:cs="Times New Roman"/>
          <w:spacing w:val="-1"/>
          <w:sz w:val="20"/>
          <w:szCs w:val="20"/>
        </w:rPr>
        <w:t xml:space="preserve"> </w:t>
      </w:r>
      <w:r w:rsidRPr="000B5F68">
        <w:rPr>
          <w:rFonts w:ascii="Times New Roman" w:hAnsi="Times New Roman" w:cs="Times New Roman"/>
          <w:sz w:val="20"/>
          <w:szCs w:val="20"/>
        </w:rPr>
        <w:t>General</w:t>
      </w:r>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şi</w:t>
      </w:r>
      <w:proofErr w:type="spellEnd"/>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directorii</w:t>
      </w:r>
      <w:proofErr w:type="spellEnd"/>
      <w:r w:rsidRPr="000B5F68">
        <w:rPr>
          <w:rFonts w:ascii="Times New Roman" w:hAnsi="Times New Roman" w:cs="Times New Roman"/>
          <w:spacing w:val="-5"/>
          <w:sz w:val="20"/>
          <w:szCs w:val="20"/>
        </w:rPr>
        <w:t xml:space="preserve"> </w:t>
      </w:r>
      <w:proofErr w:type="spellStart"/>
      <w:r w:rsidRPr="000B5F68">
        <w:rPr>
          <w:rFonts w:ascii="Times New Roman" w:hAnsi="Times New Roman" w:cs="Times New Roman"/>
          <w:sz w:val="20"/>
          <w:szCs w:val="20"/>
        </w:rPr>
        <w:t>diverselor</w:t>
      </w:r>
      <w:proofErr w:type="spellEnd"/>
      <w:r w:rsidRPr="000B5F68">
        <w:rPr>
          <w:rFonts w:ascii="Times New Roman" w:hAnsi="Times New Roman" w:cs="Times New Roman"/>
          <w:spacing w:val="-4"/>
          <w:sz w:val="20"/>
          <w:szCs w:val="20"/>
        </w:rPr>
        <w:t xml:space="preserve"> </w:t>
      </w:r>
      <w:proofErr w:type="spellStart"/>
      <w:r w:rsidRPr="000B5F68">
        <w:rPr>
          <w:rFonts w:ascii="Times New Roman" w:hAnsi="Times New Roman" w:cs="Times New Roman"/>
          <w:sz w:val="20"/>
          <w:szCs w:val="20"/>
        </w:rPr>
        <w:t>departamente</w:t>
      </w:r>
      <w:proofErr w:type="spellEnd"/>
      <w:r w:rsidRPr="000B5F68">
        <w:rPr>
          <w:rFonts w:ascii="Times New Roman" w:hAnsi="Times New Roman" w:cs="Times New Roman"/>
          <w:spacing w:val="-2"/>
          <w:sz w:val="20"/>
          <w:szCs w:val="20"/>
        </w:rPr>
        <w:t xml:space="preserve"> </w:t>
      </w:r>
      <w:proofErr w:type="spellStart"/>
      <w:r w:rsidRPr="000B5F68">
        <w:rPr>
          <w:rFonts w:ascii="Times New Roman" w:hAnsi="Times New Roman" w:cs="Times New Roman"/>
          <w:sz w:val="20"/>
          <w:szCs w:val="20"/>
        </w:rPr>
        <w:t>când</w:t>
      </w:r>
      <w:proofErr w:type="spellEnd"/>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este</w:t>
      </w:r>
      <w:proofErr w:type="spellEnd"/>
      <w:r w:rsidRPr="000B5F68">
        <w:rPr>
          <w:rFonts w:ascii="Times New Roman" w:hAnsi="Times New Roman" w:cs="Times New Roman"/>
          <w:spacing w:val="-2"/>
          <w:sz w:val="20"/>
          <w:szCs w:val="20"/>
        </w:rPr>
        <w:t xml:space="preserve"> </w:t>
      </w:r>
      <w:proofErr w:type="spellStart"/>
      <w:r w:rsidRPr="000B5F68">
        <w:rPr>
          <w:rFonts w:ascii="Times New Roman" w:hAnsi="Times New Roman" w:cs="Times New Roman"/>
          <w:sz w:val="20"/>
          <w:szCs w:val="20"/>
        </w:rPr>
        <w:t>cazul</w:t>
      </w:r>
      <w:proofErr w:type="spellEnd"/>
      <w:r w:rsidRPr="000B5F68">
        <w:rPr>
          <w:rFonts w:ascii="Times New Roman" w:hAnsi="Times New Roman" w:cs="Times New Roman"/>
          <w:sz w:val="20"/>
          <w:szCs w:val="20"/>
        </w:rPr>
        <w:t>;</w:t>
      </w:r>
    </w:p>
    <w:p w14:paraId="3AA5C47A" w14:textId="77777777" w:rsidR="00FC2C95" w:rsidRPr="000B5F68" w:rsidRDefault="00FC2C95" w:rsidP="00872903">
      <w:pPr>
        <w:pStyle w:val="ListParagraph"/>
        <w:widowControl w:val="0"/>
        <w:numPr>
          <w:ilvl w:val="0"/>
          <w:numId w:val="60"/>
        </w:numPr>
        <w:tabs>
          <w:tab w:val="left" w:pos="559"/>
        </w:tabs>
        <w:autoSpaceDE w:val="0"/>
        <w:autoSpaceDN w:val="0"/>
        <w:spacing w:before="5" w:after="0" w:line="276" w:lineRule="auto"/>
        <w:ind w:right="173"/>
        <w:contextualSpacing w:val="0"/>
        <w:jc w:val="both"/>
        <w:rPr>
          <w:rFonts w:ascii="Times New Roman" w:hAnsi="Times New Roman" w:cs="Times New Roman"/>
          <w:sz w:val="20"/>
          <w:szCs w:val="20"/>
        </w:rPr>
      </w:pPr>
      <w:proofErr w:type="spellStart"/>
      <w:r w:rsidRPr="000B5F68">
        <w:rPr>
          <w:rFonts w:ascii="Times New Roman" w:hAnsi="Times New Roman" w:cs="Times New Roman"/>
          <w:spacing w:val="-1"/>
          <w:sz w:val="20"/>
          <w:szCs w:val="20"/>
        </w:rPr>
        <w:t>propune</w:t>
      </w:r>
      <w:proofErr w:type="spellEnd"/>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pacing w:val="-1"/>
          <w:sz w:val="20"/>
          <w:szCs w:val="20"/>
        </w:rPr>
        <w:t>Adunării</w:t>
      </w:r>
      <w:proofErr w:type="spellEnd"/>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pacing w:val="-1"/>
          <w:sz w:val="20"/>
          <w:szCs w:val="20"/>
        </w:rPr>
        <w:t>Generale</w:t>
      </w:r>
      <w:proofErr w:type="spellEnd"/>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pacing w:val="-1"/>
          <w:sz w:val="20"/>
          <w:szCs w:val="20"/>
        </w:rPr>
        <w:t>majorarea</w:t>
      </w:r>
      <w:proofErr w:type="spellEnd"/>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capitalului</w:t>
      </w:r>
      <w:proofErr w:type="spellEnd"/>
      <w:r w:rsidRPr="000B5F68">
        <w:rPr>
          <w:rFonts w:ascii="Times New Roman" w:hAnsi="Times New Roman" w:cs="Times New Roman"/>
          <w:sz w:val="20"/>
          <w:szCs w:val="20"/>
        </w:rPr>
        <w:t xml:space="preserve"> social </w:t>
      </w:r>
      <w:proofErr w:type="spellStart"/>
      <w:r w:rsidRPr="000B5F68">
        <w:rPr>
          <w:rFonts w:ascii="Times New Roman" w:hAnsi="Times New Roman" w:cs="Times New Roman"/>
          <w:sz w:val="20"/>
          <w:szCs w:val="20"/>
        </w:rPr>
        <w:t>atunci</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când</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această</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măsură</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este</w:t>
      </w:r>
      <w:proofErr w:type="spellEnd"/>
      <w:r w:rsidRPr="000B5F68">
        <w:rPr>
          <w:rFonts w:ascii="Times New Roman" w:hAnsi="Times New Roman" w:cs="Times New Roman"/>
          <w:sz w:val="20"/>
          <w:szCs w:val="20"/>
        </w:rPr>
        <w:t xml:space="preserve"> </w:t>
      </w:r>
      <w:proofErr w:type="spellStart"/>
      <w:proofErr w:type="gramStart"/>
      <w:r w:rsidRPr="000B5F68">
        <w:rPr>
          <w:rFonts w:ascii="Times New Roman" w:hAnsi="Times New Roman" w:cs="Times New Roman"/>
          <w:sz w:val="20"/>
          <w:szCs w:val="20"/>
        </w:rPr>
        <w:t>necesară</w:t>
      </w:r>
      <w:proofErr w:type="spellEnd"/>
      <w:r w:rsidRPr="000B5F68">
        <w:rPr>
          <w:rFonts w:ascii="Times New Roman" w:hAnsi="Times New Roman" w:cs="Times New Roman"/>
          <w:spacing w:val="-57"/>
          <w:sz w:val="20"/>
          <w:szCs w:val="20"/>
        </w:rPr>
        <w:t xml:space="preserve">  </w:t>
      </w:r>
      <w:proofErr w:type="spellStart"/>
      <w:r w:rsidRPr="000B5F68">
        <w:rPr>
          <w:rFonts w:ascii="Times New Roman" w:hAnsi="Times New Roman" w:cs="Times New Roman"/>
          <w:sz w:val="20"/>
          <w:szCs w:val="20"/>
        </w:rPr>
        <w:t>pentru</w:t>
      </w:r>
      <w:proofErr w:type="spellEnd"/>
      <w:proofErr w:type="gramEnd"/>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desfăşurarea</w:t>
      </w:r>
      <w:proofErr w:type="spellEnd"/>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activităţii</w:t>
      </w:r>
      <w:proofErr w:type="spellEnd"/>
      <w:r w:rsidRPr="000B5F68">
        <w:rPr>
          <w:rFonts w:ascii="Times New Roman" w:hAnsi="Times New Roman" w:cs="Times New Roman"/>
          <w:sz w:val="20"/>
          <w:szCs w:val="20"/>
        </w:rPr>
        <w:t>,</w:t>
      </w:r>
      <w:r w:rsidRPr="000B5F68">
        <w:rPr>
          <w:rFonts w:ascii="Times New Roman" w:hAnsi="Times New Roman" w:cs="Times New Roman"/>
          <w:spacing w:val="-1"/>
          <w:sz w:val="20"/>
          <w:szCs w:val="20"/>
        </w:rPr>
        <w:t xml:space="preserve"> </w:t>
      </w:r>
      <w:r w:rsidRPr="000B5F68">
        <w:rPr>
          <w:rFonts w:ascii="Times New Roman" w:hAnsi="Times New Roman" w:cs="Times New Roman"/>
          <w:sz w:val="20"/>
          <w:szCs w:val="20"/>
        </w:rPr>
        <w:t>precum</w:t>
      </w:r>
      <w:r w:rsidRPr="000B5F68">
        <w:rPr>
          <w:rFonts w:ascii="Times New Roman" w:hAnsi="Times New Roman" w:cs="Times New Roman"/>
          <w:spacing w:val="2"/>
          <w:sz w:val="20"/>
          <w:szCs w:val="20"/>
        </w:rPr>
        <w:t xml:space="preserve"> </w:t>
      </w:r>
      <w:proofErr w:type="spellStart"/>
      <w:r w:rsidRPr="000B5F68">
        <w:rPr>
          <w:rFonts w:ascii="Times New Roman" w:hAnsi="Times New Roman" w:cs="Times New Roman"/>
          <w:sz w:val="20"/>
          <w:szCs w:val="20"/>
        </w:rPr>
        <w:t>şi</w:t>
      </w:r>
      <w:proofErr w:type="spellEnd"/>
      <w:r w:rsidRPr="000B5F68">
        <w:rPr>
          <w:rFonts w:ascii="Times New Roman" w:hAnsi="Times New Roman" w:cs="Times New Roman"/>
          <w:spacing w:val="-3"/>
          <w:sz w:val="20"/>
          <w:szCs w:val="20"/>
        </w:rPr>
        <w:t xml:space="preserve"> </w:t>
      </w:r>
      <w:proofErr w:type="spellStart"/>
      <w:r w:rsidRPr="000B5F68">
        <w:rPr>
          <w:rFonts w:ascii="Times New Roman" w:hAnsi="Times New Roman" w:cs="Times New Roman"/>
          <w:sz w:val="20"/>
          <w:szCs w:val="20"/>
        </w:rPr>
        <w:t>înfiinţarea</w:t>
      </w:r>
      <w:proofErr w:type="spellEnd"/>
      <w:r w:rsidRPr="000B5F68">
        <w:rPr>
          <w:rFonts w:ascii="Times New Roman" w:hAnsi="Times New Roman" w:cs="Times New Roman"/>
          <w:spacing w:val="1"/>
          <w:sz w:val="20"/>
          <w:szCs w:val="20"/>
        </w:rPr>
        <w:t xml:space="preserve"> </w:t>
      </w:r>
      <w:r w:rsidRPr="000B5F68">
        <w:rPr>
          <w:rFonts w:ascii="Times New Roman" w:hAnsi="Times New Roman" w:cs="Times New Roman"/>
          <w:sz w:val="20"/>
          <w:szCs w:val="20"/>
        </w:rPr>
        <w:t xml:space="preserve">de </w:t>
      </w:r>
      <w:proofErr w:type="spellStart"/>
      <w:r w:rsidRPr="000B5F68">
        <w:rPr>
          <w:rFonts w:ascii="Times New Roman" w:hAnsi="Times New Roman" w:cs="Times New Roman"/>
          <w:sz w:val="20"/>
          <w:szCs w:val="20"/>
        </w:rPr>
        <w:t>noi</w:t>
      </w:r>
      <w:proofErr w:type="spellEnd"/>
      <w:r w:rsidRPr="000B5F68">
        <w:rPr>
          <w:rFonts w:ascii="Times New Roman" w:hAnsi="Times New Roman" w:cs="Times New Roman"/>
          <w:spacing w:val="2"/>
          <w:sz w:val="20"/>
          <w:szCs w:val="20"/>
        </w:rPr>
        <w:t xml:space="preserve"> </w:t>
      </w:r>
      <w:proofErr w:type="spellStart"/>
      <w:r w:rsidRPr="000B5F68">
        <w:rPr>
          <w:rFonts w:ascii="Times New Roman" w:hAnsi="Times New Roman" w:cs="Times New Roman"/>
          <w:sz w:val="20"/>
          <w:szCs w:val="20"/>
        </w:rPr>
        <w:t>unităţi</w:t>
      </w:r>
      <w:proofErr w:type="spellEnd"/>
      <w:r w:rsidRPr="000B5F68">
        <w:rPr>
          <w:rFonts w:ascii="Times New Roman" w:hAnsi="Times New Roman" w:cs="Times New Roman"/>
          <w:sz w:val="20"/>
          <w:szCs w:val="20"/>
        </w:rPr>
        <w:t>;</w:t>
      </w:r>
    </w:p>
    <w:p w14:paraId="046F5244" w14:textId="77777777" w:rsidR="00FC2C95" w:rsidRPr="000B5F68" w:rsidRDefault="00FC2C95" w:rsidP="00872903">
      <w:pPr>
        <w:pStyle w:val="ListParagraph"/>
        <w:widowControl w:val="0"/>
        <w:numPr>
          <w:ilvl w:val="0"/>
          <w:numId w:val="60"/>
        </w:numPr>
        <w:tabs>
          <w:tab w:val="left" w:pos="559"/>
        </w:tabs>
        <w:autoSpaceDE w:val="0"/>
        <w:autoSpaceDN w:val="0"/>
        <w:spacing w:before="5" w:after="0" w:line="276" w:lineRule="auto"/>
        <w:contextualSpacing w:val="0"/>
        <w:jc w:val="both"/>
        <w:rPr>
          <w:rFonts w:ascii="Times New Roman" w:hAnsi="Times New Roman" w:cs="Times New Roman"/>
          <w:sz w:val="20"/>
          <w:szCs w:val="20"/>
          <w:lang w:val="fr-BE"/>
        </w:rPr>
      </w:pPr>
      <w:proofErr w:type="spellStart"/>
      <w:r w:rsidRPr="000B5F68">
        <w:rPr>
          <w:rFonts w:ascii="Times New Roman" w:hAnsi="Times New Roman" w:cs="Times New Roman"/>
          <w:sz w:val="20"/>
          <w:szCs w:val="20"/>
          <w:lang w:val="fr-BE"/>
        </w:rPr>
        <w:t>exercită</w:t>
      </w:r>
      <w:proofErr w:type="spellEnd"/>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atribuţiile</w:t>
      </w:r>
      <w:proofErr w:type="spellEnd"/>
      <w:r w:rsidRPr="000B5F68">
        <w:rPr>
          <w:rFonts w:ascii="Times New Roman" w:hAnsi="Times New Roman" w:cs="Times New Roman"/>
          <w:spacing w:val="-1"/>
          <w:sz w:val="20"/>
          <w:szCs w:val="20"/>
          <w:lang w:val="fr-BE"/>
        </w:rPr>
        <w:t xml:space="preserve"> </w:t>
      </w:r>
      <w:r w:rsidRPr="000B5F68">
        <w:rPr>
          <w:rFonts w:ascii="Times New Roman" w:hAnsi="Times New Roman" w:cs="Times New Roman"/>
          <w:sz w:val="20"/>
          <w:szCs w:val="20"/>
          <w:lang w:val="fr-BE"/>
        </w:rPr>
        <w:t>ce</w:t>
      </w:r>
      <w:r w:rsidRPr="000B5F68">
        <w:rPr>
          <w:rFonts w:ascii="Times New Roman" w:hAnsi="Times New Roman" w:cs="Times New Roman"/>
          <w:spacing w:val="-6"/>
          <w:sz w:val="20"/>
          <w:szCs w:val="20"/>
          <w:lang w:val="fr-BE"/>
        </w:rPr>
        <w:t xml:space="preserve"> </w:t>
      </w:r>
      <w:r w:rsidRPr="000B5F68">
        <w:rPr>
          <w:rFonts w:ascii="Times New Roman" w:hAnsi="Times New Roman" w:cs="Times New Roman"/>
          <w:sz w:val="20"/>
          <w:szCs w:val="20"/>
          <w:lang w:val="fr-BE"/>
        </w:rPr>
        <w:t>i-au</w:t>
      </w:r>
      <w:r w:rsidRPr="000B5F68">
        <w:rPr>
          <w:rFonts w:ascii="Times New Roman" w:hAnsi="Times New Roman" w:cs="Times New Roman"/>
          <w:spacing w:val="-4"/>
          <w:sz w:val="20"/>
          <w:szCs w:val="20"/>
          <w:lang w:val="fr-BE"/>
        </w:rPr>
        <w:t xml:space="preserve"> </w:t>
      </w:r>
      <w:proofErr w:type="spellStart"/>
      <w:r w:rsidRPr="000B5F68">
        <w:rPr>
          <w:rFonts w:ascii="Times New Roman" w:hAnsi="Times New Roman" w:cs="Times New Roman"/>
          <w:sz w:val="20"/>
          <w:szCs w:val="20"/>
          <w:lang w:val="fr-BE"/>
        </w:rPr>
        <w:t>fost</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delegate</w:t>
      </w:r>
      <w:proofErr w:type="spellEnd"/>
      <w:r w:rsidRPr="000B5F68">
        <w:rPr>
          <w:rFonts w:ascii="Times New Roman" w:hAnsi="Times New Roman" w:cs="Times New Roman"/>
          <w:spacing w:val="-1"/>
          <w:sz w:val="20"/>
          <w:szCs w:val="20"/>
          <w:lang w:val="fr-BE"/>
        </w:rPr>
        <w:t xml:space="preserve"> </w:t>
      </w:r>
      <w:r w:rsidRPr="000B5F68">
        <w:rPr>
          <w:rFonts w:ascii="Times New Roman" w:hAnsi="Times New Roman" w:cs="Times New Roman"/>
          <w:sz w:val="20"/>
          <w:szCs w:val="20"/>
          <w:lang w:val="fr-BE"/>
        </w:rPr>
        <w:t>de</w:t>
      </w:r>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către</w:t>
      </w:r>
      <w:proofErr w:type="spellEnd"/>
      <w:r w:rsidRPr="000B5F68">
        <w:rPr>
          <w:rFonts w:ascii="Times New Roman" w:hAnsi="Times New Roman" w:cs="Times New Roman"/>
          <w:spacing w:val="-14"/>
          <w:sz w:val="20"/>
          <w:szCs w:val="20"/>
          <w:lang w:val="fr-BE"/>
        </w:rPr>
        <w:t xml:space="preserve"> </w:t>
      </w:r>
      <w:proofErr w:type="spellStart"/>
      <w:r w:rsidRPr="000B5F68">
        <w:rPr>
          <w:rFonts w:ascii="Times New Roman" w:hAnsi="Times New Roman" w:cs="Times New Roman"/>
          <w:sz w:val="20"/>
          <w:szCs w:val="20"/>
          <w:lang w:val="fr-BE"/>
        </w:rPr>
        <w:t>Adunarea</w:t>
      </w:r>
      <w:proofErr w:type="spellEnd"/>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Generală</w:t>
      </w:r>
      <w:proofErr w:type="spellEnd"/>
      <w:r w:rsidRPr="000B5F68">
        <w:rPr>
          <w:rFonts w:ascii="Times New Roman" w:hAnsi="Times New Roman" w:cs="Times New Roman"/>
          <w:sz w:val="20"/>
          <w:szCs w:val="20"/>
          <w:lang w:val="fr-BE"/>
        </w:rPr>
        <w:t>;</w:t>
      </w:r>
    </w:p>
    <w:p w14:paraId="3DB3BB4B" w14:textId="77777777" w:rsidR="00FC2C95" w:rsidRPr="000B5F68" w:rsidRDefault="00FC2C95" w:rsidP="00872903">
      <w:pPr>
        <w:pStyle w:val="ListParagraph"/>
        <w:widowControl w:val="0"/>
        <w:numPr>
          <w:ilvl w:val="0"/>
          <w:numId w:val="60"/>
        </w:numPr>
        <w:tabs>
          <w:tab w:val="left" w:pos="559"/>
        </w:tabs>
        <w:autoSpaceDE w:val="0"/>
        <w:autoSpaceDN w:val="0"/>
        <w:spacing w:before="5" w:after="0" w:line="276" w:lineRule="auto"/>
        <w:ind w:right="170"/>
        <w:contextualSpacing w:val="0"/>
        <w:jc w:val="both"/>
        <w:rPr>
          <w:rFonts w:ascii="Times New Roman" w:hAnsi="Times New Roman" w:cs="Times New Roman"/>
          <w:sz w:val="20"/>
          <w:szCs w:val="20"/>
        </w:rPr>
      </w:pPr>
      <w:proofErr w:type="spellStart"/>
      <w:r w:rsidRPr="000B5F68">
        <w:rPr>
          <w:rFonts w:ascii="Times New Roman" w:hAnsi="Times New Roman" w:cs="Times New Roman"/>
          <w:sz w:val="20"/>
          <w:szCs w:val="20"/>
        </w:rPr>
        <w:t>rezolvă</w:t>
      </w:r>
      <w:proofErr w:type="spellEnd"/>
      <w:r w:rsidRPr="000B5F68">
        <w:rPr>
          <w:rFonts w:ascii="Times New Roman" w:hAnsi="Times New Roman" w:cs="Times New Roman"/>
          <w:spacing w:val="51"/>
          <w:sz w:val="20"/>
          <w:szCs w:val="20"/>
        </w:rPr>
        <w:t xml:space="preserve"> </w:t>
      </w:r>
      <w:proofErr w:type="spellStart"/>
      <w:r w:rsidRPr="000B5F68">
        <w:rPr>
          <w:rFonts w:ascii="Times New Roman" w:hAnsi="Times New Roman" w:cs="Times New Roman"/>
          <w:sz w:val="20"/>
          <w:szCs w:val="20"/>
        </w:rPr>
        <w:t>problemele</w:t>
      </w:r>
      <w:proofErr w:type="spellEnd"/>
      <w:r w:rsidRPr="000B5F68">
        <w:rPr>
          <w:rFonts w:ascii="Times New Roman" w:hAnsi="Times New Roman" w:cs="Times New Roman"/>
          <w:spacing w:val="51"/>
          <w:sz w:val="20"/>
          <w:szCs w:val="20"/>
        </w:rPr>
        <w:t xml:space="preserve"> </w:t>
      </w:r>
      <w:proofErr w:type="spellStart"/>
      <w:r w:rsidRPr="000B5F68">
        <w:rPr>
          <w:rFonts w:ascii="Times New Roman" w:hAnsi="Times New Roman" w:cs="Times New Roman"/>
          <w:sz w:val="20"/>
          <w:szCs w:val="20"/>
        </w:rPr>
        <w:t>stabilite</w:t>
      </w:r>
      <w:proofErr w:type="spellEnd"/>
      <w:r w:rsidRPr="000B5F68">
        <w:rPr>
          <w:rFonts w:ascii="Times New Roman" w:hAnsi="Times New Roman" w:cs="Times New Roman"/>
          <w:spacing w:val="52"/>
          <w:sz w:val="20"/>
          <w:szCs w:val="20"/>
        </w:rPr>
        <w:t xml:space="preserve"> </w:t>
      </w:r>
      <w:r w:rsidRPr="000B5F68">
        <w:rPr>
          <w:rFonts w:ascii="Times New Roman" w:hAnsi="Times New Roman" w:cs="Times New Roman"/>
          <w:sz w:val="20"/>
          <w:szCs w:val="20"/>
        </w:rPr>
        <w:t>de</w:t>
      </w:r>
      <w:r w:rsidRPr="000B5F68">
        <w:rPr>
          <w:rFonts w:ascii="Times New Roman" w:hAnsi="Times New Roman" w:cs="Times New Roman"/>
          <w:spacing w:val="31"/>
          <w:sz w:val="20"/>
          <w:szCs w:val="20"/>
        </w:rPr>
        <w:t xml:space="preserve"> </w:t>
      </w:r>
      <w:proofErr w:type="spellStart"/>
      <w:r w:rsidRPr="000B5F68">
        <w:rPr>
          <w:rFonts w:ascii="Times New Roman" w:hAnsi="Times New Roman" w:cs="Times New Roman"/>
          <w:sz w:val="20"/>
          <w:szCs w:val="20"/>
        </w:rPr>
        <w:t>Adunarea</w:t>
      </w:r>
      <w:proofErr w:type="spellEnd"/>
      <w:r w:rsidRPr="000B5F68">
        <w:rPr>
          <w:rFonts w:ascii="Times New Roman" w:hAnsi="Times New Roman" w:cs="Times New Roman"/>
          <w:spacing w:val="52"/>
          <w:sz w:val="20"/>
          <w:szCs w:val="20"/>
        </w:rPr>
        <w:t xml:space="preserve"> </w:t>
      </w:r>
      <w:proofErr w:type="spellStart"/>
      <w:r w:rsidRPr="000B5F68">
        <w:rPr>
          <w:rFonts w:ascii="Times New Roman" w:hAnsi="Times New Roman" w:cs="Times New Roman"/>
          <w:sz w:val="20"/>
          <w:szCs w:val="20"/>
        </w:rPr>
        <w:t>Generală</w:t>
      </w:r>
      <w:proofErr w:type="spellEnd"/>
      <w:r w:rsidRPr="000B5F68">
        <w:rPr>
          <w:rFonts w:ascii="Times New Roman" w:hAnsi="Times New Roman" w:cs="Times New Roman"/>
          <w:spacing w:val="51"/>
          <w:sz w:val="20"/>
          <w:szCs w:val="20"/>
        </w:rPr>
        <w:t xml:space="preserve"> </w:t>
      </w:r>
      <w:proofErr w:type="spellStart"/>
      <w:r w:rsidRPr="000B5F68">
        <w:rPr>
          <w:rFonts w:ascii="Times New Roman" w:hAnsi="Times New Roman" w:cs="Times New Roman"/>
          <w:sz w:val="20"/>
          <w:szCs w:val="20"/>
        </w:rPr>
        <w:t>şi</w:t>
      </w:r>
      <w:proofErr w:type="spellEnd"/>
      <w:r w:rsidRPr="000B5F68">
        <w:rPr>
          <w:rFonts w:ascii="Times New Roman" w:hAnsi="Times New Roman" w:cs="Times New Roman"/>
          <w:spacing w:val="52"/>
          <w:sz w:val="20"/>
          <w:szCs w:val="20"/>
        </w:rPr>
        <w:t xml:space="preserve"> </w:t>
      </w:r>
      <w:proofErr w:type="spellStart"/>
      <w:r w:rsidRPr="000B5F68">
        <w:rPr>
          <w:rFonts w:ascii="Times New Roman" w:hAnsi="Times New Roman" w:cs="Times New Roman"/>
          <w:sz w:val="20"/>
          <w:szCs w:val="20"/>
        </w:rPr>
        <w:t>execută</w:t>
      </w:r>
      <w:proofErr w:type="spellEnd"/>
      <w:r w:rsidRPr="000B5F68">
        <w:rPr>
          <w:rFonts w:ascii="Times New Roman" w:hAnsi="Times New Roman" w:cs="Times New Roman"/>
          <w:spacing w:val="52"/>
          <w:sz w:val="20"/>
          <w:szCs w:val="20"/>
        </w:rPr>
        <w:t xml:space="preserve"> </w:t>
      </w:r>
      <w:proofErr w:type="spellStart"/>
      <w:r w:rsidRPr="000B5F68">
        <w:rPr>
          <w:rFonts w:ascii="Times New Roman" w:hAnsi="Times New Roman" w:cs="Times New Roman"/>
          <w:sz w:val="20"/>
          <w:szCs w:val="20"/>
        </w:rPr>
        <w:t>hotărârile</w:t>
      </w:r>
      <w:proofErr w:type="spellEnd"/>
      <w:r w:rsidRPr="000B5F68">
        <w:rPr>
          <w:rFonts w:ascii="Times New Roman" w:hAnsi="Times New Roman" w:cs="Times New Roman"/>
          <w:spacing w:val="51"/>
          <w:sz w:val="20"/>
          <w:szCs w:val="20"/>
        </w:rPr>
        <w:t xml:space="preserve"> </w:t>
      </w:r>
      <w:proofErr w:type="spellStart"/>
      <w:r w:rsidRPr="000B5F68">
        <w:rPr>
          <w:rFonts w:ascii="Times New Roman" w:hAnsi="Times New Roman" w:cs="Times New Roman"/>
          <w:sz w:val="20"/>
          <w:szCs w:val="20"/>
        </w:rPr>
        <w:t>luate</w:t>
      </w:r>
      <w:proofErr w:type="spellEnd"/>
      <w:r w:rsidRPr="000B5F68">
        <w:rPr>
          <w:rFonts w:ascii="Times New Roman" w:hAnsi="Times New Roman" w:cs="Times New Roman"/>
          <w:spacing w:val="51"/>
          <w:sz w:val="20"/>
          <w:szCs w:val="20"/>
        </w:rPr>
        <w:t xml:space="preserve"> </w:t>
      </w:r>
      <w:r w:rsidRPr="000B5F68">
        <w:rPr>
          <w:rFonts w:ascii="Times New Roman" w:hAnsi="Times New Roman" w:cs="Times New Roman"/>
          <w:sz w:val="20"/>
          <w:szCs w:val="20"/>
        </w:rPr>
        <w:t>de</w:t>
      </w:r>
      <w:r w:rsidRPr="000B5F68">
        <w:rPr>
          <w:rFonts w:ascii="Times New Roman" w:hAnsi="Times New Roman" w:cs="Times New Roman"/>
          <w:spacing w:val="52"/>
          <w:sz w:val="20"/>
          <w:szCs w:val="20"/>
        </w:rPr>
        <w:t xml:space="preserve"> </w:t>
      </w:r>
      <w:proofErr w:type="spellStart"/>
      <w:r w:rsidRPr="000B5F68">
        <w:rPr>
          <w:rFonts w:ascii="Times New Roman" w:hAnsi="Times New Roman" w:cs="Times New Roman"/>
          <w:sz w:val="20"/>
          <w:szCs w:val="20"/>
        </w:rPr>
        <w:t>aceasta</w:t>
      </w:r>
      <w:proofErr w:type="spellEnd"/>
      <w:r w:rsidRPr="000B5F68">
        <w:rPr>
          <w:rFonts w:ascii="Times New Roman" w:hAnsi="Times New Roman" w:cs="Times New Roman"/>
          <w:spacing w:val="51"/>
          <w:sz w:val="20"/>
          <w:szCs w:val="20"/>
        </w:rPr>
        <w:t xml:space="preserve"> </w:t>
      </w:r>
      <w:proofErr w:type="spellStart"/>
      <w:proofErr w:type="gramStart"/>
      <w:r w:rsidRPr="000B5F68">
        <w:rPr>
          <w:rFonts w:ascii="Times New Roman" w:hAnsi="Times New Roman" w:cs="Times New Roman"/>
          <w:sz w:val="20"/>
          <w:szCs w:val="20"/>
        </w:rPr>
        <w:t>în</w:t>
      </w:r>
      <w:proofErr w:type="spellEnd"/>
      <w:r w:rsidRPr="000B5F68">
        <w:rPr>
          <w:rFonts w:ascii="Times New Roman" w:hAnsi="Times New Roman" w:cs="Times New Roman"/>
          <w:sz w:val="20"/>
          <w:szCs w:val="20"/>
        </w:rPr>
        <w:t xml:space="preserve"> </w:t>
      </w:r>
      <w:r w:rsidRPr="000B5F68">
        <w:rPr>
          <w:rFonts w:ascii="Times New Roman" w:hAnsi="Times New Roman" w:cs="Times New Roman"/>
          <w:spacing w:val="-57"/>
          <w:sz w:val="20"/>
          <w:szCs w:val="20"/>
        </w:rPr>
        <w:t xml:space="preserve"> </w:t>
      </w:r>
      <w:proofErr w:type="spellStart"/>
      <w:r w:rsidRPr="000B5F68">
        <w:rPr>
          <w:rFonts w:ascii="Times New Roman" w:hAnsi="Times New Roman" w:cs="Times New Roman"/>
          <w:sz w:val="20"/>
          <w:szCs w:val="20"/>
        </w:rPr>
        <w:t>conformitate</w:t>
      </w:r>
      <w:proofErr w:type="spellEnd"/>
      <w:proofErr w:type="gramEnd"/>
      <w:r w:rsidRPr="000B5F68">
        <w:rPr>
          <w:rFonts w:ascii="Times New Roman" w:hAnsi="Times New Roman" w:cs="Times New Roman"/>
          <w:sz w:val="20"/>
          <w:szCs w:val="20"/>
        </w:rPr>
        <w:t xml:space="preserve"> cu</w:t>
      </w:r>
      <w:r w:rsidRPr="000B5F68">
        <w:rPr>
          <w:rFonts w:ascii="Times New Roman" w:hAnsi="Times New Roman" w:cs="Times New Roman"/>
          <w:spacing w:val="2"/>
          <w:sz w:val="20"/>
          <w:szCs w:val="20"/>
        </w:rPr>
        <w:t xml:space="preserve"> </w:t>
      </w:r>
      <w:proofErr w:type="spellStart"/>
      <w:r w:rsidRPr="000B5F68">
        <w:rPr>
          <w:rFonts w:ascii="Times New Roman" w:hAnsi="Times New Roman" w:cs="Times New Roman"/>
          <w:sz w:val="20"/>
          <w:szCs w:val="20"/>
        </w:rPr>
        <w:t>Actul</w:t>
      </w:r>
      <w:proofErr w:type="spellEnd"/>
      <w:r w:rsidRPr="000B5F68">
        <w:rPr>
          <w:rFonts w:ascii="Times New Roman" w:hAnsi="Times New Roman" w:cs="Times New Roman"/>
          <w:spacing w:val="2"/>
          <w:sz w:val="20"/>
          <w:szCs w:val="20"/>
        </w:rPr>
        <w:t xml:space="preserve"> </w:t>
      </w:r>
      <w:proofErr w:type="spellStart"/>
      <w:r w:rsidRPr="000B5F68">
        <w:rPr>
          <w:rFonts w:ascii="Times New Roman" w:hAnsi="Times New Roman" w:cs="Times New Roman"/>
          <w:sz w:val="20"/>
          <w:szCs w:val="20"/>
        </w:rPr>
        <w:t>Constitutiv</w:t>
      </w:r>
      <w:proofErr w:type="spellEnd"/>
      <w:r w:rsidRPr="000B5F68">
        <w:rPr>
          <w:rFonts w:ascii="Times New Roman" w:hAnsi="Times New Roman" w:cs="Times New Roman"/>
          <w:sz w:val="20"/>
          <w:szCs w:val="20"/>
        </w:rPr>
        <w:t>.</w:t>
      </w:r>
    </w:p>
    <w:p w14:paraId="3324F5C0" w14:textId="77777777" w:rsidR="00FC2C95" w:rsidRPr="000B5F68" w:rsidRDefault="00FC2C95" w:rsidP="00075804">
      <w:pPr>
        <w:pStyle w:val="BodyText"/>
        <w:spacing w:line="276" w:lineRule="auto"/>
        <w:rPr>
          <w:rFonts w:ascii="Times New Roman" w:hAnsi="Times New Roman" w:cs="Times New Roman"/>
          <w:szCs w:val="20"/>
        </w:rPr>
      </w:pPr>
    </w:p>
    <w:p w14:paraId="2BF4A7DC" w14:textId="77777777" w:rsidR="00FC2C95" w:rsidRPr="000B5F68" w:rsidRDefault="00FC2C95" w:rsidP="00075804">
      <w:pPr>
        <w:spacing w:line="276" w:lineRule="auto"/>
        <w:ind w:left="198" w:right="2808"/>
        <w:jc w:val="both"/>
        <w:rPr>
          <w:rFonts w:ascii="Times New Roman" w:hAnsi="Times New Roman" w:cs="Times New Roman"/>
          <w:b/>
          <w:spacing w:val="1"/>
          <w:sz w:val="20"/>
          <w:szCs w:val="20"/>
          <w:lang w:val="fr-BE"/>
        </w:rPr>
      </w:pPr>
      <w:r w:rsidRPr="000B5F68">
        <w:rPr>
          <w:rFonts w:ascii="Times New Roman" w:hAnsi="Times New Roman" w:cs="Times New Roman"/>
          <w:b/>
          <w:sz w:val="20"/>
          <w:szCs w:val="20"/>
          <w:lang w:val="fr-BE"/>
        </w:rPr>
        <w:t xml:space="preserve">Art.10. </w:t>
      </w:r>
      <w:proofErr w:type="spellStart"/>
      <w:r w:rsidRPr="000B5F68">
        <w:rPr>
          <w:rFonts w:ascii="Times New Roman" w:hAnsi="Times New Roman" w:cs="Times New Roman"/>
          <w:b/>
          <w:sz w:val="20"/>
          <w:szCs w:val="20"/>
          <w:lang w:val="fr-BE"/>
        </w:rPr>
        <w:t>Condițiile</w:t>
      </w:r>
      <w:proofErr w:type="spellEnd"/>
      <w:r w:rsidRPr="000B5F68">
        <w:rPr>
          <w:rFonts w:ascii="Times New Roman" w:hAnsi="Times New Roman" w:cs="Times New Roman"/>
          <w:b/>
          <w:sz w:val="20"/>
          <w:szCs w:val="20"/>
          <w:lang w:val="fr-BE"/>
        </w:rPr>
        <w:t xml:space="preserve"> </w:t>
      </w:r>
      <w:proofErr w:type="spellStart"/>
      <w:r w:rsidRPr="000B5F68">
        <w:rPr>
          <w:rFonts w:ascii="Times New Roman" w:hAnsi="Times New Roman" w:cs="Times New Roman"/>
          <w:b/>
          <w:sz w:val="20"/>
          <w:szCs w:val="20"/>
          <w:lang w:val="fr-BE"/>
        </w:rPr>
        <w:t>modificării</w:t>
      </w:r>
      <w:proofErr w:type="spellEnd"/>
      <w:r w:rsidRPr="000B5F68">
        <w:rPr>
          <w:rFonts w:ascii="Times New Roman" w:hAnsi="Times New Roman" w:cs="Times New Roman"/>
          <w:b/>
          <w:sz w:val="20"/>
          <w:szCs w:val="20"/>
          <w:lang w:val="fr-BE"/>
        </w:rPr>
        <w:t xml:space="preserve">, </w:t>
      </w:r>
      <w:proofErr w:type="spellStart"/>
      <w:r w:rsidRPr="000B5F68">
        <w:rPr>
          <w:rFonts w:ascii="Times New Roman" w:hAnsi="Times New Roman" w:cs="Times New Roman"/>
          <w:b/>
          <w:sz w:val="20"/>
          <w:szCs w:val="20"/>
          <w:lang w:val="fr-BE"/>
        </w:rPr>
        <w:t>încetării</w:t>
      </w:r>
      <w:proofErr w:type="spellEnd"/>
      <w:r w:rsidRPr="000B5F68">
        <w:rPr>
          <w:rFonts w:ascii="Times New Roman" w:hAnsi="Times New Roman" w:cs="Times New Roman"/>
          <w:b/>
          <w:sz w:val="20"/>
          <w:szCs w:val="20"/>
          <w:lang w:val="fr-BE"/>
        </w:rPr>
        <w:t xml:space="preserve"> și </w:t>
      </w:r>
      <w:proofErr w:type="spellStart"/>
      <w:r w:rsidRPr="000B5F68">
        <w:rPr>
          <w:rFonts w:ascii="Times New Roman" w:hAnsi="Times New Roman" w:cs="Times New Roman"/>
          <w:b/>
          <w:sz w:val="20"/>
          <w:szCs w:val="20"/>
          <w:lang w:val="fr-BE"/>
        </w:rPr>
        <w:t>reînnoirii</w:t>
      </w:r>
      <w:proofErr w:type="spellEnd"/>
      <w:r w:rsidRPr="000B5F68">
        <w:rPr>
          <w:rFonts w:ascii="Times New Roman" w:hAnsi="Times New Roman" w:cs="Times New Roman"/>
          <w:b/>
          <w:sz w:val="20"/>
          <w:szCs w:val="20"/>
          <w:lang w:val="fr-BE"/>
        </w:rPr>
        <w:t xml:space="preserve"> </w:t>
      </w:r>
      <w:proofErr w:type="spellStart"/>
      <w:r w:rsidRPr="000B5F68">
        <w:rPr>
          <w:rFonts w:ascii="Times New Roman" w:hAnsi="Times New Roman" w:cs="Times New Roman"/>
          <w:b/>
          <w:sz w:val="20"/>
          <w:szCs w:val="20"/>
          <w:lang w:val="fr-BE"/>
        </w:rPr>
        <w:t>mandatului</w:t>
      </w:r>
      <w:proofErr w:type="spellEnd"/>
      <w:r w:rsidRPr="000B5F68">
        <w:rPr>
          <w:rFonts w:ascii="Times New Roman" w:hAnsi="Times New Roman" w:cs="Times New Roman"/>
          <w:b/>
          <w:spacing w:val="1"/>
          <w:sz w:val="20"/>
          <w:szCs w:val="20"/>
          <w:lang w:val="fr-BE"/>
        </w:rPr>
        <w:t xml:space="preserve"> </w:t>
      </w:r>
    </w:p>
    <w:p w14:paraId="63D865FB" w14:textId="77777777" w:rsidR="00FC2C95" w:rsidRPr="000B5F68" w:rsidRDefault="00FC2C95" w:rsidP="00075804">
      <w:pPr>
        <w:spacing w:line="276" w:lineRule="auto"/>
        <w:ind w:left="198" w:right="2808"/>
        <w:jc w:val="both"/>
        <w:rPr>
          <w:rFonts w:ascii="Times New Roman" w:hAnsi="Times New Roman" w:cs="Times New Roman"/>
          <w:sz w:val="20"/>
          <w:szCs w:val="20"/>
          <w:lang w:val="fr-BE"/>
        </w:rPr>
      </w:pPr>
      <w:r w:rsidRPr="000B5F68">
        <w:rPr>
          <w:rFonts w:ascii="Times New Roman" w:hAnsi="Times New Roman" w:cs="Times New Roman"/>
          <w:sz w:val="20"/>
          <w:szCs w:val="20"/>
          <w:lang w:val="fr-BE"/>
        </w:rPr>
        <w:t xml:space="preserve">10.1. </w:t>
      </w:r>
      <w:r w:rsidRPr="000B5F68">
        <w:rPr>
          <w:rFonts w:ascii="Times New Roman" w:hAnsi="Times New Roman" w:cs="Times New Roman"/>
          <w:spacing w:val="-57"/>
          <w:sz w:val="20"/>
          <w:szCs w:val="20"/>
          <w:lang w:val="fr-BE"/>
        </w:rPr>
        <w:t xml:space="preserve"> </w:t>
      </w:r>
      <w:proofErr w:type="spellStart"/>
      <w:r w:rsidRPr="000B5F68">
        <w:rPr>
          <w:rFonts w:ascii="Times New Roman" w:hAnsi="Times New Roman" w:cs="Times New Roman"/>
          <w:sz w:val="20"/>
          <w:szCs w:val="20"/>
          <w:lang w:val="fr-BE"/>
        </w:rPr>
        <w:t>Condițiile</w:t>
      </w:r>
      <w:proofErr w:type="spellEnd"/>
      <w:r w:rsidRPr="000B5F68">
        <w:rPr>
          <w:rFonts w:ascii="Times New Roman" w:hAnsi="Times New Roman" w:cs="Times New Roman"/>
          <w:sz w:val="20"/>
          <w:szCs w:val="20"/>
          <w:lang w:val="fr-BE"/>
        </w:rPr>
        <w:t xml:space="preserve"> de</w:t>
      </w:r>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modificare</w:t>
      </w:r>
      <w:proofErr w:type="spellEnd"/>
      <w:r w:rsidRPr="000B5F68">
        <w:rPr>
          <w:rFonts w:ascii="Times New Roman" w:hAnsi="Times New Roman" w:cs="Times New Roman"/>
          <w:spacing w:val="1"/>
          <w:sz w:val="20"/>
          <w:szCs w:val="20"/>
          <w:lang w:val="fr-BE"/>
        </w:rPr>
        <w:t xml:space="preserve"> </w:t>
      </w:r>
      <w:r w:rsidRPr="000B5F68">
        <w:rPr>
          <w:rFonts w:ascii="Times New Roman" w:hAnsi="Times New Roman" w:cs="Times New Roman"/>
          <w:sz w:val="20"/>
          <w:szCs w:val="20"/>
          <w:lang w:val="fr-BE"/>
        </w:rPr>
        <w:t xml:space="preserve">a </w:t>
      </w:r>
      <w:proofErr w:type="spellStart"/>
      <w:r w:rsidRPr="000B5F68">
        <w:rPr>
          <w:rFonts w:ascii="Times New Roman" w:hAnsi="Times New Roman" w:cs="Times New Roman"/>
          <w:sz w:val="20"/>
          <w:szCs w:val="20"/>
          <w:lang w:val="fr-BE"/>
        </w:rPr>
        <w:t>contractului</w:t>
      </w:r>
      <w:proofErr w:type="spellEnd"/>
      <w:r w:rsidRPr="000B5F68">
        <w:rPr>
          <w:rFonts w:ascii="Times New Roman" w:hAnsi="Times New Roman" w:cs="Times New Roman"/>
          <w:spacing w:val="1"/>
          <w:sz w:val="20"/>
          <w:szCs w:val="20"/>
          <w:lang w:val="fr-BE"/>
        </w:rPr>
        <w:t xml:space="preserve"> </w:t>
      </w:r>
      <w:r w:rsidRPr="000B5F68">
        <w:rPr>
          <w:rFonts w:ascii="Times New Roman" w:hAnsi="Times New Roman" w:cs="Times New Roman"/>
          <w:sz w:val="20"/>
          <w:szCs w:val="20"/>
          <w:lang w:val="fr-BE"/>
        </w:rPr>
        <w:t>de</w:t>
      </w:r>
      <w:r w:rsidRPr="000B5F68">
        <w:rPr>
          <w:rFonts w:ascii="Times New Roman" w:hAnsi="Times New Roman" w:cs="Times New Roman"/>
          <w:spacing w:val="1"/>
          <w:sz w:val="20"/>
          <w:szCs w:val="20"/>
          <w:lang w:val="fr-BE"/>
        </w:rPr>
        <w:t xml:space="preserve"> </w:t>
      </w:r>
      <w:r w:rsidRPr="000B5F68">
        <w:rPr>
          <w:rFonts w:ascii="Times New Roman" w:hAnsi="Times New Roman" w:cs="Times New Roman"/>
          <w:sz w:val="20"/>
          <w:szCs w:val="20"/>
          <w:lang w:val="fr-BE"/>
        </w:rPr>
        <w:t>mandat:</w:t>
      </w:r>
    </w:p>
    <w:p w14:paraId="7FCD3DD3" w14:textId="77777777" w:rsidR="00FC2C95" w:rsidRPr="000B5F68" w:rsidRDefault="00FC2C95" w:rsidP="00872903">
      <w:pPr>
        <w:pStyle w:val="ListParagraph"/>
        <w:widowControl w:val="0"/>
        <w:numPr>
          <w:ilvl w:val="1"/>
          <w:numId w:val="42"/>
        </w:numPr>
        <w:tabs>
          <w:tab w:val="left" w:pos="617"/>
        </w:tabs>
        <w:autoSpaceDE w:val="0"/>
        <w:autoSpaceDN w:val="0"/>
        <w:spacing w:before="12" w:after="0" w:line="276" w:lineRule="auto"/>
        <w:ind w:right="-35"/>
        <w:contextualSpacing w:val="0"/>
        <w:jc w:val="both"/>
        <w:rPr>
          <w:rFonts w:ascii="Times New Roman" w:hAnsi="Times New Roman" w:cs="Times New Roman"/>
          <w:sz w:val="20"/>
          <w:szCs w:val="20"/>
          <w:lang w:val="fr-BE"/>
        </w:rPr>
      </w:pPr>
      <w:proofErr w:type="spellStart"/>
      <w:r w:rsidRPr="000B5F68">
        <w:rPr>
          <w:rFonts w:ascii="Times New Roman" w:hAnsi="Times New Roman" w:cs="Times New Roman"/>
          <w:sz w:val="20"/>
          <w:szCs w:val="20"/>
          <w:lang w:val="fr-BE"/>
        </w:rPr>
        <w:t>prin</w:t>
      </w:r>
      <w:proofErr w:type="spellEnd"/>
      <w:r w:rsidRPr="000B5F68">
        <w:rPr>
          <w:rFonts w:ascii="Times New Roman" w:hAnsi="Times New Roman" w:cs="Times New Roman"/>
          <w:spacing w:val="-5"/>
          <w:sz w:val="20"/>
          <w:szCs w:val="20"/>
          <w:lang w:val="fr-BE"/>
        </w:rPr>
        <w:t xml:space="preserve"> </w:t>
      </w:r>
      <w:proofErr w:type="spellStart"/>
      <w:r w:rsidRPr="000B5F68">
        <w:rPr>
          <w:rFonts w:ascii="Times New Roman" w:hAnsi="Times New Roman" w:cs="Times New Roman"/>
          <w:sz w:val="20"/>
          <w:szCs w:val="20"/>
          <w:lang w:val="fr-BE"/>
        </w:rPr>
        <w:t>acordul</w:t>
      </w:r>
      <w:proofErr w:type="spellEnd"/>
      <w:r w:rsidRPr="000B5F68">
        <w:rPr>
          <w:rFonts w:ascii="Times New Roman" w:hAnsi="Times New Roman" w:cs="Times New Roman"/>
          <w:spacing w:val="-9"/>
          <w:sz w:val="20"/>
          <w:szCs w:val="20"/>
          <w:lang w:val="fr-BE"/>
        </w:rPr>
        <w:t xml:space="preserve"> </w:t>
      </w:r>
      <w:proofErr w:type="spellStart"/>
      <w:r w:rsidRPr="000B5F68">
        <w:rPr>
          <w:rFonts w:ascii="Times New Roman" w:hAnsi="Times New Roman" w:cs="Times New Roman"/>
          <w:sz w:val="20"/>
          <w:szCs w:val="20"/>
          <w:lang w:val="fr-BE"/>
        </w:rPr>
        <w:t>părților</w:t>
      </w:r>
      <w:proofErr w:type="spellEnd"/>
      <w:r w:rsidRPr="000B5F68">
        <w:rPr>
          <w:rFonts w:ascii="Times New Roman" w:hAnsi="Times New Roman" w:cs="Times New Roman"/>
          <w:spacing w:val="-3"/>
          <w:sz w:val="20"/>
          <w:szCs w:val="20"/>
          <w:lang w:val="fr-BE"/>
        </w:rPr>
        <w:t xml:space="preserve"> </w:t>
      </w:r>
      <w:proofErr w:type="spellStart"/>
      <w:r w:rsidRPr="000B5F68">
        <w:rPr>
          <w:rFonts w:ascii="Times New Roman" w:hAnsi="Times New Roman" w:cs="Times New Roman"/>
          <w:sz w:val="20"/>
          <w:szCs w:val="20"/>
          <w:lang w:val="fr-BE"/>
        </w:rPr>
        <w:t>exprimat</w:t>
      </w:r>
      <w:proofErr w:type="spellEnd"/>
      <w:r w:rsidRPr="000B5F68">
        <w:rPr>
          <w:rFonts w:ascii="Times New Roman" w:hAnsi="Times New Roman" w:cs="Times New Roman"/>
          <w:spacing w:val="-9"/>
          <w:sz w:val="20"/>
          <w:szCs w:val="20"/>
          <w:lang w:val="fr-BE"/>
        </w:rPr>
        <w:t xml:space="preserve"> </w:t>
      </w:r>
      <w:proofErr w:type="spellStart"/>
      <w:r w:rsidRPr="000B5F68">
        <w:rPr>
          <w:rFonts w:ascii="Times New Roman" w:hAnsi="Times New Roman" w:cs="Times New Roman"/>
          <w:sz w:val="20"/>
          <w:szCs w:val="20"/>
          <w:lang w:val="fr-BE"/>
        </w:rPr>
        <w:t>printr</w:t>
      </w:r>
      <w:proofErr w:type="spellEnd"/>
      <w:r w:rsidRPr="000B5F68">
        <w:rPr>
          <w:rFonts w:ascii="Times New Roman" w:hAnsi="Times New Roman" w:cs="Times New Roman"/>
          <w:sz w:val="20"/>
          <w:szCs w:val="20"/>
          <w:lang w:val="fr-BE"/>
        </w:rPr>
        <w:t>-un</w:t>
      </w:r>
      <w:r w:rsidRPr="000B5F68">
        <w:rPr>
          <w:rFonts w:ascii="Times New Roman" w:hAnsi="Times New Roman" w:cs="Times New Roman"/>
          <w:spacing w:val="-10"/>
          <w:sz w:val="20"/>
          <w:szCs w:val="20"/>
          <w:lang w:val="fr-BE"/>
        </w:rPr>
        <w:t xml:space="preserve"> </w:t>
      </w:r>
      <w:proofErr w:type="spellStart"/>
      <w:r w:rsidRPr="000B5F68">
        <w:rPr>
          <w:rFonts w:ascii="Times New Roman" w:hAnsi="Times New Roman" w:cs="Times New Roman"/>
          <w:sz w:val="20"/>
          <w:szCs w:val="20"/>
          <w:lang w:val="fr-BE"/>
        </w:rPr>
        <w:t>act</w:t>
      </w:r>
      <w:proofErr w:type="spellEnd"/>
      <w:r w:rsidRPr="000B5F68">
        <w:rPr>
          <w:rFonts w:ascii="Times New Roman" w:hAnsi="Times New Roman" w:cs="Times New Roman"/>
          <w:spacing w:val="-4"/>
          <w:sz w:val="20"/>
          <w:szCs w:val="20"/>
          <w:lang w:val="fr-BE"/>
        </w:rPr>
        <w:t xml:space="preserve"> </w:t>
      </w:r>
      <w:proofErr w:type="spellStart"/>
      <w:r w:rsidRPr="000B5F68">
        <w:rPr>
          <w:rFonts w:ascii="Times New Roman" w:hAnsi="Times New Roman" w:cs="Times New Roman"/>
          <w:sz w:val="20"/>
          <w:szCs w:val="20"/>
          <w:lang w:val="fr-BE"/>
        </w:rPr>
        <w:t>adițional</w:t>
      </w:r>
      <w:proofErr w:type="spellEnd"/>
      <w:r w:rsidRPr="000B5F68">
        <w:rPr>
          <w:rFonts w:ascii="Times New Roman" w:hAnsi="Times New Roman" w:cs="Times New Roman"/>
          <w:spacing w:val="-5"/>
          <w:sz w:val="20"/>
          <w:szCs w:val="20"/>
          <w:lang w:val="fr-BE"/>
        </w:rPr>
        <w:t xml:space="preserve"> </w:t>
      </w:r>
      <w:proofErr w:type="spellStart"/>
      <w:r w:rsidRPr="000B5F68">
        <w:rPr>
          <w:rFonts w:ascii="Times New Roman" w:hAnsi="Times New Roman" w:cs="Times New Roman"/>
          <w:sz w:val="20"/>
          <w:szCs w:val="20"/>
          <w:lang w:val="fr-BE"/>
        </w:rPr>
        <w:t>încheiat</w:t>
      </w:r>
      <w:proofErr w:type="spellEnd"/>
      <w:r w:rsidRPr="000B5F68">
        <w:rPr>
          <w:rFonts w:ascii="Times New Roman" w:hAnsi="Times New Roman" w:cs="Times New Roman"/>
          <w:spacing w:val="-5"/>
          <w:sz w:val="20"/>
          <w:szCs w:val="20"/>
          <w:lang w:val="fr-BE"/>
        </w:rPr>
        <w:t xml:space="preserve"> </w:t>
      </w:r>
      <w:proofErr w:type="spellStart"/>
      <w:r w:rsidRPr="000B5F68">
        <w:rPr>
          <w:rFonts w:ascii="Times New Roman" w:hAnsi="Times New Roman" w:cs="Times New Roman"/>
          <w:sz w:val="20"/>
          <w:szCs w:val="20"/>
          <w:lang w:val="fr-BE"/>
        </w:rPr>
        <w:t>cu</w:t>
      </w:r>
      <w:proofErr w:type="spellEnd"/>
      <w:r w:rsidRPr="000B5F68">
        <w:rPr>
          <w:rFonts w:ascii="Times New Roman" w:hAnsi="Times New Roman" w:cs="Times New Roman"/>
          <w:spacing w:val="-10"/>
          <w:sz w:val="20"/>
          <w:szCs w:val="20"/>
          <w:lang w:val="fr-BE"/>
        </w:rPr>
        <w:t xml:space="preserve"> </w:t>
      </w:r>
      <w:proofErr w:type="spellStart"/>
      <w:r w:rsidRPr="000B5F68">
        <w:rPr>
          <w:rFonts w:ascii="Times New Roman" w:hAnsi="Times New Roman" w:cs="Times New Roman"/>
          <w:sz w:val="20"/>
          <w:szCs w:val="20"/>
          <w:lang w:val="fr-BE"/>
        </w:rPr>
        <w:t>respectarea</w:t>
      </w:r>
      <w:proofErr w:type="spellEnd"/>
      <w:r w:rsidRPr="000B5F68">
        <w:rPr>
          <w:rFonts w:ascii="Times New Roman" w:hAnsi="Times New Roman" w:cs="Times New Roman"/>
          <w:spacing w:val="-6"/>
          <w:sz w:val="20"/>
          <w:szCs w:val="20"/>
          <w:lang w:val="fr-BE"/>
        </w:rPr>
        <w:t xml:space="preserve"> </w:t>
      </w:r>
      <w:proofErr w:type="spellStart"/>
      <w:r w:rsidRPr="000B5F68">
        <w:rPr>
          <w:rFonts w:ascii="Times New Roman" w:hAnsi="Times New Roman" w:cs="Times New Roman"/>
          <w:sz w:val="20"/>
          <w:szCs w:val="20"/>
          <w:lang w:val="fr-BE"/>
        </w:rPr>
        <w:t>condițiilor</w:t>
      </w:r>
      <w:proofErr w:type="spellEnd"/>
      <w:r w:rsidRPr="000B5F68">
        <w:rPr>
          <w:rFonts w:ascii="Times New Roman" w:hAnsi="Times New Roman" w:cs="Times New Roman"/>
          <w:spacing w:val="-3"/>
          <w:sz w:val="20"/>
          <w:szCs w:val="20"/>
          <w:lang w:val="fr-BE"/>
        </w:rPr>
        <w:t xml:space="preserve"> </w:t>
      </w:r>
      <w:r w:rsidRPr="000B5F68">
        <w:rPr>
          <w:rFonts w:ascii="Times New Roman" w:hAnsi="Times New Roman" w:cs="Times New Roman"/>
          <w:sz w:val="20"/>
          <w:szCs w:val="20"/>
          <w:lang w:val="fr-BE"/>
        </w:rPr>
        <w:t>de</w:t>
      </w:r>
      <w:r w:rsidRPr="000B5F68">
        <w:rPr>
          <w:rFonts w:ascii="Times New Roman" w:hAnsi="Times New Roman" w:cs="Times New Roman"/>
          <w:spacing w:val="-11"/>
          <w:sz w:val="20"/>
          <w:szCs w:val="20"/>
          <w:lang w:val="fr-BE"/>
        </w:rPr>
        <w:t xml:space="preserve"> </w:t>
      </w:r>
      <w:r w:rsidRPr="000B5F68">
        <w:rPr>
          <w:rFonts w:ascii="Times New Roman" w:hAnsi="Times New Roman" w:cs="Times New Roman"/>
          <w:sz w:val="20"/>
          <w:szCs w:val="20"/>
          <w:lang w:val="fr-BE"/>
        </w:rPr>
        <w:t>fond</w:t>
      </w:r>
      <w:r w:rsidRPr="000B5F68">
        <w:rPr>
          <w:rFonts w:ascii="Times New Roman" w:hAnsi="Times New Roman" w:cs="Times New Roman"/>
          <w:spacing w:val="-10"/>
          <w:sz w:val="20"/>
          <w:szCs w:val="20"/>
          <w:lang w:val="fr-BE"/>
        </w:rPr>
        <w:t xml:space="preserve"> </w:t>
      </w:r>
      <w:r w:rsidRPr="000B5F68">
        <w:rPr>
          <w:rFonts w:ascii="Times New Roman" w:hAnsi="Times New Roman" w:cs="Times New Roman"/>
          <w:sz w:val="20"/>
          <w:szCs w:val="20"/>
          <w:lang w:val="fr-BE"/>
        </w:rPr>
        <w:t>și</w:t>
      </w:r>
      <w:r w:rsidRPr="000B5F68">
        <w:rPr>
          <w:rFonts w:ascii="Times New Roman" w:hAnsi="Times New Roman" w:cs="Times New Roman"/>
          <w:spacing w:val="-58"/>
          <w:sz w:val="20"/>
          <w:szCs w:val="20"/>
          <w:lang w:val="fr-BE"/>
        </w:rPr>
        <w:t xml:space="preserve"> </w:t>
      </w:r>
      <w:proofErr w:type="spellStart"/>
      <w:r w:rsidRPr="000B5F68">
        <w:rPr>
          <w:rFonts w:ascii="Times New Roman" w:hAnsi="Times New Roman" w:cs="Times New Roman"/>
          <w:sz w:val="20"/>
          <w:szCs w:val="20"/>
          <w:lang w:val="fr-BE"/>
        </w:rPr>
        <w:t>formă</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prevăzute</w:t>
      </w:r>
      <w:proofErr w:type="spellEnd"/>
      <w:r w:rsidRPr="000B5F68">
        <w:rPr>
          <w:rFonts w:ascii="Times New Roman" w:hAnsi="Times New Roman" w:cs="Times New Roman"/>
          <w:spacing w:val="1"/>
          <w:sz w:val="20"/>
          <w:szCs w:val="20"/>
          <w:lang w:val="fr-BE"/>
        </w:rPr>
        <w:t xml:space="preserve"> </w:t>
      </w:r>
      <w:r w:rsidRPr="000B5F68">
        <w:rPr>
          <w:rFonts w:ascii="Times New Roman" w:hAnsi="Times New Roman" w:cs="Times New Roman"/>
          <w:sz w:val="20"/>
          <w:szCs w:val="20"/>
          <w:lang w:val="fr-BE"/>
        </w:rPr>
        <w:t>de</w:t>
      </w:r>
      <w:r w:rsidRPr="000B5F68">
        <w:rPr>
          <w:rFonts w:ascii="Times New Roman" w:hAnsi="Times New Roman" w:cs="Times New Roman"/>
          <w:spacing w:val="-4"/>
          <w:sz w:val="20"/>
          <w:szCs w:val="20"/>
          <w:lang w:val="fr-BE"/>
        </w:rPr>
        <w:t xml:space="preserve"> </w:t>
      </w:r>
      <w:r w:rsidRPr="000B5F68">
        <w:rPr>
          <w:rFonts w:ascii="Times New Roman" w:hAnsi="Times New Roman" w:cs="Times New Roman"/>
          <w:sz w:val="20"/>
          <w:szCs w:val="20"/>
          <w:lang w:val="fr-BE"/>
        </w:rPr>
        <w:t>lege la</w:t>
      </w:r>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încheierea</w:t>
      </w:r>
      <w:proofErr w:type="spellEnd"/>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acestuia</w:t>
      </w:r>
      <w:proofErr w:type="spellEnd"/>
      <w:r w:rsidRPr="000B5F68">
        <w:rPr>
          <w:rFonts w:ascii="Times New Roman" w:hAnsi="Times New Roman" w:cs="Times New Roman"/>
          <w:sz w:val="20"/>
          <w:szCs w:val="20"/>
          <w:lang w:val="fr-BE"/>
        </w:rPr>
        <w:t>;</w:t>
      </w:r>
    </w:p>
    <w:p w14:paraId="7FC9BA37" w14:textId="77777777" w:rsidR="00FC2C95" w:rsidRPr="000B5F68" w:rsidRDefault="00FC2C95" w:rsidP="00872903">
      <w:pPr>
        <w:pStyle w:val="ListParagraph"/>
        <w:widowControl w:val="0"/>
        <w:numPr>
          <w:ilvl w:val="1"/>
          <w:numId w:val="42"/>
        </w:numPr>
        <w:tabs>
          <w:tab w:val="left" w:pos="617"/>
        </w:tabs>
        <w:autoSpaceDE w:val="0"/>
        <w:autoSpaceDN w:val="0"/>
        <w:spacing w:after="0" w:line="276" w:lineRule="auto"/>
        <w:ind w:hanging="265"/>
        <w:contextualSpacing w:val="0"/>
        <w:jc w:val="both"/>
        <w:rPr>
          <w:rFonts w:ascii="Times New Roman" w:hAnsi="Times New Roman" w:cs="Times New Roman"/>
          <w:sz w:val="20"/>
          <w:szCs w:val="20"/>
        </w:rPr>
      </w:pPr>
      <w:r w:rsidRPr="000B5F68">
        <w:rPr>
          <w:rFonts w:ascii="Times New Roman" w:hAnsi="Times New Roman" w:cs="Times New Roman"/>
          <w:sz w:val="20"/>
          <w:szCs w:val="20"/>
        </w:rPr>
        <w:t>ca</w:t>
      </w:r>
      <w:r w:rsidRPr="000B5F68">
        <w:rPr>
          <w:rFonts w:ascii="Times New Roman" w:hAnsi="Times New Roman" w:cs="Times New Roman"/>
          <w:spacing w:val="-2"/>
          <w:sz w:val="20"/>
          <w:szCs w:val="20"/>
        </w:rPr>
        <w:t xml:space="preserve"> </w:t>
      </w:r>
      <w:proofErr w:type="spellStart"/>
      <w:r w:rsidRPr="000B5F68">
        <w:rPr>
          <w:rFonts w:ascii="Times New Roman" w:hAnsi="Times New Roman" w:cs="Times New Roman"/>
          <w:sz w:val="20"/>
          <w:szCs w:val="20"/>
        </w:rPr>
        <w:t>urmare</w:t>
      </w:r>
      <w:proofErr w:type="spellEnd"/>
      <w:r w:rsidRPr="000B5F68">
        <w:rPr>
          <w:rFonts w:ascii="Times New Roman" w:hAnsi="Times New Roman" w:cs="Times New Roman"/>
          <w:spacing w:val="-1"/>
          <w:sz w:val="20"/>
          <w:szCs w:val="20"/>
        </w:rPr>
        <w:t xml:space="preserve"> </w:t>
      </w:r>
      <w:r w:rsidRPr="000B5F68">
        <w:rPr>
          <w:rFonts w:ascii="Times New Roman" w:hAnsi="Times New Roman" w:cs="Times New Roman"/>
          <w:sz w:val="20"/>
          <w:szCs w:val="20"/>
        </w:rPr>
        <w:t>a</w:t>
      </w:r>
      <w:r w:rsidRPr="000B5F68">
        <w:rPr>
          <w:rFonts w:ascii="Times New Roman" w:hAnsi="Times New Roman" w:cs="Times New Roman"/>
          <w:spacing w:val="-2"/>
          <w:sz w:val="20"/>
          <w:szCs w:val="20"/>
        </w:rPr>
        <w:t xml:space="preserve"> </w:t>
      </w:r>
      <w:proofErr w:type="spellStart"/>
      <w:r w:rsidRPr="000B5F68">
        <w:rPr>
          <w:rFonts w:ascii="Times New Roman" w:hAnsi="Times New Roman" w:cs="Times New Roman"/>
          <w:sz w:val="20"/>
          <w:szCs w:val="20"/>
        </w:rPr>
        <w:t>modificărilor</w:t>
      </w:r>
      <w:proofErr w:type="spellEnd"/>
      <w:r w:rsidRPr="000B5F68">
        <w:rPr>
          <w:rFonts w:ascii="Times New Roman" w:hAnsi="Times New Roman" w:cs="Times New Roman"/>
          <w:sz w:val="20"/>
          <w:szCs w:val="20"/>
        </w:rPr>
        <w:t xml:space="preserve"> legislative</w:t>
      </w:r>
      <w:r w:rsidRPr="000B5F68">
        <w:rPr>
          <w:rFonts w:ascii="Times New Roman" w:hAnsi="Times New Roman" w:cs="Times New Roman"/>
          <w:spacing w:val="-1"/>
          <w:sz w:val="20"/>
          <w:szCs w:val="20"/>
        </w:rPr>
        <w:t xml:space="preserve"> </w:t>
      </w:r>
      <w:r w:rsidRPr="000B5F68">
        <w:rPr>
          <w:rFonts w:ascii="Times New Roman" w:hAnsi="Times New Roman" w:cs="Times New Roman"/>
          <w:sz w:val="20"/>
          <w:szCs w:val="20"/>
        </w:rPr>
        <w:t>de</w:t>
      </w:r>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natură</w:t>
      </w:r>
      <w:proofErr w:type="spellEnd"/>
      <w:r w:rsidRPr="000B5F68">
        <w:rPr>
          <w:rFonts w:ascii="Times New Roman" w:hAnsi="Times New Roman" w:cs="Times New Roman"/>
          <w:spacing w:val="-2"/>
          <w:sz w:val="20"/>
          <w:szCs w:val="20"/>
        </w:rPr>
        <w:t xml:space="preserve"> </w:t>
      </w:r>
      <w:proofErr w:type="gramStart"/>
      <w:r w:rsidRPr="000B5F68">
        <w:rPr>
          <w:rFonts w:ascii="Times New Roman" w:hAnsi="Times New Roman" w:cs="Times New Roman"/>
          <w:sz w:val="20"/>
          <w:szCs w:val="20"/>
        </w:rPr>
        <w:t>a</w:t>
      </w:r>
      <w:proofErr w:type="gramEnd"/>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afecta</w:t>
      </w:r>
      <w:proofErr w:type="spellEnd"/>
      <w:r w:rsidRPr="000B5F68">
        <w:rPr>
          <w:rFonts w:ascii="Times New Roman" w:hAnsi="Times New Roman" w:cs="Times New Roman"/>
          <w:spacing w:val="-2"/>
          <w:sz w:val="20"/>
          <w:szCs w:val="20"/>
        </w:rPr>
        <w:t xml:space="preserve"> </w:t>
      </w:r>
      <w:proofErr w:type="spellStart"/>
      <w:r w:rsidRPr="000B5F68">
        <w:rPr>
          <w:rFonts w:ascii="Times New Roman" w:hAnsi="Times New Roman" w:cs="Times New Roman"/>
          <w:sz w:val="20"/>
          <w:szCs w:val="20"/>
        </w:rPr>
        <w:t>prevederile</w:t>
      </w:r>
      <w:proofErr w:type="spellEnd"/>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contractuale</w:t>
      </w:r>
      <w:proofErr w:type="spellEnd"/>
      <w:r w:rsidRPr="000B5F68">
        <w:rPr>
          <w:rFonts w:ascii="Times New Roman" w:hAnsi="Times New Roman" w:cs="Times New Roman"/>
          <w:spacing w:val="-2"/>
          <w:sz w:val="20"/>
          <w:szCs w:val="20"/>
        </w:rPr>
        <w:t xml:space="preserve"> </w:t>
      </w:r>
      <w:proofErr w:type="spellStart"/>
      <w:r w:rsidRPr="000B5F68">
        <w:rPr>
          <w:rFonts w:ascii="Times New Roman" w:hAnsi="Times New Roman" w:cs="Times New Roman"/>
          <w:sz w:val="20"/>
          <w:szCs w:val="20"/>
        </w:rPr>
        <w:t>în</w:t>
      </w:r>
      <w:proofErr w:type="spellEnd"/>
      <w:r w:rsidRPr="000B5F68">
        <w:rPr>
          <w:rFonts w:ascii="Times New Roman" w:hAnsi="Times New Roman" w:cs="Times New Roman"/>
          <w:spacing w:val="-5"/>
          <w:sz w:val="20"/>
          <w:szCs w:val="20"/>
        </w:rPr>
        <w:t xml:space="preserve"> </w:t>
      </w:r>
      <w:proofErr w:type="spellStart"/>
      <w:r w:rsidRPr="000B5F68">
        <w:rPr>
          <w:rFonts w:ascii="Times New Roman" w:hAnsi="Times New Roman" w:cs="Times New Roman"/>
          <w:sz w:val="20"/>
          <w:szCs w:val="20"/>
        </w:rPr>
        <w:t>vigoare</w:t>
      </w:r>
      <w:proofErr w:type="spellEnd"/>
      <w:r w:rsidRPr="000B5F68">
        <w:rPr>
          <w:rFonts w:ascii="Times New Roman" w:hAnsi="Times New Roman" w:cs="Times New Roman"/>
          <w:sz w:val="20"/>
          <w:szCs w:val="20"/>
        </w:rPr>
        <w:t>;</w:t>
      </w:r>
    </w:p>
    <w:p w14:paraId="78F9C5D7" w14:textId="77777777" w:rsidR="00FC2C95" w:rsidRPr="000B5F68" w:rsidRDefault="00FC2C95" w:rsidP="00075804">
      <w:pPr>
        <w:pStyle w:val="BodyText"/>
        <w:spacing w:before="41" w:line="276" w:lineRule="auto"/>
        <w:ind w:left="567" w:right="175" w:hanging="369"/>
        <w:rPr>
          <w:rFonts w:ascii="Times New Roman" w:hAnsi="Times New Roman" w:cs="Times New Roman"/>
          <w:szCs w:val="20"/>
        </w:rPr>
      </w:pPr>
      <w:r w:rsidRPr="000B5F68">
        <w:rPr>
          <w:rFonts w:ascii="Times New Roman" w:hAnsi="Times New Roman" w:cs="Times New Roman"/>
          <w:szCs w:val="20"/>
        </w:rPr>
        <w:t>10.1.1. Prevederile Contractului de mandat pot fi modificate, după o notificare prealabilă emisă de</w:t>
      </w:r>
      <w:r w:rsidRPr="000B5F68">
        <w:rPr>
          <w:rFonts w:ascii="Times New Roman" w:hAnsi="Times New Roman" w:cs="Times New Roman"/>
          <w:spacing w:val="1"/>
          <w:szCs w:val="20"/>
        </w:rPr>
        <w:t xml:space="preserve"> </w:t>
      </w:r>
      <w:r w:rsidRPr="000B5F68">
        <w:rPr>
          <w:rFonts w:ascii="Times New Roman" w:hAnsi="Times New Roman" w:cs="Times New Roman"/>
          <w:szCs w:val="20"/>
        </w:rPr>
        <w:t>Partea</w:t>
      </w:r>
      <w:r w:rsidRPr="000B5F68">
        <w:rPr>
          <w:rFonts w:ascii="Times New Roman" w:hAnsi="Times New Roman" w:cs="Times New Roman"/>
          <w:spacing w:val="-1"/>
          <w:szCs w:val="20"/>
        </w:rPr>
        <w:t xml:space="preserve"> i</w:t>
      </w:r>
      <w:r w:rsidRPr="000B5F68">
        <w:rPr>
          <w:rFonts w:ascii="Times New Roman" w:hAnsi="Times New Roman" w:cs="Times New Roman"/>
          <w:szCs w:val="20"/>
        </w:rPr>
        <w:t>nteresată,</w:t>
      </w:r>
      <w:r w:rsidRPr="000B5F68">
        <w:rPr>
          <w:rFonts w:ascii="Times New Roman" w:hAnsi="Times New Roman" w:cs="Times New Roman"/>
          <w:spacing w:val="3"/>
          <w:szCs w:val="20"/>
        </w:rPr>
        <w:t xml:space="preserve"> </w:t>
      </w:r>
      <w:r w:rsidRPr="000B5F68">
        <w:rPr>
          <w:rFonts w:ascii="Times New Roman" w:hAnsi="Times New Roman" w:cs="Times New Roman"/>
          <w:szCs w:val="20"/>
        </w:rPr>
        <w:t>cu</w:t>
      </w:r>
      <w:r w:rsidRPr="000B5F68">
        <w:rPr>
          <w:rFonts w:ascii="Times New Roman" w:hAnsi="Times New Roman" w:cs="Times New Roman"/>
          <w:spacing w:val="2"/>
          <w:szCs w:val="20"/>
        </w:rPr>
        <w:t xml:space="preserve"> </w:t>
      </w:r>
      <w:r w:rsidRPr="000B5F68">
        <w:rPr>
          <w:rFonts w:ascii="Times New Roman" w:hAnsi="Times New Roman" w:cs="Times New Roman"/>
          <w:szCs w:val="20"/>
        </w:rPr>
        <w:t>acordul</w:t>
      </w:r>
      <w:r w:rsidRPr="000B5F68">
        <w:rPr>
          <w:rFonts w:ascii="Times New Roman" w:hAnsi="Times New Roman" w:cs="Times New Roman"/>
          <w:spacing w:val="-4"/>
          <w:szCs w:val="20"/>
        </w:rPr>
        <w:t xml:space="preserve"> </w:t>
      </w:r>
      <w:r w:rsidRPr="000B5F68">
        <w:rPr>
          <w:rFonts w:ascii="Times New Roman" w:hAnsi="Times New Roman" w:cs="Times New Roman"/>
          <w:szCs w:val="20"/>
        </w:rPr>
        <w:t>ambelor</w:t>
      </w:r>
      <w:r w:rsidRPr="000B5F68">
        <w:rPr>
          <w:rFonts w:ascii="Times New Roman" w:hAnsi="Times New Roman" w:cs="Times New Roman"/>
          <w:spacing w:val="-1"/>
          <w:szCs w:val="20"/>
        </w:rPr>
        <w:t xml:space="preserve"> </w:t>
      </w:r>
      <w:r w:rsidRPr="000B5F68">
        <w:rPr>
          <w:rFonts w:ascii="Times New Roman" w:hAnsi="Times New Roman" w:cs="Times New Roman"/>
          <w:szCs w:val="20"/>
        </w:rPr>
        <w:t>părți,</w:t>
      </w:r>
      <w:r w:rsidRPr="000B5F68">
        <w:rPr>
          <w:rFonts w:ascii="Times New Roman" w:hAnsi="Times New Roman" w:cs="Times New Roman"/>
          <w:spacing w:val="4"/>
          <w:szCs w:val="20"/>
        </w:rPr>
        <w:t xml:space="preserve"> </w:t>
      </w:r>
      <w:r w:rsidRPr="000B5F68">
        <w:rPr>
          <w:rFonts w:ascii="Times New Roman" w:hAnsi="Times New Roman" w:cs="Times New Roman"/>
          <w:szCs w:val="20"/>
        </w:rPr>
        <w:t>prin</w:t>
      </w:r>
      <w:r w:rsidRPr="000B5F68">
        <w:rPr>
          <w:rFonts w:ascii="Times New Roman" w:hAnsi="Times New Roman" w:cs="Times New Roman"/>
          <w:spacing w:val="1"/>
          <w:szCs w:val="20"/>
        </w:rPr>
        <w:t xml:space="preserve"> </w:t>
      </w:r>
      <w:r w:rsidRPr="000B5F68">
        <w:rPr>
          <w:rFonts w:ascii="Times New Roman" w:hAnsi="Times New Roman" w:cs="Times New Roman"/>
          <w:szCs w:val="20"/>
        </w:rPr>
        <w:t>act</w:t>
      </w:r>
      <w:r w:rsidRPr="000B5F68">
        <w:rPr>
          <w:rFonts w:ascii="Times New Roman" w:hAnsi="Times New Roman" w:cs="Times New Roman"/>
          <w:spacing w:val="-3"/>
          <w:szCs w:val="20"/>
        </w:rPr>
        <w:t xml:space="preserve"> </w:t>
      </w:r>
      <w:r w:rsidRPr="000B5F68">
        <w:rPr>
          <w:rFonts w:ascii="Times New Roman" w:hAnsi="Times New Roman" w:cs="Times New Roman"/>
          <w:szCs w:val="20"/>
        </w:rPr>
        <w:t>adițional.</w:t>
      </w:r>
    </w:p>
    <w:p w14:paraId="2127BEAC" w14:textId="77777777" w:rsidR="00FC2C95" w:rsidRPr="000B5F68" w:rsidRDefault="00FC2C95" w:rsidP="00872903">
      <w:pPr>
        <w:pStyle w:val="ListParagraph"/>
        <w:widowControl w:val="0"/>
        <w:numPr>
          <w:ilvl w:val="1"/>
          <w:numId w:val="41"/>
        </w:numPr>
        <w:tabs>
          <w:tab w:val="left" w:pos="741"/>
        </w:tabs>
        <w:autoSpaceDE w:val="0"/>
        <w:autoSpaceDN w:val="0"/>
        <w:spacing w:before="5" w:after="0" w:line="276" w:lineRule="auto"/>
        <w:ind w:hanging="543"/>
        <w:contextualSpacing w:val="0"/>
        <w:jc w:val="both"/>
        <w:rPr>
          <w:rFonts w:ascii="Times New Roman" w:hAnsi="Times New Roman" w:cs="Times New Roman"/>
          <w:sz w:val="20"/>
          <w:szCs w:val="20"/>
          <w:lang w:val="fr-BE"/>
        </w:rPr>
      </w:pPr>
      <w:proofErr w:type="spellStart"/>
      <w:r w:rsidRPr="000B5F68">
        <w:rPr>
          <w:rFonts w:ascii="Times New Roman" w:hAnsi="Times New Roman" w:cs="Times New Roman"/>
          <w:sz w:val="20"/>
          <w:szCs w:val="20"/>
          <w:lang w:val="fr-BE"/>
        </w:rPr>
        <w:t>Condițiile</w:t>
      </w:r>
      <w:proofErr w:type="spellEnd"/>
      <w:r w:rsidRPr="000B5F68">
        <w:rPr>
          <w:rFonts w:ascii="Times New Roman" w:hAnsi="Times New Roman" w:cs="Times New Roman"/>
          <w:spacing w:val="-1"/>
          <w:sz w:val="20"/>
          <w:szCs w:val="20"/>
          <w:lang w:val="fr-BE"/>
        </w:rPr>
        <w:t xml:space="preserve"> </w:t>
      </w:r>
      <w:r w:rsidRPr="000B5F68">
        <w:rPr>
          <w:rFonts w:ascii="Times New Roman" w:hAnsi="Times New Roman" w:cs="Times New Roman"/>
          <w:sz w:val="20"/>
          <w:szCs w:val="20"/>
          <w:lang w:val="fr-BE"/>
        </w:rPr>
        <w:t>de</w:t>
      </w:r>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încetare</w:t>
      </w:r>
      <w:proofErr w:type="spellEnd"/>
      <w:r w:rsidRPr="000B5F68">
        <w:rPr>
          <w:rFonts w:ascii="Times New Roman" w:hAnsi="Times New Roman" w:cs="Times New Roman"/>
          <w:spacing w:val="-5"/>
          <w:sz w:val="20"/>
          <w:szCs w:val="20"/>
          <w:lang w:val="fr-BE"/>
        </w:rPr>
        <w:t xml:space="preserve"> </w:t>
      </w:r>
      <w:r w:rsidRPr="000B5F68">
        <w:rPr>
          <w:rFonts w:ascii="Times New Roman" w:hAnsi="Times New Roman" w:cs="Times New Roman"/>
          <w:sz w:val="20"/>
          <w:szCs w:val="20"/>
          <w:lang w:val="fr-BE"/>
        </w:rPr>
        <w:t>a</w:t>
      </w:r>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contractului</w:t>
      </w:r>
      <w:proofErr w:type="spellEnd"/>
      <w:r w:rsidRPr="000B5F68">
        <w:rPr>
          <w:rFonts w:ascii="Times New Roman" w:hAnsi="Times New Roman" w:cs="Times New Roman"/>
          <w:spacing w:val="-5"/>
          <w:sz w:val="20"/>
          <w:szCs w:val="20"/>
          <w:lang w:val="fr-BE"/>
        </w:rPr>
        <w:t xml:space="preserve"> </w:t>
      </w:r>
      <w:r w:rsidRPr="000B5F68">
        <w:rPr>
          <w:rFonts w:ascii="Times New Roman" w:hAnsi="Times New Roman" w:cs="Times New Roman"/>
          <w:sz w:val="20"/>
          <w:szCs w:val="20"/>
          <w:lang w:val="fr-BE"/>
        </w:rPr>
        <w:t>de mandat:</w:t>
      </w:r>
    </w:p>
    <w:p w14:paraId="0CCA7FD0" w14:textId="77777777" w:rsidR="00FC2C95" w:rsidRPr="000B5F68" w:rsidRDefault="00FC2C95" w:rsidP="00872903">
      <w:pPr>
        <w:pStyle w:val="ListParagraph"/>
        <w:widowControl w:val="0"/>
        <w:numPr>
          <w:ilvl w:val="2"/>
          <w:numId w:val="41"/>
        </w:numPr>
        <w:tabs>
          <w:tab w:val="left" w:pos="602"/>
        </w:tabs>
        <w:autoSpaceDE w:val="0"/>
        <w:autoSpaceDN w:val="0"/>
        <w:spacing w:before="36" w:after="0" w:line="276" w:lineRule="auto"/>
        <w:ind w:right="-35" w:hanging="10"/>
        <w:contextualSpacing w:val="0"/>
        <w:jc w:val="both"/>
        <w:rPr>
          <w:rFonts w:ascii="Times New Roman" w:hAnsi="Times New Roman" w:cs="Times New Roman"/>
          <w:sz w:val="20"/>
          <w:szCs w:val="20"/>
          <w:lang w:val="fr-BE"/>
        </w:rPr>
      </w:pPr>
      <w:proofErr w:type="spellStart"/>
      <w:r w:rsidRPr="000B5F68">
        <w:rPr>
          <w:rFonts w:ascii="Times New Roman" w:hAnsi="Times New Roman" w:cs="Times New Roman"/>
          <w:sz w:val="20"/>
          <w:szCs w:val="20"/>
          <w:lang w:val="fr-BE"/>
        </w:rPr>
        <w:t>expirarea</w:t>
      </w:r>
      <w:proofErr w:type="spellEnd"/>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duratei</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pentru</w:t>
      </w:r>
      <w:proofErr w:type="spellEnd"/>
      <w:r w:rsidRPr="000B5F68">
        <w:rPr>
          <w:rFonts w:ascii="Times New Roman" w:hAnsi="Times New Roman" w:cs="Times New Roman"/>
          <w:spacing w:val="-4"/>
          <w:sz w:val="20"/>
          <w:szCs w:val="20"/>
          <w:lang w:val="fr-BE"/>
        </w:rPr>
        <w:t xml:space="preserve"> </w:t>
      </w:r>
      <w:r w:rsidRPr="000B5F68">
        <w:rPr>
          <w:rFonts w:ascii="Times New Roman" w:hAnsi="Times New Roman" w:cs="Times New Roman"/>
          <w:sz w:val="20"/>
          <w:szCs w:val="20"/>
          <w:lang w:val="fr-BE"/>
        </w:rPr>
        <w:t>care</w:t>
      </w:r>
      <w:r w:rsidRPr="000B5F68">
        <w:rPr>
          <w:rFonts w:ascii="Times New Roman" w:hAnsi="Times New Roman" w:cs="Times New Roman"/>
          <w:spacing w:val="-1"/>
          <w:sz w:val="20"/>
          <w:szCs w:val="20"/>
          <w:lang w:val="fr-BE"/>
        </w:rPr>
        <w:t xml:space="preserve"> </w:t>
      </w:r>
      <w:r w:rsidRPr="000B5F68">
        <w:rPr>
          <w:rFonts w:ascii="Times New Roman" w:hAnsi="Times New Roman" w:cs="Times New Roman"/>
          <w:sz w:val="20"/>
          <w:szCs w:val="20"/>
          <w:lang w:val="fr-BE"/>
        </w:rPr>
        <w:t>a</w:t>
      </w:r>
      <w:r w:rsidRPr="000B5F68">
        <w:rPr>
          <w:rFonts w:ascii="Times New Roman" w:hAnsi="Times New Roman" w:cs="Times New Roman"/>
          <w:spacing w:val="-6"/>
          <w:sz w:val="20"/>
          <w:szCs w:val="20"/>
          <w:lang w:val="fr-BE"/>
        </w:rPr>
        <w:t xml:space="preserve"> </w:t>
      </w:r>
      <w:proofErr w:type="spellStart"/>
      <w:r w:rsidRPr="000B5F68">
        <w:rPr>
          <w:rFonts w:ascii="Times New Roman" w:hAnsi="Times New Roman" w:cs="Times New Roman"/>
          <w:sz w:val="20"/>
          <w:szCs w:val="20"/>
          <w:lang w:val="fr-BE"/>
        </w:rPr>
        <w:t>fost</w:t>
      </w:r>
      <w:proofErr w:type="spellEnd"/>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încheiat</w:t>
      </w:r>
      <w:proofErr w:type="spellEnd"/>
      <w:r w:rsidRPr="000B5F68">
        <w:rPr>
          <w:rFonts w:ascii="Times New Roman" w:hAnsi="Times New Roman" w:cs="Times New Roman"/>
          <w:sz w:val="20"/>
          <w:szCs w:val="20"/>
          <w:lang w:val="fr-BE"/>
        </w:rPr>
        <w:t>,</w:t>
      </w:r>
      <w:r w:rsidRPr="000B5F68">
        <w:rPr>
          <w:rFonts w:ascii="Times New Roman" w:hAnsi="Times New Roman" w:cs="Times New Roman"/>
          <w:spacing w:val="-3"/>
          <w:sz w:val="20"/>
          <w:szCs w:val="20"/>
          <w:lang w:val="fr-BE"/>
        </w:rPr>
        <w:t xml:space="preserve"> </w:t>
      </w:r>
      <w:proofErr w:type="spellStart"/>
      <w:r w:rsidRPr="000B5F68">
        <w:rPr>
          <w:rFonts w:ascii="Times New Roman" w:hAnsi="Times New Roman" w:cs="Times New Roman"/>
          <w:sz w:val="20"/>
          <w:szCs w:val="20"/>
          <w:lang w:val="fr-BE"/>
        </w:rPr>
        <w:t>dacă</w:t>
      </w:r>
      <w:proofErr w:type="spellEnd"/>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acesta</w:t>
      </w:r>
      <w:proofErr w:type="spellEnd"/>
      <w:r w:rsidRPr="000B5F68">
        <w:rPr>
          <w:rFonts w:ascii="Times New Roman" w:hAnsi="Times New Roman" w:cs="Times New Roman"/>
          <w:sz w:val="20"/>
          <w:szCs w:val="20"/>
          <w:lang w:val="fr-BE"/>
        </w:rPr>
        <w:t xml:space="preserve"> nu a</w:t>
      </w:r>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fost</w:t>
      </w:r>
      <w:proofErr w:type="spellEnd"/>
      <w:r w:rsidRPr="000B5F68">
        <w:rPr>
          <w:rFonts w:ascii="Times New Roman" w:hAnsi="Times New Roman" w:cs="Times New Roman"/>
          <w:spacing w:val="-3"/>
          <w:sz w:val="20"/>
          <w:szCs w:val="20"/>
          <w:lang w:val="fr-BE"/>
        </w:rPr>
        <w:t xml:space="preserve"> </w:t>
      </w:r>
      <w:proofErr w:type="spellStart"/>
      <w:r w:rsidRPr="000B5F68">
        <w:rPr>
          <w:rFonts w:ascii="Times New Roman" w:hAnsi="Times New Roman" w:cs="Times New Roman"/>
          <w:sz w:val="20"/>
          <w:szCs w:val="20"/>
          <w:lang w:val="fr-BE"/>
        </w:rPr>
        <w:t>reînnoit</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în</w:t>
      </w:r>
      <w:proofErr w:type="spellEnd"/>
      <w:r w:rsidRPr="000B5F68">
        <w:rPr>
          <w:rFonts w:ascii="Times New Roman" w:hAnsi="Times New Roman" w:cs="Times New Roman"/>
          <w:spacing w:val="-5"/>
          <w:sz w:val="20"/>
          <w:szCs w:val="20"/>
          <w:lang w:val="fr-BE"/>
        </w:rPr>
        <w:t xml:space="preserve"> </w:t>
      </w:r>
      <w:proofErr w:type="spellStart"/>
      <w:r w:rsidRPr="000B5F68">
        <w:rPr>
          <w:rFonts w:ascii="Times New Roman" w:hAnsi="Times New Roman" w:cs="Times New Roman"/>
          <w:sz w:val="20"/>
          <w:szCs w:val="20"/>
          <w:lang w:val="fr-BE"/>
        </w:rPr>
        <w:t>condițiile</w:t>
      </w:r>
      <w:proofErr w:type="spellEnd"/>
      <w:r w:rsidRPr="000B5F68">
        <w:rPr>
          <w:rFonts w:ascii="Times New Roman" w:hAnsi="Times New Roman" w:cs="Times New Roman"/>
          <w:spacing w:val="-5"/>
          <w:sz w:val="20"/>
          <w:szCs w:val="20"/>
          <w:lang w:val="fr-BE"/>
        </w:rPr>
        <w:t xml:space="preserve"> </w:t>
      </w:r>
      <w:proofErr w:type="spellStart"/>
      <w:r w:rsidRPr="000B5F68">
        <w:rPr>
          <w:rFonts w:ascii="Times New Roman" w:hAnsi="Times New Roman" w:cs="Times New Roman"/>
          <w:sz w:val="20"/>
          <w:szCs w:val="20"/>
          <w:lang w:val="fr-BE"/>
        </w:rPr>
        <w:t>legii</w:t>
      </w:r>
      <w:proofErr w:type="spellEnd"/>
      <w:r w:rsidRPr="000B5F68">
        <w:rPr>
          <w:rFonts w:ascii="Times New Roman" w:hAnsi="Times New Roman" w:cs="Times New Roman"/>
          <w:sz w:val="20"/>
          <w:szCs w:val="20"/>
          <w:lang w:val="fr-BE"/>
        </w:rPr>
        <w:t>;</w:t>
      </w:r>
      <w:r w:rsidRPr="000B5F68">
        <w:rPr>
          <w:rFonts w:ascii="Times New Roman" w:hAnsi="Times New Roman" w:cs="Times New Roman"/>
          <w:spacing w:val="-4"/>
          <w:sz w:val="20"/>
          <w:szCs w:val="20"/>
          <w:lang w:val="fr-BE"/>
        </w:rPr>
        <w:t xml:space="preserve"> </w:t>
      </w:r>
    </w:p>
    <w:p w14:paraId="4F96124C" w14:textId="77777777" w:rsidR="00FC2C95" w:rsidRPr="000B5F68" w:rsidRDefault="00FC2C95" w:rsidP="00872903">
      <w:pPr>
        <w:pStyle w:val="ListParagraph"/>
        <w:widowControl w:val="0"/>
        <w:numPr>
          <w:ilvl w:val="2"/>
          <w:numId w:val="41"/>
        </w:numPr>
        <w:tabs>
          <w:tab w:val="left" w:pos="602"/>
        </w:tabs>
        <w:autoSpaceDE w:val="0"/>
        <w:autoSpaceDN w:val="0"/>
        <w:spacing w:before="36" w:after="0" w:line="276" w:lineRule="auto"/>
        <w:ind w:right="-35" w:hanging="10"/>
        <w:contextualSpacing w:val="0"/>
        <w:jc w:val="both"/>
        <w:rPr>
          <w:rFonts w:ascii="Times New Roman" w:hAnsi="Times New Roman" w:cs="Times New Roman"/>
          <w:sz w:val="20"/>
          <w:szCs w:val="20"/>
        </w:rPr>
      </w:pPr>
      <w:r w:rsidRPr="000B5F68">
        <w:rPr>
          <w:rFonts w:ascii="Times New Roman" w:hAnsi="Times New Roman" w:cs="Times New Roman"/>
          <w:spacing w:val="-57"/>
          <w:sz w:val="20"/>
          <w:szCs w:val="20"/>
          <w:lang w:val="fr-BE"/>
        </w:rPr>
        <w:t xml:space="preserve"> </w:t>
      </w:r>
      <w:proofErr w:type="spellStart"/>
      <w:r w:rsidRPr="000B5F68">
        <w:rPr>
          <w:rFonts w:ascii="Times New Roman" w:hAnsi="Times New Roman" w:cs="Times New Roman"/>
          <w:sz w:val="20"/>
          <w:szCs w:val="20"/>
        </w:rPr>
        <w:t>demisie</w:t>
      </w:r>
      <w:proofErr w:type="spellEnd"/>
      <w:r w:rsidRPr="000B5F68">
        <w:rPr>
          <w:rFonts w:ascii="Times New Roman" w:hAnsi="Times New Roman" w:cs="Times New Roman"/>
          <w:sz w:val="20"/>
          <w:szCs w:val="20"/>
        </w:rPr>
        <w:t>;</w:t>
      </w:r>
    </w:p>
    <w:p w14:paraId="4B48CF3E" w14:textId="77777777" w:rsidR="00FC2C95" w:rsidRPr="000B5F68" w:rsidRDefault="00FC2C95" w:rsidP="00872903">
      <w:pPr>
        <w:pStyle w:val="ListParagraph"/>
        <w:widowControl w:val="0"/>
        <w:numPr>
          <w:ilvl w:val="0"/>
          <w:numId w:val="40"/>
        </w:numPr>
        <w:tabs>
          <w:tab w:val="left" w:pos="641"/>
        </w:tabs>
        <w:autoSpaceDE w:val="0"/>
        <w:autoSpaceDN w:val="0"/>
        <w:spacing w:before="6" w:after="0" w:line="276" w:lineRule="auto"/>
        <w:ind w:right="-35" w:hanging="289"/>
        <w:contextualSpacing w:val="0"/>
        <w:jc w:val="both"/>
        <w:rPr>
          <w:rFonts w:ascii="Times New Roman" w:hAnsi="Times New Roman" w:cs="Times New Roman"/>
          <w:sz w:val="20"/>
          <w:szCs w:val="20"/>
        </w:rPr>
      </w:pPr>
      <w:proofErr w:type="spellStart"/>
      <w:r w:rsidRPr="000B5F68">
        <w:rPr>
          <w:rFonts w:ascii="Times New Roman" w:hAnsi="Times New Roman" w:cs="Times New Roman"/>
          <w:sz w:val="20"/>
          <w:szCs w:val="20"/>
        </w:rPr>
        <w:t>deces</w:t>
      </w:r>
      <w:proofErr w:type="spellEnd"/>
      <w:r w:rsidRPr="000B5F68">
        <w:rPr>
          <w:rFonts w:ascii="Times New Roman" w:hAnsi="Times New Roman" w:cs="Times New Roman"/>
          <w:sz w:val="20"/>
          <w:szCs w:val="20"/>
        </w:rPr>
        <w:t>;</w:t>
      </w:r>
    </w:p>
    <w:p w14:paraId="43434B00" w14:textId="77777777" w:rsidR="00FC2C95" w:rsidRPr="000B5F68" w:rsidRDefault="00FC2C95" w:rsidP="00872903">
      <w:pPr>
        <w:pStyle w:val="ListParagraph"/>
        <w:widowControl w:val="0"/>
        <w:numPr>
          <w:ilvl w:val="0"/>
          <w:numId w:val="40"/>
        </w:numPr>
        <w:tabs>
          <w:tab w:val="left" w:pos="641"/>
        </w:tabs>
        <w:autoSpaceDE w:val="0"/>
        <w:autoSpaceDN w:val="0"/>
        <w:spacing w:before="36" w:after="0" w:line="276" w:lineRule="auto"/>
        <w:ind w:right="-35"/>
        <w:contextualSpacing w:val="0"/>
        <w:jc w:val="both"/>
        <w:rPr>
          <w:rFonts w:ascii="Times New Roman" w:hAnsi="Times New Roman" w:cs="Times New Roman"/>
          <w:sz w:val="20"/>
          <w:szCs w:val="20"/>
          <w:lang w:val="fr-BE"/>
        </w:rPr>
      </w:pPr>
      <w:proofErr w:type="spellStart"/>
      <w:r w:rsidRPr="000B5F68">
        <w:rPr>
          <w:rFonts w:ascii="Times New Roman" w:hAnsi="Times New Roman" w:cs="Times New Roman"/>
          <w:sz w:val="20"/>
          <w:szCs w:val="20"/>
          <w:lang w:val="fr-BE"/>
        </w:rPr>
        <w:t>neîndeplinirea</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indicatorilor-cheie</w:t>
      </w:r>
      <w:proofErr w:type="spellEnd"/>
      <w:r w:rsidRPr="000B5F68">
        <w:rPr>
          <w:rFonts w:ascii="Times New Roman" w:hAnsi="Times New Roman" w:cs="Times New Roman"/>
          <w:sz w:val="20"/>
          <w:szCs w:val="20"/>
          <w:lang w:val="fr-BE"/>
        </w:rPr>
        <w:t xml:space="preserve"> de </w:t>
      </w:r>
      <w:proofErr w:type="spellStart"/>
      <w:r w:rsidRPr="000B5F68">
        <w:rPr>
          <w:rFonts w:ascii="Times New Roman" w:hAnsi="Times New Roman" w:cs="Times New Roman"/>
          <w:sz w:val="20"/>
          <w:szCs w:val="20"/>
          <w:lang w:val="fr-BE"/>
        </w:rPr>
        <w:t>performanță</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înscriși</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în</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contractul</w:t>
      </w:r>
      <w:proofErr w:type="spellEnd"/>
      <w:r w:rsidRPr="000B5F68">
        <w:rPr>
          <w:rFonts w:ascii="Times New Roman" w:hAnsi="Times New Roman" w:cs="Times New Roman"/>
          <w:sz w:val="20"/>
          <w:szCs w:val="20"/>
          <w:lang w:val="fr-BE"/>
        </w:rPr>
        <w:t xml:space="preserve"> de mandat, din motive</w:t>
      </w:r>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imputabile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administratorului</w:t>
      </w:r>
      <w:proofErr w:type="spellEnd"/>
      <w:r w:rsidRPr="000B5F68">
        <w:rPr>
          <w:rFonts w:ascii="Times New Roman" w:hAnsi="Times New Roman" w:cs="Times New Roman"/>
          <w:sz w:val="20"/>
          <w:szCs w:val="20"/>
          <w:lang w:val="fr-BE"/>
        </w:rPr>
        <w:t>;</w:t>
      </w:r>
    </w:p>
    <w:p w14:paraId="07A111CD" w14:textId="77777777" w:rsidR="00FC2C95" w:rsidRPr="000B5F68" w:rsidRDefault="00FC2C95" w:rsidP="00872903">
      <w:pPr>
        <w:pStyle w:val="ListParagraph"/>
        <w:widowControl w:val="0"/>
        <w:numPr>
          <w:ilvl w:val="0"/>
          <w:numId w:val="40"/>
        </w:numPr>
        <w:tabs>
          <w:tab w:val="left" w:pos="641"/>
        </w:tabs>
        <w:autoSpaceDE w:val="0"/>
        <w:autoSpaceDN w:val="0"/>
        <w:spacing w:before="5" w:after="0" w:line="276" w:lineRule="auto"/>
        <w:ind w:right="-35" w:hanging="289"/>
        <w:contextualSpacing w:val="0"/>
        <w:jc w:val="both"/>
        <w:rPr>
          <w:rFonts w:ascii="Times New Roman" w:hAnsi="Times New Roman" w:cs="Times New Roman"/>
          <w:sz w:val="20"/>
          <w:szCs w:val="20"/>
        </w:rPr>
      </w:pPr>
      <w:proofErr w:type="spellStart"/>
      <w:r w:rsidRPr="000B5F68">
        <w:rPr>
          <w:rFonts w:ascii="Times New Roman" w:hAnsi="Times New Roman" w:cs="Times New Roman"/>
          <w:sz w:val="20"/>
          <w:szCs w:val="20"/>
        </w:rPr>
        <w:t>deschiderea</w:t>
      </w:r>
      <w:proofErr w:type="spellEnd"/>
      <w:r w:rsidRPr="000B5F68">
        <w:rPr>
          <w:rFonts w:ascii="Times New Roman" w:hAnsi="Times New Roman" w:cs="Times New Roman"/>
          <w:spacing w:val="-2"/>
          <w:sz w:val="20"/>
          <w:szCs w:val="20"/>
        </w:rPr>
        <w:t xml:space="preserve"> </w:t>
      </w:r>
      <w:proofErr w:type="spellStart"/>
      <w:r w:rsidRPr="000B5F68">
        <w:rPr>
          <w:rFonts w:ascii="Times New Roman" w:hAnsi="Times New Roman" w:cs="Times New Roman"/>
          <w:sz w:val="20"/>
          <w:szCs w:val="20"/>
        </w:rPr>
        <w:t>procedurii</w:t>
      </w:r>
      <w:proofErr w:type="spellEnd"/>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insolvenței</w:t>
      </w:r>
      <w:proofErr w:type="spellEnd"/>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generale</w:t>
      </w:r>
      <w:proofErr w:type="spellEnd"/>
      <w:r w:rsidRPr="000B5F68">
        <w:rPr>
          <w:rFonts w:ascii="Times New Roman" w:hAnsi="Times New Roman" w:cs="Times New Roman"/>
          <w:spacing w:val="-2"/>
          <w:sz w:val="20"/>
          <w:szCs w:val="20"/>
        </w:rPr>
        <w:t xml:space="preserve"> </w:t>
      </w:r>
      <w:proofErr w:type="spellStart"/>
      <w:r w:rsidRPr="000B5F68">
        <w:rPr>
          <w:rFonts w:ascii="Times New Roman" w:hAnsi="Times New Roman" w:cs="Times New Roman"/>
          <w:sz w:val="20"/>
          <w:szCs w:val="20"/>
        </w:rPr>
        <w:t>sau</w:t>
      </w:r>
      <w:proofErr w:type="spellEnd"/>
      <w:r w:rsidRPr="000B5F68">
        <w:rPr>
          <w:rFonts w:ascii="Times New Roman" w:hAnsi="Times New Roman" w:cs="Times New Roman"/>
          <w:sz w:val="20"/>
          <w:szCs w:val="20"/>
        </w:rPr>
        <w:t xml:space="preserve"> a</w:t>
      </w:r>
      <w:r w:rsidRPr="000B5F68">
        <w:rPr>
          <w:rFonts w:ascii="Times New Roman" w:hAnsi="Times New Roman" w:cs="Times New Roman"/>
          <w:spacing w:val="-7"/>
          <w:sz w:val="20"/>
          <w:szCs w:val="20"/>
        </w:rPr>
        <w:t xml:space="preserve"> </w:t>
      </w:r>
      <w:proofErr w:type="spellStart"/>
      <w:r w:rsidRPr="000B5F68">
        <w:rPr>
          <w:rFonts w:ascii="Times New Roman" w:hAnsi="Times New Roman" w:cs="Times New Roman"/>
          <w:sz w:val="20"/>
          <w:szCs w:val="20"/>
        </w:rPr>
        <w:t>falimentului</w:t>
      </w:r>
      <w:proofErr w:type="spellEnd"/>
      <w:r w:rsidRPr="000B5F68">
        <w:rPr>
          <w:rFonts w:ascii="Times New Roman" w:hAnsi="Times New Roman" w:cs="Times New Roman"/>
          <w:sz w:val="20"/>
          <w:szCs w:val="20"/>
        </w:rPr>
        <w:t>;</w:t>
      </w:r>
    </w:p>
    <w:p w14:paraId="49348DEF" w14:textId="77777777" w:rsidR="00FC2C95" w:rsidRPr="000B5F68" w:rsidRDefault="00FC2C95" w:rsidP="00872903">
      <w:pPr>
        <w:pStyle w:val="ListParagraph"/>
        <w:widowControl w:val="0"/>
        <w:numPr>
          <w:ilvl w:val="0"/>
          <w:numId w:val="40"/>
        </w:numPr>
        <w:tabs>
          <w:tab w:val="left" w:pos="641"/>
        </w:tabs>
        <w:autoSpaceDE w:val="0"/>
        <w:autoSpaceDN w:val="0"/>
        <w:spacing w:before="41" w:after="0" w:line="276" w:lineRule="auto"/>
        <w:ind w:right="-35"/>
        <w:contextualSpacing w:val="0"/>
        <w:jc w:val="both"/>
        <w:rPr>
          <w:rFonts w:ascii="Times New Roman" w:hAnsi="Times New Roman" w:cs="Times New Roman"/>
          <w:sz w:val="20"/>
          <w:szCs w:val="20"/>
        </w:rPr>
      </w:pPr>
      <w:proofErr w:type="spellStart"/>
      <w:r w:rsidRPr="000B5F68">
        <w:rPr>
          <w:rFonts w:ascii="Times New Roman" w:hAnsi="Times New Roman" w:cs="Times New Roman"/>
          <w:sz w:val="20"/>
          <w:szCs w:val="20"/>
        </w:rPr>
        <w:t>încălcarea</w:t>
      </w:r>
      <w:proofErr w:type="spellEnd"/>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dispozițiilor</w:t>
      </w:r>
      <w:proofErr w:type="spellEnd"/>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legale</w:t>
      </w:r>
      <w:proofErr w:type="spellEnd"/>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privind</w:t>
      </w:r>
      <w:proofErr w:type="spellEnd"/>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conflictele</w:t>
      </w:r>
      <w:proofErr w:type="spellEnd"/>
      <w:r w:rsidRPr="000B5F68">
        <w:rPr>
          <w:rFonts w:ascii="Times New Roman" w:hAnsi="Times New Roman" w:cs="Times New Roman"/>
          <w:sz w:val="20"/>
          <w:szCs w:val="20"/>
        </w:rPr>
        <w:t xml:space="preserve"> de </w:t>
      </w:r>
      <w:proofErr w:type="spellStart"/>
      <w:r w:rsidRPr="000B5F68">
        <w:rPr>
          <w:rFonts w:ascii="Times New Roman" w:hAnsi="Times New Roman" w:cs="Times New Roman"/>
          <w:sz w:val="20"/>
          <w:szCs w:val="20"/>
        </w:rPr>
        <w:t>interese</w:t>
      </w:r>
      <w:proofErr w:type="spellEnd"/>
      <w:r w:rsidRPr="000B5F68">
        <w:rPr>
          <w:rFonts w:ascii="Times New Roman" w:hAnsi="Times New Roman" w:cs="Times New Roman"/>
          <w:sz w:val="20"/>
          <w:szCs w:val="20"/>
        </w:rPr>
        <w:t>,</w:t>
      </w:r>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incompatibilitățile</w:t>
      </w:r>
      <w:proofErr w:type="spellEnd"/>
      <w:r w:rsidRPr="000B5F68">
        <w:rPr>
          <w:rFonts w:ascii="Times New Roman" w:hAnsi="Times New Roman" w:cs="Times New Roman"/>
          <w:sz w:val="20"/>
          <w:szCs w:val="20"/>
        </w:rPr>
        <w:t>,</w:t>
      </w:r>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inclusiv</w:t>
      </w:r>
      <w:proofErr w:type="spellEnd"/>
      <w:r w:rsidRPr="000B5F68">
        <w:rPr>
          <w:rFonts w:ascii="Times New Roman" w:hAnsi="Times New Roman" w:cs="Times New Roman"/>
          <w:spacing w:val="1"/>
          <w:sz w:val="20"/>
          <w:szCs w:val="20"/>
        </w:rPr>
        <w:t xml:space="preserve"> </w:t>
      </w:r>
      <w:r w:rsidRPr="000B5F68">
        <w:rPr>
          <w:rFonts w:ascii="Times New Roman" w:hAnsi="Times New Roman" w:cs="Times New Roman"/>
          <w:sz w:val="20"/>
          <w:szCs w:val="20"/>
        </w:rPr>
        <w:t>a</w:t>
      </w:r>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criteriilor</w:t>
      </w:r>
      <w:proofErr w:type="spellEnd"/>
      <w:r w:rsidRPr="000B5F68">
        <w:rPr>
          <w:rFonts w:ascii="Times New Roman" w:hAnsi="Times New Roman" w:cs="Times New Roman"/>
          <w:sz w:val="20"/>
          <w:szCs w:val="20"/>
        </w:rPr>
        <w:t xml:space="preserve"> de </w:t>
      </w:r>
      <w:proofErr w:type="spellStart"/>
      <w:r w:rsidRPr="000B5F68">
        <w:rPr>
          <w:rFonts w:ascii="Times New Roman" w:hAnsi="Times New Roman" w:cs="Times New Roman"/>
          <w:sz w:val="20"/>
          <w:szCs w:val="20"/>
        </w:rPr>
        <w:t>integritate</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prevăzute</w:t>
      </w:r>
      <w:proofErr w:type="spellEnd"/>
      <w:r w:rsidRPr="000B5F68">
        <w:rPr>
          <w:rFonts w:ascii="Times New Roman" w:hAnsi="Times New Roman" w:cs="Times New Roman"/>
          <w:sz w:val="20"/>
          <w:szCs w:val="20"/>
        </w:rPr>
        <w:t xml:space="preserve"> de </w:t>
      </w:r>
      <w:proofErr w:type="spellStart"/>
      <w:r w:rsidRPr="000B5F68">
        <w:rPr>
          <w:rFonts w:ascii="Times New Roman" w:hAnsi="Times New Roman" w:cs="Times New Roman"/>
          <w:sz w:val="20"/>
          <w:szCs w:val="20"/>
        </w:rPr>
        <w:t>Codul</w:t>
      </w:r>
      <w:proofErr w:type="spellEnd"/>
      <w:r w:rsidRPr="000B5F68">
        <w:rPr>
          <w:rFonts w:ascii="Times New Roman" w:hAnsi="Times New Roman" w:cs="Times New Roman"/>
          <w:sz w:val="20"/>
          <w:szCs w:val="20"/>
        </w:rPr>
        <w:t xml:space="preserve"> de </w:t>
      </w:r>
      <w:proofErr w:type="spellStart"/>
      <w:r w:rsidRPr="000B5F68">
        <w:rPr>
          <w:rFonts w:ascii="Times New Roman" w:hAnsi="Times New Roman" w:cs="Times New Roman"/>
          <w:sz w:val="20"/>
          <w:szCs w:val="20"/>
        </w:rPr>
        <w:t>etică</w:t>
      </w:r>
      <w:proofErr w:type="spellEnd"/>
      <w:r w:rsidRPr="000B5F68">
        <w:rPr>
          <w:rFonts w:ascii="Times New Roman" w:hAnsi="Times New Roman" w:cs="Times New Roman"/>
          <w:sz w:val="20"/>
          <w:szCs w:val="20"/>
        </w:rPr>
        <w:t xml:space="preserve"> al </w:t>
      </w:r>
      <w:proofErr w:type="spellStart"/>
      <w:r w:rsidRPr="000B5F68">
        <w:rPr>
          <w:rFonts w:ascii="Times New Roman" w:hAnsi="Times New Roman" w:cs="Times New Roman"/>
          <w:sz w:val="20"/>
          <w:szCs w:val="20"/>
        </w:rPr>
        <w:t>întreprinderii</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publice</w:t>
      </w:r>
      <w:proofErr w:type="spellEnd"/>
      <w:r w:rsidRPr="000B5F68">
        <w:rPr>
          <w:rFonts w:ascii="Times New Roman" w:hAnsi="Times New Roman" w:cs="Times New Roman"/>
          <w:sz w:val="20"/>
          <w:szCs w:val="20"/>
        </w:rPr>
        <w:t xml:space="preserve">, </w:t>
      </w:r>
      <w:proofErr w:type="gramStart"/>
      <w:r w:rsidRPr="000B5F68">
        <w:rPr>
          <w:rFonts w:ascii="Times New Roman" w:hAnsi="Times New Roman" w:cs="Times New Roman"/>
          <w:sz w:val="20"/>
          <w:szCs w:val="20"/>
        </w:rPr>
        <w:t>a</w:t>
      </w:r>
      <w:proofErr w:type="gram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obligațiilor</w:t>
      </w:r>
      <w:proofErr w:type="spellEnd"/>
      <w:r w:rsidRPr="000B5F68">
        <w:rPr>
          <w:rFonts w:ascii="Times New Roman" w:hAnsi="Times New Roman" w:cs="Times New Roman"/>
          <w:sz w:val="20"/>
          <w:szCs w:val="20"/>
        </w:rPr>
        <w:t xml:space="preserve"> de</w:t>
      </w:r>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neconcurență</w:t>
      </w:r>
      <w:proofErr w:type="spellEnd"/>
      <w:r w:rsidRPr="000B5F68">
        <w:rPr>
          <w:rFonts w:ascii="Times New Roman" w:hAnsi="Times New Roman" w:cs="Times New Roman"/>
          <w:sz w:val="20"/>
          <w:szCs w:val="20"/>
        </w:rPr>
        <w:t>;</w:t>
      </w:r>
    </w:p>
    <w:p w14:paraId="0035E6F7" w14:textId="77777777" w:rsidR="00FC2C95" w:rsidRPr="000B5F68" w:rsidRDefault="00FC2C95" w:rsidP="00872903">
      <w:pPr>
        <w:pStyle w:val="ListParagraph"/>
        <w:widowControl w:val="0"/>
        <w:numPr>
          <w:ilvl w:val="0"/>
          <w:numId w:val="40"/>
        </w:numPr>
        <w:tabs>
          <w:tab w:val="left" w:pos="641"/>
        </w:tabs>
        <w:autoSpaceDE w:val="0"/>
        <w:autoSpaceDN w:val="0"/>
        <w:spacing w:before="9" w:after="0" w:line="276" w:lineRule="auto"/>
        <w:ind w:right="-35"/>
        <w:contextualSpacing w:val="0"/>
        <w:jc w:val="both"/>
        <w:rPr>
          <w:rFonts w:ascii="Times New Roman" w:hAnsi="Times New Roman" w:cs="Times New Roman"/>
          <w:sz w:val="20"/>
          <w:szCs w:val="20"/>
        </w:rPr>
      </w:pPr>
      <w:proofErr w:type="spellStart"/>
      <w:r w:rsidRPr="000B5F68">
        <w:rPr>
          <w:rFonts w:ascii="Times New Roman" w:hAnsi="Times New Roman" w:cs="Times New Roman"/>
          <w:sz w:val="20"/>
          <w:szCs w:val="20"/>
        </w:rPr>
        <w:t>încălcarea</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obligațiilor</w:t>
      </w:r>
      <w:proofErr w:type="spellEnd"/>
      <w:r w:rsidRPr="000B5F68">
        <w:rPr>
          <w:rFonts w:ascii="Times New Roman" w:hAnsi="Times New Roman" w:cs="Times New Roman"/>
          <w:sz w:val="20"/>
          <w:szCs w:val="20"/>
        </w:rPr>
        <w:t xml:space="preserve"> de </w:t>
      </w:r>
      <w:proofErr w:type="spellStart"/>
      <w:r w:rsidRPr="000B5F68">
        <w:rPr>
          <w:rFonts w:ascii="Times New Roman" w:hAnsi="Times New Roman" w:cs="Times New Roman"/>
          <w:sz w:val="20"/>
          <w:szCs w:val="20"/>
        </w:rPr>
        <w:t>confidențialitate</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privind</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orice</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informație</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financiară</w:t>
      </w:r>
      <w:proofErr w:type="spellEnd"/>
      <w:r w:rsidRPr="000B5F68">
        <w:rPr>
          <w:rFonts w:ascii="Times New Roman" w:hAnsi="Times New Roman" w:cs="Times New Roman"/>
          <w:sz w:val="20"/>
          <w:szCs w:val="20"/>
        </w:rPr>
        <w:t xml:space="preserve"> și/</w:t>
      </w:r>
      <w:proofErr w:type="spellStart"/>
      <w:r w:rsidRPr="000B5F68">
        <w:rPr>
          <w:rFonts w:ascii="Times New Roman" w:hAnsi="Times New Roman" w:cs="Times New Roman"/>
          <w:sz w:val="20"/>
          <w:szCs w:val="20"/>
        </w:rPr>
        <w:t>sau</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comercială</w:t>
      </w:r>
      <w:proofErr w:type="spellEnd"/>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calificată</w:t>
      </w:r>
      <w:proofErr w:type="spellEnd"/>
      <w:r w:rsidRPr="000B5F68">
        <w:rPr>
          <w:rFonts w:ascii="Times New Roman" w:hAnsi="Times New Roman" w:cs="Times New Roman"/>
          <w:spacing w:val="1"/>
          <w:sz w:val="20"/>
          <w:szCs w:val="20"/>
        </w:rPr>
        <w:t xml:space="preserve"> </w:t>
      </w:r>
      <w:r w:rsidRPr="000B5F68">
        <w:rPr>
          <w:rFonts w:ascii="Times New Roman" w:hAnsi="Times New Roman" w:cs="Times New Roman"/>
          <w:sz w:val="20"/>
          <w:szCs w:val="20"/>
        </w:rPr>
        <w:t>ca</w:t>
      </w:r>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fiind</w:t>
      </w:r>
      <w:proofErr w:type="spellEnd"/>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confidențială</w:t>
      </w:r>
      <w:proofErr w:type="spellEnd"/>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sau</w:t>
      </w:r>
      <w:proofErr w:type="spellEnd"/>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privilegiată</w:t>
      </w:r>
      <w:proofErr w:type="spellEnd"/>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potrivit</w:t>
      </w:r>
      <w:proofErr w:type="spellEnd"/>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normelor</w:t>
      </w:r>
      <w:proofErr w:type="spellEnd"/>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legale</w:t>
      </w:r>
      <w:proofErr w:type="spellEnd"/>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sau</w:t>
      </w:r>
      <w:proofErr w:type="spellEnd"/>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obligațiilor</w:t>
      </w:r>
      <w:proofErr w:type="spellEnd"/>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contractuale</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asumate</w:t>
      </w:r>
      <w:proofErr w:type="spellEnd"/>
      <w:r w:rsidRPr="000B5F68">
        <w:rPr>
          <w:rFonts w:ascii="Times New Roman" w:hAnsi="Times New Roman" w:cs="Times New Roman"/>
          <w:spacing w:val="1"/>
          <w:sz w:val="20"/>
          <w:szCs w:val="20"/>
        </w:rPr>
        <w:t xml:space="preserve"> </w:t>
      </w:r>
      <w:r w:rsidRPr="000B5F68">
        <w:rPr>
          <w:rFonts w:ascii="Times New Roman" w:hAnsi="Times New Roman" w:cs="Times New Roman"/>
          <w:sz w:val="20"/>
          <w:szCs w:val="20"/>
        </w:rPr>
        <w:t>de</w:t>
      </w:r>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întreprinderea</w:t>
      </w:r>
      <w:proofErr w:type="spellEnd"/>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publică</w:t>
      </w:r>
      <w:proofErr w:type="spellEnd"/>
      <w:r w:rsidRPr="000B5F68">
        <w:rPr>
          <w:rFonts w:ascii="Times New Roman" w:hAnsi="Times New Roman" w:cs="Times New Roman"/>
          <w:sz w:val="20"/>
          <w:szCs w:val="20"/>
        </w:rPr>
        <w:t>;</w:t>
      </w:r>
    </w:p>
    <w:p w14:paraId="2EEA3CBE" w14:textId="77777777" w:rsidR="00FC2C95" w:rsidRPr="000B5F68" w:rsidRDefault="00FC2C95" w:rsidP="00872903">
      <w:pPr>
        <w:pStyle w:val="ListParagraph"/>
        <w:widowControl w:val="0"/>
        <w:numPr>
          <w:ilvl w:val="0"/>
          <w:numId w:val="40"/>
        </w:numPr>
        <w:tabs>
          <w:tab w:val="left" w:pos="641"/>
        </w:tabs>
        <w:autoSpaceDE w:val="0"/>
        <w:autoSpaceDN w:val="0"/>
        <w:spacing w:before="9" w:after="0" w:line="276" w:lineRule="auto"/>
        <w:ind w:right="-35"/>
        <w:contextualSpacing w:val="0"/>
        <w:jc w:val="both"/>
        <w:rPr>
          <w:rFonts w:ascii="Times New Roman" w:hAnsi="Times New Roman" w:cs="Times New Roman"/>
          <w:sz w:val="20"/>
          <w:szCs w:val="20"/>
          <w:lang w:val="fr-BE"/>
        </w:rPr>
      </w:pPr>
      <w:proofErr w:type="spellStart"/>
      <w:r w:rsidRPr="000B5F68">
        <w:rPr>
          <w:rFonts w:ascii="Times New Roman" w:hAnsi="Times New Roman" w:cs="Times New Roman"/>
          <w:sz w:val="20"/>
          <w:szCs w:val="20"/>
          <w:lang w:val="fr-BE"/>
        </w:rPr>
        <w:t>renunţarea</w:t>
      </w:r>
      <w:proofErr w:type="spellEnd"/>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Mandatarului</w:t>
      </w:r>
      <w:proofErr w:type="spellEnd"/>
      <w:r w:rsidRPr="000B5F68">
        <w:rPr>
          <w:rFonts w:ascii="Times New Roman" w:hAnsi="Times New Roman" w:cs="Times New Roman"/>
          <w:spacing w:val="1"/>
          <w:sz w:val="20"/>
          <w:szCs w:val="20"/>
          <w:lang w:val="fr-BE"/>
        </w:rPr>
        <w:t xml:space="preserve"> </w:t>
      </w:r>
      <w:r w:rsidRPr="000B5F68">
        <w:rPr>
          <w:rFonts w:ascii="Times New Roman" w:hAnsi="Times New Roman" w:cs="Times New Roman"/>
          <w:sz w:val="20"/>
          <w:szCs w:val="20"/>
          <w:lang w:val="fr-BE"/>
        </w:rPr>
        <w:t>la</w:t>
      </w:r>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mandatul</w:t>
      </w:r>
      <w:proofErr w:type="spellEnd"/>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încredinţat</w:t>
      </w:r>
      <w:proofErr w:type="spellEnd"/>
      <w:r w:rsidRPr="000B5F68">
        <w:rPr>
          <w:rFonts w:ascii="Times New Roman" w:hAnsi="Times New Roman" w:cs="Times New Roman"/>
          <w:sz w:val="20"/>
          <w:szCs w:val="20"/>
          <w:lang w:val="fr-BE"/>
        </w:rPr>
        <w:t>,</w:t>
      </w:r>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cu</w:t>
      </w:r>
      <w:proofErr w:type="spellEnd"/>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respectarea</w:t>
      </w:r>
      <w:proofErr w:type="spellEnd"/>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termenului</w:t>
      </w:r>
      <w:proofErr w:type="spellEnd"/>
      <w:r w:rsidRPr="000B5F68">
        <w:rPr>
          <w:rFonts w:ascii="Times New Roman" w:hAnsi="Times New Roman" w:cs="Times New Roman"/>
          <w:spacing w:val="1"/>
          <w:sz w:val="20"/>
          <w:szCs w:val="20"/>
          <w:lang w:val="fr-BE"/>
        </w:rPr>
        <w:t xml:space="preserve"> </w:t>
      </w:r>
      <w:r w:rsidRPr="000B5F68">
        <w:rPr>
          <w:rFonts w:ascii="Times New Roman" w:hAnsi="Times New Roman" w:cs="Times New Roman"/>
          <w:sz w:val="20"/>
          <w:szCs w:val="20"/>
          <w:lang w:val="fr-BE"/>
        </w:rPr>
        <w:t>de</w:t>
      </w:r>
      <w:r w:rsidRPr="000B5F68">
        <w:rPr>
          <w:rFonts w:ascii="Times New Roman" w:hAnsi="Times New Roman" w:cs="Times New Roman"/>
          <w:spacing w:val="1"/>
          <w:sz w:val="20"/>
          <w:szCs w:val="20"/>
          <w:lang w:val="fr-BE"/>
        </w:rPr>
        <w:t xml:space="preserve"> </w:t>
      </w:r>
      <w:r w:rsidRPr="000B5F68">
        <w:rPr>
          <w:rFonts w:ascii="Times New Roman" w:hAnsi="Times New Roman" w:cs="Times New Roman"/>
          <w:sz w:val="20"/>
          <w:szCs w:val="20"/>
          <w:lang w:val="fr-BE"/>
        </w:rPr>
        <w:t>60</w:t>
      </w:r>
      <w:r w:rsidRPr="000B5F68">
        <w:rPr>
          <w:rFonts w:ascii="Times New Roman" w:hAnsi="Times New Roman" w:cs="Times New Roman"/>
          <w:spacing w:val="1"/>
          <w:sz w:val="20"/>
          <w:szCs w:val="20"/>
          <w:lang w:val="fr-BE"/>
        </w:rPr>
        <w:t xml:space="preserve"> </w:t>
      </w:r>
      <w:r w:rsidRPr="000B5F68">
        <w:rPr>
          <w:rFonts w:ascii="Times New Roman" w:hAnsi="Times New Roman" w:cs="Times New Roman"/>
          <w:sz w:val="20"/>
          <w:szCs w:val="20"/>
          <w:lang w:val="fr-BE"/>
        </w:rPr>
        <w:t>de</w:t>
      </w:r>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zile</w:t>
      </w:r>
      <w:proofErr w:type="spellEnd"/>
      <w:r w:rsidRPr="000B5F68">
        <w:rPr>
          <w:rFonts w:ascii="Times New Roman" w:hAnsi="Times New Roman" w:cs="Times New Roman"/>
          <w:spacing w:val="-57"/>
          <w:sz w:val="20"/>
          <w:szCs w:val="20"/>
          <w:lang w:val="fr-BE"/>
        </w:rPr>
        <w:t xml:space="preserve"> </w:t>
      </w:r>
      <w:proofErr w:type="spellStart"/>
      <w:r w:rsidRPr="000B5F68">
        <w:rPr>
          <w:rFonts w:ascii="Times New Roman" w:hAnsi="Times New Roman" w:cs="Times New Roman"/>
          <w:sz w:val="20"/>
          <w:szCs w:val="20"/>
          <w:lang w:val="fr-BE"/>
        </w:rPr>
        <w:t>calendaristice</w:t>
      </w:r>
      <w:proofErr w:type="spellEnd"/>
      <w:r w:rsidRPr="000B5F68">
        <w:rPr>
          <w:rFonts w:ascii="Times New Roman" w:hAnsi="Times New Roman" w:cs="Times New Roman"/>
          <w:sz w:val="20"/>
          <w:szCs w:val="20"/>
          <w:lang w:val="fr-BE"/>
        </w:rPr>
        <w:t>,</w:t>
      </w:r>
      <w:r w:rsidRPr="000B5F68">
        <w:rPr>
          <w:rFonts w:ascii="Times New Roman" w:hAnsi="Times New Roman" w:cs="Times New Roman"/>
          <w:spacing w:val="3"/>
          <w:sz w:val="20"/>
          <w:szCs w:val="20"/>
          <w:lang w:val="fr-BE"/>
        </w:rPr>
        <w:t xml:space="preserve"> </w:t>
      </w:r>
      <w:proofErr w:type="spellStart"/>
      <w:r w:rsidRPr="000B5F68">
        <w:rPr>
          <w:rFonts w:ascii="Times New Roman" w:hAnsi="Times New Roman" w:cs="Times New Roman"/>
          <w:sz w:val="20"/>
          <w:szCs w:val="20"/>
          <w:lang w:val="fr-BE"/>
        </w:rPr>
        <w:t>pentru</w:t>
      </w:r>
      <w:proofErr w:type="spellEnd"/>
      <w:r w:rsidRPr="000B5F68">
        <w:rPr>
          <w:rFonts w:ascii="Times New Roman" w:hAnsi="Times New Roman" w:cs="Times New Roman"/>
          <w:spacing w:val="2"/>
          <w:sz w:val="20"/>
          <w:szCs w:val="20"/>
          <w:lang w:val="fr-BE"/>
        </w:rPr>
        <w:t xml:space="preserve"> </w:t>
      </w:r>
      <w:proofErr w:type="spellStart"/>
      <w:r w:rsidRPr="000B5F68">
        <w:rPr>
          <w:rFonts w:ascii="Times New Roman" w:hAnsi="Times New Roman" w:cs="Times New Roman"/>
          <w:sz w:val="20"/>
          <w:szCs w:val="20"/>
          <w:lang w:val="fr-BE"/>
        </w:rPr>
        <w:t>notificarea</w:t>
      </w:r>
      <w:proofErr w:type="spellEnd"/>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prealabilă</w:t>
      </w:r>
      <w:proofErr w:type="spellEnd"/>
      <w:r w:rsidRPr="000B5F68">
        <w:rPr>
          <w:rFonts w:ascii="Times New Roman" w:hAnsi="Times New Roman" w:cs="Times New Roman"/>
          <w:sz w:val="20"/>
          <w:szCs w:val="20"/>
          <w:lang w:val="fr-BE"/>
        </w:rPr>
        <w:t>;</w:t>
      </w:r>
    </w:p>
    <w:p w14:paraId="6B29028A" w14:textId="77777777" w:rsidR="00FC2C95" w:rsidRPr="000B5F68" w:rsidRDefault="00FC2C95" w:rsidP="00872903">
      <w:pPr>
        <w:pStyle w:val="ListParagraph"/>
        <w:widowControl w:val="0"/>
        <w:numPr>
          <w:ilvl w:val="0"/>
          <w:numId w:val="40"/>
        </w:numPr>
        <w:tabs>
          <w:tab w:val="left" w:pos="641"/>
        </w:tabs>
        <w:autoSpaceDE w:val="0"/>
        <w:autoSpaceDN w:val="0"/>
        <w:spacing w:before="12" w:after="0" w:line="276" w:lineRule="auto"/>
        <w:ind w:right="-35" w:hanging="289"/>
        <w:contextualSpacing w:val="0"/>
        <w:jc w:val="both"/>
        <w:rPr>
          <w:rFonts w:ascii="Times New Roman" w:hAnsi="Times New Roman" w:cs="Times New Roman"/>
          <w:sz w:val="20"/>
          <w:szCs w:val="20"/>
          <w:lang w:val="fr-BE"/>
        </w:rPr>
      </w:pPr>
      <w:proofErr w:type="spellStart"/>
      <w:r w:rsidRPr="000B5F68">
        <w:rPr>
          <w:rFonts w:ascii="Times New Roman" w:hAnsi="Times New Roman" w:cs="Times New Roman"/>
          <w:sz w:val="20"/>
          <w:szCs w:val="20"/>
          <w:lang w:val="fr-BE"/>
        </w:rPr>
        <w:t>acordul</w:t>
      </w:r>
      <w:proofErr w:type="spellEnd"/>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Părţilor</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încheiat</w:t>
      </w:r>
      <w:proofErr w:type="spellEnd"/>
      <w:r w:rsidRPr="000B5F68">
        <w:rPr>
          <w:rFonts w:ascii="Times New Roman" w:hAnsi="Times New Roman" w:cs="Times New Roman"/>
          <w:spacing w:val="-6"/>
          <w:sz w:val="20"/>
          <w:szCs w:val="20"/>
          <w:lang w:val="fr-BE"/>
        </w:rPr>
        <w:t xml:space="preserve"> </w:t>
      </w:r>
      <w:proofErr w:type="spellStart"/>
      <w:r w:rsidRPr="000B5F68">
        <w:rPr>
          <w:rFonts w:ascii="Times New Roman" w:hAnsi="Times New Roman" w:cs="Times New Roman"/>
          <w:sz w:val="20"/>
          <w:szCs w:val="20"/>
          <w:lang w:val="fr-BE"/>
        </w:rPr>
        <w:t>în</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formă</w:t>
      </w:r>
      <w:proofErr w:type="spellEnd"/>
      <w:r w:rsidRPr="000B5F68">
        <w:rPr>
          <w:rFonts w:ascii="Times New Roman" w:hAnsi="Times New Roman" w:cs="Times New Roman"/>
          <w:spacing w:val="-2"/>
          <w:sz w:val="20"/>
          <w:szCs w:val="20"/>
          <w:lang w:val="fr-BE"/>
        </w:rPr>
        <w:t xml:space="preserve"> </w:t>
      </w:r>
      <w:proofErr w:type="spellStart"/>
      <w:r w:rsidRPr="000B5F68">
        <w:rPr>
          <w:rFonts w:ascii="Times New Roman" w:hAnsi="Times New Roman" w:cs="Times New Roman"/>
          <w:sz w:val="20"/>
          <w:szCs w:val="20"/>
          <w:lang w:val="fr-BE"/>
        </w:rPr>
        <w:t>scrisă</w:t>
      </w:r>
      <w:proofErr w:type="spellEnd"/>
      <w:r w:rsidRPr="000B5F68">
        <w:rPr>
          <w:rFonts w:ascii="Times New Roman" w:hAnsi="Times New Roman" w:cs="Times New Roman"/>
          <w:sz w:val="20"/>
          <w:szCs w:val="20"/>
          <w:lang w:val="fr-BE"/>
        </w:rPr>
        <w:t>;</w:t>
      </w:r>
    </w:p>
    <w:p w14:paraId="1F53553B" w14:textId="77777777" w:rsidR="00FC2C95" w:rsidRPr="000B5F68" w:rsidRDefault="00FC2C95" w:rsidP="00872903">
      <w:pPr>
        <w:pStyle w:val="ListParagraph"/>
        <w:widowControl w:val="0"/>
        <w:numPr>
          <w:ilvl w:val="0"/>
          <w:numId w:val="40"/>
        </w:numPr>
        <w:tabs>
          <w:tab w:val="left" w:pos="641"/>
        </w:tabs>
        <w:autoSpaceDE w:val="0"/>
        <w:autoSpaceDN w:val="0"/>
        <w:spacing w:before="40" w:after="0" w:line="276" w:lineRule="auto"/>
        <w:ind w:right="-35"/>
        <w:contextualSpacing w:val="0"/>
        <w:jc w:val="both"/>
        <w:rPr>
          <w:rFonts w:ascii="Times New Roman" w:hAnsi="Times New Roman" w:cs="Times New Roman"/>
          <w:sz w:val="20"/>
          <w:szCs w:val="20"/>
          <w:lang w:val="fr-BE"/>
        </w:rPr>
      </w:pPr>
      <w:proofErr w:type="spellStart"/>
      <w:r w:rsidRPr="000B5F68">
        <w:rPr>
          <w:rFonts w:ascii="Times New Roman" w:hAnsi="Times New Roman" w:cs="Times New Roman"/>
          <w:sz w:val="20"/>
          <w:szCs w:val="20"/>
          <w:lang w:val="fr-BE"/>
        </w:rPr>
        <w:t>intervenirea</w:t>
      </w:r>
      <w:proofErr w:type="spellEnd"/>
      <w:r w:rsidRPr="000B5F68">
        <w:rPr>
          <w:rFonts w:ascii="Times New Roman" w:hAnsi="Times New Roman" w:cs="Times New Roman"/>
          <w:spacing w:val="42"/>
          <w:sz w:val="20"/>
          <w:szCs w:val="20"/>
          <w:lang w:val="fr-BE"/>
        </w:rPr>
        <w:t xml:space="preserve"> </w:t>
      </w:r>
      <w:proofErr w:type="spellStart"/>
      <w:r w:rsidRPr="000B5F68">
        <w:rPr>
          <w:rFonts w:ascii="Times New Roman" w:hAnsi="Times New Roman" w:cs="Times New Roman"/>
          <w:sz w:val="20"/>
          <w:szCs w:val="20"/>
          <w:lang w:val="fr-BE"/>
        </w:rPr>
        <w:t>unui</w:t>
      </w:r>
      <w:proofErr w:type="spellEnd"/>
      <w:r w:rsidRPr="000B5F68">
        <w:rPr>
          <w:rFonts w:ascii="Times New Roman" w:hAnsi="Times New Roman" w:cs="Times New Roman"/>
          <w:spacing w:val="39"/>
          <w:sz w:val="20"/>
          <w:szCs w:val="20"/>
          <w:lang w:val="fr-BE"/>
        </w:rPr>
        <w:t xml:space="preserve"> </w:t>
      </w:r>
      <w:proofErr w:type="spellStart"/>
      <w:r w:rsidRPr="000B5F68">
        <w:rPr>
          <w:rFonts w:ascii="Times New Roman" w:hAnsi="Times New Roman" w:cs="Times New Roman"/>
          <w:sz w:val="20"/>
          <w:szCs w:val="20"/>
          <w:lang w:val="fr-BE"/>
        </w:rPr>
        <w:t>caz</w:t>
      </w:r>
      <w:proofErr w:type="spellEnd"/>
      <w:r w:rsidRPr="000B5F68">
        <w:rPr>
          <w:rFonts w:ascii="Times New Roman" w:hAnsi="Times New Roman" w:cs="Times New Roman"/>
          <w:spacing w:val="43"/>
          <w:sz w:val="20"/>
          <w:szCs w:val="20"/>
          <w:lang w:val="fr-BE"/>
        </w:rPr>
        <w:t xml:space="preserve"> </w:t>
      </w:r>
      <w:r w:rsidRPr="000B5F68">
        <w:rPr>
          <w:rFonts w:ascii="Times New Roman" w:hAnsi="Times New Roman" w:cs="Times New Roman"/>
          <w:sz w:val="20"/>
          <w:szCs w:val="20"/>
          <w:lang w:val="fr-BE"/>
        </w:rPr>
        <w:t>de</w:t>
      </w:r>
      <w:r w:rsidRPr="000B5F68">
        <w:rPr>
          <w:rFonts w:ascii="Times New Roman" w:hAnsi="Times New Roman" w:cs="Times New Roman"/>
          <w:spacing w:val="37"/>
          <w:sz w:val="20"/>
          <w:szCs w:val="20"/>
          <w:lang w:val="fr-BE"/>
        </w:rPr>
        <w:t xml:space="preserve"> </w:t>
      </w:r>
      <w:proofErr w:type="spellStart"/>
      <w:r w:rsidRPr="000B5F68">
        <w:rPr>
          <w:rFonts w:ascii="Times New Roman" w:hAnsi="Times New Roman" w:cs="Times New Roman"/>
          <w:sz w:val="20"/>
          <w:szCs w:val="20"/>
          <w:lang w:val="fr-BE"/>
        </w:rPr>
        <w:t>incompatibilitate</w:t>
      </w:r>
      <w:proofErr w:type="spellEnd"/>
      <w:r w:rsidRPr="000B5F68">
        <w:rPr>
          <w:rFonts w:ascii="Times New Roman" w:hAnsi="Times New Roman" w:cs="Times New Roman"/>
          <w:spacing w:val="39"/>
          <w:sz w:val="20"/>
          <w:szCs w:val="20"/>
          <w:lang w:val="fr-BE"/>
        </w:rPr>
        <w:t xml:space="preserve"> </w:t>
      </w:r>
      <w:proofErr w:type="spellStart"/>
      <w:r w:rsidRPr="000B5F68">
        <w:rPr>
          <w:rFonts w:ascii="Times New Roman" w:hAnsi="Times New Roman" w:cs="Times New Roman"/>
          <w:sz w:val="20"/>
          <w:szCs w:val="20"/>
          <w:lang w:val="fr-BE"/>
        </w:rPr>
        <w:t>sau</w:t>
      </w:r>
      <w:proofErr w:type="spellEnd"/>
      <w:r w:rsidRPr="000B5F68">
        <w:rPr>
          <w:rFonts w:ascii="Times New Roman" w:hAnsi="Times New Roman" w:cs="Times New Roman"/>
          <w:spacing w:val="43"/>
          <w:sz w:val="20"/>
          <w:szCs w:val="20"/>
          <w:lang w:val="fr-BE"/>
        </w:rPr>
        <w:t xml:space="preserve"> </w:t>
      </w:r>
      <w:r w:rsidRPr="000B5F68">
        <w:rPr>
          <w:rFonts w:ascii="Times New Roman" w:hAnsi="Times New Roman" w:cs="Times New Roman"/>
          <w:sz w:val="20"/>
          <w:szCs w:val="20"/>
          <w:lang w:val="fr-BE"/>
        </w:rPr>
        <w:t>a</w:t>
      </w:r>
      <w:r w:rsidRPr="000B5F68">
        <w:rPr>
          <w:rFonts w:ascii="Times New Roman" w:hAnsi="Times New Roman" w:cs="Times New Roman"/>
          <w:spacing w:val="38"/>
          <w:sz w:val="20"/>
          <w:szCs w:val="20"/>
          <w:lang w:val="fr-BE"/>
        </w:rPr>
        <w:t xml:space="preserve"> </w:t>
      </w:r>
      <w:proofErr w:type="spellStart"/>
      <w:r w:rsidRPr="000B5F68">
        <w:rPr>
          <w:rFonts w:ascii="Times New Roman" w:hAnsi="Times New Roman" w:cs="Times New Roman"/>
          <w:sz w:val="20"/>
          <w:szCs w:val="20"/>
          <w:lang w:val="fr-BE"/>
        </w:rPr>
        <w:t>unei</w:t>
      </w:r>
      <w:proofErr w:type="spellEnd"/>
      <w:r w:rsidRPr="000B5F68">
        <w:rPr>
          <w:rFonts w:ascii="Times New Roman" w:hAnsi="Times New Roman" w:cs="Times New Roman"/>
          <w:spacing w:val="43"/>
          <w:sz w:val="20"/>
          <w:szCs w:val="20"/>
          <w:lang w:val="fr-BE"/>
        </w:rPr>
        <w:t xml:space="preserve"> </w:t>
      </w:r>
      <w:proofErr w:type="spellStart"/>
      <w:r w:rsidRPr="000B5F68">
        <w:rPr>
          <w:rFonts w:ascii="Times New Roman" w:hAnsi="Times New Roman" w:cs="Times New Roman"/>
          <w:sz w:val="20"/>
          <w:szCs w:val="20"/>
          <w:lang w:val="fr-BE"/>
        </w:rPr>
        <w:t>interdicţii</w:t>
      </w:r>
      <w:proofErr w:type="spellEnd"/>
      <w:r w:rsidRPr="000B5F68">
        <w:rPr>
          <w:rFonts w:ascii="Times New Roman" w:hAnsi="Times New Roman" w:cs="Times New Roman"/>
          <w:spacing w:val="40"/>
          <w:sz w:val="20"/>
          <w:szCs w:val="20"/>
          <w:lang w:val="fr-BE"/>
        </w:rPr>
        <w:t xml:space="preserve"> </w:t>
      </w:r>
      <w:proofErr w:type="spellStart"/>
      <w:r w:rsidRPr="000B5F68">
        <w:rPr>
          <w:rFonts w:ascii="Times New Roman" w:hAnsi="Times New Roman" w:cs="Times New Roman"/>
          <w:sz w:val="20"/>
          <w:szCs w:val="20"/>
          <w:lang w:val="fr-BE"/>
        </w:rPr>
        <w:t>prevăzute</w:t>
      </w:r>
      <w:proofErr w:type="spellEnd"/>
      <w:r w:rsidRPr="000B5F68">
        <w:rPr>
          <w:rFonts w:ascii="Times New Roman" w:hAnsi="Times New Roman" w:cs="Times New Roman"/>
          <w:spacing w:val="42"/>
          <w:sz w:val="20"/>
          <w:szCs w:val="20"/>
          <w:lang w:val="fr-BE"/>
        </w:rPr>
        <w:t xml:space="preserve"> </w:t>
      </w:r>
      <w:r w:rsidRPr="000B5F68">
        <w:rPr>
          <w:rFonts w:ascii="Times New Roman" w:hAnsi="Times New Roman" w:cs="Times New Roman"/>
          <w:sz w:val="20"/>
          <w:szCs w:val="20"/>
          <w:lang w:val="fr-BE"/>
        </w:rPr>
        <w:t>de</w:t>
      </w:r>
      <w:r w:rsidRPr="000B5F68">
        <w:rPr>
          <w:rFonts w:ascii="Times New Roman" w:hAnsi="Times New Roman" w:cs="Times New Roman"/>
          <w:spacing w:val="37"/>
          <w:sz w:val="20"/>
          <w:szCs w:val="20"/>
          <w:lang w:val="fr-BE"/>
        </w:rPr>
        <w:t xml:space="preserve"> </w:t>
      </w:r>
      <w:r w:rsidRPr="000B5F68">
        <w:rPr>
          <w:rFonts w:ascii="Times New Roman" w:hAnsi="Times New Roman" w:cs="Times New Roman"/>
          <w:sz w:val="20"/>
          <w:szCs w:val="20"/>
          <w:lang w:val="fr-BE"/>
        </w:rPr>
        <w:t>lege,</w:t>
      </w:r>
      <w:r w:rsidRPr="000B5F68">
        <w:rPr>
          <w:rFonts w:ascii="Times New Roman" w:hAnsi="Times New Roman" w:cs="Times New Roman"/>
          <w:spacing w:val="41"/>
          <w:sz w:val="20"/>
          <w:szCs w:val="20"/>
          <w:lang w:val="fr-BE"/>
        </w:rPr>
        <w:t xml:space="preserve"> </w:t>
      </w:r>
      <w:proofErr w:type="spellStart"/>
      <w:r w:rsidRPr="000B5F68">
        <w:rPr>
          <w:rFonts w:ascii="Times New Roman" w:hAnsi="Times New Roman" w:cs="Times New Roman"/>
          <w:sz w:val="20"/>
          <w:szCs w:val="20"/>
          <w:lang w:val="fr-BE"/>
        </w:rPr>
        <w:t>constatat</w:t>
      </w:r>
      <w:proofErr w:type="spellEnd"/>
      <w:r w:rsidRPr="000B5F68">
        <w:rPr>
          <w:rFonts w:ascii="Times New Roman" w:hAnsi="Times New Roman" w:cs="Times New Roman"/>
          <w:spacing w:val="-57"/>
          <w:sz w:val="20"/>
          <w:szCs w:val="20"/>
          <w:lang w:val="fr-BE"/>
        </w:rPr>
        <w:t xml:space="preserve"> </w:t>
      </w:r>
      <w:proofErr w:type="spellStart"/>
      <w:r w:rsidRPr="000B5F68">
        <w:rPr>
          <w:rFonts w:ascii="Times New Roman" w:hAnsi="Times New Roman" w:cs="Times New Roman"/>
          <w:sz w:val="20"/>
          <w:szCs w:val="20"/>
          <w:lang w:val="fr-BE"/>
        </w:rPr>
        <w:t>potrivit</w:t>
      </w:r>
      <w:proofErr w:type="spellEnd"/>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legii</w:t>
      </w:r>
      <w:proofErr w:type="spellEnd"/>
      <w:r w:rsidRPr="000B5F68">
        <w:rPr>
          <w:rFonts w:ascii="Times New Roman" w:hAnsi="Times New Roman" w:cs="Times New Roman"/>
          <w:sz w:val="20"/>
          <w:szCs w:val="20"/>
          <w:lang w:val="fr-BE"/>
        </w:rPr>
        <w:t>;</w:t>
      </w:r>
    </w:p>
    <w:p w14:paraId="5AF97DE4" w14:textId="77777777" w:rsidR="00FC2C95" w:rsidRPr="000B5F68" w:rsidRDefault="00FC2C95" w:rsidP="00872903">
      <w:pPr>
        <w:pStyle w:val="ListParagraph"/>
        <w:widowControl w:val="0"/>
        <w:numPr>
          <w:ilvl w:val="0"/>
          <w:numId w:val="40"/>
        </w:numPr>
        <w:tabs>
          <w:tab w:val="left" w:pos="641"/>
        </w:tabs>
        <w:autoSpaceDE w:val="0"/>
        <w:autoSpaceDN w:val="0"/>
        <w:spacing w:before="1" w:after="0" w:line="276" w:lineRule="auto"/>
        <w:ind w:right="-35"/>
        <w:contextualSpacing w:val="0"/>
        <w:jc w:val="both"/>
        <w:rPr>
          <w:rFonts w:ascii="Times New Roman" w:hAnsi="Times New Roman" w:cs="Times New Roman"/>
          <w:sz w:val="20"/>
          <w:szCs w:val="20"/>
          <w:lang w:val="fr-BE"/>
        </w:rPr>
      </w:pPr>
      <w:proofErr w:type="spellStart"/>
      <w:r w:rsidRPr="000B5F68">
        <w:rPr>
          <w:rFonts w:ascii="Times New Roman" w:hAnsi="Times New Roman" w:cs="Times New Roman"/>
          <w:sz w:val="20"/>
          <w:szCs w:val="20"/>
          <w:lang w:val="fr-BE"/>
        </w:rPr>
        <w:t>apariţia</w:t>
      </w:r>
      <w:proofErr w:type="spellEnd"/>
      <w:r w:rsidRPr="000B5F68">
        <w:rPr>
          <w:rFonts w:ascii="Times New Roman" w:hAnsi="Times New Roman" w:cs="Times New Roman"/>
          <w:spacing w:val="14"/>
          <w:sz w:val="20"/>
          <w:szCs w:val="20"/>
          <w:lang w:val="fr-BE"/>
        </w:rPr>
        <w:t xml:space="preserve"> </w:t>
      </w:r>
      <w:proofErr w:type="spellStart"/>
      <w:r w:rsidRPr="000B5F68">
        <w:rPr>
          <w:rFonts w:ascii="Times New Roman" w:hAnsi="Times New Roman" w:cs="Times New Roman"/>
          <w:sz w:val="20"/>
          <w:szCs w:val="20"/>
          <w:lang w:val="fr-BE"/>
        </w:rPr>
        <w:t>unei</w:t>
      </w:r>
      <w:proofErr w:type="spellEnd"/>
      <w:r w:rsidRPr="000B5F68">
        <w:rPr>
          <w:rFonts w:ascii="Times New Roman" w:hAnsi="Times New Roman" w:cs="Times New Roman"/>
          <w:spacing w:val="15"/>
          <w:sz w:val="20"/>
          <w:szCs w:val="20"/>
          <w:lang w:val="fr-BE"/>
        </w:rPr>
        <w:t xml:space="preserve"> </w:t>
      </w:r>
      <w:proofErr w:type="spellStart"/>
      <w:r w:rsidRPr="000B5F68">
        <w:rPr>
          <w:rFonts w:ascii="Times New Roman" w:hAnsi="Times New Roman" w:cs="Times New Roman"/>
          <w:sz w:val="20"/>
          <w:szCs w:val="20"/>
          <w:lang w:val="fr-BE"/>
        </w:rPr>
        <w:t>situaţii</w:t>
      </w:r>
      <w:proofErr w:type="spellEnd"/>
      <w:r w:rsidRPr="000B5F68">
        <w:rPr>
          <w:rFonts w:ascii="Times New Roman" w:hAnsi="Times New Roman" w:cs="Times New Roman"/>
          <w:spacing w:val="16"/>
          <w:sz w:val="20"/>
          <w:szCs w:val="20"/>
          <w:lang w:val="fr-BE"/>
        </w:rPr>
        <w:t xml:space="preserve"> </w:t>
      </w:r>
      <w:r w:rsidRPr="000B5F68">
        <w:rPr>
          <w:rFonts w:ascii="Times New Roman" w:hAnsi="Times New Roman" w:cs="Times New Roman"/>
          <w:sz w:val="20"/>
          <w:szCs w:val="20"/>
          <w:lang w:val="fr-BE"/>
        </w:rPr>
        <w:t>de</w:t>
      </w:r>
      <w:r w:rsidRPr="000B5F68">
        <w:rPr>
          <w:rFonts w:ascii="Times New Roman" w:hAnsi="Times New Roman" w:cs="Times New Roman"/>
          <w:spacing w:val="13"/>
          <w:sz w:val="20"/>
          <w:szCs w:val="20"/>
          <w:lang w:val="fr-BE"/>
        </w:rPr>
        <w:t xml:space="preserve"> </w:t>
      </w:r>
      <w:proofErr w:type="spellStart"/>
      <w:r w:rsidRPr="000B5F68">
        <w:rPr>
          <w:rFonts w:ascii="Times New Roman" w:hAnsi="Times New Roman" w:cs="Times New Roman"/>
          <w:sz w:val="20"/>
          <w:szCs w:val="20"/>
          <w:lang w:val="fr-BE"/>
        </w:rPr>
        <w:t>Forţă</w:t>
      </w:r>
      <w:proofErr w:type="spellEnd"/>
      <w:r w:rsidRPr="000B5F68">
        <w:rPr>
          <w:rFonts w:ascii="Times New Roman" w:hAnsi="Times New Roman" w:cs="Times New Roman"/>
          <w:spacing w:val="15"/>
          <w:sz w:val="20"/>
          <w:szCs w:val="20"/>
          <w:lang w:val="fr-BE"/>
        </w:rPr>
        <w:t xml:space="preserve"> </w:t>
      </w:r>
      <w:proofErr w:type="spellStart"/>
      <w:r w:rsidRPr="000B5F68">
        <w:rPr>
          <w:rFonts w:ascii="Times New Roman" w:hAnsi="Times New Roman" w:cs="Times New Roman"/>
          <w:sz w:val="20"/>
          <w:szCs w:val="20"/>
          <w:lang w:val="fr-BE"/>
        </w:rPr>
        <w:t>Majoră</w:t>
      </w:r>
      <w:proofErr w:type="spellEnd"/>
      <w:r w:rsidRPr="000B5F68">
        <w:rPr>
          <w:rFonts w:ascii="Times New Roman" w:hAnsi="Times New Roman" w:cs="Times New Roman"/>
          <w:spacing w:val="13"/>
          <w:sz w:val="20"/>
          <w:szCs w:val="20"/>
          <w:lang w:val="fr-BE"/>
        </w:rPr>
        <w:t xml:space="preserve"> </w:t>
      </w:r>
      <w:proofErr w:type="spellStart"/>
      <w:r w:rsidRPr="000B5F68">
        <w:rPr>
          <w:rFonts w:ascii="Times New Roman" w:hAnsi="Times New Roman" w:cs="Times New Roman"/>
          <w:sz w:val="20"/>
          <w:szCs w:val="20"/>
          <w:lang w:val="fr-BE"/>
        </w:rPr>
        <w:t>sau</w:t>
      </w:r>
      <w:proofErr w:type="spellEnd"/>
      <w:r w:rsidRPr="000B5F68">
        <w:rPr>
          <w:rFonts w:ascii="Times New Roman" w:hAnsi="Times New Roman" w:cs="Times New Roman"/>
          <w:spacing w:val="15"/>
          <w:sz w:val="20"/>
          <w:szCs w:val="20"/>
          <w:lang w:val="fr-BE"/>
        </w:rPr>
        <w:t xml:space="preserve"> </w:t>
      </w:r>
      <w:proofErr w:type="spellStart"/>
      <w:r w:rsidRPr="000B5F68">
        <w:rPr>
          <w:rFonts w:ascii="Times New Roman" w:hAnsi="Times New Roman" w:cs="Times New Roman"/>
          <w:sz w:val="20"/>
          <w:szCs w:val="20"/>
          <w:lang w:val="fr-BE"/>
        </w:rPr>
        <w:t>caz</w:t>
      </w:r>
      <w:proofErr w:type="spellEnd"/>
      <w:r w:rsidRPr="000B5F68">
        <w:rPr>
          <w:rFonts w:ascii="Times New Roman" w:hAnsi="Times New Roman" w:cs="Times New Roman"/>
          <w:spacing w:val="13"/>
          <w:sz w:val="20"/>
          <w:szCs w:val="20"/>
          <w:lang w:val="fr-BE"/>
        </w:rPr>
        <w:t xml:space="preserve"> </w:t>
      </w:r>
      <w:r w:rsidRPr="000B5F68">
        <w:rPr>
          <w:rFonts w:ascii="Times New Roman" w:hAnsi="Times New Roman" w:cs="Times New Roman"/>
          <w:sz w:val="20"/>
          <w:szCs w:val="20"/>
          <w:lang w:val="fr-BE"/>
        </w:rPr>
        <w:t>fortuit</w:t>
      </w:r>
      <w:r w:rsidRPr="000B5F68">
        <w:rPr>
          <w:rFonts w:ascii="Times New Roman" w:hAnsi="Times New Roman" w:cs="Times New Roman"/>
          <w:spacing w:val="15"/>
          <w:sz w:val="20"/>
          <w:szCs w:val="20"/>
          <w:lang w:val="fr-BE"/>
        </w:rPr>
        <w:t xml:space="preserve"> </w:t>
      </w:r>
      <w:r w:rsidRPr="000B5F68">
        <w:rPr>
          <w:rFonts w:ascii="Times New Roman" w:hAnsi="Times New Roman" w:cs="Times New Roman"/>
          <w:sz w:val="20"/>
          <w:szCs w:val="20"/>
          <w:lang w:val="fr-BE"/>
        </w:rPr>
        <w:t>care</w:t>
      </w:r>
      <w:r w:rsidRPr="000B5F68">
        <w:rPr>
          <w:rFonts w:ascii="Times New Roman" w:hAnsi="Times New Roman" w:cs="Times New Roman"/>
          <w:spacing w:val="14"/>
          <w:sz w:val="20"/>
          <w:szCs w:val="20"/>
          <w:lang w:val="fr-BE"/>
        </w:rPr>
        <w:t xml:space="preserve"> </w:t>
      </w:r>
      <w:r w:rsidRPr="000B5F68">
        <w:rPr>
          <w:rFonts w:ascii="Times New Roman" w:hAnsi="Times New Roman" w:cs="Times New Roman"/>
          <w:sz w:val="20"/>
          <w:szCs w:val="20"/>
          <w:lang w:val="fr-BE"/>
        </w:rPr>
        <w:t>fac</w:t>
      </w:r>
      <w:r w:rsidRPr="000B5F68">
        <w:rPr>
          <w:rFonts w:ascii="Times New Roman" w:hAnsi="Times New Roman" w:cs="Times New Roman"/>
          <w:spacing w:val="13"/>
          <w:sz w:val="20"/>
          <w:szCs w:val="20"/>
          <w:lang w:val="fr-BE"/>
        </w:rPr>
        <w:t xml:space="preserve"> </w:t>
      </w:r>
      <w:proofErr w:type="spellStart"/>
      <w:r w:rsidRPr="000B5F68">
        <w:rPr>
          <w:rFonts w:ascii="Times New Roman" w:hAnsi="Times New Roman" w:cs="Times New Roman"/>
          <w:sz w:val="20"/>
          <w:szCs w:val="20"/>
          <w:lang w:val="fr-BE"/>
        </w:rPr>
        <w:t>imposibilă</w:t>
      </w:r>
      <w:proofErr w:type="spellEnd"/>
      <w:r w:rsidRPr="000B5F68">
        <w:rPr>
          <w:rFonts w:ascii="Times New Roman" w:hAnsi="Times New Roman" w:cs="Times New Roman"/>
          <w:spacing w:val="15"/>
          <w:sz w:val="20"/>
          <w:szCs w:val="20"/>
          <w:lang w:val="fr-BE"/>
        </w:rPr>
        <w:t xml:space="preserve"> </w:t>
      </w:r>
      <w:proofErr w:type="spellStart"/>
      <w:r w:rsidRPr="000B5F68">
        <w:rPr>
          <w:rFonts w:ascii="Times New Roman" w:hAnsi="Times New Roman" w:cs="Times New Roman"/>
          <w:sz w:val="20"/>
          <w:szCs w:val="20"/>
          <w:lang w:val="fr-BE"/>
        </w:rPr>
        <w:t>continuarea</w:t>
      </w:r>
      <w:proofErr w:type="spellEnd"/>
      <w:r w:rsidRPr="000B5F68">
        <w:rPr>
          <w:rFonts w:ascii="Times New Roman" w:hAnsi="Times New Roman" w:cs="Times New Roman"/>
          <w:spacing w:val="13"/>
          <w:sz w:val="20"/>
          <w:szCs w:val="20"/>
          <w:lang w:val="fr-BE"/>
        </w:rPr>
        <w:t xml:space="preserve"> </w:t>
      </w:r>
      <w:proofErr w:type="spellStart"/>
      <w:r w:rsidRPr="000B5F68">
        <w:rPr>
          <w:rFonts w:ascii="Times New Roman" w:hAnsi="Times New Roman" w:cs="Times New Roman"/>
          <w:sz w:val="20"/>
          <w:szCs w:val="20"/>
          <w:lang w:val="fr-BE"/>
        </w:rPr>
        <w:t>executării</w:t>
      </w:r>
      <w:proofErr w:type="spellEnd"/>
      <w:r w:rsidRPr="000B5F68">
        <w:rPr>
          <w:rFonts w:ascii="Times New Roman" w:hAnsi="Times New Roman" w:cs="Times New Roman"/>
          <w:spacing w:val="-57"/>
          <w:sz w:val="20"/>
          <w:szCs w:val="20"/>
          <w:lang w:val="fr-BE"/>
        </w:rPr>
        <w:t xml:space="preserve"> </w:t>
      </w:r>
      <w:proofErr w:type="spellStart"/>
      <w:r w:rsidRPr="000B5F68">
        <w:rPr>
          <w:rFonts w:ascii="Times New Roman" w:hAnsi="Times New Roman" w:cs="Times New Roman"/>
          <w:sz w:val="20"/>
          <w:szCs w:val="20"/>
          <w:lang w:val="fr-BE"/>
        </w:rPr>
        <w:t>prezentului</w:t>
      </w:r>
      <w:proofErr w:type="spellEnd"/>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Contract</w:t>
      </w:r>
      <w:proofErr w:type="spellEnd"/>
      <w:r w:rsidRPr="000B5F68">
        <w:rPr>
          <w:rFonts w:ascii="Times New Roman" w:hAnsi="Times New Roman" w:cs="Times New Roman"/>
          <w:sz w:val="20"/>
          <w:szCs w:val="20"/>
          <w:lang w:val="fr-BE"/>
        </w:rPr>
        <w:t>;</w:t>
      </w:r>
    </w:p>
    <w:p w14:paraId="305F7C48" w14:textId="77777777" w:rsidR="00FC2C95" w:rsidRPr="000B5F68" w:rsidRDefault="00FC2C95" w:rsidP="00872903">
      <w:pPr>
        <w:pStyle w:val="ListParagraph"/>
        <w:widowControl w:val="0"/>
        <w:numPr>
          <w:ilvl w:val="0"/>
          <w:numId w:val="40"/>
        </w:numPr>
        <w:tabs>
          <w:tab w:val="left" w:pos="641"/>
        </w:tabs>
        <w:autoSpaceDE w:val="0"/>
        <w:autoSpaceDN w:val="0"/>
        <w:spacing w:before="5" w:after="0" w:line="276" w:lineRule="auto"/>
        <w:ind w:right="-35" w:hanging="289"/>
        <w:contextualSpacing w:val="0"/>
        <w:jc w:val="both"/>
        <w:rPr>
          <w:rFonts w:ascii="Times New Roman" w:hAnsi="Times New Roman" w:cs="Times New Roman"/>
          <w:sz w:val="20"/>
          <w:szCs w:val="20"/>
          <w:lang w:val="fr-BE"/>
        </w:rPr>
      </w:pPr>
      <w:proofErr w:type="spellStart"/>
      <w:r w:rsidRPr="000B5F68">
        <w:rPr>
          <w:rFonts w:ascii="Times New Roman" w:hAnsi="Times New Roman" w:cs="Times New Roman"/>
          <w:sz w:val="20"/>
          <w:szCs w:val="20"/>
          <w:lang w:val="fr-BE"/>
        </w:rPr>
        <w:t>alte</w:t>
      </w:r>
      <w:proofErr w:type="spellEnd"/>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cauze</w:t>
      </w:r>
      <w:proofErr w:type="spellEnd"/>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prevăzute</w:t>
      </w:r>
      <w:proofErr w:type="spellEnd"/>
      <w:r w:rsidRPr="000B5F68">
        <w:rPr>
          <w:rFonts w:ascii="Times New Roman" w:hAnsi="Times New Roman" w:cs="Times New Roman"/>
          <w:sz w:val="20"/>
          <w:szCs w:val="20"/>
          <w:lang w:val="fr-BE"/>
        </w:rPr>
        <w:t xml:space="preserve"> de</w:t>
      </w:r>
      <w:r w:rsidRPr="000B5F68">
        <w:rPr>
          <w:rFonts w:ascii="Times New Roman" w:hAnsi="Times New Roman" w:cs="Times New Roman"/>
          <w:spacing w:val="-1"/>
          <w:sz w:val="20"/>
          <w:szCs w:val="20"/>
          <w:lang w:val="fr-BE"/>
        </w:rPr>
        <w:t xml:space="preserve"> </w:t>
      </w:r>
      <w:r w:rsidRPr="000B5F68">
        <w:rPr>
          <w:rFonts w:ascii="Times New Roman" w:hAnsi="Times New Roman" w:cs="Times New Roman"/>
          <w:sz w:val="20"/>
          <w:szCs w:val="20"/>
          <w:lang w:val="fr-BE"/>
        </w:rPr>
        <w:t>lege.</w:t>
      </w:r>
    </w:p>
    <w:p w14:paraId="5A2F9193" w14:textId="4EB1B47E" w:rsidR="00FC2C95" w:rsidRPr="000B5F68" w:rsidRDefault="00293AC1" w:rsidP="00075804">
      <w:pPr>
        <w:pStyle w:val="BodyText"/>
        <w:spacing w:before="36" w:line="276" w:lineRule="auto"/>
        <w:ind w:right="-35"/>
        <w:rPr>
          <w:rFonts w:ascii="Times New Roman" w:hAnsi="Times New Roman" w:cs="Times New Roman"/>
          <w:szCs w:val="20"/>
        </w:rPr>
      </w:pPr>
      <w:r>
        <w:rPr>
          <w:rFonts w:ascii="Times New Roman" w:hAnsi="Times New Roman" w:cs="Times New Roman"/>
          <w:szCs w:val="20"/>
        </w:rPr>
        <w:lastRenderedPageBreak/>
        <w:t xml:space="preserve">    </w:t>
      </w:r>
      <w:r w:rsidR="00FC2C95" w:rsidRPr="000B5F68">
        <w:rPr>
          <w:rFonts w:ascii="Times New Roman" w:hAnsi="Times New Roman" w:cs="Times New Roman"/>
          <w:szCs w:val="20"/>
        </w:rPr>
        <w:t>În</w:t>
      </w:r>
      <w:r w:rsidR="00FC2C95" w:rsidRPr="000B5F68">
        <w:rPr>
          <w:rFonts w:ascii="Times New Roman" w:hAnsi="Times New Roman" w:cs="Times New Roman"/>
          <w:spacing w:val="18"/>
          <w:szCs w:val="20"/>
        </w:rPr>
        <w:t xml:space="preserve"> </w:t>
      </w:r>
      <w:r w:rsidR="00FC2C95" w:rsidRPr="000B5F68">
        <w:rPr>
          <w:rFonts w:ascii="Times New Roman" w:hAnsi="Times New Roman" w:cs="Times New Roman"/>
          <w:szCs w:val="20"/>
        </w:rPr>
        <w:t>cazul</w:t>
      </w:r>
      <w:r w:rsidR="00FC2C95" w:rsidRPr="000B5F68">
        <w:rPr>
          <w:rFonts w:ascii="Times New Roman" w:hAnsi="Times New Roman" w:cs="Times New Roman"/>
          <w:spacing w:val="19"/>
          <w:szCs w:val="20"/>
        </w:rPr>
        <w:t xml:space="preserve"> </w:t>
      </w:r>
      <w:r w:rsidR="00FC2C95" w:rsidRPr="000B5F68">
        <w:rPr>
          <w:rFonts w:ascii="Times New Roman" w:hAnsi="Times New Roman" w:cs="Times New Roman"/>
          <w:szCs w:val="20"/>
        </w:rPr>
        <w:t>pornirii</w:t>
      </w:r>
      <w:r w:rsidR="00FC2C95" w:rsidRPr="000B5F68">
        <w:rPr>
          <w:rFonts w:ascii="Times New Roman" w:hAnsi="Times New Roman" w:cs="Times New Roman"/>
          <w:spacing w:val="15"/>
          <w:szCs w:val="20"/>
        </w:rPr>
        <w:t xml:space="preserve"> </w:t>
      </w:r>
      <w:r w:rsidR="00FC2C95" w:rsidRPr="000B5F68">
        <w:rPr>
          <w:rFonts w:ascii="Times New Roman" w:hAnsi="Times New Roman" w:cs="Times New Roman"/>
          <w:szCs w:val="20"/>
        </w:rPr>
        <w:t>acțiunii</w:t>
      </w:r>
      <w:r w:rsidR="00FC2C95" w:rsidRPr="000B5F68">
        <w:rPr>
          <w:rFonts w:ascii="Times New Roman" w:hAnsi="Times New Roman" w:cs="Times New Roman"/>
          <w:spacing w:val="20"/>
          <w:szCs w:val="20"/>
        </w:rPr>
        <w:t xml:space="preserve"> </w:t>
      </w:r>
      <w:r w:rsidR="00FC2C95" w:rsidRPr="000B5F68">
        <w:rPr>
          <w:rFonts w:ascii="Times New Roman" w:hAnsi="Times New Roman" w:cs="Times New Roman"/>
          <w:szCs w:val="20"/>
        </w:rPr>
        <w:t>în</w:t>
      </w:r>
      <w:r w:rsidR="00FC2C95" w:rsidRPr="000B5F68">
        <w:rPr>
          <w:rFonts w:ascii="Times New Roman" w:hAnsi="Times New Roman" w:cs="Times New Roman"/>
          <w:spacing w:val="14"/>
          <w:szCs w:val="20"/>
        </w:rPr>
        <w:t xml:space="preserve"> </w:t>
      </w:r>
      <w:r w:rsidR="00FC2C95" w:rsidRPr="000B5F68">
        <w:rPr>
          <w:rFonts w:ascii="Times New Roman" w:hAnsi="Times New Roman" w:cs="Times New Roman"/>
          <w:szCs w:val="20"/>
        </w:rPr>
        <w:t>răspundere</w:t>
      </w:r>
      <w:r w:rsidR="00FC2C95" w:rsidRPr="000B5F68">
        <w:rPr>
          <w:rFonts w:ascii="Times New Roman" w:hAnsi="Times New Roman" w:cs="Times New Roman"/>
          <w:spacing w:val="18"/>
          <w:szCs w:val="20"/>
        </w:rPr>
        <w:t xml:space="preserve"> </w:t>
      </w:r>
      <w:r w:rsidR="00FC2C95" w:rsidRPr="000B5F68">
        <w:rPr>
          <w:rFonts w:ascii="Times New Roman" w:hAnsi="Times New Roman" w:cs="Times New Roman"/>
          <w:szCs w:val="20"/>
        </w:rPr>
        <w:t>contra</w:t>
      </w:r>
      <w:r w:rsidR="00FC2C95" w:rsidRPr="000B5F68">
        <w:rPr>
          <w:rFonts w:ascii="Times New Roman" w:hAnsi="Times New Roman" w:cs="Times New Roman"/>
          <w:spacing w:val="8"/>
          <w:szCs w:val="20"/>
        </w:rPr>
        <w:t xml:space="preserve"> </w:t>
      </w:r>
      <w:r w:rsidR="00FC2C95" w:rsidRPr="000B5F68">
        <w:rPr>
          <w:rFonts w:ascii="Times New Roman" w:hAnsi="Times New Roman" w:cs="Times New Roman"/>
          <w:szCs w:val="20"/>
        </w:rPr>
        <w:t>administratorului,</w:t>
      </w:r>
      <w:r w:rsidR="00FC2C95" w:rsidRPr="000B5F68">
        <w:rPr>
          <w:rFonts w:ascii="Times New Roman" w:hAnsi="Times New Roman" w:cs="Times New Roman"/>
          <w:spacing w:val="16"/>
          <w:szCs w:val="20"/>
        </w:rPr>
        <w:t xml:space="preserve"> </w:t>
      </w:r>
      <w:r w:rsidR="00FC2C95" w:rsidRPr="000B5F68">
        <w:rPr>
          <w:rFonts w:ascii="Times New Roman" w:hAnsi="Times New Roman" w:cs="Times New Roman"/>
          <w:szCs w:val="20"/>
        </w:rPr>
        <w:t>mandatul</w:t>
      </w:r>
      <w:r w:rsidR="00FC2C95" w:rsidRPr="000B5F68">
        <w:rPr>
          <w:rFonts w:ascii="Times New Roman" w:hAnsi="Times New Roman" w:cs="Times New Roman"/>
          <w:spacing w:val="20"/>
          <w:szCs w:val="20"/>
        </w:rPr>
        <w:t xml:space="preserve"> </w:t>
      </w:r>
      <w:r w:rsidR="00FC2C95" w:rsidRPr="000B5F68">
        <w:rPr>
          <w:rFonts w:ascii="Times New Roman" w:hAnsi="Times New Roman" w:cs="Times New Roman"/>
          <w:szCs w:val="20"/>
        </w:rPr>
        <w:t>acestuia</w:t>
      </w:r>
      <w:r w:rsidR="00FC2C95" w:rsidRPr="000B5F68">
        <w:rPr>
          <w:rFonts w:ascii="Times New Roman" w:hAnsi="Times New Roman" w:cs="Times New Roman"/>
          <w:spacing w:val="18"/>
          <w:szCs w:val="20"/>
        </w:rPr>
        <w:t xml:space="preserve"> </w:t>
      </w:r>
      <w:r w:rsidR="00FC2C95" w:rsidRPr="000B5F68">
        <w:rPr>
          <w:rFonts w:ascii="Times New Roman" w:hAnsi="Times New Roman" w:cs="Times New Roman"/>
          <w:szCs w:val="20"/>
        </w:rPr>
        <w:t>încetează</w:t>
      </w:r>
      <w:r w:rsidR="00FC2C95" w:rsidRPr="000B5F68">
        <w:rPr>
          <w:rFonts w:ascii="Times New Roman" w:hAnsi="Times New Roman" w:cs="Times New Roman"/>
          <w:spacing w:val="17"/>
          <w:szCs w:val="20"/>
        </w:rPr>
        <w:t xml:space="preserve"> </w:t>
      </w:r>
      <w:r w:rsidR="00FC2C95" w:rsidRPr="000B5F68">
        <w:rPr>
          <w:rFonts w:ascii="Times New Roman" w:hAnsi="Times New Roman" w:cs="Times New Roman"/>
          <w:szCs w:val="20"/>
        </w:rPr>
        <w:t>de</w:t>
      </w:r>
      <w:r w:rsidR="00FC2C95" w:rsidRPr="000B5F68">
        <w:rPr>
          <w:rFonts w:ascii="Times New Roman" w:hAnsi="Times New Roman" w:cs="Times New Roman"/>
          <w:spacing w:val="-57"/>
          <w:szCs w:val="20"/>
        </w:rPr>
        <w:t xml:space="preserve"> </w:t>
      </w:r>
      <w:r w:rsidR="00FC2C95" w:rsidRPr="000B5F68">
        <w:rPr>
          <w:rFonts w:ascii="Times New Roman" w:hAnsi="Times New Roman" w:cs="Times New Roman"/>
          <w:szCs w:val="20"/>
        </w:rPr>
        <w:t>drept.</w:t>
      </w:r>
    </w:p>
    <w:p w14:paraId="6DF08FD0" w14:textId="77777777" w:rsidR="00FC2C95" w:rsidRPr="000B5F68" w:rsidRDefault="00FC2C95" w:rsidP="00872903">
      <w:pPr>
        <w:pStyle w:val="ListParagraph"/>
        <w:widowControl w:val="0"/>
        <w:numPr>
          <w:ilvl w:val="1"/>
          <w:numId w:val="41"/>
        </w:numPr>
        <w:tabs>
          <w:tab w:val="left" w:pos="712"/>
        </w:tabs>
        <w:autoSpaceDE w:val="0"/>
        <w:autoSpaceDN w:val="0"/>
        <w:spacing w:before="6" w:after="0" w:line="276" w:lineRule="auto"/>
        <w:ind w:left="208" w:right="-35" w:hanging="10"/>
        <w:contextualSpacing w:val="0"/>
        <w:jc w:val="both"/>
        <w:rPr>
          <w:rFonts w:ascii="Times New Roman" w:hAnsi="Times New Roman" w:cs="Times New Roman"/>
          <w:sz w:val="20"/>
          <w:szCs w:val="20"/>
          <w:lang w:val="ro-RO"/>
        </w:rPr>
      </w:pPr>
      <w:r w:rsidRPr="000B5F68">
        <w:rPr>
          <w:rFonts w:ascii="Times New Roman" w:hAnsi="Times New Roman" w:cs="Times New Roman"/>
          <w:sz w:val="20"/>
          <w:szCs w:val="20"/>
          <w:lang w:val="ro-RO"/>
        </w:rPr>
        <w:t>Reînnoirea mandatului în urma unui proces de evaluare prevăzut de Ordonanța de urgență a</w:t>
      </w:r>
      <w:r w:rsidRPr="000B5F68">
        <w:rPr>
          <w:rFonts w:ascii="Times New Roman" w:hAnsi="Times New Roman" w:cs="Times New Roman"/>
          <w:spacing w:val="1"/>
          <w:sz w:val="20"/>
          <w:szCs w:val="20"/>
          <w:lang w:val="ro-RO"/>
        </w:rPr>
        <w:t xml:space="preserve"> </w:t>
      </w:r>
      <w:r w:rsidRPr="000B5F68">
        <w:rPr>
          <w:rFonts w:ascii="Times New Roman" w:hAnsi="Times New Roman" w:cs="Times New Roman"/>
          <w:sz w:val="20"/>
          <w:szCs w:val="20"/>
          <w:lang w:val="ro-RO"/>
        </w:rPr>
        <w:t>Guvernului nr. 109/2011 și de prezentele norme metodologice, cu modificările și completările</w:t>
      </w:r>
      <w:r w:rsidRPr="000B5F68">
        <w:rPr>
          <w:rFonts w:ascii="Times New Roman" w:hAnsi="Times New Roman" w:cs="Times New Roman"/>
          <w:spacing w:val="1"/>
          <w:sz w:val="20"/>
          <w:szCs w:val="20"/>
          <w:lang w:val="ro-RO"/>
        </w:rPr>
        <w:t xml:space="preserve"> </w:t>
      </w:r>
      <w:r w:rsidRPr="000B5F68">
        <w:rPr>
          <w:rFonts w:ascii="Times New Roman" w:hAnsi="Times New Roman" w:cs="Times New Roman"/>
          <w:sz w:val="20"/>
          <w:szCs w:val="20"/>
          <w:lang w:val="ro-RO"/>
        </w:rPr>
        <w:t>ulterioare aduse de Legea</w:t>
      </w:r>
      <w:r w:rsidRPr="000B5F68">
        <w:rPr>
          <w:rFonts w:ascii="Times New Roman" w:hAnsi="Times New Roman" w:cs="Times New Roman"/>
          <w:spacing w:val="1"/>
          <w:sz w:val="20"/>
          <w:szCs w:val="20"/>
          <w:lang w:val="ro-RO"/>
        </w:rPr>
        <w:t xml:space="preserve"> </w:t>
      </w:r>
      <w:r w:rsidRPr="000B5F68">
        <w:rPr>
          <w:rFonts w:ascii="Times New Roman" w:hAnsi="Times New Roman" w:cs="Times New Roman"/>
          <w:sz w:val="20"/>
          <w:szCs w:val="20"/>
          <w:lang w:val="ro-RO"/>
        </w:rPr>
        <w:t>nr.</w:t>
      </w:r>
      <w:r w:rsidRPr="000B5F68">
        <w:rPr>
          <w:rFonts w:ascii="Times New Roman" w:hAnsi="Times New Roman" w:cs="Times New Roman"/>
          <w:spacing w:val="3"/>
          <w:sz w:val="20"/>
          <w:szCs w:val="20"/>
          <w:lang w:val="ro-RO"/>
        </w:rPr>
        <w:t xml:space="preserve"> </w:t>
      </w:r>
      <w:r w:rsidRPr="000B5F68">
        <w:rPr>
          <w:rFonts w:ascii="Times New Roman" w:hAnsi="Times New Roman" w:cs="Times New Roman"/>
          <w:sz w:val="20"/>
          <w:szCs w:val="20"/>
          <w:lang w:val="ro-RO"/>
        </w:rPr>
        <w:t>187/2023</w:t>
      </w:r>
      <w:r w:rsidRPr="000B5F68">
        <w:rPr>
          <w:rFonts w:ascii="Times New Roman" w:hAnsi="Times New Roman" w:cs="Times New Roman"/>
          <w:spacing w:val="1"/>
          <w:sz w:val="20"/>
          <w:szCs w:val="20"/>
          <w:lang w:val="ro-RO"/>
        </w:rPr>
        <w:t xml:space="preserve"> </w:t>
      </w:r>
      <w:r w:rsidRPr="000B5F68">
        <w:rPr>
          <w:rFonts w:ascii="Times New Roman" w:hAnsi="Times New Roman" w:cs="Times New Roman"/>
          <w:sz w:val="20"/>
          <w:szCs w:val="20"/>
          <w:lang w:val="ro-RO"/>
        </w:rPr>
        <w:t>și</w:t>
      </w:r>
      <w:r w:rsidRPr="000B5F68">
        <w:rPr>
          <w:rFonts w:ascii="Times New Roman" w:hAnsi="Times New Roman" w:cs="Times New Roman"/>
          <w:spacing w:val="59"/>
          <w:sz w:val="20"/>
          <w:szCs w:val="20"/>
          <w:lang w:val="ro-RO"/>
        </w:rPr>
        <w:t xml:space="preserve"> </w:t>
      </w:r>
      <w:r w:rsidRPr="000B5F68">
        <w:rPr>
          <w:rFonts w:ascii="Times New Roman" w:hAnsi="Times New Roman" w:cs="Times New Roman"/>
          <w:sz w:val="20"/>
          <w:szCs w:val="20"/>
          <w:lang w:val="ro-RO"/>
        </w:rPr>
        <w:t>ale H.G.</w:t>
      </w:r>
      <w:r w:rsidRPr="000B5F68">
        <w:rPr>
          <w:rFonts w:ascii="Times New Roman" w:hAnsi="Times New Roman" w:cs="Times New Roman"/>
          <w:spacing w:val="-2"/>
          <w:sz w:val="20"/>
          <w:szCs w:val="20"/>
          <w:lang w:val="ro-RO"/>
        </w:rPr>
        <w:t xml:space="preserve"> </w:t>
      </w:r>
      <w:r w:rsidRPr="000B5F68">
        <w:rPr>
          <w:rFonts w:ascii="Times New Roman" w:hAnsi="Times New Roman" w:cs="Times New Roman"/>
          <w:sz w:val="20"/>
          <w:szCs w:val="20"/>
          <w:lang w:val="ro-RO"/>
        </w:rPr>
        <w:t>nr.</w:t>
      </w:r>
      <w:r w:rsidRPr="000B5F68">
        <w:rPr>
          <w:rFonts w:ascii="Times New Roman" w:hAnsi="Times New Roman" w:cs="Times New Roman"/>
          <w:spacing w:val="-2"/>
          <w:sz w:val="20"/>
          <w:szCs w:val="20"/>
          <w:lang w:val="ro-RO"/>
        </w:rPr>
        <w:t xml:space="preserve"> </w:t>
      </w:r>
      <w:r w:rsidRPr="000B5F68">
        <w:rPr>
          <w:rFonts w:ascii="Times New Roman" w:hAnsi="Times New Roman" w:cs="Times New Roman"/>
          <w:sz w:val="20"/>
          <w:szCs w:val="20"/>
          <w:lang w:val="ro-RO"/>
        </w:rPr>
        <w:t>639/2023.</w:t>
      </w:r>
    </w:p>
    <w:p w14:paraId="40CA0F7B" w14:textId="77777777" w:rsidR="00FC2C95" w:rsidRPr="000B5F68" w:rsidRDefault="00FC2C95" w:rsidP="00075804">
      <w:pPr>
        <w:pStyle w:val="BodyText"/>
        <w:spacing w:line="276" w:lineRule="auto"/>
        <w:rPr>
          <w:rFonts w:ascii="Times New Roman" w:hAnsi="Times New Roman" w:cs="Times New Roman"/>
          <w:szCs w:val="20"/>
        </w:rPr>
      </w:pPr>
    </w:p>
    <w:p w14:paraId="22C0B156" w14:textId="77777777" w:rsidR="00FC2C95" w:rsidRPr="000B5F68" w:rsidRDefault="00FC2C95" w:rsidP="00075804">
      <w:pPr>
        <w:pStyle w:val="Heading11"/>
        <w:spacing w:line="276" w:lineRule="auto"/>
        <w:ind w:left="208" w:right="158" w:hanging="10"/>
        <w:outlineLvl w:val="9"/>
        <w:rPr>
          <w:sz w:val="20"/>
          <w:szCs w:val="20"/>
        </w:rPr>
      </w:pPr>
      <w:bookmarkStart w:id="240" w:name="_Toc175054069"/>
      <w:bookmarkStart w:id="241" w:name="_Toc175055745"/>
      <w:bookmarkStart w:id="242" w:name="_Toc175055831"/>
      <w:r w:rsidRPr="000B5F68">
        <w:rPr>
          <w:sz w:val="20"/>
          <w:szCs w:val="20"/>
        </w:rPr>
        <w:t>Art.11.</w:t>
      </w:r>
      <w:r w:rsidRPr="000B5F68">
        <w:rPr>
          <w:spacing w:val="1"/>
          <w:sz w:val="20"/>
          <w:szCs w:val="20"/>
        </w:rPr>
        <w:t xml:space="preserve"> </w:t>
      </w:r>
      <w:r w:rsidRPr="000B5F68">
        <w:rPr>
          <w:sz w:val="20"/>
          <w:szCs w:val="20"/>
        </w:rPr>
        <w:t>Obiective</w:t>
      </w:r>
      <w:r w:rsidRPr="000B5F68">
        <w:rPr>
          <w:spacing w:val="1"/>
          <w:sz w:val="20"/>
          <w:szCs w:val="20"/>
        </w:rPr>
        <w:t xml:space="preserve"> </w:t>
      </w:r>
      <w:r w:rsidRPr="000B5F68">
        <w:rPr>
          <w:sz w:val="20"/>
          <w:szCs w:val="20"/>
        </w:rPr>
        <w:t>de</w:t>
      </w:r>
      <w:r w:rsidRPr="000B5F68">
        <w:rPr>
          <w:spacing w:val="1"/>
          <w:sz w:val="20"/>
          <w:szCs w:val="20"/>
        </w:rPr>
        <w:t xml:space="preserve"> </w:t>
      </w:r>
      <w:r w:rsidRPr="000B5F68">
        <w:rPr>
          <w:sz w:val="20"/>
          <w:szCs w:val="20"/>
        </w:rPr>
        <w:t>performanță</w:t>
      </w:r>
      <w:r w:rsidRPr="000B5F68">
        <w:rPr>
          <w:spacing w:val="1"/>
          <w:sz w:val="20"/>
          <w:szCs w:val="20"/>
        </w:rPr>
        <w:t xml:space="preserve"> </w:t>
      </w:r>
      <w:r w:rsidRPr="000B5F68">
        <w:rPr>
          <w:sz w:val="20"/>
          <w:szCs w:val="20"/>
        </w:rPr>
        <w:t>și</w:t>
      </w:r>
      <w:r w:rsidRPr="000B5F68">
        <w:rPr>
          <w:spacing w:val="1"/>
          <w:sz w:val="20"/>
          <w:szCs w:val="20"/>
        </w:rPr>
        <w:t xml:space="preserve"> </w:t>
      </w:r>
      <w:r w:rsidRPr="000B5F68">
        <w:rPr>
          <w:sz w:val="20"/>
          <w:szCs w:val="20"/>
        </w:rPr>
        <w:t>indicatori-cheie</w:t>
      </w:r>
      <w:r w:rsidRPr="000B5F68">
        <w:rPr>
          <w:spacing w:val="1"/>
          <w:sz w:val="20"/>
          <w:szCs w:val="20"/>
        </w:rPr>
        <w:t xml:space="preserve"> </w:t>
      </w:r>
      <w:r w:rsidRPr="000B5F68">
        <w:rPr>
          <w:sz w:val="20"/>
          <w:szCs w:val="20"/>
        </w:rPr>
        <w:t>de</w:t>
      </w:r>
      <w:r w:rsidRPr="000B5F68">
        <w:rPr>
          <w:spacing w:val="1"/>
          <w:sz w:val="20"/>
          <w:szCs w:val="20"/>
        </w:rPr>
        <w:t xml:space="preserve"> </w:t>
      </w:r>
      <w:r w:rsidRPr="000B5F68">
        <w:rPr>
          <w:sz w:val="20"/>
          <w:szCs w:val="20"/>
        </w:rPr>
        <w:t>performanță,</w:t>
      </w:r>
      <w:r w:rsidRPr="000B5F68">
        <w:rPr>
          <w:spacing w:val="1"/>
          <w:sz w:val="20"/>
          <w:szCs w:val="20"/>
        </w:rPr>
        <w:t xml:space="preserve"> </w:t>
      </w:r>
      <w:r w:rsidRPr="000B5F68">
        <w:rPr>
          <w:sz w:val="20"/>
          <w:szCs w:val="20"/>
        </w:rPr>
        <w:t>inclusiv</w:t>
      </w:r>
      <w:r w:rsidRPr="000B5F68">
        <w:rPr>
          <w:spacing w:val="1"/>
          <w:sz w:val="20"/>
          <w:szCs w:val="20"/>
        </w:rPr>
        <w:t xml:space="preserve"> </w:t>
      </w:r>
      <w:r w:rsidRPr="000B5F68">
        <w:rPr>
          <w:sz w:val="20"/>
          <w:szCs w:val="20"/>
        </w:rPr>
        <w:t>cei</w:t>
      </w:r>
      <w:r w:rsidRPr="000B5F68">
        <w:rPr>
          <w:spacing w:val="1"/>
          <w:sz w:val="20"/>
          <w:szCs w:val="20"/>
        </w:rPr>
        <w:t xml:space="preserve"> </w:t>
      </w:r>
      <w:r w:rsidRPr="000B5F68">
        <w:rPr>
          <w:sz w:val="20"/>
          <w:szCs w:val="20"/>
        </w:rPr>
        <w:t>pentru</w:t>
      </w:r>
      <w:r w:rsidRPr="000B5F68">
        <w:rPr>
          <w:spacing w:val="1"/>
          <w:sz w:val="20"/>
          <w:szCs w:val="20"/>
        </w:rPr>
        <w:t xml:space="preserve"> </w:t>
      </w:r>
      <w:r w:rsidRPr="000B5F68">
        <w:rPr>
          <w:sz w:val="20"/>
          <w:szCs w:val="20"/>
        </w:rPr>
        <w:t>determinarea</w:t>
      </w:r>
      <w:r w:rsidRPr="000B5F68">
        <w:rPr>
          <w:spacing w:val="-9"/>
          <w:sz w:val="20"/>
          <w:szCs w:val="20"/>
        </w:rPr>
        <w:t xml:space="preserve"> </w:t>
      </w:r>
      <w:r w:rsidRPr="000B5F68">
        <w:rPr>
          <w:sz w:val="20"/>
          <w:szCs w:val="20"/>
        </w:rPr>
        <w:t>componentei</w:t>
      </w:r>
      <w:r w:rsidRPr="000B5F68">
        <w:rPr>
          <w:spacing w:val="-7"/>
          <w:sz w:val="20"/>
          <w:szCs w:val="20"/>
        </w:rPr>
        <w:t xml:space="preserve"> </w:t>
      </w:r>
      <w:r w:rsidRPr="000B5F68">
        <w:rPr>
          <w:sz w:val="20"/>
          <w:szCs w:val="20"/>
        </w:rPr>
        <w:t>variabile</w:t>
      </w:r>
      <w:r w:rsidRPr="000B5F68">
        <w:rPr>
          <w:spacing w:val="-9"/>
          <w:sz w:val="20"/>
          <w:szCs w:val="20"/>
        </w:rPr>
        <w:t xml:space="preserve"> </w:t>
      </w:r>
      <w:r w:rsidRPr="000B5F68">
        <w:rPr>
          <w:sz w:val="20"/>
          <w:szCs w:val="20"/>
        </w:rPr>
        <w:t>a</w:t>
      </w:r>
      <w:r w:rsidRPr="000B5F68">
        <w:rPr>
          <w:spacing w:val="-13"/>
          <w:sz w:val="20"/>
          <w:szCs w:val="20"/>
        </w:rPr>
        <w:t xml:space="preserve"> </w:t>
      </w:r>
      <w:r w:rsidRPr="000B5F68">
        <w:rPr>
          <w:sz w:val="20"/>
          <w:szCs w:val="20"/>
        </w:rPr>
        <w:t>remunerației,</w:t>
      </w:r>
      <w:r w:rsidRPr="000B5F68">
        <w:rPr>
          <w:spacing w:val="-10"/>
          <w:sz w:val="20"/>
          <w:szCs w:val="20"/>
        </w:rPr>
        <w:t xml:space="preserve"> </w:t>
      </w:r>
      <w:r w:rsidRPr="000B5F68">
        <w:rPr>
          <w:sz w:val="20"/>
          <w:szCs w:val="20"/>
        </w:rPr>
        <w:t>după</w:t>
      </w:r>
      <w:r w:rsidRPr="000B5F68">
        <w:rPr>
          <w:spacing w:val="-13"/>
          <w:sz w:val="20"/>
          <w:szCs w:val="20"/>
        </w:rPr>
        <w:t xml:space="preserve"> </w:t>
      </w:r>
      <w:r w:rsidRPr="000B5F68">
        <w:rPr>
          <w:sz w:val="20"/>
          <w:szCs w:val="20"/>
        </w:rPr>
        <w:t>caz,</w:t>
      </w:r>
      <w:r w:rsidRPr="000B5F68">
        <w:rPr>
          <w:spacing w:val="-10"/>
          <w:sz w:val="20"/>
          <w:szCs w:val="20"/>
        </w:rPr>
        <w:t xml:space="preserve"> </w:t>
      </w:r>
      <w:r w:rsidRPr="000B5F68">
        <w:rPr>
          <w:sz w:val="20"/>
          <w:szCs w:val="20"/>
        </w:rPr>
        <w:t>precum</w:t>
      </w:r>
      <w:r w:rsidRPr="000B5F68">
        <w:rPr>
          <w:spacing w:val="-7"/>
          <w:sz w:val="20"/>
          <w:szCs w:val="20"/>
        </w:rPr>
        <w:t xml:space="preserve"> </w:t>
      </w:r>
      <w:r w:rsidRPr="000B5F68">
        <w:rPr>
          <w:sz w:val="20"/>
          <w:szCs w:val="20"/>
        </w:rPr>
        <w:t>și</w:t>
      </w:r>
      <w:r w:rsidRPr="000B5F68">
        <w:rPr>
          <w:spacing w:val="-12"/>
          <w:sz w:val="20"/>
          <w:szCs w:val="20"/>
        </w:rPr>
        <w:t xml:space="preserve"> </w:t>
      </w:r>
      <w:r w:rsidRPr="000B5F68">
        <w:rPr>
          <w:sz w:val="20"/>
          <w:szCs w:val="20"/>
        </w:rPr>
        <w:t>condițiile</w:t>
      </w:r>
      <w:r w:rsidRPr="000B5F68">
        <w:rPr>
          <w:spacing w:val="-8"/>
          <w:sz w:val="20"/>
          <w:szCs w:val="20"/>
        </w:rPr>
        <w:t xml:space="preserve"> </w:t>
      </w:r>
      <w:r w:rsidRPr="000B5F68">
        <w:rPr>
          <w:sz w:val="20"/>
          <w:szCs w:val="20"/>
        </w:rPr>
        <w:t>de</w:t>
      </w:r>
      <w:r w:rsidRPr="000B5F68">
        <w:rPr>
          <w:spacing w:val="-14"/>
          <w:sz w:val="20"/>
          <w:szCs w:val="20"/>
        </w:rPr>
        <w:t xml:space="preserve"> </w:t>
      </w:r>
      <w:r w:rsidRPr="000B5F68">
        <w:rPr>
          <w:sz w:val="20"/>
          <w:szCs w:val="20"/>
        </w:rPr>
        <w:t>revizuire</w:t>
      </w:r>
      <w:r w:rsidRPr="000B5F68">
        <w:rPr>
          <w:spacing w:val="-57"/>
          <w:sz w:val="20"/>
          <w:szCs w:val="20"/>
        </w:rPr>
        <w:t xml:space="preserve"> </w:t>
      </w:r>
      <w:r w:rsidRPr="000B5F68">
        <w:rPr>
          <w:sz w:val="20"/>
          <w:szCs w:val="20"/>
        </w:rPr>
        <w:t>a</w:t>
      </w:r>
      <w:r w:rsidRPr="000B5F68">
        <w:rPr>
          <w:spacing w:val="1"/>
          <w:sz w:val="20"/>
          <w:szCs w:val="20"/>
        </w:rPr>
        <w:t xml:space="preserve"> </w:t>
      </w:r>
      <w:r w:rsidRPr="000B5F68">
        <w:rPr>
          <w:sz w:val="20"/>
          <w:szCs w:val="20"/>
        </w:rPr>
        <w:t>acestora.</w:t>
      </w:r>
      <w:bookmarkEnd w:id="240"/>
      <w:bookmarkEnd w:id="241"/>
      <w:bookmarkEnd w:id="242"/>
    </w:p>
    <w:p w14:paraId="5B2B75F4" w14:textId="213AD981" w:rsidR="00FC2C95" w:rsidRPr="000B5F68" w:rsidRDefault="00F4189E" w:rsidP="00F4189E">
      <w:pPr>
        <w:pStyle w:val="BodyText"/>
        <w:spacing w:before="1" w:line="276" w:lineRule="auto"/>
        <w:ind w:left="198" w:right="162"/>
        <w:rPr>
          <w:rFonts w:ascii="Times New Roman" w:hAnsi="Times New Roman" w:cs="Times New Roman"/>
          <w:szCs w:val="20"/>
        </w:rPr>
      </w:pPr>
      <w:r w:rsidRPr="00F4189E">
        <w:rPr>
          <w:rFonts w:ascii="Times New Roman" w:hAnsi="Times New Roman" w:cs="Times New Roman"/>
          <w:spacing w:val="-1"/>
          <w:szCs w:val="20"/>
          <w:lang w:val="en-US"/>
        </w:rPr>
        <w:t xml:space="preserve">11.1 </w:t>
      </w:r>
      <w:proofErr w:type="spellStart"/>
      <w:r w:rsidRPr="00F4189E">
        <w:rPr>
          <w:rFonts w:ascii="Times New Roman" w:hAnsi="Times New Roman" w:cs="Times New Roman"/>
          <w:spacing w:val="-1"/>
          <w:szCs w:val="20"/>
          <w:lang w:val="en-US"/>
        </w:rPr>
        <w:t>Indicatorii-cheie</w:t>
      </w:r>
      <w:proofErr w:type="spellEnd"/>
      <w:r w:rsidRPr="00F4189E">
        <w:rPr>
          <w:rFonts w:ascii="Times New Roman" w:hAnsi="Times New Roman" w:cs="Times New Roman"/>
          <w:spacing w:val="-1"/>
          <w:szCs w:val="20"/>
          <w:lang w:val="en-US"/>
        </w:rPr>
        <w:t xml:space="preserve"> de </w:t>
      </w:r>
      <w:proofErr w:type="spellStart"/>
      <w:r w:rsidRPr="00F4189E">
        <w:rPr>
          <w:rFonts w:ascii="Times New Roman" w:hAnsi="Times New Roman" w:cs="Times New Roman"/>
          <w:spacing w:val="-1"/>
          <w:szCs w:val="20"/>
          <w:lang w:val="en-US"/>
        </w:rPr>
        <w:t>performanță</w:t>
      </w:r>
      <w:proofErr w:type="spellEnd"/>
      <w:r w:rsidRPr="00F4189E">
        <w:rPr>
          <w:rFonts w:ascii="Times New Roman" w:hAnsi="Times New Roman" w:cs="Times New Roman"/>
          <w:spacing w:val="-1"/>
          <w:szCs w:val="20"/>
          <w:lang w:val="en-US"/>
        </w:rPr>
        <w:t xml:space="preserve"> și </w:t>
      </w:r>
      <w:proofErr w:type="spellStart"/>
      <w:r w:rsidRPr="00F4189E">
        <w:rPr>
          <w:rFonts w:ascii="Times New Roman" w:hAnsi="Times New Roman" w:cs="Times New Roman"/>
          <w:spacing w:val="-1"/>
          <w:szCs w:val="20"/>
          <w:lang w:val="en-US"/>
        </w:rPr>
        <w:t>obiectivele</w:t>
      </w:r>
      <w:proofErr w:type="spellEnd"/>
      <w:r w:rsidRPr="00F4189E">
        <w:rPr>
          <w:rFonts w:ascii="Times New Roman" w:hAnsi="Times New Roman" w:cs="Times New Roman"/>
          <w:spacing w:val="-1"/>
          <w:szCs w:val="20"/>
          <w:lang w:val="en-US"/>
        </w:rPr>
        <w:t xml:space="preserve"> de </w:t>
      </w:r>
      <w:proofErr w:type="spellStart"/>
      <w:r w:rsidRPr="00F4189E">
        <w:rPr>
          <w:rFonts w:ascii="Times New Roman" w:hAnsi="Times New Roman" w:cs="Times New Roman"/>
          <w:spacing w:val="-1"/>
          <w:szCs w:val="20"/>
          <w:lang w:val="en-US"/>
        </w:rPr>
        <w:t>performanță</w:t>
      </w:r>
      <w:proofErr w:type="spellEnd"/>
      <w:r w:rsidRPr="00F4189E">
        <w:rPr>
          <w:rFonts w:ascii="Times New Roman" w:hAnsi="Times New Roman" w:cs="Times New Roman"/>
          <w:spacing w:val="-1"/>
          <w:szCs w:val="20"/>
          <w:lang w:val="en-US"/>
        </w:rPr>
        <w:t xml:space="preserve"> </w:t>
      </w:r>
      <w:proofErr w:type="spellStart"/>
      <w:r w:rsidRPr="00F4189E">
        <w:rPr>
          <w:rFonts w:ascii="Times New Roman" w:hAnsi="Times New Roman" w:cs="Times New Roman"/>
          <w:spacing w:val="-1"/>
          <w:szCs w:val="20"/>
          <w:lang w:val="en-US"/>
        </w:rPr>
        <w:t>aplicabile</w:t>
      </w:r>
      <w:proofErr w:type="spellEnd"/>
      <w:r w:rsidRPr="00F4189E">
        <w:rPr>
          <w:rFonts w:ascii="Times New Roman" w:hAnsi="Times New Roman" w:cs="Times New Roman"/>
          <w:spacing w:val="-1"/>
          <w:szCs w:val="20"/>
          <w:lang w:val="en-US"/>
        </w:rPr>
        <w:t xml:space="preserve"> </w:t>
      </w:r>
      <w:proofErr w:type="spellStart"/>
      <w:r w:rsidRPr="00F4189E">
        <w:rPr>
          <w:rFonts w:ascii="Times New Roman" w:hAnsi="Times New Roman" w:cs="Times New Roman"/>
          <w:spacing w:val="-1"/>
          <w:szCs w:val="20"/>
          <w:lang w:val="en-US"/>
        </w:rPr>
        <w:t>mandatarului</w:t>
      </w:r>
      <w:proofErr w:type="spellEnd"/>
      <w:r w:rsidRPr="00F4189E">
        <w:rPr>
          <w:rFonts w:ascii="Times New Roman" w:hAnsi="Times New Roman" w:cs="Times New Roman"/>
          <w:spacing w:val="-1"/>
          <w:szCs w:val="20"/>
          <w:lang w:val="en-US"/>
        </w:rPr>
        <w:t xml:space="preserve"> sunt </w:t>
      </w:r>
      <w:proofErr w:type="spellStart"/>
      <w:r w:rsidRPr="00F4189E">
        <w:rPr>
          <w:rFonts w:ascii="Times New Roman" w:hAnsi="Times New Roman" w:cs="Times New Roman"/>
          <w:spacing w:val="-1"/>
          <w:szCs w:val="20"/>
          <w:lang w:val="en-US"/>
        </w:rPr>
        <w:t>determinați</w:t>
      </w:r>
      <w:proofErr w:type="spellEnd"/>
      <w:r w:rsidRPr="00F4189E">
        <w:rPr>
          <w:rFonts w:ascii="Times New Roman" w:hAnsi="Times New Roman" w:cs="Times New Roman"/>
          <w:spacing w:val="-1"/>
          <w:szCs w:val="20"/>
          <w:lang w:val="en-US"/>
        </w:rPr>
        <w:t xml:space="preserve"> </w:t>
      </w:r>
      <w:proofErr w:type="spellStart"/>
      <w:r w:rsidRPr="00F4189E">
        <w:rPr>
          <w:rFonts w:ascii="Times New Roman" w:hAnsi="Times New Roman" w:cs="Times New Roman"/>
          <w:spacing w:val="-1"/>
          <w:szCs w:val="20"/>
          <w:lang w:val="en-US"/>
        </w:rPr>
        <w:t>potrivit</w:t>
      </w:r>
      <w:proofErr w:type="spellEnd"/>
      <w:r w:rsidRPr="00F4189E">
        <w:rPr>
          <w:rFonts w:ascii="Times New Roman" w:hAnsi="Times New Roman" w:cs="Times New Roman"/>
          <w:spacing w:val="-1"/>
          <w:szCs w:val="20"/>
          <w:lang w:val="en-US"/>
        </w:rPr>
        <w:t xml:space="preserve"> </w:t>
      </w:r>
      <w:proofErr w:type="spellStart"/>
      <w:r w:rsidRPr="00F4189E">
        <w:rPr>
          <w:rFonts w:ascii="Times New Roman" w:hAnsi="Times New Roman" w:cs="Times New Roman"/>
          <w:spacing w:val="-1"/>
          <w:szCs w:val="20"/>
          <w:lang w:val="en-US"/>
        </w:rPr>
        <w:t>metodologiei</w:t>
      </w:r>
      <w:proofErr w:type="spellEnd"/>
      <w:r w:rsidRPr="00F4189E">
        <w:rPr>
          <w:rFonts w:ascii="Times New Roman" w:hAnsi="Times New Roman" w:cs="Times New Roman"/>
          <w:spacing w:val="-1"/>
          <w:szCs w:val="20"/>
          <w:lang w:val="en-US"/>
        </w:rPr>
        <w:t xml:space="preserve"> </w:t>
      </w:r>
      <w:proofErr w:type="spellStart"/>
      <w:r w:rsidRPr="00F4189E">
        <w:rPr>
          <w:rFonts w:ascii="Times New Roman" w:hAnsi="Times New Roman" w:cs="Times New Roman"/>
          <w:spacing w:val="-1"/>
          <w:szCs w:val="20"/>
          <w:lang w:val="en-US"/>
        </w:rPr>
        <w:t>prevăzute</w:t>
      </w:r>
      <w:proofErr w:type="spellEnd"/>
      <w:r w:rsidRPr="00F4189E">
        <w:rPr>
          <w:rFonts w:ascii="Times New Roman" w:hAnsi="Times New Roman" w:cs="Times New Roman"/>
          <w:spacing w:val="-1"/>
          <w:szCs w:val="20"/>
          <w:lang w:val="en-US"/>
        </w:rPr>
        <w:t xml:space="preserve"> de </w:t>
      </w:r>
      <w:proofErr w:type="spellStart"/>
      <w:r w:rsidRPr="00F4189E">
        <w:rPr>
          <w:rFonts w:ascii="Times New Roman" w:hAnsi="Times New Roman" w:cs="Times New Roman"/>
          <w:spacing w:val="-1"/>
          <w:szCs w:val="20"/>
          <w:lang w:val="en-US"/>
        </w:rPr>
        <w:t>lege</w:t>
      </w:r>
      <w:proofErr w:type="spellEnd"/>
      <w:r w:rsidRPr="00F4189E">
        <w:rPr>
          <w:rFonts w:ascii="Times New Roman" w:hAnsi="Times New Roman" w:cs="Times New Roman"/>
          <w:spacing w:val="-1"/>
          <w:szCs w:val="20"/>
          <w:lang w:val="en-US"/>
        </w:rPr>
        <w:t xml:space="preserve">, </w:t>
      </w:r>
      <w:proofErr w:type="spellStart"/>
      <w:r w:rsidRPr="00F4189E">
        <w:rPr>
          <w:rFonts w:ascii="Times New Roman" w:hAnsi="Times New Roman" w:cs="Times New Roman"/>
          <w:spacing w:val="-1"/>
          <w:szCs w:val="20"/>
          <w:lang w:val="en-US"/>
        </w:rPr>
        <w:t>stabiliți</w:t>
      </w:r>
      <w:proofErr w:type="spellEnd"/>
      <w:r w:rsidRPr="00F4189E">
        <w:rPr>
          <w:rFonts w:ascii="Times New Roman" w:hAnsi="Times New Roman" w:cs="Times New Roman"/>
          <w:spacing w:val="-1"/>
          <w:szCs w:val="20"/>
          <w:lang w:val="en-US"/>
        </w:rPr>
        <w:t xml:space="preserve"> pe </w:t>
      </w:r>
      <w:proofErr w:type="spellStart"/>
      <w:r w:rsidRPr="00F4189E">
        <w:rPr>
          <w:rFonts w:ascii="Times New Roman" w:hAnsi="Times New Roman" w:cs="Times New Roman"/>
          <w:spacing w:val="-1"/>
          <w:szCs w:val="20"/>
          <w:lang w:val="en-US"/>
        </w:rPr>
        <w:t>baza</w:t>
      </w:r>
      <w:proofErr w:type="spellEnd"/>
      <w:r w:rsidRPr="00F4189E">
        <w:rPr>
          <w:rFonts w:ascii="Times New Roman" w:hAnsi="Times New Roman" w:cs="Times New Roman"/>
          <w:spacing w:val="-1"/>
          <w:szCs w:val="20"/>
          <w:lang w:val="en-US"/>
        </w:rPr>
        <w:t xml:space="preserve"> </w:t>
      </w:r>
      <w:proofErr w:type="spellStart"/>
      <w:r w:rsidRPr="00F4189E">
        <w:rPr>
          <w:rFonts w:ascii="Times New Roman" w:hAnsi="Times New Roman" w:cs="Times New Roman"/>
          <w:spacing w:val="-1"/>
          <w:szCs w:val="20"/>
          <w:lang w:val="en-US"/>
        </w:rPr>
        <w:t>scrisorii</w:t>
      </w:r>
      <w:proofErr w:type="spellEnd"/>
      <w:r w:rsidRPr="00F4189E">
        <w:rPr>
          <w:rFonts w:ascii="Times New Roman" w:hAnsi="Times New Roman" w:cs="Times New Roman"/>
          <w:spacing w:val="-1"/>
          <w:szCs w:val="20"/>
          <w:lang w:val="en-US"/>
        </w:rPr>
        <w:t xml:space="preserve"> de </w:t>
      </w:r>
      <w:proofErr w:type="spellStart"/>
      <w:r w:rsidRPr="00F4189E">
        <w:rPr>
          <w:rFonts w:ascii="Times New Roman" w:hAnsi="Times New Roman" w:cs="Times New Roman"/>
          <w:spacing w:val="-1"/>
          <w:szCs w:val="20"/>
          <w:lang w:val="en-US"/>
        </w:rPr>
        <w:t>așteptări</w:t>
      </w:r>
      <w:proofErr w:type="spellEnd"/>
      <w:r w:rsidRPr="00F4189E">
        <w:rPr>
          <w:rFonts w:ascii="Times New Roman" w:hAnsi="Times New Roman" w:cs="Times New Roman"/>
          <w:spacing w:val="-1"/>
          <w:szCs w:val="20"/>
          <w:lang w:val="en-US"/>
        </w:rPr>
        <w:t xml:space="preserve">, </w:t>
      </w:r>
      <w:proofErr w:type="spellStart"/>
      <w:r w:rsidRPr="00F4189E">
        <w:rPr>
          <w:rFonts w:ascii="Times New Roman" w:hAnsi="Times New Roman" w:cs="Times New Roman"/>
          <w:spacing w:val="-1"/>
          <w:szCs w:val="20"/>
          <w:lang w:val="en-US"/>
        </w:rPr>
        <w:t>negociați</w:t>
      </w:r>
      <w:proofErr w:type="spellEnd"/>
      <w:r w:rsidRPr="00F4189E">
        <w:rPr>
          <w:rFonts w:ascii="Times New Roman" w:hAnsi="Times New Roman" w:cs="Times New Roman"/>
          <w:spacing w:val="-1"/>
          <w:szCs w:val="20"/>
          <w:lang w:val="en-US"/>
        </w:rPr>
        <w:t xml:space="preserve"> cu </w:t>
      </w:r>
      <w:proofErr w:type="spellStart"/>
      <w:r w:rsidRPr="00F4189E">
        <w:rPr>
          <w:rFonts w:ascii="Times New Roman" w:hAnsi="Times New Roman" w:cs="Times New Roman"/>
          <w:spacing w:val="-1"/>
          <w:szCs w:val="20"/>
          <w:lang w:val="en-US"/>
        </w:rPr>
        <w:t>membrii</w:t>
      </w:r>
      <w:proofErr w:type="spellEnd"/>
      <w:r w:rsidRPr="00F4189E">
        <w:rPr>
          <w:rFonts w:ascii="Times New Roman" w:hAnsi="Times New Roman" w:cs="Times New Roman"/>
          <w:spacing w:val="-1"/>
          <w:szCs w:val="20"/>
          <w:lang w:val="en-US"/>
        </w:rPr>
        <w:t xml:space="preserve"> </w:t>
      </w:r>
      <w:proofErr w:type="spellStart"/>
      <w:r w:rsidRPr="00F4189E">
        <w:rPr>
          <w:rFonts w:ascii="Times New Roman" w:hAnsi="Times New Roman" w:cs="Times New Roman"/>
          <w:spacing w:val="-1"/>
          <w:szCs w:val="20"/>
          <w:lang w:val="en-US"/>
        </w:rPr>
        <w:t>consiliului</w:t>
      </w:r>
      <w:proofErr w:type="spellEnd"/>
      <w:r w:rsidRPr="00F4189E">
        <w:rPr>
          <w:rFonts w:ascii="Times New Roman" w:hAnsi="Times New Roman" w:cs="Times New Roman"/>
          <w:spacing w:val="-1"/>
          <w:szCs w:val="20"/>
          <w:lang w:val="en-US"/>
        </w:rPr>
        <w:t xml:space="preserve"> de </w:t>
      </w:r>
      <w:proofErr w:type="spellStart"/>
      <w:r w:rsidRPr="00F4189E">
        <w:rPr>
          <w:rFonts w:ascii="Times New Roman" w:hAnsi="Times New Roman" w:cs="Times New Roman"/>
          <w:spacing w:val="-1"/>
          <w:szCs w:val="20"/>
          <w:lang w:val="en-US"/>
        </w:rPr>
        <w:t>administrație</w:t>
      </w:r>
      <w:proofErr w:type="spellEnd"/>
      <w:r w:rsidRPr="00F4189E">
        <w:rPr>
          <w:rFonts w:ascii="Times New Roman" w:hAnsi="Times New Roman" w:cs="Times New Roman"/>
          <w:spacing w:val="-1"/>
          <w:szCs w:val="20"/>
          <w:lang w:val="en-US"/>
        </w:rPr>
        <w:t xml:space="preserve"> și </w:t>
      </w:r>
      <w:proofErr w:type="spellStart"/>
      <w:r w:rsidRPr="00F4189E">
        <w:rPr>
          <w:rFonts w:ascii="Times New Roman" w:hAnsi="Times New Roman" w:cs="Times New Roman"/>
          <w:spacing w:val="-1"/>
          <w:szCs w:val="20"/>
          <w:lang w:val="en-US"/>
        </w:rPr>
        <w:t>aprobați</w:t>
      </w:r>
      <w:proofErr w:type="spellEnd"/>
      <w:r w:rsidRPr="00F4189E">
        <w:rPr>
          <w:rFonts w:ascii="Times New Roman" w:hAnsi="Times New Roman" w:cs="Times New Roman"/>
          <w:spacing w:val="-1"/>
          <w:szCs w:val="20"/>
          <w:lang w:val="en-US"/>
        </w:rPr>
        <w:t xml:space="preserve"> de </w:t>
      </w:r>
      <w:proofErr w:type="spellStart"/>
      <w:r w:rsidRPr="00F4189E">
        <w:rPr>
          <w:rFonts w:ascii="Times New Roman" w:hAnsi="Times New Roman" w:cs="Times New Roman"/>
          <w:spacing w:val="-1"/>
          <w:szCs w:val="20"/>
          <w:lang w:val="en-US"/>
        </w:rPr>
        <w:t>adunarea</w:t>
      </w:r>
      <w:proofErr w:type="spellEnd"/>
      <w:r w:rsidRPr="00F4189E">
        <w:rPr>
          <w:rFonts w:ascii="Times New Roman" w:hAnsi="Times New Roman" w:cs="Times New Roman"/>
          <w:spacing w:val="-1"/>
          <w:szCs w:val="20"/>
          <w:lang w:val="en-US"/>
        </w:rPr>
        <w:t xml:space="preserve"> </w:t>
      </w:r>
      <w:proofErr w:type="spellStart"/>
      <w:r w:rsidRPr="00F4189E">
        <w:rPr>
          <w:rFonts w:ascii="Times New Roman" w:hAnsi="Times New Roman" w:cs="Times New Roman"/>
          <w:spacing w:val="-1"/>
          <w:szCs w:val="20"/>
          <w:lang w:val="en-US"/>
        </w:rPr>
        <w:t>generală</w:t>
      </w:r>
      <w:proofErr w:type="spellEnd"/>
      <w:r w:rsidRPr="00F4189E">
        <w:rPr>
          <w:rFonts w:ascii="Times New Roman" w:hAnsi="Times New Roman" w:cs="Times New Roman"/>
          <w:spacing w:val="-1"/>
          <w:szCs w:val="20"/>
          <w:lang w:val="en-US"/>
        </w:rPr>
        <w:t xml:space="preserve"> </w:t>
      </w:r>
      <w:proofErr w:type="gramStart"/>
      <w:r w:rsidRPr="00F4189E">
        <w:rPr>
          <w:rFonts w:ascii="Times New Roman" w:hAnsi="Times New Roman" w:cs="Times New Roman"/>
          <w:spacing w:val="-1"/>
          <w:szCs w:val="20"/>
          <w:lang w:val="en-US"/>
        </w:rPr>
        <w:t>a</w:t>
      </w:r>
      <w:proofErr w:type="gramEnd"/>
      <w:r w:rsidRPr="00F4189E">
        <w:rPr>
          <w:rFonts w:ascii="Times New Roman" w:hAnsi="Times New Roman" w:cs="Times New Roman"/>
          <w:spacing w:val="-1"/>
          <w:szCs w:val="20"/>
          <w:lang w:val="en-US"/>
        </w:rPr>
        <w:t xml:space="preserve"> </w:t>
      </w:r>
      <w:proofErr w:type="spellStart"/>
      <w:r w:rsidRPr="00F4189E">
        <w:rPr>
          <w:rFonts w:ascii="Times New Roman" w:hAnsi="Times New Roman" w:cs="Times New Roman"/>
          <w:spacing w:val="-1"/>
          <w:szCs w:val="20"/>
          <w:lang w:val="en-US"/>
        </w:rPr>
        <w:t>asociaților</w:t>
      </w:r>
      <w:proofErr w:type="spellEnd"/>
      <w:r w:rsidRPr="00F4189E">
        <w:rPr>
          <w:rFonts w:ascii="Times New Roman" w:hAnsi="Times New Roman" w:cs="Times New Roman"/>
          <w:spacing w:val="-1"/>
          <w:szCs w:val="20"/>
          <w:lang w:val="en-US"/>
        </w:rPr>
        <w:t>/</w:t>
      </w:r>
      <w:proofErr w:type="spellStart"/>
      <w:r w:rsidRPr="00F4189E">
        <w:rPr>
          <w:rFonts w:ascii="Times New Roman" w:hAnsi="Times New Roman" w:cs="Times New Roman"/>
          <w:spacing w:val="-1"/>
          <w:szCs w:val="20"/>
          <w:lang w:val="en-US"/>
        </w:rPr>
        <w:t>autoritatea</w:t>
      </w:r>
      <w:proofErr w:type="spellEnd"/>
      <w:r w:rsidRPr="00F4189E">
        <w:rPr>
          <w:rFonts w:ascii="Times New Roman" w:hAnsi="Times New Roman" w:cs="Times New Roman"/>
          <w:spacing w:val="-1"/>
          <w:szCs w:val="20"/>
          <w:lang w:val="en-US"/>
        </w:rPr>
        <w:t xml:space="preserve"> </w:t>
      </w:r>
      <w:proofErr w:type="spellStart"/>
      <w:r w:rsidRPr="00F4189E">
        <w:rPr>
          <w:rFonts w:ascii="Times New Roman" w:hAnsi="Times New Roman" w:cs="Times New Roman"/>
          <w:spacing w:val="-1"/>
          <w:szCs w:val="20"/>
          <w:lang w:val="en-US"/>
        </w:rPr>
        <w:t>publică</w:t>
      </w:r>
      <w:proofErr w:type="spellEnd"/>
      <w:r w:rsidRPr="00F4189E">
        <w:rPr>
          <w:rFonts w:ascii="Times New Roman" w:hAnsi="Times New Roman" w:cs="Times New Roman"/>
          <w:spacing w:val="-1"/>
          <w:szCs w:val="20"/>
          <w:lang w:val="en-US"/>
        </w:rPr>
        <w:t xml:space="preserve"> </w:t>
      </w:r>
      <w:proofErr w:type="spellStart"/>
      <w:r w:rsidRPr="00F4189E">
        <w:rPr>
          <w:rFonts w:ascii="Times New Roman" w:hAnsi="Times New Roman" w:cs="Times New Roman"/>
          <w:spacing w:val="-1"/>
          <w:szCs w:val="20"/>
          <w:lang w:val="en-US"/>
        </w:rPr>
        <w:t>tutelară</w:t>
      </w:r>
      <w:proofErr w:type="spellEnd"/>
      <w:r w:rsidRPr="00F4189E">
        <w:rPr>
          <w:rFonts w:ascii="Times New Roman" w:hAnsi="Times New Roman" w:cs="Times New Roman"/>
          <w:spacing w:val="-1"/>
          <w:szCs w:val="20"/>
          <w:lang w:val="en-US"/>
        </w:rPr>
        <w:t xml:space="preserve">, </w:t>
      </w:r>
      <w:proofErr w:type="spellStart"/>
      <w:r w:rsidRPr="00F4189E">
        <w:rPr>
          <w:rFonts w:ascii="Times New Roman" w:hAnsi="Times New Roman" w:cs="Times New Roman"/>
          <w:spacing w:val="-1"/>
          <w:szCs w:val="20"/>
          <w:lang w:val="en-US"/>
        </w:rPr>
        <w:t>după</w:t>
      </w:r>
      <w:proofErr w:type="spellEnd"/>
      <w:r w:rsidRPr="00F4189E">
        <w:rPr>
          <w:rFonts w:ascii="Times New Roman" w:hAnsi="Times New Roman" w:cs="Times New Roman"/>
          <w:spacing w:val="-1"/>
          <w:szCs w:val="20"/>
          <w:lang w:val="en-US"/>
        </w:rPr>
        <w:t xml:space="preserve"> </w:t>
      </w:r>
      <w:proofErr w:type="spellStart"/>
      <w:r w:rsidRPr="00F4189E">
        <w:rPr>
          <w:rFonts w:ascii="Times New Roman" w:hAnsi="Times New Roman" w:cs="Times New Roman"/>
          <w:spacing w:val="-1"/>
          <w:szCs w:val="20"/>
          <w:lang w:val="en-US"/>
        </w:rPr>
        <w:t>caz</w:t>
      </w:r>
      <w:proofErr w:type="spellEnd"/>
      <w:r w:rsidRPr="00F4189E">
        <w:rPr>
          <w:rFonts w:ascii="Times New Roman" w:hAnsi="Times New Roman" w:cs="Times New Roman"/>
          <w:spacing w:val="-1"/>
          <w:szCs w:val="20"/>
          <w:lang w:val="en-US"/>
        </w:rPr>
        <w:t xml:space="preserve">, </w:t>
      </w:r>
      <w:proofErr w:type="spellStart"/>
      <w:r w:rsidRPr="00F4189E">
        <w:rPr>
          <w:rFonts w:ascii="Times New Roman" w:hAnsi="Times New Roman" w:cs="Times New Roman"/>
          <w:spacing w:val="-1"/>
          <w:szCs w:val="20"/>
          <w:lang w:val="en-US"/>
        </w:rPr>
        <w:t>fiind</w:t>
      </w:r>
      <w:proofErr w:type="spellEnd"/>
      <w:r w:rsidRPr="00F4189E">
        <w:rPr>
          <w:rFonts w:ascii="Times New Roman" w:hAnsi="Times New Roman" w:cs="Times New Roman"/>
          <w:spacing w:val="-1"/>
          <w:szCs w:val="20"/>
          <w:lang w:val="en-US"/>
        </w:rPr>
        <w:t xml:space="preserve"> </w:t>
      </w:r>
      <w:proofErr w:type="spellStart"/>
      <w:r w:rsidRPr="00F4189E">
        <w:rPr>
          <w:rFonts w:ascii="Times New Roman" w:hAnsi="Times New Roman" w:cs="Times New Roman"/>
          <w:spacing w:val="-1"/>
          <w:szCs w:val="20"/>
          <w:lang w:val="en-US"/>
        </w:rPr>
        <w:t>cuprinși</w:t>
      </w:r>
      <w:proofErr w:type="spellEnd"/>
      <w:r w:rsidRPr="00F4189E">
        <w:rPr>
          <w:rFonts w:ascii="Times New Roman" w:hAnsi="Times New Roman" w:cs="Times New Roman"/>
          <w:spacing w:val="-1"/>
          <w:szCs w:val="20"/>
          <w:lang w:val="en-US"/>
        </w:rPr>
        <w:t xml:space="preserve"> </w:t>
      </w:r>
      <w:proofErr w:type="spellStart"/>
      <w:r w:rsidRPr="00F4189E">
        <w:rPr>
          <w:rFonts w:ascii="Times New Roman" w:hAnsi="Times New Roman" w:cs="Times New Roman"/>
          <w:spacing w:val="-1"/>
          <w:szCs w:val="20"/>
          <w:lang w:val="en-US"/>
        </w:rPr>
        <w:t>în</w:t>
      </w:r>
      <w:proofErr w:type="spellEnd"/>
      <w:r w:rsidRPr="00F4189E">
        <w:rPr>
          <w:rFonts w:ascii="Times New Roman" w:hAnsi="Times New Roman" w:cs="Times New Roman"/>
          <w:spacing w:val="-1"/>
          <w:szCs w:val="20"/>
          <w:lang w:val="en-US"/>
        </w:rPr>
        <w:t xml:space="preserve"> </w:t>
      </w:r>
      <w:proofErr w:type="spellStart"/>
      <w:r w:rsidRPr="00F4189E">
        <w:rPr>
          <w:rFonts w:ascii="Times New Roman" w:hAnsi="Times New Roman" w:cs="Times New Roman"/>
          <w:spacing w:val="-1"/>
          <w:szCs w:val="20"/>
          <w:lang w:val="en-US"/>
        </w:rPr>
        <w:t>anexa</w:t>
      </w:r>
      <w:proofErr w:type="spellEnd"/>
      <w:r w:rsidRPr="00F4189E">
        <w:rPr>
          <w:rFonts w:ascii="Times New Roman" w:hAnsi="Times New Roman" w:cs="Times New Roman"/>
          <w:spacing w:val="-1"/>
          <w:szCs w:val="20"/>
          <w:lang w:val="en-US"/>
        </w:rPr>
        <w:t xml:space="preserve"> la </w:t>
      </w:r>
      <w:proofErr w:type="spellStart"/>
      <w:r w:rsidRPr="00F4189E">
        <w:rPr>
          <w:rFonts w:ascii="Times New Roman" w:hAnsi="Times New Roman" w:cs="Times New Roman"/>
          <w:spacing w:val="-1"/>
          <w:szCs w:val="20"/>
          <w:lang w:val="en-US"/>
        </w:rPr>
        <w:t>prezentul</w:t>
      </w:r>
      <w:proofErr w:type="spellEnd"/>
      <w:r w:rsidRPr="00F4189E">
        <w:rPr>
          <w:rFonts w:ascii="Times New Roman" w:hAnsi="Times New Roman" w:cs="Times New Roman"/>
          <w:spacing w:val="-1"/>
          <w:szCs w:val="20"/>
          <w:lang w:val="en-US"/>
        </w:rPr>
        <w:t xml:space="preserve"> contract de </w:t>
      </w:r>
      <w:proofErr w:type="spellStart"/>
      <w:r w:rsidRPr="00F4189E">
        <w:rPr>
          <w:rFonts w:ascii="Times New Roman" w:hAnsi="Times New Roman" w:cs="Times New Roman"/>
          <w:spacing w:val="-1"/>
          <w:szCs w:val="20"/>
          <w:lang w:val="en-US"/>
        </w:rPr>
        <w:t>mandat</w:t>
      </w:r>
      <w:proofErr w:type="spellEnd"/>
      <w:r w:rsidRPr="00F4189E">
        <w:rPr>
          <w:rFonts w:ascii="Times New Roman" w:hAnsi="Times New Roman" w:cs="Times New Roman"/>
          <w:spacing w:val="-1"/>
          <w:szCs w:val="20"/>
          <w:lang w:val="en-US"/>
        </w:rPr>
        <w:t>.</w:t>
      </w:r>
      <w:r w:rsidR="00FC2C95" w:rsidRPr="000B5F68">
        <w:rPr>
          <w:rFonts w:ascii="Times New Roman" w:hAnsi="Times New Roman" w:cs="Times New Roman"/>
          <w:spacing w:val="3"/>
          <w:szCs w:val="20"/>
        </w:rPr>
        <w:t xml:space="preserve"> </w:t>
      </w:r>
    </w:p>
    <w:p w14:paraId="2D58F9A4" w14:textId="77777777" w:rsidR="00FC2C95" w:rsidRPr="000B5F68" w:rsidRDefault="00FC2C95" w:rsidP="00075804">
      <w:pPr>
        <w:spacing w:before="73" w:line="276" w:lineRule="auto"/>
        <w:ind w:left="208" w:right="5545" w:hanging="10"/>
        <w:jc w:val="both"/>
        <w:rPr>
          <w:rFonts w:ascii="Times New Roman" w:hAnsi="Times New Roman" w:cs="Times New Roman"/>
          <w:b/>
          <w:sz w:val="20"/>
          <w:szCs w:val="20"/>
          <w:lang w:val="fr-BE"/>
        </w:rPr>
      </w:pPr>
      <w:r w:rsidRPr="000B5F68">
        <w:rPr>
          <w:rFonts w:ascii="Times New Roman" w:hAnsi="Times New Roman" w:cs="Times New Roman"/>
          <w:b/>
          <w:sz w:val="20"/>
          <w:szCs w:val="20"/>
          <w:lang w:val="fr-BE"/>
        </w:rPr>
        <w:t xml:space="preserve">Art.12. </w:t>
      </w:r>
      <w:proofErr w:type="spellStart"/>
      <w:r w:rsidRPr="000B5F68">
        <w:rPr>
          <w:rFonts w:ascii="Times New Roman" w:hAnsi="Times New Roman" w:cs="Times New Roman"/>
          <w:b/>
          <w:sz w:val="20"/>
          <w:szCs w:val="20"/>
          <w:lang w:val="fr-BE"/>
        </w:rPr>
        <w:t>Criterii</w:t>
      </w:r>
      <w:proofErr w:type="spellEnd"/>
      <w:r w:rsidRPr="000B5F68">
        <w:rPr>
          <w:rFonts w:ascii="Times New Roman" w:hAnsi="Times New Roman" w:cs="Times New Roman"/>
          <w:b/>
          <w:sz w:val="20"/>
          <w:szCs w:val="20"/>
          <w:lang w:val="fr-BE"/>
        </w:rPr>
        <w:t xml:space="preserve"> de </w:t>
      </w:r>
      <w:proofErr w:type="spellStart"/>
      <w:r w:rsidRPr="000B5F68">
        <w:rPr>
          <w:rFonts w:ascii="Times New Roman" w:hAnsi="Times New Roman" w:cs="Times New Roman"/>
          <w:b/>
          <w:sz w:val="20"/>
          <w:szCs w:val="20"/>
          <w:lang w:val="fr-BE"/>
        </w:rPr>
        <w:t>integritate</w:t>
      </w:r>
      <w:proofErr w:type="spellEnd"/>
      <w:r w:rsidRPr="000B5F68">
        <w:rPr>
          <w:rFonts w:ascii="Times New Roman" w:hAnsi="Times New Roman" w:cs="Times New Roman"/>
          <w:b/>
          <w:sz w:val="20"/>
          <w:szCs w:val="20"/>
          <w:lang w:val="fr-BE"/>
        </w:rPr>
        <w:t xml:space="preserve"> și </w:t>
      </w:r>
      <w:proofErr w:type="spellStart"/>
      <w:r w:rsidRPr="000B5F68">
        <w:rPr>
          <w:rFonts w:ascii="Times New Roman" w:hAnsi="Times New Roman" w:cs="Times New Roman"/>
          <w:b/>
          <w:sz w:val="20"/>
          <w:szCs w:val="20"/>
          <w:lang w:val="fr-BE"/>
        </w:rPr>
        <w:t>etică</w:t>
      </w:r>
      <w:proofErr w:type="spellEnd"/>
      <w:r w:rsidRPr="000B5F68">
        <w:rPr>
          <w:rFonts w:ascii="Times New Roman" w:hAnsi="Times New Roman" w:cs="Times New Roman"/>
          <w:b/>
          <w:sz w:val="20"/>
          <w:szCs w:val="20"/>
          <w:lang w:val="fr-BE"/>
        </w:rPr>
        <w:t xml:space="preserve"> </w:t>
      </w:r>
    </w:p>
    <w:p w14:paraId="496DE6EA" w14:textId="77777777" w:rsidR="00FC2C95" w:rsidRPr="000B5F68" w:rsidRDefault="00FC2C95" w:rsidP="00293AC1">
      <w:pPr>
        <w:spacing w:before="73" w:after="0" w:line="276" w:lineRule="auto"/>
        <w:ind w:left="190" w:right="-70" w:hanging="10"/>
        <w:jc w:val="both"/>
        <w:rPr>
          <w:rFonts w:ascii="Times New Roman" w:hAnsi="Times New Roman" w:cs="Times New Roman"/>
          <w:sz w:val="20"/>
          <w:szCs w:val="20"/>
          <w:lang w:val="fr-BE"/>
        </w:rPr>
      </w:pPr>
      <w:r w:rsidRPr="008674B1">
        <w:rPr>
          <w:rFonts w:ascii="Times New Roman" w:hAnsi="Times New Roman" w:cs="Times New Roman"/>
          <w:sz w:val="24"/>
          <w:szCs w:val="24"/>
          <w:lang w:val="fr-BE"/>
        </w:rPr>
        <w:t>12.1</w:t>
      </w:r>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Să</w:t>
      </w:r>
      <w:proofErr w:type="spellEnd"/>
      <w:r w:rsidRPr="000B5F68">
        <w:rPr>
          <w:rFonts w:ascii="Times New Roman" w:hAnsi="Times New Roman" w:cs="Times New Roman"/>
          <w:sz w:val="20"/>
          <w:szCs w:val="20"/>
          <w:lang w:val="fr-BE"/>
        </w:rPr>
        <w:t xml:space="preserve"> respecte </w:t>
      </w:r>
      <w:proofErr w:type="spellStart"/>
      <w:r w:rsidRPr="000B5F68">
        <w:rPr>
          <w:rFonts w:ascii="Times New Roman" w:hAnsi="Times New Roman" w:cs="Times New Roman"/>
          <w:sz w:val="20"/>
          <w:szCs w:val="20"/>
          <w:lang w:val="fr-BE"/>
        </w:rPr>
        <w:t>Codul</w:t>
      </w:r>
      <w:proofErr w:type="spellEnd"/>
      <w:r w:rsidRPr="000B5F68">
        <w:rPr>
          <w:rFonts w:ascii="Times New Roman" w:hAnsi="Times New Roman" w:cs="Times New Roman"/>
          <w:spacing w:val="1"/>
          <w:sz w:val="20"/>
          <w:szCs w:val="20"/>
          <w:lang w:val="fr-BE"/>
        </w:rPr>
        <w:t xml:space="preserve"> </w:t>
      </w:r>
      <w:r w:rsidRPr="000B5F68">
        <w:rPr>
          <w:rFonts w:ascii="Times New Roman" w:hAnsi="Times New Roman" w:cs="Times New Roman"/>
          <w:sz w:val="20"/>
          <w:szCs w:val="20"/>
          <w:lang w:val="fr-BE"/>
        </w:rPr>
        <w:t xml:space="preserve">de </w:t>
      </w:r>
      <w:proofErr w:type="spellStart"/>
      <w:r w:rsidRPr="000B5F68">
        <w:rPr>
          <w:rFonts w:ascii="Times New Roman" w:hAnsi="Times New Roman" w:cs="Times New Roman"/>
          <w:sz w:val="20"/>
          <w:szCs w:val="20"/>
          <w:lang w:val="fr-BE"/>
        </w:rPr>
        <w:t>etică</w:t>
      </w:r>
      <w:proofErr w:type="spellEnd"/>
      <w:r w:rsidRPr="000B5F68">
        <w:rPr>
          <w:rFonts w:ascii="Times New Roman" w:hAnsi="Times New Roman" w:cs="Times New Roman"/>
          <w:sz w:val="20"/>
          <w:szCs w:val="20"/>
          <w:lang w:val="fr-BE"/>
        </w:rPr>
        <w:t xml:space="preserve"> al</w:t>
      </w:r>
      <w:r w:rsidRPr="000B5F68">
        <w:rPr>
          <w:rFonts w:ascii="Times New Roman" w:hAnsi="Times New Roman" w:cs="Times New Roman"/>
          <w:spacing w:val="-3"/>
          <w:sz w:val="20"/>
          <w:szCs w:val="20"/>
          <w:lang w:val="fr-BE"/>
        </w:rPr>
        <w:t xml:space="preserve"> </w:t>
      </w:r>
      <w:proofErr w:type="spellStart"/>
      <w:r w:rsidRPr="000B5F68">
        <w:rPr>
          <w:rFonts w:ascii="Times New Roman" w:hAnsi="Times New Roman" w:cs="Times New Roman"/>
          <w:spacing w:val="-3"/>
          <w:sz w:val="20"/>
          <w:szCs w:val="20"/>
          <w:lang w:val="fr-BE"/>
        </w:rPr>
        <w:t>So</w:t>
      </w:r>
      <w:r w:rsidRPr="000B5F68">
        <w:rPr>
          <w:rFonts w:ascii="Times New Roman" w:hAnsi="Times New Roman" w:cs="Times New Roman"/>
          <w:sz w:val="20"/>
          <w:szCs w:val="20"/>
          <w:lang w:val="fr-BE"/>
        </w:rPr>
        <w:t>cietății</w:t>
      </w:r>
      <w:proofErr w:type="spellEnd"/>
      <w:r w:rsidRPr="000B5F68">
        <w:rPr>
          <w:rFonts w:ascii="Times New Roman" w:hAnsi="Times New Roman" w:cs="Times New Roman"/>
          <w:sz w:val="20"/>
          <w:szCs w:val="20"/>
          <w:lang w:val="fr-BE"/>
        </w:rPr>
        <w:t>.</w:t>
      </w:r>
    </w:p>
    <w:p w14:paraId="18406CC9" w14:textId="77777777" w:rsidR="00FC2C95" w:rsidRPr="000B5F68" w:rsidRDefault="00FC2C95" w:rsidP="00293AC1">
      <w:pPr>
        <w:pStyle w:val="ListParagraph"/>
        <w:widowControl w:val="0"/>
        <w:numPr>
          <w:ilvl w:val="1"/>
          <w:numId w:val="39"/>
        </w:numPr>
        <w:tabs>
          <w:tab w:val="left" w:pos="775"/>
        </w:tabs>
        <w:autoSpaceDE w:val="0"/>
        <w:autoSpaceDN w:val="0"/>
        <w:spacing w:before="6" w:after="0" w:line="276" w:lineRule="auto"/>
        <w:ind w:left="190" w:right="168" w:hanging="10"/>
        <w:contextualSpacing w:val="0"/>
        <w:jc w:val="both"/>
        <w:rPr>
          <w:rFonts w:ascii="Times New Roman" w:hAnsi="Times New Roman" w:cs="Times New Roman"/>
          <w:sz w:val="20"/>
          <w:szCs w:val="20"/>
          <w:lang w:val="fr-BE"/>
        </w:rPr>
      </w:pPr>
      <w:proofErr w:type="spellStart"/>
      <w:r w:rsidRPr="000B5F68">
        <w:rPr>
          <w:rFonts w:ascii="Times New Roman" w:hAnsi="Times New Roman" w:cs="Times New Roman"/>
          <w:sz w:val="20"/>
          <w:szCs w:val="20"/>
          <w:lang w:val="fr-BE"/>
        </w:rPr>
        <w:t>Să</w:t>
      </w:r>
      <w:proofErr w:type="spellEnd"/>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denunțe</w:t>
      </w:r>
      <w:proofErr w:type="spellEnd"/>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conflictele</w:t>
      </w:r>
      <w:proofErr w:type="spellEnd"/>
      <w:r w:rsidRPr="000B5F68">
        <w:rPr>
          <w:rFonts w:ascii="Times New Roman" w:hAnsi="Times New Roman" w:cs="Times New Roman"/>
          <w:spacing w:val="1"/>
          <w:sz w:val="20"/>
          <w:szCs w:val="20"/>
          <w:lang w:val="fr-BE"/>
        </w:rPr>
        <w:t xml:space="preserve"> </w:t>
      </w:r>
      <w:r w:rsidRPr="000B5F68">
        <w:rPr>
          <w:rFonts w:ascii="Times New Roman" w:hAnsi="Times New Roman" w:cs="Times New Roman"/>
          <w:sz w:val="20"/>
          <w:szCs w:val="20"/>
          <w:lang w:val="fr-BE"/>
        </w:rPr>
        <w:t>de</w:t>
      </w:r>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interese</w:t>
      </w:r>
      <w:proofErr w:type="spellEnd"/>
      <w:r w:rsidRPr="000B5F68">
        <w:rPr>
          <w:rFonts w:ascii="Times New Roman" w:hAnsi="Times New Roman" w:cs="Times New Roman"/>
          <w:sz w:val="20"/>
          <w:szCs w:val="20"/>
          <w:lang w:val="fr-BE"/>
        </w:rPr>
        <w:t>,</w:t>
      </w:r>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definite</w:t>
      </w:r>
      <w:proofErr w:type="spellEnd"/>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conform</w:t>
      </w:r>
      <w:proofErr w:type="spellEnd"/>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legislației</w:t>
      </w:r>
      <w:proofErr w:type="spellEnd"/>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în</w:t>
      </w:r>
      <w:proofErr w:type="spellEnd"/>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vigoare</w:t>
      </w:r>
      <w:proofErr w:type="spellEnd"/>
      <w:r w:rsidRPr="000B5F68">
        <w:rPr>
          <w:rFonts w:ascii="Times New Roman" w:hAnsi="Times New Roman" w:cs="Times New Roman"/>
          <w:spacing w:val="1"/>
          <w:sz w:val="20"/>
          <w:szCs w:val="20"/>
          <w:lang w:val="fr-BE"/>
        </w:rPr>
        <w:t xml:space="preserve"> </w:t>
      </w:r>
      <w:r w:rsidRPr="000B5F68">
        <w:rPr>
          <w:rFonts w:ascii="Times New Roman" w:hAnsi="Times New Roman" w:cs="Times New Roman"/>
          <w:sz w:val="20"/>
          <w:szCs w:val="20"/>
          <w:lang w:val="fr-BE"/>
        </w:rPr>
        <w:t>și</w:t>
      </w:r>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conform</w:t>
      </w:r>
      <w:proofErr w:type="spellEnd"/>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reglementărilor</w:t>
      </w:r>
      <w:proofErr w:type="spellEnd"/>
      <w:r w:rsidRPr="000B5F68">
        <w:rPr>
          <w:rFonts w:ascii="Times New Roman" w:hAnsi="Times New Roman" w:cs="Times New Roman"/>
          <w:spacing w:val="-8"/>
          <w:sz w:val="20"/>
          <w:szCs w:val="20"/>
          <w:lang w:val="fr-BE"/>
        </w:rPr>
        <w:t xml:space="preserve"> </w:t>
      </w:r>
      <w:r w:rsidRPr="000B5F68">
        <w:rPr>
          <w:rFonts w:ascii="Times New Roman" w:hAnsi="Times New Roman" w:cs="Times New Roman"/>
          <w:sz w:val="20"/>
          <w:szCs w:val="20"/>
          <w:lang w:val="fr-BE"/>
        </w:rPr>
        <w:t>interne</w:t>
      </w:r>
      <w:r w:rsidRPr="000B5F68">
        <w:rPr>
          <w:rFonts w:ascii="Times New Roman" w:hAnsi="Times New Roman" w:cs="Times New Roman"/>
          <w:spacing w:val="-11"/>
          <w:sz w:val="20"/>
          <w:szCs w:val="20"/>
          <w:lang w:val="fr-BE"/>
        </w:rPr>
        <w:t xml:space="preserve"> </w:t>
      </w:r>
      <w:r w:rsidRPr="000B5F68">
        <w:rPr>
          <w:rFonts w:ascii="Times New Roman" w:hAnsi="Times New Roman" w:cs="Times New Roman"/>
          <w:sz w:val="20"/>
          <w:szCs w:val="20"/>
          <w:lang w:val="fr-BE"/>
        </w:rPr>
        <w:t>ale</w:t>
      </w:r>
      <w:r w:rsidRPr="000B5F68">
        <w:rPr>
          <w:rFonts w:ascii="Times New Roman" w:hAnsi="Times New Roman" w:cs="Times New Roman"/>
          <w:spacing w:val="-9"/>
          <w:sz w:val="20"/>
          <w:szCs w:val="20"/>
          <w:lang w:val="fr-BE"/>
        </w:rPr>
        <w:t xml:space="preserve"> </w:t>
      </w:r>
      <w:proofErr w:type="spellStart"/>
      <w:r w:rsidRPr="000B5F68">
        <w:rPr>
          <w:rFonts w:ascii="Times New Roman" w:hAnsi="Times New Roman" w:cs="Times New Roman"/>
          <w:sz w:val="20"/>
          <w:szCs w:val="20"/>
          <w:lang w:val="fr-BE"/>
        </w:rPr>
        <w:t>Societății</w:t>
      </w:r>
      <w:proofErr w:type="spellEnd"/>
      <w:r w:rsidRPr="000B5F68">
        <w:rPr>
          <w:rFonts w:ascii="Times New Roman" w:hAnsi="Times New Roman" w:cs="Times New Roman"/>
          <w:spacing w:val="-9"/>
          <w:sz w:val="20"/>
          <w:szCs w:val="20"/>
          <w:lang w:val="fr-BE"/>
        </w:rPr>
        <w:t xml:space="preserve"> </w:t>
      </w:r>
      <w:r w:rsidRPr="000B5F68">
        <w:rPr>
          <w:rFonts w:ascii="Times New Roman" w:hAnsi="Times New Roman" w:cs="Times New Roman"/>
          <w:sz w:val="20"/>
          <w:szCs w:val="20"/>
          <w:lang w:val="fr-BE"/>
        </w:rPr>
        <w:t>și</w:t>
      </w:r>
      <w:r w:rsidRPr="000B5F68">
        <w:rPr>
          <w:rFonts w:ascii="Times New Roman" w:hAnsi="Times New Roman" w:cs="Times New Roman"/>
          <w:spacing w:val="-4"/>
          <w:sz w:val="20"/>
          <w:szCs w:val="20"/>
          <w:lang w:val="fr-BE"/>
        </w:rPr>
        <w:t xml:space="preserve"> </w:t>
      </w:r>
      <w:proofErr w:type="spellStart"/>
      <w:r w:rsidRPr="000B5F68">
        <w:rPr>
          <w:rFonts w:ascii="Times New Roman" w:hAnsi="Times New Roman" w:cs="Times New Roman"/>
          <w:sz w:val="20"/>
          <w:szCs w:val="20"/>
          <w:lang w:val="fr-BE"/>
        </w:rPr>
        <w:t>să</w:t>
      </w:r>
      <w:proofErr w:type="spellEnd"/>
      <w:r w:rsidRPr="000B5F68">
        <w:rPr>
          <w:rFonts w:ascii="Times New Roman" w:hAnsi="Times New Roman" w:cs="Times New Roman"/>
          <w:spacing w:val="-10"/>
          <w:sz w:val="20"/>
          <w:szCs w:val="20"/>
          <w:lang w:val="fr-BE"/>
        </w:rPr>
        <w:t xml:space="preserve"> </w:t>
      </w:r>
      <w:r w:rsidRPr="000B5F68">
        <w:rPr>
          <w:rFonts w:ascii="Times New Roman" w:hAnsi="Times New Roman" w:cs="Times New Roman"/>
          <w:sz w:val="20"/>
          <w:szCs w:val="20"/>
          <w:lang w:val="fr-BE"/>
        </w:rPr>
        <w:t>se</w:t>
      </w:r>
      <w:r w:rsidRPr="000B5F68">
        <w:rPr>
          <w:rFonts w:ascii="Times New Roman" w:hAnsi="Times New Roman" w:cs="Times New Roman"/>
          <w:spacing w:val="-6"/>
          <w:sz w:val="20"/>
          <w:szCs w:val="20"/>
          <w:lang w:val="fr-BE"/>
        </w:rPr>
        <w:t xml:space="preserve"> </w:t>
      </w:r>
      <w:proofErr w:type="spellStart"/>
      <w:r w:rsidRPr="000B5F68">
        <w:rPr>
          <w:rFonts w:ascii="Times New Roman" w:hAnsi="Times New Roman" w:cs="Times New Roman"/>
          <w:sz w:val="20"/>
          <w:szCs w:val="20"/>
          <w:lang w:val="fr-BE"/>
        </w:rPr>
        <w:t>abțină</w:t>
      </w:r>
      <w:proofErr w:type="spellEnd"/>
      <w:r w:rsidRPr="000B5F68">
        <w:rPr>
          <w:rFonts w:ascii="Times New Roman" w:hAnsi="Times New Roman" w:cs="Times New Roman"/>
          <w:spacing w:val="-14"/>
          <w:sz w:val="20"/>
          <w:szCs w:val="20"/>
          <w:lang w:val="fr-BE"/>
        </w:rPr>
        <w:t xml:space="preserve"> </w:t>
      </w:r>
      <w:proofErr w:type="spellStart"/>
      <w:r w:rsidRPr="000B5F68">
        <w:rPr>
          <w:rFonts w:ascii="Times New Roman" w:hAnsi="Times New Roman" w:cs="Times New Roman"/>
          <w:sz w:val="20"/>
          <w:szCs w:val="20"/>
          <w:lang w:val="fr-BE"/>
        </w:rPr>
        <w:t>în</w:t>
      </w:r>
      <w:proofErr w:type="spellEnd"/>
      <w:r w:rsidRPr="000B5F68">
        <w:rPr>
          <w:rFonts w:ascii="Times New Roman" w:hAnsi="Times New Roman" w:cs="Times New Roman"/>
          <w:spacing w:val="-4"/>
          <w:sz w:val="20"/>
          <w:szCs w:val="20"/>
          <w:lang w:val="fr-BE"/>
        </w:rPr>
        <w:t xml:space="preserve"> </w:t>
      </w:r>
      <w:r w:rsidRPr="000B5F68">
        <w:rPr>
          <w:rFonts w:ascii="Times New Roman" w:hAnsi="Times New Roman" w:cs="Times New Roman"/>
          <w:sz w:val="20"/>
          <w:szCs w:val="20"/>
          <w:lang w:val="fr-BE"/>
        </w:rPr>
        <w:t>mod</w:t>
      </w:r>
      <w:r w:rsidRPr="000B5F68">
        <w:rPr>
          <w:rFonts w:ascii="Times New Roman" w:hAnsi="Times New Roman" w:cs="Times New Roman"/>
          <w:spacing w:val="-9"/>
          <w:sz w:val="20"/>
          <w:szCs w:val="20"/>
          <w:lang w:val="fr-BE"/>
        </w:rPr>
        <w:t xml:space="preserve"> </w:t>
      </w:r>
      <w:proofErr w:type="spellStart"/>
      <w:r w:rsidRPr="000B5F68">
        <w:rPr>
          <w:rFonts w:ascii="Times New Roman" w:hAnsi="Times New Roman" w:cs="Times New Roman"/>
          <w:sz w:val="20"/>
          <w:szCs w:val="20"/>
          <w:lang w:val="fr-BE"/>
        </w:rPr>
        <w:t>documentat</w:t>
      </w:r>
      <w:proofErr w:type="spellEnd"/>
      <w:r w:rsidRPr="000B5F68">
        <w:rPr>
          <w:rFonts w:ascii="Times New Roman" w:hAnsi="Times New Roman" w:cs="Times New Roman"/>
          <w:spacing w:val="-8"/>
          <w:sz w:val="20"/>
          <w:szCs w:val="20"/>
          <w:lang w:val="fr-BE"/>
        </w:rPr>
        <w:t xml:space="preserve"> </w:t>
      </w:r>
      <w:r w:rsidRPr="000B5F68">
        <w:rPr>
          <w:rFonts w:ascii="Times New Roman" w:hAnsi="Times New Roman" w:cs="Times New Roman"/>
          <w:sz w:val="20"/>
          <w:szCs w:val="20"/>
          <w:lang w:val="fr-BE"/>
        </w:rPr>
        <w:t>de</w:t>
      </w:r>
      <w:r w:rsidRPr="000B5F68">
        <w:rPr>
          <w:rFonts w:ascii="Times New Roman" w:hAnsi="Times New Roman" w:cs="Times New Roman"/>
          <w:spacing w:val="-11"/>
          <w:sz w:val="20"/>
          <w:szCs w:val="20"/>
          <w:lang w:val="fr-BE"/>
        </w:rPr>
        <w:t xml:space="preserve"> </w:t>
      </w:r>
      <w:r w:rsidRPr="000B5F68">
        <w:rPr>
          <w:rFonts w:ascii="Times New Roman" w:hAnsi="Times New Roman" w:cs="Times New Roman"/>
          <w:sz w:val="20"/>
          <w:szCs w:val="20"/>
          <w:lang w:val="fr-BE"/>
        </w:rPr>
        <w:t>la</w:t>
      </w:r>
      <w:r w:rsidRPr="000B5F68">
        <w:rPr>
          <w:rFonts w:ascii="Times New Roman" w:hAnsi="Times New Roman" w:cs="Times New Roman"/>
          <w:spacing w:val="-5"/>
          <w:sz w:val="20"/>
          <w:szCs w:val="20"/>
          <w:lang w:val="fr-BE"/>
        </w:rPr>
        <w:t xml:space="preserve"> </w:t>
      </w:r>
      <w:proofErr w:type="spellStart"/>
      <w:r w:rsidRPr="000B5F68">
        <w:rPr>
          <w:rFonts w:ascii="Times New Roman" w:hAnsi="Times New Roman" w:cs="Times New Roman"/>
          <w:sz w:val="20"/>
          <w:szCs w:val="20"/>
          <w:lang w:val="fr-BE"/>
        </w:rPr>
        <w:t>luarea</w:t>
      </w:r>
      <w:proofErr w:type="spellEnd"/>
      <w:r w:rsidRPr="000B5F68">
        <w:rPr>
          <w:rFonts w:ascii="Times New Roman" w:hAnsi="Times New Roman" w:cs="Times New Roman"/>
          <w:spacing w:val="-5"/>
          <w:sz w:val="20"/>
          <w:szCs w:val="20"/>
          <w:lang w:val="fr-BE"/>
        </w:rPr>
        <w:t xml:space="preserve"> </w:t>
      </w:r>
      <w:proofErr w:type="spellStart"/>
      <w:r w:rsidRPr="000B5F68">
        <w:rPr>
          <w:rFonts w:ascii="Times New Roman" w:hAnsi="Times New Roman" w:cs="Times New Roman"/>
          <w:sz w:val="20"/>
          <w:szCs w:val="20"/>
          <w:lang w:val="fr-BE"/>
        </w:rPr>
        <w:t>deciziilor</w:t>
      </w:r>
      <w:proofErr w:type="spellEnd"/>
      <w:r w:rsidRPr="000B5F68">
        <w:rPr>
          <w:rFonts w:ascii="Times New Roman" w:hAnsi="Times New Roman" w:cs="Times New Roman"/>
          <w:spacing w:val="-8"/>
          <w:sz w:val="20"/>
          <w:szCs w:val="20"/>
          <w:lang w:val="fr-BE"/>
        </w:rPr>
        <w:t xml:space="preserve"> </w:t>
      </w:r>
      <w:proofErr w:type="spellStart"/>
      <w:r w:rsidRPr="000B5F68">
        <w:rPr>
          <w:rFonts w:ascii="Times New Roman" w:hAnsi="Times New Roman" w:cs="Times New Roman"/>
          <w:sz w:val="20"/>
          <w:szCs w:val="20"/>
          <w:lang w:val="fr-BE"/>
        </w:rPr>
        <w:t>în</w:t>
      </w:r>
      <w:proofErr w:type="spellEnd"/>
      <w:r w:rsidRPr="000B5F68">
        <w:rPr>
          <w:rFonts w:ascii="Times New Roman" w:hAnsi="Times New Roman" w:cs="Times New Roman"/>
          <w:spacing w:val="-9"/>
          <w:sz w:val="20"/>
          <w:szCs w:val="20"/>
          <w:lang w:val="fr-BE"/>
        </w:rPr>
        <w:t xml:space="preserve"> </w:t>
      </w:r>
      <w:proofErr w:type="spellStart"/>
      <w:r w:rsidRPr="000B5F68">
        <w:rPr>
          <w:rFonts w:ascii="Times New Roman" w:hAnsi="Times New Roman" w:cs="Times New Roman"/>
          <w:sz w:val="20"/>
          <w:szCs w:val="20"/>
          <w:lang w:val="fr-BE"/>
        </w:rPr>
        <w:t>cazul</w:t>
      </w:r>
      <w:proofErr w:type="spellEnd"/>
      <w:r w:rsidRPr="000B5F68">
        <w:rPr>
          <w:rFonts w:ascii="Times New Roman" w:hAnsi="Times New Roman" w:cs="Times New Roman"/>
          <w:spacing w:val="-57"/>
          <w:sz w:val="20"/>
          <w:szCs w:val="20"/>
          <w:lang w:val="fr-BE"/>
        </w:rPr>
        <w:t xml:space="preserve"> </w:t>
      </w:r>
      <w:proofErr w:type="spellStart"/>
      <w:r w:rsidRPr="000B5F68">
        <w:rPr>
          <w:rFonts w:ascii="Times New Roman" w:hAnsi="Times New Roman" w:cs="Times New Roman"/>
          <w:sz w:val="20"/>
          <w:szCs w:val="20"/>
          <w:lang w:val="fr-BE"/>
        </w:rPr>
        <w:t>unui</w:t>
      </w:r>
      <w:proofErr w:type="spellEnd"/>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conflict</w:t>
      </w:r>
      <w:proofErr w:type="spellEnd"/>
      <w:r w:rsidRPr="000B5F68">
        <w:rPr>
          <w:rFonts w:ascii="Times New Roman" w:hAnsi="Times New Roman" w:cs="Times New Roman"/>
          <w:spacing w:val="2"/>
          <w:sz w:val="20"/>
          <w:szCs w:val="20"/>
          <w:lang w:val="fr-BE"/>
        </w:rPr>
        <w:t xml:space="preserve"> </w:t>
      </w:r>
      <w:r w:rsidRPr="000B5F68">
        <w:rPr>
          <w:rFonts w:ascii="Times New Roman" w:hAnsi="Times New Roman" w:cs="Times New Roman"/>
          <w:sz w:val="20"/>
          <w:szCs w:val="20"/>
          <w:lang w:val="fr-BE"/>
        </w:rPr>
        <w:t>de</w:t>
      </w:r>
      <w:r w:rsidRPr="000B5F68">
        <w:rPr>
          <w:rFonts w:ascii="Times New Roman" w:hAnsi="Times New Roman" w:cs="Times New Roman"/>
          <w:spacing w:val="-4"/>
          <w:sz w:val="20"/>
          <w:szCs w:val="20"/>
          <w:lang w:val="fr-BE"/>
        </w:rPr>
        <w:t xml:space="preserve"> </w:t>
      </w:r>
      <w:proofErr w:type="spellStart"/>
      <w:r w:rsidRPr="000B5F68">
        <w:rPr>
          <w:rFonts w:ascii="Times New Roman" w:hAnsi="Times New Roman" w:cs="Times New Roman"/>
          <w:sz w:val="20"/>
          <w:szCs w:val="20"/>
          <w:lang w:val="fr-BE"/>
        </w:rPr>
        <w:t>interese</w:t>
      </w:r>
      <w:proofErr w:type="spellEnd"/>
      <w:r w:rsidRPr="000B5F68">
        <w:rPr>
          <w:rFonts w:ascii="Times New Roman" w:hAnsi="Times New Roman" w:cs="Times New Roman"/>
          <w:sz w:val="20"/>
          <w:szCs w:val="20"/>
          <w:lang w:val="fr-BE"/>
        </w:rPr>
        <w:t>.</w:t>
      </w:r>
    </w:p>
    <w:p w14:paraId="7A9A2352" w14:textId="69325B85" w:rsidR="00FC2C95" w:rsidRPr="000B5F68" w:rsidRDefault="00FC2C95" w:rsidP="00293AC1">
      <w:pPr>
        <w:pStyle w:val="ListParagraph"/>
        <w:widowControl w:val="0"/>
        <w:numPr>
          <w:ilvl w:val="1"/>
          <w:numId w:val="39"/>
        </w:numPr>
        <w:tabs>
          <w:tab w:val="left" w:pos="623"/>
        </w:tabs>
        <w:autoSpaceDE w:val="0"/>
        <w:autoSpaceDN w:val="0"/>
        <w:spacing w:before="8" w:after="0" w:line="276" w:lineRule="auto"/>
        <w:ind w:left="190" w:right="173" w:hanging="10"/>
        <w:contextualSpacing w:val="0"/>
        <w:jc w:val="both"/>
        <w:rPr>
          <w:rFonts w:ascii="Times New Roman" w:hAnsi="Times New Roman" w:cs="Times New Roman"/>
          <w:sz w:val="20"/>
          <w:szCs w:val="20"/>
          <w:lang w:val="fr-BE"/>
        </w:rPr>
      </w:pPr>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Să</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înștiințeze</w:t>
      </w:r>
      <w:proofErr w:type="spellEnd"/>
      <w:r w:rsidRPr="000B5F68">
        <w:rPr>
          <w:rFonts w:ascii="Times New Roman" w:hAnsi="Times New Roman" w:cs="Times New Roman"/>
          <w:sz w:val="20"/>
          <w:szCs w:val="20"/>
          <w:lang w:val="fr-BE"/>
        </w:rPr>
        <w:t xml:space="preserve"> </w:t>
      </w:r>
      <w:proofErr w:type="spellStart"/>
      <w:r w:rsidR="00592D8E">
        <w:rPr>
          <w:rFonts w:ascii="Times New Roman" w:hAnsi="Times New Roman" w:cs="Times New Roman"/>
          <w:sz w:val="20"/>
          <w:szCs w:val="20"/>
          <w:lang w:val="fr-BE"/>
        </w:rPr>
        <w:t>Administratorii</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ori</w:t>
      </w:r>
      <w:proofErr w:type="spellEnd"/>
      <w:r w:rsidRPr="000B5F68">
        <w:rPr>
          <w:rFonts w:ascii="Times New Roman" w:hAnsi="Times New Roman" w:cs="Times New Roman"/>
          <w:sz w:val="20"/>
          <w:szCs w:val="20"/>
          <w:lang w:val="fr-BE"/>
        </w:rPr>
        <w:t xml:space="preserve"> de </w:t>
      </w:r>
      <w:proofErr w:type="spellStart"/>
      <w:r w:rsidRPr="000B5F68">
        <w:rPr>
          <w:rFonts w:ascii="Times New Roman" w:hAnsi="Times New Roman" w:cs="Times New Roman"/>
          <w:sz w:val="20"/>
          <w:szCs w:val="20"/>
          <w:lang w:val="fr-BE"/>
        </w:rPr>
        <w:t>câte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ori</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în</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anumite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operațiuni</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știe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că</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sunt</w:t>
      </w:r>
      <w:proofErr w:type="spellEnd"/>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interesate</w:t>
      </w:r>
      <w:proofErr w:type="spellEnd"/>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soțul</w:t>
      </w:r>
      <w:proofErr w:type="spellEnd"/>
      <w:r w:rsidRPr="000B5F68">
        <w:rPr>
          <w:rFonts w:ascii="Times New Roman" w:hAnsi="Times New Roman" w:cs="Times New Roman"/>
          <w:sz w:val="20"/>
          <w:szCs w:val="20"/>
          <w:lang w:val="fr-BE"/>
        </w:rPr>
        <w:t>/</w:t>
      </w:r>
      <w:proofErr w:type="spellStart"/>
      <w:r w:rsidRPr="000B5F68">
        <w:rPr>
          <w:rFonts w:ascii="Times New Roman" w:hAnsi="Times New Roman" w:cs="Times New Roman"/>
          <w:sz w:val="20"/>
          <w:szCs w:val="20"/>
          <w:lang w:val="fr-BE"/>
        </w:rPr>
        <w:t>soția</w:t>
      </w:r>
      <w:proofErr w:type="spellEnd"/>
      <w:r w:rsidRPr="000B5F68">
        <w:rPr>
          <w:rFonts w:ascii="Times New Roman" w:hAnsi="Times New Roman" w:cs="Times New Roman"/>
          <w:sz w:val="20"/>
          <w:szCs w:val="20"/>
          <w:lang w:val="fr-BE"/>
        </w:rPr>
        <w:t xml:space="preserve"> sa,</w:t>
      </w:r>
      <w:r w:rsidRPr="000B5F68">
        <w:rPr>
          <w:rFonts w:ascii="Times New Roman" w:hAnsi="Times New Roman" w:cs="Times New Roman"/>
          <w:spacing w:val="3"/>
          <w:sz w:val="20"/>
          <w:szCs w:val="20"/>
          <w:lang w:val="fr-BE"/>
        </w:rPr>
        <w:t xml:space="preserve"> </w:t>
      </w:r>
      <w:proofErr w:type="spellStart"/>
      <w:r w:rsidRPr="000B5F68">
        <w:rPr>
          <w:rFonts w:ascii="Times New Roman" w:hAnsi="Times New Roman" w:cs="Times New Roman"/>
          <w:sz w:val="20"/>
          <w:szCs w:val="20"/>
          <w:lang w:val="fr-BE"/>
        </w:rPr>
        <w:t>rudele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ori</w:t>
      </w:r>
      <w:proofErr w:type="spellEnd"/>
      <w:r w:rsidRPr="000B5F68">
        <w:rPr>
          <w:rFonts w:ascii="Times New Roman" w:hAnsi="Times New Roman" w:cs="Times New Roman"/>
          <w:spacing w:val="-4"/>
          <w:sz w:val="20"/>
          <w:szCs w:val="20"/>
          <w:lang w:val="fr-BE"/>
        </w:rPr>
        <w:t xml:space="preserve"> </w:t>
      </w:r>
      <w:proofErr w:type="spellStart"/>
      <w:r w:rsidRPr="000B5F68">
        <w:rPr>
          <w:rFonts w:ascii="Times New Roman" w:hAnsi="Times New Roman" w:cs="Times New Roman"/>
          <w:sz w:val="20"/>
          <w:szCs w:val="20"/>
          <w:lang w:val="fr-BE"/>
        </w:rPr>
        <w:t>afinii</w:t>
      </w:r>
      <w:proofErr w:type="spellEnd"/>
      <w:r w:rsidRPr="000B5F68">
        <w:rPr>
          <w:rFonts w:ascii="Times New Roman" w:hAnsi="Times New Roman" w:cs="Times New Roman"/>
          <w:spacing w:val="-4"/>
          <w:sz w:val="20"/>
          <w:szCs w:val="20"/>
          <w:lang w:val="fr-BE"/>
        </w:rPr>
        <w:t xml:space="preserve"> </w:t>
      </w:r>
      <w:proofErr w:type="spellStart"/>
      <w:r w:rsidRPr="000B5F68">
        <w:rPr>
          <w:rFonts w:ascii="Times New Roman" w:hAnsi="Times New Roman" w:cs="Times New Roman"/>
          <w:sz w:val="20"/>
          <w:szCs w:val="20"/>
          <w:lang w:val="fr-BE"/>
        </w:rPr>
        <w:t>săi</w:t>
      </w:r>
      <w:proofErr w:type="spellEnd"/>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până</w:t>
      </w:r>
      <w:proofErr w:type="spellEnd"/>
      <w:r w:rsidRPr="000B5F68">
        <w:rPr>
          <w:rFonts w:ascii="Times New Roman" w:hAnsi="Times New Roman" w:cs="Times New Roman"/>
          <w:spacing w:val="-1"/>
          <w:sz w:val="20"/>
          <w:szCs w:val="20"/>
          <w:lang w:val="fr-BE"/>
        </w:rPr>
        <w:t xml:space="preserve"> </w:t>
      </w:r>
      <w:r w:rsidRPr="000B5F68">
        <w:rPr>
          <w:rFonts w:ascii="Times New Roman" w:hAnsi="Times New Roman" w:cs="Times New Roman"/>
          <w:sz w:val="20"/>
          <w:szCs w:val="20"/>
          <w:lang w:val="fr-BE"/>
        </w:rPr>
        <w:t>la</w:t>
      </w:r>
      <w:r w:rsidRPr="000B5F68">
        <w:rPr>
          <w:rFonts w:ascii="Times New Roman" w:hAnsi="Times New Roman" w:cs="Times New Roman"/>
          <w:spacing w:val="-5"/>
          <w:sz w:val="20"/>
          <w:szCs w:val="20"/>
          <w:lang w:val="fr-BE"/>
        </w:rPr>
        <w:t xml:space="preserve"> </w:t>
      </w:r>
      <w:proofErr w:type="spellStart"/>
      <w:r w:rsidRPr="000B5F68">
        <w:rPr>
          <w:rFonts w:ascii="Times New Roman" w:hAnsi="Times New Roman" w:cs="Times New Roman"/>
          <w:sz w:val="20"/>
          <w:szCs w:val="20"/>
          <w:lang w:val="fr-BE"/>
        </w:rPr>
        <w:t>gradul</w:t>
      </w:r>
      <w:proofErr w:type="spellEnd"/>
      <w:r w:rsidRPr="000B5F68">
        <w:rPr>
          <w:rFonts w:ascii="Times New Roman" w:hAnsi="Times New Roman" w:cs="Times New Roman"/>
          <w:spacing w:val="1"/>
          <w:sz w:val="20"/>
          <w:szCs w:val="20"/>
          <w:lang w:val="fr-BE"/>
        </w:rPr>
        <w:t xml:space="preserve"> </w:t>
      </w:r>
      <w:r w:rsidRPr="000B5F68">
        <w:rPr>
          <w:rFonts w:ascii="Times New Roman" w:hAnsi="Times New Roman" w:cs="Times New Roman"/>
          <w:sz w:val="20"/>
          <w:szCs w:val="20"/>
          <w:lang w:val="fr-BE"/>
        </w:rPr>
        <w:t>al</w:t>
      </w:r>
      <w:r w:rsidRPr="000B5F68">
        <w:rPr>
          <w:rFonts w:ascii="Times New Roman" w:hAnsi="Times New Roman" w:cs="Times New Roman"/>
          <w:spacing w:val="-4"/>
          <w:sz w:val="20"/>
          <w:szCs w:val="20"/>
          <w:lang w:val="fr-BE"/>
        </w:rPr>
        <w:t xml:space="preserve"> </w:t>
      </w:r>
      <w:r w:rsidRPr="000B5F68">
        <w:rPr>
          <w:rFonts w:ascii="Times New Roman" w:hAnsi="Times New Roman" w:cs="Times New Roman"/>
          <w:sz w:val="20"/>
          <w:szCs w:val="20"/>
          <w:lang w:val="fr-BE"/>
        </w:rPr>
        <w:t>IV-</w:t>
      </w:r>
      <w:proofErr w:type="spellStart"/>
      <w:r w:rsidRPr="000B5F68">
        <w:rPr>
          <w:rFonts w:ascii="Times New Roman" w:hAnsi="Times New Roman" w:cs="Times New Roman"/>
          <w:sz w:val="20"/>
          <w:szCs w:val="20"/>
          <w:lang w:val="fr-BE"/>
        </w:rPr>
        <w:t>lea</w:t>
      </w:r>
      <w:proofErr w:type="spellEnd"/>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inclusiv</w:t>
      </w:r>
      <w:proofErr w:type="spellEnd"/>
      <w:r w:rsidRPr="000B5F68">
        <w:rPr>
          <w:rFonts w:ascii="Times New Roman" w:hAnsi="Times New Roman" w:cs="Times New Roman"/>
          <w:sz w:val="20"/>
          <w:szCs w:val="20"/>
          <w:lang w:val="fr-BE"/>
        </w:rPr>
        <w:t>.</w:t>
      </w:r>
    </w:p>
    <w:p w14:paraId="064A0BDC" w14:textId="77777777" w:rsidR="00FC2C95" w:rsidRPr="000B5F68" w:rsidRDefault="00FC2C95" w:rsidP="00293AC1">
      <w:pPr>
        <w:pStyle w:val="ListParagraph"/>
        <w:widowControl w:val="0"/>
        <w:numPr>
          <w:ilvl w:val="1"/>
          <w:numId w:val="39"/>
        </w:numPr>
        <w:tabs>
          <w:tab w:val="left" w:pos="623"/>
        </w:tabs>
        <w:autoSpaceDE w:val="0"/>
        <w:autoSpaceDN w:val="0"/>
        <w:spacing w:before="7" w:after="0" w:line="276" w:lineRule="auto"/>
        <w:ind w:left="190" w:right="167" w:hanging="10"/>
        <w:contextualSpacing w:val="0"/>
        <w:jc w:val="both"/>
        <w:rPr>
          <w:rFonts w:ascii="Times New Roman" w:hAnsi="Times New Roman" w:cs="Times New Roman"/>
          <w:sz w:val="20"/>
          <w:szCs w:val="20"/>
          <w:lang w:val="fr-BE"/>
        </w:rPr>
      </w:pPr>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Să</w:t>
      </w:r>
      <w:proofErr w:type="spellEnd"/>
      <w:r w:rsidRPr="000B5F68">
        <w:rPr>
          <w:rFonts w:ascii="Times New Roman" w:hAnsi="Times New Roman" w:cs="Times New Roman"/>
          <w:sz w:val="20"/>
          <w:szCs w:val="20"/>
          <w:lang w:val="fr-BE"/>
        </w:rPr>
        <w:t xml:space="preserve"> nu </w:t>
      </w:r>
      <w:proofErr w:type="spellStart"/>
      <w:r w:rsidRPr="000B5F68">
        <w:rPr>
          <w:rFonts w:ascii="Times New Roman" w:hAnsi="Times New Roman" w:cs="Times New Roman"/>
          <w:sz w:val="20"/>
          <w:szCs w:val="20"/>
          <w:lang w:val="fr-BE"/>
        </w:rPr>
        <w:t>divulge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informațiile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confidențiale</w:t>
      </w:r>
      <w:proofErr w:type="spellEnd"/>
      <w:r w:rsidRPr="000B5F68">
        <w:rPr>
          <w:rFonts w:ascii="Times New Roman" w:hAnsi="Times New Roman" w:cs="Times New Roman"/>
          <w:sz w:val="20"/>
          <w:szCs w:val="20"/>
          <w:lang w:val="fr-BE"/>
        </w:rPr>
        <w:t xml:space="preserve"> și </w:t>
      </w:r>
      <w:proofErr w:type="spellStart"/>
      <w:r w:rsidRPr="000B5F68">
        <w:rPr>
          <w:rFonts w:ascii="Times New Roman" w:hAnsi="Times New Roman" w:cs="Times New Roman"/>
          <w:sz w:val="20"/>
          <w:szCs w:val="20"/>
          <w:lang w:val="fr-BE"/>
        </w:rPr>
        <w:t>sensibile</w:t>
      </w:r>
      <w:proofErr w:type="spellEnd"/>
      <w:r w:rsidRPr="000B5F68">
        <w:rPr>
          <w:rFonts w:ascii="Times New Roman" w:hAnsi="Times New Roman" w:cs="Times New Roman"/>
          <w:sz w:val="20"/>
          <w:szCs w:val="20"/>
          <w:lang w:val="fr-BE"/>
        </w:rPr>
        <w:t xml:space="preserve"> și </w:t>
      </w:r>
      <w:proofErr w:type="spellStart"/>
      <w:r w:rsidRPr="000B5F68">
        <w:rPr>
          <w:rFonts w:ascii="Times New Roman" w:hAnsi="Times New Roman" w:cs="Times New Roman"/>
          <w:sz w:val="20"/>
          <w:szCs w:val="20"/>
          <w:lang w:val="fr-BE"/>
        </w:rPr>
        <w:t>să</w:t>
      </w:r>
      <w:proofErr w:type="spellEnd"/>
      <w:r w:rsidRPr="000B5F68">
        <w:rPr>
          <w:rFonts w:ascii="Times New Roman" w:hAnsi="Times New Roman" w:cs="Times New Roman"/>
          <w:sz w:val="20"/>
          <w:szCs w:val="20"/>
          <w:lang w:val="fr-BE"/>
        </w:rPr>
        <w:t xml:space="preserve"> le </w:t>
      </w:r>
      <w:proofErr w:type="spellStart"/>
      <w:r w:rsidRPr="000B5F68">
        <w:rPr>
          <w:rFonts w:ascii="Times New Roman" w:hAnsi="Times New Roman" w:cs="Times New Roman"/>
          <w:sz w:val="20"/>
          <w:szCs w:val="20"/>
          <w:lang w:val="fr-BE"/>
        </w:rPr>
        <w:t>trateze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cu</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discreția</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cuvenită</w:t>
      </w:r>
      <w:proofErr w:type="spellEnd"/>
      <w:r w:rsidRPr="000B5F68">
        <w:rPr>
          <w:rFonts w:ascii="Times New Roman" w:hAnsi="Times New Roman" w:cs="Times New Roman"/>
          <w:sz w:val="20"/>
          <w:szCs w:val="20"/>
          <w:lang w:val="fr-BE"/>
        </w:rPr>
        <w:t xml:space="preserve"> și </w:t>
      </w:r>
      <w:proofErr w:type="spellStart"/>
      <w:r w:rsidRPr="000B5F68">
        <w:rPr>
          <w:rFonts w:ascii="Times New Roman" w:hAnsi="Times New Roman" w:cs="Times New Roman"/>
          <w:sz w:val="20"/>
          <w:szCs w:val="20"/>
          <w:lang w:val="fr-BE"/>
        </w:rPr>
        <w:t>în</w:t>
      </w:r>
      <w:proofErr w:type="spellEnd"/>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conformitate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cu</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mențiunile</w:t>
      </w:r>
      <w:proofErr w:type="spellEnd"/>
      <w:r w:rsidRPr="000B5F68">
        <w:rPr>
          <w:rFonts w:ascii="Times New Roman" w:hAnsi="Times New Roman" w:cs="Times New Roman"/>
          <w:sz w:val="20"/>
          <w:szCs w:val="20"/>
          <w:lang w:val="fr-BE"/>
        </w:rPr>
        <w:t xml:space="preserve"> din </w:t>
      </w:r>
      <w:proofErr w:type="spellStart"/>
      <w:r w:rsidRPr="000B5F68">
        <w:rPr>
          <w:rFonts w:ascii="Times New Roman" w:hAnsi="Times New Roman" w:cs="Times New Roman"/>
          <w:sz w:val="20"/>
          <w:szCs w:val="20"/>
          <w:lang w:val="fr-BE"/>
        </w:rPr>
        <w:t>contractul</w:t>
      </w:r>
      <w:proofErr w:type="spellEnd"/>
      <w:r w:rsidRPr="000B5F68">
        <w:rPr>
          <w:rFonts w:ascii="Times New Roman" w:hAnsi="Times New Roman" w:cs="Times New Roman"/>
          <w:sz w:val="20"/>
          <w:szCs w:val="20"/>
          <w:lang w:val="fr-BE"/>
        </w:rPr>
        <w:t xml:space="preserve"> de mandat, dar și de </w:t>
      </w:r>
      <w:proofErr w:type="spellStart"/>
      <w:r w:rsidRPr="000B5F68">
        <w:rPr>
          <w:rFonts w:ascii="Times New Roman" w:hAnsi="Times New Roman" w:cs="Times New Roman"/>
          <w:sz w:val="20"/>
          <w:szCs w:val="20"/>
          <w:lang w:val="fr-BE"/>
        </w:rPr>
        <w:t>deținerea</w:t>
      </w:r>
      <w:proofErr w:type="spellEnd"/>
      <w:r w:rsidRPr="000B5F68">
        <w:rPr>
          <w:rFonts w:ascii="Times New Roman" w:hAnsi="Times New Roman" w:cs="Times New Roman"/>
          <w:sz w:val="20"/>
          <w:szCs w:val="20"/>
          <w:lang w:val="fr-BE"/>
        </w:rPr>
        <w:t xml:space="preserve"> și </w:t>
      </w:r>
      <w:proofErr w:type="spellStart"/>
      <w:r w:rsidRPr="000B5F68">
        <w:rPr>
          <w:rFonts w:ascii="Times New Roman" w:hAnsi="Times New Roman" w:cs="Times New Roman"/>
          <w:sz w:val="20"/>
          <w:szCs w:val="20"/>
          <w:lang w:val="fr-BE"/>
        </w:rPr>
        <w:t>menținerea</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unei</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reputații</w:t>
      </w:r>
      <w:proofErr w:type="spellEnd"/>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profesionale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excelente</w:t>
      </w:r>
      <w:proofErr w:type="spellEnd"/>
      <w:r w:rsidRPr="000B5F68">
        <w:rPr>
          <w:rFonts w:ascii="Times New Roman" w:hAnsi="Times New Roman" w:cs="Times New Roman"/>
          <w:sz w:val="20"/>
          <w:szCs w:val="20"/>
          <w:lang w:val="fr-BE"/>
        </w:rPr>
        <w:t>.</w:t>
      </w:r>
    </w:p>
    <w:p w14:paraId="61B5AF31" w14:textId="77777777" w:rsidR="00FC2C95" w:rsidRPr="000B5F68" w:rsidRDefault="00FC2C95" w:rsidP="00075804">
      <w:pPr>
        <w:pStyle w:val="BodyText"/>
        <w:spacing w:line="276" w:lineRule="auto"/>
        <w:rPr>
          <w:rFonts w:ascii="Times New Roman" w:hAnsi="Times New Roman" w:cs="Times New Roman"/>
          <w:szCs w:val="20"/>
        </w:rPr>
      </w:pPr>
    </w:p>
    <w:p w14:paraId="120ED474" w14:textId="77777777" w:rsidR="00FC2C95" w:rsidRPr="000B5F68" w:rsidRDefault="00FC2C95" w:rsidP="00075804">
      <w:pPr>
        <w:pStyle w:val="Heading11"/>
        <w:spacing w:line="276" w:lineRule="auto"/>
        <w:outlineLvl w:val="9"/>
        <w:rPr>
          <w:sz w:val="20"/>
          <w:szCs w:val="20"/>
        </w:rPr>
      </w:pPr>
      <w:bookmarkStart w:id="243" w:name="_Toc175054070"/>
      <w:bookmarkStart w:id="244" w:name="_Toc175055746"/>
      <w:bookmarkStart w:id="245" w:name="_Toc175055832"/>
      <w:r w:rsidRPr="000B5F68">
        <w:rPr>
          <w:sz w:val="20"/>
          <w:szCs w:val="20"/>
        </w:rPr>
        <w:t>Art.13.</w:t>
      </w:r>
      <w:r w:rsidRPr="000B5F68">
        <w:rPr>
          <w:spacing w:val="-6"/>
          <w:sz w:val="20"/>
          <w:szCs w:val="20"/>
        </w:rPr>
        <w:t xml:space="preserve"> </w:t>
      </w:r>
      <w:r w:rsidRPr="000B5F68">
        <w:rPr>
          <w:sz w:val="20"/>
          <w:szCs w:val="20"/>
        </w:rPr>
        <w:t>Clauze</w:t>
      </w:r>
      <w:r w:rsidRPr="000B5F68">
        <w:rPr>
          <w:spacing w:val="-3"/>
          <w:sz w:val="20"/>
          <w:szCs w:val="20"/>
        </w:rPr>
        <w:t xml:space="preserve"> </w:t>
      </w:r>
      <w:r w:rsidRPr="000B5F68">
        <w:rPr>
          <w:sz w:val="20"/>
          <w:szCs w:val="20"/>
        </w:rPr>
        <w:t>de</w:t>
      </w:r>
      <w:r w:rsidRPr="000B5F68">
        <w:rPr>
          <w:spacing w:val="-3"/>
          <w:sz w:val="20"/>
          <w:szCs w:val="20"/>
        </w:rPr>
        <w:t xml:space="preserve"> </w:t>
      </w:r>
      <w:r w:rsidRPr="000B5F68">
        <w:rPr>
          <w:sz w:val="20"/>
          <w:szCs w:val="20"/>
        </w:rPr>
        <w:t>confidențialitate, în</w:t>
      </w:r>
      <w:r w:rsidRPr="000B5F68">
        <w:rPr>
          <w:spacing w:val="-3"/>
          <w:sz w:val="20"/>
          <w:szCs w:val="20"/>
        </w:rPr>
        <w:t xml:space="preserve"> </w:t>
      </w:r>
      <w:r w:rsidRPr="000B5F68">
        <w:rPr>
          <w:sz w:val="20"/>
          <w:szCs w:val="20"/>
        </w:rPr>
        <w:t>timpul</w:t>
      </w:r>
      <w:r w:rsidRPr="000B5F68">
        <w:rPr>
          <w:spacing w:val="-6"/>
          <w:sz w:val="20"/>
          <w:szCs w:val="20"/>
        </w:rPr>
        <w:t xml:space="preserve"> </w:t>
      </w:r>
      <w:r w:rsidRPr="000B5F68">
        <w:rPr>
          <w:sz w:val="20"/>
          <w:szCs w:val="20"/>
        </w:rPr>
        <w:t>și</w:t>
      </w:r>
      <w:r w:rsidRPr="000B5F68">
        <w:rPr>
          <w:spacing w:val="-6"/>
          <w:sz w:val="20"/>
          <w:szCs w:val="20"/>
        </w:rPr>
        <w:t xml:space="preserve"> </w:t>
      </w:r>
      <w:r w:rsidRPr="000B5F68">
        <w:rPr>
          <w:sz w:val="20"/>
          <w:szCs w:val="20"/>
        </w:rPr>
        <w:t>după</w:t>
      </w:r>
      <w:r w:rsidRPr="000B5F68">
        <w:rPr>
          <w:spacing w:val="-3"/>
          <w:sz w:val="20"/>
          <w:szCs w:val="20"/>
        </w:rPr>
        <w:t xml:space="preserve"> </w:t>
      </w:r>
      <w:r w:rsidRPr="000B5F68">
        <w:rPr>
          <w:sz w:val="20"/>
          <w:szCs w:val="20"/>
        </w:rPr>
        <w:t>exercitarea</w:t>
      </w:r>
      <w:r w:rsidRPr="000B5F68">
        <w:rPr>
          <w:spacing w:val="-2"/>
          <w:sz w:val="20"/>
          <w:szCs w:val="20"/>
        </w:rPr>
        <w:t xml:space="preserve"> </w:t>
      </w:r>
      <w:r w:rsidRPr="000B5F68">
        <w:rPr>
          <w:sz w:val="20"/>
          <w:szCs w:val="20"/>
        </w:rPr>
        <w:t>mandatului</w:t>
      </w:r>
      <w:bookmarkEnd w:id="243"/>
      <w:bookmarkEnd w:id="244"/>
      <w:bookmarkEnd w:id="245"/>
    </w:p>
    <w:p w14:paraId="5DF91DF6" w14:textId="77777777" w:rsidR="00FC2C95" w:rsidRPr="000B5F68" w:rsidRDefault="00FC2C95" w:rsidP="00872903">
      <w:pPr>
        <w:pStyle w:val="ListParagraph"/>
        <w:widowControl w:val="0"/>
        <w:numPr>
          <w:ilvl w:val="1"/>
          <w:numId w:val="54"/>
        </w:numPr>
        <w:tabs>
          <w:tab w:val="left" w:pos="623"/>
          <w:tab w:val="left" w:pos="993"/>
          <w:tab w:val="left" w:pos="9630"/>
        </w:tabs>
        <w:autoSpaceDE w:val="0"/>
        <w:autoSpaceDN w:val="0"/>
        <w:spacing w:before="5" w:after="0" w:line="276" w:lineRule="auto"/>
        <w:ind w:left="142" w:right="-35" w:firstLine="0"/>
        <w:contextualSpacing w:val="0"/>
        <w:jc w:val="both"/>
        <w:rPr>
          <w:rFonts w:ascii="Times New Roman" w:hAnsi="Times New Roman" w:cs="Times New Roman"/>
          <w:sz w:val="20"/>
          <w:szCs w:val="20"/>
          <w:lang w:val="fr-BE"/>
        </w:rPr>
      </w:pPr>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Părțile</w:t>
      </w:r>
      <w:proofErr w:type="spellEnd"/>
      <w:r w:rsidRPr="000B5F68">
        <w:rPr>
          <w:rFonts w:ascii="Times New Roman" w:hAnsi="Times New Roman" w:cs="Times New Roman"/>
          <w:sz w:val="20"/>
          <w:szCs w:val="20"/>
          <w:lang w:val="fr-BE"/>
        </w:rPr>
        <w:t xml:space="preserve"> se </w:t>
      </w:r>
      <w:proofErr w:type="spellStart"/>
      <w:r w:rsidRPr="000B5F68">
        <w:rPr>
          <w:rFonts w:ascii="Times New Roman" w:hAnsi="Times New Roman" w:cs="Times New Roman"/>
          <w:sz w:val="20"/>
          <w:szCs w:val="20"/>
          <w:lang w:val="fr-BE"/>
        </w:rPr>
        <w:t>obligă</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să</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păstreze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confidențialitatea</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asupra</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tuturor</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datelor</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informațiilor</w:t>
      </w:r>
      <w:proofErr w:type="spellEnd"/>
      <w:r w:rsidRPr="000B5F68">
        <w:rPr>
          <w:rFonts w:ascii="Times New Roman" w:hAnsi="Times New Roman" w:cs="Times New Roman"/>
          <w:sz w:val="20"/>
          <w:szCs w:val="20"/>
          <w:lang w:val="fr-BE"/>
        </w:rPr>
        <w:t xml:space="preserve"> și </w:t>
      </w:r>
      <w:proofErr w:type="spellStart"/>
      <w:r w:rsidRPr="000B5F68">
        <w:rPr>
          <w:rFonts w:ascii="Times New Roman" w:hAnsi="Times New Roman" w:cs="Times New Roman"/>
          <w:sz w:val="20"/>
          <w:szCs w:val="20"/>
          <w:lang w:val="fr-BE"/>
        </w:rPr>
        <w:t>documentelor</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primite</w:t>
      </w:r>
      <w:proofErr w:type="spellEnd"/>
      <w:r w:rsidRPr="000B5F68">
        <w:rPr>
          <w:rFonts w:ascii="Times New Roman" w:hAnsi="Times New Roman" w:cs="Times New Roman"/>
          <w:sz w:val="20"/>
          <w:szCs w:val="20"/>
          <w:lang w:val="fr-BE"/>
        </w:rPr>
        <w:t xml:space="preserve"> de la </w:t>
      </w:r>
      <w:proofErr w:type="spellStart"/>
      <w:r w:rsidRPr="000B5F68">
        <w:rPr>
          <w:rFonts w:ascii="Times New Roman" w:hAnsi="Times New Roman" w:cs="Times New Roman"/>
          <w:sz w:val="20"/>
          <w:szCs w:val="20"/>
          <w:lang w:val="fr-BE"/>
        </w:rPr>
        <w:t>cealaltă</w:t>
      </w:r>
      <w:proofErr w:type="spellEnd"/>
      <w:r w:rsidRPr="000B5F68">
        <w:rPr>
          <w:rFonts w:ascii="Times New Roman" w:hAnsi="Times New Roman" w:cs="Times New Roman"/>
          <w:sz w:val="20"/>
          <w:szCs w:val="20"/>
          <w:lang w:val="fr-BE"/>
        </w:rPr>
        <w:t xml:space="preserve"> parte </w:t>
      </w:r>
      <w:proofErr w:type="spellStart"/>
      <w:r w:rsidRPr="000B5F68">
        <w:rPr>
          <w:rFonts w:ascii="Times New Roman" w:hAnsi="Times New Roman" w:cs="Times New Roman"/>
          <w:sz w:val="20"/>
          <w:szCs w:val="20"/>
          <w:lang w:val="fr-BE"/>
        </w:rPr>
        <w:t>în</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executarea</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prezentului</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Contract</w:t>
      </w:r>
      <w:proofErr w:type="spellEnd"/>
      <w:r w:rsidRPr="000B5F68">
        <w:rPr>
          <w:rFonts w:ascii="Times New Roman" w:hAnsi="Times New Roman" w:cs="Times New Roman"/>
          <w:sz w:val="20"/>
          <w:szCs w:val="20"/>
          <w:lang w:val="fr-BE"/>
        </w:rPr>
        <w:t xml:space="preserve"> de Mandat.</w:t>
      </w:r>
    </w:p>
    <w:p w14:paraId="38FF4C92" w14:textId="77777777" w:rsidR="00FC2C95" w:rsidRPr="000B5F68" w:rsidRDefault="00FC2C95" w:rsidP="00872903">
      <w:pPr>
        <w:pStyle w:val="ListParagraph"/>
        <w:widowControl w:val="0"/>
        <w:numPr>
          <w:ilvl w:val="1"/>
          <w:numId w:val="54"/>
        </w:numPr>
        <w:tabs>
          <w:tab w:val="left" w:pos="623"/>
          <w:tab w:val="left" w:pos="993"/>
          <w:tab w:val="left" w:pos="9630"/>
        </w:tabs>
        <w:autoSpaceDE w:val="0"/>
        <w:autoSpaceDN w:val="0"/>
        <w:spacing w:before="5" w:after="0" w:line="276" w:lineRule="auto"/>
        <w:ind w:left="142" w:right="-35" w:firstLine="0"/>
        <w:contextualSpacing w:val="0"/>
        <w:jc w:val="both"/>
        <w:rPr>
          <w:rFonts w:ascii="Times New Roman" w:hAnsi="Times New Roman" w:cs="Times New Roman"/>
          <w:sz w:val="20"/>
          <w:szCs w:val="20"/>
          <w:lang w:val="fr-BE"/>
        </w:rPr>
      </w:pPr>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Părțile</w:t>
      </w:r>
      <w:proofErr w:type="spellEnd"/>
      <w:r w:rsidRPr="000B5F68">
        <w:rPr>
          <w:rFonts w:ascii="Times New Roman" w:hAnsi="Times New Roman" w:cs="Times New Roman"/>
          <w:sz w:val="20"/>
          <w:szCs w:val="20"/>
          <w:lang w:val="fr-BE"/>
        </w:rPr>
        <w:t xml:space="preserve"> pot </w:t>
      </w:r>
      <w:proofErr w:type="spellStart"/>
      <w:r w:rsidRPr="000B5F68">
        <w:rPr>
          <w:rFonts w:ascii="Times New Roman" w:hAnsi="Times New Roman" w:cs="Times New Roman"/>
          <w:sz w:val="20"/>
          <w:szCs w:val="20"/>
          <w:lang w:val="fr-BE"/>
        </w:rPr>
        <w:t>dezvălui</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informații</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sau</w:t>
      </w:r>
      <w:proofErr w:type="spellEnd"/>
      <w:r w:rsidRPr="000B5F68">
        <w:rPr>
          <w:rFonts w:ascii="Times New Roman" w:hAnsi="Times New Roman" w:cs="Times New Roman"/>
          <w:sz w:val="20"/>
          <w:szCs w:val="20"/>
          <w:lang w:val="fr-BE"/>
        </w:rPr>
        <w:t xml:space="preserve"> documente </w:t>
      </w:r>
      <w:proofErr w:type="spellStart"/>
      <w:r w:rsidRPr="000B5F68">
        <w:rPr>
          <w:rFonts w:ascii="Times New Roman" w:hAnsi="Times New Roman" w:cs="Times New Roman"/>
          <w:sz w:val="20"/>
          <w:szCs w:val="20"/>
          <w:lang w:val="fr-BE"/>
        </w:rPr>
        <w:t>aferente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derulării</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prezentului</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Contract</w:t>
      </w:r>
      <w:proofErr w:type="spellEnd"/>
      <w:r w:rsidRPr="000B5F68">
        <w:rPr>
          <w:rFonts w:ascii="Times New Roman" w:hAnsi="Times New Roman" w:cs="Times New Roman"/>
          <w:sz w:val="20"/>
          <w:szCs w:val="20"/>
          <w:lang w:val="fr-BE"/>
        </w:rPr>
        <w:t xml:space="preserve"> de Mandat </w:t>
      </w:r>
      <w:proofErr w:type="spellStart"/>
      <w:r w:rsidRPr="000B5F68">
        <w:rPr>
          <w:rFonts w:ascii="Times New Roman" w:hAnsi="Times New Roman" w:cs="Times New Roman"/>
          <w:sz w:val="20"/>
          <w:szCs w:val="20"/>
          <w:lang w:val="fr-BE"/>
        </w:rPr>
        <w:t>numai</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persoanelor</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implicate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în</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executarea</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acestuia</w:t>
      </w:r>
      <w:proofErr w:type="spellEnd"/>
      <w:r w:rsidRPr="000B5F68">
        <w:rPr>
          <w:rFonts w:ascii="Times New Roman" w:hAnsi="Times New Roman" w:cs="Times New Roman"/>
          <w:sz w:val="20"/>
          <w:szCs w:val="20"/>
          <w:lang w:val="fr-BE"/>
        </w:rPr>
        <w:t xml:space="preserve">, care, la </w:t>
      </w:r>
      <w:proofErr w:type="spellStart"/>
      <w:r w:rsidRPr="000B5F68">
        <w:rPr>
          <w:rFonts w:ascii="Times New Roman" w:hAnsi="Times New Roman" w:cs="Times New Roman"/>
          <w:sz w:val="20"/>
          <w:szCs w:val="20"/>
          <w:lang w:val="fr-BE"/>
        </w:rPr>
        <w:t>rândul</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lor</w:t>
      </w:r>
      <w:proofErr w:type="spellEnd"/>
      <w:r w:rsidRPr="000B5F68">
        <w:rPr>
          <w:rFonts w:ascii="Times New Roman" w:hAnsi="Times New Roman" w:cs="Times New Roman"/>
          <w:sz w:val="20"/>
          <w:szCs w:val="20"/>
          <w:lang w:val="fr-BE"/>
        </w:rPr>
        <w:t xml:space="preserve">, vor fi </w:t>
      </w:r>
      <w:proofErr w:type="spellStart"/>
      <w:r w:rsidRPr="000B5F68">
        <w:rPr>
          <w:rFonts w:ascii="Times New Roman" w:hAnsi="Times New Roman" w:cs="Times New Roman"/>
          <w:sz w:val="20"/>
          <w:szCs w:val="20"/>
          <w:lang w:val="fr-BE"/>
        </w:rPr>
        <w:t>ținute</w:t>
      </w:r>
      <w:proofErr w:type="spellEnd"/>
      <w:r w:rsidRPr="000B5F68">
        <w:rPr>
          <w:rFonts w:ascii="Times New Roman" w:hAnsi="Times New Roman" w:cs="Times New Roman"/>
          <w:sz w:val="20"/>
          <w:szCs w:val="20"/>
          <w:lang w:val="fr-BE"/>
        </w:rPr>
        <w:t xml:space="preserve"> de </w:t>
      </w:r>
      <w:proofErr w:type="spellStart"/>
      <w:r w:rsidRPr="000B5F68">
        <w:rPr>
          <w:rFonts w:ascii="Times New Roman" w:hAnsi="Times New Roman" w:cs="Times New Roman"/>
          <w:sz w:val="20"/>
          <w:szCs w:val="20"/>
          <w:lang w:val="fr-BE"/>
        </w:rPr>
        <w:t>obligația</w:t>
      </w:r>
      <w:proofErr w:type="spellEnd"/>
      <w:r w:rsidRPr="000B5F68">
        <w:rPr>
          <w:rFonts w:ascii="Times New Roman" w:hAnsi="Times New Roman" w:cs="Times New Roman"/>
          <w:sz w:val="20"/>
          <w:szCs w:val="20"/>
          <w:lang w:val="fr-BE"/>
        </w:rPr>
        <w:t xml:space="preserve"> de a nu </w:t>
      </w:r>
      <w:proofErr w:type="spellStart"/>
      <w:r w:rsidRPr="000B5F68">
        <w:rPr>
          <w:rFonts w:ascii="Times New Roman" w:hAnsi="Times New Roman" w:cs="Times New Roman"/>
          <w:sz w:val="20"/>
          <w:szCs w:val="20"/>
          <w:lang w:val="fr-BE"/>
        </w:rPr>
        <w:t>utiliza</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în</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niciun</w:t>
      </w:r>
      <w:proofErr w:type="spellEnd"/>
      <w:r w:rsidRPr="000B5F68">
        <w:rPr>
          <w:rFonts w:ascii="Times New Roman" w:hAnsi="Times New Roman" w:cs="Times New Roman"/>
          <w:sz w:val="20"/>
          <w:szCs w:val="20"/>
          <w:lang w:val="fr-BE"/>
        </w:rPr>
        <w:t xml:space="preserve"> alt </w:t>
      </w:r>
      <w:proofErr w:type="spellStart"/>
      <w:r w:rsidRPr="000B5F68">
        <w:rPr>
          <w:rFonts w:ascii="Times New Roman" w:hAnsi="Times New Roman" w:cs="Times New Roman"/>
          <w:sz w:val="20"/>
          <w:szCs w:val="20"/>
          <w:lang w:val="fr-BE"/>
        </w:rPr>
        <w:t>scop</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decât</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cel</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legat</w:t>
      </w:r>
      <w:proofErr w:type="spellEnd"/>
      <w:r w:rsidRPr="000B5F68">
        <w:rPr>
          <w:rFonts w:ascii="Times New Roman" w:hAnsi="Times New Roman" w:cs="Times New Roman"/>
          <w:sz w:val="20"/>
          <w:szCs w:val="20"/>
          <w:lang w:val="fr-BE"/>
        </w:rPr>
        <w:t xml:space="preserve"> de </w:t>
      </w:r>
      <w:proofErr w:type="spellStart"/>
      <w:r w:rsidRPr="000B5F68">
        <w:rPr>
          <w:rFonts w:ascii="Times New Roman" w:hAnsi="Times New Roman" w:cs="Times New Roman"/>
          <w:sz w:val="20"/>
          <w:szCs w:val="20"/>
          <w:lang w:val="fr-BE"/>
        </w:rPr>
        <w:t>executarea</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Contractului</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obligație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adusă</w:t>
      </w:r>
      <w:proofErr w:type="spellEnd"/>
      <w:r w:rsidRPr="000B5F68">
        <w:rPr>
          <w:rFonts w:ascii="Times New Roman" w:hAnsi="Times New Roman" w:cs="Times New Roman"/>
          <w:sz w:val="20"/>
          <w:szCs w:val="20"/>
          <w:lang w:val="fr-BE"/>
        </w:rPr>
        <w:t xml:space="preserve"> la </w:t>
      </w:r>
      <w:proofErr w:type="spellStart"/>
      <w:r w:rsidRPr="000B5F68">
        <w:rPr>
          <w:rFonts w:ascii="Times New Roman" w:hAnsi="Times New Roman" w:cs="Times New Roman"/>
          <w:sz w:val="20"/>
          <w:szCs w:val="20"/>
          <w:lang w:val="fr-BE"/>
        </w:rPr>
        <w:t>cunoștința</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acestora</w:t>
      </w:r>
      <w:proofErr w:type="spellEnd"/>
      <w:r w:rsidRPr="000B5F68">
        <w:rPr>
          <w:rFonts w:ascii="Times New Roman" w:hAnsi="Times New Roman" w:cs="Times New Roman"/>
          <w:sz w:val="20"/>
          <w:szCs w:val="20"/>
          <w:lang w:val="fr-BE"/>
        </w:rPr>
        <w:t xml:space="preserve"> din </w:t>
      </w:r>
      <w:proofErr w:type="spellStart"/>
      <w:r w:rsidRPr="000B5F68">
        <w:rPr>
          <w:rFonts w:ascii="Times New Roman" w:hAnsi="Times New Roman" w:cs="Times New Roman"/>
          <w:sz w:val="20"/>
          <w:szCs w:val="20"/>
          <w:lang w:val="fr-BE"/>
        </w:rPr>
        <w:t>urmă</w:t>
      </w:r>
      <w:proofErr w:type="spellEnd"/>
      <w:r w:rsidRPr="000B5F68">
        <w:rPr>
          <w:rFonts w:ascii="Times New Roman" w:hAnsi="Times New Roman" w:cs="Times New Roman"/>
          <w:sz w:val="20"/>
          <w:szCs w:val="20"/>
          <w:lang w:val="fr-BE"/>
        </w:rPr>
        <w:t xml:space="preserve"> de </w:t>
      </w:r>
      <w:proofErr w:type="spellStart"/>
      <w:r w:rsidRPr="000B5F68">
        <w:rPr>
          <w:rFonts w:ascii="Times New Roman" w:hAnsi="Times New Roman" w:cs="Times New Roman"/>
          <w:sz w:val="20"/>
          <w:szCs w:val="20"/>
          <w:lang w:val="fr-BE"/>
        </w:rPr>
        <w:t>către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partea</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semnatară</w:t>
      </w:r>
      <w:proofErr w:type="spellEnd"/>
      <w:r w:rsidRPr="000B5F68">
        <w:rPr>
          <w:rFonts w:ascii="Times New Roman" w:hAnsi="Times New Roman" w:cs="Times New Roman"/>
          <w:sz w:val="20"/>
          <w:szCs w:val="20"/>
          <w:lang w:val="fr-BE"/>
        </w:rPr>
        <w:t xml:space="preserve"> a </w:t>
      </w:r>
      <w:proofErr w:type="spellStart"/>
      <w:r w:rsidRPr="000B5F68">
        <w:rPr>
          <w:rFonts w:ascii="Times New Roman" w:hAnsi="Times New Roman" w:cs="Times New Roman"/>
          <w:sz w:val="20"/>
          <w:szCs w:val="20"/>
          <w:lang w:val="fr-BE"/>
        </w:rPr>
        <w:t>prezentului</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Contract</w:t>
      </w:r>
      <w:proofErr w:type="spellEnd"/>
      <w:r w:rsidRPr="000B5F68">
        <w:rPr>
          <w:rFonts w:ascii="Times New Roman" w:hAnsi="Times New Roman" w:cs="Times New Roman"/>
          <w:sz w:val="20"/>
          <w:szCs w:val="20"/>
          <w:lang w:val="fr-BE"/>
        </w:rPr>
        <w:t xml:space="preserve"> de Mandat.</w:t>
      </w:r>
    </w:p>
    <w:p w14:paraId="35294D97" w14:textId="77777777" w:rsidR="00FC2C95" w:rsidRPr="000B5F68" w:rsidRDefault="00FC2C95" w:rsidP="00872903">
      <w:pPr>
        <w:pStyle w:val="ListParagraph"/>
        <w:widowControl w:val="0"/>
        <w:numPr>
          <w:ilvl w:val="1"/>
          <w:numId w:val="54"/>
        </w:numPr>
        <w:tabs>
          <w:tab w:val="left" w:pos="623"/>
          <w:tab w:val="left" w:pos="993"/>
          <w:tab w:val="left" w:pos="9630"/>
        </w:tabs>
        <w:autoSpaceDE w:val="0"/>
        <w:autoSpaceDN w:val="0"/>
        <w:spacing w:before="5" w:after="0" w:line="276" w:lineRule="auto"/>
        <w:ind w:left="142" w:right="-35" w:firstLine="0"/>
        <w:contextualSpacing w:val="0"/>
        <w:jc w:val="both"/>
        <w:rPr>
          <w:rFonts w:ascii="Times New Roman" w:hAnsi="Times New Roman" w:cs="Times New Roman"/>
          <w:sz w:val="20"/>
          <w:szCs w:val="20"/>
          <w:lang w:val="fr-BE"/>
        </w:rPr>
      </w:pPr>
      <w:r w:rsidRPr="000B5F68">
        <w:rPr>
          <w:rFonts w:ascii="Times New Roman" w:hAnsi="Times New Roman" w:cs="Times New Roman"/>
          <w:sz w:val="20"/>
          <w:szCs w:val="20"/>
          <w:lang w:val="fr-BE"/>
        </w:rPr>
        <w:t xml:space="preserve">Nu se </w:t>
      </w:r>
      <w:proofErr w:type="spellStart"/>
      <w:r w:rsidRPr="000B5F68">
        <w:rPr>
          <w:rFonts w:ascii="Times New Roman" w:hAnsi="Times New Roman" w:cs="Times New Roman"/>
          <w:sz w:val="20"/>
          <w:szCs w:val="20"/>
          <w:lang w:val="fr-BE"/>
        </w:rPr>
        <w:t>consideră</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obligație</w:t>
      </w:r>
      <w:proofErr w:type="spellEnd"/>
      <w:r w:rsidRPr="000B5F68">
        <w:rPr>
          <w:rFonts w:ascii="Times New Roman" w:hAnsi="Times New Roman" w:cs="Times New Roman"/>
          <w:sz w:val="20"/>
          <w:szCs w:val="20"/>
          <w:lang w:val="fr-BE"/>
        </w:rPr>
        <w:t xml:space="preserve"> de </w:t>
      </w:r>
      <w:proofErr w:type="spellStart"/>
      <w:r w:rsidRPr="000B5F68">
        <w:rPr>
          <w:rFonts w:ascii="Times New Roman" w:hAnsi="Times New Roman" w:cs="Times New Roman"/>
          <w:sz w:val="20"/>
          <w:szCs w:val="20"/>
          <w:lang w:val="fr-BE"/>
        </w:rPr>
        <w:t>păstrare</w:t>
      </w:r>
      <w:proofErr w:type="spellEnd"/>
      <w:r w:rsidRPr="000B5F68">
        <w:rPr>
          <w:rFonts w:ascii="Times New Roman" w:hAnsi="Times New Roman" w:cs="Times New Roman"/>
          <w:sz w:val="20"/>
          <w:szCs w:val="20"/>
          <w:lang w:val="fr-BE"/>
        </w:rPr>
        <w:t xml:space="preserve"> a </w:t>
      </w:r>
      <w:proofErr w:type="spellStart"/>
      <w:r w:rsidRPr="000B5F68">
        <w:rPr>
          <w:rFonts w:ascii="Times New Roman" w:hAnsi="Times New Roman" w:cs="Times New Roman"/>
          <w:sz w:val="20"/>
          <w:szCs w:val="20"/>
          <w:lang w:val="fr-BE"/>
        </w:rPr>
        <w:t>confidențialității</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dezvăluirea</w:t>
      </w:r>
      <w:proofErr w:type="spellEnd"/>
      <w:r w:rsidRPr="000B5F68">
        <w:rPr>
          <w:rFonts w:ascii="Times New Roman" w:hAnsi="Times New Roman" w:cs="Times New Roman"/>
          <w:sz w:val="20"/>
          <w:szCs w:val="20"/>
          <w:lang w:val="fr-BE"/>
        </w:rPr>
        <w:t xml:space="preserve"> de </w:t>
      </w:r>
      <w:proofErr w:type="spellStart"/>
      <w:r w:rsidRPr="000B5F68">
        <w:rPr>
          <w:rFonts w:ascii="Times New Roman" w:hAnsi="Times New Roman" w:cs="Times New Roman"/>
          <w:sz w:val="20"/>
          <w:szCs w:val="20"/>
          <w:lang w:val="fr-BE"/>
        </w:rPr>
        <w:t>informații</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în</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unul</w:t>
      </w:r>
      <w:proofErr w:type="spellEnd"/>
      <w:r w:rsidRPr="000B5F68">
        <w:rPr>
          <w:rFonts w:ascii="Times New Roman" w:hAnsi="Times New Roman" w:cs="Times New Roman"/>
          <w:sz w:val="20"/>
          <w:szCs w:val="20"/>
          <w:lang w:val="fr-BE"/>
        </w:rPr>
        <w:t xml:space="preserve"> din </w:t>
      </w:r>
      <w:proofErr w:type="spellStart"/>
      <w:r w:rsidRPr="000B5F68">
        <w:rPr>
          <w:rFonts w:ascii="Times New Roman" w:hAnsi="Times New Roman" w:cs="Times New Roman"/>
          <w:sz w:val="20"/>
          <w:szCs w:val="20"/>
          <w:lang w:val="fr-BE"/>
        </w:rPr>
        <w:t>următoarele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cazuri</w:t>
      </w:r>
      <w:proofErr w:type="spellEnd"/>
      <w:r w:rsidRPr="000B5F68">
        <w:rPr>
          <w:rFonts w:ascii="Times New Roman" w:hAnsi="Times New Roman" w:cs="Times New Roman"/>
          <w:sz w:val="20"/>
          <w:szCs w:val="20"/>
          <w:lang w:val="fr-BE"/>
        </w:rPr>
        <w:t>:</w:t>
      </w:r>
    </w:p>
    <w:p w14:paraId="0C925773" w14:textId="77777777" w:rsidR="00FC2C95" w:rsidRPr="000B5F68" w:rsidRDefault="00FC2C95" w:rsidP="00075804">
      <w:pPr>
        <w:pStyle w:val="ListParagraph"/>
        <w:tabs>
          <w:tab w:val="left" w:pos="623"/>
          <w:tab w:val="left" w:pos="993"/>
          <w:tab w:val="left" w:pos="9630"/>
        </w:tabs>
        <w:spacing w:before="5" w:line="276" w:lineRule="auto"/>
        <w:ind w:left="142" w:right="-35"/>
        <w:rPr>
          <w:rFonts w:ascii="Times New Roman" w:hAnsi="Times New Roman" w:cs="Times New Roman"/>
          <w:sz w:val="20"/>
          <w:szCs w:val="20"/>
          <w:lang w:val="fr-BE"/>
        </w:rPr>
      </w:pPr>
      <w:r w:rsidRPr="000B5F68">
        <w:rPr>
          <w:rFonts w:ascii="Times New Roman" w:hAnsi="Times New Roman" w:cs="Times New Roman"/>
          <w:sz w:val="20"/>
          <w:szCs w:val="20"/>
          <w:lang w:val="fr-BE"/>
        </w:rPr>
        <w:t xml:space="preserve">13.3.1. </w:t>
      </w:r>
      <w:proofErr w:type="spellStart"/>
      <w:r w:rsidRPr="000B5F68">
        <w:rPr>
          <w:rFonts w:ascii="Times New Roman" w:hAnsi="Times New Roman" w:cs="Times New Roman"/>
          <w:sz w:val="20"/>
          <w:szCs w:val="20"/>
          <w:lang w:val="fr-BE"/>
        </w:rPr>
        <w:t>dacă</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informațiile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erau</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cunoscute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părții</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înainte</w:t>
      </w:r>
      <w:proofErr w:type="spellEnd"/>
      <w:r w:rsidRPr="000B5F68">
        <w:rPr>
          <w:rFonts w:ascii="Times New Roman" w:hAnsi="Times New Roman" w:cs="Times New Roman"/>
          <w:sz w:val="20"/>
          <w:szCs w:val="20"/>
          <w:lang w:val="fr-BE"/>
        </w:rPr>
        <w:t xml:space="preserve"> de a fi </w:t>
      </w:r>
      <w:proofErr w:type="spellStart"/>
      <w:r w:rsidRPr="000B5F68">
        <w:rPr>
          <w:rFonts w:ascii="Times New Roman" w:hAnsi="Times New Roman" w:cs="Times New Roman"/>
          <w:sz w:val="20"/>
          <w:szCs w:val="20"/>
          <w:lang w:val="fr-BE"/>
        </w:rPr>
        <w:t>obținute</w:t>
      </w:r>
      <w:proofErr w:type="spellEnd"/>
      <w:r w:rsidRPr="000B5F68">
        <w:rPr>
          <w:rFonts w:ascii="Times New Roman" w:hAnsi="Times New Roman" w:cs="Times New Roman"/>
          <w:sz w:val="20"/>
          <w:szCs w:val="20"/>
          <w:lang w:val="fr-BE"/>
        </w:rPr>
        <w:t xml:space="preserve"> de la </w:t>
      </w:r>
      <w:proofErr w:type="spellStart"/>
      <w:r w:rsidRPr="000B5F68">
        <w:rPr>
          <w:rFonts w:ascii="Times New Roman" w:hAnsi="Times New Roman" w:cs="Times New Roman"/>
          <w:sz w:val="20"/>
          <w:szCs w:val="20"/>
          <w:lang w:val="fr-BE"/>
        </w:rPr>
        <w:t>cealaltă</w:t>
      </w:r>
      <w:proofErr w:type="spellEnd"/>
      <w:r w:rsidRPr="000B5F68">
        <w:rPr>
          <w:rFonts w:ascii="Times New Roman" w:hAnsi="Times New Roman" w:cs="Times New Roman"/>
          <w:sz w:val="20"/>
          <w:szCs w:val="20"/>
          <w:lang w:val="fr-BE"/>
        </w:rPr>
        <w:t xml:space="preserve"> parte;</w:t>
      </w:r>
    </w:p>
    <w:p w14:paraId="65319617" w14:textId="77777777" w:rsidR="00FC2C95" w:rsidRPr="000B5F68" w:rsidRDefault="00FC2C95" w:rsidP="00075804">
      <w:pPr>
        <w:pStyle w:val="ListParagraph"/>
        <w:tabs>
          <w:tab w:val="left" w:pos="623"/>
          <w:tab w:val="left" w:pos="993"/>
          <w:tab w:val="left" w:pos="9630"/>
        </w:tabs>
        <w:spacing w:before="5" w:line="276" w:lineRule="auto"/>
        <w:ind w:left="142" w:right="-35"/>
        <w:rPr>
          <w:rFonts w:ascii="Times New Roman" w:hAnsi="Times New Roman" w:cs="Times New Roman"/>
          <w:sz w:val="20"/>
          <w:szCs w:val="20"/>
          <w:lang w:val="fr-BE"/>
        </w:rPr>
      </w:pPr>
      <w:r w:rsidRPr="000B5F68">
        <w:rPr>
          <w:rFonts w:ascii="Times New Roman" w:hAnsi="Times New Roman" w:cs="Times New Roman"/>
          <w:sz w:val="20"/>
          <w:szCs w:val="20"/>
          <w:lang w:val="fr-BE"/>
        </w:rPr>
        <w:t xml:space="preserve">13.3.2. </w:t>
      </w:r>
      <w:proofErr w:type="spellStart"/>
      <w:r w:rsidRPr="000B5F68">
        <w:rPr>
          <w:rFonts w:ascii="Times New Roman" w:hAnsi="Times New Roman" w:cs="Times New Roman"/>
          <w:sz w:val="20"/>
          <w:szCs w:val="20"/>
          <w:lang w:val="fr-BE"/>
        </w:rPr>
        <w:t>dacă</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dezvăluirea</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informațiilor</w:t>
      </w:r>
      <w:proofErr w:type="spellEnd"/>
      <w:r w:rsidRPr="000B5F68">
        <w:rPr>
          <w:rFonts w:ascii="Times New Roman" w:hAnsi="Times New Roman" w:cs="Times New Roman"/>
          <w:sz w:val="20"/>
          <w:szCs w:val="20"/>
          <w:lang w:val="fr-BE"/>
        </w:rPr>
        <w:t xml:space="preserve"> s-a </w:t>
      </w:r>
      <w:proofErr w:type="spellStart"/>
      <w:r w:rsidRPr="000B5F68">
        <w:rPr>
          <w:rFonts w:ascii="Times New Roman" w:hAnsi="Times New Roman" w:cs="Times New Roman"/>
          <w:sz w:val="20"/>
          <w:szCs w:val="20"/>
          <w:lang w:val="fr-BE"/>
        </w:rPr>
        <w:t>făcut</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după</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primirea</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acordului</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scris</w:t>
      </w:r>
      <w:proofErr w:type="spellEnd"/>
      <w:r w:rsidRPr="000B5F68">
        <w:rPr>
          <w:rFonts w:ascii="Times New Roman" w:hAnsi="Times New Roman" w:cs="Times New Roman"/>
          <w:sz w:val="20"/>
          <w:szCs w:val="20"/>
          <w:lang w:val="fr-BE"/>
        </w:rPr>
        <w:t xml:space="preserve"> al </w:t>
      </w:r>
      <w:proofErr w:type="spellStart"/>
      <w:r w:rsidRPr="000B5F68">
        <w:rPr>
          <w:rFonts w:ascii="Times New Roman" w:hAnsi="Times New Roman" w:cs="Times New Roman"/>
          <w:sz w:val="20"/>
          <w:szCs w:val="20"/>
          <w:lang w:val="fr-BE"/>
        </w:rPr>
        <w:t>celeilalte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părți</w:t>
      </w:r>
      <w:proofErr w:type="spellEnd"/>
      <w:r w:rsidRPr="000B5F68">
        <w:rPr>
          <w:rFonts w:ascii="Times New Roman" w:hAnsi="Times New Roman" w:cs="Times New Roman"/>
          <w:sz w:val="20"/>
          <w:szCs w:val="20"/>
          <w:lang w:val="fr-BE"/>
        </w:rPr>
        <w:t>;</w:t>
      </w:r>
    </w:p>
    <w:p w14:paraId="3A57DCDA" w14:textId="77777777" w:rsidR="00FC2C95" w:rsidRPr="000B5F68" w:rsidRDefault="00FC2C95" w:rsidP="00075804">
      <w:pPr>
        <w:pStyle w:val="ListParagraph"/>
        <w:tabs>
          <w:tab w:val="left" w:pos="623"/>
          <w:tab w:val="left" w:pos="993"/>
          <w:tab w:val="left" w:pos="9630"/>
        </w:tabs>
        <w:spacing w:before="5" w:line="276" w:lineRule="auto"/>
        <w:ind w:left="142" w:right="-35"/>
        <w:rPr>
          <w:rFonts w:ascii="Times New Roman" w:hAnsi="Times New Roman" w:cs="Times New Roman"/>
          <w:sz w:val="20"/>
          <w:szCs w:val="20"/>
          <w:lang w:val="fr-BE"/>
        </w:rPr>
      </w:pPr>
      <w:r w:rsidRPr="000B5F68">
        <w:rPr>
          <w:rFonts w:ascii="Times New Roman" w:hAnsi="Times New Roman" w:cs="Times New Roman"/>
          <w:sz w:val="20"/>
          <w:szCs w:val="20"/>
          <w:lang w:val="fr-BE"/>
        </w:rPr>
        <w:t xml:space="preserve">13.3.3. </w:t>
      </w:r>
      <w:proofErr w:type="spellStart"/>
      <w:r w:rsidRPr="000B5F68">
        <w:rPr>
          <w:rFonts w:ascii="Times New Roman" w:hAnsi="Times New Roman" w:cs="Times New Roman"/>
          <w:sz w:val="20"/>
          <w:szCs w:val="20"/>
          <w:lang w:val="fr-BE"/>
        </w:rPr>
        <w:t>dacă</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informația</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era</w:t>
      </w:r>
      <w:proofErr w:type="spellEnd"/>
      <w:r w:rsidRPr="000B5F68">
        <w:rPr>
          <w:rFonts w:ascii="Times New Roman" w:hAnsi="Times New Roman" w:cs="Times New Roman"/>
          <w:sz w:val="20"/>
          <w:szCs w:val="20"/>
          <w:lang w:val="fr-BE"/>
        </w:rPr>
        <w:t xml:space="preserve"> de </w:t>
      </w:r>
      <w:proofErr w:type="spellStart"/>
      <w:r w:rsidRPr="000B5F68">
        <w:rPr>
          <w:rFonts w:ascii="Times New Roman" w:hAnsi="Times New Roman" w:cs="Times New Roman"/>
          <w:sz w:val="20"/>
          <w:szCs w:val="20"/>
          <w:lang w:val="fr-BE"/>
        </w:rPr>
        <w:t>notorietate</w:t>
      </w:r>
      <w:proofErr w:type="spellEnd"/>
      <w:r w:rsidRPr="000B5F68">
        <w:rPr>
          <w:rFonts w:ascii="Times New Roman" w:hAnsi="Times New Roman" w:cs="Times New Roman"/>
          <w:sz w:val="20"/>
          <w:szCs w:val="20"/>
          <w:lang w:val="fr-BE"/>
        </w:rPr>
        <w:t xml:space="preserve"> la data </w:t>
      </w:r>
      <w:proofErr w:type="spellStart"/>
      <w:r w:rsidRPr="000B5F68">
        <w:rPr>
          <w:rFonts w:ascii="Times New Roman" w:hAnsi="Times New Roman" w:cs="Times New Roman"/>
          <w:sz w:val="20"/>
          <w:szCs w:val="20"/>
          <w:lang w:val="fr-BE"/>
        </w:rPr>
        <w:t>dezvăluirii</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ei</w:t>
      </w:r>
      <w:proofErr w:type="spellEnd"/>
      <w:r w:rsidRPr="000B5F68">
        <w:rPr>
          <w:rFonts w:ascii="Times New Roman" w:hAnsi="Times New Roman" w:cs="Times New Roman"/>
          <w:sz w:val="20"/>
          <w:szCs w:val="20"/>
          <w:lang w:val="fr-BE"/>
        </w:rPr>
        <w:t>;</w:t>
      </w:r>
    </w:p>
    <w:p w14:paraId="57C071A2" w14:textId="77777777" w:rsidR="00FC2C95" w:rsidRPr="000B5F68" w:rsidRDefault="00FC2C95" w:rsidP="00075804">
      <w:pPr>
        <w:pStyle w:val="ListParagraph"/>
        <w:tabs>
          <w:tab w:val="left" w:pos="623"/>
          <w:tab w:val="left" w:pos="993"/>
          <w:tab w:val="left" w:pos="9630"/>
        </w:tabs>
        <w:spacing w:before="5" w:line="276" w:lineRule="auto"/>
        <w:ind w:left="142" w:right="-35"/>
        <w:rPr>
          <w:rFonts w:ascii="Times New Roman" w:hAnsi="Times New Roman" w:cs="Times New Roman"/>
          <w:sz w:val="20"/>
          <w:szCs w:val="20"/>
          <w:lang w:val="fr-BE"/>
        </w:rPr>
      </w:pPr>
      <w:r w:rsidRPr="000B5F68">
        <w:rPr>
          <w:rFonts w:ascii="Times New Roman" w:hAnsi="Times New Roman" w:cs="Times New Roman"/>
          <w:sz w:val="20"/>
          <w:szCs w:val="20"/>
          <w:lang w:val="fr-BE"/>
        </w:rPr>
        <w:t xml:space="preserve">13.3.4. </w:t>
      </w:r>
      <w:proofErr w:type="spellStart"/>
      <w:r w:rsidRPr="000B5F68">
        <w:rPr>
          <w:rFonts w:ascii="Times New Roman" w:hAnsi="Times New Roman" w:cs="Times New Roman"/>
          <w:sz w:val="20"/>
          <w:szCs w:val="20"/>
          <w:lang w:val="fr-BE"/>
        </w:rPr>
        <w:t>dacă</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partea</w:t>
      </w:r>
      <w:proofErr w:type="spellEnd"/>
      <w:r w:rsidRPr="000B5F68">
        <w:rPr>
          <w:rFonts w:ascii="Times New Roman" w:hAnsi="Times New Roman" w:cs="Times New Roman"/>
          <w:sz w:val="20"/>
          <w:szCs w:val="20"/>
          <w:lang w:val="fr-BE"/>
        </w:rPr>
        <w:t xml:space="preserve"> a </w:t>
      </w:r>
      <w:proofErr w:type="spellStart"/>
      <w:r w:rsidRPr="000B5F68">
        <w:rPr>
          <w:rFonts w:ascii="Times New Roman" w:hAnsi="Times New Roman" w:cs="Times New Roman"/>
          <w:sz w:val="20"/>
          <w:szCs w:val="20"/>
          <w:lang w:val="fr-BE"/>
        </w:rPr>
        <w:t>dezvăluit</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respectivele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informații</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pentru</w:t>
      </w:r>
      <w:proofErr w:type="spellEnd"/>
      <w:r w:rsidRPr="000B5F68">
        <w:rPr>
          <w:rFonts w:ascii="Times New Roman" w:hAnsi="Times New Roman" w:cs="Times New Roman"/>
          <w:sz w:val="20"/>
          <w:szCs w:val="20"/>
          <w:lang w:val="fr-BE"/>
        </w:rPr>
        <w:t xml:space="preserve"> a se conforma </w:t>
      </w:r>
      <w:proofErr w:type="spellStart"/>
      <w:r w:rsidRPr="000B5F68">
        <w:rPr>
          <w:rFonts w:ascii="Times New Roman" w:hAnsi="Times New Roman" w:cs="Times New Roman"/>
          <w:sz w:val="20"/>
          <w:szCs w:val="20"/>
          <w:lang w:val="fr-BE"/>
        </w:rPr>
        <w:t>unor</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dispoziții</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legale</w:t>
      </w:r>
      <w:proofErr w:type="spellEnd"/>
      <w:r w:rsidRPr="000B5F68">
        <w:rPr>
          <w:rFonts w:ascii="Times New Roman" w:hAnsi="Times New Roman" w:cs="Times New Roman"/>
          <w:sz w:val="20"/>
          <w:szCs w:val="20"/>
          <w:lang w:val="fr-BE"/>
        </w:rPr>
        <w:t>;</w:t>
      </w:r>
    </w:p>
    <w:p w14:paraId="0CD436E9" w14:textId="77777777" w:rsidR="00FC2C95" w:rsidRPr="000B5F68" w:rsidRDefault="00FC2C95" w:rsidP="00872903">
      <w:pPr>
        <w:pStyle w:val="ListParagraph"/>
        <w:widowControl w:val="0"/>
        <w:numPr>
          <w:ilvl w:val="1"/>
          <w:numId w:val="54"/>
        </w:numPr>
        <w:tabs>
          <w:tab w:val="left" w:pos="623"/>
          <w:tab w:val="left" w:pos="993"/>
          <w:tab w:val="left" w:pos="9630"/>
        </w:tabs>
        <w:autoSpaceDE w:val="0"/>
        <w:autoSpaceDN w:val="0"/>
        <w:spacing w:before="5" w:after="0" w:line="276" w:lineRule="auto"/>
        <w:ind w:left="142" w:right="-35" w:firstLine="0"/>
        <w:contextualSpacing w:val="0"/>
        <w:jc w:val="both"/>
        <w:rPr>
          <w:rFonts w:ascii="Times New Roman" w:hAnsi="Times New Roman" w:cs="Times New Roman"/>
          <w:sz w:val="20"/>
          <w:szCs w:val="20"/>
          <w:lang w:val="fr-BE"/>
        </w:rPr>
      </w:pPr>
      <w:proofErr w:type="spellStart"/>
      <w:r w:rsidRPr="000B5F68">
        <w:rPr>
          <w:rFonts w:ascii="Times New Roman" w:hAnsi="Times New Roman" w:cs="Times New Roman"/>
          <w:sz w:val="20"/>
          <w:szCs w:val="20"/>
          <w:lang w:val="fr-BE"/>
        </w:rPr>
        <w:t>Mandatarul</w:t>
      </w:r>
      <w:proofErr w:type="spellEnd"/>
      <w:r w:rsidRPr="000B5F68">
        <w:rPr>
          <w:rFonts w:ascii="Times New Roman" w:hAnsi="Times New Roman" w:cs="Times New Roman"/>
          <w:sz w:val="20"/>
          <w:szCs w:val="20"/>
          <w:lang w:val="fr-BE"/>
        </w:rPr>
        <w:t xml:space="preserve"> se </w:t>
      </w:r>
      <w:proofErr w:type="spellStart"/>
      <w:r w:rsidRPr="000B5F68">
        <w:rPr>
          <w:rFonts w:ascii="Times New Roman" w:hAnsi="Times New Roman" w:cs="Times New Roman"/>
          <w:sz w:val="20"/>
          <w:szCs w:val="20"/>
          <w:lang w:val="fr-BE"/>
        </w:rPr>
        <w:t>obligă</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să</w:t>
      </w:r>
      <w:proofErr w:type="spellEnd"/>
      <w:r w:rsidRPr="000B5F68">
        <w:rPr>
          <w:rFonts w:ascii="Times New Roman" w:hAnsi="Times New Roman" w:cs="Times New Roman"/>
          <w:sz w:val="20"/>
          <w:szCs w:val="20"/>
          <w:lang w:val="fr-BE"/>
        </w:rPr>
        <w:t xml:space="preserve"> respecte </w:t>
      </w:r>
      <w:proofErr w:type="spellStart"/>
      <w:r w:rsidRPr="000B5F68">
        <w:rPr>
          <w:rFonts w:ascii="Times New Roman" w:hAnsi="Times New Roman" w:cs="Times New Roman"/>
          <w:sz w:val="20"/>
          <w:szCs w:val="20"/>
          <w:lang w:val="fr-BE"/>
        </w:rPr>
        <w:t>perioada</w:t>
      </w:r>
      <w:proofErr w:type="spellEnd"/>
      <w:r w:rsidRPr="000B5F68">
        <w:rPr>
          <w:rFonts w:ascii="Times New Roman" w:hAnsi="Times New Roman" w:cs="Times New Roman"/>
          <w:sz w:val="20"/>
          <w:szCs w:val="20"/>
          <w:lang w:val="fr-BE"/>
        </w:rPr>
        <w:t xml:space="preserve"> de </w:t>
      </w:r>
      <w:proofErr w:type="spellStart"/>
      <w:r w:rsidRPr="000B5F68">
        <w:rPr>
          <w:rFonts w:ascii="Times New Roman" w:hAnsi="Times New Roman" w:cs="Times New Roman"/>
          <w:sz w:val="20"/>
          <w:szCs w:val="20"/>
          <w:lang w:val="fr-BE"/>
        </w:rPr>
        <w:t>așteptare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după</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terminarea</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mandatului</w:t>
      </w:r>
      <w:proofErr w:type="spellEnd"/>
      <w:r w:rsidRPr="000B5F68">
        <w:rPr>
          <w:rFonts w:ascii="Times New Roman" w:hAnsi="Times New Roman" w:cs="Times New Roman"/>
          <w:sz w:val="20"/>
          <w:szCs w:val="20"/>
          <w:lang w:val="fr-BE"/>
        </w:rPr>
        <w:t xml:space="preserve">, de 24 de </w:t>
      </w:r>
      <w:proofErr w:type="spellStart"/>
      <w:r w:rsidRPr="000B5F68">
        <w:rPr>
          <w:rFonts w:ascii="Times New Roman" w:hAnsi="Times New Roman" w:cs="Times New Roman"/>
          <w:sz w:val="20"/>
          <w:szCs w:val="20"/>
          <w:lang w:val="fr-BE"/>
        </w:rPr>
        <w:t>luni</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înainte</w:t>
      </w:r>
      <w:proofErr w:type="spellEnd"/>
      <w:r w:rsidRPr="000B5F68">
        <w:rPr>
          <w:rFonts w:ascii="Times New Roman" w:hAnsi="Times New Roman" w:cs="Times New Roman"/>
          <w:sz w:val="20"/>
          <w:szCs w:val="20"/>
          <w:lang w:val="fr-BE"/>
        </w:rPr>
        <w:t xml:space="preserve"> de </w:t>
      </w:r>
      <w:proofErr w:type="spellStart"/>
      <w:r w:rsidRPr="000B5F68">
        <w:rPr>
          <w:rFonts w:ascii="Times New Roman" w:hAnsi="Times New Roman" w:cs="Times New Roman"/>
          <w:sz w:val="20"/>
          <w:szCs w:val="20"/>
          <w:lang w:val="fr-BE"/>
        </w:rPr>
        <w:t>obținerea</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unei</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poziții</w:t>
      </w:r>
      <w:proofErr w:type="spellEnd"/>
      <w:r w:rsidRPr="000B5F68">
        <w:rPr>
          <w:rFonts w:ascii="Times New Roman" w:hAnsi="Times New Roman" w:cs="Times New Roman"/>
          <w:sz w:val="20"/>
          <w:szCs w:val="20"/>
          <w:lang w:val="fr-BE"/>
        </w:rPr>
        <w:t xml:space="preserve"> de </w:t>
      </w:r>
      <w:proofErr w:type="spellStart"/>
      <w:r w:rsidRPr="000B5F68">
        <w:rPr>
          <w:rFonts w:ascii="Times New Roman" w:hAnsi="Times New Roman" w:cs="Times New Roman"/>
          <w:sz w:val="20"/>
          <w:szCs w:val="20"/>
          <w:lang w:val="fr-BE"/>
        </w:rPr>
        <w:t>administrare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sau</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conducere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într</w:t>
      </w:r>
      <w:proofErr w:type="spellEnd"/>
      <w:r w:rsidRPr="000B5F68">
        <w:rPr>
          <w:rFonts w:ascii="Times New Roman" w:hAnsi="Times New Roman" w:cs="Times New Roman"/>
          <w:sz w:val="20"/>
          <w:szCs w:val="20"/>
          <w:lang w:val="fr-BE"/>
        </w:rPr>
        <w:t xml:space="preserve">-o </w:t>
      </w:r>
      <w:proofErr w:type="spellStart"/>
      <w:r w:rsidRPr="000B5F68">
        <w:rPr>
          <w:rFonts w:ascii="Times New Roman" w:hAnsi="Times New Roman" w:cs="Times New Roman"/>
          <w:sz w:val="20"/>
          <w:szCs w:val="20"/>
          <w:lang w:val="fr-BE"/>
        </w:rPr>
        <w:t>întreprindere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publică</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aflată</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în</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concurență</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directă</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cu</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întreprinderea</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publică</w:t>
      </w:r>
      <w:proofErr w:type="spellEnd"/>
      <w:r w:rsidRPr="000B5F68">
        <w:rPr>
          <w:rFonts w:ascii="Times New Roman" w:hAnsi="Times New Roman" w:cs="Times New Roman"/>
          <w:sz w:val="20"/>
          <w:szCs w:val="20"/>
          <w:lang w:val="fr-BE"/>
        </w:rPr>
        <w:t xml:space="preserve"> la care și-a </w:t>
      </w:r>
      <w:proofErr w:type="spellStart"/>
      <w:r w:rsidRPr="000B5F68">
        <w:rPr>
          <w:rFonts w:ascii="Times New Roman" w:hAnsi="Times New Roman" w:cs="Times New Roman"/>
          <w:sz w:val="20"/>
          <w:szCs w:val="20"/>
          <w:lang w:val="fr-BE"/>
        </w:rPr>
        <w:t>exercitat</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mandatul</w:t>
      </w:r>
      <w:proofErr w:type="spellEnd"/>
      <w:r w:rsidRPr="000B5F68">
        <w:rPr>
          <w:rFonts w:ascii="Times New Roman" w:hAnsi="Times New Roman" w:cs="Times New Roman"/>
          <w:sz w:val="20"/>
          <w:szCs w:val="20"/>
          <w:lang w:val="fr-BE"/>
        </w:rPr>
        <w:t>.</w:t>
      </w:r>
    </w:p>
    <w:p w14:paraId="444B4111" w14:textId="77777777" w:rsidR="00FC2C95" w:rsidRPr="000B5F68" w:rsidRDefault="00FC2C95" w:rsidP="00872903">
      <w:pPr>
        <w:pStyle w:val="ListParagraph"/>
        <w:widowControl w:val="0"/>
        <w:numPr>
          <w:ilvl w:val="1"/>
          <w:numId w:val="54"/>
        </w:numPr>
        <w:tabs>
          <w:tab w:val="left" w:pos="623"/>
          <w:tab w:val="left" w:pos="993"/>
          <w:tab w:val="left" w:pos="9630"/>
        </w:tabs>
        <w:autoSpaceDE w:val="0"/>
        <w:autoSpaceDN w:val="0"/>
        <w:spacing w:before="5" w:after="0" w:line="276" w:lineRule="auto"/>
        <w:ind w:left="142" w:right="-35" w:firstLine="0"/>
        <w:contextualSpacing w:val="0"/>
        <w:jc w:val="both"/>
        <w:rPr>
          <w:rFonts w:ascii="Times New Roman" w:hAnsi="Times New Roman" w:cs="Times New Roman"/>
          <w:sz w:val="20"/>
          <w:szCs w:val="20"/>
        </w:rPr>
      </w:pPr>
      <w:proofErr w:type="spellStart"/>
      <w:r w:rsidRPr="000B5F68">
        <w:rPr>
          <w:rFonts w:ascii="Times New Roman" w:hAnsi="Times New Roman" w:cs="Times New Roman"/>
          <w:sz w:val="20"/>
          <w:szCs w:val="20"/>
        </w:rPr>
        <w:t>Prezenta</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secțiune</w:t>
      </w:r>
      <w:proofErr w:type="spellEnd"/>
      <w:r w:rsidRPr="000B5F68">
        <w:rPr>
          <w:rFonts w:ascii="Times New Roman" w:hAnsi="Times New Roman" w:cs="Times New Roman"/>
          <w:sz w:val="20"/>
          <w:szCs w:val="20"/>
        </w:rPr>
        <w:t xml:space="preserve"> se </w:t>
      </w:r>
      <w:proofErr w:type="spellStart"/>
      <w:r w:rsidRPr="000B5F68">
        <w:rPr>
          <w:rFonts w:ascii="Times New Roman" w:hAnsi="Times New Roman" w:cs="Times New Roman"/>
          <w:sz w:val="20"/>
          <w:szCs w:val="20"/>
        </w:rPr>
        <w:t>completează</w:t>
      </w:r>
      <w:proofErr w:type="spellEnd"/>
      <w:r w:rsidRPr="000B5F68">
        <w:rPr>
          <w:rFonts w:ascii="Times New Roman" w:hAnsi="Times New Roman" w:cs="Times New Roman"/>
          <w:sz w:val="20"/>
          <w:szCs w:val="20"/>
        </w:rPr>
        <w:t xml:space="preserve"> cu </w:t>
      </w:r>
      <w:proofErr w:type="spellStart"/>
      <w:r w:rsidRPr="000B5F68">
        <w:rPr>
          <w:rFonts w:ascii="Times New Roman" w:hAnsi="Times New Roman" w:cs="Times New Roman"/>
          <w:sz w:val="20"/>
          <w:szCs w:val="20"/>
        </w:rPr>
        <w:t>prevederile</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Anexei</w:t>
      </w:r>
      <w:proofErr w:type="spellEnd"/>
      <w:r w:rsidRPr="000B5F68">
        <w:rPr>
          <w:rFonts w:ascii="Times New Roman" w:hAnsi="Times New Roman" w:cs="Times New Roman"/>
          <w:sz w:val="20"/>
          <w:szCs w:val="20"/>
        </w:rPr>
        <w:t xml:space="preserve"> 1.</w:t>
      </w:r>
    </w:p>
    <w:p w14:paraId="160BFA67" w14:textId="77777777" w:rsidR="00FC2C95" w:rsidRPr="000B5F68" w:rsidRDefault="00FC2C95" w:rsidP="00075804">
      <w:pPr>
        <w:pStyle w:val="BodyText"/>
        <w:spacing w:before="11" w:line="276" w:lineRule="auto"/>
        <w:ind w:hanging="212"/>
        <w:rPr>
          <w:rFonts w:ascii="Times New Roman" w:hAnsi="Times New Roman" w:cs="Times New Roman"/>
          <w:szCs w:val="20"/>
        </w:rPr>
      </w:pPr>
    </w:p>
    <w:p w14:paraId="6491F0FF" w14:textId="77777777" w:rsidR="00FC2C95" w:rsidRPr="000B5F68" w:rsidRDefault="00FC2C95" w:rsidP="00075804">
      <w:pPr>
        <w:pStyle w:val="Heading11"/>
        <w:spacing w:line="276" w:lineRule="auto"/>
        <w:outlineLvl w:val="9"/>
        <w:rPr>
          <w:sz w:val="20"/>
          <w:szCs w:val="20"/>
        </w:rPr>
      </w:pPr>
      <w:bookmarkStart w:id="246" w:name="_Toc175054071"/>
      <w:bookmarkStart w:id="247" w:name="_Toc175055747"/>
      <w:bookmarkStart w:id="248" w:name="_Toc175055833"/>
      <w:r w:rsidRPr="000B5F68">
        <w:rPr>
          <w:sz w:val="20"/>
          <w:szCs w:val="20"/>
        </w:rPr>
        <w:t>Art. 14.</w:t>
      </w:r>
      <w:r w:rsidRPr="000B5F68">
        <w:rPr>
          <w:spacing w:val="-5"/>
          <w:sz w:val="20"/>
          <w:szCs w:val="20"/>
        </w:rPr>
        <w:t xml:space="preserve"> </w:t>
      </w:r>
      <w:r w:rsidRPr="000B5F68">
        <w:rPr>
          <w:sz w:val="20"/>
          <w:szCs w:val="20"/>
        </w:rPr>
        <w:t>Modalitatea</w:t>
      </w:r>
      <w:r w:rsidRPr="000B5F68">
        <w:rPr>
          <w:spacing w:val="-1"/>
          <w:sz w:val="20"/>
          <w:szCs w:val="20"/>
        </w:rPr>
        <w:t xml:space="preserve"> </w:t>
      </w:r>
      <w:r w:rsidRPr="000B5F68">
        <w:rPr>
          <w:sz w:val="20"/>
          <w:szCs w:val="20"/>
        </w:rPr>
        <w:t>de</w:t>
      </w:r>
      <w:r w:rsidRPr="000B5F68">
        <w:rPr>
          <w:spacing w:val="-2"/>
          <w:sz w:val="20"/>
          <w:szCs w:val="20"/>
        </w:rPr>
        <w:t xml:space="preserve"> </w:t>
      </w:r>
      <w:r w:rsidRPr="000B5F68">
        <w:rPr>
          <w:sz w:val="20"/>
          <w:szCs w:val="20"/>
        </w:rPr>
        <w:t>evaluare</w:t>
      </w:r>
      <w:r w:rsidRPr="000B5F68">
        <w:rPr>
          <w:spacing w:val="-7"/>
          <w:sz w:val="20"/>
          <w:szCs w:val="20"/>
        </w:rPr>
        <w:t xml:space="preserve"> </w:t>
      </w:r>
      <w:r w:rsidRPr="000B5F68">
        <w:rPr>
          <w:sz w:val="20"/>
          <w:szCs w:val="20"/>
        </w:rPr>
        <w:t>a</w:t>
      </w:r>
      <w:r w:rsidRPr="000B5F68">
        <w:rPr>
          <w:spacing w:val="-1"/>
          <w:sz w:val="20"/>
          <w:szCs w:val="20"/>
        </w:rPr>
        <w:t xml:space="preserve"> </w:t>
      </w:r>
      <w:r w:rsidRPr="000B5F68">
        <w:rPr>
          <w:sz w:val="20"/>
          <w:szCs w:val="20"/>
        </w:rPr>
        <w:t>administratorilor</w:t>
      </w:r>
      <w:bookmarkEnd w:id="246"/>
      <w:bookmarkEnd w:id="247"/>
      <w:bookmarkEnd w:id="248"/>
    </w:p>
    <w:p w14:paraId="4DD74D96" w14:textId="77777777" w:rsidR="00FC2C95" w:rsidRPr="000B5F68" w:rsidRDefault="00FC2C95" w:rsidP="00872903">
      <w:pPr>
        <w:pStyle w:val="ListParagraph"/>
        <w:widowControl w:val="0"/>
        <w:numPr>
          <w:ilvl w:val="1"/>
          <w:numId w:val="55"/>
        </w:numPr>
        <w:tabs>
          <w:tab w:val="left" w:pos="142"/>
          <w:tab w:val="left" w:pos="567"/>
        </w:tabs>
        <w:autoSpaceDE w:val="0"/>
        <w:autoSpaceDN w:val="0"/>
        <w:spacing w:before="36" w:after="0" w:line="276" w:lineRule="auto"/>
        <w:ind w:left="142" w:right="-35" w:firstLine="0"/>
        <w:contextualSpacing w:val="0"/>
        <w:jc w:val="both"/>
        <w:rPr>
          <w:rFonts w:ascii="Times New Roman" w:hAnsi="Times New Roman" w:cs="Times New Roman"/>
          <w:sz w:val="20"/>
          <w:szCs w:val="20"/>
          <w:lang w:val="ro-RO"/>
        </w:rPr>
      </w:pPr>
      <w:r w:rsidRPr="000B5F68">
        <w:rPr>
          <w:rFonts w:ascii="Times New Roman" w:hAnsi="Times New Roman" w:cs="Times New Roman"/>
          <w:sz w:val="20"/>
          <w:szCs w:val="20"/>
          <w:lang w:val="ro-RO"/>
        </w:rPr>
        <w:t>Performanța</w:t>
      </w:r>
      <w:r w:rsidRPr="000B5F68">
        <w:rPr>
          <w:rFonts w:ascii="Times New Roman" w:hAnsi="Times New Roman" w:cs="Times New Roman"/>
          <w:spacing w:val="-12"/>
          <w:sz w:val="20"/>
          <w:szCs w:val="20"/>
          <w:lang w:val="ro-RO"/>
        </w:rPr>
        <w:t xml:space="preserve"> </w:t>
      </w:r>
      <w:r w:rsidRPr="000B5F68">
        <w:rPr>
          <w:rFonts w:ascii="Times New Roman" w:hAnsi="Times New Roman" w:cs="Times New Roman"/>
          <w:sz w:val="20"/>
          <w:szCs w:val="20"/>
          <w:lang w:val="ro-RO"/>
        </w:rPr>
        <w:t>administratorilor</w:t>
      </w:r>
      <w:r w:rsidRPr="000B5F68">
        <w:rPr>
          <w:rFonts w:ascii="Times New Roman" w:hAnsi="Times New Roman" w:cs="Times New Roman"/>
          <w:spacing w:val="-8"/>
          <w:sz w:val="20"/>
          <w:szCs w:val="20"/>
          <w:lang w:val="ro-RO"/>
        </w:rPr>
        <w:t xml:space="preserve"> </w:t>
      </w:r>
      <w:r w:rsidRPr="000B5F68">
        <w:rPr>
          <w:rFonts w:ascii="Times New Roman" w:hAnsi="Times New Roman" w:cs="Times New Roman"/>
          <w:sz w:val="20"/>
          <w:szCs w:val="20"/>
          <w:lang w:val="ro-RO"/>
        </w:rPr>
        <w:t>se</w:t>
      </w:r>
      <w:r w:rsidRPr="000B5F68">
        <w:rPr>
          <w:rFonts w:ascii="Times New Roman" w:hAnsi="Times New Roman" w:cs="Times New Roman"/>
          <w:spacing w:val="-8"/>
          <w:sz w:val="20"/>
          <w:szCs w:val="20"/>
          <w:lang w:val="ro-RO"/>
        </w:rPr>
        <w:t xml:space="preserve"> </w:t>
      </w:r>
      <w:r w:rsidRPr="000B5F68">
        <w:rPr>
          <w:rFonts w:ascii="Times New Roman" w:hAnsi="Times New Roman" w:cs="Times New Roman"/>
          <w:sz w:val="20"/>
          <w:szCs w:val="20"/>
          <w:lang w:val="ro-RO"/>
        </w:rPr>
        <w:t>evaluează</w:t>
      </w:r>
      <w:r w:rsidRPr="000B5F68">
        <w:rPr>
          <w:rFonts w:ascii="Times New Roman" w:hAnsi="Times New Roman" w:cs="Times New Roman"/>
          <w:spacing w:val="-7"/>
          <w:sz w:val="20"/>
          <w:szCs w:val="20"/>
          <w:lang w:val="ro-RO"/>
        </w:rPr>
        <w:t xml:space="preserve"> </w:t>
      </w:r>
      <w:r w:rsidRPr="000B5F68">
        <w:rPr>
          <w:rFonts w:ascii="Times New Roman" w:hAnsi="Times New Roman" w:cs="Times New Roman"/>
          <w:sz w:val="20"/>
          <w:szCs w:val="20"/>
          <w:lang w:val="ro-RO"/>
        </w:rPr>
        <w:t>pe</w:t>
      </w:r>
      <w:r w:rsidRPr="000B5F68">
        <w:rPr>
          <w:rFonts w:ascii="Times New Roman" w:hAnsi="Times New Roman" w:cs="Times New Roman"/>
          <w:spacing w:val="-7"/>
          <w:sz w:val="20"/>
          <w:szCs w:val="20"/>
          <w:lang w:val="ro-RO"/>
        </w:rPr>
        <w:t xml:space="preserve"> </w:t>
      </w:r>
      <w:r w:rsidRPr="000B5F68">
        <w:rPr>
          <w:rFonts w:ascii="Times New Roman" w:hAnsi="Times New Roman" w:cs="Times New Roman"/>
          <w:sz w:val="20"/>
          <w:szCs w:val="20"/>
          <w:lang w:val="ro-RO"/>
        </w:rPr>
        <w:t>baza</w:t>
      </w:r>
      <w:r w:rsidRPr="000B5F68">
        <w:rPr>
          <w:rFonts w:ascii="Times New Roman" w:hAnsi="Times New Roman" w:cs="Times New Roman"/>
          <w:spacing w:val="-7"/>
          <w:sz w:val="20"/>
          <w:szCs w:val="20"/>
          <w:lang w:val="ro-RO"/>
        </w:rPr>
        <w:t xml:space="preserve"> </w:t>
      </w:r>
      <w:r w:rsidRPr="000B5F68">
        <w:rPr>
          <w:rFonts w:ascii="Times New Roman" w:hAnsi="Times New Roman" w:cs="Times New Roman"/>
          <w:sz w:val="20"/>
          <w:szCs w:val="20"/>
          <w:lang w:val="ro-RO"/>
        </w:rPr>
        <w:t>indicatorilor-cheie</w:t>
      </w:r>
      <w:r w:rsidRPr="000B5F68">
        <w:rPr>
          <w:rFonts w:ascii="Times New Roman" w:hAnsi="Times New Roman" w:cs="Times New Roman"/>
          <w:spacing w:val="-11"/>
          <w:sz w:val="20"/>
          <w:szCs w:val="20"/>
          <w:lang w:val="ro-RO"/>
        </w:rPr>
        <w:t xml:space="preserve"> </w:t>
      </w:r>
      <w:r w:rsidRPr="000B5F68">
        <w:rPr>
          <w:rFonts w:ascii="Times New Roman" w:hAnsi="Times New Roman" w:cs="Times New Roman"/>
          <w:sz w:val="20"/>
          <w:szCs w:val="20"/>
          <w:lang w:val="ro-RO"/>
        </w:rPr>
        <w:t>de</w:t>
      </w:r>
      <w:r w:rsidRPr="000B5F68">
        <w:rPr>
          <w:rFonts w:ascii="Times New Roman" w:hAnsi="Times New Roman" w:cs="Times New Roman"/>
          <w:spacing w:val="-7"/>
          <w:sz w:val="20"/>
          <w:szCs w:val="20"/>
          <w:lang w:val="ro-RO"/>
        </w:rPr>
        <w:t xml:space="preserve"> </w:t>
      </w:r>
      <w:r w:rsidRPr="000B5F68">
        <w:rPr>
          <w:rFonts w:ascii="Times New Roman" w:hAnsi="Times New Roman" w:cs="Times New Roman"/>
          <w:sz w:val="20"/>
          <w:szCs w:val="20"/>
          <w:lang w:val="ro-RO"/>
        </w:rPr>
        <w:t>performanță</w:t>
      </w:r>
      <w:r w:rsidRPr="000B5F68">
        <w:rPr>
          <w:rFonts w:ascii="Times New Roman" w:hAnsi="Times New Roman" w:cs="Times New Roman"/>
          <w:spacing w:val="-12"/>
          <w:sz w:val="20"/>
          <w:szCs w:val="20"/>
          <w:lang w:val="ro-RO"/>
        </w:rPr>
        <w:t xml:space="preserve"> </w:t>
      </w:r>
      <w:r w:rsidRPr="000B5F68">
        <w:rPr>
          <w:rFonts w:ascii="Times New Roman" w:hAnsi="Times New Roman" w:cs="Times New Roman"/>
          <w:sz w:val="20"/>
          <w:szCs w:val="20"/>
          <w:lang w:val="ro-RO"/>
        </w:rPr>
        <w:t>financiari</w:t>
      </w:r>
      <w:r w:rsidRPr="000B5F68">
        <w:rPr>
          <w:rFonts w:ascii="Times New Roman" w:hAnsi="Times New Roman" w:cs="Times New Roman"/>
          <w:spacing w:val="-57"/>
          <w:sz w:val="20"/>
          <w:szCs w:val="20"/>
          <w:lang w:val="ro-RO"/>
        </w:rPr>
        <w:t xml:space="preserve"> </w:t>
      </w:r>
      <w:r w:rsidRPr="000B5F68">
        <w:rPr>
          <w:rFonts w:ascii="Times New Roman" w:hAnsi="Times New Roman" w:cs="Times New Roman"/>
          <w:sz w:val="20"/>
          <w:szCs w:val="20"/>
          <w:lang w:val="ro-RO"/>
        </w:rPr>
        <w:t>și</w:t>
      </w:r>
      <w:r w:rsidRPr="000B5F68">
        <w:rPr>
          <w:rFonts w:ascii="Times New Roman" w:hAnsi="Times New Roman" w:cs="Times New Roman"/>
          <w:spacing w:val="1"/>
          <w:sz w:val="20"/>
          <w:szCs w:val="20"/>
          <w:lang w:val="ro-RO"/>
        </w:rPr>
        <w:t xml:space="preserve"> </w:t>
      </w:r>
      <w:r w:rsidRPr="000B5F68">
        <w:rPr>
          <w:rFonts w:ascii="Times New Roman" w:hAnsi="Times New Roman" w:cs="Times New Roman"/>
          <w:sz w:val="20"/>
          <w:szCs w:val="20"/>
          <w:lang w:val="ro-RO"/>
        </w:rPr>
        <w:t>nefinanciari,</w:t>
      </w:r>
      <w:r w:rsidRPr="000B5F68">
        <w:rPr>
          <w:rFonts w:ascii="Times New Roman" w:hAnsi="Times New Roman" w:cs="Times New Roman"/>
          <w:spacing w:val="3"/>
          <w:sz w:val="20"/>
          <w:szCs w:val="20"/>
          <w:lang w:val="ro-RO"/>
        </w:rPr>
        <w:t xml:space="preserve"> </w:t>
      </w:r>
      <w:r w:rsidRPr="000B5F68">
        <w:rPr>
          <w:rFonts w:ascii="Times New Roman" w:hAnsi="Times New Roman" w:cs="Times New Roman"/>
          <w:sz w:val="20"/>
          <w:szCs w:val="20"/>
          <w:lang w:val="ro-RO"/>
        </w:rPr>
        <w:t>care</w:t>
      </w:r>
      <w:r w:rsidRPr="000B5F68">
        <w:rPr>
          <w:rFonts w:ascii="Times New Roman" w:hAnsi="Times New Roman" w:cs="Times New Roman"/>
          <w:spacing w:val="-5"/>
          <w:sz w:val="20"/>
          <w:szCs w:val="20"/>
          <w:lang w:val="ro-RO"/>
        </w:rPr>
        <w:t xml:space="preserve"> </w:t>
      </w:r>
      <w:r w:rsidRPr="000B5F68">
        <w:rPr>
          <w:rFonts w:ascii="Times New Roman" w:hAnsi="Times New Roman" w:cs="Times New Roman"/>
          <w:sz w:val="20"/>
          <w:szCs w:val="20"/>
          <w:lang w:val="ro-RO"/>
        </w:rPr>
        <w:t>sunt</w:t>
      </w:r>
      <w:r w:rsidRPr="000B5F68">
        <w:rPr>
          <w:rFonts w:ascii="Times New Roman" w:hAnsi="Times New Roman" w:cs="Times New Roman"/>
          <w:spacing w:val="1"/>
          <w:sz w:val="20"/>
          <w:szCs w:val="20"/>
          <w:lang w:val="ro-RO"/>
        </w:rPr>
        <w:t xml:space="preserve"> </w:t>
      </w:r>
      <w:r w:rsidRPr="000B5F68">
        <w:rPr>
          <w:rFonts w:ascii="Times New Roman" w:hAnsi="Times New Roman" w:cs="Times New Roman"/>
          <w:sz w:val="20"/>
          <w:szCs w:val="20"/>
          <w:lang w:val="ro-RO"/>
        </w:rPr>
        <w:t>rezultați</w:t>
      </w:r>
      <w:r w:rsidRPr="000B5F68">
        <w:rPr>
          <w:rFonts w:ascii="Times New Roman" w:hAnsi="Times New Roman" w:cs="Times New Roman"/>
          <w:spacing w:val="-3"/>
          <w:sz w:val="20"/>
          <w:szCs w:val="20"/>
          <w:lang w:val="ro-RO"/>
        </w:rPr>
        <w:t xml:space="preserve"> </w:t>
      </w:r>
      <w:r w:rsidRPr="000B5F68">
        <w:rPr>
          <w:rFonts w:ascii="Times New Roman" w:hAnsi="Times New Roman" w:cs="Times New Roman"/>
          <w:sz w:val="20"/>
          <w:szCs w:val="20"/>
          <w:lang w:val="ro-RO"/>
        </w:rPr>
        <w:t>din</w:t>
      </w:r>
      <w:r w:rsidRPr="000B5F68">
        <w:rPr>
          <w:rFonts w:ascii="Times New Roman" w:hAnsi="Times New Roman" w:cs="Times New Roman"/>
          <w:spacing w:val="1"/>
          <w:sz w:val="20"/>
          <w:szCs w:val="20"/>
          <w:lang w:val="ro-RO"/>
        </w:rPr>
        <w:t xml:space="preserve"> </w:t>
      </w:r>
      <w:r w:rsidRPr="000B5F68">
        <w:rPr>
          <w:rFonts w:ascii="Times New Roman" w:hAnsi="Times New Roman" w:cs="Times New Roman"/>
          <w:sz w:val="20"/>
          <w:szCs w:val="20"/>
          <w:lang w:val="ro-RO"/>
        </w:rPr>
        <w:t>componenta</w:t>
      </w:r>
      <w:r w:rsidRPr="000B5F68">
        <w:rPr>
          <w:rFonts w:ascii="Times New Roman" w:hAnsi="Times New Roman" w:cs="Times New Roman"/>
          <w:spacing w:val="-5"/>
          <w:sz w:val="20"/>
          <w:szCs w:val="20"/>
          <w:lang w:val="ro-RO"/>
        </w:rPr>
        <w:t xml:space="preserve"> </w:t>
      </w:r>
      <w:r w:rsidRPr="000B5F68">
        <w:rPr>
          <w:rFonts w:ascii="Times New Roman" w:hAnsi="Times New Roman" w:cs="Times New Roman"/>
          <w:sz w:val="20"/>
          <w:szCs w:val="20"/>
          <w:lang w:val="ro-RO"/>
        </w:rPr>
        <w:t>de administrare</w:t>
      </w:r>
      <w:r w:rsidRPr="000B5F68">
        <w:rPr>
          <w:rFonts w:ascii="Times New Roman" w:hAnsi="Times New Roman" w:cs="Times New Roman"/>
          <w:spacing w:val="1"/>
          <w:sz w:val="20"/>
          <w:szCs w:val="20"/>
          <w:lang w:val="ro-RO"/>
        </w:rPr>
        <w:t xml:space="preserve"> </w:t>
      </w:r>
      <w:r w:rsidRPr="000B5F68">
        <w:rPr>
          <w:rFonts w:ascii="Times New Roman" w:hAnsi="Times New Roman" w:cs="Times New Roman"/>
          <w:sz w:val="20"/>
          <w:szCs w:val="20"/>
          <w:lang w:val="ro-RO"/>
        </w:rPr>
        <w:t>a planului</w:t>
      </w:r>
      <w:r w:rsidRPr="000B5F68">
        <w:rPr>
          <w:rFonts w:ascii="Times New Roman" w:hAnsi="Times New Roman" w:cs="Times New Roman"/>
          <w:spacing w:val="-4"/>
          <w:sz w:val="20"/>
          <w:szCs w:val="20"/>
          <w:lang w:val="ro-RO"/>
        </w:rPr>
        <w:t xml:space="preserve"> </w:t>
      </w:r>
      <w:r w:rsidRPr="000B5F68">
        <w:rPr>
          <w:rFonts w:ascii="Times New Roman" w:hAnsi="Times New Roman" w:cs="Times New Roman"/>
          <w:sz w:val="20"/>
          <w:szCs w:val="20"/>
          <w:lang w:val="ro-RO"/>
        </w:rPr>
        <w:t>de administrare;</w:t>
      </w:r>
    </w:p>
    <w:p w14:paraId="57C8635C" w14:textId="1326B3B1" w:rsidR="00FC2C95" w:rsidRPr="000B5F68" w:rsidRDefault="00FC2C95" w:rsidP="00872903">
      <w:pPr>
        <w:pStyle w:val="ListParagraph"/>
        <w:widowControl w:val="0"/>
        <w:numPr>
          <w:ilvl w:val="1"/>
          <w:numId w:val="55"/>
        </w:numPr>
        <w:tabs>
          <w:tab w:val="left" w:pos="142"/>
          <w:tab w:val="left" w:pos="567"/>
        </w:tabs>
        <w:autoSpaceDE w:val="0"/>
        <w:autoSpaceDN w:val="0"/>
        <w:spacing w:before="6" w:after="0" w:line="276" w:lineRule="auto"/>
        <w:ind w:left="142" w:right="-35" w:firstLine="0"/>
        <w:contextualSpacing w:val="0"/>
        <w:jc w:val="both"/>
        <w:rPr>
          <w:rFonts w:ascii="Times New Roman" w:hAnsi="Times New Roman" w:cs="Times New Roman"/>
          <w:sz w:val="20"/>
          <w:szCs w:val="20"/>
          <w:lang w:val="fr-BE"/>
        </w:rPr>
      </w:pPr>
      <w:proofErr w:type="spellStart"/>
      <w:r w:rsidRPr="000B5F68">
        <w:rPr>
          <w:rFonts w:ascii="Times New Roman" w:hAnsi="Times New Roman" w:cs="Times New Roman"/>
          <w:sz w:val="20"/>
          <w:szCs w:val="20"/>
        </w:rPr>
        <w:t>În</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conformitate</w:t>
      </w:r>
      <w:proofErr w:type="spellEnd"/>
      <w:r w:rsidRPr="000B5F68">
        <w:rPr>
          <w:rFonts w:ascii="Times New Roman" w:hAnsi="Times New Roman" w:cs="Times New Roman"/>
          <w:sz w:val="20"/>
          <w:szCs w:val="20"/>
        </w:rPr>
        <w:t xml:space="preserve"> cu </w:t>
      </w:r>
      <w:proofErr w:type="spellStart"/>
      <w:r w:rsidRPr="000B5F68">
        <w:rPr>
          <w:rFonts w:ascii="Times New Roman" w:hAnsi="Times New Roman" w:cs="Times New Roman"/>
          <w:sz w:val="20"/>
          <w:szCs w:val="20"/>
        </w:rPr>
        <w:t>prevederile</w:t>
      </w:r>
      <w:proofErr w:type="spellEnd"/>
      <w:r w:rsidRPr="000B5F68">
        <w:rPr>
          <w:rFonts w:ascii="Times New Roman" w:hAnsi="Times New Roman" w:cs="Times New Roman"/>
          <w:sz w:val="20"/>
          <w:szCs w:val="20"/>
        </w:rPr>
        <w:t xml:space="preserve"> art. 30 </w:t>
      </w:r>
      <w:proofErr w:type="spellStart"/>
      <w:r w:rsidRPr="000B5F68">
        <w:rPr>
          <w:rFonts w:ascii="Times New Roman" w:hAnsi="Times New Roman" w:cs="Times New Roman"/>
          <w:sz w:val="20"/>
          <w:szCs w:val="20"/>
        </w:rPr>
        <w:t>alin</w:t>
      </w:r>
      <w:proofErr w:type="spellEnd"/>
      <w:r w:rsidRPr="000B5F68">
        <w:rPr>
          <w:rFonts w:ascii="Times New Roman" w:hAnsi="Times New Roman" w:cs="Times New Roman"/>
          <w:sz w:val="20"/>
          <w:szCs w:val="20"/>
        </w:rPr>
        <w:t xml:space="preserve">. (7) din </w:t>
      </w:r>
      <w:proofErr w:type="spellStart"/>
      <w:r w:rsidRPr="000B5F68">
        <w:rPr>
          <w:rFonts w:ascii="Times New Roman" w:hAnsi="Times New Roman" w:cs="Times New Roman"/>
          <w:sz w:val="20"/>
          <w:szCs w:val="20"/>
        </w:rPr>
        <w:t>Ordonanța</w:t>
      </w:r>
      <w:proofErr w:type="spellEnd"/>
      <w:r w:rsidRPr="000B5F68">
        <w:rPr>
          <w:rFonts w:ascii="Times New Roman" w:hAnsi="Times New Roman" w:cs="Times New Roman"/>
          <w:sz w:val="20"/>
          <w:szCs w:val="20"/>
        </w:rPr>
        <w:t xml:space="preserve"> de </w:t>
      </w:r>
      <w:proofErr w:type="spellStart"/>
      <w:r w:rsidRPr="000B5F68">
        <w:rPr>
          <w:rFonts w:ascii="Times New Roman" w:hAnsi="Times New Roman" w:cs="Times New Roman"/>
          <w:sz w:val="20"/>
          <w:szCs w:val="20"/>
        </w:rPr>
        <w:t>Urgență</w:t>
      </w:r>
      <w:proofErr w:type="spellEnd"/>
      <w:r w:rsidRPr="000B5F68">
        <w:rPr>
          <w:rFonts w:ascii="Times New Roman" w:hAnsi="Times New Roman" w:cs="Times New Roman"/>
          <w:sz w:val="20"/>
          <w:szCs w:val="20"/>
        </w:rPr>
        <w:t xml:space="preserve"> a </w:t>
      </w:r>
      <w:proofErr w:type="spellStart"/>
      <w:r w:rsidRPr="000B5F68">
        <w:rPr>
          <w:rFonts w:ascii="Times New Roman" w:hAnsi="Times New Roman" w:cs="Times New Roman"/>
          <w:sz w:val="20"/>
          <w:szCs w:val="20"/>
        </w:rPr>
        <w:t>Guvernului</w:t>
      </w:r>
      <w:proofErr w:type="spellEnd"/>
      <w:r w:rsidRPr="000B5F68">
        <w:rPr>
          <w:rFonts w:ascii="Times New Roman" w:hAnsi="Times New Roman" w:cs="Times New Roman"/>
          <w:sz w:val="20"/>
          <w:szCs w:val="20"/>
        </w:rPr>
        <w:t xml:space="preserve"> nr.</w:t>
      </w:r>
      <w:r w:rsidRPr="000B5F68">
        <w:rPr>
          <w:rFonts w:ascii="Times New Roman" w:hAnsi="Times New Roman" w:cs="Times New Roman"/>
          <w:spacing w:val="1"/>
          <w:sz w:val="20"/>
          <w:szCs w:val="20"/>
        </w:rPr>
        <w:t xml:space="preserve"> </w:t>
      </w:r>
      <w:r w:rsidRPr="000B5F68">
        <w:rPr>
          <w:rFonts w:ascii="Times New Roman" w:hAnsi="Times New Roman" w:cs="Times New Roman"/>
          <w:sz w:val="20"/>
          <w:szCs w:val="20"/>
        </w:rPr>
        <w:t>109/2011,</w:t>
      </w:r>
      <w:r w:rsidRPr="000B5F68">
        <w:rPr>
          <w:rFonts w:ascii="Times New Roman" w:hAnsi="Times New Roman" w:cs="Times New Roman"/>
          <w:spacing w:val="32"/>
          <w:sz w:val="20"/>
          <w:szCs w:val="20"/>
        </w:rPr>
        <w:t xml:space="preserve"> </w:t>
      </w:r>
      <w:proofErr w:type="spellStart"/>
      <w:r w:rsidRPr="000B5F68">
        <w:rPr>
          <w:rFonts w:ascii="Times New Roman" w:hAnsi="Times New Roman" w:cs="Times New Roman"/>
          <w:sz w:val="20"/>
          <w:szCs w:val="20"/>
        </w:rPr>
        <w:t>evaluarea</w:t>
      </w:r>
      <w:proofErr w:type="spellEnd"/>
      <w:r w:rsidRPr="000B5F68">
        <w:rPr>
          <w:rFonts w:ascii="Times New Roman" w:hAnsi="Times New Roman" w:cs="Times New Roman"/>
          <w:spacing w:val="26"/>
          <w:sz w:val="20"/>
          <w:szCs w:val="20"/>
        </w:rPr>
        <w:t xml:space="preserve"> </w:t>
      </w:r>
      <w:proofErr w:type="spellStart"/>
      <w:r w:rsidRPr="000B5F68">
        <w:rPr>
          <w:rFonts w:ascii="Times New Roman" w:hAnsi="Times New Roman" w:cs="Times New Roman"/>
          <w:sz w:val="20"/>
          <w:szCs w:val="20"/>
        </w:rPr>
        <w:t>activității</w:t>
      </w:r>
      <w:proofErr w:type="spellEnd"/>
      <w:r w:rsidRPr="000B5F68">
        <w:rPr>
          <w:rFonts w:ascii="Times New Roman" w:hAnsi="Times New Roman" w:cs="Times New Roman"/>
          <w:spacing w:val="27"/>
          <w:sz w:val="20"/>
          <w:szCs w:val="20"/>
        </w:rPr>
        <w:t xml:space="preserve"> </w:t>
      </w:r>
      <w:proofErr w:type="spellStart"/>
      <w:r w:rsidRPr="000B5F68">
        <w:rPr>
          <w:rFonts w:ascii="Times New Roman" w:hAnsi="Times New Roman" w:cs="Times New Roman"/>
          <w:sz w:val="20"/>
          <w:szCs w:val="20"/>
        </w:rPr>
        <w:t>administratorilor</w:t>
      </w:r>
      <w:proofErr w:type="spellEnd"/>
      <w:r w:rsidRPr="000B5F68">
        <w:rPr>
          <w:rFonts w:ascii="Times New Roman" w:hAnsi="Times New Roman" w:cs="Times New Roman"/>
          <w:spacing w:val="28"/>
          <w:sz w:val="20"/>
          <w:szCs w:val="20"/>
        </w:rPr>
        <w:t xml:space="preserve"> </w:t>
      </w:r>
      <w:r w:rsidRPr="000B5F68">
        <w:rPr>
          <w:rFonts w:ascii="Times New Roman" w:hAnsi="Times New Roman" w:cs="Times New Roman"/>
          <w:sz w:val="20"/>
          <w:szCs w:val="20"/>
        </w:rPr>
        <w:t>se</w:t>
      </w:r>
      <w:r w:rsidRPr="000B5F68">
        <w:rPr>
          <w:rFonts w:ascii="Times New Roman" w:hAnsi="Times New Roman" w:cs="Times New Roman"/>
          <w:spacing w:val="29"/>
          <w:sz w:val="20"/>
          <w:szCs w:val="20"/>
        </w:rPr>
        <w:t xml:space="preserve"> </w:t>
      </w:r>
      <w:proofErr w:type="spellStart"/>
      <w:r w:rsidRPr="000B5F68">
        <w:rPr>
          <w:rFonts w:ascii="Times New Roman" w:hAnsi="Times New Roman" w:cs="Times New Roman"/>
          <w:sz w:val="20"/>
          <w:szCs w:val="20"/>
        </w:rPr>
        <w:t>realizează</w:t>
      </w:r>
      <w:proofErr w:type="spellEnd"/>
      <w:r w:rsidRPr="000B5F68">
        <w:rPr>
          <w:rFonts w:ascii="Times New Roman" w:hAnsi="Times New Roman" w:cs="Times New Roman"/>
          <w:spacing w:val="30"/>
          <w:sz w:val="20"/>
          <w:szCs w:val="20"/>
        </w:rPr>
        <w:t xml:space="preserve"> </w:t>
      </w:r>
      <w:proofErr w:type="spellStart"/>
      <w:r w:rsidRPr="000B5F68">
        <w:rPr>
          <w:rFonts w:ascii="Times New Roman" w:hAnsi="Times New Roman" w:cs="Times New Roman"/>
          <w:sz w:val="20"/>
          <w:szCs w:val="20"/>
        </w:rPr>
        <w:t>anual</w:t>
      </w:r>
      <w:proofErr w:type="spellEnd"/>
      <w:r w:rsidRPr="000B5F68">
        <w:rPr>
          <w:rFonts w:ascii="Times New Roman" w:hAnsi="Times New Roman" w:cs="Times New Roman"/>
          <w:spacing w:val="27"/>
          <w:sz w:val="20"/>
          <w:szCs w:val="20"/>
        </w:rPr>
        <w:t xml:space="preserve"> </w:t>
      </w:r>
      <w:r w:rsidRPr="000B5F68">
        <w:rPr>
          <w:rFonts w:ascii="Times New Roman" w:hAnsi="Times New Roman" w:cs="Times New Roman"/>
          <w:sz w:val="20"/>
          <w:szCs w:val="20"/>
        </w:rPr>
        <w:t>de</w:t>
      </w:r>
      <w:r w:rsidRPr="000B5F68">
        <w:rPr>
          <w:rFonts w:ascii="Times New Roman" w:hAnsi="Times New Roman" w:cs="Times New Roman"/>
          <w:spacing w:val="26"/>
          <w:sz w:val="20"/>
          <w:szCs w:val="20"/>
        </w:rPr>
        <w:t xml:space="preserve"> </w:t>
      </w:r>
      <w:proofErr w:type="spellStart"/>
      <w:r w:rsidRPr="000B5F68">
        <w:rPr>
          <w:rFonts w:ascii="Times New Roman" w:hAnsi="Times New Roman" w:cs="Times New Roman"/>
          <w:sz w:val="20"/>
          <w:szCs w:val="20"/>
        </w:rPr>
        <w:t>către</w:t>
      </w:r>
      <w:proofErr w:type="spellEnd"/>
      <w:r w:rsidRPr="000B5F68">
        <w:rPr>
          <w:rFonts w:ascii="Times New Roman" w:hAnsi="Times New Roman" w:cs="Times New Roman"/>
          <w:spacing w:val="6"/>
          <w:sz w:val="20"/>
          <w:szCs w:val="20"/>
        </w:rPr>
        <w:t xml:space="preserve"> </w:t>
      </w:r>
      <w:proofErr w:type="spellStart"/>
      <w:r w:rsidRPr="000B5F68">
        <w:rPr>
          <w:rFonts w:ascii="Times New Roman" w:hAnsi="Times New Roman" w:cs="Times New Roman"/>
          <w:sz w:val="20"/>
          <w:szCs w:val="20"/>
        </w:rPr>
        <w:t>Adunarea</w:t>
      </w:r>
      <w:proofErr w:type="spellEnd"/>
      <w:r w:rsidRPr="000B5F68">
        <w:rPr>
          <w:rFonts w:ascii="Times New Roman" w:hAnsi="Times New Roman" w:cs="Times New Roman"/>
          <w:spacing w:val="30"/>
          <w:sz w:val="20"/>
          <w:szCs w:val="20"/>
        </w:rPr>
        <w:t xml:space="preserve"> </w:t>
      </w:r>
      <w:proofErr w:type="spellStart"/>
      <w:r w:rsidRPr="000B5F68">
        <w:rPr>
          <w:rFonts w:ascii="Times New Roman" w:hAnsi="Times New Roman" w:cs="Times New Roman"/>
          <w:sz w:val="20"/>
          <w:szCs w:val="20"/>
        </w:rPr>
        <w:t>Generală</w:t>
      </w:r>
      <w:proofErr w:type="spellEnd"/>
      <w:r w:rsidR="00206451">
        <w:rPr>
          <w:rFonts w:ascii="Times New Roman" w:hAnsi="Times New Roman" w:cs="Times New Roman"/>
          <w:sz w:val="20"/>
          <w:szCs w:val="20"/>
        </w:rPr>
        <w:t xml:space="preserve"> </w:t>
      </w:r>
      <w:proofErr w:type="gramStart"/>
      <w:r w:rsidR="00206451">
        <w:rPr>
          <w:rFonts w:ascii="Times New Roman" w:hAnsi="Times New Roman" w:cs="Times New Roman"/>
          <w:sz w:val="20"/>
          <w:szCs w:val="20"/>
        </w:rPr>
        <w:t xml:space="preserve">a </w:t>
      </w:r>
      <w:r w:rsidRPr="000B5F68">
        <w:rPr>
          <w:rFonts w:ascii="Times New Roman" w:hAnsi="Times New Roman" w:cs="Times New Roman"/>
          <w:spacing w:val="-57"/>
          <w:sz w:val="20"/>
          <w:szCs w:val="20"/>
        </w:rPr>
        <w:t xml:space="preserve"> </w:t>
      </w:r>
      <w:proofErr w:type="spellStart"/>
      <w:r w:rsidRPr="000B5F68">
        <w:rPr>
          <w:rFonts w:ascii="Times New Roman" w:hAnsi="Times New Roman" w:cs="Times New Roman"/>
          <w:sz w:val="20"/>
          <w:szCs w:val="20"/>
        </w:rPr>
        <w:t>A</w:t>
      </w:r>
      <w:r w:rsidR="00206451">
        <w:rPr>
          <w:rFonts w:ascii="Times New Roman" w:hAnsi="Times New Roman" w:cs="Times New Roman"/>
          <w:sz w:val="20"/>
          <w:szCs w:val="20"/>
        </w:rPr>
        <w:t>sociaților</w:t>
      </w:r>
      <w:proofErr w:type="spellEnd"/>
      <w:proofErr w:type="gramEnd"/>
      <w:r w:rsidRPr="000B5F68">
        <w:rPr>
          <w:rFonts w:ascii="Times New Roman" w:hAnsi="Times New Roman" w:cs="Times New Roman"/>
          <w:sz w:val="20"/>
          <w:szCs w:val="20"/>
        </w:rPr>
        <w:t xml:space="preserve">, cu </w:t>
      </w:r>
      <w:proofErr w:type="spellStart"/>
      <w:r w:rsidRPr="000B5F68">
        <w:rPr>
          <w:rFonts w:ascii="Times New Roman" w:hAnsi="Times New Roman" w:cs="Times New Roman"/>
          <w:sz w:val="20"/>
          <w:szCs w:val="20"/>
        </w:rPr>
        <w:t>sprijinul</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unor</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experți</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în</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astfel</w:t>
      </w:r>
      <w:proofErr w:type="spellEnd"/>
      <w:r w:rsidRPr="000B5F68">
        <w:rPr>
          <w:rFonts w:ascii="Times New Roman" w:hAnsi="Times New Roman" w:cs="Times New Roman"/>
          <w:sz w:val="20"/>
          <w:szCs w:val="20"/>
        </w:rPr>
        <w:t xml:space="preserve"> de </w:t>
      </w:r>
      <w:proofErr w:type="spellStart"/>
      <w:r w:rsidRPr="000B5F68">
        <w:rPr>
          <w:rFonts w:ascii="Times New Roman" w:hAnsi="Times New Roman" w:cs="Times New Roman"/>
          <w:sz w:val="20"/>
          <w:szCs w:val="20"/>
        </w:rPr>
        <w:t>evaluări</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după</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caz</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lang w:val="fr-BE"/>
        </w:rPr>
        <w:t>Evaluarea</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vizează</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atât</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execuția</w:t>
      </w:r>
      <w:proofErr w:type="spellEnd"/>
      <w:r w:rsidRPr="000B5F68">
        <w:rPr>
          <w:rFonts w:ascii="Times New Roman" w:hAnsi="Times New Roman" w:cs="Times New Roman"/>
          <w:spacing w:val="-57"/>
          <w:sz w:val="20"/>
          <w:szCs w:val="20"/>
          <w:lang w:val="fr-BE"/>
        </w:rPr>
        <w:t xml:space="preserve"> </w:t>
      </w:r>
      <w:proofErr w:type="spellStart"/>
      <w:r w:rsidRPr="000B5F68">
        <w:rPr>
          <w:rFonts w:ascii="Times New Roman" w:hAnsi="Times New Roman" w:cs="Times New Roman"/>
          <w:sz w:val="20"/>
          <w:szCs w:val="20"/>
          <w:lang w:val="fr-BE"/>
        </w:rPr>
        <w:t>contractului</w:t>
      </w:r>
      <w:proofErr w:type="spellEnd"/>
      <w:r w:rsidRPr="000B5F68">
        <w:rPr>
          <w:rFonts w:ascii="Times New Roman" w:hAnsi="Times New Roman" w:cs="Times New Roman"/>
          <w:spacing w:val="1"/>
          <w:sz w:val="20"/>
          <w:szCs w:val="20"/>
          <w:lang w:val="fr-BE"/>
        </w:rPr>
        <w:t xml:space="preserve"> </w:t>
      </w:r>
      <w:r w:rsidRPr="000B5F68">
        <w:rPr>
          <w:rFonts w:ascii="Times New Roman" w:hAnsi="Times New Roman" w:cs="Times New Roman"/>
          <w:sz w:val="20"/>
          <w:szCs w:val="20"/>
          <w:lang w:val="fr-BE"/>
        </w:rPr>
        <w:t>de</w:t>
      </w:r>
      <w:r w:rsidRPr="000B5F68">
        <w:rPr>
          <w:rFonts w:ascii="Times New Roman" w:hAnsi="Times New Roman" w:cs="Times New Roman"/>
          <w:spacing w:val="1"/>
          <w:sz w:val="20"/>
          <w:szCs w:val="20"/>
          <w:lang w:val="fr-BE"/>
        </w:rPr>
        <w:t xml:space="preserve"> </w:t>
      </w:r>
      <w:r w:rsidRPr="000B5F68">
        <w:rPr>
          <w:rFonts w:ascii="Times New Roman" w:hAnsi="Times New Roman" w:cs="Times New Roman"/>
          <w:sz w:val="20"/>
          <w:szCs w:val="20"/>
          <w:lang w:val="fr-BE"/>
        </w:rPr>
        <w:t xml:space="preserve">mandat, </w:t>
      </w:r>
      <w:proofErr w:type="spellStart"/>
      <w:r w:rsidRPr="000B5F68">
        <w:rPr>
          <w:rFonts w:ascii="Times New Roman" w:hAnsi="Times New Roman" w:cs="Times New Roman"/>
          <w:sz w:val="20"/>
          <w:szCs w:val="20"/>
          <w:lang w:val="fr-BE"/>
        </w:rPr>
        <w:t>cât</w:t>
      </w:r>
      <w:proofErr w:type="spellEnd"/>
      <w:r w:rsidRPr="000B5F68">
        <w:rPr>
          <w:rFonts w:ascii="Times New Roman" w:hAnsi="Times New Roman" w:cs="Times New Roman"/>
          <w:spacing w:val="2"/>
          <w:sz w:val="20"/>
          <w:szCs w:val="20"/>
          <w:lang w:val="fr-BE"/>
        </w:rPr>
        <w:t xml:space="preserve"> </w:t>
      </w:r>
      <w:r w:rsidRPr="000B5F68">
        <w:rPr>
          <w:rFonts w:ascii="Times New Roman" w:hAnsi="Times New Roman" w:cs="Times New Roman"/>
          <w:sz w:val="20"/>
          <w:szCs w:val="20"/>
          <w:lang w:val="fr-BE"/>
        </w:rPr>
        <w:t>și</w:t>
      </w:r>
      <w:r w:rsidRPr="000B5F68">
        <w:rPr>
          <w:rFonts w:ascii="Times New Roman" w:hAnsi="Times New Roman" w:cs="Times New Roman"/>
          <w:spacing w:val="2"/>
          <w:sz w:val="20"/>
          <w:szCs w:val="20"/>
          <w:lang w:val="fr-BE"/>
        </w:rPr>
        <w:t xml:space="preserve"> </w:t>
      </w:r>
      <w:r w:rsidRPr="000B5F68">
        <w:rPr>
          <w:rFonts w:ascii="Times New Roman" w:hAnsi="Times New Roman" w:cs="Times New Roman"/>
          <w:sz w:val="20"/>
          <w:szCs w:val="20"/>
          <w:lang w:val="fr-BE"/>
        </w:rPr>
        <w:t>a</w:t>
      </w:r>
      <w:r w:rsidRPr="000B5F68">
        <w:rPr>
          <w:rFonts w:ascii="Times New Roman" w:hAnsi="Times New Roman" w:cs="Times New Roman"/>
          <w:spacing w:val="-4"/>
          <w:sz w:val="20"/>
          <w:szCs w:val="20"/>
          <w:lang w:val="fr-BE"/>
        </w:rPr>
        <w:t xml:space="preserve"> </w:t>
      </w:r>
      <w:proofErr w:type="spellStart"/>
      <w:r w:rsidRPr="000B5F68">
        <w:rPr>
          <w:rFonts w:ascii="Times New Roman" w:hAnsi="Times New Roman" w:cs="Times New Roman"/>
          <w:sz w:val="20"/>
          <w:szCs w:val="20"/>
          <w:lang w:val="fr-BE"/>
        </w:rPr>
        <w:t>planului</w:t>
      </w:r>
      <w:proofErr w:type="spellEnd"/>
      <w:r w:rsidRPr="000B5F68">
        <w:rPr>
          <w:rFonts w:ascii="Times New Roman" w:hAnsi="Times New Roman" w:cs="Times New Roman"/>
          <w:spacing w:val="1"/>
          <w:sz w:val="20"/>
          <w:szCs w:val="20"/>
          <w:lang w:val="fr-BE"/>
        </w:rPr>
        <w:t xml:space="preserve"> </w:t>
      </w:r>
      <w:r w:rsidRPr="000B5F68">
        <w:rPr>
          <w:rFonts w:ascii="Times New Roman" w:hAnsi="Times New Roman" w:cs="Times New Roman"/>
          <w:sz w:val="20"/>
          <w:szCs w:val="20"/>
          <w:lang w:val="fr-BE"/>
        </w:rPr>
        <w:t>de</w:t>
      </w:r>
      <w:r w:rsidRPr="000B5F68">
        <w:rPr>
          <w:rFonts w:ascii="Times New Roman" w:hAnsi="Times New Roman" w:cs="Times New Roman"/>
          <w:spacing w:val="-4"/>
          <w:sz w:val="20"/>
          <w:szCs w:val="20"/>
          <w:lang w:val="fr-BE"/>
        </w:rPr>
        <w:t xml:space="preserve"> </w:t>
      </w:r>
      <w:proofErr w:type="spellStart"/>
      <w:r w:rsidRPr="000B5F68">
        <w:rPr>
          <w:rFonts w:ascii="Times New Roman" w:hAnsi="Times New Roman" w:cs="Times New Roman"/>
          <w:sz w:val="20"/>
          <w:szCs w:val="20"/>
          <w:lang w:val="fr-BE"/>
        </w:rPr>
        <w:t>administrare</w:t>
      </w:r>
      <w:proofErr w:type="spellEnd"/>
      <w:r w:rsidRPr="000B5F68">
        <w:rPr>
          <w:rFonts w:ascii="Times New Roman" w:hAnsi="Times New Roman" w:cs="Times New Roman"/>
          <w:sz w:val="20"/>
          <w:szCs w:val="20"/>
          <w:lang w:val="fr-BE"/>
        </w:rPr>
        <w:t>.</w:t>
      </w:r>
    </w:p>
    <w:p w14:paraId="2379A178" w14:textId="53518CA9" w:rsidR="00FC2C95" w:rsidRPr="008674B1" w:rsidRDefault="00FC2C95" w:rsidP="00075804">
      <w:pPr>
        <w:pStyle w:val="ListParagraph"/>
        <w:widowControl w:val="0"/>
        <w:numPr>
          <w:ilvl w:val="1"/>
          <w:numId w:val="55"/>
        </w:numPr>
        <w:tabs>
          <w:tab w:val="left" w:pos="142"/>
          <w:tab w:val="left" w:pos="567"/>
        </w:tabs>
        <w:autoSpaceDE w:val="0"/>
        <w:autoSpaceDN w:val="0"/>
        <w:spacing w:before="5" w:after="0" w:line="276" w:lineRule="auto"/>
        <w:ind w:left="142" w:right="-35" w:firstLine="0"/>
        <w:contextualSpacing w:val="0"/>
        <w:jc w:val="both"/>
        <w:rPr>
          <w:rFonts w:ascii="Times New Roman" w:hAnsi="Times New Roman" w:cs="Times New Roman"/>
          <w:sz w:val="20"/>
          <w:szCs w:val="20"/>
        </w:rPr>
      </w:pPr>
      <w:proofErr w:type="spellStart"/>
      <w:r w:rsidRPr="000B5F68">
        <w:rPr>
          <w:rFonts w:ascii="Times New Roman" w:hAnsi="Times New Roman" w:cs="Times New Roman"/>
          <w:sz w:val="20"/>
          <w:szCs w:val="20"/>
        </w:rPr>
        <w:t>Agenția</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pentru</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Monitorizarea</w:t>
      </w:r>
      <w:proofErr w:type="spellEnd"/>
      <w:r w:rsidRPr="000B5F68">
        <w:rPr>
          <w:rFonts w:ascii="Times New Roman" w:hAnsi="Times New Roman" w:cs="Times New Roman"/>
          <w:sz w:val="20"/>
          <w:szCs w:val="20"/>
        </w:rPr>
        <w:t xml:space="preserve"> și </w:t>
      </w:r>
      <w:proofErr w:type="spellStart"/>
      <w:r w:rsidRPr="000B5F68">
        <w:rPr>
          <w:rFonts w:ascii="Times New Roman" w:hAnsi="Times New Roman" w:cs="Times New Roman"/>
          <w:sz w:val="20"/>
          <w:szCs w:val="20"/>
        </w:rPr>
        <w:t>Evaluarea</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Performanțelor</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Întreprinderilor</w:t>
      </w:r>
      <w:proofErr w:type="spellEnd"/>
      <w:r w:rsidRPr="000B5F68">
        <w:rPr>
          <w:rFonts w:ascii="Times New Roman" w:hAnsi="Times New Roman" w:cs="Times New Roman"/>
          <w:sz w:val="20"/>
          <w:szCs w:val="20"/>
        </w:rPr>
        <w:t xml:space="preserve"> Publice are </w:t>
      </w:r>
      <w:proofErr w:type="spellStart"/>
      <w:r w:rsidRPr="000B5F68">
        <w:rPr>
          <w:rFonts w:ascii="Times New Roman" w:hAnsi="Times New Roman" w:cs="Times New Roman"/>
          <w:sz w:val="20"/>
          <w:szCs w:val="20"/>
        </w:rPr>
        <w:t>obligația</w:t>
      </w:r>
      <w:proofErr w:type="spellEnd"/>
      <w:r w:rsidRPr="000B5F68">
        <w:rPr>
          <w:rFonts w:ascii="Times New Roman" w:hAnsi="Times New Roman" w:cs="Times New Roman"/>
          <w:spacing w:val="-57"/>
          <w:sz w:val="20"/>
          <w:szCs w:val="20"/>
        </w:rPr>
        <w:t xml:space="preserve"> </w:t>
      </w:r>
      <w:r w:rsidRPr="000B5F68">
        <w:rPr>
          <w:rFonts w:ascii="Times New Roman" w:hAnsi="Times New Roman" w:cs="Times New Roman"/>
          <w:sz w:val="20"/>
          <w:szCs w:val="20"/>
        </w:rPr>
        <w:t xml:space="preserve">de </w:t>
      </w:r>
      <w:proofErr w:type="gramStart"/>
      <w:r w:rsidRPr="000B5F68">
        <w:rPr>
          <w:rFonts w:ascii="Times New Roman" w:hAnsi="Times New Roman" w:cs="Times New Roman"/>
          <w:sz w:val="20"/>
          <w:szCs w:val="20"/>
        </w:rPr>
        <w:t>a</w:t>
      </w:r>
      <w:proofErr w:type="gramEnd"/>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evalua</w:t>
      </w:r>
      <w:proofErr w:type="spellEnd"/>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îndeplinirea</w:t>
      </w:r>
      <w:proofErr w:type="spellEnd"/>
      <w:r w:rsidRPr="000B5F68">
        <w:rPr>
          <w:rFonts w:ascii="Times New Roman" w:hAnsi="Times New Roman" w:cs="Times New Roman"/>
          <w:spacing w:val="-4"/>
          <w:sz w:val="20"/>
          <w:szCs w:val="20"/>
        </w:rPr>
        <w:t xml:space="preserve"> </w:t>
      </w:r>
      <w:proofErr w:type="spellStart"/>
      <w:r w:rsidRPr="000B5F68">
        <w:rPr>
          <w:rFonts w:ascii="Times New Roman" w:hAnsi="Times New Roman" w:cs="Times New Roman"/>
          <w:sz w:val="20"/>
          <w:szCs w:val="20"/>
        </w:rPr>
        <w:t>indicatorilor-cheie</w:t>
      </w:r>
      <w:proofErr w:type="spellEnd"/>
      <w:r w:rsidRPr="000B5F68">
        <w:rPr>
          <w:rFonts w:ascii="Times New Roman" w:hAnsi="Times New Roman" w:cs="Times New Roman"/>
          <w:sz w:val="20"/>
          <w:szCs w:val="20"/>
        </w:rPr>
        <w:t xml:space="preserve"> de</w:t>
      </w:r>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performanță</w:t>
      </w:r>
      <w:proofErr w:type="spellEnd"/>
      <w:r w:rsidRPr="000B5F68">
        <w:rPr>
          <w:rFonts w:ascii="Times New Roman" w:hAnsi="Times New Roman" w:cs="Times New Roman"/>
          <w:sz w:val="20"/>
          <w:szCs w:val="20"/>
        </w:rPr>
        <w:t>.</w:t>
      </w:r>
    </w:p>
    <w:p w14:paraId="0C3441E1" w14:textId="4BEDFF04" w:rsidR="00FC2C95" w:rsidRPr="000B5F68" w:rsidRDefault="00FC2C95" w:rsidP="00075804">
      <w:pPr>
        <w:pStyle w:val="Heading11"/>
        <w:spacing w:line="276" w:lineRule="auto"/>
        <w:ind w:left="208" w:hanging="10"/>
        <w:outlineLvl w:val="9"/>
        <w:rPr>
          <w:sz w:val="20"/>
          <w:szCs w:val="20"/>
        </w:rPr>
      </w:pPr>
      <w:bookmarkStart w:id="249" w:name="_Toc175054072"/>
      <w:bookmarkStart w:id="250" w:name="_Toc175055748"/>
      <w:bookmarkStart w:id="251" w:name="_Toc175055834"/>
      <w:r w:rsidRPr="000B5F68">
        <w:rPr>
          <w:sz w:val="20"/>
          <w:szCs w:val="20"/>
        </w:rPr>
        <w:t>Art.15. Participarea</w:t>
      </w:r>
      <w:r w:rsidRPr="000B5F68">
        <w:rPr>
          <w:spacing w:val="32"/>
          <w:sz w:val="20"/>
          <w:szCs w:val="20"/>
        </w:rPr>
        <w:t xml:space="preserve"> </w:t>
      </w:r>
      <w:r w:rsidRPr="000B5F68">
        <w:rPr>
          <w:sz w:val="20"/>
          <w:szCs w:val="20"/>
        </w:rPr>
        <w:t>în</w:t>
      </w:r>
      <w:r w:rsidRPr="000B5F68">
        <w:rPr>
          <w:spacing w:val="34"/>
          <w:sz w:val="20"/>
          <w:szCs w:val="20"/>
        </w:rPr>
        <w:t xml:space="preserve"> </w:t>
      </w:r>
      <w:r w:rsidRPr="000B5F68">
        <w:rPr>
          <w:sz w:val="20"/>
          <w:szCs w:val="20"/>
        </w:rPr>
        <w:t>comitetele</w:t>
      </w:r>
      <w:r w:rsidRPr="000B5F68">
        <w:rPr>
          <w:spacing w:val="31"/>
          <w:sz w:val="20"/>
          <w:szCs w:val="20"/>
        </w:rPr>
        <w:t xml:space="preserve"> </w:t>
      </w:r>
      <w:r w:rsidRPr="000B5F68">
        <w:rPr>
          <w:sz w:val="20"/>
          <w:szCs w:val="20"/>
        </w:rPr>
        <w:t>consultative</w:t>
      </w:r>
      <w:r w:rsidRPr="000B5F68">
        <w:rPr>
          <w:spacing w:val="27"/>
          <w:sz w:val="20"/>
          <w:szCs w:val="20"/>
        </w:rPr>
        <w:t xml:space="preserve"> </w:t>
      </w:r>
      <w:r w:rsidRPr="000B5F68">
        <w:rPr>
          <w:sz w:val="20"/>
          <w:szCs w:val="20"/>
        </w:rPr>
        <w:t>de</w:t>
      </w:r>
      <w:r w:rsidRPr="000B5F68">
        <w:rPr>
          <w:spacing w:val="31"/>
          <w:sz w:val="20"/>
          <w:szCs w:val="20"/>
        </w:rPr>
        <w:t xml:space="preserve"> </w:t>
      </w:r>
      <w:r w:rsidRPr="000B5F68">
        <w:rPr>
          <w:sz w:val="20"/>
          <w:szCs w:val="20"/>
        </w:rPr>
        <w:t>specialitate,</w:t>
      </w:r>
      <w:r w:rsidRPr="000B5F68">
        <w:rPr>
          <w:spacing w:val="34"/>
          <w:sz w:val="20"/>
          <w:szCs w:val="20"/>
        </w:rPr>
        <w:t xml:space="preserve"> </w:t>
      </w:r>
      <w:r w:rsidRPr="000B5F68">
        <w:rPr>
          <w:sz w:val="20"/>
          <w:szCs w:val="20"/>
        </w:rPr>
        <w:t>înființate</w:t>
      </w:r>
      <w:r w:rsidRPr="000B5F68">
        <w:rPr>
          <w:spacing w:val="30"/>
          <w:sz w:val="20"/>
          <w:szCs w:val="20"/>
        </w:rPr>
        <w:t xml:space="preserve"> </w:t>
      </w:r>
      <w:r w:rsidRPr="000B5F68">
        <w:rPr>
          <w:sz w:val="20"/>
          <w:szCs w:val="20"/>
        </w:rPr>
        <w:t>la</w:t>
      </w:r>
      <w:r w:rsidRPr="000B5F68">
        <w:rPr>
          <w:spacing w:val="28"/>
          <w:sz w:val="20"/>
          <w:szCs w:val="20"/>
        </w:rPr>
        <w:t xml:space="preserve"> </w:t>
      </w:r>
      <w:r w:rsidRPr="000B5F68">
        <w:rPr>
          <w:sz w:val="20"/>
          <w:szCs w:val="20"/>
        </w:rPr>
        <w:t>nivelul</w:t>
      </w:r>
      <w:r w:rsidRPr="000B5F68">
        <w:rPr>
          <w:spacing w:val="33"/>
          <w:sz w:val="20"/>
          <w:szCs w:val="20"/>
        </w:rPr>
        <w:t xml:space="preserve"> </w:t>
      </w:r>
      <w:r w:rsidR="006410FB">
        <w:rPr>
          <w:sz w:val="20"/>
          <w:szCs w:val="20"/>
        </w:rPr>
        <w:t>Administratorilor</w:t>
      </w:r>
      <w:r w:rsidRPr="000B5F68">
        <w:rPr>
          <w:spacing w:val="-57"/>
          <w:sz w:val="20"/>
          <w:szCs w:val="20"/>
        </w:rPr>
        <w:t xml:space="preserve"> </w:t>
      </w:r>
      <w:r w:rsidRPr="000B5F68">
        <w:rPr>
          <w:sz w:val="20"/>
          <w:szCs w:val="20"/>
        </w:rPr>
        <w:lastRenderedPageBreak/>
        <w:t>potrivit</w:t>
      </w:r>
      <w:r w:rsidRPr="000B5F68">
        <w:rPr>
          <w:spacing w:val="-3"/>
          <w:sz w:val="20"/>
          <w:szCs w:val="20"/>
        </w:rPr>
        <w:t xml:space="preserve"> </w:t>
      </w:r>
      <w:r w:rsidRPr="000B5F68">
        <w:rPr>
          <w:sz w:val="20"/>
          <w:szCs w:val="20"/>
        </w:rPr>
        <w:t>legii,</w:t>
      </w:r>
      <w:r w:rsidRPr="000B5F68">
        <w:rPr>
          <w:spacing w:val="-1"/>
          <w:sz w:val="20"/>
          <w:szCs w:val="20"/>
        </w:rPr>
        <w:t xml:space="preserve"> </w:t>
      </w:r>
      <w:r w:rsidRPr="000B5F68">
        <w:rPr>
          <w:sz w:val="20"/>
          <w:szCs w:val="20"/>
        </w:rPr>
        <w:t>precum</w:t>
      </w:r>
      <w:r w:rsidRPr="000B5F68">
        <w:rPr>
          <w:spacing w:val="2"/>
          <w:sz w:val="20"/>
          <w:szCs w:val="20"/>
        </w:rPr>
        <w:t xml:space="preserve"> </w:t>
      </w:r>
      <w:r w:rsidRPr="000B5F68">
        <w:rPr>
          <w:sz w:val="20"/>
          <w:szCs w:val="20"/>
        </w:rPr>
        <w:t>și la</w:t>
      </w:r>
      <w:r w:rsidRPr="000B5F68">
        <w:rPr>
          <w:spacing w:val="-4"/>
          <w:sz w:val="20"/>
          <w:szCs w:val="20"/>
        </w:rPr>
        <w:t xml:space="preserve"> </w:t>
      </w:r>
      <w:r w:rsidRPr="000B5F68">
        <w:rPr>
          <w:sz w:val="20"/>
          <w:szCs w:val="20"/>
        </w:rPr>
        <w:t>alte</w:t>
      </w:r>
      <w:r w:rsidRPr="000B5F68">
        <w:rPr>
          <w:spacing w:val="-5"/>
          <w:sz w:val="20"/>
          <w:szCs w:val="20"/>
        </w:rPr>
        <w:t xml:space="preserve"> </w:t>
      </w:r>
      <w:r w:rsidRPr="000B5F68">
        <w:rPr>
          <w:sz w:val="20"/>
          <w:szCs w:val="20"/>
        </w:rPr>
        <w:t>comitete,</w:t>
      </w:r>
      <w:r w:rsidRPr="000B5F68">
        <w:rPr>
          <w:spacing w:val="3"/>
          <w:sz w:val="20"/>
          <w:szCs w:val="20"/>
        </w:rPr>
        <w:t xml:space="preserve"> </w:t>
      </w:r>
      <w:r w:rsidRPr="000B5F68">
        <w:rPr>
          <w:sz w:val="20"/>
          <w:szCs w:val="20"/>
        </w:rPr>
        <w:t>în</w:t>
      </w:r>
      <w:r w:rsidRPr="000B5F68">
        <w:rPr>
          <w:spacing w:val="-3"/>
          <w:sz w:val="20"/>
          <w:szCs w:val="20"/>
        </w:rPr>
        <w:t xml:space="preserve"> </w:t>
      </w:r>
      <w:r w:rsidRPr="000B5F68">
        <w:rPr>
          <w:sz w:val="20"/>
          <w:szCs w:val="20"/>
        </w:rPr>
        <w:t>funcție</w:t>
      </w:r>
      <w:r w:rsidRPr="000B5F68">
        <w:rPr>
          <w:spacing w:val="-1"/>
          <w:sz w:val="20"/>
          <w:szCs w:val="20"/>
        </w:rPr>
        <w:t xml:space="preserve"> </w:t>
      </w:r>
      <w:r w:rsidRPr="000B5F68">
        <w:rPr>
          <w:sz w:val="20"/>
          <w:szCs w:val="20"/>
        </w:rPr>
        <w:t>de specificul</w:t>
      </w:r>
      <w:r w:rsidRPr="000B5F68">
        <w:rPr>
          <w:spacing w:val="-3"/>
          <w:sz w:val="20"/>
          <w:szCs w:val="20"/>
        </w:rPr>
        <w:t xml:space="preserve"> </w:t>
      </w:r>
      <w:r w:rsidRPr="000B5F68">
        <w:rPr>
          <w:sz w:val="20"/>
          <w:szCs w:val="20"/>
        </w:rPr>
        <w:t>întreprinderii</w:t>
      </w:r>
      <w:r w:rsidRPr="000B5F68">
        <w:rPr>
          <w:spacing w:val="-3"/>
          <w:sz w:val="20"/>
          <w:szCs w:val="20"/>
        </w:rPr>
        <w:t xml:space="preserve"> </w:t>
      </w:r>
      <w:r w:rsidRPr="000B5F68">
        <w:rPr>
          <w:sz w:val="20"/>
          <w:szCs w:val="20"/>
        </w:rPr>
        <w:t>publice</w:t>
      </w:r>
      <w:bookmarkEnd w:id="249"/>
      <w:bookmarkEnd w:id="250"/>
      <w:bookmarkEnd w:id="251"/>
    </w:p>
    <w:p w14:paraId="4BCFFA94" w14:textId="3195B98A" w:rsidR="00FC2C95" w:rsidRPr="000B5F68" w:rsidRDefault="00FC2C95" w:rsidP="00075804">
      <w:pPr>
        <w:pStyle w:val="BodyText"/>
        <w:spacing w:before="11" w:line="276" w:lineRule="auto"/>
        <w:ind w:left="198" w:right="-35"/>
        <w:rPr>
          <w:rFonts w:ascii="Times New Roman" w:hAnsi="Times New Roman" w:cs="Times New Roman"/>
          <w:szCs w:val="20"/>
        </w:rPr>
      </w:pPr>
      <w:r w:rsidRPr="000B5F68">
        <w:rPr>
          <w:rFonts w:ascii="Times New Roman" w:hAnsi="Times New Roman" w:cs="Times New Roman"/>
          <w:szCs w:val="20"/>
        </w:rPr>
        <w:t>15.1 În conformitate cu prevederile art. 34, alin (1) din Ordonanța de Urgență a Guvernului nr.</w:t>
      </w:r>
      <w:r w:rsidRPr="000B5F68">
        <w:rPr>
          <w:rFonts w:ascii="Times New Roman" w:hAnsi="Times New Roman" w:cs="Times New Roman"/>
          <w:spacing w:val="1"/>
          <w:szCs w:val="20"/>
        </w:rPr>
        <w:t xml:space="preserve"> </w:t>
      </w:r>
      <w:r w:rsidRPr="000B5F68">
        <w:rPr>
          <w:rFonts w:ascii="Times New Roman" w:hAnsi="Times New Roman" w:cs="Times New Roman"/>
          <w:szCs w:val="20"/>
        </w:rPr>
        <w:t>109/2011,</w:t>
      </w:r>
      <w:r w:rsidRPr="000B5F68">
        <w:rPr>
          <w:rFonts w:ascii="Times New Roman" w:hAnsi="Times New Roman" w:cs="Times New Roman"/>
          <w:spacing w:val="26"/>
          <w:szCs w:val="20"/>
        </w:rPr>
        <w:t xml:space="preserve"> </w:t>
      </w:r>
      <w:r w:rsidRPr="000B5F68">
        <w:rPr>
          <w:rFonts w:ascii="Times New Roman" w:hAnsi="Times New Roman" w:cs="Times New Roman"/>
          <w:szCs w:val="20"/>
        </w:rPr>
        <w:t>în</w:t>
      </w:r>
      <w:r w:rsidRPr="000B5F68">
        <w:rPr>
          <w:rFonts w:ascii="Times New Roman" w:hAnsi="Times New Roman" w:cs="Times New Roman"/>
          <w:spacing w:val="29"/>
          <w:szCs w:val="20"/>
        </w:rPr>
        <w:t xml:space="preserve"> </w:t>
      </w:r>
      <w:r w:rsidRPr="000B5F68">
        <w:rPr>
          <w:rFonts w:ascii="Times New Roman" w:hAnsi="Times New Roman" w:cs="Times New Roman"/>
          <w:szCs w:val="20"/>
        </w:rPr>
        <w:t>cadrul</w:t>
      </w:r>
      <w:r w:rsidRPr="000B5F68">
        <w:rPr>
          <w:rFonts w:ascii="Times New Roman" w:hAnsi="Times New Roman" w:cs="Times New Roman"/>
          <w:spacing w:val="29"/>
          <w:szCs w:val="20"/>
        </w:rPr>
        <w:t xml:space="preserve"> </w:t>
      </w:r>
      <w:r w:rsidR="006410FB">
        <w:rPr>
          <w:rFonts w:ascii="Times New Roman" w:hAnsi="Times New Roman" w:cs="Times New Roman"/>
          <w:szCs w:val="20"/>
        </w:rPr>
        <w:t>Administratorilor</w:t>
      </w:r>
      <w:r w:rsidRPr="000B5F68">
        <w:rPr>
          <w:rFonts w:ascii="Times New Roman" w:hAnsi="Times New Roman" w:cs="Times New Roman"/>
          <w:szCs w:val="20"/>
        </w:rPr>
        <w:t>se</w:t>
      </w:r>
      <w:r w:rsidRPr="000B5F68">
        <w:rPr>
          <w:rFonts w:ascii="Times New Roman" w:hAnsi="Times New Roman" w:cs="Times New Roman"/>
          <w:spacing w:val="28"/>
          <w:szCs w:val="20"/>
        </w:rPr>
        <w:t xml:space="preserve"> </w:t>
      </w:r>
      <w:r w:rsidRPr="000B5F68">
        <w:rPr>
          <w:rFonts w:ascii="Times New Roman" w:hAnsi="Times New Roman" w:cs="Times New Roman"/>
          <w:szCs w:val="20"/>
        </w:rPr>
        <w:t>constituie</w:t>
      </w:r>
      <w:r w:rsidRPr="000B5F68">
        <w:rPr>
          <w:rFonts w:ascii="Times New Roman" w:hAnsi="Times New Roman" w:cs="Times New Roman"/>
          <w:spacing w:val="23"/>
          <w:szCs w:val="20"/>
        </w:rPr>
        <w:t xml:space="preserve"> </w:t>
      </w:r>
      <w:r w:rsidRPr="000B5F68">
        <w:rPr>
          <w:rFonts w:ascii="Times New Roman" w:hAnsi="Times New Roman" w:cs="Times New Roman"/>
          <w:szCs w:val="20"/>
        </w:rPr>
        <w:t>comitetul</w:t>
      </w:r>
      <w:r w:rsidRPr="000B5F68">
        <w:rPr>
          <w:rFonts w:ascii="Times New Roman" w:hAnsi="Times New Roman" w:cs="Times New Roman"/>
          <w:spacing w:val="25"/>
          <w:szCs w:val="20"/>
        </w:rPr>
        <w:t xml:space="preserve"> </w:t>
      </w:r>
      <w:r w:rsidRPr="000B5F68">
        <w:rPr>
          <w:rFonts w:ascii="Times New Roman" w:hAnsi="Times New Roman" w:cs="Times New Roman"/>
          <w:szCs w:val="20"/>
        </w:rPr>
        <w:t>de</w:t>
      </w:r>
      <w:r w:rsidRPr="000B5F68">
        <w:rPr>
          <w:rFonts w:ascii="Times New Roman" w:hAnsi="Times New Roman" w:cs="Times New Roman"/>
          <w:spacing w:val="23"/>
          <w:szCs w:val="20"/>
        </w:rPr>
        <w:t xml:space="preserve"> </w:t>
      </w:r>
      <w:r w:rsidRPr="000B5F68">
        <w:rPr>
          <w:rFonts w:ascii="Times New Roman" w:hAnsi="Times New Roman" w:cs="Times New Roman"/>
          <w:szCs w:val="20"/>
        </w:rPr>
        <w:t>nominalizare</w:t>
      </w:r>
      <w:r w:rsidRPr="000B5F68">
        <w:rPr>
          <w:rFonts w:ascii="Times New Roman" w:hAnsi="Times New Roman" w:cs="Times New Roman"/>
          <w:spacing w:val="23"/>
          <w:szCs w:val="20"/>
        </w:rPr>
        <w:t xml:space="preserve"> </w:t>
      </w:r>
      <w:r w:rsidRPr="000B5F68">
        <w:rPr>
          <w:rFonts w:ascii="Times New Roman" w:hAnsi="Times New Roman" w:cs="Times New Roman"/>
          <w:szCs w:val="20"/>
        </w:rPr>
        <w:t>și</w:t>
      </w:r>
      <w:r w:rsidRPr="000B5F68">
        <w:rPr>
          <w:rFonts w:ascii="Times New Roman" w:hAnsi="Times New Roman" w:cs="Times New Roman"/>
          <w:spacing w:val="-57"/>
          <w:szCs w:val="20"/>
        </w:rPr>
        <w:t xml:space="preserve"> </w:t>
      </w:r>
      <w:r w:rsidRPr="000B5F68">
        <w:rPr>
          <w:rFonts w:ascii="Times New Roman" w:hAnsi="Times New Roman" w:cs="Times New Roman"/>
          <w:szCs w:val="20"/>
        </w:rPr>
        <w:t>remunerare, comitetul de gestionare a riscurilor și comitetul de audit. Prin</w:t>
      </w:r>
      <w:r w:rsidRPr="000B5F68">
        <w:rPr>
          <w:rFonts w:ascii="Times New Roman" w:hAnsi="Times New Roman" w:cs="Times New Roman"/>
          <w:spacing w:val="-9"/>
          <w:szCs w:val="20"/>
        </w:rPr>
        <w:t xml:space="preserve"> </w:t>
      </w:r>
      <w:r w:rsidRPr="000B5F68">
        <w:rPr>
          <w:rFonts w:ascii="Times New Roman" w:hAnsi="Times New Roman" w:cs="Times New Roman"/>
          <w:szCs w:val="20"/>
        </w:rPr>
        <w:t>actul</w:t>
      </w:r>
      <w:r w:rsidRPr="000B5F68">
        <w:rPr>
          <w:rFonts w:ascii="Times New Roman" w:hAnsi="Times New Roman" w:cs="Times New Roman"/>
          <w:spacing w:val="-12"/>
          <w:szCs w:val="20"/>
        </w:rPr>
        <w:t xml:space="preserve"> </w:t>
      </w:r>
      <w:r w:rsidRPr="000B5F68">
        <w:rPr>
          <w:rFonts w:ascii="Times New Roman" w:hAnsi="Times New Roman" w:cs="Times New Roman"/>
          <w:szCs w:val="20"/>
        </w:rPr>
        <w:t>constitutiv</w:t>
      </w:r>
      <w:r w:rsidRPr="000B5F68">
        <w:rPr>
          <w:rFonts w:ascii="Times New Roman" w:hAnsi="Times New Roman" w:cs="Times New Roman"/>
          <w:spacing w:val="-9"/>
          <w:szCs w:val="20"/>
        </w:rPr>
        <w:t xml:space="preserve"> </w:t>
      </w:r>
      <w:r w:rsidRPr="000B5F68">
        <w:rPr>
          <w:rFonts w:ascii="Times New Roman" w:hAnsi="Times New Roman" w:cs="Times New Roman"/>
          <w:szCs w:val="20"/>
        </w:rPr>
        <w:t>se</w:t>
      </w:r>
      <w:r w:rsidRPr="000B5F68">
        <w:rPr>
          <w:rFonts w:ascii="Times New Roman" w:hAnsi="Times New Roman" w:cs="Times New Roman"/>
          <w:spacing w:val="-10"/>
          <w:szCs w:val="20"/>
        </w:rPr>
        <w:t xml:space="preserve"> </w:t>
      </w:r>
      <w:r w:rsidRPr="000B5F68">
        <w:rPr>
          <w:rFonts w:ascii="Times New Roman" w:hAnsi="Times New Roman" w:cs="Times New Roman"/>
          <w:szCs w:val="20"/>
        </w:rPr>
        <w:t>poate</w:t>
      </w:r>
      <w:r w:rsidRPr="000B5F68">
        <w:rPr>
          <w:rFonts w:ascii="Times New Roman" w:hAnsi="Times New Roman" w:cs="Times New Roman"/>
          <w:spacing w:val="-10"/>
          <w:szCs w:val="20"/>
        </w:rPr>
        <w:t xml:space="preserve"> </w:t>
      </w:r>
      <w:r w:rsidRPr="000B5F68">
        <w:rPr>
          <w:rFonts w:ascii="Times New Roman" w:hAnsi="Times New Roman" w:cs="Times New Roman"/>
          <w:szCs w:val="20"/>
        </w:rPr>
        <w:t>stabili</w:t>
      </w:r>
      <w:r w:rsidRPr="000B5F68">
        <w:rPr>
          <w:rFonts w:ascii="Times New Roman" w:hAnsi="Times New Roman" w:cs="Times New Roman"/>
          <w:spacing w:val="-8"/>
          <w:szCs w:val="20"/>
        </w:rPr>
        <w:t xml:space="preserve"> </w:t>
      </w:r>
      <w:r w:rsidRPr="000B5F68">
        <w:rPr>
          <w:rFonts w:ascii="Times New Roman" w:hAnsi="Times New Roman" w:cs="Times New Roman"/>
          <w:szCs w:val="20"/>
        </w:rPr>
        <w:t>și</w:t>
      </w:r>
      <w:r w:rsidRPr="000B5F68">
        <w:rPr>
          <w:rFonts w:ascii="Times New Roman" w:hAnsi="Times New Roman" w:cs="Times New Roman"/>
          <w:spacing w:val="-9"/>
          <w:szCs w:val="20"/>
        </w:rPr>
        <w:t xml:space="preserve"> </w:t>
      </w:r>
      <w:r w:rsidRPr="000B5F68">
        <w:rPr>
          <w:rFonts w:ascii="Times New Roman" w:hAnsi="Times New Roman" w:cs="Times New Roman"/>
          <w:szCs w:val="20"/>
        </w:rPr>
        <w:t>posibilitatea</w:t>
      </w:r>
      <w:r w:rsidRPr="000B5F68">
        <w:rPr>
          <w:rFonts w:ascii="Times New Roman" w:hAnsi="Times New Roman" w:cs="Times New Roman"/>
          <w:spacing w:val="-14"/>
          <w:szCs w:val="20"/>
        </w:rPr>
        <w:t xml:space="preserve"> </w:t>
      </w:r>
      <w:r w:rsidRPr="000B5F68">
        <w:rPr>
          <w:rFonts w:ascii="Times New Roman" w:hAnsi="Times New Roman" w:cs="Times New Roman"/>
          <w:szCs w:val="20"/>
        </w:rPr>
        <w:t>constituirii</w:t>
      </w:r>
      <w:r w:rsidRPr="000B5F68">
        <w:rPr>
          <w:rFonts w:ascii="Times New Roman" w:hAnsi="Times New Roman" w:cs="Times New Roman"/>
          <w:spacing w:val="-57"/>
          <w:szCs w:val="20"/>
        </w:rPr>
        <w:t xml:space="preserve">     </w:t>
      </w:r>
      <w:r w:rsidRPr="000B5F68">
        <w:rPr>
          <w:rFonts w:ascii="Times New Roman" w:hAnsi="Times New Roman" w:cs="Times New Roman"/>
          <w:szCs w:val="20"/>
        </w:rPr>
        <w:t>și</w:t>
      </w:r>
      <w:r w:rsidRPr="000B5F68">
        <w:rPr>
          <w:rFonts w:ascii="Times New Roman" w:hAnsi="Times New Roman" w:cs="Times New Roman"/>
          <w:spacing w:val="1"/>
          <w:szCs w:val="20"/>
        </w:rPr>
        <w:t xml:space="preserve"> </w:t>
      </w:r>
      <w:r w:rsidRPr="000B5F68">
        <w:rPr>
          <w:rFonts w:ascii="Times New Roman" w:hAnsi="Times New Roman" w:cs="Times New Roman"/>
          <w:szCs w:val="20"/>
        </w:rPr>
        <w:t>a</w:t>
      </w:r>
      <w:r w:rsidRPr="000B5F68">
        <w:rPr>
          <w:rFonts w:ascii="Times New Roman" w:hAnsi="Times New Roman" w:cs="Times New Roman"/>
          <w:spacing w:val="1"/>
          <w:szCs w:val="20"/>
        </w:rPr>
        <w:t xml:space="preserve"> </w:t>
      </w:r>
      <w:r w:rsidRPr="000B5F68">
        <w:rPr>
          <w:rFonts w:ascii="Times New Roman" w:hAnsi="Times New Roman" w:cs="Times New Roman"/>
          <w:szCs w:val="20"/>
        </w:rPr>
        <w:t>altor</w:t>
      </w:r>
      <w:r w:rsidRPr="000B5F68">
        <w:rPr>
          <w:rFonts w:ascii="Times New Roman" w:hAnsi="Times New Roman" w:cs="Times New Roman"/>
          <w:spacing w:val="3"/>
          <w:szCs w:val="20"/>
        </w:rPr>
        <w:t xml:space="preserve"> </w:t>
      </w:r>
      <w:r w:rsidRPr="000B5F68">
        <w:rPr>
          <w:rFonts w:ascii="Times New Roman" w:hAnsi="Times New Roman" w:cs="Times New Roman"/>
          <w:szCs w:val="20"/>
        </w:rPr>
        <w:t>comitete</w:t>
      </w:r>
      <w:r w:rsidRPr="000B5F68">
        <w:rPr>
          <w:rFonts w:ascii="Times New Roman" w:hAnsi="Times New Roman" w:cs="Times New Roman"/>
          <w:spacing w:val="1"/>
          <w:szCs w:val="20"/>
        </w:rPr>
        <w:t xml:space="preserve"> </w:t>
      </w:r>
      <w:r w:rsidRPr="000B5F68">
        <w:rPr>
          <w:rFonts w:ascii="Times New Roman" w:hAnsi="Times New Roman" w:cs="Times New Roman"/>
          <w:szCs w:val="20"/>
        </w:rPr>
        <w:t>consultative.</w:t>
      </w:r>
    </w:p>
    <w:p w14:paraId="04CCCF32" w14:textId="77777777" w:rsidR="00FC2C95" w:rsidRPr="008674B1" w:rsidRDefault="00FC2C95" w:rsidP="00075804">
      <w:pPr>
        <w:pStyle w:val="BodyText"/>
        <w:spacing w:before="2" w:line="276" w:lineRule="auto"/>
        <w:rPr>
          <w:rFonts w:ascii="Times New Roman" w:hAnsi="Times New Roman" w:cs="Times New Roman"/>
          <w:sz w:val="16"/>
          <w:szCs w:val="16"/>
        </w:rPr>
      </w:pPr>
    </w:p>
    <w:p w14:paraId="403552F5" w14:textId="77777777" w:rsidR="00FC2C95" w:rsidRPr="000B5F68" w:rsidRDefault="00FC2C95" w:rsidP="00075804">
      <w:pPr>
        <w:pStyle w:val="Heading11"/>
        <w:spacing w:line="276" w:lineRule="auto"/>
        <w:outlineLvl w:val="9"/>
        <w:rPr>
          <w:sz w:val="20"/>
          <w:szCs w:val="20"/>
        </w:rPr>
      </w:pPr>
      <w:bookmarkStart w:id="252" w:name="_Toc175054073"/>
      <w:bookmarkStart w:id="253" w:name="_Toc175055749"/>
      <w:bookmarkStart w:id="254" w:name="_Toc175055835"/>
      <w:r w:rsidRPr="000B5F68">
        <w:rPr>
          <w:sz w:val="20"/>
          <w:szCs w:val="20"/>
        </w:rPr>
        <w:t>Art.16.</w:t>
      </w:r>
      <w:r w:rsidRPr="000B5F68">
        <w:rPr>
          <w:spacing w:val="-5"/>
          <w:sz w:val="20"/>
          <w:szCs w:val="20"/>
        </w:rPr>
        <w:t xml:space="preserve"> </w:t>
      </w:r>
      <w:r w:rsidRPr="000B5F68">
        <w:rPr>
          <w:sz w:val="20"/>
          <w:szCs w:val="20"/>
        </w:rPr>
        <w:t>Clauze</w:t>
      </w:r>
      <w:r w:rsidRPr="000B5F68">
        <w:rPr>
          <w:spacing w:val="-3"/>
          <w:sz w:val="20"/>
          <w:szCs w:val="20"/>
        </w:rPr>
        <w:t xml:space="preserve"> </w:t>
      </w:r>
      <w:r w:rsidRPr="000B5F68">
        <w:rPr>
          <w:sz w:val="20"/>
          <w:szCs w:val="20"/>
        </w:rPr>
        <w:t>privind</w:t>
      </w:r>
      <w:r w:rsidRPr="000B5F68">
        <w:rPr>
          <w:spacing w:val="-1"/>
          <w:sz w:val="20"/>
          <w:szCs w:val="20"/>
        </w:rPr>
        <w:t xml:space="preserve"> </w:t>
      </w:r>
      <w:r w:rsidRPr="000B5F68">
        <w:rPr>
          <w:sz w:val="20"/>
          <w:szCs w:val="20"/>
        </w:rPr>
        <w:t>independența</w:t>
      </w:r>
      <w:r w:rsidRPr="000B5F68">
        <w:rPr>
          <w:spacing w:val="-7"/>
          <w:sz w:val="20"/>
          <w:szCs w:val="20"/>
        </w:rPr>
        <w:t xml:space="preserve"> </w:t>
      </w:r>
      <w:r w:rsidRPr="000B5F68">
        <w:rPr>
          <w:sz w:val="20"/>
          <w:szCs w:val="20"/>
        </w:rPr>
        <w:t>administratorului</w:t>
      </w:r>
      <w:bookmarkEnd w:id="252"/>
      <w:bookmarkEnd w:id="253"/>
      <w:bookmarkEnd w:id="254"/>
    </w:p>
    <w:p w14:paraId="58BC57C5" w14:textId="77777777" w:rsidR="00FC2C95" w:rsidRPr="000B5F68" w:rsidRDefault="00FC2C95" w:rsidP="00872903">
      <w:pPr>
        <w:pStyle w:val="ListParagraph"/>
        <w:widowControl w:val="0"/>
        <w:numPr>
          <w:ilvl w:val="1"/>
          <w:numId w:val="56"/>
        </w:numPr>
        <w:tabs>
          <w:tab w:val="left" w:pos="717"/>
          <w:tab w:val="left" w:pos="9923"/>
          <w:tab w:val="left" w:pos="10030"/>
        </w:tabs>
        <w:autoSpaceDE w:val="0"/>
        <w:autoSpaceDN w:val="0"/>
        <w:spacing w:before="36" w:after="0" w:line="276" w:lineRule="auto"/>
        <w:ind w:right="162" w:hanging="28"/>
        <w:contextualSpacing w:val="0"/>
        <w:jc w:val="both"/>
        <w:rPr>
          <w:rFonts w:ascii="Times New Roman" w:hAnsi="Times New Roman" w:cs="Times New Roman"/>
          <w:sz w:val="20"/>
          <w:szCs w:val="20"/>
          <w:lang w:val="ro-RO"/>
        </w:rPr>
      </w:pPr>
      <w:r w:rsidRPr="000B5F68">
        <w:rPr>
          <w:rFonts w:ascii="Times New Roman" w:hAnsi="Times New Roman" w:cs="Times New Roman"/>
          <w:sz w:val="20"/>
          <w:szCs w:val="20"/>
          <w:lang w:val="ro-RO"/>
        </w:rPr>
        <w:t>Mandatarul declară existența statutului său de independent anterior semnării contractului de</w:t>
      </w:r>
      <w:r w:rsidRPr="000B5F68">
        <w:rPr>
          <w:rFonts w:ascii="Times New Roman" w:hAnsi="Times New Roman" w:cs="Times New Roman"/>
          <w:spacing w:val="1"/>
          <w:sz w:val="20"/>
          <w:szCs w:val="20"/>
          <w:lang w:val="ro-RO"/>
        </w:rPr>
        <w:t xml:space="preserve"> </w:t>
      </w:r>
      <w:r w:rsidRPr="000B5F68">
        <w:rPr>
          <w:rFonts w:ascii="Times New Roman" w:hAnsi="Times New Roman" w:cs="Times New Roman"/>
          <w:spacing w:val="-1"/>
          <w:sz w:val="20"/>
          <w:szCs w:val="20"/>
          <w:lang w:val="ro-RO"/>
        </w:rPr>
        <w:t xml:space="preserve">mandat, pentru a permite Mandantului nominalizarea </w:t>
      </w:r>
      <w:r w:rsidRPr="000B5F68">
        <w:rPr>
          <w:rFonts w:ascii="Times New Roman" w:hAnsi="Times New Roman" w:cs="Times New Roman"/>
          <w:sz w:val="20"/>
          <w:szCs w:val="20"/>
          <w:lang w:val="ro-RO"/>
        </w:rPr>
        <w:t>unui Consiliu de Administrație care să respecte</w:t>
      </w:r>
      <w:r w:rsidRPr="000B5F68">
        <w:rPr>
          <w:rFonts w:ascii="Times New Roman" w:hAnsi="Times New Roman" w:cs="Times New Roman"/>
          <w:spacing w:val="-57"/>
          <w:sz w:val="20"/>
          <w:szCs w:val="20"/>
          <w:lang w:val="ro-RO"/>
        </w:rPr>
        <w:t xml:space="preserve"> </w:t>
      </w:r>
      <w:r w:rsidRPr="000B5F68">
        <w:rPr>
          <w:rFonts w:ascii="Times New Roman" w:hAnsi="Times New Roman" w:cs="Times New Roman"/>
          <w:spacing w:val="-1"/>
          <w:sz w:val="20"/>
          <w:szCs w:val="20"/>
          <w:lang w:val="ro-RO"/>
        </w:rPr>
        <w:t>cerința</w:t>
      </w:r>
      <w:r w:rsidRPr="000B5F68">
        <w:rPr>
          <w:rFonts w:ascii="Times New Roman" w:hAnsi="Times New Roman" w:cs="Times New Roman"/>
          <w:spacing w:val="-9"/>
          <w:sz w:val="20"/>
          <w:szCs w:val="20"/>
          <w:lang w:val="ro-RO"/>
        </w:rPr>
        <w:t xml:space="preserve"> </w:t>
      </w:r>
      <w:r w:rsidRPr="000B5F68">
        <w:rPr>
          <w:rFonts w:ascii="Times New Roman" w:hAnsi="Times New Roman" w:cs="Times New Roman"/>
          <w:spacing w:val="-1"/>
          <w:sz w:val="20"/>
          <w:szCs w:val="20"/>
          <w:lang w:val="ro-RO"/>
        </w:rPr>
        <w:t>ca</w:t>
      </w:r>
      <w:r w:rsidRPr="000B5F68">
        <w:rPr>
          <w:rFonts w:ascii="Times New Roman" w:hAnsi="Times New Roman" w:cs="Times New Roman"/>
          <w:spacing w:val="-8"/>
          <w:sz w:val="20"/>
          <w:szCs w:val="20"/>
          <w:lang w:val="ro-RO"/>
        </w:rPr>
        <w:t xml:space="preserve"> </w:t>
      </w:r>
      <w:r w:rsidRPr="000B5F68">
        <w:rPr>
          <w:rFonts w:ascii="Times New Roman" w:hAnsi="Times New Roman" w:cs="Times New Roman"/>
          <w:spacing w:val="-1"/>
          <w:sz w:val="20"/>
          <w:szCs w:val="20"/>
          <w:lang w:val="ro-RO"/>
        </w:rPr>
        <w:t>majoritatea</w:t>
      </w:r>
      <w:r w:rsidRPr="000B5F68">
        <w:rPr>
          <w:rFonts w:ascii="Times New Roman" w:hAnsi="Times New Roman" w:cs="Times New Roman"/>
          <w:spacing w:val="-14"/>
          <w:sz w:val="20"/>
          <w:szCs w:val="20"/>
          <w:lang w:val="ro-RO"/>
        </w:rPr>
        <w:t xml:space="preserve"> </w:t>
      </w:r>
      <w:r w:rsidRPr="000B5F68">
        <w:rPr>
          <w:rFonts w:ascii="Times New Roman" w:hAnsi="Times New Roman" w:cs="Times New Roman"/>
          <w:spacing w:val="-1"/>
          <w:sz w:val="20"/>
          <w:szCs w:val="20"/>
          <w:lang w:val="ro-RO"/>
        </w:rPr>
        <w:t>membrilor</w:t>
      </w:r>
      <w:r w:rsidRPr="000B5F68">
        <w:rPr>
          <w:rFonts w:ascii="Times New Roman" w:hAnsi="Times New Roman" w:cs="Times New Roman"/>
          <w:spacing w:val="-10"/>
          <w:sz w:val="20"/>
          <w:szCs w:val="20"/>
          <w:lang w:val="ro-RO"/>
        </w:rPr>
        <w:t xml:space="preserve"> </w:t>
      </w:r>
      <w:r w:rsidRPr="000B5F68">
        <w:rPr>
          <w:rFonts w:ascii="Times New Roman" w:hAnsi="Times New Roman" w:cs="Times New Roman"/>
          <w:sz w:val="20"/>
          <w:szCs w:val="20"/>
          <w:lang w:val="ro-RO"/>
        </w:rPr>
        <w:t>acestuia</w:t>
      </w:r>
      <w:r w:rsidRPr="000B5F68">
        <w:rPr>
          <w:rFonts w:ascii="Times New Roman" w:hAnsi="Times New Roman" w:cs="Times New Roman"/>
          <w:spacing w:val="-9"/>
          <w:sz w:val="20"/>
          <w:szCs w:val="20"/>
          <w:lang w:val="ro-RO"/>
        </w:rPr>
        <w:t xml:space="preserve"> </w:t>
      </w:r>
      <w:r w:rsidRPr="000B5F68">
        <w:rPr>
          <w:rFonts w:ascii="Times New Roman" w:hAnsi="Times New Roman" w:cs="Times New Roman"/>
          <w:sz w:val="20"/>
          <w:szCs w:val="20"/>
          <w:lang w:val="ro-RO"/>
        </w:rPr>
        <w:t>să</w:t>
      </w:r>
      <w:r w:rsidRPr="000B5F68">
        <w:rPr>
          <w:rFonts w:ascii="Times New Roman" w:hAnsi="Times New Roman" w:cs="Times New Roman"/>
          <w:spacing w:val="-8"/>
          <w:sz w:val="20"/>
          <w:szCs w:val="20"/>
          <w:lang w:val="ro-RO"/>
        </w:rPr>
        <w:t xml:space="preserve"> </w:t>
      </w:r>
      <w:r w:rsidRPr="000B5F68">
        <w:rPr>
          <w:rFonts w:ascii="Times New Roman" w:hAnsi="Times New Roman" w:cs="Times New Roman"/>
          <w:sz w:val="20"/>
          <w:szCs w:val="20"/>
          <w:lang w:val="ro-RO"/>
        </w:rPr>
        <w:t>fie</w:t>
      </w:r>
      <w:r w:rsidRPr="000B5F68">
        <w:rPr>
          <w:rFonts w:ascii="Times New Roman" w:hAnsi="Times New Roman" w:cs="Times New Roman"/>
          <w:spacing w:val="-8"/>
          <w:sz w:val="20"/>
          <w:szCs w:val="20"/>
          <w:lang w:val="ro-RO"/>
        </w:rPr>
        <w:t xml:space="preserve"> </w:t>
      </w:r>
      <w:r w:rsidRPr="000B5F68">
        <w:rPr>
          <w:rFonts w:ascii="Times New Roman" w:hAnsi="Times New Roman" w:cs="Times New Roman"/>
          <w:sz w:val="20"/>
          <w:szCs w:val="20"/>
          <w:lang w:val="ro-RO"/>
        </w:rPr>
        <w:t>compusă</w:t>
      </w:r>
      <w:r w:rsidRPr="000B5F68">
        <w:rPr>
          <w:rFonts w:ascii="Times New Roman" w:hAnsi="Times New Roman" w:cs="Times New Roman"/>
          <w:spacing w:val="-8"/>
          <w:sz w:val="20"/>
          <w:szCs w:val="20"/>
          <w:lang w:val="ro-RO"/>
        </w:rPr>
        <w:t xml:space="preserve"> </w:t>
      </w:r>
      <w:r w:rsidRPr="000B5F68">
        <w:rPr>
          <w:rFonts w:ascii="Times New Roman" w:hAnsi="Times New Roman" w:cs="Times New Roman"/>
          <w:sz w:val="20"/>
          <w:szCs w:val="20"/>
          <w:lang w:val="ro-RO"/>
        </w:rPr>
        <w:t>din</w:t>
      </w:r>
      <w:r w:rsidRPr="000B5F68">
        <w:rPr>
          <w:rFonts w:ascii="Times New Roman" w:hAnsi="Times New Roman" w:cs="Times New Roman"/>
          <w:spacing w:val="-8"/>
          <w:sz w:val="20"/>
          <w:szCs w:val="20"/>
          <w:lang w:val="ro-RO"/>
        </w:rPr>
        <w:t xml:space="preserve"> </w:t>
      </w:r>
      <w:r w:rsidRPr="000B5F68">
        <w:rPr>
          <w:rFonts w:ascii="Times New Roman" w:hAnsi="Times New Roman" w:cs="Times New Roman"/>
          <w:sz w:val="20"/>
          <w:szCs w:val="20"/>
          <w:lang w:val="ro-RO"/>
        </w:rPr>
        <w:t>administratori</w:t>
      </w:r>
      <w:r w:rsidRPr="000B5F68">
        <w:rPr>
          <w:rFonts w:ascii="Times New Roman" w:hAnsi="Times New Roman" w:cs="Times New Roman"/>
          <w:spacing w:val="-11"/>
          <w:sz w:val="20"/>
          <w:szCs w:val="20"/>
          <w:lang w:val="ro-RO"/>
        </w:rPr>
        <w:t xml:space="preserve"> </w:t>
      </w:r>
      <w:r w:rsidRPr="000B5F68">
        <w:rPr>
          <w:rFonts w:ascii="Times New Roman" w:hAnsi="Times New Roman" w:cs="Times New Roman"/>
          <w:sz w:val="20"/>
          <w:szCs w:val="20"/>
          <w:lang w:val="ro-RO"/>
        </w:rPr>
        <w:t>neexecutivi</w:t>
      </w:r>
      <w:r w:rsidRPr="000B5F68">
        <w:rPr>
          <w:rFonts w:ascii="Times New Roman" w:hAnsi="Times New Roman" w:cs="Times New Roman"/>
          <w:spacing w:val="-7"/>
          <w:sz w:val="20"/>
          <w:szCs w:val="20"/>
          <w:lang w:val="ro-RO"/>
        </w:rPr>
        <w:t xml:space="preserve"> </w:t>
      </w:r>
      <w:r w:rsidRPr="000B5F68">
        <w:rPr>
          <w:rFonts w:ascii="Times New Roman" w:hAnsi="Times New Roman" w:cs="Times New Roman"/>
          <w:sz w:val="20"/>
          <w:szCs w:val="20"/>
          <w:lang w:val="ro-RO"/>
        </w:rPr>
        <w:t>independenți.</w:t>
      </w:r>
    </w:p>
    <w:p w14:paraId="4C800771" w14:textId="77777777" w:rsidR="00FC2C95" w:rsidRPr="000B5F68" w:rsidRDefault="00FC2C95" w:rsidP="00872903">
      <w:pPr>
        <w:pStyle w:val="ListParagraph"/>
        <w:widowControl w:val="0"/>
        <w:numPr>
          <w:ilvl w:val="1"/>
          <w:numId w:val="56"/>
        </w:numPr>
        <w:tabs>
          <w:tab w:val="left" w:pos="746"/>
          <w:tab w:val="left" w:pos="10030"/>
        </w:tabs>
        <w:autoSpaceDE w:val="0"/>
        <w:autoSpaceDN w:val="0"/>
        <w:spacing w:before="36" w:after="0" w:line="276" w:lineRule="auto"/>
        <w:ind w:right="-35" w:hanging="28"/>
        <w:contextualSpacing w:val="0"/>
        <w:jc w:val="both"/>
        <w:rPr>
          <w:rFonts w:ascii="Times New Roman" w:hAnsi="Times New Roman" w:cs="Times New Roman"/>
          <w:sz w:val="20"/>
          <w:szCs w:val="20"/>
        </w:rPr>
      </w:pPr>
      <w:r w:rsidRPr="000B5F68">
        <w:rPr>
          <w:rFonts w:ascii="Times New Roman" w:hAnsi="Times New Roman" w:cs="Times New Roman"/>
          <w:sz w:val="20"/>
          <w:szCs w:val="20"/>
        </w:rPr>
        <w:t xml:space="preserve">Se </w:t>
      </w:r>
      <w:proofErr w:type="spellStart"/>
      <w:r w:rsidRPr="000B5F68">
        <w:rPr>
          <w:rFonts w:ascii="Times New Roman" w:hAnsi="Times New Roman" w:cs="Times New Roman"/>
          <w:sz w:val="20"/>
          <w:szCs w:val="20"/>
        </w:rPr>
        <w:t>consideră</w:t>
      </w:r>
      <w:proofErr w:type="spellEnd"/>
      <w:r w:rsidRPr="000B5F68">
        <w:rPr>
          <w:rFonts w:ascii="Times New Roman" w:hAnsi="Times New Roman" w:cs="Times New Roman"/>
          <w:spacing w:val="1"/>
          <w:sz w:val="20"/>
          <w:szCs w:val="20"/>
        </w:rPr>
        <w:t xml:space="preserve"> </w:t>
      </w:r>
      <w:r w:rsidRPr="000B5F68">
        <w:rPr>
          <w:rFonts w:ascii="Times New Roman" w:hAnsi="Times New Roman" w:cs="Times New Roman"/>
          <w:sz w:val="20"/>
          <w:szCs w:val="20"/>
        </w:rPr>
        <w:t xml:space="preserve">independent </w:t>
      </w:r>
      <w:proofErr w:type="spellStart"/>
      <w:r w:rsidRPr="000B5F68">
        <w:rPr>
          <w:rFonts w:ascii="Times New Roman" w:hAnsi="Times New Roman" w:cs="Times New Roman"/>
          <w:sz w:val="20"/>
          <w:szCs w:val="20"/>
        </w:rPr>
        <w:t>mandatarul</w:t>
      </w:r>
      <w:proofErr w:type="spellEnd"/>
      <w:r w:rsidRPr="000B5F68">
        <w:rPr>
          <w:rFonts w:ascii="Times New Roman" w:hAnsi="Times New Roman" w:cs="Times New Roman"/>
          <w:spacing w:val="1"/>
          <w:sz w:val="20"/>
          <w:szCs w:val="20"/>
        </w:rPr>
        <w:t xml:space="preserve"> </w:t>
      </w:r>
      <w:r w:rsidRPr="000B5F68">
        <w:rPr>
          <w:rFonts w:ascii="Times New Roman" w:hAnsi="Times New Roman" w:cs="Times New Roman"/>
          <w:sz w:val="20"/>
          <w:szCs w:val="20"/>
        </w:rPr>
        <w:t>care,</w:t>
      </w:r>
      <w:r w:rsidRPr="000B5F68">
        <w:rPr>
          <w:rFonts w:ascii="Times New Roman" w:hAnsi="Times New Roman" w:cs="Times New Roman"/>
          <w:spacing w:val="1"/>
          <w:sz w:val="20"/>
          <w:szCs w:val="20"/>
        </w:rPr>
        <w:t xml:space="preserve"> </w:t>
      </w:r>
      <w:r w:rsidRPr="000B5F68">
        <w:rPr>
          <w:rFonts w:ascii="Times New Roman" w:hAnsi="Times New Roman" w:cs="Times New Roman"/>
          <w:sz w:val="20"/>
          <w:szCs w:val="20"/>
        </w:rPr>
        <w:t xml:space="preserve">conform </w:t>
      </w:r>
      <w:proofErr w:type="spellStart"/>
      <w:r w:rsidRPr="000B5F68">
        <w:rPr>
          <w:rFonts w:ascii="Times New Roman" w:hAnsi="Times New Roman" w:cs="Times New Roman"/>
          <w:sz w:val="20"/>
          <w:szCs w:val="20"/>
        </w:rPr>
        <w:t>prevederilorart</w:t>
      </w:r>
      <w:proofErr w:type="spellEnd"/>
      <w:r w:rsidRPr="000B5F68">
        <w:rPr>
          <w:rFonts w:ascii="Times New Roman" w:hAnsi="Times New Roman" w:cs="Times New Roman"/>
          <w:sz w:val="20"/>
          <w:szCs w:val="20"/>
        </w:rPr>
        <w:t>.</w:t>
      </w:r>
      <w:r w:rsidRPr="000B5F68">
        <w:rPr>
          <w:rFonts w:ascii="Times New Roman" w:hAnsi="Times New Roman" w:cs="Times New Roman"/>
          <w:spacing w:val="1"/>
          <w:sz w:val="20"/>
          <w:szCs w:val="20"/>
        </w:rPr>
        <w:t xml:space="preserve"> </w:t>
      </w:r>
      <w:r w:rsidRPr="000B5F68">
        <w:rPr>
          <w:rFonts w:ascii="Times New Roman" w:hAnsi="Times New Roman" w:cs="Times New Roman"/>
          <w:sz w:val="20"/>
          <w:szCs w:val="20"/>
        </w:rPr>
        <w:t>138</w:t>
      </w:r>
      <w:r w:rsidRPr="000B5F68">
        <w:rPr>
          <w:rFonts w:ascii="Times New Roman" w:hAnsi="Times New Roman" w:cs="Times New Roman"/>
          <w:sz w:val="20"/>
          <w:szCs w:val="20"/>
          <w:vertAlign w:val="superscript"/>
        </w:rPr>
        <w:t>2</w:t>
      </w:r>
      <w:r w:rsidRPr="000B5F68">
        <w:rPr>
          <w:rFonts w:ascii="Times New Roman" w:hAnsi="Times New Roman" w:cs="Times New Roman"/>
          <w:sz w:val="20"/>
          <w:szCs w:val="20"/>
        </w:rPr>
        <w:t xml:space="preserve"> din Legea</w:t>
      </w:r>
      <w:r w:rsidRPr="000B5F68">
        <w:rPr>
          <w:rFonts w:ascii="Times New Roman" w:hAnsi="Times New Roman" w:cs="Times New Roman"/>
          <w:spacing w:val="1"/>
          <w:sz w:val="20"/>
          <w:szCs w:val="20"/>
        </w:rPr>
        <w:t xml:space="preserve"> </w:t>
      </w:r>
      <w:r w:rsidRPr="000B5F68">
        <w:rPr>
          <w:rFonts w:ascii="Times New Roman" w:hAnsi="Times New Roman" w:cs="Times New Roman"/>
          <w:sz w:val="20"/>
          <w:szCs w:val="20"/>
        </w:rPr>
        <w:t>nr.</w:t>
      </w:r>
      <w:r w:rsidRPr="000B5F68">
        <w:rPr>
          <w:rFonts w:ascii="Times New Roman" w:hAnsi="Times New Roman" w:cs="Times New Roman"/>
          <w:spacing w:val="1"/>
          <w:sz w:val="20"/>
          <w:szCs w:val="20"/>
        </w:rPr>
        <w:t xml:space="preserve"> </w:t>
      </w:r>
      <w:r w:rsidRPr="000B5F68">
        <w:rPr>
          <w:rFonts w:ascii="Times New Roman" w:hAnsi="Times New Roman" w:cs="Times New Roman"/>
          <w:sz w:val="20"/>
          <w:szCs w:val="20"/>
        </w:rPr>
        <w:t>31/1990,</w:t>
      </w:r>
      <w:r w:rsidRPr="000B5F68">
        <w:rPr>
          <w:rFonts w:ascii="Times New Roman" w:hAnsi="Times New Roman" w:cs="Times New Roman"/>
          <w:spacing w:val="3"/>
          <w:sz w:val="20"/>
          <w:szCs w:val="20"/>
        </w:rPr>
        <w:t xml:space="preserve"> </w:t>
      </w:r>
      <w:proofErr w:type="spellStart"/>
      <w:r w:rsidRPr="000B5F68">
        <w:rPr>
          <w:rFonts w:ascii="Times New Roman" w:hAnsi="Times New Roman" w:cs="Times New Roman"/>
          <w:sz w:val="20"/>
          <w:szCs w:val="20"/>
        </w:rPr>
        <w:t>republicată</w:t>
      </w:r>
      <w:proofErr w:type="spellEnd"/>
      <w:r w:rsidRPr="000B5F68">
        <w:rPr>
          <w:rFonts w:ascii="Times New Roman" w:hAnsi="Times New Roman" w:cs="Times New Roman"/>
          <w:sz w:val="20"/>
          <w:szCs w:val="20"/>
        </w:rPr>
        <w:t>,</w:t>
      </w:r>
      <w:r w:rsidRPr="000B5F68">
        <w:rPr>
          <w:rFonts w:ascii="Times New Roman" w:hAnsi="Times New Roman" w:cs="Times New Roman"/>
          <w:spacing w:val="2"/>
          <w:sz w:val="20"/>
          <w:szCs w:val="20"/>
        </w:rPr>
        <w:t xml:space="preserve"> </w:t>
      </w:r>
      <w:r w:rsidRPr="000B5F68">
        <w:rPr>
          <w:rFonts w:ascii="Times New Roman" w:hAnsi="Times New Roman" w:cs="Times New Roman"/>
          <w:sz w:val="20"/>
          <w:szCs w:val="20"/>
        </w:rPr>
        <w:t>cu</w:t>
      </w:r>
      <w:r w:rsidRPr="000B5F68">
        <w:rPr>
          <w:rFonts w:ascii="Times New Roman" w:hAnsi="Times New Roman" w:cs="Times New Roman"/>
          <w:spacing w:val="-4"/>
          <w:sz w:val="20"/>
          <w:szCs w:val="20"/>
        </w:rPr>
        <w:t xml:space="preserve"> </w:t>
      </w:r>
      <w:proofErr w:type="spellStart"/>
      <w:r w:rsidRPr="000B5F68">
        <w:rPr>
          <w:rFonts w:ascii="Times New Roman" w:hAnsi="Times New Roman" w:cs="Times New Roman"/>
          <w:sz w:val="20"/>
          <w:szCs w:val="20"/>
        </w:rPr>
        <w:t>modificările</w:t>
      </w:r>
      <w:proofErr w:type="spellEnd"/>
      <w:r w:rsidRPr="000B5F68">
        <w:rPr>
          <w:rFonts w:ascii="Times New Roman" w:hAnsi="Times New Roman" w:cs="Times New Roman"/>
          <w:spacing w:val="-4"/>
          <w:sz w:val="20"/>
          <w:szCs w:val="20"/>
        </w:rPr>
        <w:t xml:space="preserve"> </w:t>
      </w:r>
      <w:r w:rsidRPr="000B5F68">
        <w:rPr>
          <w:rFonts w:ascii="Times New Roman" w:hAnsi="Times New Roman" w:cs="Times New Roman"/>
          <w:sz w:val="20"/>
          <w:szCs w:val="20"/>
        </w:rPr>
        <w:t>și</w:t>
      </w:r>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completările</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ulterioare</w:t>
      </w:r>
      <w:proofErr w:type="spellEnd"/>
      <w:r w:rsidRPr="000B5F68">
        <w:rPr>
          <w:rFonts w:ascii="Times New Roman" w:hAnsi="Times New Roman" w:cs="Times New Roman"/>
          <w:sz w:val="20"/>
          <w:szCs w:val="20"/>
        </w:rPr>
        <w:t>,</w:t>
      </w:r>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respectă</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următoarele</w:t>
      </w:r>
      <w:proofErr w:type="spellEnd"/>
      <w:r w:rsidRPr="000B5F68">
        <w:rPr>
          <w:rFonts w:ascii="Times New Roman" w:hAnsi="Times New Roman" w:cs="Times New Roman"/>
          <w:sz w:val="20"/>
          <w:szCs w:val="20"/>
        </w:rPr>
        <w:t>:</w:t>
      </w:r>
    </w:p>
    <w:p w14:paraId="66AA62F3" w14:textId="77777777" w:rsidR="00FC2C95" w:rsidRPr="000B5F68" w:rsidRDefault="00FC2C95" w:rsidP="00872903">
      <w:pPr>
        <w:pStyle w:val="ListParagraph"/>
        <w:widowControl w:val="0"/>
        <w:numPr>
          <w:ilvl w:val="0"/>
          <w:numId w:val="38"/>
        </w:numPr>
        <w:tabs>
          <w:tab w:val="left" w:pos="670"/>
        </w:tabs>
        <w:autoSpaceDE w:val="0"/>
        <w:autoSpaceDN w:val="0"/>
        <w:spacing w:before="6" w:after="0" w:line="276" w:lineRule="auto"/>
        <w:ind w:right="167"/>
        <w:contextualSpacing w:val="0"/>
        <w:jc w:val="both"/>
        <w:rPr>
          <w:rFonts w:ascii="Times New Roman" w:hAnsi="Times New Roman" w:cs="Times New Roman"/>
          <w:sz w:val="20"/>
          <w:szCs w:val="20"/>
        </w:rPr>
      </w:pPr>
      <w:proofErr w:type="spellStart"/>
      <w:r w:rsidRPr="000B5F68">
        <w:rPr>
          <w:rFonts w:ascii="Times New Roman" w:hAnsi="Times New Roman" w:cs="Times New Roman"/>
          <w:sz w:val="20"/>
          <w:szCs w:val="20"/>
        </w:rPr>
        <w:t>Să</w:t>
      </w:r>
      <w:proofErr w:type="spellEnd"/>
      <w:r w:rsidRPr="000B5F68">
        <w:rPr>
          <w:rFonts w:ascii="Times New Roman" w:hAnsi="Times New Roman" w:cs="Times New Roman"/>
          <w:spacing w:val="-7"/>
          <w:sz w:val="20"/>
          <w:szCs w:val="20"/>
        </w:rPr>
        <w:t xml:space="preserve"> </w:t>
      </w:r>
      <w:r w:rsidRPr="000B5F68">
        <w:rPr>
          <w:rFonts w:ascii="Times New Roman" w:hAnsi="Times New Roman" w:cs="Times New Roman"/>
          <w:sz w:val="20"/>
          <w:szCs w:val="20"/>
        </w:rPr>
        <w:t>nu</w:t>
      </w:r>
      <w:r w:rsidRPr="000B5F68">
        <w:rPr>
          <w:rFonts w:ascii="Times New Roman" w:hAnsi="Times New Roman" w:cs="Times New Roman"/>
          <w:spacing w:val="-10"/>
          <w:sz w:val="20"/>
          <w:szCs w:val="20"/>
        </w:rPr>
        <w:t xml:space="preserve"> </w:t>
      </w:r>
      <w:r w:rsidRPr="000B5F68">
        <w:rPr>
          <w:rFonts w:ascii="Times New Roman" w:hAnsi="Times New Roman" w:cs="Times New Roman"/>
          <w:sz w:val="20"/>
          <w:szCs w:val="20"/>
        </w:rPr>
        <w:t>fie</w:t>
      </w:r>
      <w:r w:rsidRPr="000B5F68">
        <w:rPr>
          <w:rFonts w:ascii="Times New Roman" w:hAnsi="Times New Roman" w:cs="Times New Roman"/>
          <w:spacing w:val="-11"/>
          <w:sz w:val="20"/>
          <w:szCs w:val="20"/>
        </w:rPr>
        <w:t xml:space="preserve"> </w:t>
      </w:r>
      <w:r w:rsidRPr="000B5F68">
        <w:rPr>
          <w:rFonts w:ascii="Times New Roman" w:hAnsi="Times New Roman" w:cs="Times New Roman"/>
          <w:sz w:val="20"/>
          <w:szCs w:val="20"/>
        </w:rPr>
        <w:t>director</w:t>
      </w:r>
      <w:r w:rsidRPr="000B5F68">
        <w:rPr>
          <w:rFonts w:ascii="Times New Roman" w:hAnsi="Times New Roman" w:cs="Times New Roman"/>
          <w:spacing w:val="-7"/>
          <w:sz w:val="20"/>
          <w:szCs w:val="20"/>
        </w:rPr>
        <w:t xml:space="preserve"> </w:t>
      </w:r>
      <w:r w:rsidRPr="000B5F68">
        <w:rPr>
          <w:rFonts w:ascii="Times New Roman" w:hAnsi="Times New Roman" w:cs="Times New Roman"/>
          <w:sz w:val="20"/>
          <w:szCs w:val="20"/>
        </w:rPr>
        <w:t>al</w:t>
      </w:r>
      <w:r w:rsidRPr="000B5F68">
        <w:rPr>
          <w:rFonts w:ascii="Times New Roman" w:hAnsi="Times New Roman" w:cs="Times New Roman"/>
          <w:spacing w:val="-9"/>
          <w:sz w:val="20"/>
          <w:szCs w:val="20"/>
        </w:rPr>
        <w:t xml:space="preserve"> </w:t>
      </w:r>
      <w:proofErr w:type="spellStart"/>
      <w:r w:rsidRPr="000B5F68">
        <w:rPr>
          <w:rFonts w:ascii="Times New Roman" w:hAnsi="Times New Roman" w:cs="Times New Roman"/>
          <w:sz w:val="20"/>
          <w:szCs w:val="20"/>
        </w:rPr>
        <w:t>societății</w:t>
      </w:r>
      <w:proofErr w:type="spellEnd"/>
      <w:r w:rsidRPr="000B5F68">
        <w:rPr>
          <w:rFonts w:ascii="Times New Roman" w:hAnsi="Times New Roman" w:cs="Times New Roman"/>
          <w:spacing w:val="-5"/>
          <w:sz w:val="20"/>
          <w:szCs w:val="20"/>
        </w:rPr>
        <w:t xml:space="preserve"> </w:t>
      </w:r>
      <w:proofErr w:type="spellStart"/>
      <w:r w:rsidRPr="000B5F68">
        <w:rPr>
          <w:rFonts w:ascii="Times New Roman" w:hAnsi="Times New Roman" w:cs="Times New Roman"/>
          <w:sz w:val="20"/>
          <w:szCs w:val="20"/>
        </w:rPr>
        <w:t>sau</w:t>
      </w:r>
      <w:proofErr w:type="spellEnd"/>
      <w:r w:rsidRPr="000B5F68">
        <w:rPr>
          <w:rFonts w:ascii="Times New Roman" w:hAnsi="Times New Roman" w:cs="Times New Roman"/>
          <w:spacing w:val="-10"/>
          <w:sz w:val="20"/>
          <w:szCs w:val="20"/>
        </w:rPr>
        <w:t xml:space="preserve"> </w:t>
      </w:r>
      <w:r w:rsidRPr="000B5F68">
        <w:rPr>
          <w:rFonts w:ascii="Times New Roman" w:hAnsi="Times New Roman" w:cs="Times New Roman"/>
          <w:sz w:val="20"/>
          <w:szCs w:val="20"/>
        </w:rPr>
        <w:t>al</w:t>
      </w:r>
      <w:r w:rsidRPr="000B5F68">
        <w:rPr>
          <w:rFonts w:ascii="Times New Roman" w:hAnsi="Times New Roman" w:cs="Times New Roman"/>
          <w:spacing w:val="-9"/>
          <w:sz w:val="20"/>
          <w:szCs w:val="20"/>
        </w:rPr>
        <w:t xml:space="preserve"> </w:t>
      </w:r>
      <w:proofErr w:type="spellStart"/>
      <w:r w:rsidRPr="000B5F68">
        <w:rPr>
          <w:rFonts w:ascii="Times New Roman" w:hAnsi="Times New Roman" w:cs="Times New Roman"/>
          <w:sz w:val="20"/>
          <w:szCs w:val="20"/>
        </w:rPr>
        <w:t>unei</w:t>
      </w:r>
      <w:proofErr w:type="spellEnd"/>
      <w:r w:rsidRPr="000B5F68">
        <w:rPr>
          <w:rFonts w:ascii="Times New Roman" w:hAnsi="Times New Roman" w:cs="Times New Roman"/>
          <w:spacing w:val="-10"/>
          <w:sz w:val="20"/>
          <w:szCs w:val="20"/>
        </w:rPr>
        <w:t xml:space="preserve"> </w:t>
      </w:r>
      <w:proofErr w:type="spellStart"/>
      <w:r w:rsidRPr="000B5F68">
        <w:rPr>
          <w:rFonts w:ascii="Times New Roman" w:hAnsi="Times New Roman" w:cs="Times New Roman"/>
          <w:sz w:val="20"/>
          <w:szCs w:val="20"/>
        </w:rPr>
        <w:t>societăți</w:t>
      </w:r>
      <w:proofErr w:type="spellEnd"/>
      <w:r w:rsidRPr="000B5F68">
        <w:rPr>
          <w:rFonts w:ascii="Times New Roman" w:hAnsi="Times New Roman" w:cs="Times New Roman"/>
          <w:spacing w:val="-4"/>
          <w:sz w:val="20"/>
          <w:szCs w:val="20"/>
        </w:rPr>
        <w:t xml:space="preserve"> </w:t>
      </w:r>
      <w:proofErr w:type="spellStart"/>
      <w:r w:rsidRPr="000B5F68">
        <w:rPr>
          <w:rFonts w:ascii="Times New Roman" w:hAnsi="Times New Roman" w:cs="Times New Roman"/>
          <w:sz w:val="20"/>
          <w:szCs w:val="20"/>
        </w:rPr>
        <w:t>controlate</w:t>
      </w:r>
      <w:proofErr w:type="spellEnd"/>
      <w:r w:rsidRPr="000B5F68">
        <w:rPr>
          <w:rFonts w:ascii="Times New Roman" w:hAnsi="Times New Roman" w:cs="Times New Roman"/>
          <w:spacing w:val="-7"/>
          <w:sz w:val="20"/>
          <w:szCs w:val="20"/>
        </w:rPr>
        <w:t xml:space="preserve"> </w:t>
      </w:r>
      <w:r w:rsidRPr="000B5F68">
        <w:rPr>
          <w:rFonts w:ascii="Times New Roman" w:hAnsi="Times New Roman" w:cs="Times New Roman"/>
          <w:sz w:val="20"/>
          <w:szCs w:val="20"/>
        </w:rPr>
        <w:t>de</w:t>
      </w:r>
      <w:r w:rsidRPr="000B5F68">
        <w:rPr>
          <w:rFonts w:ascii="Times New Roman" w:hAnsi="Times New Roman" w:cs="Times New Roman"/>
          <w:spacing w:val="-11"/>
          <w:sz w:val="20"/>
          <w:szCs w:val="20"/>
        </w:rPr>
        <w:t xml:space="preserve"> </w:t>
      </w:r>
      <w:proofErr w:type="spellStart"/>
      <w:r w:rsidRPr="000B5F68">
        <w:rPr>
          <w:rFonts w:ascii="Times New Roman" w:hAnsi="Times New Roman" w:cs="Times New Roman"/>
          <w:sz w:val="20"/>
          <w:szCs w:val="20"/>
        </w:rPr>
        <w:t>către</w:t>
      </w:r>
      <w:proofErr w:type="spellEnd"/>
      <w:r w:rsidRPr="000B5F68">
        <w:rPr>
          <w:rFonts w:ascii="Times New Roman" w:hAnsi="Times New Roman" w:cs="Times New Roman"/>
          <w:spacing w:val="-11"/>
          <w:sz w:val="20"/>
          <w:szCs w:val="20"/>
        </w:rPr>
        <w:t xml:space="preserve"> </w:t>
      </w:r>
      <w:proofErr w:type="spellStart"/>
      <w:r w:rsidRPr="000B5F68">
        <w:rPr>
          <w:rFonts w:ascii="Times New Roman" w:hAnsi="Times New Roman" w:cs="Times New Roman"/>
          <w:sz w:val="20"/>
          <w:szCs w:val="20"/>
        </w:rPr>
        <w:t>aceasta</w:t>
      </w:r>
      <w:proofErr w:type="spellEnd"/>
      <w:r w:rsidRPr="000B5F68">
        <w:rPr>
          <w:rFonts w:ascii="Times New Roman" w:hAnsi="Times New Roman" w:cs="Times New Roman"/>
          <w:spacing w:val="-6"/>
          <w:sz w:val="20"/>
          <w:szCs w:val="20"/>
        </w:rPr>
        <w:t xml:space="preserve"> </w:t>
      </w:r>
      <w:r w:rsidRPr="000B5F68">
        <w:rPr>
          <w:rFonts w:ascii="Times New Roman" w:hAnsi="Times New Roman" w:cs="Times New Roman"/>
          <w:sz w:val="20"/>
          <w:szCs w:val="20"/>
        </w:rPr>
        <w:t>și</w:t>
      </w:r>
      <w:r w:rsidRPr="000B5F68">
        <w:rPr>
          <w:rFonts w:ascii="Times New Roman" w:hAnsi="Times New Roman" w:cs="Times New Roman"/>
          <w:spacing w:val="-4"/>
          <w:sz w:val="20"/>
          <w:szCs w:val="20"/>
        </w:rPr>
        <w:t xml:space="preserve"> </w:t>
      </w:r>
      <w:proofErr w:type="spellStart"/>
      <w:r w:rsidRPr="000B5F68">
        <w:rPr>
          <w:rFonts w:ascii="Times New Roman" w:hAnsi="Times New Roman" w:cs="Times New Roman"/>
          <w:sz w:val="20"/>
          <w:szCs w:val="20"/>
        </w:rPr>
        <w:t>să</w:t>
      </w:r>
      <w:proofErr w:type="spellEnd"/>
      <w:r w:rsidRPr="000B5F68">
        <w:rPr>
          <w:rFonts w:ascii="Times New Roman" w:hAnsi="Times New Roman" w:cs="Times New Roman"/>
          <w:spacing w:val="-12"/>
          <w:sz w:val="20"/>
          <w:szCs w:val="20"/>
        </w:rPr>
        <w:t xml:space="preserve"> </w:t>
      </w:r>
      <w:r w:rsidRPr="000B5F68">
        <w:rPr>
          <w:rFonts w:ascii="Times New Roman" w:hAnsi="Times New Roman" w:cs="Times New Roman"/>
          <w:sz w:val="20"/>
          <w:szCs w:val="20"/>
        </w:rPr>
        <w:t>nu</w:t>
      </w:r>
      <w:r w:rsidRPr="000B5F68">
        <w:rPr>
          <w:rFonts w:ascii="Times New Roman" w:hAnsi="Times New Roman" w:cs="Times New Roman"/>
          <w:spacing w:val="-10"/>
          <w:sz w:val="20"/>
          <w:szCs w:val="20"/>
        </w:rPr>
        <w:t xml:space="preserve"> </w:t>
      </w:r>
      <w:r w:rsidRPr="000B5F68">
        <w:rPr>
          <w:rFonts w:ascii="Times New Roman" w:hAnsi="Times New Roman" w:cs="Times New Roman"/>
          <w:sz w:val="20"/>
          <w:szCs w:val="20"/>
        </w:rPr>
        <w:t>fi</w:t>
      </w:r>
      <w:r w:rsidRPr="000B5F68">
        <w:rPr>
          <w:rFonts w:ascii="Times New Roman" w:hAnsi="Times New Roman" w:cs="Times New Roman"/>
          <w:spacing w:val="-9"/>
          <w:sz w:val="20"/>
          <w:szCs w:val="20"/>
        </w:rPr>
        <w:t xml:space="preserve"> </w:t>
      </w:r>
      <w:proofErr w:type="spellStart"/>
      <w:r w:rsidRPr="000B5F68">
        <w:rPr>
          <w:rFonts w:ascii="Times New Roman" w:hAnsi="Times New Roman" w:cs="Times New Roman"/>
          <w:sz w:val="20"/>
          <w:szCs w:val="20"/>
        </w:rPr>
        <w:t>îndeplinit</w:t>
      </w:r>
      <w:proofErr w:type="spellEnd"/>
      <w:r w:rsidRPr="000B5F68">
        <w:rPr>
          <w:rFonts w:ascii="Times New Roman" w:hAnsi="Times New Roman" w:cs="Times New Roman"/>
          <w:spacing w:val="-58"/>
          <w:sz w:val="20"/>
          <w:szCs w:val="20"/>
        </w:rPr>
        <w:t xml:space="preserve"> </w:t>
      </w:r>
      <w:r w:rsidRPr="000B5F68">
        <w:rPr>
          <w:rFonts w:ascii="Times New Roman" w:hAnsi="Times New Roman" w:cs="Times New Roman"/>
          <w:sz w:val="20"/>
          <w:szCs w:val="20"/>
        </w:rPr>
        <w:t>o</w:t>
      </w:r>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astfel</w:t>
      </w:r>
      <w:proofErr w:type="spellEnd"/>
      <w:r w:rsidRPr="000B5F68">
        <w:rPr>
          <w:rFonts w:ascii="Times New Roman" w:hAnsi="Times New Roman" w:cs="Times New Roman"/>
          <w:spacing w:val="2"/>
          <w:sz w:val="20"/>
          <w:szCs w:val="20"/>
        </w:rPr>
        <w:t xml:space="preserve"> </w:t>
      </w:r>
      <w:r w:rsidRPr="000B5F68">
        <w:rPr>
          <w:rFonts w:ascii="Times New Roman" w:hAnsi="Times New Roman" w:cs="Times New Roman"/>
          <w:sz w:val="20"/>
          <w:szCs w:val="20"/>
        </w:rPr>
        <w:t>de</w:t>
      </w:r>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funcție</w:t>
      </w:r>
      <w:proofErr w:type="spellEnd"/>
      <w:r w:rsidRPr="000B5F68">
        <w:rPr>
          <w:rFonts w:ascii="Times New Roman" w:hAnsi="Times New Roman" w:cs="Times New Roman"/>
          <w:spacing w:val="-4"/>
          <w:sz w:val="20"/>
          <w:szCs w:val="20"/>
        </w:rPr>
        <w:t xml:space="preserve"> </w:t>
      </w:r>
      <w:proofErr w:type="spellStart"/>
      <w:r w:rsidRPr="000B5F68">
        <w:rPr>
          <w:rFonts w:ascii="Times New Roman" w:hAnsi="Times New Roman" w:cs="Times New Roman"/>
          <w:sz w:val="20"/>
          <w:szCs w:val="20"/>
        </w:rPr>
        <w:t>în</w:t>
      </w:r>
      <w:proofErr w:type="spellEnd"/>
      <w:r w:rsidRPr="000B5F68">
        <w:rPr>
          <w:rFonts w:ascii="Times New Roman" w:hAnsi="Times New Roman" w:cs="Times New Roman"/>
          <w:spacing w:val="2"/>
          <w:sz w:val="20"/>
          <w:szCs w:val="20"/>
        </w:rPr>
        <w:t xml:space="preserve"> </w:t>
      </w:r>
      <w:proofErr w:type="spellStart"/>
      <w:r w:rsidRPr="000B5F68">
        <w:rPr>
          <w:rFonts w:ascii="Times New Roman" w:hAnsi="Times New Roman" w:cs="Times New Roman"/>
          <w:sz w:val="20"/>
          <w:szCs w:val="20"/>
        </w:rPr>
        <w:t>ultimii</w:t>
      </w:r>
      <w:proofErr w:type="spellEnd"/>
      <w:r w:rsidRPr="000B5F68">
        <w:rPr>
          <w:rFonts w:ascii="Times New Roman" w:hAnsi="Times New Roman" w:cs="Times New Roman"/>
          <w:spacing w:val="-2"/>
          <w:sz w:val="20"/>
          <w:szCs w:val="20"/>
        </w:rPr>
        <w:t xml:space="preserve"> </w:t>
      </w:r>
      <w:r w:rsidRPr="000B5F68">
        <w:rPr>
          <w:rFonts w:ascii="Times New Roman" w:hAnsi="Times New Roman" w:cs="Times New Roman"/>
          <w:sz w:val="20"/>
          <w:szCs w:val="20"/>
        </w:rPr>
        <w:t>5</w:t>
      </w:r>
      <w:r w:rsidRPr="000B5F68">
        <w:rPr>
          <w:rFonts w:ascii="Times New Roman" w:hAnsi="Times New Roman" w:cs="Times New Roman"/>
          <w:spacing w:val="2"/>
          <w:sz w:val="20"/>
          <w:szCs w:val="20"/>
        </w:rPr>
        <w:t xml:space="preserve"> </w:t>
      </w:r>
      <w:r w:rsidRPr="000B5F68">
        <w:rPr>
          <w:rFonts w:ascii="Times New Roman" w:hAnsi="Times New Roman" w:cs="Times New Roman"/>
          <w:sz w:val="20"/>
          <w:szCs w:val="20"/>
        </w:rPr>
        <w:t>ani;</w:t>
      </w:r>
    </w:p>
    <w:p w14:paraId="31A2E982" w14:textId="77777777" w:rsidR="00FC2C95" w:rsidRPr="000B5F68" w:rsidRDefault="00FC2C95" w:rsidP="00872903">
      <w:pPr>
        <w:pStyle w:val="ListParagraph"/>
        <w:widowControl w:val="0"/>
        <w:numPr>
          <w:ilvl w:val="0"/>
          <w:numId w:val="38"/>
        </w:numPr>
        <w:tabs>
          <w:tab w:val="left" w:pos="670"/>
        </w:tabs>
        <w:autoSpaceDE w:val="0"/>
        <w:autoSpaceDN w:val="0"/>
        <w:spacing w:before="61" w:after="0" w:line="276" w:lineRule="auto"/>
        <w:ind w:right="167"/>
        <w:contextualSpacing w:val="0"/>
        <w:jc w:val="both"/>
        <w:rPr>
          <w:rFonts w:ascii="Times New Roman" w:hAnsi="Times New Roman" w:cs="Times New Roman"/>
          <w:sz w:val="20"/>
          <w:szCs w:val="20"/>
          <w:lang w:val="fr-BE"/>
        </w:rPr>
      </w:pPr>
      <w:proofErr w:type="spellStart"/>
      <w:r w:rsidRPr="000B5F68">
        <w:rPr>
          <w:rFonts w:ascii="Times New Roman" w:hAnsi="Times New Roman" w:cs="Times New Roman"/>
          <w:sz w:val="20"/>
          <w:szCs w:val="20"/>
          <w:lang w:val="fr-BE"/>
        </w:rPr>
        <w:t>Să</w:t>
      </w:r>
      <w:proofErr w:type="spellEnd"/>
      <w:r w:rsidRPr="000B5F68">
        <w:rPr>
          <w:rFonts w:ascii="Times New Roman" w:hAnsi="Times New Roman" w:cs="Times New Roman"/>
          <w:sz w:val="20"/>
          <w:szCs w:val="20"/>
          <w:lang w:val="fr-BE"/>
        </w:rPr>
        <w:t xml:space="preserve"> nu fi </w:t>
      </w:r>
      <w:proofErr w:type="spellStart"/>
      <w:r w:rsidRPr="000B5F68">
        <w:rPr>
          <w:rFonts w:ascii="Times New Roman" w:hAnsi="Times New Roman" w:cs="Times New Roman"/>
          <w:sz w:val="20"/>
          <w:szCs w:val="20"/>
          <w:lang w:val="fr-BE"/>
        </w:rPr>
        <w:t>fost</w:t>
      </w:r>
      <w:proofErr w:type="spellEnd"/>
      <w:r w:rsidRPr="000B5F68">
        <w:rPr>
          <w:rFonts w:ascii="Times New Roman" w:hAnsi="Times New Roman" w:cs="Times New Roman"/>
          <w:sz w:val="20"/>
          <w:szCs w:val="20"/>
          <w:lang w:val="fr-BE"/>
        </w:rPr>
        <w:t xml:space="preserve"> salariat al </w:t>
      </w:r>
      <w:proofErr w:type="spellStart"/>
      <w:r w:rsidRPr="000B5F68">
        <w:rPr>
          <w:rFonts w:ascii="Times New Roman" w:hAnsi="Times New Roman" w:cs="Times New Roman"/>
          <w:sz w:val="20"/>
          <w:szCs w:val="20"/>
          <w:lang w:val="fr-BE"/>
        </w:rPr>
        <w:t>societății</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sau</w:t>
      </w:r>
      <w:proofErr w:type="spellEnd"/>
      <w:r w:rsidRPr="000B5F68">
        <w:rPr>
          <w:rFonts w:ascii="Times New Roman" w:hAnsi="Times New Roman" w:cs="Times New Roman"/>
          <w:sz w:val="20"/>
          <w:szCs w:val="20"/>
          <w:lang w:val="fr-BE"/>
        </w:rPr>
        <w:t xml:space="preserve"> al </w:t>
      </w:r>
      <w:proofErr w:type="spellStart"/>
      <w:r w:rsidRPr="000B5F68">
        <w:rPr>
          <w:rFonts w:ascii="Times New Roman" w:hAnsi="Times New Roman" w:cs="Times New Roman"/>
          <w:sz w:val="20"/>
          <w:szCs w:val="20"/>
          <w:lang w:val="fr-BE"/>
        </w:rPr>
        <w:t>unei</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societăți</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controlate</w:t>
      </w:r>
      <w:proofErr w:type="spellEnd"/>
      <w:r w:rsidRPr="000B5F68">
        <w:rPr>
          <w:rFonts w:ascii="Times New Roman" w:hAnsi="Times New Roman" w:cs="Times New Roman"/>
          <w:sz w:val="20"/>
          <w:szCs w:val="20"/>
          <w:lang w:val="fr-BE"/>
        </w:rPr>
        <w:t xml:space="preserve"> de </w:t>
      </w:r>
      <w:proofErr w:type="spellStart"/>
      <w:r w:rsidRPr="000B5F68">
        <w:rPr>
          <w:rFonts w:ascii="Times New Roman" w:hAnsi="Times New Roman" w:cs="Times New Roman"/>
          <w:sz w:val="20"/>
          <w:szCs w:val="20"/>
          <w:lang w:val="fr-BE"/>
        </w:rPr>
        <w:t>către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aceasta</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ori</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să</w:t>
      </w:r>
      <w:proofErr w:type="spellEnd"/>
      <w:r w:rsidRPr="000B5F68">
        <w:rPr>
          <w:rFonts w:ascii="Times New Roman" w:hAnsi="Times New Roman" w:cs="Times New Roman"/>
          <w:sz w:val="20"/>
          <w:szCs w:val="20"/>
          <w:lang w:val="fr-BE"/>
        </w:rPr>
        <w:t xml:space="preserve"> fi </w:t>
      </w:r>
      <w:proofErr w:type="spellStart"/>
      <w:r w:rsidRPr="000B5F68">
        <w:rPr>
          <w:rFonts w:ascii="Times New Roman" w:hAnsi="Times New Roman" w:cs="Times New Roman"/>
          <w:sz w:val="20"/>
          <w:szCs w:val="20"/>
          <w:lang w:val="fr-BE"/>
        </w:rPr>
        <w:t>avut</w:t>
      </w:r>
      <w:proofErr w:type="spellEnd"/>
      <w:r w:rsidRPr="000B5F68">
        <w:rPr>
          <w:rFonts w:ascii="Times New Roman" w:hAnsi="Times New Roman" w:cs="Times New Roman"/>
          <w:sz w:val="20"/>
          <w:szCs w:val="20"/>
          <w:lang w:val="fr-BE"/>
        </w:rPr>
        <w:t xml:space="preserve"> un</w:t>
      </w:r>
      <w:r w:rsidRPr="000B5F68">
        <w:rPr>
          <w:rFonts w:ascii="Times New Roman" w:hAnsi="Times New Roman" w:cs="Times New Roman"/>
          <w:spacing w:val="-57"/>
          <w:sz w:val="20"/>
          <w:szCs w:val="20"/>
          <w:lang w:val="fr-BE"/>
        </w:rPr>
        <w:t xml:space="preserve"> </w:t>
      </w:r>
      <w:proofErr w:type="spellStart"/>
      <w:r w:rsidRPr="000B5F68">
        <w:rPr>
          <w:rFonts w:ascii="Times New Roman" w:hAnsi="Times New Roman" w:cs="Times New Roman"/>
          <w:sz w:val="20"/>
          <w:szCs w:val="20"/>
          <w:lang w:val="fr-BE"/>
        </w:rPr>
        <w:t>astfel</w:t>
      </w:r>
      <w:proofErr w:type="spellEnd"/>
      <w:r w:rsidRPr="000B5F68">
        <w:rPr>
          <w:rFonts w:ascii="Times New Roman" w:hAnsi="Times New Roman" w:cs="Times New Roman"/>
          <w:spacing w:val="1"/>
          <w:sz w:val="20"/>
          <w:szCs w:val="20"/>
          <w:lang w:val="fr-BE"/>
        </w:rPr>
        <w:t xml:space="preserve"> </w:t>
      </w:r>
      <w:r w:rsidRPr="000B5F68">
        <w:rPr>
          <w:rFonts w:ascii="Times New Roman" w:hAnsi="Times New Roman" w:cs="Times New Roman"/>
          <w:sz w:val="20"/>
          <w:szCs w:val="20"/>
          <w:lang w:val="fr-BE"/>
        </w:rPr>
        <w:t>de</w:t>
      </w:r>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raport</w:t>
      </w:r>
      <w:proofErr w:type="spellEnd"/>
      <w:r w:rsidRPr="000B5F68">
        <w:rPr>
          <w:rFonts w:ascii="Times New Roman" w:hAnsi="Times New Roman" w:cs="Times New Roman"/>
          <w:spacing w:val="-3"/>
          <w:sz w:val="20"/>
          <w:szCs w:val="20"/>
          <w:lang w:val="fr-BE"/>
        </w:rPr>
        <w:t xml:space="preserve"> </w:t>
      </w:r>
      <w:r w:rsidRPr="000B5F68">
        <w:rPr>
          <w:rFonts w:ascii="Times New Roman" w:hAnsi="Times New Roman" w:cs="Times New Roman"/>
          <w:sz w:val="20"/>
          <w:szCs w:val="20"/>
          <w:lang w:val="fr-BE"/>
        </w:rPr>
        <w:t>de</w:t>
      </w:r>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muncă</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în</w:t>
      </w:r>
      <w:proofErr w:type="spellEnd"/>
      <w:r w:rsidRPr="000B5F68">
        <w:rPr>
          <w:rFonts w:ascii="Times New Roman" w:hAnsi="Times New Roman" w:cs="Times New Roman"/>
          <w:spacing w:val="-3"/>
          <w:sz w:val="20"/>
          <w:szCs w:val="20"/>
          <w:lang w:val="fr-BE"/>
        </w:rPr>
        <w:t xml:space="preserve"> </w:t>
      </w:r>
      <w:proofErr w:type="spellStart"/>
      <w:r w:rsidRPr="000B5F68">
        <w:rPr>
          <w:rFonts w:ascii="Times New Roman" w:hAnsi="Times New Roman" w:cs="Times New Roman"/>
          <w:sz w:val="20"/>
          <w:szCs w:val="20"/>
          <w:lang w:val="fr-BE"/>
        </w:rPr>
        <w:t>ultimii</w:t>
      </w:r>
      <w:proofErr w:type="spellEnd"/>
      <w:r w:rsidRPr="000B5F68">
        <w:rPr>
          <w:rFonts w:ascii="Times New Roman" w:hAnsi="Times New Roman" w:cs="Times New Roman"/>
          <w:spacing w:val="2"/>
          <w:sz w:val="20"/>
          <w:szCs w:val="20"/>
          <w:lang w:val="fr-BE"/>
        </w:rPr>
        <w:t xml:space="preserve"> </w:t>
      </w:r>
      <w:r w:rsidRPr="000B5F68">
        <w:rPr>
          <w:rFonts w:ascii="Times New Roman" w:hAnsi="Times New Roman" w:cs="Times New Roman"/>
          <w:sz w:val="20"/>
          <w:szCs w:val="20"/>
          <w:lang w:val="fr-BE"/>
        </w:rPr>
        <w:t>5</w:t>
      </w:r>
      <w:r w:rsidRPr="000B5F68">
        <w:rPr>
          <w:rFonts w:ascii="Times New Roman" w:hAnsi="Times New Roman" w:cs="Times New Roman"/>
          <w:spacing w:val="-3"/>
          <w:sz w:val="20"/>
          <w:szCs w:val="20"/>
          <w:lang w:val="fr-BE"/>
        </w:rPr>
        <w:t xml:space="preserve"> </w:t>
      </w:r>
      <w:proofErr w:type="spellStart"/>
      <w:r w:rsidRPr="000B5F68">
        <w:rPr>
          <w:rFonts w:ascii="Times New Roman" w:hAnsi="Times New Roman" w:cs="Times New Roman"/>
          <w:sz w:val="20"/>
          <w:szCs w:val="20"/>
          <w:lang w:val="fr-BE"/>
        </w:rPr>
        <w:t>ani</w:t>
      </w:r>
      <w:proofErr w:type="spellEnd"/>
      <w:r w:rsidRPr="000B5F68">
        <w:rPr>
          <w:rFonts w:ascii="Times New Roman" w:hAnsi="Times New Roman" w:cs="Times New Roman"/>
          <w:sz w:val="20"/>
          <w:szCs w:val="20"/>
          <w:lang w:val="fr-BE"/>
        </w:rPr>
        <w:t>;</w:t>
      </w:r>
    </w:p>
    <w:p w14:paraId="51E4E2E9" w14:textId="77777777" w:rsidR="00FC2C95" w:rsidRPr="000B5F68" w:rsidRDefault="00FC2C95" w:rsidP="00872903">
      <w:pPr>
        <w:pStyle w:val="ListParagraph"/>
        <w:widowControl w:val="0"/>
        <w:numPr>
          <w:ilvl w:val="0"/>
          <w:numId w:val="38"/>
        </w:numPr>
        <w:tabs>
          <w:tab w:val="left" w:pos="670"/>
        </w:tabs>
        <w:autoSpaceDE w:val="0"/>
        <w:autoSpaceDN w:val="0"/>
        <w:spacing w:before="12" w:after="0" w:line="276" w:lineRule="auto"/>
        <w:ind w:right="164"/>
        <w:contextualSpacing w:val="0"/>
        <w:jc w:val="both"/>
        <w:rPr>
          <w:rFonts w:ascii="Times New Roman" w:hAnsi="Times New Roman" w:cs="Times New Roman"/>
          <w:sz w:val="20"/>
          <w:szCs w:val="20"/>
          <w:lang w:val="fr-BE"/>
        </w:rPr>
      </w:pPr>
      <w:proofErr w:type="spellStart"/>
      <w:r w:rsidRPr="000B5F68">
        <w:rPr>
          <w:rFonts w:ascii="Times New Roman" w:hAnsi="Times New Roman" w:cs="Times New Roman"/>
          <w:sz w:val="20"/>
          <w:szCs w:val="20"/>
          <w:lang w:val="fr-BE"/>
        </w:rPr>
        <w:t>Să</w:t>
      </w:r>
      <w:proofErr w:type="spellEnd"/>
      <w:r w:rsidRPr="000B5F68">
        <w:rPr>
          <w:rFonts w:ascii="Times New Roman" w:hAnsi="Times New Roman" w:cs="Times New Roman"/>
          <w:sz w:val="20"/>
          <w:szCs w:val="20"/>
          <w:lang w:val="fr-BE"/>
        </w:rPr>
        <w:t xml:space="preserve"> nu </w:t>
      </w:r>
      <w:proofErr w:type="spellStart"/>
      <w:r w:rsidRPr="000B5F68">
        <w:rPr>
          <w:rFonts w:ascii="Times New Roman" w:hAnsi="Times New Roman" w:cs="Times New Roman"/>
          <w:sz w:val="20"/>
          <w:szCs w:val="20"/>
          <w:lang w:val="fr-BE"/>
        </w:rPr>
        <w:t>primească</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sau</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să</w:t>
      </w:r>
      <w:proofErr w:type="spellEnd"/>
      <w:r w:rsidRPr="000B5F68">
        <w:rPr>
          <w:rFonts w:ascii="Times New Roman" w:hAnsi="Times New Roman" w:cs="Times New Roman"/>
          <w:sz w:val="20"/>
          <w:szCs w:val="20"/>
          <w:lang w:val="fr-BE"/>
        </w:rPr>
        <w:t xml:space="preserve"> fi </w:t>
      </w:r>
      <w:proofErr w:type="spellStart"/>
      <w:r w:rsidRPr="000B5F68">
        <w:rPr>
          <w:rFonts w:ascii="Times New Roman" w:hAnsi="Times New Roman" w:cs="Times New Roman"/>
          <w:sz w:val="20"/>
          <w:szCs w:val="20"/>
          <w:lang w:val="fr-BE"/>
        </w:rPr>
        <w:t>primit</w:t>
      </w:r>
      <w:proofErr w:type="spellEnd"/>
      <w:r w:rsidRPr="000B5F68">
        <w:rPr>
          <w:rFonts w:ascii="Times New Roman" w:hAnsi="Times New Roman" w:cs="Times New Roman"/>
          <w:sz w:val="20"/>
          <w:szCs w:val="20"/>
          <w:lang w:val="fr-BE"/>
        </w:rPr>
        <w:t xml:space="preserve"> de la </w:t>
      </w:r>
      <w:proofErr w:type="spellStart"/>
      <w:r w:rsidRPr="000B5F68">
        <w:rPr>
          <w:rFonts w:ascii="Times New Roman" w:hAnsi="Times New Roman" w:cs="Times New Roman"/>
          <w:sz w:val="20"/>
          <w:szCs w:val="20"/>
          <w:lang w:val="fr-BE"/>
        </w:rPr>
        <w:t>societate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ori</w:t>
      </w:r>
      <w:proofErr w:type="spellEnd"/>
      <w:r w:rsidRPr="000B5F68">
        <w:rPr>
          <w:rFonts w:ascii="Times New Roman" w:hAnsi="Times New Roman" w:cs="Times New Roman"/>
          <w:sz w:val="20"/>
          <w:szCs w:val="20"/>
          <w:lang w:val="fr-BE"/>
        </w:rPr>
        <w:t xml:space="preserve"> de la o </w:t>
      </w:r>
      <w:proofErr w:type="spellStart"/>
      <w:r w:rsidRPr="000B5F68">
        <w:rPr>
          <w:rFonts w:ascii="Times New Roman" w:hAnsi="Times New Roman" w:cs="Times New Roman"/>
          <w:sz w:val="20"/>
          <w:szCs w:val="20"/>
          <w:lang w:val="fr-BE"/>
        </w:rPr>
        <w:t>societate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controlată</w:t>
      </w:r>
      <w:proofErr w:type="spellEnd"/>
      <w:r w:rsidRPr="000B5F68">
        <w:rPr>
          <w:rFonts w:ascii="Times New Roman" w:hAnsi="Times New Roman" w:cs="Times New Roman"/>
          <w:sz w:val="20"/>
          <w:szCs w:val="20"/>
          <w:lang w:val="fr-BE"/>
        </w:rPr>
        <w:t xml:space="preserve"> de </w:t>
      </w:r>
      <w:proofErr w:type="spellStart"/>
      <w:r w:rsidRPr="000B5F68">
        <w:rPr>
          <w:rFonts w:ascii="Times New Roman" w:hAnsi="Times New Roman" w:cs="Times New Roman"/>
          <w:sz w:val="20"/>
          <w:szCs w:val="20"/>
          <w:lang w:val="fr-BE"/>
        </w:rPr>
        <w:t>aceasta</w:t>
      </w:r>
      <w:proofErr w:type="spellEnd"/>
      <w:r w:rsidRPr="000B5F68">
        <w:rPr>
          <w:rFonts w:ascii="Times New Roman" w:hAnsi="Times New Roman" w:cs="Times New Roman"/>
          <w:sz w:val="20"/>
          <w:szCs w:val="20"/>
          <w:lang w:val="fr-BE"/>
        </w:rPr>
        <w:t xml:space="preserve"> o</w:t>
      </w:r>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remunerație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suplimentară</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sau</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alte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avantaje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altele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decât</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cele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corespunzând</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calității</w:t>
      </w:r>
      <w:proofErr w:type="spellEnd"/>
      <w:r w:rsidRPr="000B5F68">
        <w:rPr>
          <w:rFonts w:ascii="Times New Roman" w:hAnsi="Times New Roman" w:cs="Times New Roman"/>
          <w:sz w:val="20"/>
          <w:szCs w:val="20"/>
          <w:lang w:val="fr-BE"/>
        </w:rPr>
        <w:t xml:space="preserve"> sale de</w:t>
      </w:r>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administrator</w:t>
      </w:r>
      <w:proofErr w:type="spellEnd"/>
      <w:r w:rsidRPr="000B5F68">
        <w:rPr>
          <w:rFonts w:ascii="Times New Roman" w:hAnsi="Times New Roman" w:cs="Times New Roman"/>
          <w:spacing w:val="3"/>
          <w:sz w:val="20"/>
          <w:szCs w:val="20"/>
          <w:lang w:val="fr-BE"/>
        </w:rPr>
        <w:t xml:space="preserve"> </w:t>
      </w:r>
      <w:proofErr w:type="spellStart"/>
      <w:r w:rsidRPr="000B5F68">
        <w:rPr>
          <w:rFonts w:ascii="Times New Roman" w:hAnsi="Times New Roman" w:cs="Times New Roman"/>
          <w:sz w:val="20"/>
          <w:szCs w:val="20"/>
          <w:lang w:val="fr-BE"/>
        </w:rPr>
        <w:t>neexecutiv</w:t>
      </w:r>
      <w:proofErr w:type="spellEnd"/>
      <w:r w:rsidRPr="000B5F68">
        <w:rPr>
          <w:rFonts w:ascii="Times New Roman" w:hAnsi="Times New Roman" w:cs="Times New Roman"/>
          <w:sz w:val="20"/>
          <w:szCs w:val="20"/>
          <w:lang w:val="fr-BE"/>
        </w:rPr>
        <w:t>;</w:t>
      </w:r>
    </w:p>
    <w:p w14:paraId="54E1F7CF" w14:textId="34FF9FF9" w:rsidR="00FC2C95" w:rsidRPr="000B5F68" w:rsidRDefault="00FC2C95" w:rsidP="00872903">
      <w:pPr>
        <w:pStyle w:val="ListParagraph"/>
        <w:widowControl w:val="0"/>
        <w:numPr>
          <w:ilvl w:val="0"/>
          <w:numId w:val="38"/>
        </w:numPr>
        <w:tabs>
          <w:tab w:val="left" w:pos="670"/>
        </w:tabs>
        <w:autoSpaceDE w:val="0"/>
        <w:autoSpaceDN w:val="0"/>
        <w:spacing w:before="9" w:after="0" w:line="276" w:lineRule="auto"/>
        <w:ind w:hanging="472"/>
        <w:contextualSpacing w:val="0"/>
        <w:jc w:val="both"/>
        <w:rPr>
          <w:rFonts w:ascii="Times New Roman" w:hAnsi="Times New Roman" w:cs="Times New Roman"/>
          <w:sz w:val="20"/>
          <w:szCs w:val="20"/>
        </w:rPr>
      </w:pPr>
      <w:proofErr w:type="spellStart"/>
      <w:r w:rsidRPr="000B5F68">
        <w:rPr>
          <w:rFonts w:ascii="Times New Roman" w:hAnsi="Times New Roman" w:cs="Times New Roman"/>
          <w:sz w:val="20"/>
          <w:szCs w:val="20"/>
        </w:rPr>
        <w:t>Să</w:t>
      </w:r>
      <w:proofErr w:type="spellEnd"/>
      <w:r w:rsidRPr="000B5F68">
        <w:rPr>
          <w:rFonts w:ascii="Times New Roman" w:hAnsi="Times New Roman" w:cs="Times New Roman"/>
          <w:spacing w:val="-1"/>
          <w:sz w:val="20"/>
          <w:szCs w:val="20"/>
        </w:rPr>
        <w:t xml:space="preserve"> </w:t>
      </w:r>
      <w:r w:rsidRPr="000B5F68">
        <w:rPr>
          <w:rFonts w:ascii="Times New Roman" w:hAnsi="Times New Roman" w:cs="Times New Roman"/>
          <w:sz w:val="20"/>
          <w:szCs w:val="20"/>
        </w:rPr>
        <w:t>nu fie</w:t>
      </w:r>
      <w:r w:rsidRPr="000B5F68">
        <w:rPr>
          <w:rFonts w:ascii="Times New Roman" w:hAnsi="Times New Roman" w:cs="Times New Roman"/>
          <w:spacing w:val="-6"/>
          <w:sz w:val="20"/>
          <w:szCs w:val="20"/>
        </w:rPr>
        <w:t xml:space="preserve"> </w:t>
      </w:r>
      <w:proofErr w:type="spellStart"/>
      <w:r w:rsidR="00206451">
        <w:rPr>
          <w:rFonts w:ascii="Times New Roman" w:hAnsi="Times New Roman" w:cs="Times New Roman"/>
          <w:sz w:val="20"/>
          <w:szCs w:val="20"/>
        </w:rPr>
        <w:t>asociat</w:t>
      </w:r>
      <w:proofErr w:type="spellEnd"/>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semnificativ</w:t>
      </w:r>
      <w:proofErr w:type="spellEnd"/>
      <w:r w:rsidRPr="000B5F68">
        <w:rPr>
          <w:rFonts w:ascii="Times New Roman" w:hAnsi="Times New Roman" w:cs="Times New Roman"/>
          <w:spacing w:val="-4"/>
          <w:sz w:val="20"/>
          <w:szCs w:val="20"/>
        </w:rPr>
        <w:t xml:space="preserve"> </w:t>
      </w:r>
      <w:r w:rsidRPr="000B5F68">
        <w:rPr>
          <w:rFonts w:ascii="Times New Roman" w:hAnsi="Times New Roman" w:cs="Times New Roman"/>
          <w:sz w:val="20"/>
          <w:szCs w:val="20"/>
        </w:rPr>
        <w:t xml:space="preserve">al </w:t>
      </w:r>
      <w:proofErr w:type="spellStart"/>
      <w:r w:rsidRPr="000B5F68">
        <w:rPr>
          <w:rFonts w:ascii="Times New Roman" w:hAnsi="Times New Roman" w:cs="Times New Roman"/>
          <w:sz w:val="20"/>
          <w:szCs w:val="20"/>
        </w:rPr>
        <w:t>societății</w:t>
      </w:r>
      <w:proofErr w:type="spellEnd"/>
      <w:r w:rsidRPr="000B5F68">
        <w:rPr>
          <w:rFonts w:ascii="Times New Roman" w:hAnsi="Times New Roman" w:cs="Times New Roman"/>
          <w:sz w:val="20"/>
          <w:szCs w:val="20"/>
        </w:rPr>
        <w:t>;</w:t>
      </w:r>
    </w:p>
    <w:p w14:paraId="7BECA101" w14:textId="49E7A531" w:rsidR="00FC2C95" w:rsidRPr="000B5F68" w:rsidRDefault="00FC2C95" w:rsidP="00872903">
      <w:pPr>
        <w:pStyle w:val="ListParagraph"/>
        <w:widowControl w:val="0"/>
        <w:numPr>
          <w:ilvl w:val="0"/>
          <w:numId w:val="38"/>
        </w:numPr>
        <w:tabs>
          <w:tab w:val="left" w:pos="670"/>
        </w:tabs>
        <w:autoSpaceDE w:val="0"/>
        <w:autoSpaceDN w:val="0"/>
        <w:spacing w:before="41" w:after="0" w:line="276" w:lineRule="auto"/>
        <w:ind w:right="166"/>
        <w:contextualSpacing w:val="0"/>
        <w:jc w:val="both"/>
        <w:rPr>
          <w:rFonts w:ascii="Times New Roman" w:hAnsi="Times New Roman" w:cs="Times New Roman"/>
          <w:sz w:val="20"/>
          <w:szCs w:val="20"/>
        </w:rPr>
      </w:pPr>
      <w:proofErr w:type="spellStart"/>
      <w:r w:rsidRPr="000B5F68">
        <w:rPr>
          <w:rFonts w:ascii="Times New Roman" w:hAnsi="Times New Roman" w:cs="Times New Roman"/>
          <w:sz w:val="20"/>
          <w:szCs w:val="20"/>
        </w:rPr>
        <w:t>Să</w:t>
      </w:r>
      <w:proofErr w:type="spellEnd"/>
      <w:r w:rsidRPr="000B5F68">
        <w:rPr>
          <w:rFonts w:ascii="Times New Roman" w:hAnsi="Times New Roman" w:cs="Times New Roman"/>
          <w:spacing w:val="-1"/>
          <w:sz w:val="20"/>
          <w:szCs w:val="20"/>
        </w:rPr>
        <w:t xml:space="preserve"> </w:t>
      </w:r>
      <w:r w:rsidRPr="000B5F68">
        <w:rPr>
          <w:rFonts w:ascii="Times New Roman" w:hAnsi="Times New Roman" w:cs="Times New Roman"/>
          <w:sz w:val="20"/>
          <w:szCs w:val="20"/>
        </w:rPr>
        <w:t>nu</w:t>
      </w:r>
      <w:r w:rsidRPr="000B5F68">
        <w:rPr>
          <w:rFonts w:ascii="Times New Roman" w:hAnsi="Times New Roman" w:cs="Times New Roman"/>
          <w:spacing w:val="-4"/>
          <w:sz w:val="20"/>
          <w:szCs w:val="20"/>
        </w:rPr>
        <w:t xml:space="preserve"> </w:t>
      </w:r>
      <w:proofErr w:type="spellStart"/>
      <w:r w:rsidRPr="000B5F68">
        <w:rPr>
          <w:rFonts w:ascii="Times New Roman" w:hAnsi="Times New Roman" w:cs="Times New Roman"/>
          <w:sz w:val="20"/>
          <w:szCs w:val="20"/>
        </w:rPr>
        <w:t>aibă</w:t>
      </w:r>
      <w:proofErr w:type="spellEnd"/>
      <w:r w:rsidRPr="000B5F68">
        <w:rPr>
          <w:rFonts w:ascii="Times New Roman" w:hAnsi="Times New Roman" w:cs="Times New Roman"/>
          <w:spacing w:val="-6"/>
          <w:sz w:val="20"/>
          <w:szCs w:val="20"/>
        </w:rPr>
        <w:t xml:space="preserve"> </w:t>
      </w:r>
      <w:proofErr w:type="spellStart"/>
      <w:r w:rsidRPr="000B5F68">
        <w:rPr>
          <w:rFonts w:ascii="Times New Roman" w:hAnsi="Times New Roman" w:cs="Times New Roman"/>
          <w:sz w:val="20"/>
          <w:szCs w:val="20"/>
        </w:rPr>
        <w:t>sau</w:t>
      </w:r>
      <w:proofErr w:type="spellEnd"/>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să</w:t>
      </w:r>
      <w:proofErr w:type="spellEnd"/>
      <w:r w:rsidRPr="000B5F68">
        <w:rPr>
          <w:rFonts w:ascii="Times New Roman" w:hAnsi="Times New Roman" w:cs="Times New Roman"/>
          <w:spacing w:val="-5"/>
          <w:sz w:val="20"/>
          <w:szCs w:val="20"/>
        </w:rPr>
        <w:t xml:space="preserve"> </w:t>
      </w:r>
      <w:r w:rsidRPr="000B5F68">
        <w:rPr>
          <w:rFonts w:ascii="Times New Roman" w:hAnsi="Times New Roman" w:cs="Times New Roman"/>
          <w:sz w:val="20"/>
          <w:szCs w:val="20"/>
        </w:rPr>
        <w:t>fi</w:t>
      </w:r>
      <w:r w:rsidRPr="000B5F68">
        <w:rPr>
          <w:rFonts w:ascii="Times New Roman" w:hAnsi="Times New Roman" w:cs="Times New Roman"/>
          <w:spacing w:val="-5"/>
          <w:sz w:val="20"/>
          <w:szCs w:val="20"/>
        </w:rPr>
        <w:t xml:space="preserve"> </w:t>
      </w:r>
      <w:proofErr w:type="spellStart"/>
      <w:r w:rsidRPr="000B5F68">
        <w:rPr>
          <w:rFonts w:ascii="Times New Roman" w:hAnsi="Times New Roman" w:cs="Times New Roman"/>
          <w:sz w:val="20"/>
          <w:szCs w:val="20"/>
        </w:rPr>
        <w:t>avut</w:t>
      </w:r>
      <w:proofErr w:type="spellEnd"/>
      <w:r w:rsidRPr="000B5F68">
        <w:rPr>
          <w:rFonts w:ascii="Times New Roman" w:hAnsi="Times New Roman" w:cs="Times New Roman"/>
          <w:spacing w:val="-4"/>
          <w:sz w:val="20"/>
          <w:szCs w:val="20"/>
        </w:rPr>
        <w:t xml:space="preserve"> </w:t>
      </w:r>
      <w:proofErr w:type="spellStart"/>
      <w:r w:rsidRPr="000B5F68">
        <w:rPr>
          <w:rFonts w:ascii="Times New Roman" w:hAnsi="Times New Roman" w:cs="Times New Roman"/>
          <w:sz w:val="20"/>
          <w:szCs w:val="20"/>
        </w:rPr>
        <w:t>în</w:t>
      </w:r>
      <w:proofErr w:type="spellEnd"/>
      <w:r w:rsidRPr="000B5F68">
        <w:rPr>
          <w:rFonts w:ascii="Times New Roman" w:hAnsi="Times New Roman" w:cs="Times New Roman"/>
          <w:spacing w:val="-5"/>
          <w:sz w:val="20"/>
          <w:szCs w:val="20"/>
        </w:rPr>
        <w:t xml:space="preserve"> </w:t>
      </w:r>
      <w:proofErr w:type="spellStart"/>
      <w:r w:rsidRPr="000B5F68">
        <w:rPr>
          <w:rFonts w:ascii="Times New Roman" w:hAnsi="Times New Roman" w:cs="Times New Roman"/>
          <w:sz w:val="20"/>
          <w:szCs w:val="20"/>
        </w:rPr>
        <w:t>ultimul</w:t>
      </w:r>
      <w:proofErr w:type="spellEnd"/>
      <w:r w:rsidRPr="000B5F68">
        <w:rPr>
          <w:rFonts w:ascii="Times New Roman" w:hAnsi="Times New Roman" w:cs="Times New Roman"/>
          <w:spacing w:val="-4"/>
          <w:sz w:val="20"/>
          <w:szCs w:val="20"/>
        </w:rPr>
        <w:t xml:space="preserve"> </w:t>
      </w:r>
      <w:r w:rsidRPr="000B5F68">
        <w:rPr>
          <w:rFonts w:ascii="Times New Roman" w:hAnsi="Times New Roman" w:cs="Times New Roman"/>
          <w:sz w:val="20"/>
          <w:szCs w:val="20"/>
        </w:rPr>
        <w:t>an</w:t>
      </w:r>
      <w:r w:rsidRPr="000B5F68">
        <w:rPr>
          <w:rFonts w:ascii="Times New Roman" w:hAnsi="Times New Roman" w:cs="Times New Roman"/>
          <w:spacing w:val="-4"/>
          <w:sz w:val="20"/>
          <w:szCs w:val="20"/>
        </w:rPr>
        <w:t xml:space="preserve"> </w:t>
      </w:r>
      <w:proofErr w:type="spellStart"/>
      <w:r w:rsidRPr="000B5F68">
        <w:rPr>
          <w:rFonts w:ascii="Times New Roman" w:hAnsi="Times New Roman" w:cs="Times New Roman"/>
          <w:sz w:val="20"/>
          <w:szCs w:val="20"/>
        </w:rPr>
        <w:t>relații</w:t>
      </w:r>
      <w:proofErr w:type="spellEnd"/>
      <w:r w:rsidRPr="000B5F68">
        <w:rPr>
          <w:rFonts w:ascii="Times New Roman" w:hAnsi="Times New Roman" w:cs="Times New Roman"/>
          <w:spacing w:val="-4"/>
          <w:sz w:val="20"/>
          <w:szCs w:val="20"/>
        </w:rPr>
        <w:t xml:space="preserve"> </w:t>
      </w:r>
      <w:r w:rsidRPr="000B5F68">
        <w:rPr>
          <w:rFonts w:ascii="Times New Roman" w:hAnsi="Times New Roman" w:cs="Times New Roman"/>
          <w:sz w:val="20"/>
          <w:szCs w:val="20"/>
        </w:rPr>
        <w:t>de</w:t>
      </w:r>
      <w:r w:rsidRPr="000B5F68">
        <w:rPr>
          <w:rFonts w:ascii="Times New Roman" w:hAnsi="Times New Roman" w:cs="Times New Roman"/>
          <w:spacing w:val="-5"/>
          <w:sz w:val="20"/>
          <w:szCs w:val="20"/>
        </w:rPr>
        <w:t xml:space="preserve"> </w:t>
      </w:r>
      <w:proofErr w:type="spellStart"/>
      <w:r w:rsidRPr="000B5F68">
        <w:rPr>
          <w:rFonts w:ascii="Times New Roman" w:hAnsi="Times New Roman" w:cs="Times New Roman"/>
          <w:sz w:val="20"/>
          <w:szCs w:val="20"/>
        </w:rPr>
        <w:t>afaceri</w:t>
      </w:r>
      <w:proofErr w:type="spellEnd"/>
      <w:r w:rsidRPr="000B5F68">
        <w:rPr>
          <w:rFonts w:ascii="Times New Roman" w:hAnsi="Times New Roman" w:cs="Times New Roman"/>
          <w:spacing w:val="1"/>
          <w:sz w:val="20"/>
          <w:szCs w:val="20"/>
        </w:rPr>
        <w:t xml:space="preserve"> </w:t>
      </w:r>
      <w:r w:rsidRPr="000B5F68">
        <w:rPr>
          <w:rFonts w:ascii="Times New Roman" w:hAnsi="Times New Roman" w:cs="Times New Roman"/>
          <w:sz w:val="20"/>
          <w:szCs w:val="20"/>
        </w:rPr>
        <w:t>cu</w:t>
      </w:r>
      <w:r w:rsidRPr="000B5F68">
        <w:rPr>
          <w:rFonts w:ascii="Times New Roman" w:hAnsi="Times New Roman" w:cs="Times New Roman"/>
          <w:spacing w:val="-5"/>
          <w:sz w:val="20"/>
          <w:szCs w:val="20"/>
        </w:rPr>
        <w:t xml:space="preserve"> </w:t>
      </w:r>
      <w:proofErr w:type="spellStart"/>
      <w:r w:rsidRPr="000B5F68">
        <w:rPr>
          <w:rFonts w:ascii="Times New Roman" w:hAnsi="Times New Roman" w:cs="Times New Roman"/>
          <w:sz w:val="20"/>
          <w:szCs w:val="20"/>
        </w:rPr>
        <w:t>societatea</w:t>
      </w:r>
      <w:proofErr w:type="spellEnd"/>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ori</w:t>
      </w:r>
      <w:proofErr w:type="spellEnd"/>
      <w:r w:rsidRPr="000B5F68">
        <w:rPr>
          <w:rFonts w:ascii="Times New Roman" w:hAnsi="Times New Roman" w:cs="Times New Roman"/>
          <w:spacing w:val="-5"/>
          <w:sz w:val="20"/>
          <w:szCs w:val="20"/>
        </w:rPr>
        <w:t xml:space="preserve"> </w:t>
      </w:r>
      <w:r w:rsidRPr="000B5F68">
        <w:rPr>
          <w:rFonts w:ascii="Times New Roman" w:hAnsi="Times New Roman" w:cs="Times New Roman"/>
          <w:sz w:val="20"/>
          <w:szCs w:val="20"/>
        </w:rPr>
        <w:t>cu</w:t>
      </w:r>
      <w:r w:rsidRPr="000B5F68">
        <w:rPr>
          <w:rFonts w:ascii="Times New Roman" w:hAnsi="Times New Roman" w:cs="Times New Roman"/>
          <w:spacing w:val="-4"/>
          <w:sz w:val="20"/>
          <w:szCs w:val="20"/>
        </w:rPr>
        <w:t xml:space="preserve"> </w:t>
      </w:r>
      <w:r w:rsidRPr="000B5F68">
        <w:rPr>
          <w:rFonts w:ascii="Times New Roman" w:hAnsi="Times New Roman" w:cs="Times New Roman"/>
          <w:sz w:val="20"/>
          <w:szCs w:val="20"/>
        </w:rPr>
        <w:t>o</w:t>
      </w:r>
      <w:r w:rsidRPr="000B5F68">
        <w:rPr>
          <w:rFonts w:ascii="Times New Roman" w:hAnsi="Times New Roman" w:cs="Times New Roman"/>
          <w:spacing w:val="-4"/>
          <w:sz w:val="20"/>
          <w:szCs w:val="20"/>
        </w:rPr>
        <w:t xml:space="preserve"> </w:t>
      </w:r>
      <w:proofErr w:type="spellStart"/>
      <w:r w:rsidRPr="000B5F68">
        <w:rPr>
          <w:rFonts w:ascii="Times New Roman" w:hAnsi="Times New Roman" w:cs="Times New Roman"/>
          <w:sz w:val="20"/>
          <w:szCs w:val="20"/>
        </w:rPr>
        <w:t>societate</w:t>
      </w:r>
      <w:proofErr w:type="spellEnd"/>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controlată</w:t>
      </w:r>
      <w:proofErr w:type="spellEnd"/>
      <w:r w:rsidRPr="000B5F68">
        <w:rPr>
          <w:rFonts w:ascii="Times New Roman" w:hAnsi="Times New Roman" w:cs="Times New Roman"/>
          <w:spacing w:val="-57"/>
          <w:sz w:val="20"/>
          <w:szCs w:val="20"/>
        </w:rPr>
        <w:t xml:space="preserve"> </w:t>
      </w:r>
      <w:r w:rsidRPr="000B5F68">
        <w:rPr>
          <w:rFonts w:ascii="Times New Roman" w:hAnsi="Times New Roman" w:cs="Times New Roman"/>
          <w:sz w:val="20"/>
          <w:szCs w:val="20"/>
        </w:rPr>
        <w:t xml:space="preserve">de </w:t>
      </w:r>
      <w:proofErr w:type="spellStart"/>
      <w:r w:rsidRPr="000B5F68">
        <w:rPr>
          <w:rFonts w:ascii="Times New Roman" w:hAnsi="Times New Roman" w:cs="Times New Roman"/>
          <w:sz w:val="20"/>
          <w:szCs w:val="20"/>
        </w:rPr>
        <w:t>aceasta</w:t>
      </w:r>
      <w:proofErr w:type="spellEnd"/>
      <w:r w:rsidRPr="000B5F68">
        <w:rPr>
          <w:rFonts w:ascii="Times New Roman" w:hAnsi="Times New Roman" w:cs="Times New Roman"/>
          <w:sz w:val="20"/>
          <w:szCs w:val="20"/>
        </w:rPr>
        <w:t xml:space="preserve">, fie personal, fie ca </w:t>
      </w:r>
      <w:proofErr w:type="spellStart"/>
      <w:r w:rsidRPr="000B5F68">
        <w:rPr>
          <w:rFonts w:ascii="Times New Roman" w:hAnsi="Times New Roman" w:cs="Times New Roman"/>
          <w:sz w:val="20"/>
          <w:szCs w:val="20"/>
        </w:rPr>
        <w:t>asociat</w:t>
      </w:r>
      <w:proofErr w:type="spellEnd"/>
      <w:r w:rsidRPr="000B5F68">
        <w:rPr>
          <w:rFonts w:ascii="Times New Roman" w:hAnsi="Times New Roman" w:cs="Times New Roman"/>
          <w:sz w:val="20"/>
          <w:szCs w:val="20"/>
        </w:rPr>
        <w:t xml:space="preserve">, administrator, director </w:t>
      </w:r>
      <w:proofErr w:type="spellStart"/>
      <w:r w:rsidRPr="000B5F68">
        <w:rPr>
          <w:rFonts w:ascii="Times New Roman" w:hAnsi="Times New Roman" w:cs="Times New Roman"/>
          <w:sz w:val="20"/>
          <w:szCs w:val="20"/>
        </w:rPr>
        <w:t>sau</w:t>
      </w:r>
      <w:proofErr w:type="spellEnd"/>
      <w:r w:rsidRPr="000B5F68">
        <w:rPr>
          <w:rFonts w:ascii="Times New Roman" w:hAnsi="Times New Roman" w:cs="Times New Roman"/>
          <w:sz w:val="20"/>
          <w:szCs w:val="20"/>
        </w:rPr>
        <w:t xml:space="preserve"> salariat al </w:t>
      </w:r>
      <w:proofErr w:type="spellStart"/>
      <w:r w:rsidRPr="000B5F68">
        <w:rPr>
          <w:rFonts w:ascii="Times New Roman" w:hAnsi="Times New Roman" w:cs="Times New Roman"/>
          <w:sz w:val="20"/>
          <w:szCs w:val="20"/>
        </w:rPr>
        <w:t>unei</w:t>
      </w:r>
      <w:proofErr w:type="spellEnd"/>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societăți</w:t>
      </w:r>
      <w:proofErr w:type="spellEnd"/>
      <w:r w:rsidRPr="000B5F68">
        <w:rPr>
          <w:rFonts w:ascii="Times New Roman" w:hAnsi="Times New Roman" w:cs="Times New Roman"/>
          <w:sz w:val="20"/>
          <w:szCs w:val="20"/>
        </w:rPr>
        <w:t xml:space="preserve"> care are </w:t>
      </w:r>
      <w:proofErr w:type="spellStart"/>
      <w:r w:rsidRPr="000B5F68">
        <w:rPr>
          <w:rFonts w:ascii="Times New Roman" w:hAnsi="Times New Roman" w:cs="Times New Roman"/>
          <w:sz w:val="20"/>
          <w:szCs w:val="20"/>
        </w:rPr>
        <w:t>astfel</w:t>
      </w:r>
      <w:proofErr w:type="spellEnd"/>
      <w:r w:rsidRPr="000B5F68">
        <w:rPr>
          <w:rFonts w:ascii="Times New Roman" w:hAnsi="Times New Roman" w:cs="Times New Roman"/>
          <w:sz w:val="20"/>
          <w:szCs w:val="20"/>
        </w:rPr>
        <w:t xml:space="preserve"> de </w:t>
      </w:r>
      <w:proofErr w:type="spellStart"/>
      <w:r w:rsidRPr="000B5F68">
        <w:rPr>
          <w:rFonts w:ascii="Times New Roman" w:hAnsi="Times New Roman" w:cs="Times New Roman"/>
          <w:sz w:val="20"/>
          <w:szCs w:val="20"/>
        </w:rPr>
        <w:t>relații</w:t>
      </w:r>
      <w:proofErr w:type="spellEnd"/>
      <w:r w:rsidRPr="000B5F68">
        <w:rPr>
          <w:rFonts w:ascii="Times New Roman" w:hAnsi="Times New Roman" w:cs="Times New Roman"/>
          <w:sz w:val="20"/>
          <w:szCs w:val="20"/>
        </w:rPr>
        <w:t xml:space="preserve"> cu </w:t>
      </w:r>
      <w:proofErr w:type="spellStart"/>
      <w:r w:rsidRPr="000B5F68">
        <w:rPr>
          <w:rFonts w:ascii="Times New Roman" w:hAnsi="Times New Roman" w:cs="Times New Roman"/>
          <w:sz w:val="20"/>
          <w:szCs w:val="20"/>
        </w:rPr>
        <w:t>societatea</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dacă</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prin</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caracterul</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lor</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substanțial</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acestea</w:t>
      </w:r>
      <w:proofErr w:type="spellEnd"/>
      <w:r w:rsidRPr="000B5F68">
        <w:rPr>
          <w:rFonts w:ascii="Times New Roman" w:hAnsi="Times New Roman" w:cs="Times New Roman"/>
          <w:sz w:val="20"/>
          <w:szCs w:val="20"/>
        </w:rPr>
        <w:t xml:space="preserve"> sunt</w:t>
      </w:r>
      <w:r w:rsidRPr="000B5F68">
        <w:rPr>
          <w:rFonts w:ascii="Times New Roman" w:hAnsi="Times New Roman" w:cs="Times New Roman"/>
          <w:spacing w:val="-57"/>
          <w:sz w:val="20"/>
          <w:szCs w:val="20"/>
        </w:rPr>
        <w:t xml:space="preserve"> </w:t>
      </w:r>
      <w:r w:rsidRPr="000B5F68">
        <w:rPr>
          <w:rFonts w:ascii="Times New Roman" w:hAnsi="Times New Roman" w:cs="Times New Roman"/>
          <w:sz w:val="20"/>
          <w:szCs w:val="20"/>
        </w:rPr>
        <w:t xml:space="preserve">de </w:t>
      </w:r>
      <w:proofErr w:type="spellStart"/>
      <w:r w:rsidRPr="000B5F68">
        <w:rPr>
          <w:rFonts w:ascii="Times New Roman" w:hAnsi="Times New Roman" w:cs="Times New Roman"/>
          <w:sz w:val="20"/>
          <w:szCs w:val="20"/>
        </w:rPr>
        <w:t>natură</w:t>
      </w:r>
      <w:proofErr w:type="spellEnd"/>
      <w:r w:rsidRPr="000B5F68">
        <w:rPr>
          <w:rFonts w:ascii="Times New Roman" w:hAnsi="Times New Roman" w:cs="Times New Roman"/>
          <w:spacing w:val="1"/>
          <w:sz w:val="20"/>
          <w:szCs w:val="20"/>
        </w:rPr>
        <w:t xml:space="preserve"> </w:t>
      </w:r>
      <w:r w:rsidRPr="000B5F68">
        <w:rPr>
          <w:rFonts w:ascii="Times New Roman" w:hAnsi="Times New Roman" w:cs="Times New Roman"/>
          <w:sz w:val="20"/>
          <w:szCs w:val="20"/>
        </w:rPr>
        <w:t>a-</w:t>
      </w:r>
      <w:proofErr w:type="spellStart"/>
      <w:r w:rsidRPr="000B5F68">
        <w:rPr>
          <w:rFonts w:ascii="Times New Roman" w:hAnsi="Times New Roman" w:cs="Times New Roman"/>
          <w:sz w:val="20"/>
          <w:szCs w:val="20"/>
        </w:rPr>
        <w:t>i</w:t>
      </w:r>
      <w:proofErr w:type="spellEnd"/>
      <w:r w:rsidRPr="000B5F68">
        <w:rPr>
          <w:rFonts w:ascii="Times New Roman" w:hAnsi="Times New Roman" w:cs="Times New Roman"/>
          <w:spacing w:val="-3"/>
          <w:sz w:val="20"/>
          <w:szCs w:val="20"/>
        </w:rPr>
        <w:t xml:space="preserve"> </w:t>
      </w:r>
      <w:proofErr w:type="spellStart"/>
      <w:r w:rsidRPr="000B5F68">
        <w:rPr>
          <w:rFonts w:ascii="Times New Roman" w:hAnsi="Times New Roman" w:cs="Times New Roman"/>
          <w:sz w:val="20"/>
          <w:szCs w:val="20"/>
        </w:rPr>
        <w:t>afecta</w:t>
      </w:r>
      <w:proofErr w:type="spellEnd"/>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obiectivitatea</w:t>
      </w:r>
      <w:proofErr w:type="spellEnd"/>
      <w:r w:rsidRPr="000B5F68">
        <w:rPr>
          <w:rFonts w:ascii="Times New Roman" w:hAnsi="Times New Roman" w:cs="Times New Roman"/>
          <w:sz w:val="20"/>
          <w:szCs w:val="20"/>
        </w:rPr>
        <w:t>;</w:t>
      </w:r>
    </w:p>
    <w:p w14:paraId="3FE99747" w14:textId="77777777" w:rsidR="00FC2C95" w:rsidRPr="000B5F68" w:rsidRDefault="00FC2C95" w:rsidP="00872903">
      <w:pPr>
        <w:pStyle w:val="ListParagraph"/>
        <w:widowControl w:val="0"/>
        <w:numPr>
          <w:ilvl w:val="0"/>
          <w:numId w:val="38"/>
        </w:numPr>
        <w:tabs>
          <w:tab w:val="left" w:pos="670"/>
        </w:tabs>
        <w:autoSpaceDE w:val="0"/>
        <w:autoSpaceDN w:val="0"/>
        <w:spacing w:after="0" w:line="276" w:lineRule="auto"/>
        <w:ind w:right="169"/>
        <w:contextualSpacing w:val="0"/>
        <w:jc w:val="both"/>
        <w:rPr>
          <w:rFonts w:ascii="Times New Roman" w:hAnsi="Times New Roman" w:cs="Times New Roman"/>
          <w:sz w:val="20"/>
          <w:szCs w:val="20"/>
          <w:lang w:val="fr-BE"/>
        </w:rPr>
      </w:pPr>
      <w:proofErr w:type="spellStart"/>
      <w:r w:rsidRPr="000B5F68">
        <w:rPr>
          <w:rFonts w:ascii="Times New Roman" w:hAnsi="Times New Roman" w:cs="Times New Roman"/>
          <w:sz w:val="20"/>
          <w:szCs w:val="20"/>
          <w:lang w:val="fr-BE"/>
        </w:rPr>
        <w:t>Să</w:t>
      </w:r>
      <w:proofErr w:type="spellEnd"/>
      <w:r w:rsidRPr="000B5F68">
        <w:rPr>
          <w:rFonts w:ascii="Times New Roman" w:hAnsi="Times New Roman" w:cs="Times New Roman"/>
          <w:sz w:val="20"/>
          <w:szCs w:val="20"/>
          <w:lang w:val="fr-BE"/>
        </w:rPr>
        <w:t xml:space="preserve"> nu fie </w:t>
      </w:r>
      <w:proofErr w:type="spellStart"/>
      <w:r w:rsidRPr="000B5F68">
        <w:rPr>
          <w:rFonts w:ascii="Times New Roman" w:hAnsi="Times New Roman" w:cs="Times New Roman"/>
          <w:sz w:val="20"/>
          <w:szCs w:val="20"/>
          <w:lang w:val="fr-BE"/>
        </w:rPr>
        <w:t>sau</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să</w:t>
      </w:r>
      <w:proofErr w:type="spellEnd"/>
      <w:r w:rsidRPr="000B5F68">
        <w:rPr>
          <w:rFonts w:ascii="Times New Roman" w:hAnsi="Times New Roman" w:cs="Times New Roman"/>
          <w:sz w:val="20"/>
          <w:szCs w:val="20"/>
          <w:lang w:val="fr-BE"/>
        </w:rPr>
        <w:t xml:space="preserve"> fi </w:t>
      </w:r>
      <w:proofErr w:type="spellStart"/>
      <w:r w:rsidRPr="000B5F68">
        <w:rPr>
          <w:rFonts w:ascii="Times New Roman" w:hAnsi="Times New Roman" w:cs="Times New Roman"/>
          <w:sz w:val="20"/>
          <w:szCs w:val="20"/>
          <w:lang w:val="fr-BE"/>
        </w:rPr>
        <w:t>fost</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în</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ultimii</w:t>
      </w:r>
      <w:proofErr w:type="spellEnd"/>
      <w:r w:rsidRPr="000B5F68">
        <w:rPr>
          <w:rFonts w:ascii="Times New Roman" w:hAnsi="Times New Roman" w:cs="Times New Roman"/>
          <w:sz w:val="20"/>
          <w:szCs w:val="20"/>
          <w:lang w:val="fr-BE"/>
        </w:rPr>
        <w:t xml:space="preserve"> 3 </w:t>
      </w:r>
      <w:proofErr w:type="spellStart"/>
      <w:r w:rsidRPr="000B5F68">
        <w:rPr>
          <w:rFonts w:ascii="Times New Roman" w:hAnsi="Times New Roman" w:cs="Times New Roman"/>
          <w:sz w:val="20"/>
          <w:szCs w:val="20"/>
          <w:lang w:val="fr-BE"/>
        </w:rPr>
        <w:t>ani</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auditor</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financiar</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ori</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asociat</w:t>
      </w:r>
      <w:proofErr w:type="spellEnd"/>
      <w:r w:rsidRPr="000B5F68">
        <w:rPr>
          <w:rFonts w:ascii="Times New Roman" w:hAnsi="Times New Roman" w:cs="Times New Roman"/>
          <w:sz w:val="20"/>
          <w:szCs w:val="20"/>
          <w:lang w:val="fr-BE"/>
        </w:rPr>
        <w:t xml:space="preserve"> salariat al </w:t>
      </w:r>
      <w:proofErr w:type="spellStart"/>
      <w:r w:rsidRPr="000B5F68">
        <w:rPr>
          <w:rFonts w:ascii="Times New Roman" w:hAnsi="Times New Roman" w:cs="Times New Roman"/>
          <w:sz w:val="20"/>
          <w:szCs w:val="20"/>
          <w:lang w:val="fr-BE"/>
        </w:rPr>
        <w:t>actualului</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auditor</w:t>
      </w:r>
      <w:proofErr w:type="spellEnd"/>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financiar</w:t>
      </w:r>
      <w:proofErr w:type="spellEnd"/>
      <w:r w:rsidRPr="000B5F68">
        <w:rPr>
          <w:rFonts w:ascii="Times New Roman" w:hAnsi="Times New Roman" w:cs="Times New Roman"/>
          <w:spacing w:val="2"/>
          <w:sz w:val="20"/>
          <w:szCs w:val="20"/>
          <w:lang w:val="fr-BE"/>
        </w:rPr>
        <w:t xml:space="preserve"> </w:t>
      </w:r>
      <w:r w:rsidRPr="000B5F68">
        <w:rPr>
          <w:rFonts w:ascii="Times New Roman" w:hAnsi="Times New Roman" w:cs="Times New Roman"/>
          <w:sz w:val="20"/>
          <w:szCs w:val="20"/>
          <w:lang w:val="fr-BE"/>
        </w:rPr>
        <w:t>al</w:t>
      </w:r>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societății</w:t>
      </w:r>
      <w:proofErr w:type="spellEnd"/>
      <w:r w:rsidRPr="000B5F68">
        <w:rPr>
          <w:rFonts w:ascii="Times New Roman" w:hAnsi="Times New Roman" w:cs="Times New Roman"/>
          <w:spacing w:val="2"/>
          <w:sz w:val="20"/>
          <w:szCs w:val="20"/>
          <w:lang w:val="fr-BE"/>
        </w:rPr>
        <w:t xml:space="preserve"> </w:t>
      </w:r>
      <w:proofErr w:type="spellStart"/>
      <w:r w:rsidRPr="000B5F68">
        <w:rPr>
          <w:rFonts w:ascii="Times New Roman" w:hAnsi="Times New Roman" w:cs="Times New Roman"/>
          <w:sz w:val="20"/>
          <w:szCs w:val="20"/>
          <w:lang w:val="fr-BE"/>
        </w:rPr>
        <w:t>sau</w:t>
      </w:r>
      <w:proofErr w:type="spellEnd"/>
      <w:r w:rsidRPr="000B5F68">
        <w:rPr>
          <w:rFonts w:ascii="Times New Roman" w:hAnsi="Times New Roman" w:cs="Times New Roman"/>
          <w:spacing w:val="1"/>
          <w:sz w:val="20"/>
          <w:szCs w:val="20"/>
          <w:lang w:val="fr-BE"/>
        </w:rPr>
        <w:t xml:space="preserve"> </w:t>
      </w:r>
      <w:r w:rsidRPr="000B5F68">
        <w:rPr>
          <w:rFonts w:ascii="Times New Roman" w:hAnsi="Times New Roman" w:cs="Times New Roman"/>
          <w:sz w:val="20"/>
          <w:szCs w:val="20"/>
          <w:lang w:val="fr-BE"/>
        </w:rPr>
        <w:t>al</w:t>
      </w:r>
      <w:r w:rsidRPr="000B5F68">
        <w:rPr>
          <w:rFonts w:ascii="Times New Roman" w:hAnsi="Times New Roman" w:cs="Times New Roman"/>
          <w:spacing w:val="-3"/>
          <w:sz w:val="20"/>
          <w:szCs w:val="20"/>
          <w:lang w:val="fr-BE"/>
        </w:rPr>
        <w:t xml:space="preserve"> </w:t>
      </w:r>
      <w:proofErr w:type="spellStart"/>
      <w:r w:rsidRPr="000B5F68">
        <w:rPr>
          <w:rFonts w:ascii="Times New Roman" w:hAnsi="Times New Roman" w:cs="Times New Roman"/>
          <w:sz w:val="20"/>
          <w:szCs w:val="20"/>
          <w:lang w:val="fr-BE"/>
        </w:rPr>
        <w:t>unei</w:t>
      </w:r>
      <w:proofErr w:type="spellEnd"/>
      <w:r w:rsidRPr="000B5F68">
        <w:rPr>
          <w:rFonts w:ascii="Times New Roman" w:hAnsi="Times New Roman" w:cs="Times New Roman"/>
          <w:spacing w:val="2"/>
          <w:sz w:val="20"/>
          <w:szCs w:val="20"/>
          <w:lang w:val="fr-BE"/>
        </w:rPr>
        <w:t xml:space="preserve"> </w:t>
      </w:r>
      <w:proofErr w:type="spellStart"/>
      <w:r w:rsidRPr="000B5F68">
        <w:rPr>
          <w:rFonts w:ascii="Times New Roman" w:hAnsi="Times New Roman" w:cs="Times New Roman"/>
          <w:sz w:val="20"/>
          <w:szCs w:val="20"/>
          <w:lang w:val="fr-BE"/>
        </w:rPr>
        <w:t>societăți</w:t>
      </w:r>
      <w:proofErr w:type="spellEnd"/>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controlate</w:t>
      </w:r>
      <w:proofErr w:type="spellEnd"/>
      <w:r w:rsidRPr="000B5F68">
        <w:rPr>
          <w:rFonts w:ascii="Times New Roman" w:hAnsi="Times New Roman" w:cs="Times New Roman"/>
          <w:spacing w:val="1"/>
          <w:sz w:val="20"/>
          <w:szCs w:val="20"/>
          <w:lang w:val="fr-BE"/>
        </w:rPr>
        <w:t xml:space="preserve"> </w:t>
      </w:r>
      <w:r w:rsidRPr="000B5F68">
        <w:rPr>
          <w:rFonts w:ascii="Times New Roman" w:hAnsi="Times New Roman" w:cs="Times New Roman"/>
          <w:sz w:val="20"/>
          <w:szCs w:val="20"/>
          <w:lang w:val="fr-BE"/>
        </w:rPr>
        <w:t xml:space="preserve">de </w:t>
      </w:r>
      <w:proofErr w:type="spellStart"/>
      <w:r w:rsidRPr="000B5F68">
        <w:rPr>
          <w:rFonts w:ascii="Times New Roman" w:hAnsi="Times New Roman" w:cs="Times New Roman"/>
          <w:sz w:val="20"/>
          <w:szCs w:val="20"/>
          <w:lang w:val="fr-BE"/>
        </w:rPr>
        <w:t>aceasta</w:t>
      </w:r>
      <w:proofErr w:type="spellEnd"/>
      <w:r w:rsidRPr="000B5F68">
        <w:rPr>
          <w:rFonts w:ascii="Times New Roman" w:hAnsi="Times New Roman" w:cs="Times New Roman"/>
          <w:sz w:val="20"/>
          <w:szCs w:val="20"/>
          <w:lang w:val="fr-BE"/>
        </w:rPr>
        <w:t>;</w:t>
      </w:r>
    </w:p>
    <w:p w14:paraId="7F5D58A1" w14:textId="77777777" w:rsidR="00FC2C95" w:rsidRPr="000B5F68" w:rsidRDefault="00FC2C95" w:rsidP="00872903">
      <w:pPr>
        <w:pStyle w:val="ListParagraph"/>
        <w:widowControl w:val="0"/>
        <w:numPr>
          <w:ilvl w:val="0"/>
          <w:numId w:val="38"/>
        </w:numPr>
        <w:tabs>
          <w:tab w:val="left" w:pos="670"/>
        </w:tabs>
        <w:autoSpaceDE w:val="0"/>
        <w:autoSpaceDN w:val="0"/>
        <w:spacing w:before="1" w:after="0" w:line="276" w:lineRule="auto"/>
        <w:ind w:hanging="472"/>
        <w:contextualSpacing w:val="0"/>
        <w:jc w:val="both"/>
        <w:rPr>
          <w:rFonts w:ascii="Times New Roman" w:hAnsi="Times New Roman" w:cs="Times New Roman"/>
          <w:sz w:val="20"/>
          <w:szCs w:val="20"/>
        </w:rPr>
      </w:pPr>
      <w:proofErr w:type="spellStart"/>
      <w:r w:rsidRPr="000B5F68">
        <w:rPr>
          <w:rFonts w:ascii="Times New Roman" w:hAnsi="Times New Roman" w:cs="Times New Roman"/>
          <w:sz w:val="20"/>
          <w:szCs w:val="20"/>
        </w:rPr>
        <w:t>Să</w:t>
      </w:r>
      <w:proofErr w:type="spellEnd"/>
      <w:r w:rsidRPr="000B5F68">
        <w:rPr>
          <w:rFonts w:ascii="Times New Roman" w:hAnsi="Times New Roman" w:cs="Times New Roman"/>
          <w:spacing w:val="-2"/>
          <w:sz w:val="20"/>
          <w:szCs w:val="20"/>
        </w:rPr>
        <w:t xml:space="preserve"> </w:t>
      </w:r>
      <w:r w:rsidRPr="000B5F68">
        <w:rPr>
          <w:rFonts w:ascii="Times New Roman" w:hAnsi="Times New Roman" w:cs="Times New Roman"/>
          <w:sz w:val="20"/>
          <w:szCs w:val="20"/>
        </w:rPr>
        <w:t>fie</w:t>
      </w:r>
      <w:r w:rsidRPr="000B5F68">
        <w:rPr>
          <w:rFonts w:ascii="Times New Roman" w:hAnsi="Times New Roman" w:cs="Times New Roman"/>
          <w:spacing w:val="-2"/>
          <w:sz w:val="20"/>
          <w:szCs w:val="20"/>
        </w:rPr>
        <w:t xml:space="preserve"> </w:t>
      </w:r>
      <w:r w:rsidRPr="000B5F68">
        <w:rPr>
          <w:rFonts w:ascii="Times New Roman" w:hAnsi="Times New Roman" w:cs="Times New Roman"/>
          <w:sz w:val="20"/>
          <w:szCs w:val="20"/>
        </w:rPr>
        <w:t>director</w:t>
      </w:r>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într</w:t>
      </w:r>
      <w:proofErr w:type="spellEnd"/>
      <w:r w:rsidRPr="000B5F68">
        <w:rPr>
          <w:rFonts w:ascii="Times New Roman" w:hAnsi="Times New Roman" w:cs="Times New Roman"/>
          <w:sz w:val="20"/>
          <w:szCs w:val="20"/>
        </w:rPr>
        <w:t>-o</w:t>
      </w:r>
      <w:r w:rsidRPr="000B5F68">
        <w:rPr>
          <w:rFonts w:ascii="Times New Roman" w:hAnsi="Times New Roman" w:cs="Times New Roman"/>
          <w:spacing w:val="-6"/>
          <w:sz w:val="20"/>
          <w:szCs w:val="20"/>
        </w:rPr>
        <w:t xml:space="preserve"> </w:t>
      </w:r>
      <w:proofErr w:type="spellStart"/>
      <w:r w:rsidRPr="000B5F68">
        <w:rPr>
          <w:rFonts w:ascii="Times New Roman" w:hAnsi="Times New Roman" w:cs="Times New Roman"/>
          <w:sz w:val="20"/>
          <w:szCs w:val="20"/>
        </w:rPr>
        <w:t>altă</w:t>
      </w:r>
      <w:proofErr w:type="spellEnd"/>
      <w:r w:rsidRPr="000B5F68">
        <w:rPr>
          <w:rFonts w:ascii="Times New Roman" w:hAnsi="Times New Roman" w:cs="Times New Roman"/>
          <w:spacing w:val="-2"/>
          <w:sz w:val="20"/>
          <w:szCs w:val="20"/>
        </w:rPr>
        <w:t xml:space="preserve"> </w:t>
      </w:r>
      <w:proofErr w:type="spellStart"/>
      <w:r w:rsidRPr="000B5F68">
        <w:rPr>
          <w:rFonts w:ascii="Times New Roman" w:hAnsi="Times New Roman" w:cs="Times New Roman"/>
          <w:sz w:val="20"/>
          <w:szCs w:val="20"/>
        </w:rPr>
        <w:t>societate</w:t>
      </w:r>
      <w:proofErr w:type="spellEnd"/>
      <w:r w:rsidRPr="000B5F68">
        <w:rPr>
          <w:rFonts w:ascii="Times New Roman" w:hAnsi="Times New Roman" w:cs="Times New Roman"/>
          <w:spacing w:val="-2"/>
          <w:sz w:val="20"/>
          <w:szCs w:val="20"/>
        </w:rPr>
        <w:t xml:space="preserve"> </w:t>
      </w:r>
      <w:proofErr w:type="spellStart"/>
      <w:r w:rsidRPr="000B5F68">
        <w:rPr>
          <w:rFonts w:ascii="Times New Roman" w:hAnsi="Times New Roman" w:cs="Times New Roman"/>
          <w:sz w:val="20"/>
          <w:szCs w:val="20"/>
        </w:rPr>
        <w:t>în</w:t>
      </w:r>
      <w:proofErr w:type="spellEnd"/>
      <w:r w:rsidRPr="000B5F68">
        <w:rPr>
          <w:rFonts w:ascii="Times New Roman" w:hAnsi="Times New Roman" w:cs="Times New Roman"/>
          <w:spacing w:val="-1"/>
          <w:sz w:val="20"/>
          <w:szCs w:val="20"/>
        </w:rPr>
        <w:t xml:space="preserve"> </w:t>
      </w:r>
      <w:r w:rsidRPr="000B5F68">
        <w:rPr>
          <w:rFonts w:ascii="Times New Roman" w:hAnsi="Times New Roman" w:cs="Times New Roman"/>
          <w:sz w:val="20"/>
          <w:szCs w:val="20"/>
        </w:rPr>
        <w:t>care</w:t>
      </w:r>
      <w:r w:rsidRPr="000B5F68">
        <w:rPr>
          <w:rFonts w:ascii="Times New Roman" w:hAnsi="Times New Roman" w:cs="Times New Roman"/>
          <w:spacing w:val="-7"/>
          <w:sz w:val="20"/>
          <w:szCs w:val="20"/>
        </w:rPr>
        <w:t xml:space="preserve"> </w:t>
      </w:r>
      <w:r w:rsidRPr="000B5F68">
        <w:rPr>
          <w:rFonts w:ascii="Times New Roman" w:hAnsi="Times New Roman" w:cs="Times New Roman"/>
          <w:sz w:val="20"/>
          <w:szCs w:val="20"/>
        </w:rPr>
        <w:t>un</w:t>
      </w:r>
      <w:r w:rsidRPr="000B5F68">
        <w:rPr>
          <w:rFonts w:ascii="Times New Roman" w:hAnsi="Times New Roman" w:cs="Times New Roman"/>
          <w:spacing w:val="-1"/>
          <w:sz w:val="20"/>
          <w:szCs w:val="20"/>
        </w:rPr>
        <w:t xml:space="preserve"> </w:t>
      </w:r>
      <w:r w:rsidRPr="000B5F68">
        <w:rPr>
          <w:rFonts w:ascii="Times New Roman" w:hAnsi="Times New Roman" w:cs="Times New Roman"/>
          <w:sz w:val="20"/>
          <w:szCs w:val="20"/>
        </w:rPr>
        <w:t>director</w:t>
      </w:r>
      <w:r w:rsidRPr="000B5F68">
        <w:rPr>
          <w:rFonts w:ascii="Times New Roman" w:hAnsi="Times New Roman" w:cs="Times New Roman"/>
          <w:spacing w:val="1"/>
          <w:sz w:val="20"/>
          <w:szCs w:val="20"/>
        </w:rPr>
        <w:t xml:space="preserve"> </w:t>
      </w:r>
      <w:r w:rsidRPr="000B5F68">
        <w:rPr>
          <w:rFonts w:ascii="Times New Roman" w:hAnsi="Times New Roman" w:cs="Times New Roman"/>
          <w:sz w:val="20"/>
          <w:szCs w:val="20"/>
        </w:rPr>
        <w:t>al</w:t>
      </w:r>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societății</w:t>
      </w:r>
      <w:proofErr w:type="spellEnd"/>
      <w:r w:rsidRPr="000B5F68">
        <w:rPr>
          <w:rFonts w:ascii="Times New Roman" w:hAnsi="Times New Roman" w:cs="Times New Roman"/>
          <w:spacing w:val="-1"/>
          <w:sz w:val="20"/>
          <w:szCs w:val="20"/>
        </w:rPr>
        <w:t xml:space="preserve"> </w:t>
      </w:r>
      <w:proofErr w:type="spellStart"/>
      <w:r w:rsidRPr="000B5F68">
        <w:rPr>
          <w:rFonts w:ascii="Times New Roman" w:hAnsi="Times New Roman" w:cs="Times New Roman"/>
          <w:sz w:val="20"/>
          <w:szCs w:val="20"/>
        </w:rPr>
        <w:t>este</w:t>
      </w:r>
      <w:proofErr w:type="spellEnd"/>
      <w:r w:rsidRPr="000B5F68">
        <w:rPr>
          <w:rFonts w:ascii="Times New Roman" w:hAnsi="Times New Roman" w:cs="Times New Roman"/>
          <w:spacing w:val="-2"/>
          <w:sz w:val="20"/>
          <w:szCs w:val="20"/>
        </w:rPr>
        <w:t xml:space="preserve"> </w:t>
      </w:r>
      <w:r w:rsidRPr="000B5F68">
        <w:rPr>
          <w:rFonts w:ascii="Times New Roman" w:hAnsi="Times New Roman" w:cs="Times New Roman"/>
          <w:sz w:val="20"/>
          <w:szCs w:val="20"/>
        </w:rPr>
        <w:t xml:space="preserve">administrator </w:t>
      </w:r>
      <w:proofErr w:type="spellStart"/>
      <w:r w:rsidRPr="000B5F68">
        <w:rPr>
          <w:rFonts w:ascii="Times New Roman" w:hAnsi="Times New Roman" w:cs="Times New Roman"/>
          <w:sz w:val="20"/>
          <w:szCs w:val="20"/>
        </w:rPr>
        <w:t>neexecutiv</w:t>
      </w:r>
      <w:proofErr w:type="spellEnd"/>
      <w:r w:rsidRPr="000B5F68">
        <w:rPr>
          <w:rFonts w:ascii="Times New Roman" w:hAnsi="Times New Roman" w:cs="Times New Roman"/>
          <w:sz w:val="20"/>
          <w:szCs w:val="20"/>
        </w:rPr>
        <w:t>;</w:t>
      </w:r>
    </w:p>
    <w:p w14:paraId="3B1E1086" w14:textId="77777777" w:rsidR="00FC2C95" w:rsidRPr="000B5F68" w:rsidRDefault="00FC2C95" w:rsidP="00872903">
      <w:pPr>
        <w:pStyle w:val="ListParagraph"/>
        <w:widowControl w:val="0"/>
        <w:numPr>
          <w:ilvl w:val="0"/>
          <w:numId w:val="38"/>
        </w:numPr>
        <w:tabs>
          <w:tab w:val="left" w:pos="828"/>
        </w:tabs>
        <w:autoSpaceDE w:val="0"/>
        <w:autoSpaceDN w:val="0"/>
        <w:spacing w:before="41" w:after="0" w:line="276" w:lineRule="auto"/>
        <w:ind w:right="167"/>
        <w:contextualSpacing w:val="0"/>
        <w:jc w:val="both"/>
        <w:rPr>
          <w:rFonts w:ascii="Times New Roman" w:hAnsi="Times New Roman" w:cs="Times New Roman"/>
          <w:sz w:val="20"/>
          <w:szCs w:val="20"/>
        </w:rPr>
      </w:pPr>
      <w:proofErr w:type="spellStart"/>
      <w:r w:rsidRPr="000B5F68">
        <w:rPr>
          <w:rFonts w:ascii="Times New Roman" w:hAnsi="Times New Roman" w:cs="Times New Roman"/>
          <w:sz w:val="20"/>
          <w:szCs w:val="20"/>
        </w:rPr>
        <w:t>Să</w:t>
      </w:r>
      <w:proofErr w:type="spellEnd"/>
      <w:r w:rsidRPr="000B5F68">
        <w:rPr>
          <w:rFonts w:ascii="Times New Roman" w:hAnsi="Times New Roman" w:cs="Times New Roman"/>
          <w:spacing w:val="-6"/>
          <w:sz w:val="20"/>
          <w:szCs w:val="20"/>
        </w:rPr>
        <w:t xml:space="preserve"> </w:t>
      </w:r>
      <w:r w:rsidRPr="000B5F68">
        <w:rPr>
          <w:rFonts w:ascii="Times New Roman" w:hAnsi="Times New Roman" w:cs="Times New Roman"/>
          <w:sz w:val="20"/>
          <w:szCs w:val="20"/>
        </w:rPr>
        <w:t>nu</w:t>
      </w:r>
      <w:r w:rsidRPr="000B5F68">
        <w:rPr>
          <w:rFonts w:ascii="Times New Roman" w:hAnsi="Times New Roman" w:cs="Times New Roman"/>
          <w:spacing w:val="-6"/>
          <w:sz w:val="20"/>
          <w:szCs w:val="20"/>
        </w:rPr>
        <w:t xml:space="preserve"> </w:t>
      </w:r>
      <w:r w:rsidRPr="000B5F68">
        <w:rPr>
          <w:rFonts w:ascii="Times New Roman" w:hAnsi="Times New Roman" w:cs="Times New Roman"/>
          <w:sz w:val="20"/>
          <w:szCs w:val="20"/>
        </w:rPr>
        <w:t>fi</w:t>
      </w:r>
      <w:r w:rsidRPr="000B5F68">
        <w:rPr>
          <w:rFonts w:ascii="Times New Roman" w:hAnsi="Times New Roman" w:cs="Times New Roman"/>
          <w:spacing w:val="-8"/>
          <w:sz w:val="20"/>
          <w:szCs w:val="20"/>
        </w:rPr>
        <w:t xml:space="preserve"> </w:t>
      </w:r>
      <w:proofErr w:type="spellStart"/>
      <w:r w:rsidRPr="000B5F68">
        <w:rPr>
          <w:rFonts w:ascii="Times New Roman" w:hAnsi="Times New Roman" w:cs="Times New Roman"/>
          <w:sz w:val="20"/>
          <w:szCs w:val="20"/>
        </w:rPr>
        <w:t>fost</w:t>
      </w:r>
      <w:proofErr w:type="spellEnd"/>
      <w:r w:rsidRPr="000B5F68">
        <w:rPr>
          <w:rFonts w:ascii="Times New Roman" w:hAnsi="Times New Roman" w:cs="Times New Roman"/>
          <w:spacing w:val="-4"/>
          <w:sz w:val="20"/>
          <w:szCs w:val="20"/>
        </w:rPr>
        <w:t xml:space="preserve"> </w:t>
      </w:r>
      <w:r w:rsidRPr="000B5F68">
        <w:rPr>
          <w:rFonts w:ascii="Times New Roman" w:hAnsi="Times New Roman" w:cs="Times New Roman"/>
          <w:sz w:val="20"/>
          <w:szCs w:val="20"/>
        </w:rPr>
        <w:t>administrator</w:t>
      </w:r>
      <w:r w:rsidRPr="000B5F68">
        <w:rPr>
          <w:rFonts w:ascii="Times New Roman" w:hAnsi="Times New Roman" w:cs="Times New Roman"/>
          <w:spacing w:val="-4"/>
          <w:sz w:val="20"/>
          <w:szCs w:val="20"/>
        </w:rPr>
        <w:t xml:space="preserve"> </w:t>
      </w:r>
      <w:proofErr w:type="spellStart"/>
      <w:r w:rsidRPr="000B5F68">
        <w:rPr>
          <w:rFonts w:ascii="Times New Roman" w:hAnsi="Times New Roman" w:cs="Times New Roman"/>
          <w:sz w:val="20"/>
          <w:szCs w:val="20"/>
        </w:rPr>
        <w:t>neexecutiv</w:t>
      </w:r>
      <w:proofErr w:type="spellEnd"/>
      <w:r w:rsidRPr="000B5F68">
        <w:rPr>
          <w:rFonts w:ascii="Times New Roman" w:hAnsi="Times New Roman" w:cs="Times New Roman"/>
          <w:spacing w:val="-9"/>
          <w:sz w:val="20"/>
          <w:szCs w:val="20"/>
        </w:rPr>
        <w:t xml:space="preserve"> </w:t>
      </w:r>
      <w:r w:rsidRPr="000B5F68">
        <w:rPr>
          <w:rFonts w:ascii="Times New Roman" w:hAnsi="Times New Roman" w:cs="Times New Roman"/>
          <w:sz w:val="20"/>
          <w:szCs w:val="20"/>
        </w:rPr>
        <w:t>al</w:t>
      </w:r>
      <w:r w:rsidRPr="000B5F68">
        <w:rPr>
          <w:rFonts w:ascii="Times New Roman" w:hAnsi="Times New Roman" w:cs="Times New Roman"/>
          <w:spacing w:val="-9"/>
          <w:sz w:val="20"/>
          <w:szCs w:val="20"/>
        </w:rPr>
        <w:t xml:space="preserve"> </w:t>
      </w:r>
      <w:proofErr w:type="spellStart"/>
      <w:r w:rsidRPr="000B5F68">
        <w:rPr>
          <w:rFonts w:ascii="Times New Roman" w:hAnsi="Times New Roman" w:cs="Times New Roman"/>
          <w:sz w:val="20"/>
          <w:szCs w:val="20"/>
        </w:rPr>
        <w:t>societății</w:t>
      </w:r>
      <w:proofErr w:type="spellEnd"/>
      <w:r w:rsidRPr="000B5F68">
        <w:rPr>
          <w:rFonts w:ascii="Times New Roman" w:hAnsi="Times New Roman" w:cs="Times New Roman"/>
          <w:spacing w:val="-9"/>
          <w:sz w:val="20"/>
          <w:szCs w:val="20"/>
        </w:rPr>
        <w:t xml:space="preserve"> </w:t>
      </w:r>
      <w:proofErr w:type="spellStart"/>
      <w:r w:rsidRPr="000B5F68">
        <w:rPr>
          <w:rFonts w:ascii="Times New Roman" w:hAnsi="Times New Roman" w:cs="Times New Roman"/>
          <w:sz w:val="20"/>
          <w:szCs w:val="20"/>
        </w:rPr>
        <w:t>mai</w:t>
      </w:r>
      <w:proofErr w:type="spellEnd"/>
      <w:r w:rsidRPr="000B5F68">
        <w:rPr>
          <w:rFonts w:ascii="Times New Roman" w:hAnsi="Times New Roman" w:cs="Times New Roman"/>
          <w:spacing w:val="-5"/>
          <w:sz w:val="20"/>
          <w:szCs w:val="20"/>
        </w:rPr>
        <w:t xml:space="preserve"> </w:t>
      </w:r>
      <w:proofErr w:type="spellStart"/>
      <w:r w:rsidRPr="000B5F68">
        <w:rPr>
          <w:rFonts w:ascii="Times New Roman" w:hAnsi="Times New Roman" w:cs="Times New Roman"/>
          <w:sz w:val="20"/>
          <w:szCs w:val="20"/>
        </w:rPr>
        <w:t>mult</w:t>
      </w:r>
      <w:proofErr w:type="spellEnd"/>
      <w:r w:rsidRPr="000B5F68">
        <w:rPr>
          <w:rFonts w:ascii="Times New Roman" w:hAnsi="Times New Roman" w:cs="Times New Roman"/>
          <w:spacing w:val="-9"/>
          <w:sz w:val="20"/>
          <w:szCs w:val="20"/>
        </w:rPr>
        <w:t xml:space="preserve"> </w:t>
      </w:r>
      <w:r w:rsidRPr="000B5F68">
        <w:rPr>
          <w:rFonts w:ascii="Times New Roman" w:hAnsi="Times New Roman" w:cs="Times New Roman"/>
          <w:sz w:val="20"/>
          <w:szCs w:val="20"/>
        </w:rPr>
        <w:t>de</w:t>
      </w:r>
      <w:r w:rsidRPr="000B5F68">
        <w:rPr>
          <w:rFonts w:ascii="Times New Roman" w:hAnsi="Times New Roman" w:cs="Times New Roman"/>
          <w:spacing w:val="-11"/>
          <w:sz w:val="20"/>
          <w:szCs w:val="20"/>
        </w:rPr>
        <w:t xml:space="preserve"> </w:t>
      </w:r>
      <w:r w:rsidRPr="000B5F68">
        <w:rPr>
          <w:rFonts w:ascii="Times New Roman" w:hAnsi="Times New Roman" w:cs="Times New Roman"/>
          <w:sz w:val="20"/>
          <w:szCs w:val="20"/>
        </w:rPr>
        <w:t>3</w:t>
      </w:r>
      <w:r w:rsidRPr="000B5F68">
        <w:rPr>
          <w:rFonts w:ascii="Times New Roman" w:hAnsi="Times New Roman" w:cs="Times New Roman"/>
          <w:spacing w:val="-10"/>
          <w:sz w:val="20"/>
          <w:szCs w:val="20"/>
        </w:rPr>
        <w:t xml:space="preserve"> </w:t>
      </w:r>
      <w:r w:rsidRPr="000B5F68">
        <w:rPr>
          <w:rFonts w:ascii="Times New Roman" w:hAnsi="Times New Roman" w:cs="Times New Roman"/>
          <w:sz w:val="20"/>
          <w:szCs w:val="20"/>
        </w:rPr>
        <w:t>mandate;</w:t>
      </w:r>
      <w:r w:rsidRPr="000B5F68">
        <w:rPr>
          <w:rFonts w:ascii="Times New Roman" w:hAnsi="Times New Roman" w:cs="Times New Roman"/>
          <w:spacing w:val="-10"/>
          <w:sz w:val="20"/>
          <w:szCs w:val="20"/>
        </w:rPr>
        <w:t xml:space="preserve"> </w:t>
      </w:r>
    </w:p>
    <w:p w14:paraId="0B6CBE39" w14:textId="77777777" w:rsidR="00FC2C95" w:rsidRPr="000B5F68" w:rsidRDefault="00FC2C95" w:rsidP="00872903">
      <w:pPr>
        <w:pStyle w:val="ListParagraph"/>
        <w:widowControl w:val="0"/>
        <w:numPr>
          <w:ilvl w:val="0"/>
          <w:numId w:val="38"/>
        </w:numPr>
        <w:tabs>
          <w:tab w:val="left" w:pos="828"/>
        </w:tabs>
        <w:autoSpaceDE w:val="0"/>
        <w:autoSpaceDN w:val="0"/>
        <w:spacing w:before="41" w:after="0" w:line="276" w:lineRule="auto"/>
        <w:ind w:right="-35"/>
        <w:contextualSpacing w:val="0"/>
        <w:jc w:val="both"/>
        <w:rPr>
          <w:rFonts w:ascii="Times New Roman" w:hAnsi="Times New Roman" w:cs="Times New Roman"/>
          <w:sz w:val="20"/>
          <w:szCs w:val="20"/>
          <w:lang w:val="fr-BE"/>
        </w:rPr>
      </w:pPr>
      <w:proofErr w:type="spellStart"/>
      <w:r w:rsidRPr="000B5F68">
        <w:rPr>
          <w:rFonts w:ascii="Times New Roman" w:hAnsi="Times New Roman" w:cs="Times New Roman"/>
          <w:sz w:val="20"/>
          <w:szCs w:val="20"/>
          <w:lang w:val="fr-BE"/>
        </w:rPr>
        <w:t>Să</w:t>
      </w:r>
      <w:proofErr w:type="spellEnd"/>
      <w:r w:rsidRPr="000B5F68">
        <w:rPr>
          <w:rFonts w:ascii="Times New Roman" w:hAnsi="Times New Roman" w:cs="Times New Roman"/>
          <w:spacing w:val="-10"/>
          <w:sz w:val="20"/>
          <w:szCs w:val="20"/>
          <w:lang w:val="fr-BE"/>
        </w:rPr>
        <w:t xml:space="preserve"> </w:t>
      </w:r>
      <w:r w:rsidRPr="000B5F68">
        <w:rPr>
          <w:rFonts w:ascii="Times New Roman" w:hAnsi="Times New Roman" w:cs="Times New Roman"/>
          <w:sz w:val="20"/>
          <w:szCs w:val="20"/>
          <w:lang w:val="fr-BE"/>
        </w:rPr>
        <w:t>nu</w:t>
      </w:r>
      <w:r w:rsidRPr="000B5F68">
        <w:rPr>
          <w:rFonts w:ascii="Times New Roman" w:hAnsi="Times New Roman" w:cs="Times New Roman"/>
          <w:spacing w:val="-10"/>
          <w:sz w:val="20"/>
          <w:szCs w:val="20"/>
          <w:lang w:val="fr-BE"/>
        </w:rPr>
        <w:t xml:space="preserve"> </w:t>
      </w:r>
      <w:proofErr w:type="spellStart"/>
      <w:r w:rsidRPr="000B5F68">
        <w:rPr>
          <w:rFonts w:ascii="Times New Roman" w:hAnsi="Times New Roman" w:cs="Times New Roman"/>
          <w:sz w:val="20"/>
          <w:szCs w:val="20"/>
          <w:lang w:val="fr-BE"/>
        </w:rPr>
        <w:t>aibă</w:t>
      </w:r>
      <w:proofErr w:type="spellEnd"/>
      <w:r w:rsidRPr="000B5F68">
        <w:rPr>
          <w:rFonts w:ascii="Times New Roman" w:hAnsi="Times New Roman" w:cs="Times New Roman"/>
          <w:spacing w:val="-5"/>
          <w:sz w:val="20"/>
          <w:szCs w:val="20"/>
          <w:lang w:val="fr-BE"/>
        </w:rPr>
        <w:t xml:space="preserve"> </w:t>
      </w:r>
      <w:proofErr w:type="spellStart"/>
      <w:r w:rsidRPr="000B5F68">
        <w:rPr>
          <w:rFonts w:ascii="Times New Roman" w:hAnsi="Times New Roman" w:cs="Times New Roman"/>
          <w:sz w:val="20"/>
          <w:szCs w:val="20"/>
          <w:lang w:val="fr-BE"/>
        </w:rPr>
        <w:t>relații</w:t>
      </w:r>
      <w:proofErr w:type="spellEnd"/>
      <w:r w:rsidRPr="000B5F68">
        <w:rPr>
          <w:rFonts w:ascii="Times New Roman" w:hAnsi="Times New Roman" w:cs="Times New Roman"/>
          <w:spacing w:val="-58"/>
          <w:sz w:val="20"/>
          <w:szCs w:val="20"/>
          <w:lang w:val="fr-BE"/>
        </w:rPr>
        <w:t xml:space="preserve"> </w:t>
      </w:r>
      <w:r w:rsidRPr="000B5F68">
        <w:rPr>
          <w:rFonts w:ascii="Times New Roman" w:hAnsi="Times New Roman" w:cs="Times New Roman"/>
          <w:sz w:val="20"/>
          <w:szCs w:val="20"/>
          <w:lang w:val="fr-BE"/>
        </w:rPr>
        <w:t xml:space="preserve">de </w:t>
      </w:r>
      <w:proofErr w:type="spellStart"/>
      <w:r w:rsidRPr="000B5F68">
        <w:rPr>
          <w:rFonts w:ascii="Times New Roman" w:hAnsi="Times New Roman" w:cs="Times New Roman"/>
          <w:sz w:val="20"/>
          <w:szCs w:val="20"/>
          <w:lang w:val="fr-BE"/>
        </w:rPr>
        <w:t>familie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cu</w:t>
      </w:r>
      <w:proofErr w:type="spellEnd"/>
      <w:r w:rsidRPr="000B5F68">
        <w:rPr>
          <w:rFonts w:ascii="Times New Roman" w:hAnsi="Times New Roman" w:cs="Times New Roman"/>
          <w:spacing w:val="-4"/>
          <w:sz w:val="20"/>
          <w:szCs w:val="20"/>
          <w:lang w:val="fr-BE"/>
        </w:rPr>
        <w:t xml:space="preserve"> </w:t>
      </w:r>
      <w:r w:rsidRPr="000B5F68">
        <w:rPr>
          <w:rFonts w:ascii="Times New Roman" w:hAnsi="Times New Roman" w:cs="Times New Roman"/>
          <w:sz w:val="20"/>
          <w:szCs w:val="20"/>
          <w:lang w:val="fr-BE"/>
        </w:rPr>
        <w:t>o</w:t>
      </w:r>
      <w:r w:rsidRPr="000B5F68">
        <w:rPr>
          <w:rFonts w:ascii="Times New Roman" w:hAnsi="Times New Roman" w:cs="Times New Roman"/>
          <w:spacing w:val="2"/>
          <w:sz w:val="20"/>
          <w:szCs w:val="20"/>
          <w:lang w:val="fr-BE"/>
        </w:rPr>
        <w:t xml:space="preserve"> </w:t>
      </w:r>
      <w:proofErr w:type="spellStart"/>
      <w:r w:rsidRPr="000B5F68">
        <w:rPr>
          <w:rFonts w:ascii="Times New Roman" w:hAnsi="Times New Roman" w:cs="Times New Roman"/>
          <w:sz w:val="20"/>
          <w:szCs w:val="20"/>
          <w:lang w:val="fr-BE"/>
        </w:rPr>
        <w:t>persoană</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aflată</w:t>
      </w:r>
      <w:proofErr w:type="spellEnd"/>
      <w:r w:rsidRPr="000B5F68">
        <w:rPr>
          <w:rFonts w:ascii="Times New Roman" w:hAnsi="Times New Roman" w:cs="Times New Roman"/>
          <w:spacing w:val="-5"/>
          <w:sz w:val="20"/>
          <w:szCs w:val="20"/>
          <w:lang w:val="fr-BE"/>
        </w:rPr>
        <w:t xml:space="preserve"> </w:t>
      </w:r>
      <w:proofErr w:type="spellStart"/>
      <w:r w:rsidRPr="000B5F68">
        <w:rPr>
          <w:rFonts w:ascii="Times New Roman" w:hAnsi="Times New Roman" w:cs="Times New Roman"/>
          <w:sz w:val="20"/>
          <w:szCs w:val="20"/>
          <w:lang w:val="fr-BE"/>
        </w:rPr>
        <w:t>în</w:t>
      </w:r>
      <w:proofErr w:type="spellEnd"/>
      <w:r w:rsidRPr="000B5F68">
        <w:rPr>
          <w:rFonts w:ascii="Times New Roman" w:hAnsi="Times New Roman" w:cs="Times New Roman"/>
          <w:spacing w:val="2"/>
          <w:sz w:val="20"/>
          <w:szCs w:val="20"/>
          <w:lang w:val="fr-BE"/>
        </w:rPr>
        <w:t xml:space="preserve"> </w:t>
      </w:r>
      <w:proofErr w:type="spellStart"/>
      <w:r w:rsidRPr="000B5F68">
        <w:rPr>
          <w:rFonts w:ascii="Times New Roman" w:hAnsi="Times New Roman" w:cs="Times New Roman"/>
          <w:sz w:val="20"/>
          <w:szCs w:val="20"/>
          <w:lang w:val="fr-BE"/>
        </w:rPr>
        <w:t>una</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dintre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situațiile</w:t>
      </w:r>
      <w:proofErr w:type="spellEnd"/>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prevăzute</w:t>
      </w:r>
      <w:proofErr w:type="spellEnd"/>
      <w:r w:rsidRPr="000B5F68">
        <w:rPr>
          <w:rFonts w:ascii="Times New Roman" w:hAnsi="Times New Roman" w:cs="Times New Roman"/>
          <w:sz w:val="20"/>
          <w:szCs w:val="20"/>
          <w:lang w:val="fr-BE"/>
        </w:rPr>
        <w:t xml:space="preserve"> la lit.</w:t>
      </w:r>
      <w:r w:rsidRPr="000B5F68">
        <w:rPr>
          <w:rFonts w:ascii="Times New Roman" w:hAnsi="Times New Roman" w:cs="Times New Roman"/>
          <w:spacing w:val="-1"/>
          <w:sz w:val="20"/>
          <w:szCs w:val="20"/>
          <w:lang w:val="fr-BE"/>
        </w:rPr>
        <w:t xml:space="preserve"> </w:t>
      </w:r>
      <w:r w:rsidRPr="000B5F68">
        <w:rPr>
          <w:rFonts w:ascii="Times New Roman" w:hAnsi="Times New Roman" w:cs="Times New Roman"/>
          <w:sz w:val="20"/>
          <w:szCs w:val="20"/>
          <w:lang w:val="fr-BE"/>
        </w:rPr>
        <w:t>a)</w:t>
      </w:r>
      <w:r w:rsidRPr="000B5F68">
        <w:rPr>
          <w:rFonts w:ascii="Times New Roman" w:hAnsi="Times New Roman" w:cs="Times New Roman"/>
          <w:spacing w:val="3"/>
          <w:sz w:val="20"/>
          <w:szCs w:val="20"/>
          <w:lang w:val="fr-BE"/>
        </w:rPr>
        <w:t xml:space="preserve"> </w:t>
      </w:r>
      <w:r w:rsidRPr="000B5F68">
        <w:rPr>
          <w:rFonts w:ascii="Times New Roman" w:hAnsi="Times New Roman" w:cs="Times New Roman"/>
          <w:sz w:val="20"/>
          <w:szCs w:val="20"/>
          <w:lang w:val="fr-BE"/>
        </w:rPr>
        <w:t>și</w:t>
      </w:r>
      <w:r w:rsidRPr="000B5F68">
        <w:rPr>
          <w:rFonts w:ascii="Times New Roman" w:hAnsi="Times New Roman" w:cs="Times New Roman"/>
          <w:spacing w:val="1"/>
          <w:sz w:val="20"/>
          <w:szCs w:val="20"/>
          <w:lang w:val="fr-BE"/>
        </w:rPr>
        <w:t xml:space="preserve"> </w:t>
      </w:r>
      <w:r w:rsidRPr="000B5F68">
        <w:rPr>
          <w:rFonts w:ascii="Times New Roman" w:hAnsi="Times New Roman" w:cs="Times New Roman"/>
          <w:sz w:val="20"/>
          <w:szCs w:val="20"/>
          <w:lang w:val="fr-BE"/>
        </w:rPr>
        <w:t>d).</w:t>
      </w:r>
    </w:p>
    <w:p w14:paraId="65CA4681" w14:textId="77777777" w:rsidR="00FC2C95" w:rsidRPr="000B5F68" w:rsidRDefault="00FC2C95" w:rsidP="00075804">
      <w:pPr>
        <w:pStyle w:val="BodyText"/>
        <w:spacing w:before="4" w:line="276" w:lineRule="auto"/>
        <w:rPr>
          <w:rFonts w:ascii="Times New Roman" w:hAnsi="Times New Roman" w:cs="Times New Roman"/>
          <w:szCs w:val="20"/>
        </w:rPr>
      </w:pPr>
    </w:p>
    <w:p w14:paraId="1BFFACBD" w14:textId="57FBC31D" w:rsidR="00FC2C95" w:rsidRPr="000B5F68" w:rsidRDefault="00FC2C95" w:rsidP="00075804">
      <w:pPr>
        <w:pStyle w:val="Heading11"/>
        <w:spacing w:line="276" w:lineRule="auto"/>
        <w:ind w:left="284"/>
        <w:outlineLvl w:val="9"/>
        <w:rPr>
          <w:sz w:val="20"/>
          <w:szCs w:val="20"/>
        </w:rPr>
      </w:pPr>
      <w:bookmarkStart w:id="255" w:name="_Toc175054074"/>
      <w:bookmarkStart w:id="256" w:name="_Toc175055750"/>
      <w:bookmarkStart w:id="257" w:name="_Toc175055836"/>
      <w:r w:rsidRPr="000B5F68">
        <w:rPr>
          <w:sz w:val="20"/>
          <w:szCs w:val="20"/>
        </w:rPr>
        <w:t>Art.17.</w:t>
      </w:r>
      <w:r w:rsidRPr="000B5F68">
        <w:rPr>
          <w:spacing w:val="-4"/>
          <w:sz w:val="20"/>
          <w:szCs w:val="20"/>
        </w:rPr>
        <w:t xml:space="preserve"> </w:t>
      </w:r>
      <w:r w:rsidRPr="000B5F68">
        <w:rPr>
          <w:sz w:val="20"/>
          <w:szCs w:val="20"/>
        </w:rPr>
        <w:t>Condițiile</w:t>
      </w:r>
      <w:r w:rsidRPr="000B5F68">
        <w:rPr>
          <w:spacing w:val="-1"/>
          <w:sz w:val="20"/>
          <w:szCs w:val="20"/>
        </w:rPr>
        <w:t xml:space="preserve"> </w:t>
      </w:r>
      <w:r w:rsidRPr="000B5F68">
        <w:rPr>
          <w:sz w:val="20"/>
          <w:szCs w:val="20"/>
        </w:rPr>
        <w:t>contractării</w:t>
      </w:r>
      <w:r w:rsidRPr="000B5F68">
        <w:rPr>
          <w:spacing w:val="-4"/>
          <w:sz w:val="20"/>
          <w:szCs w:val="20"/>
        </w:rPr>
        <w:t xml:space="preserve"> </w:t>
      </w:r>
      <w:r w:rsidRPr="000B5F68">
        <w:rPr>
          <w:sz w:val="20"/>
          <w:szCs w:val="20"/>
        </w:rPr>
        <w:t>de</w:t>
      </w:r>
      <w:r w:rsidRPr="000B5F68">
        <w:rPr>
          <w:spacing w:val="-2"/>
          <w:sz w:val="20"/>
          <w:szCs w:val="20"/>
        </w:rPr>
        <w:t xml:space="preserve"> </w:t>
      </w:r>
      <w:r w:rsidRPr="000B5F68">
        <w:rPr>
          <w:sz w:val="20"/>
          <w:szCs w:val="20"/>
        </w:rPr>
        <w:t>asistență</w:t>
      </w:r>
      <w:r w:rsidRPr="000B5F68">
        <w:rPr>
          <w:spacing w:val="-5"/>
          <w:sz w:val="20"/>
          <w:szCs w:val="20"/>
        </w:rPr>
        <w:t xml:space="preserve"> </w:t>
      </w:r>
      <w:r w:rsidRPr="000B5F68">
        <w:rPr>
          <w:sz w:val="20"/>
          <w:szCs w:val="20"/>
        </w:rPr>
        <w:t>la</w:t>
      </w:r>
      <w:r w:rsidRPr="000B5F68">
        <w:rPr>
          <w:spacing w:val="-4"/>
          <w:sz w:val="20"/>
          <w:szCs w:val="20"/>
        </w:rPr>
        <w:t xml:space="preserve"> </w:t>
      </w:r>
      <w:r w:rsidRPr="000B5F68">
        <w:rPr>
          <w:sz w:val="20"/>
          <w:szCs w:val="20"/>
        </w:rPr>
        <w:t xml:space="preserve">nivelul </w:t>
      </w:r>
      <w:bookmarkEnd w:id="255"/>
      <w:bookmarkEnd w:id="256"/>
      <w:bookmarkEnd w:id="257"/>
      <w:r w:rsidR="006410FB">
        <w:rPr>
          <w:sz w:val="20"/>
          <w:szCs w:val="20"/>
        </w:rPr>
        <w:t>Administratorilor</w:t>
      </w:r>
    </w:p>
    <w:p w14:paraId="3A929B63" w14:textId="71FF67BF" w:rsidR="00FC2C95" w:rsidRPr="000B5F68" w:rsidRDefault="00FC2C95" w:rsidP="00075804">
      <w:pPr>
        <w:pStyle w:val="BodyText"/>
        <w:spacing w:before="36" w:line="276" w:lineRule="auto"/>
        <w:ind w:left="284" w:right="163"/>
        <w:rPr>
          <w:rFonts w:ascii="Times New Roman" w:hAnsi="Times New Roman" w:cs="Times New Roman"/>
          <w:szCs w:val="20"/>
        </w:rPr>
      </w:pPr>
      <w:r w:rsidRPr="000B5F68">
        <w:rPr>
          <w:rFonts w:ascii="Times New Roman" w:hAnsi="Times New Roman" w:cs="Times New Roman"/>
          <w:szCs w:val="20"/>
        </w:rPr>
        <w:t xml:space="preserve">17.1 Mandatarul are dreptul ca, alături de ceilalți </w:t>
      </w:r>
      <w:r w:rsidR="006410FB">
        <w:rPr>
          <w:rFonts w:ascii="Times New Roman" w:hAnsi="Times New Roman" w:cs="Times New Roman"/>
          <w:szCs w:val="20"/>
        </w:rPr>
        <w:t>Administratori</w:t>
      </w:r>
      <w:r w:rsidRPr="000B5F68">
        <w:rPr>
          <w:rFonts w:ascii="Times New Roman" w:hAnsi="Times New Roman" w:cs="Times New Roman"/>
          <w:szCs w:val="20"/>
        </w:rPr>
        <w:t>, să solicite</w:t>
      </w:r>
      <w:r w:rsidRPr="000B5F68">
        <w:rPr>
          <w:rFonts w:ascii="Times New Roman" w:hAnsi="Times New Roman" w:cs="Times New Roman"/>
          <w:spacing w:val="1"/>
          <w:szCs w:val="20"/>
        </w:rPr>
        <w:t xml:space="preserve"> </w:t>
      </w:r>
      <w:r w:rsidRPr="000B5F68">
        <w:rPr>
          <w:rFonts w:ascii="Times New Roman" w:hAnsi="Times New Roman" w:cs="Times New Roman"/>
          <w:szCs w:val="20"/>
        </w:rPr>
        <w:t>Autorității Publice Tutelare achiziția de servicii specializate de consultanță sau de asistență pentru  a-și fundamenta deciziile, de exemplu, dar fără a se limita la: audituri, investigații antifraudă, analiză</w:t>
      </w:r>
      <w:r w:rsidRPr="000B5F68">
        <w:rPr>
          <w:rFonts w:ascii="Times New Roman" w:hAnsi="Times New Roman" w:cs="Times New Roman"/>
          <w:spacing w:val="1"/>
          <w:szCs w:val="20"/>
        </w:rPr>
        <w:t xml:space="preserve"> </w:t>
      </w:r>
      <w:r w:rsidRPr="000B5F68">
        <w:rPr>
          <w:rFonts w:ascii="Times New Roman" w:hAnsi="Times New Roman" w:cs="Times New Roman"/>
          <w:szCs w:val="20"/>
        </w:rPr>
        <w:t>de piață</w:t>
      </w:r>
      <w:r w:rsidRPr="000B5F68">
        <w:rPr>
          <w:rFonts w:ascii="Times New Roman" w:hAnsi="Times New Roman" w:cs="Times New Roman"/>
          <w:spacing w:val="1"/>
          <w:szCs w:val="20"/>
        </w:rPr>
        <w:t xml:space="preserve"> </w:t>
      </w:r>
      <w:r w:rsidRPr="000B5F68">
        <w:rPr>
          <w:rFonts w:ascii="Times New Roman" w:hAnsi="Times New Roman" w:cs="Times New Roman"/>
          <w:szCs w:val="20"/>
        </w:rPr>
        <w:t>și</w:t>
      </w:r>
      <w:r w:rsidRPr="000B5F68">
        <w:rPr>
          <w:rFonts w:ascii="Times New Roman" w:hAnsi="Times New Roman" w:cs="Times New Roman"/>
          <w:spacing w:val="2"/>
          <w:szCs w:val="20"/>
        </w:rPr>
        <w:t xml:space="preserve"> </w:t>
      </w:r>
      <w:r w:rsidRPr="000B5F68">
        <w:rPr>
          <w:rFonts w:ascii="Times New Roman" w:hAnsi="Times New Roman" w:cs="Times New Roman"/>
          <w:szCs w:val="20"/>
        </w:rPr>
        <w:t>altele.</w:t>
      </w:r>
    </w:p>
    <w:p w14:paraId="255FFECE" w14:textId="77777777" w:rsidR="00FC2C95" w:rsidRPr="000B5F68" w:rsidRDefault="00FC2C95" w:rsidP="00075804">
      <w:pPr>
        <w:pStyle w:val="BodyText"/>
        <w:spacing w:before="3" w:line="276" w:lineRule="auto"/>
        <w:rPr>
          <w:rFonts w:ascii="Times New Roman" w:hAnsi="Times New Roman" w:cs="Times New Roman"/>
          <w:szCs w:val="20"/>
        </w:rPr>
      </w:pPr>
    </w:p>
    <w:p w14:paraId="6EBEF681" w14:textId="77777777" w:rsidR="00FC2C95" w:rsidRPr="000B5F68" w:rsidRDefault="00FC2C95" w:rsidP="00075804">
      <w:pPr>
        <w:pStyle w:val="Heading11"/>
        <w:spacing w:line="276" w:lineRule="auto"/>
        <w:ind w:left="284"/>
        <w:outlineLvl w:val="9"/>
        <w:rPr>
          <w:sz w:val="20"/>
          <w:szCs w:val="20"/>
        </w:rPr>
      </w:pPr>
      <w:bookmarkStart w:id="258" w:name="_Toc175054075"/>
      <w:bookmarkStart w:id="259" w:name="_Toc175055751"/>
      <w:bookmarkStart w:id="260" w:name="_Toc175055837"/>
      <w:r w:rsidRPr="000B5F68">
        <w:rPr>
          <w:sz w:val="20"/>
          <w:szCs w:val="20"/>
        </w:rPr>
        <w:t>Art.18.</w:t>
      </w:r>
      <w:r w:rsidRPr="000B5F68">
        <w:rPr>
          <w:spacing w:val="-1"/>
          <w:sz w:val="20"/>
          <w:szCs w:val="20"/>
        </w:rPr>
        <w:t xml:space="preserve"> </w:t>
      </w:r>
      <w:r w:rsidRPr="000B5F68">
        <w:rPr>
          <w:sz w:val="20"/>
          <w:szCs w:val="20"/>
        </w:rPr>
        <w:t>Forța</w:t>
      </w:r>
      <w:r w:rsidRPr="000B5F68">
        <w:rPr>
          <w:spacing w:val="-2"/>
          <w:sz w:val="20"/>
          <w:szCs w:val="20"/>
        </w:rPr>
        <w:t xml:space="preserve"> </w:t>
      </w:r>
      <w:r w:rsidRPr="000B5F68">
        <w:rPr>
          <w:sz w:val="20"/>
          <w:szCs w:val="20"/>
        </w:rPr>
        <w:t>majoră</w:t>
      </w:r>
      <w:bookmarkEnd w:id="258"/>
      <w:bookmarkEnd w:id="259"/>
      <w:bookmarkEnd w:id="260"/>
    </w:p>
    <w:p w14:paraId="2F03B29E" w14:textId="77777777" w:rsidR="00FC2C95" w:rsidRPr="000B5F68" w:rsidRDefault="00FC2C95" w:rsidP="00872903">
      <w:pPr>
        <w:pStyle w:val="ListParagraph"/>
        <w:widowControl w:val="0"/>
        <w:numPr>
          <w:ilvl w:val="1"/>
          <w:numId w:val="57"/>
        </w:numPr>
        <w:tabs>
          <w:tab w:val="left" w:pos="623"/>
          <w:tab w:val="left" w:pos="851"/>
        </w:tabs>
        <w:autoSpaceDE w:val="0"/>
        <w:autoSpaceDN w:val="0"/>
        <w:spacing w:before="41" w:after="0" w:line="276" w:lineRule="auto"/>
        <w:ind w:left="284" w:right="109" w:firstLine="0"/>
        <w:contextualSpacing w:val="0"/>
        <w:jc w:val="both"/>
        <w:rPr>
          <w:rFonts w:ascii="Times New Roman" w:hAnsi="Times New Roman" w:cs="Times New Roman"/>
          <w:sz w:val="20"/>
          <w:szCs w:val="20"/>
          <w:lang w:val="ro-RO"/>
        </w:rPr>
      </w:pPr>
      <w:r w:rsidRPr="000B5F68">
        <w:rPr>
          <w:rFonts w:ascii="Times New Roman" w:hAnsi="Times New Roman" w:cs="Times New Roman"/>
          <w:sz w:val="20"/>
          <w:szCs w:val="20"/>
          <w:lang w:val="ro-RO"/>
        </w:rPr>
        <w:t>Fiecare parte poate suspenda</w:t>
      </w:r>
      <w:r w:rsidRPr="000B5F68">
        <w:rPr>
          <w:rFonts w:ascii="Times New Roman" w:hAnsi="Times New Roman" w:cs="Times New Roman"/>
          <w:spacing w:val="1"/>
          <w:sz w:val="20"/>
          <w:szCs w:val="20"/>
          <w:lang w:val="ro-RO"/>
        </w:rPr>
        <w:t xml:space="preserve"> </w:t>
      </w:r>
      <w:r w:rsidRPr="000B5F68">
        <w:rPr>
          <w:rFonts w:ascii="Times New Roman" w:hAnsi="Times New Roman" w:cs="Times New Roman"/>
          <w:sz w:val="20"/>
          <w:szCs w:val="20"/>
          <w:lang w:val="ro-RO"/>
        </w:rPr>
        <w:t>îndeplinirea oricărei obligații din Contractul de</w:t>
      </w:r>
      <w:r w:rsidRPr="000B5F68">
        <w:rPr>
          <w:rFonts w:ascii="Times New Roman" w:hAnsi="Times New Roman" w:cs="Times New Roman"/>
          <w:spacing w:val="1"/>
          <w:sz w:val="20"/>
          <w:szCs w:val="20"/>
          <w:lang w:val="ro-RO"/>
        </w:rPr>
        <w:t xml:space="preserve"> </w:t>
      </w:r>
      <w:r w:rsidRPr="000B5F68">
        <w:rPr>
          <w:rFonts w:ascii="Times New Roman" w:hAnsi="Times New Roman" w:cs="Times New Roman"/>
          <w:sz w:val="20"/>
          <w:szCs w:val="20"/>
          <w:lang w:val="ro-RO"/>
        </w:rPr>
        <w:t>mandat</w:t>
      </w:r>
      <w:r w:rsidRPr="000B5F68">
        <w:rPr>
          <w:rFonts w:ascii="Times New Roman" w:hAnsi="Times New Roman" w:cs="Times New Roman"/>
          <w:spacing w:val="60"/>
          <w:sz w:val="20"/>
          <w:szCs w:val="20"/>
          <w:lang w:val="ro-RO"/>
        </w:rPr>
        <w:t xml:space="preserve"> </w:t>
      </w:r>
      <w:r w:rsidRPr="000B5F68">
        <w:rPr>
          <w:rFonts w:ascii="Times New Roman" w:hAnsi="Times New Roman" w:cs="Times New Roman"/>
          <w:sz w:val="20"/>
          <w:szCs w:val="20"/>
          <w:lang w:val="ro-RO"/>
        </w:rPr>
        <w:t>pentru</w:t>
      </w:r>
      <w:r w:rsidRPr="000B5F68">
        <w:rPr>
          <w:rFonts w:ascii="Times New Roman" w:hAnsi="Times New Roman" w:cs="Times New Roman"/>
          <w:spacing w:val="1"/>
          <w:sz w:val="20"/>
          <w:szCs w:val="20"/>
          <w:lang w:val="ro-RO"/>
        </w:rPr>
        <w:t xml:space="preserve"> </w:t>
      </w:r>
      <w:r w:rsidRPr="000B5F68">
        <w:rPr>
          <w:rFonts w:ascii="Times New Roman" w:hAnsi="Times New Roman" w:cs="Times New Roman"/>
          <w:sz w:val="20"/>
          <w:szCs w:val="20"/>
          <w:lang w:val="ro-RO"/>
        </w:rPr>
        <w:t>orice</w:t>
      </w:r>
      <w:r w:rsidRPr="000B5F68">
        <w:rPr>
          <w:rFonts w:ascii="Times New Roman" w:hAnsi="Times New Roman" w:cs="Times New Roman"/>
          <w:spacing w:val="1"/>
          <w:sz w:val="20"/>
          <w:szCs w:val="20"/>
          <w:lang w:val="ro-RO"/>
        </w:rPr>
        <w:t xml:space="preserve"> </w:t>
      </w:r>
      <w:r w:rsidRPr="000B5F68">
        <w:rPr>
          <w:rFonts w:ascii="Times New Roman" w:hAnsi="Times New Roman" w:cs="Times New Roman"/>
          <w:sz w:val="20"/>
          <w:szCs w:val="20"/>
          <w:lang w:val="ro-RO"/>
        </w:rPr>
        <w:t>perioadă în</w:t>
      </w:r>
      <w:r w:rsidRPr="000B5F68">
        <w:rPr>
          <w:rFonts w:ascii="Times New Roman" w:hAnsi="Times New Roman" w:cs="Times New Roman"/>
          <w:spacing w:val="-5"/>
          <w:sz w:val="20"/>
          <w:szCs w:val="20"/>
          <w:lang w:val="ro-RO"/>
        </w:rPr>
        <w:t xml:space="preserve"> </w:t>
      </w:r>
      <w:r w:rsidRPr="000B5F68">
        <w:rPr>
          <w:rFonts w:ascii="Times New Roman" w:hAnsi="Times New Roman" w:cs="Times New Roman"/>
          <w:sz w:val="20"/>
          <w:szCs w:val="20"/>
          <w:lang w:val="ro-RO"/>
        </w:rPr>
        <w:t>care</w:t>
      </w:r>
      <w:r w:rsidRPr="000B5F68">
        <w:rPr>
          <w:rFonts w:ascii="Times New Roman" w:hAnsi="Times New Roman" w:cs="Times New Roman"/>
          <w:spacing w:val="-6"/>
          <w:sz w:val="20"/>
          <w:szCs w:val="20"/>
          <w:lang w:val="ro-RO"/>
        </w:rPr>
        <w:t xml:space="preserve"> </w:t>
      </w:r>
      <w:r w:rsidRPr="000B5F68">
        <w:rPr>
          <w:rFonts w:ascii="Times New Roman" w:hAnsi="Times New Roman" w:cs="Times New Roman"/>
          <w:sz w:val="20"/>
          <w:szCs w:val="20"/>
          <w:lang w:val="ro-RO"/>
        </w:rPr>
        <w:t>este</w:t>
      </w:r>
      <w:r w:rsidRPr="000B5F68">
        <w:rPr>
          <w:rFonts w:ascii="Times New Roman" w:hAnsi="Times New Roman" w:cs="Times New Roman"/>
          <w:spacing w:val="-4"/>
          <w:sz w:val="20"/>
          <w:szCs w:val="20"/>
          <w:lang w:val="ro-RO"/>
        </w:rPr>
        <w:t xml:space="preserve"> </w:t>
      </w:r>
      <w:r w:rsidRPr="000B5F68">
        <w:rPr>
          <w:rFonts w:ascii="Times New Roman" w:hAnsi="Times New Roman" w:cs="Times New Roman"/>
          <w:sz w:val="20"/>
          <w:szCs w:val="20"/>
          <w:lang w:val="ro-RO"/>
        </w:rPr>
        <w:t>împiedicată</w:t>
      </w:r>
      <w:r w:rsidRPr="000B5F68">
        <w:rPr>
          <w:rFonts w:ascii="Times New Roman" w:hAnsi="Times New Roman" w:cs="Times New Roman"/>
          <w:spacing w:val="-4"/>
          <w:sz w:val="20"/>
          <w:szCs w:val="20"/>
          <w:lang w:val="ro-RO"/>
        </w:rPr>
        <w:t xml:space="preserve"> </w:t>
      </w:r>
      <w:r w:rsidRPr="000B5F68">
        <w:rPr>
          <w:rFonts w:ascii="Times New Roman" w:hAnsi="Times New Roman" w:cs="Times New Roman"/>
          <w:sz w:val="20"/>
          <w:szCs w:val="20"/>
          <w:lang w:val="ro-RO"/>
        </w:rPr>
        <w:t>să</w:t>
      </w:r>
      <w:r w:rsidRPr="000B5F68">
        <w:rPr>
          <w:rFonts w:ascii="Times New Roman" w:hAnsi="Times New Roman" w:cs="Times New Roman"/>
          <w:spacing w:val="-5"/>
          <w:sz w:val="20"/>
          <w:szCs w:val="20"/>
          <w:lang w:val="ro-RO"/>
        </w:rPr>
        <w:t xml:space="preserve"> </w:t>
      </w:r>
      <w:r w:rsidRPr="000B5F68">
        <w:rPr>
          <w:rFonts w:ascii="Times New Roman" w:hAnsi="Times New Roman" w:cs="Times New Roman"/>
          <w:sz w:val="20"/>
          <w:szCs w:val="20"/>
          <w:lang w:val="ro-RO"/>
        </w:rPr>
        <w:t>execute</w:t>
      </w:r>
      <w:r w:rsidRPr="000B5F68">
        <w:rPr>
          <w:rFonts w:ascii="Times New Roman" w:hAnsi="Times New Roman" w:cs="Times New Roman"/>
          <w:spacing w:val="-4"/>
          <w:sz w:val="20"/>
          <w:szCs w:val="20"/>
          <w:lang w:val="ro-RO"/>
        </w:rPr>
        <w:t xml:space="preserve"> </w:t>
      </w:r>
      <w:r w:rsidRPr="000B5F68">
        <w:rPr>
          <w:rFonts w:ascii="Times New Roman" w:hAnsi="Times New Roman" w:cs="Times New Roman"/>
          <w:sz w:val="20"/>
          <w:szCs w:val="20"/>
          <w:lang w:val="ro-RO"/>
        </w:rPr>
        <w:t>obligația</w:t>
      </w:r>
      <w:r w:rsidRPr="000B5F68">
        <w:rPr>
          <w:rFonts w:ascii="Times New Roman" w:hAnsi="Times New Roman" w:cs="Times New Roman"/>
          <w:spacing w:val="-5"/>
          <w:sz w:val="20"/>
          <w:szCs w:val="20"/>
          <w:lang w:val="ro-RO"/>
        </w:rPr>
        <w:t xml:space="preserve"> </w:t>
      </w:r>
      <w:r w:rsidRPr="000B5F68">
        <w:rPr>
          <w:rFonts w:ascii="Times New Roman" w:hAnsi="Times New Roman" w:cs="Times New Roman"/>
          <w:sz w:val="20"/>
          <w:szCs w:val="20"/>
          <w:lang w:val="ro-RO"/>
        </w:rPr>
        <w:t>respectivă,</w:t>
      </w:r>
      <w:r w:rsidRPr="000B5F68">
        <w:rPr>
          <w:rFonts w:ascii="Times New Roman" w:hAnsi="Times New Roman" w:cs="Times New Roman"/>
          <w:spacing w:val="-1"/>
          <w:sz w:val="20"/>
          <w:szCs w:val="20"/>
          <w:lang w:val="ro-RO"/>
        </w:rPr>
        <w:t xml:space="preserve"> </w:t>
      </w:r>
      <w:r w:rsidRPr="000B5F68">
        <w:rPr>
          <w:rFonts w:ascii="Times New Roman" w:hAnsi="Times New Roman" w:cs="Times New Roman"/>
          <w:sz w:val="20"/>
          <w:szCs w:val="20"/>
          <w:lang w:val="ro-RO"/>
        </w:rPr>
        <w:t>ca</w:t>
      </w:r>
      <w:r w:rsidRPr="000B5F68">
        <w:rPr>
          <w:rFonts w:ascii="Times New Roman" w:hAnsi="Times New Roman" w:cs="Times New Roman"/>
          <w:spacing w:val="-5"/>
          <w:sz w:val="20"/>
          <w:szCs w:val="20"/>
          <w:lang w:val="ro-RO"/>
        </w:rPr>
        <w:t xml:space="preserve"> </w:t>
      </w:r>
      <w:r w:rsidRPr="000B5F68">
        <w:rPr>
          <w:rFonts w:ascii="Times New Roman" w:hAnsi="Times New Roman" w:cs="Times New Roman"/>
          <w:sz w:val="20"/>
          <w:szCs w:val="20"/>
          <w:lang w:val="ro-RO"/>
        </w:rPr>
        <w:t>rezultat</w:t>
      </w:r>
      <w:r w:rsidRPr="000B5F68">
        <w:rPr>
          <w:rFonts w:ascii="Times New Roman" w:hAnsi="Times New Roman" w:cs="Times New Roman"/>
          <w:spacing w:val="-3"/>
          <w:sz w:val="20"/>
          <w:szCs w:val="20"/>
          <w:lang w:val="ro-RO"/>
        </w:rPr>
        <w:t xml:space="preserve"> </w:t>
      </w:r>
      <w:r w:rsidRPr="000B5F68">
        <w:rPr>
          <w:rFonts w:ascii="Times New Roman" w:hAnsi="Times New Roman" w:cs="Times New Roman"/>
          <w:sz w:val="20"/>
          <w:szCs w:val="20"/>
          <w:lang w:val="ro-RO"/>
        </w:rPr>
        <w:t>direct</w:t>
      </w:r>
      <w:r w:rsidRPr="000B5F68">
        <w:rPr>
          <w:rFonts w:ascii="Times New Roman" w:hAnsi="Times New Roman" w:cs="Times New Roman"/>
          <w:spacing w:val="-4"/>
          <w:sz w:val="20"/>
          <w:szCs w:val="20"/>
          <w:lang w:val="ro-RO"/>
        </w:rPr>
        <w:t xml:space="preserve"> </w:t>
      </w:r>
      <w:r w:rsidRPr="000B5F68">
        <w:rPr>
          <w:rFonts w:ascii="Times New Roman" w:hAnsi="Times New Roman" w:cs="Times New Roman"/>
          <w:sz w:val="20"/>
          <w:szCs w:val="20"/>
          <w:lang w:val="ro-RO"/>
        </w:rPr>
        <w:t>al</w:t>
      </w:r>
      <w:r w:rsidRPr="000B5F68">
        <w:rPr>
          <w:rFonts w:ascii="Times New Roman" w:hAnsi="Times New Roman" w:cs="Times New Roman"/>
          <w:spacing w:val="-8"/>
          <w:sz w:val="20"/>
          <w:szCs w:val="20"/>
          <w:lang w:val="ro-RO"/>
        </w:rPr>
        <w:t xml:space="preserve"> </w:t>
      </w:r>
      <w:r w:rsidRPr="000B5F68">
        <w:rPr>
          <w:rFonts w:ascii="Times New Roman" w:hAnsi="Times New Roman" w:cs="Times New Roman"/>
          <w:sz w:val="20"/>
          <w:szCs w:val="20"/>
          <w:lang w:val="ro-RO"/>
        </w:rPr>
        <w:t>unui</w:t>
      </w:r>
      <w:r w:rsidRPr="000B5F68">
        <w:rPr>
          <w:rFonts w:ascii="Times New Roman" w:hAnsi="Times New Roman" w:cs="Times New Roman"/>
          <w:spacing w:val="-58"/>
          <w:sz w:val="20"/>
          <w:szCs w:val="20"/>
          <w:lang w:val="ro-RO"/>
        </w:rPr>
        <w:t xml:space="preserve"> </w:t>
      </w:r>
      <w:r w:rsidRPr="000B5F68">
        <w:rPr>
          <w:rFonts w:ascii="Times New Roman" w:hAnsi="Times New Roman" w:cs="Times New Roman"/>
          <w:sz w:val="20"/>
          <w:szCs w:val="20"/>
          <w:lang w:val="ro-RO"/>
        </w:rPr>
        <w:t>eveniment</w:t>
      </w:r>
      <w:r w:rsidRPr="000B5F68">
        <w:rPr>
          <w:rFonts w:ascii="Times New Roman" w:hAnsi="Times New Roman" w:cs="Times New Roman"/>
          <w:spacing w:val="2"/>
          <w:sz w:val="20"/>
          <w:szCs w:val="20"/>
          <w:lang w:val="ro-RO"/>
        </w:rPr>
        <w:t xml:space="preserve"> </w:t>
      </w:r>
      <w:r w:rsidRPr="000B5F68">
        <w:rPr>
          <w:rFonts w:ascii="Times New Roman" w:hAnsi="Times New Roman" w:cs="Times New Roman"/>
          <w:sz w:val="20"/>
          <w:szCs w:val="20"/>
          <w:lang w:val="ro-RO"/>
        </w:rPr>
        <w:t>de</w:t>
      </w:r>
      <w:r w:rsidRPr="000B5F68">
        <w:rPr>
          <w:rFonts w:ascii="Times New Roman" w:hAnsi="Times New Roman" w:cs="Times New Roman"/>
          <w:spacing w:val="1"/>
          <w:sz w:val="20"/>
          <w:szCs w:val="20"/>
          <w:lang w:val="ro-RO"/>
        </w:rPr>
        <w:t xml:space="preserve"> </w:t>
      </w:r>
      <w:r w:rsidRPr="000B5F68">
        <w:rPr>
          <w:rFonts w:ascii="Times New Roman" w:hAnsi="Times New Roman" w:cs="Times New Roman"/>
          <w:sz w:val="20"/>
          <w:szCs w:val="20"/>
          <w:lang w:val="ro-RO"/>
        </w:rPr>
        <w:t>Forță</w:t>
      </w:r>
      <w:r w:rsidRPr="000B5F68">
        <w:rPr>
          <w:rFonts w:ascii="Times New Roman" w:hAnsi="Times New Roman" w:cs="Times New Roman"/>
          <w:spacing w:val="-3"/>
          <w:sz w:val="20"/>
          <w:szCs w:val="20"/>
          <w:lang w:val="ro-RO"/>
        </w:rPr>
        <w:t xml:space="preserve"> </w:t>
      </w:r>
      <w:r w:rsidRPr="000B5F68">
        <w:rPr>
          <w:rFonts w:ascii="Times New Roman" w:hAnsi="Times New Roman" w:cs="Times New Roman"/>
          <w:sz w:val="20"/>
          <w:szCs w:val="20"/>
          <w:lang w:val="ro-RO"/>
        </w:rPr>
        <w:t>Majoră.</w:t>
      </w:r>
    </w:p>
    <w:p w14:paraId="3BE825B3" w14:textId="77777777" w:rsidR="00FC2C95" w:rsidRPr="000B5F68" w:rsidRDefault="00FC2C95" w:rsidP="00872903">
      <w:pPr>
        <w:pStyle w:val="ListParagraph"/>
        <w:widowControl w:val="0"/>
        <w:numPr>
          <w:ilvl w:val="1"/>
          <w:numId w:val="57"/>
        </w:numPr>
        <w:tabs>
          <w:tab w:val="left" w:pos="727"/>
          <w:tab w:val="left" w:pos="851"/>
        </w:tabs>
        <w:autoSpaceDE w:val="0"/>
        <w:autoSpaceDN w:val="0"/>
        <w:spacing w:before="2" w:after="0" w:line="276" w:lineRule="auto"/>
        <w:ind w:left="284" w:right="160" w:firstLine="0"/>
        <w:contextualSpacing w:val="0"/>
        <w:jc w:val="both"/>
        <w:rPr>
          <w:rFonts w:ascii="Times New Roman" w:hAnsi="Times New Roman" w:cs="Times New Roman"/>
          <w:sz w:val="20"/>
          <w:szCs w:val="20"/>
          <w:lang w:val="fr-BE"/>
        </w:rPr>
      </w:pPr>
      <w:r w:rsidRPr="000B5F68">
        <w:rPr>
          <w:rFonts w:ascii="Times New Roman" w:hAnsi="Times New Roman" w:cs="Times New Roman"/>
          <w:sz w:val="20"/>
          <w:szCs w:val="20"/>
          <w:lang w:val="ro-RO"/>
        </w:rPr>
        <w:t>Forța Majoră reprezintă un eveniment neprevăzut și de neevitat care apare pe perioada de</w:t>
      </w:r>
      <w:r w:rsidRPr="000B5F68">
        <w:rPr>
          <w:rFonts w:ascii="Times New Roman" w:hAnsi="Times New Roman" w:cs="Times New Roman"/>
          <w:spacing w:val="1"/>
          <w:sz w:val="20"/>
          <w:szCs w:val="20"/>
          <w:lang w:val="ro-RO"/>
        </w:rPr>
        <w:t xml:space="preserve"> </w:t>
      </w:r>
      <w:r w:rsidRPr="000B5F68">
        <w:rPr>
          <w:rFonts w:ascii="Times New Roman" w:hAnsi="Times New Roman" w:cs="Times New Roman"/>
          <w:sz w:val="20"/>
          <w:szCs w:val="20"/>
          <w:lang w:val="ro-RO"/>
        </w:rPr>
        <w:t>derulare a Contractului de mandat, care este</w:t>
      </w:r>
      <w:r w:rsidRPr="000B5F68">
        <w:rPr>
          <w:rFonts w:ascii="Times New Roman" w:hAnsi="Times New Roman" w:cs="Times New Roman"/>
          <w:spacing w:val="1"/>
          <w:sz w:val="20"/>
          <w:szCs w:val="20"/>
          <w:lang w:val="ro-RO"/>
        </w:rPr>
        <w:t xml:space="preserve"> </w:t>
      </w:r>
      <w:r w:rsidRPr="000B5F68">
        <w:rPr>
          <w:rFonts w:ascii="Times New Roman" w:hAnsi="Times New Roman" w:cs="Times New Roman"/>
          <w:sz w:val="20"/>
          <w:szCs w:val="20"/>
          <w:lang w:val="ro-RO"/>
        </w:rPr>
        <w:t>în afara controlului părților și care împiedică total sau</w:t>
      </w:r>
      <w:r w:rsidRPr="000B5F68">
        <w:rPr>
          <w:rFonts w:ascii="Times New Roman" w:hAnsi="Times New Roman" w:cs="Times New Roman"/>
          <w:spacing w:val="1"/>
          <w:sz w:val="20"/>
          <w:szCs w:val="20"/>
          <w:lang w:val="ro-RO"/>
        </w:rPr>
        <w:t xml:space="preserve"> </w:t>
      </w:r>
      <w:r w:rsidRPr="000B5F68">
        <w:rPr>
          <w:rFonts w:ascii="Times New Roman" w:hAnsi="Times New Roman" w:cs="Times New Roman"/>
          <w:sz w:val="20"/>
          <w:szCs w:val="20"/>
          <w:lang w:val="ro-RO"/>
        </w:rPr>
        <w:t>parțial</w:t>
      </w:r>
      <w:r w:rsidRPr="000B5F68">
        <w:rPr>
          <w:rFonts w:ascii="Times New Roman" w:hAnsi="Times New Roman" w:cs="Times New Roman"/>
          <w:spacing w:val="1"/>
          <w:sz w:val="20"/>
          <w:szCs w:val="20"/>
          <w:lang w:val="ro-RO"/>
        </w:rPr>
        <w:t xml:space="preserve"> </w:t>
      </w:r>
      <w:r w:rsidRPr="000B5F68">
        <w:rPr>
          <w:rFonts w:ascii="Times New Roman" w:hAnsi="Times New Roman" w:cs="Times New Roman"/>
          <w:sz w:val="20"/>
          <w:szCs w:val="20"/>
          <w:lang w:val="ro-RO"/>
        </w:rPr>
        <w:t>îndeplinirea</w:t>
      </w:r>
      <w:r w:rsidRPr="000B5F68">
        <w:rPr>
          <w:rFonts w:ascii="Times New Roman" w:hAnsi="Times New Roman" w:cs="Times New Roman"/>
          <w:spacing w:val="1"/>
          <w:sz w:val="20"/>
          <w:szCs w:val="20"/>
          <w:lang w:val="ro-RO"/>
        </w:rPr>
        <w:t xml:space="preserve"> </w:t>
      </w:r>
      <w:r w:rsidRPr="000B5F68">
        <w:rPr>
          <w:rFonts w:ascii="Times New Roman" w:hAnsi="Times New Roman" w:cs="Times New Roman"/>
          <w:sz w:val="20"/>
          <w:szCs w:val="20"/>
          <w:lang w:val="ro-RO"/>
        </w:rPr>
        <w:t>obligațiilor</w:t>
      </w:r>
      <w:r w:rsidRPr="000B5F68">
        <w:rPr>
          <w:rFonts w:ascii="Times New Roman" w:hAnsi="Times New Roman" w:cs="Times New Roman"/>
          <w:spacing w:val="1"/>
          <w:sz w:val="20"/>
          <w:szCs w:val="20"/>
          <w:lang w:val="ro-RO"/>
        </w:rPr>
        <w:t xml:space="preserve"> </w:t>
      </w:r>
      <w:r w:rsidRPr="000B5F68">
        <w:rPr>
          <w:rFonts w:ascii="Times New Roman" w:hAnsi="Times New Roman" w:cs="Times New Roman"/>
          <w:sz w:val="20"/>
          <w:szCs w:val="20"/>
          <w:lang w:val="ro-RO"/>
        </w:rPr>
        <w:t>contractuale</w:t>
      </w:r>
      <w:r w:rsidRPr="000B5F68">
        <w:rPr>
          <w:rFonts w:ascii="Times New Roman" w:hAnsi="Times New Roman" w:cs="Times New Roman"/>
          <w:spacing w:val="1"/>
          <w:sz w:val="20"/>
          <w:szCs w:val="20"/>
          <w:lang w:val="ro-RO"/>
        </w:rPr>
        <w:t xml:space="preserve"> </w:t>
      </w:r>
      <w:r w:rsidRPr="000B5F68">
        <w:rPr>
          <w:rFonts w:ascii="Times New Roman" w:hAnsi="Times New Roman" w:cs="Times New Roman"/>
          <w:sz w:val="20"/>
          <w:szCs w:val="20"/>
          <w:lang w:val="ro-RO"/>
        </w:rPr>
        <w:t>ale</w:t>
      </w:r>
      <w:r w:rsidRPr="000B5F68">
        <w:rPr>
          <w:rFonts w:ascii="Times New Roman" w:hAnsi="Times New Roman" w:cs="Times New Roman"/>
          <w:spacing w:val="1"/>
          <w:sz w:val="20"/>
          <w:szCs w:val="20"/>
          <w:lang w:val="ro-RO"/>
        </w:rPr>
        <w:t xml:space="preserve"> </w:t>
      </w:r>
      <w:r w:rsidRPr="000B5F68">
        <w:rPr>
          <w:rFonts w:ascii="Times New Roman" w:hAnsi="Times New Roman" w:cs="Times New Roman"/>
          <w:sz w:val="20"/>
          <w:szCs w:val="20"/>
          <w:lang w:val="ro-RO"/>
        </w:rPr>
        <w:t>acestora.</w:t>
      </w:r>
      <w:r w:rsidRPr="000B5F68">
        <w:rPr>
          <w:rFonts w:ascii="Times New Roman" w:hAnsi="Times New Roman" w:cs="Times New Roman"/>
          <w:spacing w:val="1"/>
          <w:sz w:val="20"/>
          <w:szCs w:val="20"/>
          <w:lang w:val="ro-RO"/>
        </w:rPr>
        <w:t xml:space="preserve"> </w:t>
      </w:r>
      <w:proofErr w:type="spellStart"/>
      <w:r w:rsidRPr="000B5F68">
        <w:rPr>
          <w:rFonts w:ascii="Times New Roman" w:hAnsi="Times New Roman" w:cs="Times New Roman"/>
          <w:sz w:val="20"/>
          <w:szCs w:val="20"/>
          <w:lang w:val="fr-BE"/>
        </w:rPr>
        <w:t>Aceste</w:t>
      </w:r>
      <w:proofErr w:type="spellEnd"/>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evenimente</w:t>
      </w:r>
      <w:proofErr w:type="spellEnd"/>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includ</w:t>
      </w:r>
      <w:proofErr w:type="spellEnd"/>
      <w:r w:rsidRPr="000B5F68">
        <w:rPr>
          <w:rFonts w:ascii="Times New Roman" w:hAnsi="Times New Roman" w:cs="Times New Roman"/>
          <w:sz w:val="20"/>
          <w:szCs w:val="20"/>
          <w:lang w:val="fr-BE"/>
        </w:rPr>
        <w:t>,</w:t>
      </w:r>
      <w:r w:rsidRPr="000B5F68">
        <w:rPr>
          <w:rFonts w:ascii="Times New Roman" w:hAnsi="Times New Roman" w:cs="Times New Roman"/>
          <w:spacing w:val="1"/>
          <w:sz w:val="20"/>
          <w:szCs w:val="20"/>
          <w:lang w:val="fr-BE"/>
        </w:rPr>
        <w:t xml:space="preserve"> </w:t>
      </w:r>
      <w:r w:rsidRPr="000B5F68">
        <w:rPr>
          <w:rFonts w:ascii="Times New Roman" w:hAnsi="Times New Roman" w:cs="Times New Roman"/>
          <w:sz w:val="20"/>
          <w:szCs w:val="20"/>
          <w:lang w:val="fr-BE"/>
        </w:rPr>
        <w:t>dar</w:t>
      </w:r>
      <w:r w:rsidRPr="000B5F68">
        <w:rPr>
          <w:rFonts w:ascii="Times New Roman" w:hAnsi="Times New Roman" w:cs="Times New Roman"/>
          <w:spacing w:val="1"/>
          <w:sz w:val="20"/>
          <w:szCs w:val="20"/>
          <w:lang w:val="fr-BE"/>
        </w:rPr>
        <w:t xml:space="preserve"> </w:t>
      </w:r>
      <w:r w:rsidRPr="000B5F68">
        <w:rPr>
          <w:rFonts w:ascii="Times New Roman" w:hAnsi="Times New Roman" w:cs="Times New Roman"/>
          <w:sz w:val="20"/>
          <w:szCs w:val="20"/>
          <w:lang w:val="fr-BE"/>
        </w:rPr>
        <w:t>nu</w:t>
      </w:r>
      <w:r w:rsidRPr="000B5F68">
        <w:rPr>
          <w:rFonts w:ascii="Times New Roman" w:hAnsi="Times New Roman" w:cs="Times New Roman"/>
          <w:spacing w:val="1"/>
          <w:sz w:val="20"/>
          <w:szCs w:val="20"/>
          <w:lang w:val="fr-BE"/>
        </w:rPr>
        <w:t xml:space="preserve"> </w:t>
      </w:r>
      <w:r w:rsidRPr="000B5F68">
        <w:rPr>
          <w:rFonts w:ascii="Times New Roman" w:hAnsi="Times New Roman" w:cs="Times New Roman"/>
          <w:sz w:val="20"/>
          <w:szCs w:val="20"/>
          <w:lang w:val="fr-BE"/>
        </w:rPr>
        <w:t>se</w:t>
      </w:r>
      <w:r w:rsidRPr="000B5F68">
        <w:rPr>
          <w:rFonts w:ascii="Times New Roman" w:hAnsi="Times New Roman" w:cs="Times New Roman"/>
          <w:spacing w:val="-57"/>
          <w:sz w:val="20"/>
          <w:szCs w:val="20"/>
          <w:lang w:val="fr-BE"/>
        </w:rPr>
        <w:t xml:space="preserve"> </w:t>
      </w:r>
      <w:proofErr w:type="spellStart"/>
      <w:r w:rsidRPr="000B5F68">
        <w:rPr>
          <w:rFonts w:ascii="Times New Roman" w:hAnsi="Times New Roman" w:cs="Times New Roman"/>
          <w:sz w:val="20"/>
          <w:szCs w:val="20"/>
          <w:lang w:val="fr-BE"/>
        </w:rPr>
        <w:t>limitează</w:t>
      </w:r>
      <w:proofErr w:type="spellEnd"/>
      <w:r w:rsidRPr="000B5F68">
        <w:rPr>
          <w:rFonts w:ascii="Times New Roman" w:hAnsi="Times New Roman" w:cs="Times New Roman"/>
          <w:spacing w:val="-1"/>
          <w:sz w:val="20"/>
          <w:szCs w:val="20"/>
          <w:lang w:val="fr-BE"/>
        </w:rPr>
        <w:t xml:space="preserve"> </w:t>
      </w:r>
      <w:r w:rsidRPr="000B5F68">
        <w:rPr>
          <w:rFonts w:ascii="Times New Roman" w:hAnsi="Times New Roman" w:cs="Times New Roman"/>
          <w:sz w:val="20"/>
          <w:szCs w:val="20"/>
          <w:lang w:val="fr-BE"/>
        </w:rPr>
        <w:t>la</w:t>
      </w:r>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război</w:t>
      </w:r>
      <w:proofErr w:type="spellEnd"/>
      <w:r w:rsidRPr="000B5F68">
        <w:rPr>
          <w:rFonts w:ascii="Times New Roman" w:hAnsi="Times New Roman" w:cs="Times New Roman"/>
          <w:sz w:val="20"/>
          <w:szCs w:val="20"/>
          <w:lang w:val="fr-BE"/>
        </w:rPr>
        <w:t>,</w:t>
      </w:r>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cutremur</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incendiu</w:t>
      </w:r>
      <w:proofErr w:type="spellEnd"/>
      <w:r w:rsidRPr="000B5F68">
        <w:rPr>
          <w:rFonts w:ascii="Times New Roman" w:hAnsi="Times New Roman" w:cs="Times New Roman"/>
          <w:sz w:val="20"/>
          <w:szCs w:val="20"/>
          <w:lang w:val="fr-BE"/>
        </w:rPr>
        <w:t>,</w:t>
      </w:r>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furtună</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inundație</w:t>
      </w:r>
      <w:proofErr w:type="spellEnd"/>
      <w:r w:rsidRPr="000B5F68">
        <w:rPr>
          <w:rFonts w:ascii="Times New Roman" w:hAnsi="Times New Roman" w:cs="Times New Roman"/>
          <w:sz w:val="20"/>
          <w:szCs w:val="20"/>
          <w:lang w:val="fr-BE"/>
        </w:rPr>
        <w:t>,</w:t>
      </w:r>
      <w:r w:rsidRPr="000B5F68">
        <w:rPr>
          <w:rFonts w:ascii="Times New Roman" w:hAnsi="Times New Roman" w:cs="Times New Roman"/>
          <w:spacing w:val="5"/>
          <w:sz w:val="20"/>
          <w:szCs w:val="20"/>
          <w:lang w:val="fr-BE"/>
        </w:rPr>
        <w:t xml:space="preserve"> </w:t>
      </w:r>
      <w:proofErr w:type="spellStart"/>
      <w:r w:rsidRPr="000B5F68">
        <w:rPr>
          <w:rFonts w:ascii="Times New Roman" w:hAnsi="Times New Roman" w:cs="Times New Roman"/>
          <w:sz w:val="20"/>
          <w:szCs w:val="20"/>
          <w:lang w:val="fr-BE"/>
        </w:rPr>
        <w:t>alte</w:t>
      </w:r>
      <w:proofErr w:type="spellEnd"/>
      <w:r w:rsidRPr="000B5F68">
        <w:rPr>
          <w:rFonts w:ascii="Times New Roman" w:hAnsi="Times New Roman" w:cs="Times New Roman"/>
          <w:spacing w:val="-5"/>
          <w:sz w:val="20"/>
          <w:szCs w:val="20"/>
          <w:lang w:val="fr-BE"/>
        </w:rPr>
        <w:t xml:space="preserve"> </w:t>
      </w:r>
      <w:proofErr w:type="spellStart"/>
      <w:r w:rsidRPr="000B5F68">
        <w:rPr>
          <w:rFonts w:ascii="Times New Roman" w:hAnsi="Times New Roman" w:cs="Times New Roman"/>
          <w:sz w:val="20"/>
          <w:szCs w:val="20"/>
          <w:lang w:val="fr-BE"/>
        </w:rPr>
        <w:t>calamități</w:t>
      </w:r>
      <w:proofErr w:type="spellEnd"/>
      <w:r w:rsidRPr="000B5F68">
        <w:rPr>
          <w:rFonts w:ascii="Times New Roman" w:hAnsi="Times New Roman" w:cs="Times New Roman"/>
          <w:spacing w:val="3"/>
          <w:sz w:val="20"/>
          <w:szCs w:val="20"/>
          <w:lang w:val="fr-BE"/>
        </w:rPr>
        <w:t xml:space="preserve"> </w:t>
      </w:r>
      <w:proofErr w:type="spellStart"/>
      <w:r w:rsidRPr="000B5F68">
        <w:rPr>
          <w:rFonts w:ascii="Times New Roman" w:hAnsi="Times New Roman" w:cs="Times New Roman"/>
          <w:sz w:val="20"/>
          <w:szCs w:val="20"/>
          <w:lang w:val="fr-BE"/>
        </w:rPr>
        <w:t>naturale</w:t>
      </w:r>
      <w:proofErr w:type="spellEnd"/>
      <w:r w:rsidRPr="000B5F68">
        <w:rPr>
          <w:rFonts w:ascii="Times New Roman" w:hAnsi="Times New Roman" w:cs="Times New Roman"/>
          <w:spacing w:val="-5"/>
          <w:sz w:val="20"/>
          <w:szCs w:val="20"/>
          <w:lang w:val="fr-BE"/>
        </w:rPr>
        <w:t xml:space="preserve"> </w:t>
      </w:r>
      <w:proofErr w:type="spellStart"/>
      <w:r w:rsidRPr="000B5F68">
        <w:rPr>
          <w:rFonts w:ascii="Times New Roman" w:hAnsi="Times New Roman" w:cs="Times New Roman"/>
          <w:sz w:val="20"/>
          <w:szCs w:val="20"/>
          <w:lang w:val="fr-BE"/>
        </w:rPr>
        <w:t>similare</w:t>
      </w:r>
      <w:proofErr w:type="spellEnd"/>
      <w:r w:rsidRPr="000B5F68">
        <w:rPr>
          <w:rFonts w:ascii="Times New Roman" w:hAnsi="Times New Roman" w:cs="Times New Roman"/>
          <w:sz w:val="20"/>
          <w:szCs w:val="20"/>
          <w:lang w:val="fr-BE"/>
        </w:rPr>
        <w:t>.</w:t>
      </w:r>
    </w:p>
    <w:p w14:paraId="53FB16BF" w14:textId="77777777" w:rsidR="00FC2C95" w:rsidRPr="000B5F68" w:rsidRDefault="00FC2C95" w:rsidP="00872903">
      <w:pPr>
        <w:pStyle w:val="ListParagraph"/>
        <w:widowControl w:val="0"/>
        <w:numPr>
          <w:ilvl w:val="1"/>
          <w:numId w:val="57"/>
        </w:numPr>
        <w:tabs>
          <w:tab w:val="left" w:pos="646"/>
          <w:tab w:val="left" w:pos="851"/>
        </w:tabs>
        <w:autoSpaceDE w:val="0"/>
        <w:autoSpaceDN w:val="0"/>
        <w:spacing w:before="1" w:after="0" w:line="276" w:lineRule="auto"/>
        <w:ind w:left="284" w:right="111" w:firstLine="0"/>
        <w:contextualSpacing w:val="0"/>
        <w:jc w:val="both"/>
        <w:rPr>
          <w:rFonts w:ascii="Times New Roman" w:hAnsi="Times New Roman" w:cs="Times New Roman"/>
          <w:sz w:val="20"/>
          <w:szCs w:val="20"/>
          <w:lang w:val="fr-BE"/>
        </w:rPr>
      </w:pPr>
      <w:proofErr w:type="spellStart"/>
      <w:r w:rsidRPr="000B5F68">
        <w:rPr>
          <w:rFonts w:ascii="Times New Roman" w:hAnsi="Times New Roman" w:cs="Times New Roman"/>
          <w:sz w:val="20"/>
          <w:szCs w:val="20"/>
          <w:lang w:val="fr-BE"/>
        </w:rPr>
        <w:t>Pentru</w:t>
      </w:r>
      <w:proofErr w:type="spellEnd"/>
      <w:r w:rsidRPr="000B5F68">
        <w:rPr>
          <w:rFonts w:ascii="Times New Roman" w:hAnsi="Times New Roman" w:cs="Times New Roman"/>
          <w:sz w:val="20"/>
          <w:szCs w:val="20"/>
          <w:lang w:val="fr-BE"/>
        </w:rPr>
        <w:t xml:space="preserve"> a </w:t>
      </w:r>
      <w:proofErr w:type="spellStart"/>
      <w:r w:rsidRPr="000B5F68">
        <w:rPr>
          <w:rFonts w:ascii="Times New Roman" w:hAnsi="Times New Roman" w:cs="Times New Roman"/>
          <w:sz w:val="20"/>
          <w:szCs w:val="20"/>
          <w:lang w:val="fr-BE"/>
        </w:rPr>
        <w:t>avea</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efecte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exoneratoare</w:t>
      </w:r>
      <w:proofErr w:type="spellEnd"/>
      <w:r w:rsidRPr="000B5F68">
        <w:rPr>
          <w:rFonts w:ascii="Times New Roman" w:hAnsi="Times New Roman" w:cs="Times New Roman"/>
          <w:sz w:val="20"/>
          <w:szCs w:val="20"/>
          <w:lang w:val="fr-BE"/>
        </w:rPr>
        <w:t xml:space="preserve"> de </w:t>
      </w:r>
      <w:proofErr w:type="spellStart"/>
      <w:r w:rsidRPr="000B5F68">
        <w:rPr>
          <w:rFonts w:ascii="Times New Roman" w:hAnsi="Times New Roman" w:cs="Times New Roman"/>
          <w:sz w:val="20"/>
          <w:szCs w:val="20"/>
          <w:lang w:val="fr-BE"/>
        </w:rPr>
        <w:t>răspundere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atât</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începutul</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cât</w:t>
      </w:r>
      <w:proofErr w:type="spellEnd"/>
      <w:r w:rsidRPr="000B5F68">
        <w:rPr>
          <w:rFonts w:ascii="Times New Roman" w:hAnsi="Times New Roman" w:cs="Times New Roman"/>
          <w:sz w:val="20"/>
          <w:szCs w:val="20"/>
          <w:lang w:val="fr-BE"/>
        </w:rPr>
        <w:t xml:space="preserve"> și </w:t>
      </w:r>
      <w:proofErr w:type="spellStart"/>
      <w:r w:rsidRPr="000B5F68">
        <w:rPr>
          <w:rFonts w:ascii="Times New Roman" w:hAnsi="Times New Roman" w:cs="Times New Roman"/>
          <w:sz w:val="20"/>
          <w:szCs w:val="20"/>
          <w:lang w:val="fr-BE"/>
        </w:rPr>
        <w:t>sfârșitul</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evenimentului</w:t>
      </w:r>
      <w:proofErr w:type="spellEnd"/>
      <w:r w:rsidRPr="000B5F68">
        <w:rPr>
          <w:rFonts w:ascii="Times New Roman" w:hAnsi="Times New Roman" w:cs="Times New Roman"/>
          <w:sz w:val="20"/>
          <w:szCs w:val="20"/>
          <w:lang w:val="fr-BE"/>
        </w:rPr>
        <w:t xml:space="preserve"> de </w:t>
      </w:r>
      <w:r w:rsidRPr="000B5F68">
        <w:rPr>
          <w:rFonts w:ascii="Times New Roman" w:hAnsi="Times New Roman" w:cs="Times New Roman"/>
          <w:spacing w:val="-57"/>
          <w:sz w:val="20"/>
          <w:szCs w:val="20"/>
          <w:lang w:val="fr-BE"/>
        </w:rPr>
        <w:t xml:space="preserve"> </w:t>
      </w:r>
      <w:proofErr w:type="spellStart"/>
      <w:r w:rsidRPr="000B5F68">
        <w:rPr>
          <w:rFonts w:ascii="Times New Roman" w:hAnsi="Times New Roman" w:cs="Times New Roman"/>
          <w:sz w:val="20"/>
          <w:szCs w:val="20"/>
          <w:lang w:val="fr-BE"/>
        </w:rPr>
        <w:t>Forță</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Majoră</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trebuie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notificate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celeilalte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părți</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în</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termen</w:t>
      </w:r>
      <w:proofErr w:type="spellEnd"/>
      <w:r w:rsidRPr="000B5F68">
        <w:rPr>
          <w:rFonts w:ascii="Times New Roman" w:hAnsi="Times New Roman" w:cs="Times New Roman"/>
          <w:sz w:val="20"/>
          <w:szCs w:val="20"/>
          <w:lang w:val="fr-BE"/>
        </w:rPr>
        <w:t xml:space="preserve"> de</w:t>
      </w:r>
      <w:r w:rsidRPr="000B5F68">
        <w:rPr>
          <w:rFonts w:ascii="Times New Roman" w:hAnsi="Times New Roman" w:cs="Times New Roman"/>
          <w:spacing w:val="1"/>
          <w:sz w:val="20"/>
          <w:szCs w:val="20"/>
          <w:lang w:val="fr-BE"/>
        </w:rPr>
        <w:t xml:space="preserve"> </w:t>
      </w:r>
      <w:r w:rsidRPr="000B5F68">
        <w:rPr>
          <w:rFonts w:ascii="Times New Roman" w:hAnsi="Times New Roman" w:cs="Times New Roman"/>
          <w:sz w:val="20"/>
          <w:szCs w:val="20"/>
          <w:lang w:val="fr-BE"/>
        </w:rPr>
        <w:t xml:space="preserve">3 </w:t>
      </w:r>
      <w:proofErr w:type="spellStart"/>
      <w:r w:rsidRPr="000B5F68">
        <w:rPr>
          <w:rFonts w:ascii="Times New Roman" w:hAnsi="Times New Roman" w:cs="Times New Roman"/>
          <w:sz w:val="20"/>
          <w:szCs w:val="20"/>
          <w:lang w:val="fr-BE"/>
        </w:rPr>
        <w:t>zile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calendaristice</w:t>
      </w:r>
      <w:proofErr w:type="spellEnd"/>
      <w:r w:rsidRPr="000B5F68">
        <w:rPr>
          <w:rFonts w:ascii="Times New Roman" w:hAnsi="Times New Roman" w:cs="Times New Roman"/>
          <w:sz w:val="20"/>
          <w:szCs w:val="20"/>
          <w:lang w:val="fr-BE"/>
        </w:rPr>
        <w:t xml:space="preserve"> de la </w:t>
      </w:r>
      <w:proofErr w:type="spellStart"/>
      <w:r w:rsidRPr="000B5F68">
        <w:rPr>
          <w:rFonts w:ascii="Times New Roman" w:hAnsi="Times New Roman" w:cs="Times New Roman"/>
          <w:sz w:val="20"/>
          <w:szCs w:val="20"/>
          <w:lang w:val="fr-BE"/>
        </w:rPr>
        <w:t>apariție</w:t>
      </w:r>
      <w:proofErr w:type="spellEnd"/>
      <w:r w:rsidRPr="000B5F68">
        <w:rPr>
          <w:rFonts w:ascii="Times New Roman" w:hAnsi="Times New Roman" w:cs="Times New Roman"/>
          <w:sz w:val="20"/>
          <w:szCs w:val="20"/>
          <w:lang w:val="fr-BE"/>
        </w:rPr>
        <w:t>.</w:t>
      </w:r>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Omisiunea</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notificării</w:t>
      </w:r>
      <w:proofErr w:type="spellEnd"/>
      <w:r w:rsidRPr="000B5F68">
        <w:rPr>
          <w:rFonts w:ascii="Times New Roman" w:hAnsi="Times New Roman" w:cs="Times New Roman"/>
          <w:sz w:val="20"/>
          <w:szCs w:val="20"/>
          <w:lang w:val="fr-BE"/>
        </w:rPr>
        <w:t xml:space="preserve"> va face ca </w:t>
      </w:r>
      <w:proofErr w:type="spellStart"/>
      <w:r w:rsidRPr="000B5F68">
        <w:rPr>
          <w:rFonts w:ascii="Times New Roman" w:hAnsi="Times New Roman" w:cs="Times New Roman"/>
          <w:sz w:val="20"/>
          <w:szCs w:val="20"/>
          <w:lang w:val="fr-BE"/>
        </w:rPr>
        <w:t>partea</w:t>
      </w:r>
      <w:proofErr w:type="spellEnd"/>
      <w:r w:rsidRPr="000B5F68">
        <w:rPr>
          <w:rFonts w:ascii="Times New Roman" w:hAnsi="Times New Roman" w:cs="Times New Roman"/>
          <w:sz w:val="20"/>
          <w:szCs w:val="20"/>
          <w:lang w:val="fr-BE"/>
        </w:rPr>
        <w:t xml:space="preserve"> care nu s-a</w:t>
      </w:r>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conformat</w:t>
      </w:r>
      <w:proofErr w:type="spellEnd"/>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să</w:t>
      </w:r>
      <w:proofErr w:type="spellEnd"/>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suporte</w:t>
      </w:r>
      <w:proofErr w:type="spellEnd"/>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toate</w:t>
      </w:r>
      <w:proofErr w:type="spellEnd"/>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daunele</w:t>
      </w:r>
      <w:proofErr w:type="spellEnd"/>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provocate</w:t>
      </w:r>
      <w:proofErr w:type="spellEnd"/>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celeilalte</w:t>
      </w:r>
      <w:proofErr w:type="spellEnd"/>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părți</w:t>
      </w:r>
      <w:proofErr w:type="spellEnd"/>
      <w:r w:rsidRPr="000B5F68">
        <w:rPr>
          <w:rFonts w:ascii="Times New Roman" w:hAnsi="Times New Roman" w:cs="Times New Roman"/>
          <w:spacing w:val="3"/>
          <w:sz w:val="20"/>
          <w:szCs w:val="20"/>
          <w:lang w:val="fr-BE"/>
        </w:rPr>
        <w:t xml:space="preserve"> </w:t>
      </w:r>
      <w:proofErr w:type="spellStart"/>
      <w:r w:rsidRPr="000B5F68">
        <w:rPr>
          <w:rFonts w:ascii="Times New Roman" w:hAnsi="Times New Roman" w:cs="Times New Roman"/>
          <w:sz w:val="20"/>
          <w:szCs w:val="20"/>
          <w:lang w:val="fr-BE"/>
        </w:rPr>
        <w:t>prin</w:t>
      </w:r>
      <w:proofErr w:type="spellEnd"/>
      <w:r w:rsidRPr="000B5F68">
        <w:rPr>
          <w:rFonts w:ascii="Times New Roman" w:hAnsi="Times New Roman" w:cs="Times New Roman"/>
          <w:spacing w:val="-3"/>
          <w:sz w:val="20"/>
          <w:szCs w:val="20"/>
          <w:lang w:val="fr-BE"/>
        </w:rPr>
        <w:t xml:space="preserve"> </w:t>
      </w:r>
      <w:proofErr w:type="spellStart"/>
      <w:r w:rsidRPr="000B5F68">
        <w:rPr>
          <w:rFonts w:ascii="Times New Roman" w:hAnsi="Times New Roman" w:cs="Times New Roman"/>
          <w:sz w:val="20"/>
          <w:szCs w:val="20"/>
          <w:lang w:val="fr-BE"/>
        </w:rPr>
        <w:t>neanunțare</w:t>
      </w:r>
      <w:proofErr w:type="spellEnd"/>
      <w:r w:rsidRPr="000B5F68">
        <w:rPr>
          <w:rFonts w:ascii="Times New Roman" w:hAnsi="Times New Roman" w:cs="Times New Roman"/>
          <w:spacing w:val="2"/>
          <w:sz w:val="20"/>
          <w:szCs w:val="20"/>
          <w:lang w:val="fr-BE"/>
        </w:rPr>
        <w:t xml:space="preserve"> </w:t>
      </w:r>
      <w:r w:rsidRPr="000B5F68">
        <w:rPr>
          <w:rFonts w:ascii="Times New Roman" w:hAnsi="Times New Roman" w:cs="Times New Roman"/>
          <w:sz w:val="20"/>
          <w:szCs w:val="20"/>
          <w:lang w:val="fr-BE"/>
        </w:rPr>
        <w:t>la</w:t>
      </w:r>
      <w:r w:rsidRPr="000B5F68">
        <w:rPr>
          <w:rFonts w:ascii="Times New Roman" w:hAnsi="Times New Roman" w:cs="Times New Roman"/>
          <w:spacing w:val="-4"/>
          <w:sz w:val="20"/>
          <w:szCs w:val="20"/>
          <w:lang w:val="fr-BE"/>
        </w:rPr>
        <w:t xml:space="preserve"> </w:t>
      </w:r>
      <w:proofErr w:type="spellStart"/>
      <w:r w:rsidRPr="000B5F68">
        <w:rPr>
          <w:rFonts w:ascii="Times New Roman" w:hAnsi="Times New Roman" w:cs="Times New Roman"/>
          <w:sz w:val="20"/>
          <w:szCs w:val="20"/>
          <w:lang w:val="fr-BE"/>
        </w:rPr>
        <w:t>termen</w:t>
      </w:r>
      <w:proofErr w:type="spellEnd"/>
      <w:r w:rsidRPr="000B5F68">
        <w:rPr>
          <w:rFonts w:ascii="Times New Roman" w:hAnsi="Times New Roman" w:cs="Times New Roman"/>
          <w:sz w:val="20"/>
          <w:szCs w:val="20"/>
          <w:lang w:val="fr-BE"/>
        </w:rPr>
        <w:t>.</w:t>
      </w:r>
    </w:p>
    <w:p w14:paraId="62A48B9B" w14:textId="77777777" w:rsidR="00FC2C95" w:rsidRPr="000B5F68" w:rsidRDefault="00FC2C95" w:rsidP="00872903">
      <w:pPr>
        <w:pStyle w:val="ListParagraph"/>
        <w:widowControl w:val="0"/>
        <w:numPr>
          <w:ilvl w:val="1"/>
          <w:numId w:val="57"/>
        </w:numPr>
        <w:tabs>
          <w:tab w:val="left" w:pos="709"/>
          <w:tab w:val="left" w:pos="851"/>
        </w:tabs>
        <w:autoSpaceDE w:val="0"/>
        <w:autoSpaceDN w:val="0"/>
        <w:spacing w:before="8" w:after="0" w:line="276" w:lineRule="auto"/>
        <w:ind w:left="284" w:right="105" w:firstLine="0"/>
        <w:contextualSpacing w:val="0"/>
        <w:jc w:val="both"/>
        <w:rPr>
          <w:rFonts w:ascii="Times New Roman" w:hAnsi="Times New Roman" w:cs="Times New Roman"/>
          <w:sz w:val="20"/>
          <w:szCs w:val="20"/>
          <w:lang w:val="fr-BE"/>
        </w:rPr>
      </w:pPr>
      <w:proofErr w:type="spellStart"/>
      <w:r w:rsidRPr="000B5F68">
        <w:rPr>
          <w:rFonts w:ascii="Times New Roman" w:hAnsi="Times New Roman" w:cs="Times New Roman"/>
          <w:sz w:val="20"/>
          <w:szCs w:val="20"/>
          <w:lang w:val="fr-BE"/>
        </w:rPr>
        <w:t>În</w:t>
      </w:r>
      <w:proofErr w:type="spellEnd"/>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cazul</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în</w:t>
      </w:r>
      <w:proofErr w:type="spellEnd"/>
      <w:r w:rsidRPr="000B5F68">
        <w:rPr>
          <w:rFonts w:ascii="Times New Roman" w:hAnsi="Times New Roman" w:cs="Times New Roman"/>
          <w:spacing w:val="-4"/>
          <w:sz w:val="20"/>
          <w:szCs w:val="20"/>
          <w:lang w:val="fr-BE"/>
        </w:rPr>
        <w:t xml:space="preserve"> </w:t>
      </w:r>
      <w:r w:rsidRPr="000B5F68">
        <w:rPr>
          <w:rFonts w:ascii="Times New Roman" w:hAnsi="Times New Roman" w:cs="Times New Roman"/>
          <w:sz w:val="20"/>
          <w:szCs w:val="20"/>
          <w:lang w:val="fr-BE"/>
        </w:rPr>
        <w:t>care</w:t>
      </w:r>
      <w:r w:rsidRPr="000B5F68">
        <w:rPr>
          <w:rFonts w:ascii="Times New Roman" w:hAnsi="Times New Roman" w:cs="Times New Roman"/>
          <w:spacing w:val="-4"/>
          <w:sz w:val="20"/>
          <w:szCs w:val="20"/>
          <w:lang w:val="fr-BE"/>
        </w:rPr>
        <w:t xml:space="preserve"> </w:t>
      </w:r>
      <w:proofErr w:type="spellStart"/>
      <w:r w:rsidRPr="000B5F68">
        <w:rPr>
          <w:rFonts w:ascii="Times New Roman" w:hAnsi="Times New Roman" w:cs="Times New Roman"/>
          <w:sz w:val="20"/>
          <w:szCs w:val="20"/>
          <w:lang w:val="fr-BE"/>
        </w:rPr>
        <w:t>evenimentul</w:t>
      </w:r>
      <w:proofErr w:type="spellEnd"/>
      <w:r w:rsidRPr="000B5F68">
        <w:rPr>
          <w:rFonts w:ascii="Times New Roman" w:hAnsi="Times New Roman" w:cs="Times New Roman"/>
          <w:spacing w:val="-2"/>
          <w:sz w:val="20"/>
          <w:szCs w:val="20"/>
          <w:lang w:val="fr-BE"/>
        </w:rPr>
        <w:t xml:space="preserve"> </w:t>
      </w:r>
      <w:r w:rsidRPr="000B5F68">
        <w:rPr>
          <w:rFonts w:ascii="Times New Roman" w:hAnsi="Times New Roman" w:cs="Times New Roman"/>
          <w:sz w:val="20"/>
          <w:szCs w:val="20"/>
          <w:lang w:val="fr-BE"/>
        </w:rPr>
        <w:t>de</w:t>
      </w:r>
      <w:r w:rsidRPr="000B5F68">
        <w:rPr>
          <w:rFonts w:ascii="Times New Roman" w:hAnsi="Times New Roman" w:cs="Times New Roman"/>
          <w:spacing w:val="-5"/>
          <w:sz w:val="20"/>
          <w:szCs w:val="20"/>
          <w:lang w:val="fr-BE"/>
        </w:rPr>
        <w:t xml:space="preserve"> </w:t>
      </w:r>
      <w:proofErr w:type="spellStart"/>
      <w:r w:rsidRPr="000B5F68">
        <w:rPr>
          <w:rFonts w:ascii="Times New Roman" w:hAnsi="Times New Roman" w:cs="Times New Roman"/>
          <w:sz w:val="20"/>
          <w:szCs w:val="20"/>
          <w:lang w:val="fr-BE"/>
        </w:rPr>
        <w:t>Forță</w:t>
      </w:r>
      <w:proofErr w:type="spellEnd"/>
      <w:r w:rsidRPr="000B5F68">
        <w:rPr>
          <w:rFonts w:ascii="Times New Roman" w:hAnsi="Times New Roman" w:cs="Times New Roman"/>
          <w:spacing w:val="-4"/>
          <w:sz w:val="20"/>
          <w:szCs w:val="20"/>
          <w:lang w:val="fr-BE"/>
        </w:rPr>
        <w:t xml:space="preserve"> </w:t>
      </w:r>
      <w:proofErr w:type="spellStart"/>
      <w:r w:rsidRPr="000B5F68">
        <w:rPr>
          <w:rFonts w:ascii="Times New Roman" w:hAnsi="Times New Roman" w:cs="Times New Roman"/>
          <w:sz w:val="20"/>
          <w:szCs w:val="20"/>
          <w:lang w:val="fr-BE"/>
        </w:rPr>
        <w:t>Majoră</w:t>
      </w:r>
      <w:proofErr w:type="spellEnd"/>
      <w:r w:rsidRPr="000B5F68">
        <w:rPr>
          <w:rFonts w:ascii="Times New Roman" w:hAnsi="Times New Roman" w:cs="Times New Roman"/>
          <w:spacing w:val="-4"/>
          <w:sz w:val="20"/>
          <w:szCs w:val="20"/>
          <w:lang w:val="fr-BE"/>
        </w:rPr>
        <w:t xml:space="preserve"> </w:t>
      </w:r>
      <w:r w:rsidRPr="000B5F68">
        <w:rPr>
          <w:rFonts w:ascii="Times New Roman" w:hAnsi="Times New Roman" w:cs="Times New Roman"/>
          <w:sz w:val="20"/>
          <w:szCs w:val="20"/>
          <w:lang w:val="fr-BE"/>
        </w:rPr>
        <w:t>se</w:t>
      </w:r>
      <w:r w:rsidRPr="000B5F68">
        <w:rPr>
          <w:rFonts w:ascii="Times New Roman" w:hAnsi="Times New Roman" w:cs="Times New Roman"/>
          <w:spacing w:val="-5"/>
          <w:sz w:val="20"/>
          <w:szCs w:val="20"/>
          <w:lang w:val="fr-BE"/>
        </w:rPr>
        <w:t xml:space="preserve"> </w:t>
      </w:r>
      <w:proofErr w:type="spellStart"/>
      <w:r w:rsidRPr="000B5F68">
        <w:rPr>
          <w:rFonts w:ascii="Times New Roman" w:hAnsi="Times New Roman" w:cs="Times New Roman"/>
          <w:sz w:val="20"/>
          <w:szCs w:val="20"/>
          <w:lang w:val="fr-BE"/>
        </w:rPr>
        <w:t>prelungește</w:t>
      </w:r>
      <w:proofErr w:type="spellEnd"/>
      <w:r w:rsidRPr="000B5F68">
        <w:rPr>
          <w:rFonts w:ascii="Times New Roman" w:hAnsi="Times New Roman" w:cs="Times New Roman"/>
          <w:spacing w:val="1"/>
          <w:sz w:val="20"/>
          <w:szCs w:val="20"/>
          <w:lang w:val="fr-BE"/>
        </w:rPr>
        <w:t xml:space="preserve"> </w:t>
      </w:r>
      <w:r w:rsidRPr="000B5F68">
        <w:rPr>
          <w:rFonts w:ascii="Times New Roman" w:hAnsi="Times New Roman" w:cs="Times New Roman"/>
          <w:sz w:val="20"/>
          <w:szCs w:val="20"/>
          <w:lang w:val="fr-BE"/>
        </w:rPr>
        <w:t>o</w:t>
      </w:r>
      <w:r w:rsidRPr="000B5F68">
        <w:rPr>
          <w:rFonts w:ascii="Times New Roman" w:hAnsi="Times New Roman" w:cs="Times New Roman"/>
          <w:spacing w:val="-4"/>
          <w:sz w:val="20"/>
          <w:szCs w:val="20"/>
          <w:lang w:val="fr-BE"/>
        </w:rPr>
        <w:t xml:space="preserve"> </w:t>
      </w:r>
      <w:proofErr w:type="spellStart"/>
      <w:r w:rsidRPr="000B5F68">
        <w:rPr>
          <w:rFonts w:ascii="Times New Roman" w:hAnsi="Times New Roman" w:cs="Times New Roman"/>
          <w:sz w:val="20"/>
          <w:szCs w:val="20"/>
          <w:lang w:val="fr-BE"/>
        </w:rPr>
        <w:t>perioadă</w:t>
      </w:r>
      <w:proofErr w:type="spellEnd"/>
      <w:r w:rsidRPr="000B5F68">
        <w:rPr>
          <w:rFonts w:ascii="Times New Roman" w:hAnsi="Times New Roman" w:cs="Times New Roman"/>
          <w:spacing w:val="-5"/>
          <w:sz w:val="20"/>
          <w:szCs w:val="20"/>
          <w:lang w:val="fr-BE"/>
        </w:rPr>
        <w:t xml:space="preserve"> </w:t>
      </w:r>
      <w:r w:rsidRPr="000B5F68">
        <w:rPr>
          <w:rFonts w:ascii="Times New Roman" w:hAnsi="Times New Roman" w:cs="Times New Roman"/>
          <w:sz w:val="20"/>
          <w:szCs w:val="20"/>
          <w:lang w:val="fr-BE"/>
        </w:rPr>
        <w:t>mai</w:t>
      </w:r>
      <w:r w:rsidRPr="000B5F68">
        <w:rPr>
          <w:rFonts w:ascii="Times New Roman" w:hAnsi="Times New Roman" w:cs="Times New Roman"/>
          <w:spacing w:val="-4"/>
          <w:sz w:val="20"/>
          <w:szCs w:val="20"/>
          <w:lang w:val="fr-BE"/>
        </w:rPr>
        <w:t xml:space="preserve"> </w:t>
      </w:r>
      <w:r w:rsidRPr="000B5F68">
        <w:rPr>
          <w:rFonts w:ascii="Times New Roman" w:hAnsi="Times New Roman" w:cs="Times New Roman"/>
          <w:sz w:val="20"/>
          <w:szCs w:val="20"/>
          <w:lang w:val="fr-BE"/>
        </w:rPr>
        <w:t>mare</w:t>
      </w:r>
      <w:r w:rsidRPr="000B5F68">
        <w:rPr>
          <w:rFonts w:ascii="Times New Roman" w:hAnsi="Times New Roman" w:cs="Times New Roman"/>
          <w:spacing w:val="-57"/>
          <w:sz w:val="20"/>
          <w:szCs w:val="20"/>
          <w:lang w:val="fr-BE"/>
        </w:rPr>
        <w:t xml:space="preserve">         </w:t>
      </w:r>
      <w:r w:rsidRPr="000B5F68">
        <w:rPr>
          <w:rFonts w:ascii="Times New Roman" w:hAnsi="Times New Roman" w:cs="Times New Roman"/>
          <w:sz w:val="20"/>
          <w:szCs w:val="20"/>
          <w:lang w:val="fr-BE"/>
        </w:rPr>
        <w:t>de</w:t>
      </w:r>
      <w:r w:rsidRPr="000B5F68">
        <w:rPr>
          <w:rFonts w:ascii="Times New Roman" w:hAnsi="Times New Roman" w:cs="Times New Roman"/>
          <w:spacing w:val="-6"/>
          <w:sz w:val="20"/>
          <w:szCs w:val="20"/>
          <w:lang w:val="fr-BE"/>
        </w:rPr>
        <w:t xml:space="preserve"> </w:t>
      </w:r>
      <w:r w:rsidRPr="000B5F68">
        <w:rPr>
          <w:rFonts w:ascii="Times New Roman" w:hAnsi="Times New Roman" w:cs="Times New Roman"/>
          <w:sz w:val="20"/>
          <w:szCs w:val="20"/>
          <w:lang w:val="fr-BE"/>
        </w:rPr>
        <w:t>45</w:t>
      </w:r>
      <w:r w:rsidRPr="000B5F68">
        <w:rPr>
          <w:rFonts w:ascii="Times New Roman" w:hAnsi="Times New Roman" w:cs="Times New Roman"/>
          <w:spacing w:val="-4"/>
          <w:sz w:val="20"/>
          <w:szCs w:val="20"/>
          <w:lang w:val="fr-BE"/>
        </w:rPr>
        <w:t xml:space="preserve"> </w:t>
      </w:r>
      <w:r w:rsidRPr="000B5F68">
        <w:rPr>
          <w:rFonts w:ascii="Times New Roman" w:hAnsi="Times New Roman" w:cs="Times New Roman"/>
          <w:sz w:val="20"/>
          <w:szCs w:val="20"/>
          <w:lang w:val="fr-BE"/>
        </w:rPr>
        <w:t>de</w:t>
      </w:r>
      <w:r w:rsidRPr="000B5F68">
        <w:rPr>
          <w:rFonts w:ascii="Times New Roman" w:hAnsi="Times New Roman" w:cs="Times New Roman"/>
          <w:spacing w:val="-4"/>
          <w:sz w:val="20"/>
          <w:szCs w:val="20"/>
          <w:lang w:val="fr-BE"/>
        </w:rPr>
        <w:t xml:space="preserve"> </w:t>
      </w:r>
      <w:proofErr w:type="spellStart"/>
      <w:r w:rsidRPr="000B5F68">
        <w:rPr>
          <w:rFonts w:ascii="Times New Roman" w:hAnsi="Times New Roman" w:cs="Times New Roman"/>
          <w:sz w:val="20"/>
          <w:szCs w:val="20"/>
          <w:lang w:val="fr-BE"/>
        </w:rPr>
        <w:t>zile</w:t>
      </w:r>
      <w:proofErr w:type="spellEnd"/>
      <w:r w:rsidRPr="000B5F68">
        <w:rPr>
          <w:rFonts w:ascii="Times New Roman" w:hAnsi="Times New Roman" w:cs="Times New Roman"/>
          <w:sz w:val="20"/>
          <w:szCs w:val="20"/>
          <w:lang w:val="fr-BE"/>
        </w:rPr>
        <w:t>,</w:t>
      </w:r>
      <w:r w:rsidRPr="000B5F68">
        <w:rPr>
          <w:rFonts w:ascii="Times New Roman" w:hAnsi="Times New Roman" w:cs="Times New Roman"/>
          <w:spacing w:val="-6"/>
          <w:sz w:val="20"/>
          <w:szCs w:val="20"/>
          <w:lang w:val="fr-BE"/>
        </w:rPr>
        <w:t xml:space="preserve"> </w:t>
      </w:r>
      <w:proofErr w:type="spellStart"/>
      <w:r w:rsidRPr="000B5F68">
        <w:rPr>
          <w:rFonts w:ascii="Times New Roman" w:hAnsi="Times New Roman" w:cs="Times New Roman"/>
          <w:sz w:val="20"/>
          <w:szCs w:val="20"/>
          <w:lang w:val="fr-BE"/>
        </w:rPr>
        <w:t>fiecare</w:t>
      </w:r>
      <w:proofErr w:type="spellEnd"/>
      <w:r w:rsidRPr="000B5F68">
        <w:rPr>
          <w:rFonts w:ascii="Times New Roman" w:hAnsi="Times New Roman" w:cs="Times New Roman"/>
          <w:spacing w:val="-4"/>
          <w:sz w:val="20"/>
          <w:szCs w:val="20"/>
          <w:lang w:val="fr-BE"/>
        </w:rPr>
        <w:t xml:space="preserve"> </w:t>
      </w:r>
      <w:r w:rsidRPr="000B5F68">
        <w:rPr>
          <w:rFonts w:ascii="Times New Roman" w:hAnsi="Times New Roman" w:cs="Times New Roman"/>
          <w:sz w:val="20"/>
          <w:szCs w:val="20"/>
          <w:lang w:val="fr-BE"/>
        </w:rPr>
        <w:t>parte</w:t>
      </w:r>
      <w:r w:rsidRPr="000B5F68">
        <w:rPr>
          <w:rFonts w:ascii="Times New Roman" w:hAnsi="Times New Roman" w:cs="Times New Roman"/>
          <w:spacing w:val="-4"/>
          <w:sz w:val="20"/>
          <w:szCs w:val="20"/>
          <w:lang w:val="fr-BE"/>
        </w:rPr>
        <w:t xml:space="preserve"> </w:t>
      </w:r>
      <w:proofErr w:type="spellStart"/>
      <w:r w:rsidRPr="000B5F68">
        <w:rPr>
          <w:rFonts w:ascii="Times New Roman" w:hAnsi="Times New Roman" w:cs="Times New Roman"/>
          <w:sz w:val="20"/>
          <w:szCs w:val="20"/>
          <w:lang w:val="fr-BE"/>
        </w:rPr>
        <w:t>poate</w:t>
      </w:r>
      <w:proofErr w:type="spellEnd"/>
      <w:r w:rsidRPr="000B5F68">
        <w:rPr>
          <w:rFonts w:ascii="Times New Roman" w:hAnsi="Times New Roman" w:cs="Times New Roman"/>
          <w:spacing w:val="-4"/>
          <w:sz w:val="20"/>
          <w:szCs w:val="20"/>
          <w:lang w:val="fr-BE"/>
        </w:rPr>
        <w:t xml:space="preserve"> </w:t>
      </w:r>
      <w:proofErr w:type="spellStart"/>
      <w:r w:rsidRPr="000B5F68">
        <w:rPr>
          <w:rFonts w:ascii="Times New Roman" w:hAnsi="Times New Roman" w:cs="Times New Roman"/>
          <w:sz w:val="20"/>
          <w:szCs w:val="20"/>
          <w:lang w:val="fr-BE"/>
        </w:rPr>
        <w:t>cere</w:t>
      </w:r>
      <w:proofErr w:type="spellEnd"/>
      <w:r w:rsidRPr="000B5F68">
        <w:rPr>
          <w:rFonts w:ascii="Times New Roman" w:hAnsi="Times New Roman" w:cs="Times New Roman"/>
          <w:spacing w:val="-9"/>
          <w:sz w:val="20"/>
          <w:szCs w:val="20"/>
          <w:lang w:val="fr-BE"/>
        </w:rPr>
        <w:t xml:space="preserve"> </w:t>
      </w:r>
      <w:proofErr w:type="spellStart"/>
      <w:r w:rsidRPr="000B5F68">
        <w:rPr>
          <w:rFonts w:ascii="Times New Roman" w:hAnsi="Times New Roman" w:cs="Times New Roman"/>
          <w:sz w:val="20"/>
          <w:szCs w:val="20"/>
          <w:lang w:val="fr-BE"/>
        </w:rPr>
        <w:t>rezilierea</w:t>
      </w:r>
      <w:proofErr w:type="spellEnd"/>
      <w:r w:rsidRPr="000B5F68">
        <w:rPr>
          <w:rFonts w:ascii="Times New Roman" w:hAnsi="Times New Roman" w:cs="Times New Roman"/>
          <w:spacing w:val="-4"/>
          <w:sz w:val="20"/>
          <w:szCs w:val="20"/>
          <w:lang w:val="fr-BE"/>
        </w:rPr>
        <w:t xml:space="preserve"> </w:t>
      </w:r>
      <w:proofErr w:type="spellStart"/>
      <w:r w:rsidRPr="000B5F68">
        <w:rPr>
          <w:rFonts w:ascii="Times New Roman" w:hAnsi="Times New Roman" w:cs="Times New Roman"/>
          <w:sz w:val="20"/>
          <w:szCs w:val="20"/>
          <w:lang w:val="fr-BE"/>
        </w:rPr>
        <w:t>Contractului</w:t>
      </w:r>
      <w:proofErr w:type="spellEnd"/>
      <w:r w:rsidRPr="000B5F68">
        <w:rPr>
          <w:rFonts w:ascii="Times New Roman" w:hAnsi="Times New Roman" w:cs="Times New Roman"/>
          <w:spacing w:val="-2"/>
          <w:sz w:val="20"/>
          <w:szCs w:val="20"/>
          <w:lang w:val="fr-BE"/>
        </w:rPr>
        <w:t xml:space="preserve"> </w:t>
      </w:r>
      <w:r w:rsidRPr="000B5F68">
        <w:rPr>
          <w:rFonts w:ascii="Times New Roman" w:hAnsi="Times New Roman" w:cs="Times New Roman"/>
          <w:sz w:val="20"/>
          <w:szCs w:val="20"/>
          <w:lang w:val="fr-BE"/>
        </w:rPr>
        <w:t>de</w:t>
      </w:r>
      <w:r w:rsidRPr="000B5F68">
        <w:rPr>
          <w:rFonts w:ascii="Times New Roman" w:hAnsi="Times New Roman" w:cs="Times New Roman"/>
          <w:spacing w:val="-5"/>
          <w:sz w:val="20"/>
          <w:szCs w:val="20"/>
          <w:lang w:val="fr-BE"/>
        </w:rPr>
        <w:t xml:space="preserve"> </w:t>
      </w:r>
      <w:r w:rsidRPr="000B5F68">
        <w:rPr>
          <w:rFonts w:ascii="Times New Roman" w:hAnsi="Times New Roman" w:cs="Times New Roman"/>
          <w:sz w:val="20"/>
          <w:szCs w:val="20"/>
          <w:lang w:val="fr-BE"/>
        </w:rPr>
        <w:t>mandat</w:t>
      </w:r>
      <w:r w:rsidRPr="000B5F68">
        <w:rPr>
          <w:rFonts w:ascii="Times New Roman" w:hAnsi="Times New Roman" w:cs="Times New Roman"/>
          <w:spacing w:val="-4"/>
          <w:sz w:val="20"/>
          <w:szCs w:val="20"/>
          <w:lang w:val="fr-BE"/>
        </w:rPr>
        <w:t xml:space="preserve"> </w:t>
      </w:r>
      <w:proofErr w:type="spellStart"/>
      <w:r w:rsidRPr="000B5F68">
        <w:rPr>
          <w:rFonts w:ascii="Times New Roman" w:hAnsi="Times New Roman" w:cs="Times New Roman"/>
          <w:sz w:val="20"/>
          <w:szCs w:val="20"/>
          <w:lang w:val="fr-BE"/>
        </w:rPr>
        <w:t>fără</w:t>
      </w:r>
      <w:proofErr w:type="spellEnd"/>
      <w:r w:rsidRPr="000B5F68">
        <w:rPr>
          <w:rFonts w:ascii="Times New Roman" w:hAnsi="Times New Roman" w:cs="Times New Roman"/>
          <w:spacing w:val="-4"/>
          <w:sz w:val="20"/>
          <w:szCs w:val="20"/>
          <w:lang w:val="fr-BE"/>
        </w:rPr>
        <w:t xml:space="preserve"> </w:t>
      </w:r>
      <w:proofErr w:type="spellStart"/>
      <w:r w:rsidRPr="000B5F68">
        <w:rPr>
          <w:rFonts w:ascii="Times New Roman" w:hAnsi="Times New Roman" w:cs="Times New Roman"/>
          <w:sz w:val="20"/>
          <w:szCs w:val="20"/>
          <w:lang w:val="fr-BE"/>
        </w:rPr>
        <w:t>nici</w:t>
      </w:r>
      <w:proofErr w:type="spellEnd"/>
      <w:r w:rsidRPr="000B5F68">
        <w:rPr>
          <w:rFonts w:ascii="Times New Roman" w:hAnsi="Times New Roman" w:cs="Times New Roman"/>
          <w:spacing w:val="-4"/>
          <w:sz w:val="20"/>
          <w:szCs w:val="20"/>
          <w:lang w:val="fr-BE"/>
        </w:rPr>
        <w:t xml:space="preserve"> </w:t>
      </w:r>
      <w:r w:rsidRPr="000B5F68">
        <w:rPr>
          <w:rFonts w:ascii="Times New Roman" w:hAnsi="Times New Roman" w:cs="Times New Roman"/>
          <w:sz w:val="20"/>
          <w:szCs w:val="20"/>
          <w:lang w:val="fr-BE"/>
        </w:rPr>
        <w:t>un</w:t>
      </w:r>
      <w:r w:rsidRPr="000B5F68">
        <w:rPr>
          <w:rFonts w:ascii="Times New Roman" w:hAnsi="Times New Roman" w:cs="Times New Roman"/>
          <w:spacing w:val="-9"/>
          <w:sz w:val="20"/>
          <w:szCs w:val="20"/>
          <w:lang w:val="fr-BE"/>
        </w:rPr>
        <w:t xml:space="preserve"> </w:t>
      </w:r>
      <w:proofErr w:type="spellStart"/>
      <w:r w:rsidRPr="000B5F68">
        <w:rPr>
          <w:rFonts w:ascii="Times New Roman" w:hAnsi="Times New Roman" w:cs="Times New Roman"/>
          <w:sz w:val="20"/>
          <w:szCs w:val="20"/>
          <w:lang w:val="fr-BE"/>
        </w:rPr>
        <w:t>fel</w:t>
      </w:r>
      <w:proofErr w:type="spellEnd"/>
      <w:r w:rsidRPr="000B5F68">
        <w:rPr>
          <w:rFonts w:ascii="Times New Roman" w:hAnsi="Times New Roman" w:cs="Times New Roman"/>
          <w:spacing w:val="-3"/>
          <w:sz w:val="20"/>
          <w:szCs w:val="20"/>
          <w:lang w:val="fr-BE"/>
        </w:rPr>
        <w:t xml:space="preserve"> </w:t>
      </w:r>
      <w:r w:rsidRPr="000B5F68">
        <w:rPr>
          <w:rFonts w:ascii="Times New Roman" w:hAnsi="Times New Roman" w:cs="Times New Roman"/>
          <w:sz w:val="20"/>
          <w:szCs w:val="20"/>
          <w:lang w:val="fr-BE"/>
        </w:rPr>
        <w:t>de</w:t>
      </w:r>
      <w:r w:rsidRPr="000B5F68">
        <w:rPr>
          <w:rFonts w:ascii="Times New Roman" w:hAnsi="Times New Roman" w:cs="Times New Roman"/>
          <w:spacing w:val="-5"/>
          <w:sz w:val="20"/>
          <w:szCs w:val="20"/>
          <w:lang w:val="fr-BE"/>
        </w:rPr>
        <w:t xml:space="preserve"> </w:t>
      </w:r>
      <w:proofErr w:type="spellStart"/>
      <w:r w:rsidRPr="000B5F68">
        <w:rPr>
          <w:rFonts w:ascii="Times New Roman" w:hAnsi="Times New Roman" w:cs="Times New Roman"/>
          <w:sz w:val="20"/>
          <w:szCs w:val="20"/>
          <w:lang w:val="fr-BE"/>
        </w:rPr>
        <w:t>despăgubiri</w:t>
      </w:r>
      <w:proofErr w:type="spellEnd"/>
      <w:r w:rsidRPr="000B5F68">
        <w:rPr>
          <w:rFonts w:ascii="Times New Roman" w:hAnsi="Times New Roman" w:cs="Times New Roman"/>
          <w:sz w:val="20"/>
          <w:szCs w:val="20"/>
          <w:lang w:val="fr-BE"/>
        </w:rPr>
        <w:t xml:space="preserve"> </w:t>
      </w:r>
      <w:r w:rsidRPr="000B5F68">
        <w:rPr>
          <w:rFonts w:ascii="Times New Roman" w:hAnsi="Times New Roman" w:cs="Times New Roman"/>
          <w:spacing w:val="-58"/>
          <w:sz w:val="20"/>
          <w:szCs w:val="20"/>
          <w:lang w:val="fr-BE"/>
        </w:rPr>
        <w:t xml:space="preserve"> </w:t>
      </w:r>
      <w:proofErr w:type="spellStart"/>
      <w:r w:rsidRPr="000B5F68">
        <w:rPr>
          <w:rFonts w:ascii="Times New Roman" w:hAnsi="Times New Roman" w:cs="Times New Roman"/>
          <w:sz w:val="20"/>
          <w:szCs w:val="20"/>
          <w:lang w:val="fr-BE"/>
        </w:rPr>
        <w:t>în</w:t>
      </w:r>
      <w:proofErr w:type="spellEnd"/>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sarcina</w:t>
      </w:r>
      <w:proofErr w:type="spellEnd"/>
      <w:r w:rsidRPr="000B5F68">
        <w:rPr>
          <w:rFonts w:ascii="Times New Roman" w:hAnsi="Times New Roman" w:cs="Times New Roman"/>
          <w:spacing w:val="2"/>
          <w:sz w:val="20"/>
          <w:szCs w:val="20"/>
          <w:lang w:val="fr-BE"/>
        </w:rPr>
        <w:t xml:space="preserve"> </w:t>
      </w:r>
      <w:proofErr w:type="spellStart"/>
      <w:r w:rsidRPr="000B5F68">
        <w:rPr>
          <w:rFonts w:ascii="Times New Roman" w:hAnsi="Times New Roman" w:cs="Times New Roman"/>
          <w:sz w:val="20"/>
          <w:szCs w:val="20"/>
          <w:lang w:val="fr-BE"/>
        </w:rPr>
        <w:t>vreuneia</w:t>
      </w:r>
      <w:proofErr w:type="spellEnd"/>
      <w:r w:rsidRPr="000B5F68">
        <w:rPr>
          <w:rFonts w:ascii="Times New Roman" w:hAnsi="Times New Roman" w:cs="Times New Roman"/>
          <w:spacing w:val="2"/>
          <w:sz w:val="20"/>
          <w:szCs w:val="20"/>
          <w:lang w:val="fr-BE"/>
        </w:rPr>
        <w:t xml:space="preserve"> </w:t>
      </w:r>
      <w:proofErr w:type="spellStart"/>
      <w:r w:rsidRPr="000B5F68">
        <w:rPr>
          <w:rFonts w:ascii="Times New Roman" w:hAnsi="Times New Roman" w:cs="Times New Roman"/>
          <w:sz w:val="20"/>
          <w:szCs w:val="20"/>
          <w:lang w:val="fr-BE"/>
        </w:rPr>
        <w:t>dintre</w:t>
      </w:r>
      <w:proofErr w:type="spellEnd"/>
      <w:r w:rsidRPr="000B5F68">
        <w:rPr>
          <w:rFonts w:ascii="Times New Roman" w:hAnsi="Times New Roman" w:cs="Times New Roman"/>
          <w:spacing w:val="2"/>
          <w:sz w:val="20"/>
          <w:szCs w:val="20"/>
          <w:lang w:val="fr-BE"/>
        </w:rPr>
        <w:t xml:space="preserve"> </w:t>
      </w:r>
      <w:proofErr w:type="spellStart"/>
      <w:r w:rsidRPr="000B5F68">
        <w:rPr>
          <w:rFonts w:ascii="Times New Roman" w:hAnsi="Times New Roman" w:cs="Times New Roman"/>
          <w:sz w:val="20"/>
          <w:szCs w:val="20"/>
          <w:lang w:val="fr-BE"/>
        </w:rPr>
        <w:t>acestea</w:t>
      </w:r>
      <w:proofErr w:type="spellEnd"/>
      <w:r w:rsidRPr="000B5F68">
        <w:rPr>
          <w:rFonts w:ascii="Times New Roman" w:hAnsi="Times New Roman" w:cs="Times New Roman"/>
          <w:sz w:val="20"/>
          <w:szCs w:val="20"/>
          <w:lang w:val="fr-BE"/>
        </w:rPr>
        <w:t>.</w:t>
      </w:r>
    </w:p>
    <w:p w14:paraId="5D8C9A90" w14:textId="77777777" w:rsidR="00FC2C95" w:rsidRPr="000B5F68" w:rsidRDefault="00FC2C95" w:rsidP="00075804">
      <w:pPr>
        <w:pStyle w:val="BodyText"/>
        <w:spacing w:before="6" w:line="276" w:lineRule="auto"/>
        <w:rPr>
          <w:rFonts w:ascii="Times New Roman" w:hAnsi="Times New Roman" w:cs="Times New Roman"/>
          <w:szCs w:val="20"/>
        </w:rPr>
      </w:pPr>
    </w:p>
    <w:p w14:paraId="76127DAC" w14:textId="77777777" w:rsidR="00FC2C95" w:rsidRPr="000B5F68" w:rsidRDefault="00FC2C95" w:rsidP="00075804">
      <w:pPr>
        <w:pStyle w:val="Heading11"/>
        <w:spacing w:line="276" w:lineRule="auto"/>
        <w:ind w:firstLine="86"/>
        <w:outlineLvl w:val="9"/>
        <w:rPr>
          <w:sz w:val="20"/>
          <w:szCs w:val="20"/>
        </w:rPr>
      </w:pPr>
      <w:bookmarkStart w:id="261" w:name="_Toc175054076"/>
      <w:bookmarkStart w:id="262" w:name="_Toc175055752"/>
      <w:bookmarkStart w:id="263" w:name="_Toc175055838"/>
      <w:r w:rsidRPr="000B5F68">
        <w:rPr>
          <w:sz w:val="20"/>
          <w:szCs w:val="20"/>
        </w:rPr>
        <w:lastRenderedPageBreak/>
        <w:t>Art. 19.</w:t>
      </w:r>
      <w:r w:rsidRPr="000B5F68">
        <w:rPr>
          <w:spacing w:val="-4"/>
          <w:sz w:val="20"/>
          <w:szCs w:val="20"/>
        </w:rPr>
        <w:t xml:space="preserve"> </w:t>
      </w:r>
      <w:r w:rsidRPr="000B5F68">
        <w:rPr>
          <w:sz w:val="20"/>
          <w:szCs w:val="20"/>
        </w:rPr>
        <w:t>Modalitatea de</w:t>
      </w:r>
      <w:r w:rsidRPr="000B5F68">
        <w:rPr>
          <w:spacing w:val="-2"/>
          <w:sz w:val="20"/>
          <w:szCs w:val="20"/>
        </w:rPr>
        <w:t xml:space="preserve"> </w:t>
      </w:r>
      <w:r w:rsidRPr="000B5F68">
        <w:rPr>
          <w:sz w:val="20"/>
          <w:szCs w:val="20"/>
        </w:rPr>
        <w:t>soluționare</w:t>
      </w:r>
      <w:r w:rsidRPr="000B5F68">
        <w:rPr>
          <w:spacing w:val="-1"/>
          <w:sz w:val="20"/>
          <w:szCs w:val="20"/>
        </w:rPr>
        <w:t xml:space="preserve"> </w:t>
      </w:r>
      <w:r w:rsidRPr="000B5F68">
        <w:rPr>
          <w:sz w:val="20"/>
          <w:szCs w:val="20"/>
        </w:rPr>
        <w:t>a</w:t>
      </w:r>
      <w:r w:rsidRPr="000B5F68">
        <w:rPr>
          <w:spacing w:val="-5"/>
          <w:sz w:val="20"/>
          <w:szCs w:val="20"/>
        </w:rPr>
        <w:t xml:space="preserve"> </w:t>
      </w:r>
      <w:r w:rsidRPr="000B5F68">
        <w:rPr>
          <w:sz w:val="20"/>
          <w:szCs w:val="20"/>
        </w:rPr>
        <w:t>litigiilor</w:t>
      </w:r>
      <w:bookmarkEnd w:id="261"/>
      <w:bookmarkEnd w:id="262"/>
      <w:bookmarkEnd w:id="263"/>
    </w:p>
    <w:p w14:paraId="3E6C16E3" w14:textId="77777777" w:rsidR="00FC2C95" w:rsidRPr="000B5F68" w:rsidRDefault="00FC2C95" w:rsidP="00872903">
      <w:pPr>
        <w:pStyle w:val="ListParagraph"/>
        <w:widowControl w:val="0"/>
        <w:numPr>
          <w:ilvl w:val="1"/>
          <w:numId w:val="58"/>
        </w:numPr>
        <w:tabs>
          <w:tab w:val="left" w:pos="698"/>
          <w:tab w:val="left" w:pos="851"/>
        </w:tabs>
        <w:autoSpaceDE w:val="0"/>
        <w:autoSpaceDN w:val="0"/>
        <w:spacing w:before="36" w:after="0" w:line="276" w:lineRule="auto"/>
        <w:ind w:left="284" w:right="161" w:firstLine="0"/>
        <w:contextualSpacing w:val="0"/>
        <w:jc w:val="both"/>
        <w:rPr>
          <w:rFonts w:ascii="Times New Roman" w:hAnsi="Times New Roman" w:cs="Times New Roman"/>
          <w:sz w:val="20"/>
          <w:szCs w:val="20"/>
          <w:lang w:val="fr-BE"/>
        </w:rPr>
      </w:pPr>
      <w:proofErr w:type="spellStart"/>
      <w:r w:rsidRPr="000B5F68">
        <w:rPr>
          <w:rFonts w:ascii="Times New Roman" w:hAnsi="Times New Roman" w:cs="Times New Roman"/>
          <w:sz w:val="20"/>
          <w:szCs w:val="20"/>
          <w:lang w:val="fr-BE"/>
        </w:rPr>
        <w:t>Orice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neînțelegeri</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izvorâte</w:t>
      </w:r>
      <w:proofErr w:type="spellEnd"/>
      <w:r w:rsidRPr="000B5F68">
        <w:rPr>
          <w:rFonts w:ascii="Times New Roman" w:hAnsi="Times New Roman" w:cs="Times New Roman"/>
          <w:sz w:val="20"/>
          <w:szCs w:val="20"/>
          <w:lang w:val="fr-BE"/>
        </w:rPr>
        <w:t xml:space="preserve"> din </w:t>
      </w:r>
      <w:proofErr w:type="spellStart"/>
      <w:r w:rsidRPr="000B5F68">
        <w:rPr>
          <w:rFonts w:ascii="Times New Roman" w:hAnsi="Times New Roman" w:cs="Times New Roman"/>
          <w:sz w:val="20"/>
          <w:szCs w:val="20"/>
          <w:lang w:val="fr-BE"/>
        </w:rPr>
        <w:t>încheierea</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interpretarea</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executarea</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sau</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modificare</w:t>
      </w:r>
      <w:proofErr w:type="spellEnd"/>
      <w:r w:rsidRPr="000B5F68">
        <w:rPr>
          <w:rFonts w:ascii="Times New Roman" w:hAnsi="Times New Roman" w:cs="Times New Roman"/>
          <w:sz w:val="20"/>
          <w:szCs w:val="20"/>
          <w:lang w:val="fr-BE"/>
        </w:rPr>
        <w:t xml:space="preserve"> a </w:t>
      </w:r>
      <w:proofErr w:type="spellStart"/>
      <w:r w:rsidRPr="000B5F68">
        <w:rPr>
          <w:rFonts w:ascii="Times New Roman" w:hAnsi="Times New Roman" w:cs="Times New Roman"/>
          <w:sz w:val="20"/>
          <w:szCs w:val="20"/>
          <w:lang w:val="fr-BE"/>
        </w:rPr>
        <w:t>clauzelor</w:t>
      </w:r>
      <w:proofErr w:type="spellEnd"/>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prezentului</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Contract</w:t>
      </w:r>
      <w:proofErr w:type="spellEnd"/>
      <w:r w:rsidRPr="000B5F68">
        <w:rPr>
          <w:rFonts w:ascii="Times New Roman" w:hAnsi="Times New Roman" w:cs="Times New Roman"/>
          <w:sz w:val="20"/>
          <w:szCs w:val="20"/>
          <w:lang w:val="fr-BE"/>
        </w:rPr>
        <w:t xml:space="preserve"> de mandat se </w:t>
      </w:r>
      <w:proofErr w:type="spellStart"/>
      <w:r w:rsidRPr="000B5F68">
        <w:rPr>
          <w:rFonts w:ascii="Times New Roman" w:hAnsi="Times New Roman" w:cs="Times New Roman"/>
          <w:sz w:val="20"/>
          <w:szCs w:val="20"/>
          <w:lang w:val="fr-BE"/>
        </w:rPr>
        <w:t>soluționează</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pe</w:t>
      </w:r>
      <w:proofErr w:type="spellEnd"/>
      <w:r w:rsidRPr="000B5F68">
        <w:rPr>
          <w:rFonts w:ascii="Times New Roman" w:hAnsi="Times New Roman" w:cs="Times New Roman"/>
          <w:sz w:val="20"/>
          <w:szCs w:val="20"/>
          <w:lang w:val="fr-BE"/>
        </w:rPr>
        <w:t xml:space="preserve"> cale </w:t>
      </w:r>
      <w:proofErr w:type="spellStart"/>
      <w:r w:rsidRPr="000B5F68">
        <w:rPr>
          <w:rFonts w:ascii="Times New Roman" w:hAnsi="Times New Roman" w:cs="Times New Roman"/>
          <w:sz w:val="20"/>
          <w:szCs w:val="20"/>
          <w:lang w:val="fr-BE"/>
        </w:rPr>
        <w:t>amiabilă</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în</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termen</w:t>
      </w:r>
      <w:proofErr w:type="spellEnd"/>
      <w:r w:rsidRPr="000B5F68">
        <w:rPr>
          <w:rFonts w:ascii="Times New Roman" w:hAnsi="Times New Roman" w:cs="Times New Roman"/>
          <w:spacing w:val="1"/>
          <w:sz w:val="20"/>
          <w:szCs w:val="20"/>
          <w:lang w:val="fr-BE"/>
        </w:rPr>
        <w:t xml:space="preserve"> </w:t>
      </w:r>
      <w:r w:rsidRPr="000B5F68">
        <w:rPr>
          <w:rFonts w:ascii="Times New Roman" w:hAnsi="Times New Roman" w:cs="Times New Roman"/>
          <w:sz w:val="20"/>
          <w:szCs w:val="20"/>
          <w:lang w:val="fr-BE"/>
        </w:rPr>
        <w:t xml:space="preserve">de </w:t>
      </w:r>
      <w:proofErr w:type="spellStart"/>
      <w:r w:rsidRPr="000B5F68">
        <w:rPr>
          <w:rFonts w:ascii="Times New Roman" w:hAnsi="Times New Roman" w:cs="Times New Roman"/>
          <w:sz w:val="20"/>
          <w:szCs w:val="20"/>
          <w:lang w:val="fr-BE"/>
        </w:rPr>
        <w:t>cel</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mult</w:t>
      </w:r>
      <w:proofErr w:type="spellEnd"/>
      <w:r w:rsidRPr="000B5F68">
        <w:rPr>
          <w:rFonts w:ascii="Times New Roman" w:hAnsi="Times New Roman" w:cs="Times New Roman"/>
          <w:sz w:val="20"/>
          <w:szCs w:val="20"/>
          <w:lang w:val="fr-BE"/>
        </w:rPr>
        <w:t xml:space="preserve"> 30 de </w:t>
      </w:r>
      <w:proofErr w:type="spellStart"/>
      <w:r w:rsidRPr="000B5F68">
        <w:rPr>
          <w:rFonts w:ascii="Times New Roman" w:hAnsi="Times New Roman" w:cs="Times New Roman"/>
          <w:sz w:val="20"/>
          <w:szCs w:val="20"/>
          <w:lang w:val="fr-BE"/>
        </w:rPr>
        <w:t>zile</w:t>
      </w:r>
      <w:proofErr w:type="spellEnd"/>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calendaristice</w:t>
      </w:r>
      <w:proofErr w:type="spellEnd"/>
      <w:r w:rsidRPr="000B5F68">
        <w:rPr>
          <w:rFonts w:ascii="Times New Roman" w:hAnsi="Times New Roman" w:cs="Times New Roman"/>
          <w:spacing w:val="1"/>
          <w:sz w:val="20"/>
          <w:szCs w:val="20"/>
          <w:lang w:val="fr-BE"/>
        </w:rPr>
        <w:t xml:space="preserve"> </w:t>
      </w:r>
      <w:r w:rsidRPr="000B5F68">
        <w:rPr>
          <w:rFonts w:ascii="Times New Roman" w:hAnsi="Times New Roman" w:cs="Times New Roman"/>
          <w:sz w:val="20"/>
          <w:szCs w:val="20"/>
          <w:lang w:val="fr-BE"/>
        </w:rPr>
        <w:t>de</w:t>
      </w:r>
      <w:r w:rsidRPr="000B5F68">
        <w:rPr>
          <w:rFonts w:ascii="Times New Roman" w:hAnsi="Times New Roman" w:cs="Times New Roman"/>
          <w:spacing w:val="1"/>
          <w:sz w:val="20"/>
          <w:szCs w:val="20"/>
          <w:lang w:val="fr-BE"/>
        </w:rPr>
        <w:t xml:space="preserve"> </w:t>
      </w:r>
      <w:r w:rsidRPr="000B5F68">
        <w:rPr>
          <w:rFonts w:ascii="Times New Roman" w:hAnsi="Times New Roman" w:cs="Times New Roman"/>
          <w:sz w:val="20"/>
          <w:szCs w:val="20"/>
          <w:lang w:val="fr-BE"/>
        </w:rPr>
        <w:t>la</w:t>
      </w:r>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notificare</w:t>
      </w:r>
      <w:proofErr w:type="spellEnd"/>
      <w:r w:rsidRPr="000B5F68">
        <w:rPr>
          <w:rFonts w:ascii="Times New Roman" w:hAnsi="Times New Roman" w:cs="Times New Roman"/>
          <w:sz w:val="20"/>
          <w:szCs w:val="20"/>
          <w:lang w:val="fr-BE"/>
        </w:rPr>
        <w:t>.</w:t>
      </w:r>
    </w:p>
    <w:p w14:paraId="53B6CF6A" w14:textId="77777777" w:rsidR="00FC2C95" w:rsidRPr="000B5F68" w:rsidRDefault="00FC2C95" w:rsidP="00872903">
      <w:pPr>
        <w:pStyle w:val="ListParagraph"/>
        <w:widowControl w:val="0"/>
        <w:numPr>
          <w:ilvl w:val="1"/>
          <w:numId w:val="58"/>
        </w:numPr>
        <w:tabs>
          <w:tab w:val="left" w:pos="623"/>
          <w:tab w:val="left" w:pos="851"/>
        </w:tabs>
        <w:autoSpaceDE w:val="0"/>
        <w:autoSpaceDN w:val="0"/>
        <w:spacing w:before="1" w:after="0" w:line="276" w:lineRule="auto"/>
        <w:ind w:left="284" w:right="156" w:firstLine="0"/>
        <w:contextualSpacing w:val="0"/>
        <w:jc w:val="both"/>
        <w:rPr>
          <w:rFonts w:ascii="Times New Roman" w:hAnsi="Times New Roman" w:cs="Times New Roman"/>
          <w:sz w:val="20"/>
          <w:szCs w:val="20"/>
          <w:lang w:val="fr-BE"/>
        </w:rPr>
      </w:pPr>
      <w:proofErr w:type="spellStart"/>
      <w:r w:rsidRPr="000B5F68">
        <w:rPr>
          <w:rFonts w:ascii="Times New Roman" w:hAnsi="Times New Roman" w:cs="Times New Roman"/>
          <w:sz w:val="20"/>
          <w:szCs w:val="20"/>
          <w:lang w:val="fr-BE"/>
        </w:rPr>
        <w:t>Orice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dispută</w:t>
      </w:r>
      <w:proofErr w:type="spellEnd"/>
      <w:r w:rsidRPr="000B5F68">
        <w:rPr>
          <w:rFonts w:ascii="Times New Roman" w:hAnsi="Times New Roman" w:cs="Times New Roman"/>
          <w:sz w:val="20"/>
          <w:szCs w:val="20"/>
          <w:lang w:val="fr-BE"/>
        </w:rPr>
        <w:t xml:space="preserve"> care nu </w:t>
      </w:r>
      <w:proofErr w:type="spellStart"/>
      <w:r w:rsidRPr="000B5F68">
        <w:rPr>
          <w:rFonts w:ascii="Times New Roman" w:hAnsi="Times New Roman" w:cs="Times New Roman"/>
          <w:sz w:val="20"/>
          <w:szCs w:val="20"/>
          <w:lang w:val="fr-BE"/>
        </w:rPr>
        <w:t>poate</w:t>
      </w:r>
      <w:proofErr w:type="spellEnd"/>
      <w:r w:rsidRPr="000B5F68">
        <w:rPr>
          <w:rFonts w:ascii="Times New Roman" w:hAnsi="Times New Roman" w:cs="Times New Roman"/>
          <w:sz w:val="20"/>
          <w:szCs w:val="20"/>
          <w:lang w:val="fr-BE"/>
        </w:rPr>
        <w:t xml:space="preserve"> fi </w:t>
      </w:r>
      <w:proofErr w:type="spellStart"/>
      <w:r w:rsidRPr="000B5F68">
        <w:rPr>
          <w:rFonts w:ascii="Times New Roman" w:hAnsi="Times New Roman" w:cs="Times New Roman"/>
          <w:sz w:val="20"/>
          <w:szCs w:val="20"/>
          <w:lang w:val="fr-BE"/>
        </w:rPr>
        <w:t>soluționată</w:t>
      </w:r>
      <w:proofErr w:type="spellEnd"/>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în</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condițiile</w:t>
      </w:r>
      <w:proofErr w:type="spellEnd"/>
      <w:r w:rsidRPr="000B5F68">
        <w:rPr>
          <w:rFonts w:ascii="Times New Roman" w:hAnsi="Times New Roman" w:cs="Times New Roman"/>
          <w:sz w:val="20"/>
          <w:szCs w:val="20"/>
          <w:lang w:val="fr-BE"/>
        </w:rPr>
        <w:t xml:space="preserve"> de mai sus, se va </w:t>
      </w:r>
      <w:proofErr w:type="spellStart"/>
      <w:r w:rsidRPr="000B5F68">
        <w:rPr>
          <w:rFonts w:ascii="Times New Roman" w:hAnsi="Times New Roman" w:cs="Times New Roman"/>
          <w:sz w:val="20"/>
          <w:szCs w:val="20"/>
          <w:lang w:val="fr-BE"/>
        </w:rPr>
        <w:t>soluționa</w:t>
      </w:r>
      <w:proofErr w:type="spellEnd"/>
      <w:r w:rsidRPr="000B5F68">
        <w:rPr>
          <w:rFonts w:ascii="Times New Roman" w:hAnsi="Times New Roman" w:cs="Times New Roman"/>
          <w:sz w:val="20"/>
          <w:szCs w:val="20"/>
          <w:lang w:val="fr-BE"/>
        </w:rPr>
        <w:t xml:space="preserve"> de </w:t>
      </w:r>
      <w:proofErr w:type="spellStart"/>
      <w:r w:rsidRPr="000B5F68">
        <w:rPr>
          <w:rFonts w:ascii="Times New Roman" w:hAnsi="Times New Roman" w:cs="Times New Roman"/>
          <w:sz w:val="20"/>
          <w:szCs w:val="20"/>
          <w:lang w:val="fr-BE"/>
        </w:rPr>
        <w:t>către</w:t>
      </w:r>
      <w:proofErr w:type="spellEnd"/>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instanțele</w:t>
      </w:r>
      <w:proofErr w:type="spellEnd"/>
      <w:r w:rsidRPr="000B5F68">
        <w:rPr>
          <w:rFonts w:ascii="Times New Roman" w:hAnsi="Times New Roman" w:cs="Times New Roman"/>
          <w:spacing w:val="1"/>
          <w:sz w:val="20"/>
          <w:szCs w:val="20"/>
          <w:lang w:val="fr-BE"/>
        </w:rPr>
        <w:t xml:space="preserve"> </w:t>
      </w:r>
      <w:proofErr w:type="spellStart"/>
      <w:r w:rsidRPr="000B5F68">
        <w:rPr>
          <w:rFonts w:ascii="Times New Roman" w:hAnsi="Times New Roman" w:cs="Times New Roman"/>
          <w:sz w:val="20"/>
          <w:szCs w:val="20"/>
          <w:lang w:val="fr-BE"/>
        </w:rPr>
        <w:t>judecătorești</w:t>
      </w:r>
      <w:proofErr w:type="spellEnd"/>
      <w:r w:rsidRPr="000B5F68">
        <w:rPr>
          <w:rFonts w:ascii="Times New Roman" w:hAnsi="Times New Roman" w:cs="Times New Roman"/>
          <w:spacing w:val="3"/>
          <w:sz w:val="20"/>
          <w:szCs w:val="20"/>
          <w:lang w:val="fr-BE"/>
        </w:rPr>
        <w:t xml:space="preserve"> </w:t>
      </w:r>
      <w:proofErr w:type="spellStart"/>
      <w:r w:rsidRPr="000B5F68">
        <w:rPr>
          <w:rFonts w:ascii="Times New Roman" w:hAnsi="Times New Roman" w:cs="Times New Roman"/>
          <w:sz w:val="20"/>
          <w:szCs w:val="20"/>
          <w:lang w:val="fr-BE"/>
        </w:rPr>
        <w:t>competente</w:t>
      </w:r>
      <w:proofErr w:type="spellEnd"/>
      <w:r w:rsidRPr="000B5F68">
        <w:rPr>
          <w:rFonts w:ascii="Times New Roman" w:hAnsi="Times New Roman" w:cs="Times New Roman"/>
          <w:spacing w:val="1"/>
          <w:sz w:val="20"/>
          <w:szCs w:val="20"/>
          <w:lang w:val="fr-BE"/>
        </w:rPr>
        <w:t xml:space="preserve"> </w:t>
      </w:r>
      <w:r w:rsidRPr="000B5F68">
        <w:rPr>
          <w:rFonts w:ascii="Times New Roman" w:hAnsi="Times New Roman" w:cs="Times New Roman"/>
          <w:sz w:val="20"/>
          <w:szCs w:val="20"/>
          <w:lang w:val="fr-BE"/>
        </w:rPr>
        <w:t>din</w:t>
      </w:r>
      <w:r w:rsidRPr="000B5F68">
        <w:rPr>
          <w:rFonts w:ascii="Times New Roman" w:hAnsi="Times New Roman" w:cs="Times New Roman"/>
          <w:spacing w:val="2"/>
          <w:sz w:val="20"/>
          <w:szCs w:val="20"/>
          <w:lang w:val="fr-BE"/>
        </w:rPr>
        <w:t xml:space="preserve"> </w:t>
      </w:r>
      <w:r w:rsidRPr="000B5F68">
        <w:rPr>
          <w:rFonts w:ascii="Times New Roman" w:hAnsi="Times New Roman" w:cs="Times New Roman"/>
          <w:sz w:val="20"/>
          <w:szCs w:val="20"/>
          <w:lang w:val="fr-BE"/>
        </w:rPr>
        <w:t>România.</w:t>
      </w:r>
    </w:p>
    <w:p w14:paraId="5DEFF6EC" w14:textId="77777777" w:rsidR="00FC2C95" w:rsidRPr="000B5F68" w:rsidRDefault="00FC2C95" w:rsidP="00437493">
      <w:pPr>
        <w:pStyle w:val="Heading11"/>
        <w:spacing w:line="276" w:lineRule="auto"/>
        <w:ind w:left="0"/>
        <w:outlineLvl w:val="9"/>
        <w:rPr>
          <w:sz w:val="20"/>
          <w:szCs w:val="20"/>
        </w:rPr>
      </w:pPr>
    </w:p>
    <w:p w14:paraId="59E0963F" w14:textId="77777777" w:rsidR="00FC2C95" w:rsidRPr="000B5F68" w:rsidRDefault="00FC2C95" w:rsidP="00075804">
      <w:pPr>
        <w:pStyle w:val="Heading11"/>
        <w:tabs>
          <w:tab w:val="left" w:pos="851"/>
        </w:tabs>
        <w:spacing w:line="276" w:lineRule="auto"/>
        <w:ind w:left="284"/>
        <w:outlineLvl w:val="9"/>
        <w:rPr>
          <w:sz w:val="20"/>
          <w:szCs w:val="20"/>
        </w:rPr>
      </w:pPr>
      <w:bookmarkStart w:id="264" w:name="_Toc175054077"/>
      <w:bookmarkStart w:id="265" w:name="_Toc175055753"/>
      <w:bookmarkStart w:id="266" w:name="_Toc175055839"/>
      <w:r w:rsidRPr="000B5F68">
        <w:rPr>
          <w:sz w:val="20"/>
          <w:szCs w:val="20"/>
        </w:rPr>
        <w:t>Art. 20.</w:t>
      </w:r>
      <w:r w:rsidRPr="000B5F68">
        <w:rPr>
          <w:spacing w:val="-12"/>
          <w:sz w:val="20"/>
          <w:szCs w:val="20"/>
        </w:rPr>
        <w:t xml:space="preserve"> </w:t>
      </w:r>
      <w:r w:rsidRPr="000B5F68">
        <w:rPr>
          <w:sz w:val="20"/>
          <w:szCs w:val="20"/>
        </w:rPr>
        <w:t>Alte</w:t>
      </w:r>
      <w:r w:rsidRPr="000B5F68">
        <w:rPr>
          <w:spacing w:val="-1"/>
          <w:sz w:val="20"/>
          <w:szCs w:val="20"/>
        </w:rPr>
        <w:t xml:space="preserve"> </w:t>
      </w:r>
      <w:r w:rsidRPr="000B5F68">
        <w:rPr>
          <w:sz w:val="20"/>
          <w:szCs w:val="20"/>
        </w:rPr>
        <w:t>clauze</w:t>
      </w:r>
      <w:bookmarkEnd w:id="264"/>
      <w:bookmarkEnd w:id="265"/>
      <w:bookmarkEnd w:id="266"/>
    </w:p>
    <w:p w14:paraId="17F0D8EA" w14:textId="77777777" w:rsidR="00FC2C95" w:rsidRPr="000B5F68" w:rsidRDefault="00FC2C95" w:rsidP="00872903">
      <w:pPr>
        <w:pStyle w:val="ListParagraph"/>
        <w:widowControl w:val="0"/>
        <w:numPr>
          <w:ilvl w:val="1"/>
          <w:numId w:val="59"/>
        </w:numPr>
        <w:tabs>
          <w:tab w:val="left" w:pos="727"/>
          <w:tab w:val="left" w:pos="851"/>
        </w:tabs>
        <w:autoSpaceDE w:val="0"/>
        <w:autoSpaceDN w:val="0"/>
        <w:spacing w:before="36" w:after="0" w:line="276" w:lineRule="auto"/>
        <w:ind w:left="284" w:right="169" w:firstLine="0"/>
        <w:contextualSpacing w:val="0"/>
        <w:jc w:val="both"/>
        <w:rPr>
          <w:rFonts w:ascii="Times New Roman" w:hAnsi="Times New Roman" w:cs="Times New Roman"/>
          <w:sz w:val="20"/>
          <w:szCs w:val="20"/>
        </w:rPr>
      </w:pPr>
      <w:proofErr w:type="spellStart"/>
      <w:r w:rsidRPr="000B5F68">
        <w:rPr>
          <w:rFonts w:ascii="Times New Roman" w:hAnsi="Times New Roman" w:cs="Times New Roman"/>
          <w:sz w:val="20"/>
          <w:szCs w:val="20"/>
        </w:rPr>
        <w:t>Anexele</w:t>
      </w:r>
      <w:proofErr w:type="spellEnd"/>
      <w:r w:rsidRPr="000B5F68">
        <w:rPr>
          <w:rFonts w:ascii="Times New Roman" w:hAnsi="Times New Roman" w:cs="Times New Roman"/>
          <w:sz w:val="20"/>
          <w:szCs w:val="20"/>
        </w:rPr>
        <w:t xml:space="preserve"> 1 și 2 fac </w:t>
      </w:r>
      <w:proofErr w:type="spellStart"/>
      <w:r w:rsidRPr="000B5F68">
        <w:rPr>
          <w:rFonts w:ascii="Times New Roman" w:hAnsi="Times New Roman" w:cs="Times New Roman"/>
          <w:sz w:val="20"/>
          <w:szCs w:val="20"/>
        </w:rPr>
        <w:t>parte</w:t>
      </w:r>
      <w:proofErr w:type="spellEnd"/>
      <w:r w:rsidRPr="000B5F68">
        <w:rPr>
          <w:rFonts w:ascii="Times New Roman" w:hAnsi="Times New Roman" w:cs="Times New Roman"/>
          <w:sz w:val="20"/>
          <w:szCs w:val="20"/>
        </w:rPr>
        <w:t xml:space="preserve"> </w:t>
      </w:r>
      <w:proofErr w:type="spellStart"/>
      <w:r w:rsidRPr="000B5F68">
        <w:rPr>
          <w:rFonts w:ascii="Times New Roman" w:hAnsi="Times New Roman" w:cs="Times New Roman"/>
          <w:sz w:val="20"/>
          <w:szCs w:val="20"/>
        </w:rPr>
        <w:t>integrantă</w:t>
      </w:r>
      <w:proofErr w:type="spellEnd"/>
      <w:r w:rsidRPr="000B5F68">
        <w:rPr>
          <w:rFonts w:ascii="Times New Roman" w:hAnsi="Times New Roman" w:cs="Times New Roman"/>
          <w:sz w:val="20"/>
          <w:szCs w:val="20"/>
        </w:rPr>
        <w:t xml:space="preserve"> din </w:t>
      </w:r>
      <w:proofErr w:type="spellStart"/>
      <w:r w:rsidRPr="000B5F68">
        <w:rPr>
          <w:rFonts w:ascii="Times New Roman" w:hAnsi="Times New Roman" w:cs="Times New Roman"/>
          <w:sz w:val="20"/>
          <w:szCs w:val="20"/>
        </w:rPr>
        <w:t>prezentul</w:t>
      </w:r>
      <w:proofErr w:type="spellEnd"/>
      <w:r w:rsidRPr="000B5F68">
        <w:rPr>
          <w:rFonts w:ascii="Times New Roman" w:hAnsi="Times New Roman" w:cs="Times New Roman"/>
          <w:sz w:val="20"/>
          <w:szCs w:val="20"/>
        </w:rPr>
        <w:t xml:space="preserve"> Contract.</w:t>
      </w:r>
    </w:p>
    <w:p w14:paraId="0DBE3D50" w14:textId="0F835F36" w:rsidR="00FC2C95" w:rsidRPr="000B5F68" w:rsidRDefault="00FC2C95" w:rsidP="00872903">
      <w:pPr>
        <w:pStyle w:val="ListParagraph"/>
        <w:widowControl w:val="0"/>
        <w:numPr>
          <w:ilvl w:val="1"/>
          <w:numId w:val="59"/>
        </w:numPr>
        <w:tabs>
          <w:tab w:val="left" w:pos="727"/>
          <w:tab w:val="left" w:pos="851"/>
        </w:tabs>
        <w:autoSpaceDE w:val="0"/>
        <w:autoSpaceDN w:val="0"/>
        <w:spacing w:before="36" w:after="0" w:line="276" w:lineRule="auto"/>
        <w:ind w:left="284" w:right="169" w:firstLine="0"/>
        <w:contextualSpacing w:val="0"/>
        <w:jc w:val="both"/>
        <w:rPr>
          <w:rFonts w:ascii="Times New Roman" w:hAnsi="Times New Roman" w:cs="Times New Roman"/>
          <w:sz w:val="20"/>
          <w:szCs w:val="20"/>
          <w:lang w:val="fr-BE"/>
        </w:rPr>
      </w:pPr>
      <w:proofErr w:type="spellStart"/>
      <w:r w:rsidRPr="000B5F68">
        <w:rPr>
          <w:rFonts w:ascii="Times New Roman" w:hAnsi="Times New Roman" w:cs="Times New Roman"/>
          <w:sz w:val="20"/>
          <w:szCs w:val="20"/>
          <w:lang w:val="fr-BE"/>
        </w:rPr>
        <w:t>Prezentul</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Contract</w:t>
      </w:r>
      <w:proofErr w:type="spellEnd"/>
      <w:r w:rsidRPr="000B5F68">
        <w:rPr>
          <w:rFonts w:ascii="Times New Roman" w:hAnsi="Times New Roman" w:cs="Times New Roman"/>
          <w:sz w:val="20"/>
          <w:szCs w:val="20"/>
          <w:lang w:val="fr-BE"/>
        </w:rPr>
        <w:t xml:space="preserve"> de Mandat este </w:t>
      </w:r>
      <w:proofErr w:type="spellStart"/>
      <w:r w:rsidRPr="000B5F68">
        <w:rPr>
          <w:rFonts w:ascii="Times New Roman" w:hAnsi="Times New Roman" w:cs="Times New Roman"/>
          <w:sz w:val="20"/>
          <w:szCs w:val="20"/>
          <w:lang w:val="fr-BE"/>
        </w:rPr>
        <w:t>guvernat</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şi</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interpretat</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în</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conformitate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cu</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prevederile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legii</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române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Pentru</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orice</w:t>
      </w:r>
      <w:proofErr w:type="spellEnd"/>
      <w:r w:rsidRPr="000B5F68">
        <w:rPr>
          <w:rFonts w:ascii="Times New Roman" w:hAnsi="Times New Roman" w:cs="Times New Roman"/>
          <w:sz w:val="20"/>
          <w:szCs w:val="20"/>
          <w:lang w:val="fr-BE"/>
        </w:rPr>
        <w:t xml:space="preserve"> aspect </w:t>
      </w:r>
      <w:proofErr w:type="spellStart"/>
      <w:r w:rsidRPr="000B5F68">
        <w:rPr>
          <w:rFonts w:ascii="Times New Roman" w:hAnsi="Times New Roman" w:cs="Times New Roman"/>
          <w:sz w:val="20"/>
          <w:szCs w:val="20"/>
          <w:lang w:val="fr-BE"/>
        </w:rPr>
        <w:t>nemenţionat</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expres</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în</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cuprinsul</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său</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prezentul</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Contract</w:t>
      </w:r>
      <w:proofErr w:type="spellEnd"/>
      <w:r w:rsidRPr="000B5F68">
        <w:rPr>
          <w:rFonts w:ascii="Times New Roman" w:hAnsi="Times New Roman" w:cs="Times New Roman"/>
          <w:sz w:val="20"/>
          <w:szCs w:val="20"/>
          <w:lang w:val="fr-BE"/>
        </w:rPr>
        <w:t xml:space="preserve"> de Mandat se </w:t>
      </w:r>
      <w:proofErr w:type="spellStart"/>
      <w:r w:rsidRPr="000B5F68">
        <w:rPr>
          <w:rFonts w:ascii="Times New Roman" w:hAnsi="Times New Roman" w:cs="Times New Roman"/>
          <w:sz w:val="20"/>
          <w:szCs w:val="20"/>
          <w:lang w:val="fr-BE"/>
        </w:rPr>
        <w:t>completează</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cu</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prevederile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Legii</w:t>
      </w:r>
      <w:proofErr w:type="spellEnd"/>
      <w:r w:rsidRPr="000B5F68">
        <w:rPr>
          <w:rFonts w:ascii="Times New Roman" w:hAnsi="Times New Roman" w:cs="Times New Roman"/>
          <w:sz w:val="20"/>
          <w:szCs w:val="20"/>
          <w:lang w:val="fr-BE"/>
        </w:rPr>
        <w:t xml:space="preserve"> nr. 297/2009 </w:t>
      </w:r>
      <w:proofErr w:type="spellStart"/>
      <w:r w:rsidRPr="000B5F68">
        <w:rPr>
          <w:rFonts w:ascii="Times New Roman" w:hAnsi="Times New Roman" w:cs="Times New Roman"/>
          <w:sz w:val="20"/>
          <w:szCs w:val="20"/>
          <w:lang w:val="fr-BE"/>
        </w:rPr>
        <w:t>privind</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Codul</w:t>
      </w:r>
      <w:proofErr w:type="spellEnd"/>
      <w:r w:rsidRPr="000B5F68">
        <w:rPr>
          <w:rFonts w:ascii="Times New Roman" w:hAnsi="Times New Roman" w:cs="Times New Roman"/>
          <w:sz w:val="20"/>
          <w:szCs w:val="20"/>
          <w:lang w:val="fr-BE"/>
        </w:rPr>
        <w:t xml:space="preserve"> Civil, ale </w:t>
      </w:r>
      <w:proofErr w:type="spellStart"/>
      <w:r w:rsidRPr="000B5F68">
        <w:rPr>
          <w:rFonts w:ascii="Times New Roman" w:hAnsi="Times New Roman" w:cs="Times New Roman"/>
          <w:sz w:val="20"/>
          <w:szCs w:val="20"/>
          <w:lang w:val="fr-BE"/>
        </w:rPr>
        <w:t>Ordonanței</w:t>
      </w:r>
      <w:proofErr w:type="spellEnd"/>
      <w:r w:rsidRPr="000B5F68">
        <w:rPr>
          <w:rFonts w:ascii="Times New Roman" w:hAnsi="Times New Roman" w:cs="Times New Roman"/>
          <w:sz w:val="20"/>
          <w:szCs w:val="20"/>
          <w:lang w:val="fr-BE"/>
        </w:rPr>
        <w:t xml:space="preserve"> de </w:t>
      </w:r>
      <w:proofErr w:type="spellStart"/>
      <w:r w:rsidRPr="000B5F68">
        <w:rPr>
          <w:rFonts w:ascii="Times New Roman" w:hAnsi="Times New Roman" w:cs="Times New Roman"/>
          <w:sz w:val="20"/>
          <w:szCs w:val="20"/>
          <w:lang w:val="fr-BE"/>
        </w:rPr>
        <w:t>Urgență</w:t>
      </w:r>
      <w:proofErr w:type="spellEnd"/>
      <w:r w:rsidRPr="000B5F68">
        <w:rPr>
          <w:rFonts w:ascii="Times New Roman" w:hAnsi="Times New Roman" w:cs="Times New Roman"/>
          <w:sz w:val="20"/>
          <w:szCs w:val="20"/>
          <w:lang w:val="fr-BE"/>
        </w:rPr>
        <w:t xml:space="preserve"> nr.109/2011 </w:t>
      </w:r>
      <w:proofErr w:type="spellStart"/>
      <w:r w:rsidRPr="000B5F68">
        <w:rPr>
          <w:rFonts w:ascii="Times New Roman" w:hAnsi="Times New Roman" w:cs="Times New Roman"/>
          <w:sz w:val="20"/>
          <w:szCs w:val="20"/>
          <w:lang w:val="fr-BE"/>
        </w:rPr>
        <w:t>privind</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guvernanța</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corporativă</w:t>
      </w:r>
      <w:proofErr w:type="spellEnd"/>
      <w:r w:rsidRPr="000B5F68">
        <w:rPr>
          <w:rFonts w:ascii="Times New Roman" w:hAnsi="Times New Roman" w:cs="Times New Roman"/>
          <w:sz w:val="20"/>
          <w:szCs w:val="20"/>
          <w:lang w:val="fr-BE"/>
        </w:rPr>
        <w:t xml:space="preserve"> a </w:t>
      </w:r>
      <w:proofErr w:type="spellStart"/>
      <w:r w:rsidRPr="000B5F68">
        <w:rPr>
          <w:rFonts w:ascii="Times New Roman" w:hAnsi="Times New Roman" w:cs="Times New Roman"/>
          <w:sz w:val="20"/>
          <w:szCs w:val="20"/>
          <w:lang w:val="fr-BE"/>
        </w:rPr>
        <w:t>întreprinderilor</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publice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Legii</w:t>
      </w:r>
      <w:proofErr w:type="spellEnd"/>
      <w:r w:rsidRPr="000B5F68">
        <w:rPr>
          <w:rFonts w:ascii="Times New Roman" w:hAnsi="Times New Roman" w:cs="Times New Roman"/>
          <w:sz w:val="20"/>
          <w:szCs w:val="20"/>
          <w:lang w:val="fr-BE"/>
        </w:rPr>
        <w:t xml:space="preserve"> nr.31/1990 </w:t>
      </w:r>
      <w:proofErr w:type="spellStart"/>
      <w:r w:rsidRPr="000B5F68">
        <w:rPr>
          <w:rFonts w:ascii="Times New Roman" w:hAnsi="Times New Roman" w:cs="Times New Roman"/>
          <w:sz w:val="20"/>
          <w:szCs w:val="20"/>
          <w:lang w:val="fr-BE"/>
        </w:rPr>
        <w:t>privind</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societățile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comerciale</w:t>
      </w:r>
      <w:proofErr w:type="spellEnd"/>
      <w:r w:rsidRPr="000B5F68">
        <w:rPr>
          <w:rFonts w:ascii="Times New Roman" w:hAnsi="Times New Roman" w:cs="Times New Roman"/>
          <w:sz w:val="20"/>
          <w:szCs w:val="20"/>
          <w:lang w:val="fr-BE"/>
        </w:rPr>
        <w:t xml:space="preserve">, ale </w:t>
      </w:r>
      <w:proofErr w:type="spellStart"/>
      <w:r w:rsidRPr="000B5F68">
        <w:rPr>
          <w:rFonts w:ascii="Times New Roman" w:hAnsi="Times New Roman" w:cs="Times New Roman"/>
          <w:sz w:val="20"/>
          <w:szCs w:val="20"/>
          <w:lang w:val="fr-BE"/>
        </w:rPr>
        <w:t>Actului</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Constitutiv</w:t>
      </w:r>
      <w:proofErr w:type="spellEnd"/>
      <w:r w:rsidRPr="000B5F68">
        <w:rPr>
          <w:rFonts w:ascii="Times New Roman" w:hAnsi="Times New Roman" w:cs="Times New Roman"/>
          <w:sz w:val="20"/>
          <w:szCs w:val="20"/>
          <w:lang w:val="fr-BE"/>
        </w:rPr>
        <w:t xml:space="preserve">, ale </w:t>
      </w:r>
      <w:proofErr w:type="spellStart"/>
      <w:r w:rsidRPr="000B5F68">
        <w:rPr>
          <w:rFonts w:ascii="Times New Roman" w:hAnsi="Times New Roman" w:cs="Times New Roman"/>
          <w:sz w:val="20"/>
          <w:szCs w:val="20"/>
          <w:lang w:val="fr-BE"/>
        </w:rPr>
        <w:t>Regulamentului</w:t>
      </w:r>
      <w:proofErr w:type="spellEnd"/>
      <w:r w:rsidRPr="000B5F68">
        <w:rPr>
          <w:rFonts w:ascii="Times New Roman" w:hAnsi="Times New Roman" w:cs="Times New Roman"/>
          <w:sz w:val="20"/>
          <w:szCs w:val="20"/>
          <w:lang w:val="fr-BE"/>
        </w:rPr>
        <w:t xml:space="preserve"> de </w:t>
      </w:r>
      <w:proofErr w:type="spellStart"/>
      <w:r w:rsidRPr="000B5F68">
        <w:rPr>
          <w:rFonts w:ascii="Times New Roman" w:hAnsi="Times New Roman" w:cs="Times New Roman"/>
          <w:sz w:val="20"/>
          <w:szCs w:val="20"/>
          <w:lang w:val="fr-BE"/>
        </w:rPr>
        <w:t>Organizare</w:t>
      </w:r>
      <w:proofErr w:type="spellEnd"/>
      <w:r w:rsidRPr="000B5F68">
        <w:rPr>
          <w:rFonts w:ascii="Times New Roman" w:hAnsi="Times New Roman" w:cs="Times New Roman"/>
          <w:sz w:val="20"/>
          <w:szCs w:val="20"/>
          <w:lang w:val="fr-BE"/>
        </w:rPr>
        <w:t xml:space="preserve"> și </w:t>
      </w:r>
      <w:proofErr w:type="spellStart"/>
      <w:r w:rsidRPr="000B5F68">
        <w:rPr>
          <w:rFonts w:ascii="Times New Roman" w:hAnsi="Times New Roman" w:cs="Times New Roman"/>
          <w:sz w:val="20"/>
          <w:szCs w:val="20"/>
          <w:lang w:val="fr-BE"/>
        </w:rPr>
        <w:t>Funcționare</w:t>
      </w:r>
      <w:proofErr w:type="spellEnd"/>
      <w:r w:rsidRPr="000B5F68">
        <w:rPr>
          <w:rFonts w:ascii="Times New Roman" w:hAnsi="Times New Roman" w:cs="Times New Roman"/>
          <w:sz w:val="20"/>
          <w:szCs w:val="20"/>
          <w:lang w:val="fr-BE"/>
        </w:rPr>
        <w:t xml:space="preserve"> al  </w:t>
      </w:r>
      <w:proofErr w:type="spellStart"/>
      <w:r w:rsidR="006410FB">
        <w:rPr>
          <w:rFonts w:ascii="Times New Roman" w:hAnsi="Times New Roman" w:cs="Times New Roman"/>
          <w:sz w:val="20"/>
          <w:szCs w:val="20"/>
          <w:lang w:val="fr-BE"/>
        </w:rPr>
        <w:t>Administratorilor</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precum</w:t>
      </w:r>
      <w:proofErr w:type="spellEnd"/>
      <w:r w:rsidRPr="000B5F68">
        <w:rPr>
          <w:rFonts w:ascii="Times New Roman" w:hAnsi="Times New Roman" w:cs="Times New Roman"/>
          <w:sz w:val="20"/>
          <w:szCs w:val="20"/>
          <w:lang w:val="fr-BE"/>
        </w:rPr>
        <w:t xml:space="preserve"> si </w:t>
      </w:r>
      <w:proofErr w:type="spellStart"/>
      <w:r w:rsidRPr="000B5F68">
        <w:rPr>
          <w:rFonts w:ascii="Times New Roman" w:hAnsi="Times New Roman" w:cs="Times New Roman"/>
          <w:sz w:val="20"/>
          <w:szCs w:val="20"/>
          <w:lang w:val="fr-BE"/>
        </w:rPr>
        <w:t>cu</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orice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alte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dispozitii</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legale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aplicabile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Administratorul</w:t>
      </w:r>
      <w:proofErr w:type="spellEnd"/>
      <w:r w:rsidRPr="000B5F68">
        <w:rPr>
          <w:rFonts w:ascii="Times New Roman" w:hAnsi="Times New Roman" w:cs="Times New Roman"/>
          <w:sz w:val="20"/>
          <w:szCs w:val="20"/>
          <w:lang w:val="fr-BE"/>
        </w:rPr>
        <w:t xml:space="preserve"> nu este un salariat, </w:t>
      </w:r>
      <w:proofErr w:type="spellStart"/>
      <w:r w:rsidRPr="000B5F68">
        <w:rPr>
          <w:rFonts w:ascii="Times New Roman" w:hAnsi="Times New Roman" w:cs="Times New Roman"/>
          <w:sz w:val="20"/>
          <w:szCs w:val="20"/>
          <w:lang w:val="fr-BE"/>
        </w:rPr>
        <w:t>iar</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prezentul</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Contract</w:t>
      </w:r>
      <w:proofErr w:type="spellEnd"/>
      <w:r w:rsidRPr="000B5F68">
        <w:rPr>
          <w:rFonts w:ascii="Times New Roman" w:hAnsi="Times New Roman" w:cs="Times New Roman"/>
          <w:sz w:val="20"/>
          <w:szCs w:val="20"/>
          <w:lang w:val="fr-BE"/>
        </w:rPr>
        <w:t xml:space="preserve"> de Mandat nu este un </w:t>
      </w:r>
      <w:proofErr w:type="spellStart"/>
      <w:r w:rsidRPr="000B5F68">
        <w:rPr>
          <w:rFonts w:ascii="Times New Roman" w:hAnsi="Times New Roman" w:cs="Times New Roman"/>
          <w:sz w:val="20"/>
          <w:szCs w:val="20"/>
          <w:lang w:val="fr-BE"/>
        </w:rPr>
        <w:t>contract</w:t>
      </w:r>
      <w:proofErr w:type="spellEnd"/>
      <w:r w:rsidRPr="000B5F68">
        <w:rPr>
          <w:rFonts w:ascii="Times New Roman" w:hAnsi="Times New Roman" w:cs="Times New Roman"/>
          <w:sz w:val="20"/>
          <w:szCs w:val="20"/>
          <w:lang w:val="fr-BE"/>
        </w:rPr>
        <w:t xml:space="preserve"> de </w:t>
      </w:r>
      <w:proofErr w:type="spellStart"/>
      <w:r w:rsidRPr="000B5F68">
        <w:rPr>
          <w:rFonts w:ascii="Times New Roman" w:hAnsi="Times New Roman" w:cs="Times New Roman"/>
          <w:sz w:val="20"/>
          <w:szCs w:val="20"/>
          <w:lang w:val="fr-BE"/>
        </w:rPr>
        <w:t>muncă</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şi</w:t>
      </w:r>
      <w:proofErr w:type="spellEnd"/>
      <w:r w:rsidRPr="000B5F68">
        <w:rPr>
          <w:rFonts w:ascii="Times New Roman" w:hAnsi="Times New Roman" w:cs="Times New Roman"/>
          <w:sz w:val="20"/>
          <w:szCs w:val="20"/>
          <w:lang w:val="fr-BE"/>
        </w:rPr>
        <w:t xml:space="preserve"> nu este </w:t>
      </w:r>
      <w:proofErr w:type="spellStart"/>
      <w:r w:rsidRPr="000B5F68">
        <w:rPr>
          <w:rFonts w:ascii="Times New Roman" w:hAnsi="Times New Roman" w:cs="Times New Roman"/>
          <w:sz w:val="20"/>
          <w:szCs w:val="20"/>
          <w:lang w:val="fr-BE"/>
        </w:rPr>
        <w:t>guvernat</w:t>
      </w:r>
      <w:proofErr w:type="spellEnd"/>
      <w:r w:rsidRPr="000B5F68">
        <w:rPr>
          <w:rFonts w:ascii="Times New Roman" w:hAnsi="Times New Roman" w:cs="Times New Roman"/>
          <w:sz w:val="20"/>
          <w:szCs w:val="20"/>
          <w:lang w:val="fr-BE"/>
        </w:rPr>
        <w:t xml:space="preserve"> de </w:t>
      </w:r>
      <w:proofErr w:type="spellStart"/>
      <w:r w:rsidRPr="000B5F68">
        <w:rPr>
          <w:rFonts w:ascii="Times New Roman" w:hAnsi="Times New Roman" w:cs="Times New Roman"/>
          <w:sz w:val="20"/>
          <w:szCs w:val="20"/>
          <w:lang w:val="fr-BE"/>
        </w:rPr>
        <w:t>legislaţia</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muncii</w:t>
      </w:r>
      <w:proofErr w:type="spellEnd"/>
      <w:r w:rsidRPr="000B5F68">
        <w:rPr>
          <w:rFonts w:ascii="Times New Roman" w:hAnsi="Times New Roman" w:cs="Times New Roman"/>
          <w:sz w:val="20"/>
          <w:szCs w:val="20"/>
          <w:lang w:val="fr-BE"/>
        </w:rPr>
        <w:t>.</w:t>
      </w:r>
    </w:p>
    <w:p w14:paraId="5642D14C" w14:textId="77777777" w:rsidR="00FC2C95" w:rsidRPr="000B5F68" w:rsidRDefault="00FC2C95" w:rsidP="00872903">
      <w:pPr>
        <w:pStyle w:val="ListParagraph"/>
        <w:widowControl w:val="0"/>
        <w:numPr>
          <w:ilvl w:val="1"/>
          <w:numId w:val="59"/>
        </w:numPr>
        <w:tabs>
          <w:tab w:val="left" w:pos="727"/>
          <w:tab w:val="left" w:pos="851"/>
        </w:tabs>
        <w:autoSpaceDE w:val="0"/>
        <w:autoSpaceDN w:val="0"/>
        <w:spacing w:before="36" w:after="0" w:line="276" w:lineRule="auto"/>
        <w:ind w:left="284" w:right="169" w:firstLine="0"/>
        <w:contextualSpacing w:val="0"/>
        <w:jc w:val="both"/>
        <w:rPr>
          <w:rFonts w:ascii="Times New Roman" w:hAnsi="Times New Roman" w:cs="Times New Roman"/>
          <w:sz w:val="20"/>
          <w:szCs w:val="20"/>
          <w:lang w:val="fr-BE"/>
        </w:rPr>
      </w:pPr>
      <w:proofErr w:type="spellStart"/>
      <w:r w:rsidRPr="000B5F68">
        <w:rPr>
          <w:rFonts w:ascii="Times New Roman" w:hAnsi="Times New Roman" w:cs="Times New Roman"/>
          <w:sz w:val="20"/>
          <w:szCs w:val="20"/>
          <w:lang w:val="fr-BE"/>
        </w:rPr>
        <w:t>Administratorul</w:t>
      </w:r>
      <w:proofErr w:type="spellEnd"/>
      <w:r w:rsidRPr="000B5F68">
        <w:rPr>
          <w:rFonts w:ascii="Times New Roman" w:hAnsi="Times New Roman" w:cs="Times New Roman"/>
          <w:sz w:val="20"/>
          <w:szCs w:val="20"/>
          <w:lang w:val="fr-BE"/>
        </w:rPr>
        <w:t xml:space="preserve"> este de </w:t>
      </w:r>
      <w:proofErr w:type="spellStart"/>
      <w:r w:rsidRPr="000B5F68">
        <w:rPr>
          <w:rFonts w:ascii="Times New Roman" w:hAnsi="Times New Roman" w:cs="Times New Roman"/>
          <w:sz w:val="20"/>
          <w:szCs w:val="20"/>
          <w:lang w:val="fr-BE"/>
        </w:rPr>
        <w:t>acord</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cu</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prelucrarea</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datelor</w:t>
      </w:r>
      <w:proofErr w:type="spellEnd"/>
      <w:r w:rsidRPr="000B5F68">
        <w:rPr>
          <w:rFonts w:ascii="Times New Roman" w:hAnsi="Times New Roman" w:cs="Times New Roman"/>
          <w:sz w:val="20"/>
          <w:szCs w:val="20"/>
          <w:lang w:val="fr-BE"/>
        </w:rPr>
        <w:t xml:space="preserve"> sale </w:t>
      </w:r>
      <w:proofErr w:type="spellStart"/>
      <w:r w:rsidRPr="000B5F68">
        <w:rPr>
          <w:rFonts w:ascii="Times New Roman" w:hAnsi="Times New Roman" w:cs="Times New Roman"/>
          <w:sz w:val="20"/>
          <w:szCs w:val="20"/>
          <w:lang w:val="fr-BE"/>
        </w:rPr>
        <w:t>cu</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caracter</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personal</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obținute</w:t>
      </w:r>
      <w:proofErr w:type="spellEnd"/>
      <w:r w:rsidRPr="000B5F68">
        <w:rPr>
          <w:rFonts w:ascii="Times New Roman" w:hAnsi="Times New Roman" w:cs="Times New Roman"/>
          <w:sz w:val="20"/>
          <w:szCs w:val="20"/>
          <w:lang w:val="fr-BE"/>
        </w:rPr>
        <w:t xml:space="preserve"> de </w:t>
      </w:r>
      <w:proofErr w:type="spellStart"/>
      <w:r w:rsidRPr="000B5F68">
        <w:rPr>
          <w:rFonts w:ascii="Times New Roman" w:hAnsi="Times New Roman" w:cs="Times New Roman"/>
          <w:sz w:val="20"/>
          <w:szCs w:val="20"/>
          <w:lang w:val="fr-BE"/>
        </w:rPr>
        <w:t>către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Societate</w:t>
      </w:r>
      <w:proofErr w:type="spellEnd"/>
      <w:r w:rsidRPr="000B5F68">
        <w:rPr>
          <w:rFonts w:ascii="Times New Roman" w:hAnsi="Times New Roman" w:cs="Times New Roman"/>
          <w:sz w:val="20"/>
          <w:szCs w:val="20"/>
          <w:lang w:val="fr-BE"/>
        </w:rPr>
        <w:t xml:space="preserve"> de la </w:t>
      </w:r>
      <w:proofErr w:type="spellStart"/>
      <w:r w:rsidRPr="000B5F68">
        <w:rPr>
          <w:rFonts w:ascii="Times New Roman" w:hAnsi="Times New Roman" w:cs="Times New Roman"/>
          <w:sz w:val="20"/>
          <w:szCs w:val="20"/>
          <w:lang w:val="fr-BE"/>
        </w:rPr>
        <w:t>acesta</w:t>
      </w:r>
      <w:proofErr w:type="spellEnd"/>
      <w:r w:rsidRPr="000B5F68">
        <w:rPr>
          <w:rFonts w:ascii="Times New Roman" w:hAnsi="Times New Roman" w:cs="Times New Roman"/>
          <w:sz w:val="20"/>
          <w:szCs w:val="20"/>
          <w:lang w:val="fr-BE"/>
        </w:rPr>
        <w:t>/</w:t>
      </w:r>
      <w:proofErr w:type="spellStart"/>
      <w:r w:rsidRPr="000B5F68">
        <w:rPr>
          <w:rFonts w:ascii="Times New Roman" w:hAnsi="Times New Roman" w:cs="Times New Roman"/>
          <w:sz w:val="20"/>
          <w:szCs w:val="20"/>
          <w:lang w:val="fr-BE"/>
        </w:rPr>
        <w:t>aceasta</w:t>
      </w:r>
      <w:proofErr w:type="spellEnd"/>
      <w:r w:rsidRPr="000B5F68">
        <w:rPr>
          <w:rFonts w:ascii="Times New Roman" w:hAnsi="Times New Roman" w:cs="Times New Roman"/>
          <w:sz w:val="20"/>
          <w:szCs w:val="20"/>
          <w:lang w:val="fr-BE"/>
        </w:rPr>
        <w:t xml:space="preserve"> (de </w:t>
      </w:r>
      <w:proofErr w:type="spellStart"/>
      <w:r w:rsidRPr="000B5F68">
        <w:rPr>
          <w:rFonts w:ascii="Times New Roman" w:hAnsi="Times New Roman" w:cs="Times New Roman"/>
          <w:sz w:val="20"/>
          <w:szCs w:val="20"/>
          <w:lang w:val="fr-BE"/>
        </w:rPr>
        <w:t>exemplu</w:t>
      </w:r>
      <w:proofErr w:type="spellEnd"/>
      <w:r w:rsidRPr="000B5F68">
        <w:rPr>
          <w:rFonts w:ascii="Times New Roman" w:hAnsi="Times New Roman" w:cs="Times New Roman"/>
          <w:sz w:val="20"/>
          <w:szCs w:val="20"/>
          <w:lang w:val="fr-BE"/>
        </w:rPr>
        <w:t xml:space="preserve"> date </w:t>
      </w:r>
      <w:proofErr w:type="spellStart"/>
      <w:r w:rsidRPr="000B5F68">
        <w:rPr>
          <w:rFonts w:ascii="Times New Roman" w:hAnsi="Times New Roman" w:cs="Times New Roman"/>
          <w:sz w:val="20"/>
          <w:szCs w:val="20"/>
          <w:lang w:val="fr-BE"/>
        </w:rPr>
        <w:t>privind</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identitatea</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domiciliul</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activitatea</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profesională</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codul</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numeric</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personal</w:t>
      </w:r>
      <w:proofErr w:type="spellEnd"/>
      <w:r w:rsidRPr="000B5F68">
        <w:rPr>
          <w:rFonts w:ascii="Times New Roman" w:hAnsi="Times New Roman" w:cs="Times New Roman"/>
          <w:sz w:val="20"/>
          <w:szCs w:val="20"/>
          <w:lang w:val="fr-BE"/>
        </w:rPr>
        <w:t xml:space="preserve"> etc.), </w:t>
      </w:r>
      <w:proofErr w:type="spellStart"/>
      <w:r w:rsidRPr="000B5F68">
        <w:rPr>
          <w:rFonts w:ascii="Times New Roman" w:hAnsi="Times New Roman" w:cs="Times New Roman"/>
          <w:sz w:val="20"/>
          <w:szCs w:val="20"/>
          <w:lang w:val="fr-BE"/>
        </w:rPr>
        <w:t>în</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scopul</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sau</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în</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legătură</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cu</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executarea</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prezentului</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Contract</w:t>
      </w:r>
      <w:proofErr w:type="spellEnd"/>
      <w:r w:rsidRPr="000B5F68">
        <w:rPr>
          <w:rFonts w:ascii="Times New Roman" w:hAnsi="Times New Roman" w:cs="Times New Roman"/>
          <w:sz w:val="20"/>
          <w:szCs w:val="20"/>
          <w:lang w:val="fr-BE"/>
        </w:rPr>
        <w:t xml:space="preserve"> de Mandat.</w:t>
      </w:r>
    </w:p>
    <w:p w14:paraId="5C642307" w14:textId="77777777" w:rsidR="00FC2C95" w:rsidRPr="000B5F68" w:rsidRDefault="00FC2C95" w:rsidP="00872903">
      <w:pPr>
        <w:pStyle w:val="ListParagraph"/>
        <w:widowControl w:val="0"/>
        <w:numPr>
          <w:ilvl w:val="1"/>
          <w:numId w:val="59"/>
        </w:numPr>
        <w:tabs>
          <w:tab w:val="left" w:pos="727"/>
          <w:tab w:val="left" w:pos="851"/>
        </w:tabs>
        <w:autoSpaceDE w:val="0"/>
        <w:autoSpaceDN w:val="0"/>
        <w:spacing w:before="36" w:after="0" w:line="276" w:lineRule="auto"/>
        <w:ind w:left="284" w:right="169" w:firstLine="0"/>
        <w:contextualSpacing w:val="0"/>
        <w:jc w:val="both"/>
        <w:rPr>
          <w:rFonts w:ascii="Times New Roman" w:hAnsi="Times New Roman" w:cs="Times New Roman"/>
          <w:sz w:val="20"/>
          <w:szCs w:val="20"/>
          <w:lang w:val="fr-BE"/>
        </w:rPr>
      </w:pPr>
      <w:proofErr w:type="spellStart"/>
      <w:r w:rsidRPr="000B5F68">
        <w:rPr>
          <w:rFonts w:ascii="Times New Roman" w:hAnsi="Times New Roman" w:cs="Times New Roman"/>
          <w:sz w:val="20"/>
          <w:szCs w:val="20"/>
          <w:lang w:val="fr-BE"/>
        </w:rPr>
        <w:t>Acest</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Contract</w:t>
      </w:r>
      <w:proofErr w:type="spellEnd"/>
      <w:r w:rsidRPr="000B5F68">
        <w:rPr>
          <w:rFonts w:ascii="Times New Roman" w:hAnsi="Times New Roman" w:cs="Times New Roman"/>
          <w:sz w:val="20"/>
          <w:szCs w:val="20"/>
          <w:lang w:val="fr-BE"/>
        </w:rPr>
        <w:t xml:space="preserve"> de Mandat </w:t>
      </w:r>
      <w:proofErr w:type="spellStart"/>
      <w:r w:rsidRPr="000B5F68">
        <w:rPr>
          <w:rFonts w:ascii="Times New Roman" w:hAnsi="Times New Roman" w:cs="Times New Roman"/>
          <w:sz w:val="20"/>
          <w:szCs w:val="20"/>
          <w:lang w:val="fr-BE"/>
        </w:rPr>
        <w:t>reprezintă</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întreaga</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întelegere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dintre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Părţi</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şi</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înlătură</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orice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alte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înţelegeri</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anterioare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scrise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sau</w:t>
      </w:r>
      <w:proofErr w:type="spellEnd"/>
      <w:r w:rsidRPr="000B5F68">
        <w:rPr>
          <w:rFonts w:ascii="Times New Roman" w:hAnsi="Times New Roman" w:cs="Times New Roman"/>
          <w:sz w:val="20"/>
          <w:szCs w:val="20"/>
          <w:lang w:val="fr-BE"/>
        </w:rPr>
        <w:t xml:space="preserve"> orale, </w:t>
      </w:r>
      <w:proofErr w:type="spellStart"/>
      <w:r w:rsidRPr="000B5F68">
        <w:rPr>
          <w:rFonts w:ascii="Times New Roman" w:hAnsi="Times New Roman" w:cs="Times New Roman"/>
          <w:sz w:val="20"/>
          <w:szCs w:val="20"/>
          <w:lang w:val="fr-BE"/>
        </w:rPr>
        <w:t>intrevenite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între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părţi</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cu</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privire</w:t>
      </w:r>
      <w:proofErr w:type="spellEnd"/>
      <w:r w:rsidRPr="000B5F68">
        <w:rPr>
          <w:rFonts w:ascii="Times New Roman" w:hAnsi="Times New Roman" w:cs="Times New Roman"/>
          <w:sz w:val="20"/>
          <w:szCs w:val="20"/>
          <w:lang w:val="fr-BE"/>
        </w:rPr>
        <w:t xml:space="preserve"> la </w:t>
      </w:r>
      <w:proofErr w:type="spellStart"/>
      <w:r w:rsidRPr="000B5F68">
        <w:rPr>
          <w:rFonts w:ascii="Times New Roman" w:hAnsi="Times New Roman" w:cs="Times New Roman"/>
          <w:sz w:val="20"/>
          <w:szCs w:val="20"/>
          <w:lang w:val="fr-BE"/>
        </w:rPr>
        <w:t>obiectul</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acestui</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contract</w:t>
      </w:r>
      <w:proofErr w:type="spellEnd"/>
      <w:r w:rsidRPr="000B5F68">
        <w:rPr>
          <w:rFonts w:ascii="Times New Roman" w:hAnsi="Times New Roman" w:cs="Times New Roman"/>
          <w:sz w:val="20"/>
          <w:szCs w:val="20"/>
          <w:lang w:val="fr-BE"/>
        </w:rPr>
        <w:t>.</w:t>
      </w:r>
    </w:p>
    <w:p w14:paraId="08A0BC42" w14:textId="77777777" w:rsidR="00FC2C95" w:rsidRPr="000B5F68" w:rsidRDefault="00FC2C95" w:rsidP="00872903">
      <w:pPr>
        <w:pStyle w:val="ListParagraph"/>
        <w:widowControl w:val="0"/>
        <w:numPr>
          <w:ilvl w:val="1"/>
          <w:numId w:val="59"/>
        </w:numPr>
        <w:tabs>
          <w:tab w:val="left" w:pos="727"/>
          <w:tab w:val="left" w:pos="851"/>
        </w:tabs>
        <w:autoSpaceDE w:val="0"/>
        <w:autoSpaceDN w:val="0"/>
        <w:spacing w:before="36" w:after="0" w:line="276" w:lineRule="auto"/>
        <w:ind w:left="284" w:right="169" w:firstLine="0"/>
        <w:contextualSpacing w:val="0"/>
        <w:jc w:val="both"/>
        <w:rPr>
          <w:rFonts w:ascii="Times New Roman" w:hAnsi="Times New Roman" w:cs="Times New Roman"/>
          <w:sz w:val="20"/>
          <w:szCs w:val="20"/>
          <w:lang w:val="fr-BE"/>
        </w:rPr>
      </w:pPr>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Dacă</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anumite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clauze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ale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prezentului</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Contract</w:t>
      </w:r>
      <w:proofErr w:type="spellEnd"/>
      <w:r w:rsidRPr="000B5F68">
        <w:rPr>
          <w:rFonts w:ascii="Times New Roman" w:hAnsi="Times New Roman" w:cs="Times New Roman"/>
          <w:sz w:val="20"/>
          <w:szCs w:val="20"/>
          <w:lang w:val="fr-BE"/>
        </w:rPr>
        <w:t xml:space="preserve"> de Mandat devin </w:t>
      </w:r>
      <w:proofErr w:type="spellStart"/>
      <w:r w:rsidRPr="000B5F68">
        <w:rPr>
          <w:rFonts w:ascii="Times New Roman" w:hAnsi="Times New Roman" w:cs="Times New Roman"/>
          <w:sz w:val="20"/>
          <w:szCs w:val="20"/>
          <w:lang w:val="fr-BE"/>
        </w:rPr>
        <w:t>ineficiente</w:t>
      </w:r>
      <w:proofErr w:type="spellEnd"/>
      <w:r w:rsidRPr="000B5F68">
        <w:rPr>
          <w:rFonts w:ascii="Times New Roman" w:hAnsi="Times New Roman" w:cs="Times New Roman"/>
          <w:sz w:val="20"/>
          <w:szCs w:val="20"/>
          <w:lang w:val="fr-BE"/>
        </w:rPr>
        <w:t xml:space="preserve"> din </w:t>
      </w:r>
      <w:proofErr w:type="spellStart"/>
      <w:r w:rsidRPr="000B5F68">
        <w:rPr>
          <w:rFonts w:ascii="Times New Roman" w:hAnsi="Times New Roman" w:cs="Times New Roman"/>
          <w:sz w:val="20"/>
          <w:szCs w:val="20"/>
          <w:lang w:val="fr-BE"/>
        </w:rPr>
        <w:t>punct</w:t>
      </w:r>
      <w:proofErr w:type="spellEnd"/>
      <w:r w:rsidRPr="000B5F68">
        <w:rPr>
          <w:rFonts w:ascii="Times New Roman" w:hAnsi="Times New Roman" w:cs="Times New Roman"/>
          <w:sz w:val="20"/>
          <w:szCs w:val="20"/>
          <w:lang w:val="fr-BE"/>
        </w:rPr>
        <w:t xml:space="preserve"> de </w:t>
      </w:r>
      <w:proofErr w:type="spellStart"/>
      <w:r w:rsidRPr="000B5F68">
        <w:rPr>
          <w:rFonts w:ascii="Times New Roman" w:hAnsi="Times New Roman" w:cs="Times New Roman"/>
          <w:sz w:val="20"/>
          <w:szCs w:val="20"/>
          <w:lang w:val="fr-BE"/>
        </w:rPr>
        <w:t>vedere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juridic</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validitatea</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celorlalte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prevederi</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ale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prezentului</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Contract</w:t>
      </w:r>
      <w:proofErr w:type="spellEnd"/>
      <w:r w:rsidRPr="000B5F68">
        <w:rPr>
          <w:rFonts w:ascii="Times New Roman" w:hAnsi="Times New Roman" w:cs="Times New Roman"/>
          <w:sz w:val="20"/>
          <w:szCs w:val="20"/>
          <w:lang w:val="fr-BE"/>
        </w:rPr>
        <w:t xml:space="preserve"> nu va fi </w:t>
      </w:r>
      <w:proofErr w:type="spellStart"/>
      <w:r w:rsidRPr="000B5F68">
        <w:rPr>
          <w:rFonts w:ascii="Times New Roman" w:hAnsi="Times New Roman" w:cs="Times New Roman"/>
          <w:sz w:val="20"/>
          <w:szCs w:val="20"/>
          <w:lang w:val="fr-BE"/>
        </w:rPr>
        <w:t>afectată</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În</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asemenea</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situaţii</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părţile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convin</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să</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renegocieze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cu</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bună-credinţă</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orice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clauză</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devenită</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ineficientă</w:t>
      </w:r>
      <w:proofErr w:type="spellEnd"/>
      <w:r w:rsidRPr="000B5F68">
        <w:rPr>
          <w:rFonts w:ascii="Times New Roman" w:hAnsi="Times New Roman" w:cs="Times New Roman"/>
          <w:sz w:val="20"/>
          <w:szCs w:val="20"/>
          <w:lang w:val="fr-BE"/>
        </w:rPr>
        <w:t xml:space="preserve"> din </w:t>
      </w:r>
      <w:proofErr w:type="spellStart"/>
      <w:r w:rsidRPr="000B5F68">
        <w:rPr>
          <w:rFonts w:ascii="Times New Roman" w:hAnsi="Times New Roman" w:cs="Times New Roman"/>
          <w:sz w:val="20"/>
          <w:szCs w:val="20"/>
          <w:lang w:val="fr-BE"/>
        </w:rPr>
        <w:t>punct</w:t>
      </w:r>
      <w:proofErr w:type="spellEnd"/>
      <w:r w:rsidRPr="000B5F68">
        <w:rPr>
          <w:rFonts w:ascii="Times New Roman" w:hAnsi="Times New Roman" w:cs="Times New Roman"/>
          <w:sz w:val="20"/>
          <w:szCs w:val="20"/>
          <w:lang w:val="fr-BE"/>
        </w:rPr>
        <w:t xml:space="preserve"> de </w:t>
      </w:r>
      <w:proofErr w:type="spellStart"/>
      <w:r w:rsidRPr="000B5F68">
        <w:rPr>
          <w:rFonts w:ascii="Times New Roman" w:hAnsi="Times New Roman" w:cs="Times New Roman"/>
          <w:sz w:val="20"/>
          <w:szCs w:val="20"/>
          <w:lang w:val="fr-BE"/>
        </w:rPr>
        <w:t>vedere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juridic</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adăugând</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clauza</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astfel</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renegociată</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prevederilor</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prezentului</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Contract</w:t>
      </w:r>
      <w:proofErr w:type="spellEnd"/>
      <w:r w:rsidRPr="000B5F68">
        <w:rPr>
          <w:rFonts w:ascii="Times New Roman" w:hAnsi="Times New Roman" w:cs="Times New Roman"/>
          <w:sz w:val="20"/>
          <w:szCs w:val="20"/>
          <w:lang w:val="fr-BE"/>
        </w:rPr>
        <w:t xml:space="preserve"> de Mandat.</w:t>
      </w:r>
    </w:p>
    <w:p w14:paraId="1962D4FE" w14:textId="77777777" w:rsidR="00FC2C95" w:rsidRPr="000B5F68" w:rsidRDefault="00FC2C95" w:rsidP="00872903">
      <w:pPr>
        <w:pStyle w:val="ListParagraph"/>
        <w:widowControl w:val="0"/>
        <w:numPr>
          <w:ilvl w:val="1"/>
          <w:numId w:val="59"/>
        </w:numPr>
        <w:tabs>
          <w:tab w:val="left" w:pos="727"/>
          <w:tab w:val="left" w:pos="851"/>
        </w:tabs>
        <w:autoSpaceDE w:val="0"/>
        <w:autoSpaceDN w:val="0"/>
        <w:spacing w:before="36" w:after="0" w:line="276" w:lineRule="auto"/>
        <w:ind w:left="284" w:right="169" w:firstLine="0"/>
        <w:contextualSpacing w:val="0"/>
        <w:jc w:val="both"/>
        <w:rPr>
          <w:rFonts w:ascii="Times New Roman" w:hAnsi="Times New Roman" w:cs="Times New Roman"/>
          <w:sz w:val="20"/>
          <w:szCs w:val="20"/>
          <w:lang w:val="fr-BE"/>
        </w:rPr>
      </w:pPr>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Toate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notificările</w:t>
      </w:r>
      <w:proofErr w:type="spellEnd"/>
      <w:r w:rsidRPr="000B5F68">
        <w:rPr>
          <w:rFonts w:ascii="Times New Roman" w:hAnsi="Times New Roman" w:cs="Times New Roman"/>
          <w:sz w:val="20"/>
          <w:szCs w:val="20"/>
          <w:lang w:val="fr-BE"/>
        </w:rPr>
        <w:t>/</w:t>
      </w:r>
      <w:proofErr w:type="spellStart"/>
      <w:r w:rsidRPr="000B5F68">
        <w:rPr>
          <w:rFonts w:ascii="Times New Roman" w:hAnsi="Times New Roman" w:cs="Times New Roman"/>
          <w:sz w:val="20"/>
          <w:szCs w:val="20"/>
          <w:lang w:val="fr-BE"/>
        </w:rPr>
        <w:t>corespondența</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pe</w:t>
      </w:r>
      <w:proofErr w:type="spellEnd"/>
      <w:r w:rsidRPr="000B5F68">
        <w:rPr>
          <w:rFonts w:ascii="Times New Roman" w:hAnsi="Times New Roman" w:cs="Times New Roman"/>
          <w:sz w:val="20"/>
          <w:szCs w:val="20"/>
          <w:lang w:val="fr-BE"/>
        </w:rPr>
        <w:t xml:space="preserve"> care </w:t>
      </w:r>
      <w:proofErr w:type="spellStart"/>
      <w:r w:rsidRPr="000B5F68">
        <w:rPr>
          <w:rFonts w:ascii="Times New Roman" w:hAnsi="Times New Roman" w:cs="Times New Roman"/>
          <w:sz w:val="20"/>
          <w:szCs w:val="20"/>
          <w:lang w:val="fr-BE"/>
        </w:rPr>
        <w:t>părţile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şi</w:t>
      </w:r>
      <w:proofErr w:type="spellEnd"/>
      <w:r w:rsidRPr="000B5F68">
        <w:rPr>
          <w:rFonts w:ascii="Times New Roman" w:hAnsi="Times New Roman" w:cs="Times New Roman"/>
          <w:sz w:val="20"/>
          <w:szCs w:val="20"/>
          <w:lang w:val="fr-BE"/>
        </w:rPr>
        <w:t xml:space="preserve"> le </w:t>
      </w:r>
      <w:proofErr w:type="spellStart"/>
      <w:r w:rsidRPr="000B5F68">
        <w:rPr>
          <w:rFonts w:ascii="Times New Roman" w:hAnsi="Times New Roman" w:cs="Times New Roman"/>
          <w:sz w:val="20"/>
          <w:szCs w:val="20"/>
          <w:lang w:val="fr-BE"/>
        </w:rPr>
        <w:t>adresează</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reciproc</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în</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baza</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prezentului</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Contract</w:t>
      </w:r>
      <w:proofErr w:type="spellEnd"/>
      <w:r w:rsidRPr="000B5F68">
        <w:rPr>
          <w:rFonts w:ascii="Times New Roman" w:hAnsi="Times New Roman" w:cs="Times New Roman"/>
          <w:sz w:val="20"/>
          <w:szCs w:val="20"/>
          <w:lang w:val="fr-BE"/>
        </w:rPr>
        <w:t xml:space="preserve"> de Mandat se </w:t>
      </w:r>
      <w:proofErr w:type="spellStart"/>
      <w:r w:rsidRPr="000B5F68">
        <w:rPr>
          <w:rFonts w:ascii="Times New Roman" w:hAnsi="Times New Roman" w:cs="Times New Roman"/>
          <w:sz w:val="20"/>
          <w:szCs w:val="20"/>
          <w:lang w:val="fr-BE"/>
        </w:rPr>
        <w:t>efectuează</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în</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scris</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şi</w:t>
      </w:r>
      <w:proofErr w:type="spellEnd"/>
      <w:r w:rsidRPr="000B5F68">
        <w:rPr>
          <w:rFonts w:ascii="Times New Roman" w:hAnsi="Times New Roman" w:cs="Times New Roman"/>
          <w:sz w:val="20"/>
          <w:szCs w:val="20"/>
          <w:lang w:val="fr-BE"/>
        </w:rPr>
        <w:t xml:space="preserve"> se transmit </w:t>
      </w:r>
      <w:proofErr w:type="spellStart"/>
      <w:r w:rsidRPr="000B5F68">
        <w:rPr>
          <w:rFonts w:ascii="Times New Roman" w:hAnsi="Times New Roman" w:cs="Times New Roman"/>
          <w:sz w:val="20"/>
          <w:szCs w:val="20"/>
          <w:lang w:val="fr-BE"/>
        </w:rPr>
        <w:t>prin</w:t>
      </w:r>
      <w:proofErr w:type="spellEnd"/>
      <w:r w:rsidRPr="000B5F68">
        <w:rPr>
          <w:rFonts w:ascii="Times New Roman" w:hAnsi="Times New Roman" w:cs="Times New Roman"/>
          <w:sz w:val="20"/>
          <w:szCs w:val="20"/>
          <w:lang w:val="fr-BE"/>
        </w:rPr>
        <w:t xml:space="preserve"> fax, e-mail, </w:t>
      </w:r>
      <w:proofErr w:type="spellStart"/>
      <w:r w:rsidRPr="000B5F68">
        <w:rPr>
          <w:rFonts w:ascii="Times New Roman" w:hAnsi="Times New Roman" w:cs="Times New Roman"/>
          <w:sz w:val="20"/>
          <w:szCs w:val="20"/>
          <w:lang w:val="fr-BE"/>
        </w:rPr>
        <w:t>scrisoare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recomandată</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cu</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confirmare</w:t>
      </w:r>
      <w:proofErr w:type="spellEnd"/>
      <w:r w:rsidRPr="000B5F68">
        <w:rPr>
          <w:rFonts w:ascii="Times New Roman" w:hAnsi="Times New Roman" w:cs="Times New Roman"/>
          <w:sz w:val="20"/>
          <w:szCs w:val="20"/>
          <w:lang w:val="fr-BE"/>
        </w:rPr>
        <w:t xml:space="preserve"> de </w:t>
      </w:r>
      <w:proofErr w:type="spellStart"/>
      <w:r w:rsidRPr="000B5F68">
        <w:rPr>
          <w:rFonts w:ascii="Times New Roman" w:hAnsi="Times New Roman" w:cs="Times New Roman"/>
          <w:sz w:val="20"/>
          <w:szCs w:val="20"/>
          <w:lang w:val="fr-BE"/>
        </w:rPr>
        <w:t>primire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sau</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curier</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rapid</w:t>
      </w:r>
      <w:proofErr w:type="spellEnd"/>
      <w:r w:rsidRPr="000B5F68">
        <w:rPr>
          <w:rFonts w:ascii="Times New Roman" w:hAnsi="Times New Roman" w:cs="Times New Roman"/>
          <w:sz w:val="20"/>
          <w:szCs w:val="20"/>
          <w:lang w:val="fr-BE"/>
        </w:rPr>
        <w:t xml:space="preserve"> la </w:t>
      </w:r>
      <w:proofErr w:type="spellStart"/>
      <w:r w:rsidRPr="000B5F68">
        <w:rPr>
          <w:rFonts w:ascii="Times New Roman" w:hAnsi="Times New Roman" w:cs="Times New Roman"/>
          <w:sz w:val="20"/>
          <w:szCs w:val="20"/>
          <w:lang w:val="fr-BE"/>
        </w:rPr>
        <w:t>adresele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indicate</w:t>
      </w:r>
      <w:proofErr w:type="spellEnd"/>
      <w:r w:rsidRPr="000B5F68">
        <w:rPr>
          <w:rFonts w:ascii="Times New Roman" w:hAnsi="Times New Roman" w:cs="Times New Roman"/>
          <w:sz w:val="20"/>
          <w:szCs w:val="20"/>
          <w:lang w:val="fr-BE"/>
        </w:rPr>
        <w:t xml:space="preserve"> la art. 1 din </w:t>
      </w:r>
      <w:proofErr w:type="spellStart"/>
      <w:r w:rsidRPr="000B5F68">
        <w:rPr>
          <w:rFonts w:ascii="Times New Roman" w:hAnsi="Times New Roman" w:cs="Times New Roman"/>
          <w:sz w:val="20"/>
          <w:szCs w:val="20"/>
          <w:lang w:val="fr-BE"/>
        </w:rPr>
        <w:t>prezentul</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Contract</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În</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funcţie</w:t>
      </w:r>
      <w:proofErr w:type="spellEnd"/>
      <w:r w:rsidRPr="000B5F68">
        <w:rPr>
          <w:rFonts w:ascii="Times New Roman" w:hAnsi="Times New Roman" w:cs="Times New Roman"/>
          <w:sz w:val="20"/>
          <w:szCs w:val="20"/>
          <w:lang w:val="fr-BE"/>
        </w:rPr>
        <w:t xml:space="preserve"> de </w:t>
      </w:r>
      <w:proofErr w:type="spellStart"/>
      <w:r w:rsidRPr="000B5F68">
        <w:rPr>
          <w:rFonts w:ascii="Times New Roman" w:hAnsi="Times New Roman" w:cs="Times New Roman"/>
          <w:sz w:val="20"/>
          <w:szCs w:val="20"/>
          <w:lang w:val="fr-BE"/>
        </w:rPr>
        <w:t>situaţia</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concretă</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părţile</w:t>
      </w:r>
      <w:proofErr w:type="spellEnd"/>
      <w:r w:rsidRPr="000B5F68">
        <w:rPr>
          <w:rFonts w:ascii="Times New Roman" w:hAnsi="Times New Roman" w:cs="Times New Roman"/>
          <w:sz w:val="20"/>
          <w:szCs w:val="20"/>
          <w:lang w:val="fr-BE"/>
        </w:rPr>
        <w:t xml:space="preserve"> vor opta </w:t>
      </w:r>
      <w:proofErr w:type="spellStart"/>
      <w:r w:rsidRPr="000B5F68">
        <w:rPr>
          <w:rFonts w:ascii="Times New Roman" w:hAnsi="Times New Roman" w:cs="Times New Roman"/>
          <w:sz w:val="20"/>
          <w:szCs w:val="20"/>
          <w:lang w:val="fr-BE"/>
        </w:rPr>
        <w:t>cu</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bună-credinţă</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şi</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în</w:t>
      </w:r>
      <w:proofErr w:type="spellEnd"/>
      <w:r w:rsidRPr="000B5F68">
        <w:rPr>
          <w:rFonts w:ascii="Times New Roman" w:hAnsi="Times New Roman" w:cs="Times New Roman"/>
          <w:sz w:val="20"/>
          <w:szCs w:val="20"/>
          <w:lang w:val="fr-BE"/>
        </w:rPr>
        <w:t xml:space="preserve"> mod </w:t>
      </w:r>
      <w:proofErr w:type="spellStart"/>
      <w:r w:rsidRPr="000B5F68">
        <w:rPr>
          <w:rFonts w:ascii="Times New Roman" w:hAnsi="Times New Roman" w:cs="Times New Roman"/>
          <w:sz w:val="20"/>
          <w:szCs w:val="20"/>
          <w:lang w:val="fr-BE"/>
        </w:rPr>
        <w:t>rezonabil</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pentru</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cel</w:t>
      </w:r>
      <w:proofErr w:type="spellEnd"/>
      <w:r w:rsidRPr="000B5F68">
        <w:rPr>
          <w:rFonts w:ascii="Times New Roman" w:hAnsi="Times New Roman" w:cs="Times New Roman"/>
          <w:sz w:val="20"/>
          <w:szCs w:val="20"/>
          <w:lang w:val="fr-BE"/>
        </w:rPr>
        <w:t xml:space="preserve"> mai </w:t>
      </w:r>
      <w:proofErr w:type="spellStart"/>
      <w:r w:rsidRPr="000B5F68">
        <w:rPr>
          <w:rFonts w:ascii="Times New Roman" w:hAnsi="Times New Roman" w:cs="Times New Roman"/>
          <w:sz w:val="20"/>
          <w:szCs w:val="20"/>
          <w:lang w:val="fr-BE"/>
        </w:rPr>
        <w:t>adecvat</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mijloc</w:t>
      </w:r>
      <w:proofErr w:type="spellEnd"/>
      <w:r w:rsidRPr="000B5F68">
        <w:rPr>
          <w:rFonts w:ascii="Times New Roman" w:hAnsi="Times New Roman" w:cs="Times New Roman"/>
          <w:sz w:val="20"/>
          <w:szCs w:val="20"/>
          <w:lang w:val="fr-BE"/>
        </w:rPr>
        <w:t xml:space="preserve"> de </w:t>
      </w:r>
      <w:proofErr w:type="spellStart"/>
      <w:r w:rsidRPr="000B5F68">
        <w:rPr>
          <w:rFonts w:ascii="Times New Roman" w:hAnsi="Times New Roman" w:cs="Times New Roman"/>
          <w:sz w:val="20"/>
          <w:szCs w:val="20"/>
          <w:lang w:val="fr-BE"/>
        </w:rPr>
        <w:t>notificare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dintre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cele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menţionate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în</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cadrul</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tezei</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întâi</w:t>
      </w:r>
      <w:proofErr w:type="spellEnd"/>
      <w:r w:rsidRPr="000B5F68">
        <w:rPr>
          <w:rFonts w:ascii="Times New Roman" w:hAnsi="Times New Roman" w:cs="Times New Roman"/>
          <w:sz w:val="20"/>
          <w:szCs w:val="20"/>
          <w:lang w:val="fr-BE"/>
        </w:rPr>
        <w:t xml:space="preserve"> al </w:t>
      </w:r>
      <w:proofErr w:type="spellStart"/>
      <w:r w:rsidRPr="000B5F68">
        <w:rPr>
          <w:rFonts w:ascii="Times New Roman" w:hAnsi="Times New Roman" w:cs="Times New Roman"/>
          <w:sz w:val="20"/>
          <w:szCs w:val="20"/>
          <w:lang w:val="fr-BE"/>
        </w:rPr>
        <w:t>prezentului</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articol</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astfel</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încât</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notificarea</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să</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îşi</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atingă</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scopul</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şi</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să</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contribuie</w:t>
      </w:r>
      <w:proofErr w:type="spellEnd"/>
      <w:r w:rsidRPr="000B5F68">
        <w:rPr>
          <w:rFonts w:ascii="Times New Roman" w:hAnsi="Times New Roman" w:cs="Times New Roman"/>
          <w:sz w:val="20"/>
          <w:szCs w:val="20"/>
          <w:lang w:val="fr-BE"/>
        </w:rPr>
        <w:t xml:space="preserve"> la </w:t>
      </w:r>
      <w:proofErr w:type="spellStart"/>
      <w:r w:rsidRPr="000B5F68">
        <w:rPr>
          <w:rFonts w:ascii="Times New Roman" w:hAnsi="Times New Roman" w:cs="Times New Roman"/>
          <w:sz w:val="20"/>
          <w:szCs w:val="20"/>
          <w:lang w:val="fr-BE"/>
        </w:rPr>
        <w:t>îndeplinirea</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obligaţiilor</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contractuale</w:t>
      </w:r>
      <w:proofErr w:type="spellEnd"/>
      <w:r w:rsidRPr="000B5F68">
        <w:rPr>
          <w:rFonts w:ascii="Times New Roman" w:hAnsi="Times New Roman" w:cs="Times New Roman"/>
          <w:sz w:val="20"/>
          <w:szCs w:val="20"/>
          <w:lang w:val="fr-BE"/>
        </w:rPr>
        <w:t xml:space="preserve"> ce </w:t>
      </w:r>
      <w:proofErr w:type="spellStart"/>
      <w:r w:rsidRPr="000B5F68">
        <w:rPr>
          <w:rFonts w:ascii="Times New Roman" w:hAnsi="Times New Roman" w:cs="Times New Roman"/>
          <w:sz w:val="20"/>
          <w:szCs w:val="20"/>
          <w:lang w:val="fr-BE"/>
        </w:rPr>
        <w:t>revin</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părţilor</w:t>
      </w:r>
      <w:proofErr w:type="spellEnd"/>
      <w:r w:rsidRPr="000B5F68">
        <w:rPr>
          <w:rFonts w:ascii="Times New Roman" w:hAnsi="Times New Roman" w:cs="Times New Roman"/>
          <w:sz w:val="20"/>
          <w:szCs w:val="20"/>
          <w:lang w:val="fr-BE"/>
        </w:rPr>
        <w:t>.</w:t>
      </w:r>
    </w:p>
    <w:p w14:paraId="7F91E3C5" w14:textId="77777777" w:rsidR="00FC2C95" w:rsidRPr="000B5F68" w:rsidRDefault="00FC2C95" w:rsidP="00872903">
      <w:pPr>
        <w:pStyle w:val="ListParagraph"/>
        <w:widowControl w:val="0"/>
        <w:numPr>
          <w:ilvl w:val="1"/>
          <w:numId w:val="59"/>
        </w:numPr>
        <w:tabs>
          <w:tab w:val="left" w:pos="727"/>
          <w:tab w:val="left" w:pos="851"/>
        </w:tabs>
        <w:autoSpaceDE w:val="0"/>
        <w:autoSpaceDN w:val="0"/>
        <w:spacing w:before="36" w:after="0" w:line="276" w:lineRule="auto"/>
        <w:ind w:left="284" w:right="169" w:firstLine="0"/>
        <w:contextualSpacing w:val="0"/>
        <w:jc w:val="both"/>
        <w:rPr>
          <w:rFonts w:ascii="Times New Roman" w:hAnsi="Times New Roman" w:cs="Times New Roman"/>
          <w:sz w:val="20"/>
          <w:szCs w:val="20"/>
          <w:lang w:val="fr-BE"/>
        </w:rPr>
      </w:pPr>
      <w:proofErr w:type="spellStart"/>
      <w:r w:rsidRPr="000B5F68">
        <w:rPr>
          <w:rFonts w:ascii="Times New Roman" w:hAnsi="Times New Roman" w:cs="Times New Roman"/>
          <w:sz w:val="20"/>
          <w:szCs w:val="20"/>
          <w:lang w:val="fr-BE"/>
        </w:rPr>
        <w:t>Dacă</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oricând</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pe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parcursul</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duratei</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acestui</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Contract</w:t>
      </w:r>
      <w:proofErr w:type="spellEnd"/>
      <w:r w:rsidRPr="000B5F68">
        <w:rPr>
          <w:rFonts w:ascii="Times New Roman" w:hAnsi="Times New Roman" w:cs="Times New Roman"/>
          <w:sz w:val="20"/>
          <w:szCs w:val="20"/>
          <w:lang w:val="fr-BE"/>
        </w:rPr>
        <w:t xml:space="preserve"> de Mandat, </w:t>
      </w:r>
      <w:proofErr w:type="spellStart"/>
      <w:r w:rsidRPr="000B5F68">
        <w:rPr>
          <w:rFonts w:ascii="Times New Roman" w:hAnsi="Times New Roman" w:cs="Times New Roman"/>
          <w:sz w:val="20"/>
          <w:szCs w:val="20"/>
          <w:lang w:val="fr-BE"/>
        </w:rPr>
        <w:t>una</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dintre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părţi</w:t>
      </w:r>
      <w:proofErr w:type="spellEnd"/>
      <w:r w:rsidRPr="000B5F68">
        <w:rPr>
          <w:rFonts w:ascii="Times New Roman" w:hAnsi="Times New Roman" w:cs="Times New Roman"/>
          <w:sz w:val="20"/>
          <w:szCs w:val="20"/>
          <w:lang w:val="fr-BE"/>
        </w:rPr>
        <w:t xml:space="preserve"> nu </w:t>
      </w:r>
      <w:proofErr w:type="spellStart"/>
      <w:r w:rsidRPr="000B5F68">
        <w:rPr>
          <w:rFonts w:ascii="Times New Roman" w:hAnsi="Times New Roman" w:cs="Times New Roman"/>
          <w:sz w:val="20"/>
          <w:szCs w:val="20"/>
          <w:lang w:val="fr-BE"/>
        </w:rPr>
        <w:t>insistă</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în</w:t>
      </w:r>
      <w:proofErr w:type="spellEnd"/>
      <w:r w:rsidRPr="000B5F68">
        <w:rPr>
          <w:rFonts w:ascii="Times New Roman" w:hAnsi="Times New Roman" w:cs="Times New Roman"/>
          <w:sz w:val="20"/>
          <w:szCs w:val="20"/>
          <w:lang w:val="fr-BE"/>
        </w:rPr>
        <w:t xml:space="preserve"> mod </w:t>
      </w:r>
      <w:proofErr w:type="spellStart"/>
      <w:r w:rsidRPr="000B5F68">
        <w:rPr>
          <w:rFonts w:ascii="Times New Roman" w:hAnsi="Times New Roman" w:cs="Times New Roman"/>
          <w:sz w:val="20"/>
          <w:szCs w:val="20"/>
          <w:lang w:val="fr-BE"/>
        </w:rPr>
        <w:t>expres</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pentru</w:t>
      </w:r>
      <w:proofErr w:type="spellEnd"/>
      <w:r w:rsidRPr="000B5F68">
        <w:rPr>
          <w:rFonts w:ascii="Times New Roman" w:hAnsi="Times New Roman" w:cs="Times New Roman"/>
          <w:sz w:val="20"/>
          <w:szCs w:val="20"/>
          <w:lang w:val="fr-BE"/>
        </w:rPr>
        <w:t xml:space="preserve"> a </w:t>
      </w:r>
      <w:proofErr w:type="spellStart"/>
      <w:r w:rsidRPr="000B5F68">
        <w:rPr>
          <w:rFonts w:ascii="Times New Roman" w:hAnsi="Times New Roman" w:cs="Times New Roman"/>
          <w:sz w:val="20"/>
          <w:szCs w:val="20"/>
          <w:lang w:val="fr-BE"/>
        </w:rPr>
        <w:t>impune</w:t>
      </w:r>
      <w:proofErr w:type="spellEnd"/>
      <w:r w:rsidRPr="000B5F68">
        <w:rPr>
          <w:rFonts w:ascii="Times New Roman" w:hAnsi="Times New Roman" w:cs="Times New Roman"/>
          <w:sz w:val="20"/>
          <w:szCs w:val="20"/>
          <w:lang w:val="fr-BE"/>
        </w:rPr>
        <w:t xml:space="preserve"> o </w:t>
      </w:r>
      <w:proofErr w:type="spellStart"/>
      <w:r w:rsidRPr="000B5F68">
        <w:rPr>
          <w:rFonts w:ascii="Times New Roman" w:hAnsi="Times New Roman" w:cs="Times New Roman"/>
          <w:sz w:val="20"/>
          <w:szCs w:val="20"/>
          <w:lang w:val="fr-BE"/>
        </w:rPr>
        <w:t>anumită</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prevedere</w:t>
      </w:r>
      <w:proofErr w:type="spellEnd"/>
      <w:r w:rsidRPr="000B5F68">
        <w:rPr>
          <w:rFonts w:ascii="Times New Roman" w:hAnsi="Times New Roman" w:cs="Times New Roman"/>
          <w:sz w:val="20"/>
          <w:szCs w:val="20"/>
          <w:lang w:val="fr-BE"/>
        </w:rPr>
        <w:t xml:space="preserve"> a </w:t>
      </w:r>
      <w:proofErr w:type="spellStart"/>
      <w:r w:rsidRPr="000B5F68">
        <w:rPr>
          <w:rFonts w:ascii="Times New Roman" w:hAnsi="Times New Roman" w:cs="Times New Roman"/>
          <w:sz w:val="20"/>
          <w:szCs w:val="20"/>
          <w:lang w:val="fr-BE"/>
        </w:rPr>
        <w:t>contractului</w:t>
      </w:r>
      <w:proofErr w:type="spellEnd"/>
      <w:r w:rsidRPr="000B5F68">
        <w:rPr>
          <w:rFonts w:ascii="Times New Roman" w:hAnsi="Times New Roman" w:cs="Times New Roman"/>
          <w:sz w:val="20"/>
          <w:szCs w:val="20"/>
          <w:lang w:val="fr-BE"/>
        </w:rPr>
        <w:t xml:space="preserve">, nu </w:t>
      </w:r>
      <w:proofErr w:type="spellStart"/>
      <w:r w:rsidRPr="000B5F68">
        <w:rPr>
          <w:rFonts w:ascii="Times New Roman" w:hAnsi="Times New Roman" w:cs="Times New Roman"/>
          <w:sz w:val="20"/>
          <w:szCs w:val="20"/>
          <w:lang w:val="fr-BE"/>
        </w:rPr>
        <w:t>înseamnă</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că</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acea</w:t>
      </w:r>
      <w:proofErr w:type="spellEnd"/>
      <w:r w:rsidRPr="000B5F68">
        <w:rPr>
          <w:rFonts w:ascii="Times New Roman" w:hAnsi="Times New Roman" w:cs="Times New Roman"/>
          <w:sz w:val="20"/>
          <w:szCs w:val="20"/>
          <w:lang w:val="fr-BE"/>
        </w:rPr>
        <w:t xml:space="preserve"> parte a </w:t>
      </w:r>
      <w:proofErr w:type="spellStart"/>
      <w:r w:rsidRPr="000B5F68">
        <w:rPr>
          <w:rFonts w:ascii="Times New Roman" w:hAnsi="Times New Roman" w:cs="Times New Roman"/>
          <w:sz w:val="20"/>
          <w:szCs w:val="20"/>
          <w:lang w:val="fr-BE"/>
        </w:rPr>
        <w:t>renunţat</w:t>
      </w:r>
      <w:proofErr w:type="spellEnd"/>
      <w:r w:rsidRPr="000B5F68">
        <w:rPr>
          <w:rFonts w:ascii="Times New Roman" w:hAnsi="Times New Roman" w:cs="Times New Roman"/>
          <w:sz w:val="20"/>
          <w:szCs w:val="20"/>
          <w:lang w:val="fr-BE"/>
        </w:rPr>
        <w:t xml:space="preserve"> la </w:t>
      </w:r>
      <w:proofErr w:type="spellStart"/>
      <w:r w:rsidRPr="000B5F68">
        <w:rPr>
          <w:rFonts w:ascii="Times New Roman" w:hAnsi="Times New Roman" w:cs="Times New Roman"/>
          <w:sz w:val="20"/>
          <w:szCs w:val="20"/>
          <w:lang w:val="fr-BE"/>
        </w:rPr>
        <w:t>astfel</w:t>
      </w:r>
      <w:proofErr w:type="spellEnd"/>
      <w:r w:rsidRPr="000B5F68">
        <w:rPr>
          <w:rFonts w:ascii="Times New Roman" w:hAnsi="Times New Roman" w:cs="Times New Roman"/>
          <w:sz w:val="20"/>
          <w:szCs w:val="20"/>
          <w:lang w:val="fr-BE"/>
        </w:rPr>
        <w:t xml:space="preserve"> de </w:t>
      </w:r>
      <w:proofErr w:type="spellStart"/>
      <w:r w:rsidRPr="000B5F68">
        <w:rPr>
          <w:rFonts w:ascii="Times New Roman" w:hAnsi="Times New Roman" w:cs="Times New Roman"/>
          <w:sz w:val="20"/>
          <w:szCs w:val="20"/>
          <w:lang w:val="fr-BE"/>
        </w:rPr>
        <w:t>prevederi</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sau</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că</w:t>
      </w:r>
      <w:proofErr w:type="spellEnd"/>
      <w:r w:rsidRPr="000B5F68">
        <w:rPr>
          <w:rFonts w:ascii="Times New Roman" w:hAnsi="Times New Roman" w:cs="Times New Roman"/>
          <w:sz w:val="20"/>
          <w:szCs w:val="20"/>
          <w:lang w:val="fr-BE"/>
        </w:rPr>
        <w:t xml:space="preserve"> a </w:t>
      </w:r>
      <w:proofErr w:type="spellStart"/>
      <w:r w:rsidRPr="000B5F68">
        <w:rPr>
          <w:rFonts w:ascii="Times New Roman" w:hAnsi="Times New Roman" w:cs="Times New Roman"/>
          <w:sz w:val="20"/>
          <w:szCs w:val="20"/>
          <w:lang w:val="fr-BE"/>
        </w:rPr>
        <w:t>renunţat</w:t>
      </w:r>
      <w:proofErr w:type="spellEnd"/>
      <w:r w:rsidRPr="000B5F68">
        <w:rPr>
          <w:rFonts w:ascii="Times New Roman" w:hAnsi="Times New Roman" w:cs="Times New Roman"/>
          <w:sz w:val="20"/>
          <w:szCs w:val="20"/>
          <w:lang w:val="fr-BE"/>
        </w:rPr>
        <w:t xml:space="preserve"> la </w:t>
      </w:r>
      <w:proofErr w:type="spellStart"/>
      <w:r w:rsidRPr="000B5F68">
        <w:rPr>
          <w:rFonts w:ascii="Times New Roman" w:hAnsi="Times New Roman" w:cs="Times New Roman"/>
          <w:sz w:val="20"/>
          <w:szCs w:val="20"/>
          <w:lang w:val="fr-BE"/>
        </w:rPr>
        <w:t>dreptul</w:t>
      </w:r>
      <w:proofErr w:type="spellEnd"/>
      <w:r w:rsidRPr="000B5F68">
        <w:rPr>
          <w:rFonts w:ascii="Times New Roman" w:hAnsi="Times New Roman" w:cs="Times New Roman"/>
          <w:sz w:val="20"/>
          <w:szCs w:val="20"/>
          <w:lang w:val="fr-BE"/>
        </w:rPr>
        <w:t xml:space="preserve"> de a </w:t>
      </w:r>
      <w:proofErr w:type="spellStart"/>
      <w:r w:rsidRPr="000B5F68">
        <w:rPr>
          <w:rFonts w:ascii="Times New Roman" w:hAnsi="Times New Roman" w:cs="Times New Roman"/>
          <w:sz w:val="20"/>
          <w:szCs w:val="20"/>
          <w:lang w:val="fr-BE"/>
        </w:rPr>
        <w:t>impune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aceste</w:t>
      </w:r>
      <w:proofErr w:type="spellEnd"/>
      <w:r w:rsidRPr="000B5F68">
        <w:rPr>
          <w:rFonts w:ascii="Times New Roman" w:hAnsi="Times New Roman" w:cs="Times New Roman"/>
          <w:sz w:val="20"/>
          <w:szCs w:val="20"/>
          <w:lang w:val="fr-BE"/>
        </w:rPr>
        <w:t xml:space="preserve"> </w:t>
      </w:r>
      <w:proofErr w:type="spellStart"/>
      <w:r w:rsidRPr="000B5F68">
        <w:rPr>
          <w:rFonts w:ascii="Times New Roman" w:hAnsi="Times New Roman" w:cs="Times New Roman"/>
          <w:sz w:val="20"/>
          <w:szCs w:val="20"/>
          <w:lang w:val="fr-BE"/>
        </w:rPr>
        <w:t>prevederi</w:t>
      </w:r>
      <w:proofErr w:type="spellEnd"/>
      <w:r w:rsidRPr="000B5F68">
        <w:rPr>
          <w:rFonts w:ascii="Times New Roman" w:hAnsi="Times New Roman" w:cs="Times New Roman"/>
          <w:sz w:val="20"/>
          <w:szCs w:val="20"/>
          <w:lang w:val="fr-BE"/>
        </w:rPr>
        <w:t>.</w:t>
      </w:r>
    </w:p>
    <w:p w14:paraId="1ADBF20E" w14:textId="77777777" w:rsidR="00FC2C95" w:rsidRPr="000B5F68" w:rsidRDefault="00FC2C95" w:rsidP="00075804">
      <w:pPr>
        <w:pStyle w:val="BodyText"/>
        <w:spacing w:line="276" w:lineRule="auto"/>
        <w:ind w:right="-35"/>
        <w:rPr>
          <w:rFonts w:ascii="Times New Roman" w:hAnsi="Times New Roman" w:cs="Times New Roman"/>
          <w:szCs w:val="20"/>
        </w:rPr>
      </w:pPr>
    </w:p>
    <w:p w14:paraId="02E1D5BC" w14:textId="77777777" w:rsidR="00FC2C95" w:rsidRPr="000B5F68" w:rsidRDefault="00FC2C95" w:rsidP="00075804">
      <w:pPr>
        <w:pStyle w:val="BodyText"/>
        <w:tabs>
          <w:tab w:val="left" w:leader="dot" w:pos="7289"/>
        </w:tabs>
        <w:spacing w:line="276" w:lineRule="auto"/>
        <w:ind w:right="-35"/>
        <w:rPr>
          <w:rFonts w:ascii="Times New Roman" w:hAnsi="Times New Roman" w:cs="Times New Roman"/>
          <w:szCs w:val="20"/>
        </w:rPr>
      </w:pPr>
      <w:r w:rsidRPr="000B5F68">
        <w:rPr>
          <w:rFonts w:ascii="Times New Roman" w:hAnsi="Times New Roman" w:cs="Times New Roman"/>
          <w:szCs w:val="20"/>
        </w:rPr>
        <w:t>Prezentul Contract s-a</w:t>
      </w:r>
      <w:r w:rsidRPr="000B5F68">
        <w:rPr>
          <w:rFonts w:ascii="Times New Roman" w:hAnsi="Times New Roman" w:cs="Times New Roman"/>
          <w:spacing w:val="-1"/>
          <w:szCs w:val="20"/>
        </w:rPr>
        <w:t xml:space="preserve"> </w:t>
      </w:r>
      <w:r w:rsidRPr="000B5F68">
        <w:rPr>
          <w:rFonts w:ascii="Times New Roman" w:hAnsi="Times New Roman" w:cs="Times New Roman"/>
          <w:szCs w:val="20"/>
        </w:rPr>
        <w:t>încheiat</w:t>
      </w:r>
      <w:r w:rsidRPr="000B5F68">
        <w:rPr>
          <w:rFonts w:ascii="Times New Roman" w:hAnsi="Times New Roman" w:cs="Times New Roman"/>
          <w:spacing w:val="-5"/>
          <w:szCs w:val="20"/>
        </w:rPr>
        <w:t xml:space="preserve"> </w:t>
      </w:r>
      <w:r w:rsidRPr="000B5F68">
        <w:rPr>
          <w:rFonts w:ascii="Times New Roman" w:hAnsi="Times New Roman" w:cs="Times New Roman"/>
          <w:szCs w:val="20"/>
        </w:rPr>
        <w:t>astăzi,</w:t>
      </w:r>
      <w:r w:rsidRPr="000B5F68">
        <w:rPr>
          <w:rFonts w:ascii="Times New Roman" w:hAnsi="Times New Roman" w:cs="Times New Roman"/>
          <w:szCs w:val="20"/>
        </w:rPr>
        <w:tab/>
        <w:t>,</w:t>
      </w:r>
      <w:r w:rsidRPr="000B5F68">
        <w:rPr>
          <w:rFonts w:ascii="Times New Roman" w:hAnsi="Times New Roman" w:cs="Times New Roman"/>
          <w:spacing w:val="3"/>
          <w:szCs w:val="20"/>
        </w:rPr>
        <w:t xml:space="preserve"> </w:t>
      </w:r>
      <w:r w:rsidRPr="000B5F68">
        <w:rPr>
          <w:rFonts w:ascii="Times New Roman" w:hAnsi="Times New Roman" w:cs="Times New Roman"/>
          <w:szCs w:val="20"/>
        </w:rPr>
        <w:t>în</w:t>
      </w:r>
      <w:r w:rsidRPr="000B5F68">
        <w:rPr>
          <w:rFonts w:ascii="Times New Roman" w:hAnsi="Times New Roman" w:cs="Times New Roman"/>
          <w:spacing w:val="-4"/>
          <w:szCs w:val="20"/>
        </w:rPr>
        <w:t xml:space="preserve"> </w:t>
      </w:r>
      <w:r w:rsidRPr="000B5F68">
        <w:rPr>
          <w:rFonts w:ascii="Times New Roman" w:hAnsi="Times New Roman" w:cs="Times New Roman"/>
          <w:szCs w:val="20"/>
        </w:rPr>
        <w:t>limba</w:t>
      </w:r>
      <w:r w:rsidRPr="000B5F68">
        <w:rPr>
          <w:rFonts w:ascii="Times New Roman" w:hAnsi="Times New Roman" w:cs="Times New Roman"/>
          <w:spacing w:val="-3"/>
          <w:szCs w:val="20"/>
        </w:rPr>
        <w:t xml:space="preserve"> </w:t>
      </w:r>
      <w:r w:rsidRPr="000B5F68">
        <w:rPr>
          <w:rFonts w:ascii="Times New Roman" w:hAnsi="Times New Roman" w:cs="Times New Roman"/>
          <w:szCs w:val="20"/>
        </w:rPr>
        <w:t>română,</w:t>
      </w:r>
      <w:r w:rsidRPr="000B5F68">
        <w:rPr>
          <w:rFonts w:ascii="Times New Roman" w:hAnsi="Times New Roman" w:cs="Times New Roman"/>
          <w:spacing w:val="3"/>
          <w:szCs w:val="20"/>
        </w:rPr>
        <w:t xml:space="preserve"> </w:t>
      </w:r>
      <w:r w:rsidRPr="000B5F68">
        <w:rPr>
          <w:rFonts w:ascii="Times New Roman" w:hAnsi="Times New Roman" w:cs="Times New Roman"/>
          <w:szCs w:val="20"/>
        </w:rPr>
        <w:t>la</w:t>
      </w:r>
      <w:r w:rsidRPr="000B5F68">
        <w:rPr>
          <w:rFonts w:ascii="Times New Roman" w:hAnsi="Times New Roman" w:cs="Times New Roman"/>
          <w:spacing w:val="-5"/>
          <w:szCs w:val="20"/>
        </w:rPr>
        <w:t xml:space="preserve"> </w:t>
      </w:r>
      <w:r w:rsidRPr="000B5F68">
        <w:rPr>
          <w:rFonts w:ascii="Times New Roman" w:hAnsi="Times New Roman" w:cs="Times New Roman"/>
          <w:szCs w:val="20"/>
        </w:rPr>
        <w:t>sediul Mandantului,</w:t>
      </w:r>
      <w:r w:rsidRPr="000B5F68">
        <w:rPr>
          <w:rFonts w:ascii="Times New Roman" w:hAnsi="Times New Roman" w:cs="Times New Roman"/>
          <w:spacing w:val="-1"/>
          <w:szCs w:val="20"/>
        </w:rPr>
        <w:t xml:space="preserve"> </w:t>
      </w:r>
      <w:r w:rsidRPr="000B5F68">
        <w:rPr>
          <w:rFonts w:ascii="Times New Roman" w:hAnsi="Times New Roman" w:cs="Times New Roman"/>
          <w:szCs w:val="20"/>
        </w:rPr>
        <w:t>în</w:t>
      </w:r>
      <w:r w:rsidRPr="000B5F68">
        <w:rPr>
          <w:rFonts w:ascii="Times New Roman" w:hAnsi="Times New Roman" w:cs="Times New Roman"/>
          <w:spacing w:val="-2"/>
          <w:szCs w:val="20"/>
        </w:rPr>
        <w:t xml:space="preserve"> </w:t>
      </w:r>
      <w:r w:rsidRPr="000B5F68">
        <w:rPr>
          <w:rFonts w:ascii="Times New Roman" w:hAnsi="Times New Roman" w:cs="Times New Roman"/>
          <w:szCs w:val="20"/>
        </w:rPr>
        <w:t>două</w:t>
      </w:r>
      <w:r w:rsidRPr="000B5F68">
        <w:rPr>
          <w:rFonts w:ascii="Times New Roman" w:hAnsi="Times New Roman" w:cs="Times New Roman"/>
          <w:spacing w:val="-3"/>
          <w:szCs w:val="20"/>
        </w:rPr>
        <w:t xml:space="preserve"> </w:t>
      </w:r>
      <w:r w:rsidRPr="000B5F68">
        <w:rPr>
          <w:rFonts w:ascii="Times New Roman" w:hAnsi="Times New Roman" w:cs="Times New Roman"/>
          <w:szCs w:val="20"/>
        </w:rPr>
        <w:t>exemplare</w:t>
      </w:r>
      <w:r w:rsidRPr="000B5F68">
        <w:rPr>
          <w:rFonts w:ascii="Times New Roman" w:hAnsi="Times New Roman" w:cs="Times New Roman"/>
          <w:spacing w:val="-8"/>
          <w:szCs w:val="20"/>
        </w:rPr>
        <w:t xml:space="preserve"> </w:t>
      </w:r>
      <w:r w:rsidRPr="000B5F68">
        <w:rPr>
          <w:rFonts w:ascii="Times New Roman" w:hAnsi="Times New Roman" w:cs="Times New Roman"/>
          <w:szCs w:val="20"/>
        </w:rPr>
        <w:t>originale, din</w:t>
      </w:r>
      <w:r w:rsidRPr="000B5F68">
        <w:rPr>
          <w:rFonts w:ascii="Times New Roman" w:hAnsi="Times New Roman" w:cs="Times New Roman"/>
          <w:spacing w:val="-7"/>
          <w:szCs w:val="20"/>
        </w:rPr>
        <w:t xml:space="preserve"> </w:t>
      </w:r>
      <w:r w:rsidRPr="000B5F68">
        <w:rPr>
          <w:rFonts w:ascii="Times New Roman" w:hAnsi="Times New Roman" w:cs="Times New Roman"/>
          <w:szCs w:val="20"/>
        </w:rPr>
        <w:t>care</w:t>
      </w:r>
      <w:r w:rsidRPr="000B5F68">
        <w:rPr>
          <w:rFonts w:ascii="Times New Roman" w:hAnsi="Times New Roman" w:cs="Times New Roman"/>
          <w:spacing w:val="-3"/>
          <w:szCs w:val="20"/>
        </w:rPr>
        <w:t xml:space="preserve"> </w:t>
      </w:r>
      <w:r w:rsidRPr="000B5F68">
        <w:rPr>
          <w:rFonts w:ascii="Times New Roman" w:hAnsi="Times New Roman" w:cs="Times New Roman"/>
          <w:szCs w:val="20"/>
        </w:rPr>
        <w:t>1</w:t>
      </w:r>
      <w:r w:rsidRPr="000B5F68">
        <w:rPr>
          <w:rFonts w:ascii="Times New Roman" w:hAnsi="Times New Roman" w:cs="Times New Roman"/>
          <w:spacing w:val="-2"/>
          <w:szCs w:val="20"/>
        </w:rPr>
        <w:t xml:space="preserve"> </w:t>
      </w:r>
      <w:r w:rsidRPr="000B5F68">
        <w:rPr>
          <w:rFonts w:ascii="Times New Roman" w:hAnsi="Times New Roman" w:cs="Times New Roman"/>
          <w:szCs w:val="20"/>
        </w:rPr>
        <w:t>exemplar</w:t>
      </w:r>
      <w:r w:rsidRPr="000B5F68">
        <w:rPr>
          <w:rFonts w:ascii="Times New Roman" w:hAnsi="Times New Roman" w:cs="Times New Roman"/>
          <w:spacing w:val="-1"/>
          <w:szCs w:val="20"/>
        </w:rPr>
        <w:t xml:space="preserve"> </w:t>
      </w:r>
      <w:r w:rsidRPr="000B5F68">
        <w:rPr>
          <w:rFonts w:ascii="Times New Roman" w:hAnsi="Times New Roman" w:cs="Times New Roman"/>
          <w:szCs w:val="20"/>
        </w:rPr>
        <w:t>pentru</w:t>
      </w:r>
      <w:r w:rsidRPr="000B5F68">
        <w:rPr>
          <w:rFonts w:ascii="Times New Roman" w:hAnsi="Times New Roman" w:cs="Times New Roman"/>
          <w:spacing w:val="-2"/>
          <w:szCs w:val="20"/>
        </w:rPr>
        <w:t xml:space="preserve"> </w:t>
      </w:r>
      <w:r w:rsidRPr="000B5F68">
        <w:rPr>
          <w:rFonts w:ascii="Times New Roman" w:hAnsi="Times New Roman" w:cs="Times New Roman"/>
          <w:szCs w:val="20"/>
        </w:rPr>
        <w:t>Mandatar.</w:t>
      </w:r>
    </w:p>
    <w:p w14:paraId="2DDEBC23" w14:textId="77777777" w:rsidR="00FC2C95" w:rsidRPr="000B5F68" w:rsidRDefault="00FC2C95" w:rsidP="00075804">
      <w:pPr>
        <w:pStyle w:val="Heading11"/>
        <w:tabs>
          <w:tab w:val="left" w:pos="6445"/>
        </w:tabs>
        <w:spacing w:line="276" w:lineRule="auto"/>
        <w:ind w:left="1072"/>
        <w:outlineLvl w:val="9"/>
        <w:rPr>
          <w:sz w:val="20"/>
          <w:szCs w:val="20"/>
        </w:rPr>
      </w:pPr>
      <w:bookmarkStart w:id="267" w:name="_Toc175054078"/>
      <w:bookmarkStart w:id="268" w:name="_Toc175055754"/>
      <w:bookmarkStart w:id="269" w:name="_Toc175055840"/>
      <w:r w:rsidRPr="000B5F68">
        <w:rPr>
          <w:sz w:val="20"/>
          <w:szCs w:val="20"/>
        </w:rPr>
        <w:t>MANDANT</w:t>
      </w:r>
      <w:r w:rsidRPr="000B5F68">
        <w:rPr>
          <w:sz w:val="20"/>
          <w:szCs w:val="20"/>
        </w:rPr>
        <w:tab/>
        <w:t xml:space="preserve">               MANDATAR</w:t>
      </w:r>
      <w:bookmarkEnd w:id="267"/>
      <w:bookmarkEnd w:id="268"/>
      <w:bookmarkEnd w:id="269"/>
    </w:p>
    <w:p w14:paraId="54E44DB3" w14:textId="37A04A68" w:rsidR="00FC2C95" w:rsidRPr="000B5F68" w:rsidRDefault="00FC2C95" w:rsidP="00075804">
      <w:pPr>
        <w:spacing w:before="41" w:line="276" w:lineRule="auto"/>
        <w:ind w:left="232"/>
        <w:jc w:val="both"/>
        <w:rPr>
          <w:rFonts w:ascii="Times New Roman" w:hAnsi="Times New Roman" w:cs="Times New Roman"/>
          <w:b/>
          <w:sz w:val="20"/>
          <w:szCs w:val="20"/>
          <w:lang w:val="fr-BE"/>
        </w:rPr>
      </w:pPr>
      <w:proofErr w:type="spellStart"/>
      <w:r w:rsidRPr="000B5F68">
        <w:rPr>
          <w:rFonts w:ascii="Times New Roman" w:hAnsi="Times New Roman" w:cs="Times New Roman"/>
          <w:b/>
          <w:sz w:val="20"/>
          <w:szCs w:val="20"/>
          <w:lang w:val="fr-BE"/>
        </w:rPr>
        <w:t>Societatea</w:t>
      </w:r>
      <w:proofErr w:type="spellEnd"/>
      <w:r w:rsidRPr="000B5F68">
        <w:rPr>
          <w:rFonts w:ascii="Times New Roman" w:hAnsi="Times New Roman" w:cs="Times New Roman"/>
          <w:b/>
          <w:sz w:val="20"/>
          <w:szCs w:val="20"/>
          <w:lang w:val="fr-BE"/>
        </w:rPr>
        <w:t xml:space="preserve"> ......................................... </w:t>
      </w:r>
      <w:r w:rsidR="006D2D79">
        <w:rPr>
          <w:rFonts w:ascii="Times New Roman" w:hAnsi="Times New Roman" w:cs="Times New Roman"/>
          <w:b/>
          <w:sz w:val="20"/>
          <w:szCs w:val="20"/>
          <w:lang w:val="fr-BE"/>
        </w:rPr>
        <w:t>............................</w:t>
      </w:r>
      <w:r w:rsidRPr="000B5F68">
        <w:rPr>
          <w:rFonts w:ascii="Times New Roman" w:hAnsi="Times New Roman" w:cs="Times New Roman"/>
          <w:b/>
          <w:sz w:val="20"/>
          <w:szCs w:val="20"/>
          <w:lang w:val="fr-BE"/>
        </w:rPr>
        <w:t>.                                               _______________</w:t>
      </w:r>
    </w:p>
    <w:p w14:paraId="5585B4B4" w14:textId="77777777" w:rsidR="00FC2C95" w:rsidRPr="000B5F68" w:rsidRDefault="00FC2C95" w:rsidP="00075804">
      <w:pPr>
        <w:pStyle w:val="Heading11"/>
        <w:tabs>
          <w:tab w:val="left" w:pos="5480"/>
        </w:tabs>
        <w:spacing w:before="36" w:line="276" w:lineRule="auto"/>
        <w:ind w:left="318"/>
        <w:outlineLvl w:val="9"/>
        <w:rPr>
          <w:sz w:val="20"/>
          <w:szCs w:val="20"/>
        </w:rPr>
      </w:pPr>
      <w:bookmarkStart w:id="270" w:name="_Toc175054079"/>
      <w:bookmarkStart w:id="271" w:name="_Toc175055755"/>
      <w:bookmarkStart w:id="272" w:name="_Toc175055841"/>
      <w:r w:rsidRPr="000B5F68">
        <w:rPr>
          <w:sz w:val="20"/>
          <w:szCs w:val="20"/>
        </w:rPr>
        <w:t>___________________________</w:t>
      </w:r>
      <w:bookmarkEnd w:id="270"/>
      <w:bookmarkEnd w:id="271"/>
      <w:bookmarkEnd w:id="272"/>
      <w:r w:rsidRPr="000B5F68">
        <w:rPr>
          <w:spacing w:val="48"/>
          <w:sz w:val="20"/>
          <w:szCs w:val="20"/>
        </w:rPr>
        <w:t xml:space="preserve"> </w:t>
      </w:r>
      <w:r w:rsidRPr="000B5F68">
        <w:rPr>
          <w:sz w:val="20"/>
          <w:szCs w:val="20"/>
        </w:rPr>
        <w:tab/>
        <w:t xml:space="preserve">                 </w:t>
      </w:r>
    </w:p>
    <w:p w14:paraId="63073982" w14:textId="216E9505" w:rsidR="00FC2C95" w:rsidRDefault="00FC2C95" w:rsidP="00075804">
      <w:pPr>
        <w:rPr>
          <w:rFonts w:ascii="Times New Roman" w:hAnsi="Times New Roman" w:cs="Times New Roman"/>
          <w:b/>
          <w:bCs/>
          <w:sz w:val="20"/>
          <w:szCs w:val="20"/>
          <w:lang w:val="fr-BE"/>
        </w:rPr>
      </w:pPr>
    </w:p>
    <w:p w14:paraId="3849BA58" w14:textId="77777777" w:rsidR="008674B1" w:rsidRDefault="008674B1" w:rsidP="00075804">
      <w:pPr>
        <w:rPr>
          <w:rFonts w:ascii="Times New Roman" w:hAnsi="Times New Roman" w:cs="Times New Roman"/>
          <w:b/>
          <w:bCs/>
          <w:sz w:val="20"/>
          <w:szCs w:val="20"/>
          <w:lang w:val="fr-BE"/>
        </w:rPr>
      </w:pPr>
    </w:p>
    <w:p w14:paraId="6C5CF539" w14:textId="77777777" w:rsidR="008674B1" w:rsidRDefault="008674B1" w:rsidP="00075804">
      <w:pPr>
        <w:rPr>
          <w:rFonts w:ascii="Times New Roman" w:hAnsi="Times New Roman" w:cs="Times New Roman"/>
          <w:b/>
          <w:bCs/>
          <w:sz w:val="20"/>
          <w:szCs w:val="20"/>
          <w:lang w:val="fr-BE"/>
        </w:rPr>
      </w:pPr>
    </w:p>
    <w:p w14:paraId="219666D9" w14:textId="77777777" w:rsidR="008674B1" w:rsidRDefault="008674B1" w:rsidP="00075804">
      <w:pPr>
        <w:rPr>
          <w:rFonts w:ascii="Times New Roman" w:hAnsi="Times New Roman" w:cs="Times New Roman"/>
          <w:b/>
          <w:bCs/>
          <w:sz w:val="20"/>
          <w:szCs w:val="20"/>
          <w:lang w:val="fr-BE"/>
        </w:rPr>
      </w:pPr>
    </w:p>
    <w:p w14:paraId="33390683" w14:textId="77777777" w:rsidR="00DE5A1B" w:rsidRPr="000B5F68" w:rsidRDefault="00DE5A1B" w:rsidP="00075804">
      <w:pPr>
        <w:rPr>
          <w:rFonts w:ascii="Times New Roman" w:hAnsi="Times New Roman" w:cs="Times New Roman"/>
          <w:b/>
          <w:bCs/>
          <w:sz w:val="20"/>
          <w:szCs w:val="20"/>
          <w:lang w:val="fr-BE"/>
        </w:rPr>
      </w:pPr>
    </w:p>
    <w:p w14:paraId="5F132103" w14:textId="77777777" w:rsidR="00FC2C95" w:rsidRPr="000B5F68" w:rsidRDefault="00FC2C95" w:rsidP="00075804">
      <w:pPr>
        <w:spacing w:after="60" w:line="276" w:lineRule="auto"/>
        <w:jc w:val="right"/>
        <w:rPr>
          <w:rFonts w:ascii="Times New Roman" w:hAnsi="Times New Roman" w:cs="Times New Roman"/>
          <w:sz w:val="20"/>
          <w:szCs w:val="20"/>
          <w:lang w:val="fr-BE"/>
        </w:rPr>
      </w:pPr>
      <w:proofErr w:type="spellStart"/>
      <w:r w:rsidRPr="000B5F68">
        <w:rPr>
          <w:rFonts w:ascii="Times New Roman" w:hAnsi="Times New Roman" w:cs="Times New Roman"/>
          <w:b/>
          <w:sz w:val="20"/>
          <w:szCs w:val="20"/>
          <w:lang w:val="fr-BE"/>
        </w:rPr>
        <w:t>Anexa</w:t>
      </w:r>
      <w:proofErr w:type="spellEnd"/>
      <w:r w:rsidRPr="000B5F68">
        <w:rPr>
          <w:rFonts w:ascii="Times New Roman" w:hAnsi="Times New Roman" w:cs="Times New Roman"/>
          <w:b/>
          <w:sz w:val="20"/>
          <w:szCs w:val="20"/>
          <w:lang w:val="fr-BE"/>
        </w:rPr>
        <w:t xml:space="preserve"> 1 la </w:t>
      </w:r>
      <w:proofErr w:type="spellStart"/>
      <w:r w:rsidRPr="000B5F68">
        <w:rPr>
          <w:rFonts w:ascii="Times New Roman" w:hAnsi="Times New Roman" w:cs="Times New Roman"/>
          <w:b/>
          <w:sz w:val="20"/>
          <w:szCs w:val="20"/>
          <w:lang w:val="fr-BE"/>
        </w:rPr>
        <w:t>Contractul</w:t>
      </w:r>
      <w:proofErr w:type="spellEnd"/>
      <w:r w:rsidRPr="000B5F68">
        <w:rPr>
          <w:rFonts w:ascii="Times New Roman" w:hAnsi="Times New Roman" w:cs="Times New Roman"/>
          <w:b/>
          <w:sz w:val="20"/>
          <w:szCs w:val="20"/>
          <w:lang w:val="fr-BE"/>
        </w:rPr>
        <w:t xml:space="preserve"> de Mandat nr……….</w:t>
      </w:r>
    </w:p>
    <w:p w14:paraId="7BE64834" w14:textId="77777777" w:rsidR="00FC2C95" w:rsidRPr="000B5F68" w:rsidRDefault="00FC2C95" w:rsidP="00075804">
      <w:pPr>
        <w:spacing w:after="60" w:line="276" w:lineRule="auto"/>
        <w:jc w:val="right"/>
        <w:rPr>
          <w:rFonts w:ascii="Times New Roman" w:hAnsi="Times New Roman" w:cs="Times New Roman"/>
          <w:sz w:val="20"/>
          <w:szCs w:val="20"/>
          <w:lang w:val="fr-BE"/>
        </w:rPr>
      </w:pPr>
    </w:p>
    <w:p w14:paraId="4C6CE41B" w14:textId="77777777" w:rsidR="00FC2C95" w:rsidRPr="000B5F68" w:rsidRDefault="00FC2C95" w:rsidP="00075804">
      <w:pPr>
        <w:spacing w:after="60" w:line="276" w:lineRule="auto"/>
        <w:jc w:val="right"/>
        <w:rPr>
          <w:rFonts w:ascii="Times New Roman" w:hAnsi="Times New Roman" w:cs="Times New Roman"/>
          <w:sz w:val="20"/>
          <w:szCs w:val="20"/>
          <w:lang w:val="fr-BE"/>
        </w:rPr>
      </w:pPr>
    </w:p>
    <w:p w14:paraId="0877CB56" w14:textId="77777777" w:rsidR="00FC2C95" w:rsidRPr="000B5F68" w:rsidRDefault="00FC2C95" w:rsidP="00075804">
      <w:pPr>
        <w:spacing w:after="60" w:line="276" w:lineRule="auto"/>
        <w:jc w:val="center"/>
        <w:rPr>
          <w:rFonts w:ascii="Times New Roman" w:hAnsi="Times New Roman" w:cs="Times New Roman"/>
          <w:b/>
          <w:sz w:val="20"/>
          <w:szCs w:val="20"/>
        </w:rPr>
      </w:pPr>
      <w:r w:rsidRPr="000B5F68">
        <w:rPr>
          <w:rFonts w:ascii="Times New Roman" w:hAnsi="Times New Roman" w:cs="Times New Roman"/>
          <w:b/>
          <w:sz w:val="20"/>
          <w:szCs w:val="20"/>
        </w:rPr>
        <w:t>REGULI DE CONFIDENŢIALITATE</w:t>
      </w:r>
    </w:p>
    <w:p w14:paraId="76C04874" w14:textId="77777777" w:rsidR="00FC2C95" w:rsidRPr="000B5F68" w:rsidRDefault="00FC2C95" w:rsidP="00075804">
      <w:pPr>
        <w:spacing w:after="60" w:line="276" w:lineRule="auto"/>
        <w:jc w:val="center"/>
        <w:rPr>
          <w:rFonts w:ascii="Times New Roman" w:hAnsi="Times New Roman" w:cs="Times New Roman"/>
          <w:sz w:val="20"/>
          <w:szCs w:val="20"/>
        </w:rPr>
      </w:pPr>
    </w:p>
    <w:p w14:paraId="5FB97BC5" w14:textId="77777777" w:rsidR="00FC2C95" w:rsidRPr="000B5F68" w:rsidRDefault="00FC2C95" w:rsidP="00075804">
      <w:pPr>
        <w:spacing w:after="60" w:line="276" w:lineRule="auto"/>
        <w:jc w:val="center"/>
        <w:rPr>
          <w:rFonts w:ascii="Times New Roman" w:hAnsi="Times New Roman" w:cs="Times New Roman"/>
          <w:sz w:val="20"/>
          <w:szCs w:val="20"/>
        </w:rPr>
      </w:pPr>
    </w:p>
    <w:p w14:paraId="69CE142C" w14:textId="77777777" w:rsidR="00FC2C95" w:rsidRPr="000B5F68" w:rsidRDefault="00FC2C95" w:rsidP="00872903">
      <w:pPr>
        <w:pStyle w:val="ListParagraph"/>
        <w:widowControl w:val="0"/>
        <w:numPr>
          <w:ilvl w:val="0"/>
          <w:numId w:val="61"/>
        </w:numPr>
        <w:autoSpaceDE w:val="0"/>
        <w:autoSpaceDN w:val="0"/>
        <w:adjustRightInd w:val="0"/>
        <w:spacing w:after="60" w:line="276" w:lineRule="auto"/>
        <w:contextualSpacing w:val="0"/>
        <w:jc w:val="both"/>
        <w:rPr>
          <w:rFonts w:ascii="Times New Roman" w:hAnsi="Times New Roman" w:cs="Times New Roman"/>
          <w:b/>
          <w:spacing w:val="1"/>
          <w:sz w:val="20"/>
          <w:szCs w:val="20"/>
          <w:lang w:eastAsia="ro-RO"/>
        </w:rPr>
      </w:pPr>
      <w:proofErr w:type="spellStart"/>
      <w:r w:rsidRPr="000B5F68">
        <w:rPr>
          <w:rFonts w:ascii="Times New Roman" w:hAnsi="Times New Roman" w:cs="Times New Roman"/>
          <w:b/>
          <w:spacing w:val="1"/>
          <w:sz w:val="20"/>
          <w:szCs w:val="20"/>
          <w:lang w:eastAsia="ro-RO"/>
        </w:rPr>
        <w:t>Definiţia</w:t>
      </w:r>
      <w:proofErr w:type="spellEnd"/>
    </w:p>
    <w:p w14:paraId="21E8D37F" w14:textId="600972CF" w:rsidR="00FC2C95" w:rsidRPr="000B5F68" w:rsidRDefault="00FC2C95" w:rsidP="00075804">
      <w:pPr>
        <w:adjustRightInd w:val="0"/>
        <w:spacing w:after="60" w:line="276" w:lineRule="auto"/>
        <w:jc w:val="both"/>
        <w:rPr>
          <w:rFonts w:ascii="Times New Roman" w:hAnsi="Times New Roman" w:cs="Times New Roman"/>
          <w:spacing w:val="1"/>
          <w:sz w:val="20"/>
          <w:szCs w:val="20"/>
          <w:lang w:eastAsia="ro-RO"/>
        </w:rPr>
      </w:pPr>
      <w:proofErr w:type="spellStart"/>
      <w:r w:rsidRPr="000B5F68">
        <w:rPr>
          <w:rFonts w:ascii="Times New Roman" w:hAnsi="Times New Roman" w:cs="Times New Roman"/>
          <w:spacing w:val="1"/>
          <w:sz w:val="20"/>
          <w:szCs w:val="20"/>
          <w:lang w:eastAsia="ro-RO"/>
        </w:rPr>
        <w:t>Termenul</w:t>
      </w:r>
      <w:proofErr w:type="spellEnd"/>
      <w:r w:rsidRPr="000B5F68">
        <w:rPr>
          <w:rFonts w:ascii="Times New Roman" w:hAnsi="Times New Roman" w:cs="Times New Roman"/>
          <w:spacing w:val="1"/>
          <w:sz w:val="20"/>
          <w:szCs w:val="20"/>
          <w:lang w:eastAsia="ro-RO"/>
        </w:rPr>
        <w:t xml:space="preserve"> de </w:t>
      </w:r>
      <w:r w:rsidRPr="000B5F68">
        <w:rPr>
          <w:rFonts w:ascii="Times New Roman" w:hAnsi="Times New Roman" w:cs="Times New Roman"/>
          <w:b/>
          <w:spacing w:val="1"/>
          <w:sz w:val="20"/>
          <w:szCs w:val="20"/>
          <w:lang w:eastAsia="ro-RO"/>
        </w:rPr>
        <w:t>„</w:t>
      </w:r>
      <w:proofErr w:type="spellStart"/>
      <w:r w:rsidRPr="000B5F68">
        <w:rPr>
          <w:rFonts w:ascii="Times New Roman" w:hAnsi="Times New Roman" w:cs="Times New Roman"/>
          <w:b/>
          <w:spacing w:val="1"/>
          <w:sz w:val="20"/>
          <w:szCs w:val="20"/>
          <w:lang w:eastAsia="ro-RO"/>
        </w:rPr>
        <w:t>Informaţii</w:t>
      </w:r>
      <w:proofErr w:type="spellEnd"/>
      <w:r w:rsidRPr="000B5F68">
        <w:rPr>
          <w:rFonts w:ascii="Times New Roman" w:hAnsi="Times New Roman" w:cs="Times New Roman"/>
          <w:b/>
          <w:spacing w:val="1"/>
          <w:sz w:val="20"/>
          <w:szCs w:val="20"/>
          <w:lang w:eastAsia="ro-RO"/>
        </w:rPr>
        <w:t xml:space="preserve"> </w:t>
      </w:r>
      <w:proofErr w:type="spellStart"/>
      <w:r w:rsidRPr="000B5F68">
        <w:rPr>
          <w:rFonts w:ascii="Times New Roman" w:hAnsi="Times New Roman" w:cs="Times New Roman"/>
          <w:b/>
          <w:spacing w:val="1"/>
          <w:sz w:val="20"/>
          <w:szCs w:val="20"/>
          <w:lang w:eastAsia="ro-RO"/>
        </w:rPr>
        <w:t>Confidenţiale</w:t>
      </w:r>
      <w:proofErr w:type="spellEnd"/>
      <w:r w:rsidRPr="000B5F68">
        <w:rPr>
          <w:rFonts w:ascii="Times New Roman" w:hAnsi="Times New Roman" w:cs="Times New Roman"/>
          <w:b/>
          <w:spacing w:val="1"/>
          <w:sz w:val="20"/>
          <w:szCs w:val="20"/>
          <w:lang w:eastAsia="ro-RO"/>
        </w:rPr>
        <w:t>”</w:t>
      </w:r>
      <w:r w:rsidRPr="000B5F68">
        <w:rPr>
          <w:rFonts w:ascii="Times New Roman" w:hAnsi="Times New Roman" w:cs="Times New Roman"/>
          <w:spacing w:val="1"/>
          <w:sz w:val="20"/>
          <w:szCs w:val="20"/>
          <w:lang w:eastAsia="ro-RO"/>
        </w:rPr>
        <w:t xml:space="preserve"> </w:t>
      </w:r>
      <w:proofErr w:type="spellStart"/>
      <w:r w:rsidRPr="000B5F68">
        <w:rPr>
          <w:rFonts w:ascii="Times New Roman" w:hAnsi="Times New Roman" w:cs="Times New Roman"/>
          <w:spacing w:val="1"/>
          <w:sz w:val="20"/>
          <w:szCs w:val="20"/>
          <w:lang w:eastAsia="ro-RO"/>
        </w:rPr>
        <w:t>înseamnă</w:t>
      </w:r>
      <w:proofErr w:type="spellEnd"/>
      <w:r w:rsidRPr="000B5F68">
        <w:rPr>
          <w:rFonts w:ascii="Times New Roman" w:hAnsi="Times New Roman" w:cs="Times New Roman"/>
          <w:spacing w:val="1"/>
          <w:sz w:val="20"/>
          <w:szCs w:val="20"/>
          <w:lang w:eastAsia="ro-RO"/>
        </w:rPr>
        <w:t xml:space="preserve"> </w:t>
      </w:r>
      <w:proofErr w:type="spellStart"/>
      <w:r w:rsidRPr="000B5F68">
        <w:rPr>
          <w:rFonts w:ascii="Times New Roman" w:hAnsi="Times New Roman" w:cs="Times New Roman"/>
          <w:spacing w:val="1"/>
          <w:sz w:val="20"/>
          <w:szCs w:val="20"/>
          <w:lang w:eastAsia="ro-RO"/>
        </w:rPr>
        <w:t>şi</w:t>
      </w:r>
      <w:proofErr w:type="spellEnd"/>
      <w:r w:rsidRPr="000B5F68">
        <w:rPr>
          <w:rFonts w:ascii="Times New Roman" w:hAnsi="Times New Roman" w:cs="Times New Roman"/>
          <w:spacing w:val="1"/>
          <w:sz w:val="20"/>
          <w:szCs w:val="20"/>
          <w:lang w:eastAsia="ro-RO"/>
        </w:rPr>
        <w:t xml:space="preserve"> include </w:t>
      </w:r>
      <w:proofErr w:type="spellStart"/>
      <w:r w:rsidRPr="000B5F68">
        <w:rPr>
          <w:rFonts w:ascii="Times New Roman" w:hAnsi="Times New Roman" w:cs="Times New Roman"/>
          <w:spacing w:val="1"/>
          <w:sz w:val="20"/>
          <w:szCs w:val="20"/>
          <w:lang w:eastAsia="ro-RO"/>
        </w:rPr>
        <w:t>orice</w:t>
      </w:r>
      <w:proofErr w:type="spellEnd"/>
      <w:r w:rsidRPr="000B5F68">
        <w:rPr>
          <w:rFonts w:ascii="Times New Roman" w:hAnsi="Times New Roman" w:cs="Times New Roman"/>
          <w:spacing w:val="1"/>
          <w:sz w:val="20"/>
          <w:szCs w:val="20"/>
          <w:lang w:eastAsia="ro-RO"/>
        </w:rPr>
        <w:t xml:space="preserve"> </w:t>
      </w:r>
      <w:proofErr w:type="spellStart"/>
      <w:r w:rsidRPr="000B5F68">
        <w:rPr>
          <w:rFonts w:ascii="Times New Roman" w:hAnsi="Times New Roman" w:cs="Times New Roman"/>
          <w:spacing w:val="1"/>
          <w:sz w:val="20"/>
          <w:szCs w:val="20"/>
          <w:lang w:eastAsia="ro-RO"/>
        </w:rPr>
        <w:t>informaţii</w:t>
      </w:r>
      <w:proofErr w:type="spellEnd"/>
      <w:r w:rsidRPr="000B5F68">
        <w:rPr>
          <w:rFonts w:ascii="Times New Roman" w:hAnsi="Times New Roman" w:cs="Times New Roman"/>
          <w:spacing w:val="1"/>
          <w:sz w:val="20"/>
          <w:szCs w:val="20"/>
          <w:lang w:eastAsia="ro-RO"/>
        </w:rPr>
        <w:t xml:space="preserve"> cu </w:t>
      </w:r>
      <w:proofErr w:type="spellStart"/>
      <w:r w:rsidRPr="000B5F68">
        <w:rPr>
          <w:rFonts w:ascii="Times New Roman" w:hAnsi="Times New Roman" w:cs="Times New Roman"/>
          <w:spacing w:val="1"/>
          <w:sz w:val="20"/>
          <w:szCs w:val="20"/>
          <w:lang w:eastAsia="ro-RO"/>
        </w:rPr>
        <w:t>privire</w:t>
      </w:r>
      <w:proofErr w:type="spellEnd"/>
      <w:r w:rsidRPr="000B5F68">
        <w:rPr>
          <w:rFonts w:ascii="Times New Roman" w:hAnsi="Times New Roman" w:cs="Times New Roman"/>
          <w:spacing w:val="1"/>
          <w:sz w:val="20"/>
          <w:szCs w:val="20"/>
          <w:lang w:eastAsia="ro-RO"/>
        </w:rPr>
        <w:t xml:space="preserve"> la </w:t>
      </w:r>
      <w:proofErr w:type="spellStart"/>
      <w:r w:rsidRPr="000B5F68">
        <w:rPr>
          <w:rFonts w:ascii="Times New Roman" w:hAnsi="Times New Roman" w:cs="Times New Roman"/>
          <w:spacing w:val="1"/>
          <w:sz w:val="20"/>
          <w:szCs w:val="20"/>
          <w:lang w:eastAsia="ro-RO"/>
        </w:rPr>
        <w:t>activitatea</w:t>
      </w:r>
      <w:proofErr w:type="spellEnd"/>
      <w:r w:rsidRPr="000B5F68">
        <w:rPr>
          <w:rFonts w:ascii="Times New Roman" w:hAnsi="Times New Roman" w:cs="Times New Roman"/>
          <w:spacing w:val="1"/>
          <w:sz w:val="20"/>
          <w:szCs w:val="20"/>
          <w:lang w:eastAsia="ro-RO"/>
        </w:rPr>
        <w:t xml:space="preserve"> </w:t>
      </w:r>
      <w:proofErr w:type="spellStart"/>
      <w:r w:rsidRPr="000B5F68">
        <w:rPr>
          <w:rFonts w:ascii="Times New Roman" w:hAnsi="Times New Roman" w:cs="Times New Roman"/>
          <w:spacing w:val="1"/>
          <w:sz w:val="20"/>
          <w:szCs w:val="20"/>
          <w:lang w:eastAsia="ro-RO"/>
        </w:rPr>
        <w:t>economică</w:t>
      </w:r>
      <w:proofErr w:type="spellEnd"/>
      <w:r w:rsidRPr="000B5F68">
        <w:rPr>
          <w:rFonts w:ascii="Times New Roman" w:hAnsi="Times New Roman" w:cs="Times New Roman"/>
          <w:spacing w:val="1"/>
          <w:sz w:val="20"/>
          <w:szCs w:val="20"/>
          <w:lang w:eastAsia="ro-RO"/>
        </w:rPr>
        <w:t xml:space="preserve"> a </w:t>
      </w:r>
      <w:proofErr w:type="spellStart"/>
      <w:r w:rsidRPr="000B5F68">
        <w:rPr>
          <w:rFonts w:ascii="Times New Roman" w:hAnsi="Times New Roman" w:cs="Times New Roman"/>
          <w:i/>
          <w:spacing w:val="1"/>
          <w:sz w:val="20"/>
          <w:szCs w:val="20"/>
          <w:lang w:eastAsia="ro-RO"/>
        </w:rPr>
        <w:t>Societăţii</w:t>
      </w:r>
      <w:proofErr w:type="spellEnd"/>
      <w:r w:rsidRPr="000B5F68">
        <w:rPr>
          <w:rFonts w:ascii="Times New Roman" w:hAnsi="Times New Roman" w:cs="Times New Roman"/>
          <w:spacing w:val="1"/>
          <w:sz w:val="20"/>
          <w:szCs w:val="20"/>
          <w:lang w:eastAsia="ro-RO"/>
        </w:rPr>
        <w:t xml:space="preserve"> care nu sunt </w:t>
      </w:r>
      <w:proofErr w:type="spellStart"/>
      <w:r w:rsidRPr="000B5F68">
        <w:rPr>
          <w:rFonts w:ascii="Times New Roman" w:hAnsi="Times New Roman" w:cs="Times New Roman"/>
          <w:spacing w:val="1"/>
          <w:sz w:val="20"/>
          <w:szCs w:val="20"/>
          <w:lang w:eastAsia="ro-RO"/>
        </w:rPr>
        <w:t>publice</w:t>
      </w:r>
      <w:proofErr w:type="spellEnd"/>
      <w:r w:rsidRPr="000B5F68">
        <w:rPr>
          <w:rFonts w:ascii="Times New Roman" w:hAnsi="Times New Roman" w:cs="Times New Roman"/>
          <w:spacing w:val="1"/>
          <w:sz w:val="20"/>
          <w:szCs w:val="20"/>
          <w:lang w:eastAsia="ro-RO"/>
        </w:rPr>
        <w:t xml:space="preserve">, </w:t>
      </w:r>
      <w:proofErr w:type="spellStart"/>
      <w:r w:rsidRPr="000B5F68">
        <w:rPr>
          <w:rFonts w:ascii="Times New Roman" w:hAnsi="Times New Roman" w:cs="Times New Roman"/>
          <w:spacing w:val="1"/>
          <w:sz w:val="20"/>
          <w:szCs w:val="20"/>
          <w:lang w:eastAsia="ro-RO"/>
        </w:rPr>
        <w:t>potrivit</w:t>
      </w:r>
      <w:proofErr w:type="spellEnd"/>
      <w:r w:rsidRPr="000B5F68">
        <w:rPr>
          <w:rFonts w:ascii="Times New Roman" w:hAnsi="Times New Roman" w:cs="Times New Roman"/>
          <w:spacing w:val="1"/>
          <w:sz w:val="20"/>
          <w:szCs w:val="20"/>
          <w:lang w:eastAsia="ro-RO"/>
        </w:rPr>
        <w:t xml:space="preserve"> (</w:t>
      </w:r>
      <w:proofErr w:type="spellStart"/>
      <w:r w:rsidRPr="000B5F68">
        <w:rPr>
          <w:rFonts w:ascii="Times New Roman" w:hAnsi="Times New Roman" w:cs="Times New Roman"/>
          <w:spacing w:val="1"/>
          <w:sz w:val="20"/>
          <w:szCs w:val="20"/>
          <w:lang w:eastAsia="ro-RO"/>
        </w:rPr>
        <w:t>i</w:t>
      </w:r>
      <w:proofErr w:type="spellEnd"/>
      <w:r w:rsidRPr="000B5F68">
        <w:rPr>
          <w:rFonts w:ascii="Times New Roman" w:hAnsi="Times New Roman" w:cs="Times New Roman"/>
          <w:spacing w:val="1"/>
          <w:sz w:val="20"/>
          <w:szCs w:val="20"/>
          <w:lang w:eastAsia="ro-RO"/>
        </w:rPr>
        <w:t xml:space="preserve">) </w:t>
      </w:r>
      <w:proofErr w:type="spellStart"/>
      <w:r w:rsidRPr="000B5F68">
        <w:rPr>
          <w:rFonts w:ascii="Times New Roman" w:hAnsi="Times New Roman" w:cs="Times New Roman"/>
          <w:spacing w:val="1"/>
          <w:sz w:val="20"/>
          <w:szCs w:val="20"/>
          <w:lang w:eastAsia="ro-RO"/>
        </w:rPr>
        <w:t>legii</w:t>
      </w:r>
      <w:proofErr w:type="spellEnd"/>
      <w:r w:rsidRPr="000B5F68">
        <w:rPr>
          <w:rFonts w:ascii="Times New Roman" w:hAnsi="Times New Roman" w:cs="Times New Roman"/>
          <w:spacing w:val="1"/>
          <w:sz w:val="20"/>
          <w:szCs w:val="20"/>
          <w:lang w:eastAsia="ro-RO"/>
        </w:rPr>
        <w:t xml:space="preserve">, (ii) </w:t>
      </w:r>
      <w:proofErr w:type="spellStart"/>
      <w:r w:rsidRPr="000B5F68">
        <w:rPr>
          <w:rFonts w:ascii="Times New Roman" w:hAnsi="Times New Roman" w:cs="Times New Roman"/>
          <w:spacing w:val="1"/>
          <w:sz w:val="20"/>
          <w:szCs w:val="20"/>
          <w:lang w:eastAsia="ro-RO"/>
        </w:rPr>
        <w:t>hotărârilor</w:t>
      </w:r>
      <w:proofErr w:type="spellEnd"/>
      <w:r w:rsidRPr="000B5F68">
        <w:rPr>
          <w:rFonts w:ascii="Times New Roman" w:hAnsi="Times New Roman" w:cs="Times New Roman"/>
          <w:spacing w:val="1"/>
          <w:sz w:val="20"/>
          <w:szCs w:val="20"/>
          <w:lang w:eastAsia="ro-RO"/>
        </w:rPr>
        <w:t xml:space="preserve"> </w:t>
      </w:r>
      <w:proofErr w:type="spellStart"/>
      <w:r w:rsidRPr="000B5F68">
        <w:rPr>
          <w:rFonts w:ascii="Times New Roman" w:hAnsi="Times New Roman" w:cs="Times New Roman"/>
          <w:spacing w:val="1"/>
          <w:sz w:val="20"/>
          <w:szCs w:val="20"/>
          <w:lang w:eastAsia="ro-RO"/>
        </w:rPr>
        <w:t>Adunării</w:t>
      </w:r>
      <w:proofErr w:type="spellEnd"/>
      <w:r w:rsidRPr="000B5F68">
        <w:rPr>
          <w:rFonts w:ascii="Times New Roman" w:hAnsi="Times New Roman" w:cs="Times New Roman"/>
          <w:spacing w:val="1"/>
          <w:sz w:val="20"/>
          <w:szCs w:val="20"/>
          <w:lang w:eastAsia="ro-RO"/>
        </w:rPr>
        <w:t xml:space="preserve"> </w:t>
      </w:r>
      <w:proofErr w:type="spellStart"/>
      <w:r w:rsidRPr="000B5F68">
        <w:rPr>
          <w:rFonts w:ascii="Times New Roman" w:hAnsi="Times New Roman" w:cs="Times New Roman"/>
          <w:spacing w:val="1"/>
          <w:sz w:val="20"/>
          <w:szCs w:val="20"/>
          <w:lang w:eastAsia="ro-RO"/>
        </w:rPr>
        <w:t>Generale</w:t>
      </w:r>
      <w:proofErr w:type="spellEnd"/>
      <w:r w:rsidRPr="000B5F68">
        <w:rPr>
          <w:rFonts w:ascii="Times New Roman" w:hAnsi="Times New Roman" w:cs="Times New Roman"/>
          <w:spacing w:val="1"/>
          <w:sz w:val="20"/>
          <w:szCs w:val="20"/>
          <w:lang w:eastAsia="ro-RO"/>
        </w:rPr>
        <w:t xml:space="preserve"> a </w:t>
      </w:r>
      <w:proofErr w:type="spellStart"/>
      <w:r w:rsidRPr="000B5F68">
        <w:rPr>
          <w:rFonts w:ascii="Times New Roman" w:hAnsi="Times New Roman" w:cs="Times New Roman"/>
          <w:spacing w:val="1"/>
          <w:sz w:val="20"/>
          <w:szCs w:val="20"/>
          <w:lang w:eastAsia="ro-RO"/>
        </w:rPr>
        <w:t>A</w:t>
      </w:r>
      <w:r w:rsidR="00302595">
        <w:rPr>
          <w:rFonts w:ascii="Times New Roman" w:hAnsi="Times New Roman" w:cs="Times New Roman"/>
          <w:spacing w:val="1"/>
          <w:sz w:val="20"/>
          <w:szCs w:val="20"/>
          <w:lang w:eastAsia="ro-RO"/>
        </w:rPr>
        <w:t>sociatului</w:t>
      </w:r>
      <w:proofErr w:type="spellEnd"/>
      <w:r w:rsidR="00302595">
        <w:rPr>
          <w:rFonts w:ascii="Times New Roman" w:hAnsi="Times New Roman" w:cs="Times New Roman"/>
          <w:spacing w:val="1"/>
          <w:sz w:val="20"/>
          <w:szCs w:val="20"/>
          <w:lang w:eastAsia="ro-RO"/>
        </w:rPr>
        <w:t xml:space="preserve"> </w:t>
      </w:r>
      <w:proofErr w:type="spellStart"/>
      <w:r w:rsidR="00302595">
        <w:rPr>
          <w:rFonts w:ascii="Times New Roman" w:hAnsi="Times New Roman" w:cs="Times New Roman"/>
          <w:spacing w:val="1"/>
          <w:sz w:val="20"/>
          <w:szCs w:val="20"/>
          <w:lang w:eastAsia="ro-RO"/>
        </w:rPr>
        <w:t>unic</w:t>
      </w:r>
      <w:proofErr w:type="spellEnd"/>
      <w:r w:rsidRPr="000B5F68">
        <w:rPr>
          <w:rFonts w:ascii="Times New Roman" w:hAnsi="Times New Roman" w:cs="Times New Roman"/>
          <w:spacing w:val="1"/>
          <w:sz w:val="20"/>
          <w:szCs w:val="20"/>
          <w:lang w:eastAsia="ro-RO"/>
        </w:rPr>
        <w:t xml:space="preserve">, (iii) </w:t>
      </w:r>
      <w:proofErr w:type="spellStart"/>
      <w:r w:rsidRPr="000B5F68">
        <w:rPr>
          <w:rFonts w:ascii="Times New Roman" w:hAnsi="Times New Roman" w:cs="Times New Roman"/>
          <w:spacing w:val="1"/>
          <w:sz w:val="20"/>
          <w:szCs w:val="20"/>
          <w:lang w:eastAsia="ro-RO"/>
        </w:rPr>
        <w:t>deciziilor</w:t>
      </w:r>
      <w:proofErr w:type="spellEnd"/>
      <w:r w:rsidRPr="000B5F68">
        <w:rPr>
          <w:rFonts w:ascii="Times New Roman" w:hAnsi="Times New Roman" w:cs="Times New Roman"/>
          <w:spacing w:val="1"/>
          <w:sz w:val="20"/>
          <w:szCs w:val="20"/>
          <w:lang w:eastAsia="ro-RO"/>
        </w:rPr>
        <w:t xml:space="preserve"> </w:t>
      </w:r>
      <w:proofErr w:type="spellStart"/>
      <w:r w:rsidR="006410FB">
        <w:rPr>
          <w:rFonts w:ascii="Times New Roman" w:hAnsi="Times New Roman" w:cs="Times New Roman"/>
          <w:spacing w:val="1"/>
          <w:sz w:val="20"/>
          <w:szCs w:val="20"/>
          <w:lang w:eastAsia="ro-RO"/>
        </w:rPr>
        <w:t>Administratorilor</w:t>
      </w:r>
      <w:proofErr w:type="spellEnd"/>
      <w:r w:rsidRPr="000B5F68">
        <w:rPr>
          <w:rFonts w:ascii="Times New Roman" w:hAnsi="Times New Roman" w:cs="Times New Roman"/>
          <w:spacing w:val="1"/>
          <w:sz w:val="20"/>
          <w:szCs w:val="20"/>
          <w:lang w:eastAsia="ro-RO"/>
        </w:rPr>
        <w:t xml:space="preserve"> </w:t>
      </w:r>
      <w:proofErr w:type="spellStart"/>
      <w:r w:rsidRPr="000B5F68">
        <w:rPr>
          <w:rFonts w:ascii="Times New Roman" w:hAnsi="Times New Roman" w:cs="Times New Roman"/>
          <w:spacing w:val="1"/>
          <w:sz w:val="20"/>
          <w:szCs w:val="20"/>
          <w:lang w:eastAsia="ro-RO"/>
        </w:rPr>
        <w:t>şi</w:t>
      </w:r>
      <w:proofErr w:type="spellEnd"/>
      <w:r w:rsidRPr="000B5F68">
        <w:rPr>
          <w:rFonts w:ascii="Times New Roman" w:hAnsi="Times New Roman" w:cs="Times New Roman"/>
          <w:spacing w:val="1"/>
          <w:sz w:val="20"/>
          <w:szCs w:val="20"/>
          <w:lang w:eastAsia="ro-RO"/>
        </w:rPr>
        <w:t xml:space="preserve"> (iv) </w:t>
      </w:r>
      <w:proofErr w:type="spellStart"/>
      <w:r w:rsidRPr="000B5F68">
        <w:rPr>
          <w:rFonts w:ascii="Times New Roman" w:hAnsi="Times New Roman" w:cs="Times New Roman"/>
          <w:spacing w:val="1"/>
          <w:sz w:val="20"/>
          <w:szCs w:val="20"/>
          <w:lang w:eastAsia="ro-RO"/>
        </w:rPr>
        <w:t>reglementărilor</w:t>
      </w:r>
      <w:proofErr w:type="spellEnd"/>
      <w:r w:rsidRPr="000B5F68">
        <w:rPr>
          <w:rFonts w:ascii="Times New Roman" w:hAnsi="Times New Roman" w:cs="Times New Roman"/>
          <w:spacing w:val="1"/>
          <w:sz w:val="20"/>
          <w:szCs w:val="20"/>
          <w:lang w:eastAsia="ro-RO"/>
        </w:rPr>
        <w:t xml:space="preserve"> interne ale </w:t>
      </w:r>
      <w:proofErr w:type="spellStart"/>
      <w:r w:rsidRPr="000B5F68">
        <w:rPr>
          <w:rFonts w:ascii="Times New Roman" w:hAnsi="Times New Roman" w:cs="Times New Roman"/>
          <w:i/>
          <w:spacing w:val="1"/>
          <w:sz w:val="20"/>
          <w:szCs w:val="20"/>
          <w:lang w:eastAsia="ro-RO"/>
        </w:rPr>
        <w:t>Societăţii</w:t>
      </w:r>
      <w:proofErr w:type="spellEnd"/>
      <w:r w:rsidRPr="000B5F68">
        <w:rPr>
          <w:rFonts w:ascii="Times New Roman" w:hAnsi="Times New Roman" w:cs="Times New Roman"/>
          <w:spacing w:val="1"/>
          <w:sz w:val="20"/>
          <w:szCs w:val="20"/>
          <w:lang w:eastAsia="ro-RO"/>
        </w:rPr>
        <w:t>.</w:t>
      </w:r>
    </w:p>
    <w:p w14:paraId="7C067E1C" w14:textId="77777777" w:rsidR="00FC2C95" w:rsidRPr="000B5F68" w:rsidRDefault="00FC2C95" w:rsidP="00075804">
      <w:pPr>
        <w:adjustRightInd w:val="0"/>
        <w:spacing w:after="60" w:line="276" w:lineRule="auto"/>
        <w:jc w:val="both"/>
        <w:rPr>
          <w:rFonts w:ascii="Times New Roman" w:hAnsi="Times New Roman" w:cs="Times New Roman"/>
          <w:spacing w:val="1"/>
          <w:sz w:val="20"/>
          <w:szCs w:val="20"/>
          <w:lang w:val="fr-BE" w:eastAsia="ro-RO"/>
        </w:rPr>
      </w:pPr>
      <w:proofErr w:type="spellStart"/>
      <w:r w:rsidRPr="000B5F68">
        <w:rPr>
          <w:rFonts w:ascii="Times New Roman" w:hAnsi="Times New Roman" w:cs="Times New Roman"/>
          <w:spacing w:val="1"/>
          <w:sz w:val="20"/>
          <w:szCs w:val="20"/>
          <w:lang w:val="fr-BE" w:eastAsia="ro-RO"/>
        </w:rPr>
        <w:t>Fără</w:t>
      </w:r>
      <w:proofErr w:type="spellEnd"/>
      <w:r w:rsidRPr="000B5F68">
        <w:rPr>
          <w:rFonts w:ascii="Times New Roman" w:hAnsi="Times New Roman" w:cs="Times New Roman"/>
          <w:spacing w:val="1"/>
          <w:sz w:val="20"/>
          <w:szCs w:val="20"/>
          <w:lang w:val="fr-BE" w:eastAsia="ro-RO"/>
        </w:rPr>
        <w:t xml:space="preserve"> a se limita la </w:t>
      </w:r>
      <w:proofErr w:type="spellStart"/>
      <w:r w:rsidRPr="000B5F68">
        <w:rPr>
          <w:rFonts w:ascii="Times New Roman" w:hAnsi="Times New Roman" w:cs="Times New Roman"/>
          <w:spacing w:val="1"/>
          <w:sz w:val="20"/>
          <w:szCs w:val="20"/>
          <w:lang w:val="fr-BE" w:eastAsia="ro-RO"/>
        </w:rPr>
        <w:t>cele</w:t>
      </w:r>
      <w:proofErr w:type="spellEnd"/>
      <w:r w:rsidRPr="000B5F68">
        <w:rPr>
          <w:rFonts w:ascii="Times New Roman" w:hAnsi="Times New Roman" w:cs="Times New Roman"/>
          <w:spacing w:val="1"/>
          <w:sz w:val="20"/>
          <w:szCs w:val="20"/>
          <w:lang w:val="fr-BE" w:eastAsia="ro-RO"/>
        </w:rPr>
        <w:t xml:space="preserve"> de mai sus, </w:t>
      </w:r>
      <w:proofErr w:type="spellStart"/>
      <w:r w:rsidRPr="000B5F68">
        <w:rPr>
          <w:rFonts w:ascii="Times New Roman" w:hAnsi="Times New Roman" w:cs="Times New Roman"/>
          <w:spacing w:val="1"/>
          <w:sz w:val="20"/>
          <w:szCs w:val="20"/>
          <w:lang w:val="fr-BE" w:eastAsia="ro-RO"/>
        </w:rPr>
        <w:t>informaţiile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confidenţiale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includ</w:t>
      </w:r>
      <w:proofErr w:type="spellEnd"/>
      <w:r w:rsidRPr="000B5F68">
        <w:rPr>
          <w:rFonts w:ascii="Times New Roman" w:hAnsi="Times New Roman" w:cs="Times New Roman"/>
          <w:spacing w:val="1"/>
          <w:sz w:val="20"/>
          <w:szCs w:val="20"/>
          <w:lang w:val="fr-BE" w:eastAsia="ro-RO"/>
        </w:rPr>
        <w:t>:</w:t>
      </w:r>
    </w:p>
    <w:p w14:paraId="2020E33F" w14:textId="77777777" w:rsidR="00FC2C95" w:rsidRPr="000B5F68" w:rsidRDefault="00FC2C95" w:rsidP="00872903">
      <w:pPr>
        <w:pStyle w:val="ListParagraph"/>
        <w:widowControl w:val="0"/>
        <w:numPr>
          <w:ilvl w:val="0"/>
          <w:numId w:val="62"/>
        </w:numPr>
        <w:autoSpaceDE w:val="0"/>
        <w:autoSpaceDN w:val="0"/>
        <w:adjustRightInd w:val="0"/>
        <w:spacing w:after="60" w:line="276" w:lineRule="auto"/>
        <w:contextualSpacing w:val="0"/>
        <w:jc w:val="both"/>
        <w:rPr>
          <w:rFonts w:ascii="Times New Roman" w:hAnsi="Times New Roman" w:cs="Times New Roman"/>
          <w:spacing w:val="1"/>
          <w:sz w:val="20"/>
          <w:szCs w:val="20"/>
          <w:lang w:val="fr-BE" w:eastAsia="ro-RO"/>
        </w:rPr>
      </w:pPr>
      <w:proofErr w:type="spellStart"/>
      <w:r w:rsidRPr="000B5F68">
        <w:rPr>
          <w:rFonts w:ascii="Times New Roman" w:hAnsi="Times New Roman" w:cs="Times New Roman"/>
          <w:spacing w:val="1"/>
          <w:sz w:val="20"/>
          <w:szCs w:val="20"/>
          <w:lang w:val="fr-BE" w:eastAsia="ro-RO"/>
        </w:rPr>
        <w:t>termenii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contractuali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şi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orice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informaţii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cu</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privire</w:t>
      </w:r>
      <w:proofErr w:type="spellEnd"/>
      <w:r w:rsidRPr="000B5F68">
        <w:rPr>
          <w:rFonts w:ascii="Times New Roman" w:hAnsi="Times New Roman" w:cs="Times New Roman"/>
          <w:spacing w:val="1"/>
          <w:sz w:val="20"/>
          <w:szCs w:val="20"/>
          <w:lang w:val="fr-BE" w:eastAsia="ro-RO"/>
        </w:rPr>
        <w:t xml:space="preserve"> la </w:t>
      </w:r>
      <w:proofErr w:type="spellStart"/>
      <w:r w:rsidRPr="000B5F68">
        <w:rPr>
          <w:rFonts w:ascii="Times New Roman" w:hAnsi="Times New Roman" w:cs="Times New Roman"/>
          <w:spacing w:val="1"/>
          <w:sz w:val="20"/>
          <w:szCs w:val="20"/>
          <w:lang w:val="fr-BE" w:eastAsia="ro-RO"/>
        </w:rPr>
        <w:t>partenerii</w:t>
      </w:r>
      <w:proofErr w:type="spellEnd"/>
      <w:r w:rsidRPr="000B5F68">
        <w:rPr>
          <w:rFonts w:ascii="Times New Roman" w:hAnsi="Times New Roman" w:cs="Times New Roman"/>
          <w:spacing w:val="1"/>
          <w:sz w:val="20"/>
          <w:szCs w:val="20"/>
          <w:lang w:val="fr-BE" w:eastAsia="ro-RO"/>
        </w:rPr>
        <w:t xml:space="preserve"> de </w:t>
      </w:r>
      <w:proofErr w:type="spellStart"/>
      <w:r w:rsidRPr="000B5F68">
        <w:rPr>
          <w:rFonts w:ascii="Times New Roman" w:hAnsi="Times New Roman" w:cs="Times New Roman"/>
          <w:spacing w:val="1"/>
          <w:sz w:val="20"/>
          <w:szCs w:val="20"/>
          <w:lang w:val="fr-BE" w:eastAsia="ro-RO"/>
        </w:rPr>
        <w:t>afaceri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clienţii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agenţii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salariaţii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antreprenorii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investitorii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sau</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furnizorii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i/>
          <w:spacing w:val="1"/>
          <w:sz w:val="20"/>
          <w:szCs w:val="20"/>
          <w:lang w:val="fr-BE" w:eastAsia="ro-RO"/>
        </w:rPr>
        <w:t>Societăţii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precum</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şi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condiţiile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în</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baza</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cărora</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i/>
          <w:spacing w:val="1"/>
          <w:sz w:val="20"/>
          <w:szCs w:val="20"/>
          <w:lang w:val="fr-BE" w:eastAsia="ro-RO"/>
        </w:rPr>
        <w:t>Societatea</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desfăşoară</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activităţi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economice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cu</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fiecare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dintre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aceste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persoane</w:t>
      </w:r>
      <w:proofErr w:type="spellEnd"/>
      <w:r w:rsidRPr="000B5F68">
        <w:rPr>
          <w:rFonts w:ascii="Times New Roman" w:hAnsi="Times New Roman" w:cs="Times New Roman"/>
          <w:spacing w:val="1"/>
          <w:sz w:val="20"/>
          <w:szCs w:val="20"/>
          <w:lang w:val="fr-BE" w:eastAsia="ro-RO"/>
        </w:rPr>
        <w:t>;</w:t>
      </w:r>
    </w:p>
    <w:p w14:paraId="28BAB118" w14:textId="77777777" w:rsidR="00FC2C95" w:rsidRPr="000B5F68" w:rsidRDefault="00FC2C95" w:rsidP="00872903">
      <w:pPr>
        <w:pStyle w:val="ListParagraph"/>
        <w:widowControl w:val="0"/>
        <w:numPr>
          <w:ilvl w:val="0"/>
          <w:numId w:val="62"/>
        </w:numPr>
        <w:autoSpaceDE w:val="0"/>
        <w:autoSpaceDN w:val="0"/>
        <w:adjustRightInd w:val="0"/>
        <w:spacing w:after="60" w:line="276" w:lineRule="auto"/>
        <w:contextualSpacing w:val="0"/>
        <w:jc w:val="both"/>
        <w:rPr>
          <w:rFonts w:ascii="Times New Roman" w:hAnsi="Times New Roman" w:cs="Times New Roman"/>
          <w:spacing w:val="1"/>
          <w:sz w:val="20"/>
          <w:szCs w:val="20"/>
          <w:lang w:val="fr-BE" w:eastAsia="ro-RO"/>
        </w:rPr>
      </w:pPr>
      <w:proofErr w:type="spellStart"/>
      <w:r w:rsidRPr="000B5F68">
        <w:rPr>
          <w:rFonts w:ascii="Times New Roman" w:hAnsi="Times New Roman" w:cs="Times New Roman"/>
          <w:spacing w:val="1"/>
          <w:sz w:val="20"/>
          <w:szCs w:val="20"/>
          <w:lang w:val="fr-BE" w:eastAsia="ro-RO"/>
        </w:rPr>
        <w:t>programe</w:t>
      </w:r>
      <w:proofErr w:type="spellEnd"/>
      <w:r w:rsidRPr="000B5F68">
        <w:rPr>
          <w:rFonts w:ascii="Times New Roman" w:hAnsi="Times New Roman" w:cs="Times New Roman"/>
          <w:spacing w:val="1"/>
          <w:sz w:val="20"/>
          <w:szCs w:val="20"/>
          <w:lang w:val="fr-BE" w:eastAsia="ro-RO"/>
        </w:rPr>
        <w:t xml:space="preserve"> de </w:t>
      </w:r>
      <w:proofErr w:type="spellStart"/>
      <w:r w:rsidRPr="000B5F68">
        <w:rPr>
          <w:rFonts w:ascii="Times New Roman" w:hAnsi="Times New Roman" w:cs="Times New Roman"/>
          <w:spacing w:val="1"/>
          <w:sz w:val="20"/>
          <w:szCs w:val="20"/>
          <w:lang w:val="fr-BE" w:eastAsia="ro-RO"/>
        </w:rPr>
        <w:t>calculator</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inclusiv</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codul</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sursă</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şi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codul</w:t>
      </w:r>
      <w:proofErr w:type="spellEnd"/>
      <w:r w:rsidRPr="000B5F68">
        <w:rPr>
          <w:rFonts w:ascii="Times New Roman" w:hAnsi="Times New Roman" w:cs="Times New Roman"/>
          <w:spacing w:val="1"/>
          <w:sz w:val="20"/>
          <w:szCs w:val="20"/>
          <w:lang w:val="fr-BE" w:eastAsia="ro-RO"/>
        </w:rPr>
        <w:t xml:space="preserve"> de </w:t>
      </w:r>
      <w:proofErr w:type="spellStart"/>
      <w:r w:rsidRPr="000B5F68">
        <w:rPr>
          <w:rFonts w:ascii="Times New Roman" w:hAnsi="Times New Roman" w:cs="Times New Roman"/>
          <w:spacing w:val="1"/>
          <w:sz w:val="20"/>
          <w:szCs w:val="20"/>
          <w:lang w:val="fr-BE" w:eastAsia="ro-RO"/>
        </w:rPr>
        <w:t>obiect</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sau</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programul</w:t>
      </w:r>
      <w:proofErr w:type="spellEnd"/>
      <w:r w:rsidRPr="000B5F68">
        <w:rPr>
          <w:rFonts w:ascii="Times New Roman" w:hAnsi="Times New Roman" w:cs="Times New Roman"/>
          <w:spacing w:val="1"/>
          <w:sz w:val="20"/>
          <w:szCs w:val="20"/>
          <w:lang w:val="fr-BE" w:eastAsia="ro-RO"/>
        </w:rPr>
        <w:t xml:space="preserve"> soft </w:t>
      </w:r>
      <w:proofErr w:type="spellStart"/>
      <w:r w:rsidRPr="000B5F68">
        <w:rPr>
          <w:rFonts w:ascii="Times New Roman" w:hAnsi="Times New Roman" w:cs="Times New Roman"/>
          <w:spacing w:val="1"/>
          <w:sz w:val="20"/>
          <w:szCs w:val="20"/>
          <w:lang w:val="fr-BE" w:eastAsia="ro-RO"/>
        </w:rPr>
        <w:t>dezvoltat</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modificat</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sau</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folosit</w:t>
      </w:r>
      <w:proofErr w:type="spellEnd"/>
      <w:r w:rsidRPr="000B5F68">
        <w:rPr>
          <w:rFonts w:ascii="Times New Roman" w:hAnsi="Times New Roman" w:cs="Times New Roman"/>
          <w:spacing w:val="1"/>
          <w:sz w:val="20"/>
          <w:szCs w:val="20"/>
          <w:lang w:val="fr-BE" w:eastAsia="ro-RO"/>
        </w:rPr>
        <w:t xml:space="preserve"> de </w:t>
      </w:r>
      <w:proofErr w:type="spellStart"/>
      <w:r w:rsidRPr="000B5F68">
        <w:rPr>
          <w:rFonts w:ascii="Times New Roman" w:hAnsi="Times New Roman" w:cs="Times New Roman"/>
          <w:i/>
          <w:spacing w:val="1"/>
          <w:sz w:val="20"/>
          <w:szCs w:val="20"/>
          <w:lang w:val="fr-BE" w:eastAsia="ro-RO"/>
        </w:rPr>
        <w:t>Societate</w:t>
      </w:r>
      <w:proofErr w:type="spellEnd"/>
      <w:r w:rsidRPr="000B5F68">
        <w:rPr>
          <w:rFonts w:ascii="Times New Roman" w:hAnsi="Times New Roman" w:cs="Times New Roman"/>
          <w:spacing w:val="1"/>
          <w:sz w:val="20"/>
          <w:szCs w:val="20"/>
          <w:lang w:val="fr-BE" w:eastAsia="ro-RO"/>
        </w:rPr>
        <w:t>;</w:t>
      </w:r>
    </w:p>
    <w:p w14:paraId="1D28AAF4" w14:textId="77777777" w:rsidR="00FC2C95" w:rsidRPr="000B5F68" w:rsidRDefault="00FC2C95" w:rsidP="00872903">
      <w:pPr>
        <w:pStyle w:val="ListParagraph"/>
        <w:widowControl w:val="0"/>
        <w:numPr>
          <w:ilvl w:val="0"/>
          <w:numId w:val="62"/>
        </w:numPr>
        <w:autoSpaceDE w:val="0"/>
        <w:autoSpaceDN w:val="0"/>
        <w:adjustRightInd w:val="0"/>
        <w:spacing w:after="60" w:line="276" w:lineRule="auto"/>
        <w:contextualSpacing w:val="0"/>
        <w:jc w:val="both"/>
        <w:rPr>
          <w:rFonts w:ascii="Times New Roman" w:hAnsi="Times New Roman" w:cs="Times New Roman"/>
          <w:spacing w:val="1"/>
          <w:sz w:val="20"/>
          <w:szCs w:val="20"/>
          <w:lang w:val="fr-BE" w:eastAsia="ro-RO"/>
        </w:rPr>
      </w:pPr>
      <w:proofErr w:type="spellStart"/>
      <w:r w:rsidRPr="000B5F68">
        <w:rPr>
          <w:rFonts w:ascii="Times New Roman" w:hAnsi="Times New Roman" w:cs="Times New Roman"/>
          <w:spacing w:val="1"/>
          <w:sz w:val="20"/>
          <w:szCs w:val="20"/>
          <w:lang w:val="fr-BE" w:eastAsia="ro-RO"/>
        </w:rPr>
        <w:t>informaţii</w:t>
      </w:r>
      <w:proofErr w:type="spellEnd"/>
      <w:r w:rsidRPr="000B5F68">
        <w:rPr>
          <w:rFonts w:ascii="Times New Roman" w:hAnsi="Times New Roman" w:cs="Times New Roman"/>
          <w:spacing w:val="1"/>
          <w:sz w:val="20"/>
          <w:szCs w:val="20"/>
          <w:lang w:val="fr-BE" w:eastAsia="ro-RO"/>
        </w:rPr>
        <w:t xml:space="preserve"> de </w:t>
      </w:r>
      <w:proofErr w:type="spellStart"/>
      <w:r w:rsidRPr="000B5F68">
        <w:rPr>
          <w:rFonts w:ascii="Times New Roman" w:hAnsi="Times New Roman" w:cs="Times New Roman"/>
          <w:spacing w:val="1"/>
          <w:sz w:val="20"/>
          <w:szCs w:val="20"/>
          <w:lang w:val="fr-BE" w:eastAsia="ro-RO"/>
        </w:rPr>
        <w:t>orice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fel</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compilate</w:t>
      </w:r>
      <w:proofErr w:type="spellEnd"/>
      <w:r w:rsidRPr="000B5F68">
        <w:rPr>
          <w:rFonts w:ascii="Times New Roman" w:hAnsi="Times New Roman" w:cs="Times New Roman"/>
          <w:spacing w:val="1"/>
          <w:sz w:val="20"/>
          <w:szCs w:val="20"/>
          <w:lang w:val="fr-BE" w:eastAsia="ro-RO"/>
        </w:rPr>
        <w:t xml:space="preserve"> de </w:t>
      </w:r>
      <w:proofErr w:type="spellStart"/>
      <w:r w:rsidRPr="000B5F68">
        <w:rPr>
          <w:rFonts w:ascii="Times New Roman" w:hAnsi="Times New Roman" w:cs="Times New Roman"/>
          <w:spacing w:val="1"/>
          <w:sz w:val="20"/>
          <w:szCs w:val="20"/>
          <w:lang w:val="fr-BE" w:eastAsia="ro-RO"/>
        </w:rPr>
        <w:t>către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i/>
          <w:spacing w:val="1"/>
          <w:sz w:val="20"/>
          <w:szCs w:val="20"/>
          <w:lang w:val="fr-BE" w:eastAsia="ro-RO"/>
        </w:rPr>
        <w:t>Societate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inclusiv</w:t>
      </w:r>
      <w:proofErr w:type="spellEnd"/>
      <w:r w:rsidRPr="000B5F68">
        <w:rPr>
          <w:rFonts w:ascii="Times New Roman" w:hAnsi="Times New Roman" w:cs="Times New Roman"/>
          <w:spacing w:val="1"/>
          <w:sz w:val="20"/>
          <w:szCs w:val="20"/>
          <w:lang w:val="fr-BE" w:eastAsia="ro-RO"/>
        </w:rPr>
        <w:t xml:space="preserve">, dar </w:t>
      </w:r>
      <w:proofErr w:type="spellStart"/>
      <w:r w:rsidRPr="000B5F68">
        <w:rPr>
          <w:rFonts w:ascii="Times New Roman" w:hAnsi="Times New Roman" w:cs="Times New Roman"/>
          <w:spacing w:val="1"/>
          <w:sz w:val="20"/>
          <w:szCs w:val="20"/>
          <w:lang w:val="fr-BE" w:eastAsia="ro-RO"/>
        </w:rPr>
        <w:t>fără</w:t>
      </w:r>
      <w:proofErr w:type="spellEnd"/>
      <w:r w:rsidRPr="000B5F68">
        <w:rPr>
          <w:rFonts w:ascii="Times New Roman" w:hAnsi="Times New Roman" w:cs="Times New Roman"/>
          <w:spacing w:val="1"/>
          <w:sz w:val="20"/>
          <w:szCs w:val="20"/>
          <w:lang w:val="fr-BE" w:eastAsia="ro-RO"/>
        </w:rPr>
        <w:t xml:space="preserve"> a se limita la, </w:t>
      </w:r>
      <w:proofErr w:type="spellStart"/>
      <w:r w:rsidRPr="000B5F68">
        <w:rPr>
          <w:rFonts w:ascii="Times New Roman" w:hAnsi="Times New Roman" w:cs="Times New Roman"/>
          <w:spacing w:val="1"/>
          <w:sz w:val="20"/>
          <w:szCs w:val="20"/>
          <w:lang w:val="fr-BE" w:eastAsia="ro-RO"/>
        </w:rPr>
        <w:t>informaţii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legate</w:t>
      </w:r>
      <w:proofErr w:type="spellEnd"/>
      <w:r w:rsidRPr="000B5F68">
        <w:rPr>
          <w:rFonts w:ascii="Times New Roman" w:hAnsi="Times New Roman" w:cs="Times New Roman"/>
          <w:spacing w:val="1"/>
          <w:sz w:val="20"/>
          <w:szCs w:val="20"/>
          <w:lang w:val="fr-BE" w:eastAsia="ro-RO"/>
        </w:rPr>
        <w:t xml:space="preserve"> de </w:t>
      </w:r>
      <w:proofErr w:type="spellStart"/>
      <w:r w:rsidRPr="000B5F68">
        <w:rPr>
          <w:rFonts w:ascii="Times New Roman" w:hAnsi="Times New Roman" w:cs="Times New Roman"/>
          <w:spacing w:val="1"/>
          <w:sz w:val="20"/>
          <w:szCs w:val="20"/>
          <w:lang w:val="fr-BE" w:eastAsia="ro-RO"/>
        </w:rPr>
        <w:t>produse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şi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servicii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reclama</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şi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marketimg</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precum</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şi</w:t>
      </w:r>
      <w:proofErr w:type="spellEnd"/>
      <w:r w:rsidRPr="000B5F68">
        <w:rPr>
          <w:rFonts w:ascii="Times New Roman" w:hAnsi="Times New Roman" w:cs="Times New Roman"/>
          <w:spacing w:val="1"/>
          <w:sz w:val="20"/>
          <w:szCs w:val="20"/>
          <w:lang w:val="fr-BE" w:eastAsia="ro-RO"/>
        </w:rPr>
        <w:t xml:space="preserve"> de </w:t>
      </w:r>
      <w:proofErr w:type="spellStart"/>
      <w:r w:rsidRPr="000B5F68">
        <w:rPr>
          <w:rFonts w:ascii="Times New Roman" w:hAnsi="Times New Roman" w:cs="Times New Roman"/>
          <w:spacing w:val="1"/>
          <w:sz w:val="20"/>
          <w:szCs w:val="20"/>
          <w:lang w:val="fr-BE" w:eastAsia="ro-RO"/>
        </w:rPr>
        <w:t>către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clienţi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furnizori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şi</w:t>
      </w:r>
      <w:proofErr w:type="spellEnd"/>
      <w:r w:rsidRPr="000B5F68">
        <w:rPr>
          <w:rFonts w:ascii="Times New Roman" w:hAnsi="Times New Roman" w:cs="Times New Roman"/>
          <w:spacing w:val="1"/>
          <w:sz w:val="20"/>
          <w:szCs w:val="20"/>
          <w:lang w:val="fr-BE" w:eastAsia="ro-RO"/>
        </w:rPr>
        <w:t>/</w:t>
      </w:r>
      <w:proofErr w:type="spellStart"/>
      <w:r w:rsidRPr="000B5F68">
        <w:rPr>
          <w:rFonts w:ascii="Times New Roman" w:hAnsi="Times New Roman" w:cs="Times New Roman"/>
          <w:spacing w:val="1"/>
          <w:sz w:val="20"/>
          <w:szCs w:val="20"/>
          <w:lang w:val="fr-BE" w:eastAsia="ro-RO"/>
        </w:rPr>
        <w:t>sau</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parteneri</w:t>
      </w:r>
      <w:proofErr w:type="spellEnd"/>
      <w:r w:rsidRPr="000B5F68">
        <w:rPr>
          <w:rFonts w:ascii="Times New Roman" w:hAnsi="Times New Roman" w:cs="Times New Roman"/>
          <w:spacing w:val="1"/>
          <w:sz w:val="20"/>
          <w:szCs w:val="20"/>
          <w:lang w:val="fr-BE" w:eastAsia="ro-RO"/>
        </w:rPr>
        <w:t xml:space="preserve"> de </w:t>
      </w:r>
      <w:proofErr w:type="spellStart"/>
      <w:r w:rsidRPr="000B5F68">
        <w:rPr>
          <w:rFonts w:ascii="Times New Roman" w:hAnsi="Times New Roman" w:cs="Times New Roman"/>
          <w:spacing w:val="1"/>
          <w:sz w:val="20"/>
          <w:szCs w:val="20"/>
          <w:lang w:val="fr-BE" w:eastAsia="ro-RO"/>
        </w:rPr>
        <w:t>afaceri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existenţi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sau</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potenţiali</w:t>
      </w:r>
      <w:proofErr w:type="spellEnd"/>
      <w:r w:rsidRPr="000B5F68">
        <w:rPr>
          <w:rFonts w:ascii="Times New Roman" w:hAnsi="Times New Roman" w:cs="Times New Roman"/>
          <w:spacing w:val="1"/>
          <w:sz w:val="20"/>
          <w:szCs w:val="20"/>
          <w:lang w:val="fr-BE" w:eastAsia="ro-RO"/>
        </w:rPr>
        <w:t>;</w:t>
      </w:r>
    </w:p>
    <w:p w14:paraId="3C332630" w14:textId="77777777" w:rsidR="00FC2C95" w:rsidRPr="000B5F68" w:rsidRDefault="00FC2C95" w:rsidP="00872903">
      <w:pPr>
        <w:pStyle w:val="ListParagraph"/>
        <w:widowControl w:val="0"/>
        <w:numPr>
          <w:ilvl w:val="0"/>
          <w:numId w:val="62"/>
        </w:numPr>
        <w:autoSpaceDE w:val="0"/>
        <w:autoSpaceDN w:val="0"/>
        <w:adjustRightInd w:val="0"/>
        <w:spacing w:after="60" w:line="276" w:lineRule="auto"/>
        <w:contextualSpacing w:val="0"/>
        <w:jc w:val="both"/>
        <w:rPr>
          <w:rFonts w:ascii="Times New Roman" w:hAnsi="Times New Roman" w:cs="Times New Roman"/>
          <w:spacing w:val="1"/>
          <w:sz w:val="20"/>
          <w:szCs w:val="20"/>
          <w:lang w:val="fr-BE" w:eastAsia="ro-RO"/>
        </w:rPr>
      </w:pPr>
      <w:proofErr w:type="spellStart"/>
      <w:r w:rsidRPr="000B5F68">
        <w:rPr>
          <w:rFonts w:ascii="Times New Roman" w:hAnsi="Times New Roman" w:cs="Times New Roman"/>
          <w:spacing w:val="1"/>
          <w:sz w:val="20"/>
          <w:szCs w:val="20"/>
          <w:lang w:val="fr-BE" w:eastAsia="ro-RO"/>
        </w:rPr>
        <w:t>algoritmi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proceduri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sau</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tehnici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sau</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idei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şi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principii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esenţiale</w:t>
      </w:r>
      <w:proofErr w:type="spellEnd"/>
      <w:r w:rsidRPr="000B5F68">
        <w:rPr>
          <w:rFonts w:ascii="Times New Roman" w:hAnsi="Times New Roman" w:cs="Times New Roman"/>
          <w:spacing w:val="1"/>
          <w:sz w:val="20"/>
          <w:szCs w:val="20"/>
          <w:lang w:val="fr-BE" w:eastAsia="ro-RO"/>
        </w:rPr>
        <w:t xml:space="preserve"> care </w:t>
      </w:r>
      <w:proofErr w:type="spellStart"/>
      <w:r w:rsidRPr="000B5F68">
        <w:rPr>
          <w:rFonts w:ascii="Times New Roman" w:hAnsi="Times New Roman" w:cs="Times New Roman"/>
          <w:spacing w:val="1"/>
          <w:sz w:val="20"/>
          <w:szCs w:val="20"/>
          <w:lang w:val="fr-BE" w:eastAsia="ro-RO"/>
        </w:rPr>
        <w:t>stau</w:t>
      </w:r>
      <w:proofErr w:type="spellEnd"/>
      <w:r w:rsidRPr="000B5F68">
        <w:rPr>
          <w:rFonts w:ascii="Times New Roman" w:hAnsi="Times New Roman" w:cs="Times New Roman"/>
          <w:spacing w:val="1"/>
          <w:sz w:val="20"/>
          <w:szCs w:val="20"/>
          <w:lang w:val="fr-BE" w:eastAsia="ro-RO"/>
        </w:rPr>
        <w:t xml:space="preserve"> la </w:t>
      </w:r>
      <w:proofErr w:type="spellStart"/>
      <w:r w:rsidRPr="000B5F68">
        <w:rPr>
          <w:rFonts w:ascii="Times New Roman" w:hAnsi="Times New Roman" w:cs="Times New Roman"/>
          <w:spacing w:val="1"/>
          <w:sz w:val="20"/>
          <w:szCs w:val="20"/>
          <w:lang w:val="fr-BE" w:eastAsia="ro-RO"/>
        </w:rPr>
        <w:t>baza</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unor</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asemenea</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algoritmi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proceduri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sau</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tehnici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dezvoltate</w:t>
      </w:r>
      <w:proofErr w:type="spellEnd"/>
      <w:r w:rsidRPr="000B5F68">
        <w:rPr>
          <w:rFonts w:ascii="Times New Roman" w:hAnsi="Times New Roman" w:cs="Times New Roman"/>
          <w:spacing w:val="1"/>
          <w:sz w:val="20"/>
          <w:szCs w:val="20"/>
          <w:lang w:val="fr-BE" w:eastAsia="ro-RO"/>
        </w:rPr>
        <w:t xml:space="preserve"> de </w:t>
      </w:r>
      <w:proofErr w:type="spellStart"/>
      <w:r w:rsidRPr="000B5F68">
        <w:rPr>
          <w:rFonts w:ascii="Times New Roman" w:hAnsi="Times New Roman" w:cs="Times New Roman"/>
          <w:spacing w:val="1"/>
          <w:sz w:val="20"/>
          <w:szCs w:val="20"/>
          <w:lang w:val="fr-BE" w:eastAsia="ro-RO"/>
        </w:rPr>
        <w:t>sau</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acelea</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folosite</w:t>
      </w:r>
      <w:proofErr w:type="spellEnd"/>
      <w:r w:rsidRPr="000B5F68">
        <w:rPr>
          <w:rFonts w:ascii="Times New Roman" w:hAnsi="Times New Roman" w:cs="Times New Roman"/>
          <w:spacing w:val="1"/>
          <w:sz w:val="20"/>
          <w:szCs w:val="20"/>
          <w:lang w:val="fr-BE" w:eastAsia="ro-RO"/>
        </w:rPr>
        <w:t xml:space="preserve"> de </w:t>
      </w:r>
      <w:proofErr w:type="spellStart"/>
      <w:r w:rsidRPr="000B5F68">
        <w:rPr>
          <w:rFonts w:ascii="Times New Roman" w:hAnsi="Times New Roman" w:cs="Times New Roman"/>
          <w:i/>
          <w:spacing w:val="1"/>
          <w:sz w:val="20"/>
          <w:szCs w:val="20"/>
          <w:lang w:val="fr-BE" w:eastAsia="ro-RO"/>
        </w:rPr>
        <w:t>Societate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sau</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în</w:t>
      </w:r>
      <w:proofErr w:type="spellEnd"/>
      <w:r w:rsidRPr="000B5F68">
        <w:rPr>
          <w:rFonts w:ascii="Times New Roman" w:hAnsi="Times New Roman" w:cs="Times New Roman"/>
          <w:spacing w:val="1"/>
          <w:sz w:val="20"/>
          <w:szCs w:val="20"/>
          <w:lang w:val="fr-BE" w:eastAsia="ro-RO"/>
        </w:rPr>
        <w:t xml:space="preserve"> alt </w:t>
      </w:r>
      <w:proofErr w:type="spellStart"/>
      <w:r w:rsidRPr="000B5F68">
        <w:rPr>
          <w:rFonts w:ascii="Times New Roman" w:hAnsi="Times New Roman" w:cs="Times New Roman"/>
          <w:spacing w:val="1"/>
          <w:sz w:val="20"/>
          <w:szCs w:val="20"/>
          <w:lang w:val="fr-BE" w:eastAsia="ro-RO"/>
        </w:rPr>
        <w:t>fel</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cunoscute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i/>
          <w:spacing w:val="1"/>
          <w:sz w:val="20"/>
          <w:szCs w:val="20"/>
          <w:lang w:val="fr-BE" w:eastAsia="ro-RO"/>
        </w:rPr>
        <w:t>Societăţii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cu</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excepţia</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oricărui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algoritm</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procedura</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sau</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tehnica</w:t>
      </w:r>
      <w:proofErr w:type="spellEnd"/>
      <w:r w:rsidRPr="000B5F68">
        <w:rPr>
          <w:rFonts w:ascii="Times New Roman" w:hAnsi="Times New Roman" w:cs="Times New Roman"/>
          <w:spacing w:val="1"/>
          <w:sz w:val="20"/>
          <w:szCs w:val="20"/>
          <w:lang w:val="fr-BE" w:eastAsia="ro-RO"/>
        </w:rPr>
        <w:t xml:space="preserve"> care </w:t>
      </w:r>
      <w:proofErr w:type="spellStart"/>
      <w:r w:rsidRPr="000B5F68">
        <w:rPr>
          <w:rFonts w:ascii="Times New Roman" w:hAnsi="Times New Roman" w:cs="Times New Roman"/>
          <w:spacing w:val="1"/>
          <w:sz w:val="20"/>
          <w:szCs w:val="20"/>
          <w:lang w:val="fr-BE" w:eastAsia="ro-RO"/>
        </w:rPr>
        <w:t>ţine</w:t>
      </w:r>
      <w:proofErr w:type="spellEnd"/>
      <w:r w:rsidRPr="000B5F68">
        <w:rPr>
          <w:rFonts w:ascii="Times New Roman" w:hAnsi="Times New Roman" w:cs="Times New Roman"/>
          <w:spacing w:val="1"/>
          <w:sz w:val="20"/>
          <w:szCs w:val="20"/>
          <w:lang w:val="fr-BE" w:eastAsia="ro-RO"/>
        </w:rPr>
        <w:t xml:space="preserve"> de </w:t>
      </w:r>
      <w:proofErr w:type="spellStart"/>
      <w:r w:rsidRPr="000B5F68">
        <w:rPr>
          <w:rFonts w:ascii="Times New Roman" w:hAnsi="Times New Roman" w:cs="Times New Roman"/>
          <w:spacing w:val="1"/>
          <w:sz w:val="20"/>
          <w:szCs w:val="20"/>
          <w:lang w:val="fr-BE" w:eastAsia="ro-RO"/>
        </w:rPr>
        <w:t>domeniul</w:t>
      </w:r>
      <w:proofErr w:type="spellEnd"/>
      <w:r w:rsidRPr="000B5F68">
        <w:rPr>
          <w:rFonts w:ascii="Times New Roman" w:hAnsi="Times New Roman" w:cs="Times New Roman"/>
          <w:spacing w:val="1"/>
          <w:sz w:val="20"/>
          <w:szCs w:val="20"/>
          <w:lang w:val="fr-BE" w:eastAsia="ro-RO"/>
        </w:rPr>
        <w:t xml:space="preserve"> public), </w:t>
      </w:r>
      <w:proofErr w:type="spellStart"/>
      <w:r w:rsidRPr="000B5F68">
        <w:rPr>
          <w:rFonts w:ascii="Times New Roman" w:hAnsi="Times New Roman" w:cs="Times New Roman"/>
          <w:spacing w:val="1"/>
          <w:sz w:val="20"/>
          <w:szCs w:val="20"/>
          <w:lang w:val="fr-BE" w:eastAsia="ro-RO"/>
        </w:rPr>
        <w:t>indiferent</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dacă</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aceşti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algoritmi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proceduri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tehnici</w:t>
      </w:r>
      <w:proofErr w:type="spellEnd"/>
      <w:r w:rsidRPr="000B5F68">
        <w:rPr>
          <w:rFonts w:ascii="Times New Roman" w:hAnsi="Times New Roman" w:cs="Times New Roman"/>
          <w:spacing w:val="1"/>
          <w:sz w:val="20"/>
          <w:szCs w:val="20"/>
          <w:lang w:val="fr-BE" w:eastAsia="ro-RO"/>
        </w:rPr>
        <w:t xml:space="preserve"> fac </w:t>
      </w:r>
      <w:proofErr w:type="spellStart"/>
      <w:r w:rsidRPr="000B5F68">
        <w:rPr>
          <w:rFonts w:ascii="Times New Roman" w:hAnsi="Times New Roman" w:cs="Times New Roman"/>
          <w:spacing w:val="1"/>
          <w:sz w:val="20"/>
          <w:szCs w:val="20"/>
          <w:lang w:val="fr-BE" w:eastAsia="ro-RO"/>
        </w:rPr>
        <w:t>sau</w:t>
      </w:r>
      <w:proofErr w:type="spellEnd"/>
      <w:r w:rsidRPr="000B5F68">
        <w:rPr>
          <w:rFonts w:ascii="Times New Roman" w:hAnsi="Times New Roman" w:cs="Times New Roman"/>
          <w:spacing w:val="1"/>
          <w:sz w:val="20"/>
          <w:szCs w:val="20"/>
          <w:lang w:val="fr-BE" w:eastAsia="ro-RO"/>
        </w:rPr>
        <w:t xml:space="preserve"> nu parte </w:t>
      </w:r>
      <w:proofErr w:type="spellStart"/>
      <w:r w:rsidRPr="000B5F68">
        <w:rPr>
          <w:rFonts w:ascii="Times New Roman" w:hAnsi="Times New Roman" w:cs="Times New Roman"/>
          <w:spacing w:val="1"/>
          <w:sz w:val="20"/>
          <w:szCs w:val="20"/>
          <w:lang w:val="fr-BE" w:eastAsia="ro-RO"/>
        </w:rPr>
        <w:t>dintr</w:t>
      </w:r>
      <w:proofErr w:type="spellEnd"/>
      <w:r w:rsidRPr="000B5F68">
        <w:rPr>
          <w:rFonts w:ascii="Times New Roman" w:hAnsi="Times New Roman" w:cs="Times New Roman"/>
          <w:spacing w:val="1"/>
          <w:sz w:val="20"/>
          <w:szCs w:val="20"/>
          <w:lang w:val="fr-BE" w:eastAsia="ro-RO"/>
        </w:rPr>
        <w:t xml:space="preserve">-un program de computer, </w:t>
      </w:r>
      <w:proofErr w:type="spellStart"/>
      <w:r w:rsidRPr="000B5F68">
        <w:rPr>
          <w:rFonts w:ascii="Times New Roman" w:hAnsi="Times New Roman" w:cs="Times New Roman"/>
          <w:spacing w:val="1"/>
          <w:sz w:val="20"/>
          <w:szCs w:val="20"/>
          <w:lang w:val="fr-BE" w:eastAsia="ro-RO"/>
        </w:rPr>
        <w:t>inclusiv</w:t>
      </w:r>
      <w:proofErr w:type="spellEnd"/>
      <w:r w:rsidRPr="000B5F68">
        <w:rPr>
          <w:rFonts w:ascii="Times New Roman" w:hAnsi="Times New Roman" w:cs="Times New Roman"/>
          <w:spacing w:val="1"/>
          <w:sz w:val="20"/>
          <w:szCs w:val="20"/>
          <w:lang w:val="fr-BE" w:eastAsia="ro-RO"/>
        </w:rPr>
        <w:t xml:space="preserve">, dar </w:t>
      </w:r>
      <w:proofErr w:type="spellStart"/>
      <w:r w:rsidRPr="000B5F68">
        <w:rPr>
          <w:rFonts w:ascii="Times New Roman" w:hAnsi="Times New Roman" w:cs="Times New Roman"/>
          <w:spacing w:val="1"/>
          <w:sz w:val="20"/>
          <w:szCs w:val="20"/>
          <w:lang w:val="fr-BE" w:eastAsia="ro-RO"/>
        </w:rPr>
        <w:t>fără</w:t>
      </w:r>
      <w:proofErr w:type="spellEnd"/>
      <w:r w:rsidRPr="000B5F68">
        <w:rPr>
          <w:rFonts w:ascii="Times New Roman" w:hAnsi="Times New Roman" w:cs="Times New Roman"/>
          <w:spacing w:val="1"/>
          <w:sz w:val="20"/>
          <w:szCs w:val="20"/>
          <w:lang w:val="fr-BE" w:eastAsia="ro-RO"/>
        </w:rPr>
        <w:t xml:space="preserve"> a se limita la </w:t>
      </w:r>
      <w:proofErr w:type="spellStart"/>
      <w:r w:rsidRPr="000B5F68">
        <w:rPr>
          <w:rFonts w:ascii="Times New Roman" w:hAnsi="Times New Roman" w:cs="Times New Roman"/>
          <w:spacing w:val="1"/>
          <w:sz w:val="20"/>
          <w:szCs w:val="20"/>
          <w:lang w:val="fr-BE" w:eastAsia="ro-RO"/>
        </w:rPr>
        <w:t>tehnici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pentru</w:t>
      </w:r>
      <w:proofErr w:type="spellEnd"/>
      <w:r w:rsidRPr="000B5F68">
        <w:rPr>
          <w:rFonts w:ascii="Times New Roman" w:hAnsi="Times New Roman" w:cs="Times New Roman"/>
          <w:spacing w:val="1"/>
          <w:sz w:val="20"/>
          <w:szCs w:val="20"/>
          <w:lang w:val="fr-BE" w:eastAsia="ro-RO"/>
        </w:rPr>
        <w:t>:</w:t>
      </w:r>
    </w:p>
    <w:p w14:paraId="114CC739" w14:textId="77777777" w:rsidR="00FC2C95" w:rsidRPr="000B5F68" w:rsidRDefault="00FC2C95" w:rsidP="00872903">
      <w:pPr>
        <w:pStyle w:val="ListParagraph"/>
        <w:widowControl w:val="0"/>
        <w:numPr>
          <w:ilvl w:val="0"/>
          <w:numId w:val="63"/>
        </w:numPr>
        <w:autoSpaceDE w:val="0"/>
        <w:autoSpaceDN w:val="0"/>
        <w:adjustRightInd w:val="0"/>
        <w:spacing w:after="60" w:line="276" w:lineRule="auto"/>
        <w:contextualSpacing w:val="0"/>
        <w:jc w:val="both"/>
        <w:rPr>
          <w:rFonts w:ascii="Times New Roman" w:hAnsi="Times New Roman" w:cs="Times New Roman"/>
          <w:spacing w:val="1"/>
          <w:sz w:val="20"/>
          <w:szCs w:val="20"/>
          <w:lang w:eastAsia="ro-RO"/>
        </w:rPr>
      </w:pPr>
      <w:proofErr w:type="spellStart"/>
      <w:r w:rsidRPr="000B5F68">
        <w:rPr>
          <w:rFonts w:ascii="Times New Roman" w:hAnsi="Times New Roman" w:cs="Times New Roman"/>
          <w:spacing w:val="1"/>
          <w:sz w:val="20"/>
          <w:szCs w:val="20"/>
          <w:lang w:eastAsia="ro-RO"/>
        </w:rPr>
        <w:t>identificarea</w:t>
      </w:r>
      <w:proofErr w:type="spellEnd"/>
      <w:r w:rsidRPr="000B5F68">
        <w:rPr>
          <w:rFonts w:ascii="Times New Roman" w:hAnsi="Times New Roman" w:cs="Times New Roman"/>
          <w:spacing w:val="1"/>
          <w:sz w:val="20"/>
          <w:szCs w:val="20"/>
          <w:lang w:eastAsia="ro-RO"/>
        </w:rPr>
        <w:t xml:space="preserve"> </w:t>
      </w:r>
      <w:proofErr w:type="spellStart"/>
      <w:r w:rsidRPr="000B5F68">
        <w:rPr>
          <w:rFonts w:ascii="Times New Roman" w:hAnsi="Times New Roman" w:cs="Times New Roman"/>
          <w:spacing w:val="1"/>
          <w:sz w:val="20"/>
          <w:szCs w:val="20"/>
          <w:lang w:eastAsia="ro-RO"/>
        </w:rPr>
        <w:t>posibililor</w:t>
      </w:r>
      <w:proofErr w:type="spellEnd"/>
      <w:r w:rsidRPr="000B5F68">
        <w:rPr>
          <w:rFonts w:ascii="Times New Roman" w:hAnsi="Times New Roman" w:cs="Times New Roman"/>
          <w:spacing w:val="1"/>
          <w:sz w:val="20"/>
          <w:szCs w:val="20"/>
          <w:lang w:eastAsia="ro-RO"/>
        </w:rPr>
        <w:t xml:space="preserve"> </w:t>
      </w:r>
      <w:proofErr w:type="spellStart"/>
      <w:r w:rsidRPr="000B5F68">
        <w:rPr>
          <w:rFonts w:ascii="Times New Roman" w:hAnsi="Times New Roman" w:cs="Times New Roman"/>
          <w:spacing w:val="1"/>
          <w:sz w:val="20"/>
          <w:szCs w:val="20"/>
          <w:lang w:eastAsia="ro-RO"/>
        </w:rPr>
        <w:t>clienţi</w:t>
      </w:r>
      <w:proofErr w:type="spellEnd"/>
      <w:r w:rsidRPr="000B5F68">
        <w:rPr>
          <w:rFonts w:ascii="Times New Roman" w:hAnsi="Times New Roman" w:cs="Times New Roman"/>
          <w:spacing w:val="1"/>
          <w:sz w:val="20"/>
          <w:szCs w:val="20"/>
          <w:lang w:eastAsia="ro-RO"/>
        </w:rPr>
        <w:t>;</w:t>
      </w:r>
    </w:p>
    <w:p w14:paraId="498389A2" w14:textId="77777777" w:rsidR="00FC2C95" w:rsidRPr="000B5F68" w:rsidRDefault="00FC2C95" w:rsidP="00872903">
      <w:pPr>
        <w:pStyle w:val="ListParagraph"/>
        <w:widowControl w:val="0"/>
        <w:numPr>
          <w:ilvl w:val="0"/>
          <w:numId w:val="63"/>
        </w:numPr>
        <w:autoSpaceDE w:val="0"/>
        <w:autoSpaceDN w:val="0"/>
        <w:adjustRightInd w:val="0"/>
        <w:spacing w:after="60" w:line="276" w:lineRule="auto"/>
        <w:contextualSpacing w:val="0"/>
        <w:jc w:val="both"/>
        <w:rPr>
          <w:rFonts w:ascii="Times New Roman" w:hAnsi="Times New Roman" w:cs="Times New Roman"/>
          <w:spacing w:val="1"/>
          <w:sz w:val="20"/>
          <w:szCs w:val="20"/>
          <w:lang w:val="fr-BE" w:eastAsia="ro-RO"/>
        </w:rPr>
      </w:pPr>
      <w:proofErr w:type="spellStart"/>
      <w:r w:rsidRPr="000B5F68">
        <w:rPr>
          <w:rFonts w:ascii="Times New Roman" w:hAnsi="Times New Roman" w:cs="Times New Roman"/>
          <w:spacing w:val="1"/>
          <w:sz w:val="20"/>
          <w:szCs w:val="20"/>
          <w:lang w:val="fr-BE" w:eastAsia="ro-RO"/>
        </w:rPr>
        <w:t>comunicarea</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efectivă</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cu</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clienţii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existenţi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sau</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potenţiali</w:t>
      </w:r>
      <w:proofErr w:type="spellEnd"/>
      <w:r w:rsidRPr="000B5F68">
        <w:rPr>
          <w:rFonts w:ascii="Times New Roman" w:hAnsi="Times New Roman" w:cs="Times New Roman"/>
          <w:spacing w:val="1"/>
          <w:sz w:val="20"/>
          <w:szCs w:val="20"/>
          <w:lang w:val="fr-BE" w:eastAsia="ro-RO"/>
        </w:rPr>
        <w:t>;</w:t>
      </w:r>
    </w:p>
    <w:p w14:paraId="5643E0F8" w14:textId="77777777" w:rsidR="00FC2C95" w:rsidRPr="000B5F68" w:rsidRDefault="00FC2C95" w:rsidP="00872903">
      <w:pPr>
        <w:pStyle w:val="ListParagraph"/>
        <w:widowControl w:val="0"/>
        <w:numPr>
          <w:ilvl w:val="0"/>
          <w:numId w:val="63"/>
        </w:numPr>
        <w:autoSpaceDE w:val="0"/>
        <w:autoSpaceDN w:val="0"/>
        <w:adjustRightInd w:val="0"/>
        <w:spacing w:after="60" w:line="276" w:lineRule="auto"/>
        <w:contextualSpacing w:val="0"/>
        <w:jc w:val="both"/>
        <w:rPr>
          <w:rFonts w:ascii="Times New Roman" w:hAnsi="Times New Roman" w:cs="Times New Roman"/>
          <w:spacing w:val="1"/>
          <w:sz w:val="20"/>
          <w:szCs w:val="20"/>
          <w:lang w:eastAsia="ro-RO"/>
        </w:rPr>
      </w:pPr>
      <w:proofErr w:type="spellStart"/>
      <w:r w:rsidRPr="000B5F68">
        <w:rPr>
          <w:rFonts w:ascii="Times New Roman" w:hAnsi="Times New Roman" w:cs="Times New Roman"/>
          <w:spacing w:val="1"/>
          <w:sz w:val="20"/>
          <w:szCs w:val="20"/>
          <w:lang w:eastAsia="ro-RO"/>
        </w:rPr>
        <w:t>reducerea</w:t>
      </w:r>
      <w:proofErr w:type="spellEnd"/>
      <w:r w:rsidRPr="000B5F68">
        <w:rPr>
          <w:rFonts w:ascii="Times New Roman" w:hAnsi="Times New Roman" w:cs="Times New Roman"/>
          <w:spacing w:val="1"/>
          <w:sz w:val="20"/>
          <w:szCs w:val="20"/>
          <w:lang w:eastAsia="ro-RO"/>
        </w:rPr>
        <w:t xml:space="preserve"> </w:t>
      </w:r>
      <w:proofErr w:type="spellStart"/>
      <w:r w:rsidRPr="000B5F68">
        <w:rPr>
          <w:rFonts w:ascii="Times New Roman" w:hAnsi="Times New Roman" w:cs="Times New Roman"/>
          <w:spacing w:val="1"/>
          <w:sz w:val="20"/>
          <w:szCs w:val="20"/>
          <w:lang w:eastAsia="ro-RO"/>
        </w:rPr>
        <w:t>costurilor</w:t>
      </w:r>
      <w:proofErr w:type="spellEnd"/>
      <w:r w:rsidRPr="000B5F68">
        <w:rPr>
          <w:rFonts w:ascii="Times New Roman" w:hAnsi="Times New Roman" w:cs="Times New Roman"/>
          <w:spacing w:val="1"/>
          <w:sz w:val="20"/>
          <w:szCs w:val="20"/>
          <w:lang w:eastAsia="ro-RO"/>
        </w:rPr>
        <w:t xml:space="preserve"> de </w:t>
      </w:r>
      <w:proofErr w:type="spellStart"/>
      <w:r w:rsidRPr="000B5F68">
        <w:rPr>
          <w:rFonts w:ascii="Times New Roman" w:hAnsi="Times New Roman" w:cs="Times New Roman"/>
          <w:spacing w:val="1"/>
          <w:sz w:val="20"/>
          <w:szCs w:val="20"/>
          <w:lang w:eastAsia="ro-RO"/>
        </w:rPr>
        <w:t>funcţionare</w:t>
      </w:r>
      <w:proofErr w:type="spellEnd"/>
      <w:r w:rsidRPr="000B5F68">
        <w:rPr>
          <w:rFonts w:ascii="Times New Roman" w:hAnsi="Times New Roman" w:cs="Times New Roman"/>
          <w:spacing w:val="1"/>
          <w:sz w:val="20"/>
          <w:szCs w:val="20"/>
          <w:lang w:eastAsia="ro-RO"/>
        </w:rPr>
        <w:t xml:space="preserve"> </w:t>
      </w:r>
      <w:proofErr w:type="spellStart"/>
      <w:r w:rsidRPr="000B5F68">
        <w:rPr>
          <w:rFonts w:ascii="Times New Roman" w:hAnsi="Times New Roman" w:cs="Times New Roman"/>
          <w:spacing w:val="1"/>
          <w:sz w:val="20"/>
          <w:szCs w:val="20"/>
          <w:lang w:eastAsia="ro-RO"/>
        </w:rPr>
        <w:t>sau</w:t>
      </w:r>
      <w:proofErr w:type="spellEnd"/>
      <w:r w:rsidRPr="000B5F68">
        <w:rPr>
          <w:rFonts w:ascii="Times New Roman" w:hAnsi="Times New Roman" w:cs="Times New Roman"/>
          <w:spacing w:val="1"/>
          <w:sz w:val="20"/>
          <w:szCs w:val="20"/>
          <w:lang w:eastAsia="ro-RO"/>
        </w:rPr>
        <w:t xml:space="preserve"> </w:t>
      </w:r>
      <w:proofErr w:type="spellStart"/>
      <w:r w:rsidRPr="000B5F68">
        <w:rPr>
          <w:rFonts w:ascii="Times New Roman" w:hAnsi="Times New Roman" w:cs="Times New Roman"/>
          <w:spacing w:val="1"/>
          <w:sz w:val="20"/>
          <w:szCs w:val="20"/>
          <w:lang w:eastAsia="ro-RO"/>
        </w:rPr>
        <w:t>creşterea</w:t>
      </w:r>
      <w:proofErr w:type="spellEnd"/>
      <w:r w:rsidRPr="000B5F68">
        <w:rPr>
          <w:rFonts w:ascii="Times New Roman" w:hAnsi="Times New Roman" w:cs="Times New Roman"/>
          <w:spacing w:val="1"/>
          <w:sz w:val="20"/>
          <w:szCs w:val="20"/>
          <w:lang w:eastAsia="ro-RO"/>
        </w:rPr>
        <w:t xml:space="preserve"> </w:t>
      </w:r>
      <w:proofErr w:type="spellStart"/>
      <w:r w:rsidRPr="000B5F68">
        <w:rPr>
          <w:rFonts w:ascii="Times New Roman" w:hAnsi="Times New Roman" w:cs="Times New Roman"/>
          <w:spacing w:val="1"/>
          <w:sz w:val="20"/>
          <w:szCs w:val="20"/>
          <w:lang w:eastAsia="ro-RO"/>
        </w:rPr>
        <w:t>eficienţei</w:t>
      </w:r>
      <w:proofErr w:type="spellEnd"/>
      <w:r w:rsidRPr="000B5F68">
        <w:rPr>
          <w:rFonts w:ascii="Times New Roman" w:hAnsi="Times New Roman" w:cs="Times New Roman"/>
          <w:spacing w:val="1"/>
          <w:sz w:val="20"/>
          <w:szCs w:val="20"/>
          <w:lang w:eastAsia="ro-RO"/>
        </w:rPr>
        <w:t xml:space="preserve"> </w:t>
      </w:r>
      <w:proofErr w:type="spellStart"/>
      <w:r w:rsidRPr="000B5F68">
        <w:rPr>
          <w:rFonts w:ascii="Times New Roman" w:hAnsi="Times New Roman" w:cs="Times New Roman"/>
          <w:spacing w:val="1"/>
          <w:sz w:val="20"/>
          <w:szCs w:val="20"/>
          <w:lang w:eastAsia="ro-RO"/>
        </w:rPr>
        <w:t>sistemului</w:t>
      </w:r>
      <w:proofErr w:type="spellEnd"/>
      <w:r w:rsidRPr="000B5F68">
        <w:rPr>
          <w:rFonts w:ascii="Times New Roman" w:hAnsi="Times New Roman" w:cs="Times New Roman"/>
          <w:spacing w:val="1"/>
          <w:sz w:val="20"/>
          <w:szCs w:val="20"/>
          <w:lang w:eastAsia="ro-RO"/>
        </w:rPr>
        <w:t>.</w:t>
      </w:r>
    </w:p>
    <w:p w14:paraId="051A7120" w14:textId="77777777" w:rsidR="00FC2C95" w:rsidRPr="000B5F68" w:rsidRDefault="00FC2C95" w:rsidP="00872903">
      <w:pPr>
        <w:pStyle w:val="ListParagraph"/>
        <w:widowControl w:val="0"/>
        <w:numPr>
          <w:ilvl w:val="0"/>
          <w:numId w:val="62"/>
        </w:numPr>
        <w:autoSpaceDE w:val="0"/>
        <w:autoSpaceDN w:val="0"/>
        <w:adjustRightInd w:val="0"/>
        <w:spacing w:after="60" w:line="276" w:lineRule="auto"/>
        <w:contextualSpacing w:val="0"/>
        <w:jc w:val="both"/>
        <w:rPr>
          <w:rFonts w:ascii="Times New Roman" w:hAnsi="Times New Roman" w:cs="Times New Roman"/>
          <w:spacing w:val="1"/>
          <w:sz w:val="20"/>
          <w:szCs w:val="20"/>
          <w:lang w:eastAsia="ro-RO"/>
        </w:rPr>
      </w:pPr>
      <w:proofErr w:type="spellStart"/>
      <w:r w:rsidRPr="000B5F68">
        <w:rPr>
          <w:rFonts w:ascii="Times New Roman" w:hAnsi="Times New Roman" w:cs="Times New Roman"/>
          <w:spacing w:val="1"/>
          <w:sz w:val="20"/>
          <w:szCs w:val="20"/>
          <w:lang w:eastAsia="ro-RO"/>
        </w:rPr>
        <w:t>faptul</w:t>
      </w:r>
      <w:proofErr w:type="spellEnd"/>
      <w:r w:rsidRPr="000B5F68">
        <w:rPr>
          <w:rFonts w:ascii="Times New Roman" w:hAnsi="Times New Roman" w:cs="Times New Roman"/>
          <w:spacing w:val="1"/>
          <w:sz w:val="20"/>
          <w:szCs w:val="20"/>
          <w:lang w:eastAsia="ro-RO"/>
        </w:rPr>
        <w:t xml:space="preserve"> ca </w:t>
      </w:r>
      <w:proofErr w:type="spellStart"/>
      <w:r w:rsidRPr="000B5F68">
        <w:rPr>
          <w:rFonts w:ascii="Times New Roman" w:hAnsi="Times New Roman" w:cs="Times New Roman"/>
          <w:i/>
          <w:spacing w:val="1"/>
          <w:sz w:val="20"/>
          <w:szCs w:val="20"/>
          <w:lang w:eastAsia="ro-RO"/>
        </w:rPr>
        <w:t>Societatea</w:t>
      </w:r>
      <w:proofErr w:type="spellEnd"/>
      <w:r w:rsidRPr="000B5F68">
        <w:rPr>
          <w:rFonts w:ascii="Times New Roman" w:hAnsi="Times New Roman" w:cs="Times New Roman"/>
          <w:i/>
          <w:spacing w:val="1"/>
          <w:sz w:val="20"/>
          <w:szCs w:val="20"/>
          <w:lang w:eastAsia="ro-RO"/>
        </w:rPr>
        <w:t xml:space="preserve"> </w:t>
      </w:r>
      <w:proofErr w:type="spellStart"/>
      <w:r w:rsidRPr="000B5F68">
        <w:rPr>
          <w:rFonts w:ascii="Times New Roman" w:hAnsi="Times New Roman" w:cs="Times New Roman"/>
          <w:spacing w:val="1"/>
          <w:sz w:val="20"/>
          <w:szCs w:val="20"/>
          <w:lang w:eastAsia="ro-RO"/>
        </w:rPr>
        <w:t>foloseşte</w:t>
      </w:r>
      <w:proofErr w:type="spellEnd"/>
      <w:r w:rsidRPr="000B5F68">
        <w:rPr>
          <w:rFonts w:ascii="Times New Roman" w:hAnsi="Times New Roman" w:cs="Times New Roman"/>
          <w:spacing w:val="1"/>
          <w:sz w:val="20"/>
          <w:szCs w:val="20"/>
          <w:lang w:eastAsia="ro-RO"/>
        </w:rPr>
        <w:t xml:space="preserve">, a </w:t>
      </w:r>
      <w:proofErr w:type="spellStart"/>
      <w:r w:rsidRPr="000B5F68">
        <w:rPr>
          <w:rFonts w:ascii="Times New Roman" w:hAnsi="Times New Roman" w:cs="Times New Roman"/>
          <w:spacing w:val="1"/>
          <w:sz w:val="20"/>
          <w:szCs w:val="20"/>
          <w:lang w:eastAsia="ro-RO"/>
        </w:rPr>
        <w:t>folosit</w:t>
      </w:r>
      <w:proofErr w:type="spellEnd"/>
      <w:r w:rsidRPr="000B5F68">
        <w:rPr>
          <w:rFonts w:ascii="Times New Roman" w:hAnsi="Times New Roman" w:cs="Times New Roman"/>
          <w:spacing w:val="1"/>
          <w:sz w:val="20"/>
          <w:szCs w:val="20"/>
          <w:lang w:eastAsia="ro-RO"/>
        </w:rPr>
        <w:t xml:space="preserve"> </w:t>
      </w:r>
      <w:proofErr w:type="spellStart"/>
      <w:r w:rsidRPr="000B5F68">
        <w:rPr>
          <w:rFonts w:ascii="Times New Roman" w:hAnsi="Times New Roman" w:cs="Times New Roman"/>
          <w:spacing w:val="1"/>
          <w:sz w:val="20"/>
          <w:szCs w:val="20"/>
          <w:lang w:eastAsia="ro-RO"/>
        </w:rPr>
        <w:t>sau</w:t>
      </w:r>
      <w:proofErr w:type="spellEnd"/>
      <w:r w:rsidRPr="000B5F68">
        <w:rPr>
          <w:rFonts w:ascii="Times New Roman" w:hAnsi="Times New Roman" w:cs="Times New Roman"/>
          <w:spacing w:val="1"/>
          <w:sz w:val="20"/>
          <w:szCs w:val="20"/>
          <w:lang w:eastAsia="ro-RO"/>
        </w:rPr>
        <w:t xml:space="preserve"> a </w:t>
      </w:r>
      <w:proofErr w:type="spellStart"/>
      <w:r w:rsidRPr="000B5F68">
        <w:rPr>
          <w:rFonts w:ascii="Times New Roman" w:hAnsi="Times New Roman" w:cs="Times New Roman"/>
          <w:spacing w:val="1"/>
          <w:sz w:val="20"/>
          <w:szCs w:val="20"/>
          <w:lang w:eastAsia="ro-RO"/>
        </w:rPr>
        <w:t>evaluat</w:t>
      </w:r>
      <w:proofErr w:type="spellEnd"/>
      <w:r w:rsidRPr="000B5F68">
        <w:rPr>
          <w:rFonts w:ascii="Times New Roman" w:hAnsi="Times New Roman" w:cs="Times New Roman"/>
          <w:spacing w:val="1"/>
          <w:sz w:val="20"/>
          <w:szCs w:val="20"/>
          <w:lang w:eastAsia="ro-RO"/>
        </w:rPr>
        <w:t xml:space="preserve"> ca </w:t>
      </w:r>
      <w:proofErr w:type="spellStart"/>
      <w:r w:rsidRPr="000B5F68">
        <w:rPr>
          <w:rFonts w:ascii="Times New Roman" w:hAnsi="Times New Roman" w:cs="Times New Roman"/>
          <w:spacing w:val="1"/>
          <w:sz w:val="20"/>
          <w:szCs w:val="20"/>
          <w:lang w:eastAsia="ro-RO"/>
        </w:rPr>
        <w:t>posibilitate</w:t>
      </w:r>
      <w:proofErr w:type="spellEnd"/>
      <w:r w:rsidRPr="000B5F68">
        <w:rPr>
          <w:rFonts w:ascii="Times New Roman" w:hAnsi="Times New Roman" w:cs="Times New Roman"/>
          <w:spacing w:val="1"/>
          <w:sz w:val="20"/>
          <w:szCs w:val="20"/>
          <w:lang w:eastAsia="ro-RO"/>
        </w:rPr>
        <w:t xml:space="preserve"> de a </w:t>
      </w:r>
      <w:proofErr w:type="spellStart"/>
      <w:r w:rsidRPr="000B5F68">
        <w:rPr>
          <w:rFonts w:ascii="Times New Roman" w:hAnsi="Times New Roman" w:cs="Times New Roman"/>
          <w:spacing w:val="1"/>
          <w:sz w:val="20"/>
          <w:szCs w:val="20"/>
          <w:lang w:eastAsia="ro-RO"/>
        </w:rPr>
        <w:t>folosi</w:t>
      </w:r>
      <w:proofErr w:type="spellEnd"/>
      <w:r w:rsidRPr="000B5F68">
        <w:rPr>
          <w:rFonts w:ascii="Times New Roman" w:hAnsi="Times New Roman" w:cs="Times New Roman"/>
          <w:spacing w:val="1"/>
          <w:sz w:val="20"/>
          <w:szCs w:val="20"/>
          <w:lang w:eastAsia="ro-RO"/>
        </w:rPr>
        <w:t xml:space="preserve"> </w:t>
      </w:r>
      <w:proofErr w:type="spellStart"/>
      <w:r w:rsidRPr="000B5F68">
        <w:rPr>
          <w:rFonts w:ascii="Times New Roman" w:hAnsi="Times New Roman" w:cs="Times New Roman"/>
          <w:spacing w:val="1"/>
          <w:sz w:val="20"/>
          <w:szCs w:val="20"/>
          <w:lang w:eastAsia="ro-RO"/>
        </w:rPr>
        <w:t>orice</w:t>
      </w:r>
      <w:proofErr w:type="spellEnd"/>
      <w:r w:rsidRPr="000B5F68">
        <w:rPr>
          <w:rFonts w:ascii="Times New Roman" w:hAnsi="Times New Roman" w:cs="Times New Roman"/>
          <w:spacing w:val="1"/>
          <w:sz w:val="20"/>
          <w:szCs w:val="20"/>
          <w:lang w:eastAsia="ro-RO"/>
        </w:rPr>
        <w:t xml:space="preserve"> </w:t>
      </w:r>
      <w:proofErr w:type="spellStart"/>
      <w:r w:rsidRPr="000B5F68">
        <w:rPr>
          <w:rFonts w:ascii="Times New Roman" w:hAnsi="Times New Roman" w:cs="Times New Roman"/>
          <w:spacing w:val="1"/>
          <w:sz w:val="20"/>
          <w:szCs w:val="20"/>
          <w:lang w:eastAsia="ro-RO"/>
        </w:rPr>
        <w:t>bază</w:t>
      </w:r>
      <w:proofErr w:type="spellEnd"/>
      <w:r w:rsidRPr="000B5F68">
        <w:rPr>
          <w:rFonts w:ascii="Times New Roman" w:hAnsi="Times New Roman" w:cs="Times New Roman"/>
          <w:spacing w:val="1"/>
          <w:sz w:val="20"/>
          <w:szCs w:val="20"/>
          <w:lang w:eastAsia="ro-RO"/>
        </w:rPr>
        <w:t xml:space="preserve"> de date </w:t>
      </w:r>
      <w:proofErr w:type="spellStart"/>
      <w:r w:rsidRPr="000B5F68">
        <w:rPr>
          <w:rFonts w:ascii="Times New Roman" w:hAnsi="Times New Roman" w:cs="Times New Roman"/>
          <w:spacing w:val="1"/>
          <w:sz w:val="20"/>
          <w:szCs w:val="20"/>
          <w:lang w:eastAsia="ro-RO"/>
        </w:rPr>
        <w:t>anume</w:t>
      </w:r>
      <w:proofErr w:type="spellEnd"/>
      <w:r w:rsidRPr="000B5F68">
        <w:rPr>
          <w:rFonts w:ascii="Times New Roman" w:hAnsi="Times New Roman" w:cs="Times New Roman"/>
          <w:spacing w:val="1"/>
          <w:sz w:val="20"/>
          <w:szCs w:val="20"/>
          <w:lang w:eastAsia="ro-RO"/>
        </w:rPr>
        <w:t xml:space="preserve">, </w:t>
      </w:r>
      <w:proofErr w:type="spellStart"/>
      <w:r w:rsidRPr="000B5F68">
        <w:rPr>
          <w:rFonts w:ascii="Times New Roman" w:hAnsi="Times New Roman" w:cs="Times New Roman"/>
          <w:spacing w:val="1"/>
          <w:sz w:val="20"/>
          <w:szCs w:val="20"/>
          <w:lang w:eastAsia="ro-RO"/>
        </w:rPr>
        <w:t>surse</w:t>
      </w:r>
      <w:proofErr w:type="spellEnd"/>
      <w:r w:rsidRPr="000B5F68">
        <w:rPr>
          <w:rFonts w:ascii="Times New Roman" w:hAnsi="Times New Roman" w:cs="Times New Roman"/>
          <w:spacing w:val="1"/>
          <w:sz w:val="20"/>
          <w:szCs w:val="20"/>
          <w:lang w:eastAsia="ro-RO"/>
        </w:rPr>
        <w:t xml:space="preserve"> de date, </w:t>
      </w:r>
      <w:proofErr w:type="spellStart"/>
      <w:r w:rsidRPr="000B5F68">
        <w:rPr>
          <w:rFonts w:ascii="Times New Roman" w:hAnsi="Times New Roman" w:cs="Times New Roman"/>
          <w:spacing w:val="1"/>
          <w:sz w:val="20"/>
          <w:szCs w:val="20"/>
          <w:lang w:eastAsia="ro-RO"/>
        </w:rPr>
        <w:t>algoritmi</w:t>
      </w:r>
      <w:proofErr w:type="spellEnd"/>
      <w:r w:rsidRPr="000B5F68">
        <w:rPr>
          <w:rFonts w:ascii="Times New Roman" w:hAnsi="Times New Roman" w:cs="Times New Roman"/>
          <w:spacing w:val="1"/>
          <w:sz w:val="20"/>
          <w:szCs w:val="20"/>
          <w:lang w:eastAsia="ro-RO"/>
        </w:rPr>
        <w:t xml:space="preserve">, </w:t>
      </w:r>
      <w:proofErr w:type="spellStart"/>
      <w:r w:rsidRPr="000B5F68">
        <w:rPr>
          <w:rFonts w:ascii="Times New Roman" w:hAnsi="Times New Roman" w:cs="Times New Roman"/>
          <w:spacing w:val="1"/>
          <w:sz w:val="20"/>
          <w:szCs w:val="20"/>
          <w:lang w:eastAsia="ro-RO"/>
        </w:rPr>
        <w:t>preceduri</w:t>
      </w:r>
      <w:proofErr w:type="spellEnd"/>
      <w:r w:rsidRPr="000B5F68">
        <w:rPr>
          <w:rFonts w:ascii="Times New Roman" w:hAnsi="Times New Roman" w:cs="Times New Roman"/>
          <w:spacing w:val="1"/>
          <w:sz w:val="20"/>
          <w:szCs w:val="20"/>
          <w:lang w:eastAsia="ro-RO"/>
        </w:rPr>
        <w:t xml:space="preserve"> </w:t>
      </w:r>
      <w:proofErr w:type="spellStart"/>
      <w:r w:rsidRPr="000B5F68">
        <w:rPr>
          <w:rFonts w:ascii="Times New Roman" w:hAnsi="Times New Roman" w:cs="Times New Roman"/>
          <w:spacing w:val="1"/>
          <w:sz w:val="20"/>
          <w:szCs w:val="20"/>
          <w:lang w:eastAsia="ro-RO"/>
        </w:rPr>
        <w:t>sau</w:t>
      </w:r>
      <w:proofErr w:type="spellEnd"/>
      <w:r w:rsidRPr="000B5F68">
        <w:rPr>
          <w:rFonts w:ascii="Times New Roman" w:hAnsi="Times New Roman" w:cs="Times New Roman"/>
          <w:spacing w:val="1"/>
          <w:sz w:val="20"/>
          <w:szCs w:val="20"/>
          <w:lang w:eastAsia="ro-RO"/>
        </w:rPr>
        <w:t xml:space="preserve"> </w:t>
      </w:r>
      <w:proofErr w:type="spellStart"/>
      <w:r w:rsidRPr="000B5F68">
        <w:rPr>
          <w:rFonts w:ascii="Times New Roman" w:hAnsi="Times New Roman" w:cs="Times New Roman"/>
          <w:spacing w:val="1"/>
          <w:sz w:val="20"/>
          <w:szCs w:val="20"/>
          <w:lang w:eastAsia="ro-RO"/>
        </w:rPr>
        <w:t>tehnici</w:t>
      </w:r>
      <w:proofErr w:type="spellEnd"/>
      <w:r w:rsidRPr="000B5F68">
        <w:rPr>
          <w:rFonts w:ascii="Times New Roman" w:hAnsi="Times New Roman" w:cs="Times New Roman"/>
          <w:spacing w:val="1"/>
          <w:sz w:val="20"/>
          <w:szCs w:val="20"/>
          <w:lang w:eastAsia="ro-RO"/>
        </w:rPr>
        <w:t xml:space="preserve"> </w:t>
      </w:r>
      <w:proofErr w:type="spellStart"/>
      <w:r w:rsidRPr="000B5F68">
        <w:rPr>
          <w:rFonts w:ascii="Times New Roman" w:hAnsi="Times New Roman" w:cs="Times New Roman"/>
          <w:spacing w:val="1"/>
          <w:sz w:val="20"/>
          <w:szCs w:val="20"/>
          <w:lang w:eastAsia="ro-RO"/>
        </w:rPr>
        <w:t>sau</w:t>
      </w:r>
      <w:proofErr w:type="spellEnd"/>
      <w:r w:rsidRPr="000B5F68">
        <w:rPr>
          <w:rFonts w:ascii="Times New Roman" w:hAnsi="Times New Roman" w:cs="Times New Roman"/>
          <w:spacing w:val="1"/>
          <w:sz w:val="20"/>
          <w:szCs w:val="20"/>
          <w:lang w:eastAsia="ro-RO"/>
        </w:rPr>
        <w:t xml:space="preserve"> </w:t>
      </w:r>
      <w:proofErr w:type="spellStart"/>
      <w:r w:rsidRPr="000B5F68">
        <w:rPr>
          <w:rFonts w:ascii="Times New Roman" w:hAnsi="Times New Roman" w:cs="Times New Roman"/>
          <w:spacing w:val="1"/>
          <w:sz w:val="20"/>
          <w:szCs w:val="20"/>
          <w:lang w:eastAsia="ro-RO"/>
        </w:rPr>
        <w:t>ideile</w:t>
      </w:r>
      <w:proofErr w:type="spellEnd"/>
      <w:r w:rsidRPr="000B5F68">
        <w:rPr>
          <w:rFonts w:ascii="Times New Roman" w:hAnsi="Times New Roman" w:cs="Times New Roman"/>
          <w:spacing w:val="1"/>
          <w:sz w:val="20"/>
          <w:szCs w:val="20"/>
          <w:lang w:eastAsia="ro-RO"/>
        </w:rPr>
        <w:t xml:space="preserve"> </w:t>
      </w:r>
      <w:proofErr w:type="spellStart"/>
      <w:r w:rsidRPr="000B5F68">
        <w:rPr>
          <w:rFonts w:ascii="Times New Roman" w:hAnsi="Times New Roman" w:cs="Times New Roman"/>
          <w:spacing w:val="1"/>
          <w:sz w:val="20"/>
          <w:szCs w:val="20"/>
          <w:lang w:eastAsia="ro-RO"/>
        </w:rPr>
        <w:t>dezvoltate</w:t>
      </w:r>
      <w:proofErr w:type="spellEnd"/>
      <w:r w:rsidRPr="000B5F68">
        <w:rPr>
          <w:rFonts w:ascii="Times New Roman" w:hAnsi="Times New Roman" w:cs="Times New Roman"/>
          <w:spacing w:val="1"/>
          <w:sz w:val="20"/>
          <w:szCs w:val="20"/>
          <w:lang w:eastAsia="ro-RO"/>
        </w:rPr>
        <w:t xml:space="preserve"> </w:t>
      </w:r>
      <w:proofErr w:type="spellStart"/>
      <w:r w:rsidRPr="000B5F68">
        <w:rPr>
          <w:rFonts w:ascii="Times New Roman" w:hAnsi="Times New Roman" w:cs="Times New Roman"/>
          <w:spacing w:val="1"/>
          <w:sz w:val="20"/>
          <w:szCs w:val="20"/>
          <w:lang w:eastAsia="ro-RO"/>
        </w:rPr>
        <w:t>sau</w:t>
      </w:r>
      <w:proofErr w:type="spellEnd"/>
      <w:r w:rsidRPr="000B5F68">
        <w:rPr>
          <w:rFonts w:ascii="Times New Roman" w:hAnsi="Times New Roman" w:cs="Times New Roman"/>
          <w:spacing w:val="1"/>
          <w:sz w:val="20"/>
          <w:szCs w:val="20"/>
          <w:lang w:eastAsia="ro-RO"/>
        </w:rPr>
        <w:t xml:space="preserve"> </w:t>
      </w:r>
      <w:proofErr w:type="spellStart"/>
      <w:r w:rsidRPr="000B5F68">
        <w:rPr>
          <w:rFonts w:ascii="Times New Roman" w:hAnsi="Times New Roman" w:cs="Times New Roman"/>
          <w:spacing w:val="1"/>
          <w:sz w:val="20"/>
          <w:szCs w:val="20"/>
          <w:lang w:eastAsia="ro-RO"/>
        </w:rPr>
        <w:t>furnizate</w:t>
      </w:r>
      <w:proofErr w:type="spellEnd"/>
      <w:r w:rsidRPr="000B5F68">
        <w:rPr>
          <w:rFonts w:ascii="Times New Roman" w:hAnsi="Times New Roman" w:cs="Times New Roman"/>
          <w:spacing w:val="1"/>
          <w:sz w:val="20"/>
          <w:szCs w:val="20"/>
          <w:lang w:eastAsia="ro-RO"/>
        </w:rPr>
        <w:t xml:space="preserve"> de o </w:t>
      </w:r>
      <w:proofErr w:type="spellStart"/>
      <w:r w:rsidRPr="000B5F68">
        <w:rPr>
          <w:rFonts w:ascii="Times New Roman" w:hAnsi="Times New Roman" w:cs="Times New Roman"/>
          <w:spacing w:val="1"/>
          <w:sz w:val="20"/>
          <w:szCs w:val="20"/>
          <w:lang w:eastAsia="ro-RO"/>
        </w:rPr>
        <w:t>persoană</w:t>
      </w:r>
      <w:proofErr w:type="spellEnd"/>
      <w:r w:rsidRPr="000B5F68">
        <w:rPr>
          <w:rFonts w:ascii="Times New Roman" w:hAnsi="Times New Roman" w:cs="Times New Roman"/>
          <w:spacing w:val="1"/>
          <w:sz w:val="20"/>
          <w:szCs w:val="20"/>
          <w:lang w:eastAsia="ro-RO"/>
        </w:rPr>
        <w:t xml:space="preserve">, </w:t>
      </w:r>
      <w:proofErr w:type="spellStart"/>
      <w:r w:rsidRPr="000B5F68">
        <w:rPr>
          <w:rFonts w:ascii="Times New Roman" w:hAnsi="Times New Roman" w:cs="Times New Roman"/>
          <w:spacing w:val="1"/>
          <w:sz w:val="20"/>
          <w:szCs w:val="20"/>
          <w:lang w:eastAsia="ro-RO"/>
        </w:rPr>
        <w:t>alta</w:t>
      </w:r>
      <w:proofErr w:type="spellEnd"/>
      <w:r w:rsidRPr="000B5F68">
        <w:rPr>
          <w:rFonts w:ascii="Times New Roman" w:hAnsi="Times New Roman" w:cs="Times New Roman"/>
          <w:spacing w:val="1"/>
          <w:sz w:val="20"/>
          <w:szCs w:val="20"/>
          <w:lang w:eastAsia="ro-RO"/>
        </w:rPr>
        <w:t xml:space="preserve"> </w:t>
      </w:r>
      <w:proofErr w:type="spellStart"/>
      <w:r w:rsidRPr="000B5F68">
        <w:rPr>
          <w:rFonts w:ascii="Times New Roman" w:hAnsi="Times New Roman" w:cs="Times New Roman"/>
          <w:spacing w:val="1"/>
          <w:sz w:val="20"/>
          <w:szCs w:val="20"/>
          <w:lang w:eastAsia="ro-RO"/>
        </w:rPr>
        <w:t>decât</w:t>
      </w:r>
      <w:proofErr w:type="spellEnd"/>
      <w:r w:rsidRPr="000B5F68">
        <w:rPr>
          <w:rFonts w:ascii="Times New Roman" w:hAnsi="Times New Roman" w:cs="Times New Roman"/>
          <w:spacing w:val="1"/>
          <w:sz w:val="20"/>
          <w:szCs w:val="20"/>
          <w:lang w:eastAsia="ro-RO"/>
        </w:rPr>
        <w:t xml:space="preserve"> </w:t>
      </w:r>
      <w:proofErr w:type="spellStart"/>
      <w:r w:rsidRPr="000B5F68">
        <w:rPr>
          <w:rFonts w:ascii="Times New Roman" w:hAnsi="Times New Roman" w:cs="Times New Roman"/>
          <w:i/>
          <w:spacing w:val="1"/>
          <w:sz w:val="20"/>
          <w:szCs w:val="20"/>
          <w:lang w:eastAsia="ro-RO"/>
        </w:rPr>
        <w:t>Societatea</w:t>
      </w:r>
      <w:proofErr w:type="spellEnd"/>
      <w:r w:rsidRPr="000B5F68">
        <w:rPr>
          <w:rFonts w:ascii="Times New Roman" w:hAnsi="Times New Roman" w:cs="Times New Roman"/>
          <w:i/>
          <w:spacing w:val="1"/>
          <w:sz w:val="20"/>
          <w:szCs w:val="20"/>
          <w:lang w:eastAsia="ro-RO"/>
        </w:rPr>
        <w:t xml:space="preserve"> </w:t>
      </w:r>
      <w:r w:rsidRPr="000B5F68">
        <w:rPr>
          <w:rFonts w:ascii="Times New Roman" w:hAnsi="Times New Roman" w:cs="Times New Roman"/>
          <w:spacing w:val="1"/>
          <w:sz w:val="20"/>
          <w:szCs w:val="20"/>
          <w:lang w:eastAsia="ro-RO"/>
        </w:rPr>
        <w:t>(</w:t>
      </w:r>
      <w:proofErr w:type="spellStart"/>
      <w:r w:rsidRPr="000B5F68">
        <w:rPr>
          <w:rFonts w:ascii="Times New Roman" w:hAnsi="Times New Roman" w:cs="Times New Roman"/>
          <w:spacing w:val="1"/>
          <w:sz w:val="20"/>
          <w:szCs w:val="20"/>
          <w:lang w:eastAsia="ro-RO"/>
        </w:rPr>
        <w:t>inclusiv</w:t>
      </w:r>
      <w:proofErr w:type="spellEnd"/>
      <w:r w:rsidRPr="000B5F68">
        <w:rPr>
          <w:rFonts w:ascii="Times New Roman" w:hAnsi="Times New Roman" w:cs="Times New Roman"/>
          <w:spacing w:val="1"/>
          <w:sz w:val="20"/>
          <w:szCs w:val="20"/>
          <w:lang w:eastAsia="ro-RO"/>
        </w:rPr>
        <w:t xml:space="preserve"> </w:t>
      </w:r>
      <w:proofErr w:type="spellStart"/>
      <w:r w:rsidRPr="000B5F68">
        <w:rPr>
          <w:rFonts w:ascii="Times New Roman" w:hAnsi="Times New Roman" w:cs="Times New Roman"/>
          <w:spacing w:val="1"/>
          <w:sz w:val="20"/>
          <w:szCs w:val="20"/>
          <w:lang w:eastAsia="ro-RO"/>
        </w:rPr>
        <w:t>orice</w:t>
      </w:r>
      <w:proofErr w:type="spellEnd"/>
      <w:r w:rsidRPr="000B5F68">
        <w:rPr>
          <w:rFonts w:ascii="Times New Roman" w:hAnsi="Times New Roman" w:cs="Times New Roman"/>
          <w:spacing w:val="1"/>
          <w:sz w:val="20"/>
          <w:szCs w:val="20"/>
          <w:lang w:eastAsia="ro-RO"/>
        </w:rPr>
        <w:t xml:space="preserve"> </w:t>
      </w:r>
      <w:proofErr w:type="spellStart"/>
      <w:r w:rsidRPr="000B5F68">
        <w:rPr>
          <w:rFonts w:ascii="Times New Roman" w:hAnsi="Times New Roman" w:cs="Times New Roman"/>
          <w:spacing w:val="1"/>
          <w:sz w:val="20"/>
          <w:szCs w:val="20"/>
          <w:lang w:eastAsia="ro-RO"/>
        </w:rPr>
        <w:t>algoritm</w:t>
      </w:r>
      <w:proofErr w:type="spellEnd"/>
      <w:r w:rsidRPr="000B5F68">
        <w:rPr>
          <w:rFonts w:ascii="Times New Roman" w:hAnsi="Times New Roman" w:cs="Times New Roman"/>
          <w:spacing w:val="1"/>
          <w:sz w:val="20"/>
          <w:szCs w:val="20"/>
          <w:lang w:eastAsia="ro-RO"/>
        </w:rPr>
        <w:t xml:space="preserve">, </w:t>
      </w:r>
      <w:proofErr w:type="spellStart"/>
      <w:r w:rsidRPr="000B5F68">
        <w:rPr>
          <w:rFonts w:ascii="Times New Roman" w:hAnsi="Times New Roman" w:cs="Times New Roman"/>
          <w:spacing w:val="1"/>
          <w:sz w:val="20"/>
          <w:szCs w:val="20"/>
          <w:lang w:eastAsia="ro-RO"/>
        </w:rPr>
        <w:t>procedură</w:t>
      </w:r>
      <w:proofErr w:type="spellEnd"/>
      <w:r w:rsidRPr="000B5F68">
        <w:rPr>
          <w:rFonts w:ascii="Times New Roman" w:hAnsi="Times New Roman" w:cs="Times New Roman"/>
          <w:spacing w:val="1"/>
          <w:sz w:val="20"/>
          <w:szCs w:val="20"/>
          <w:lang w:eastAsia="ro-RO"/>
        </w:rPr>
        <w:t xml:space="preserve"> </w:t>
      </w:r>
      <w:proofErr w:type="spellStart"/>
      <w:r w:rsidRPr="000B5F68">
        <w:rPr>
          <w:rFonts w:ascii="Times New Roman" w:hAnsi="Times New Roman" w:cs="Times New Roman"/>
          <w:spacing w:val="1"/>
          <w:sz w:val="20"/>
          <w:szCs w:val="20"/>
          <w:lang w:eastAsia="ro-RO"/>
        </w:rPr>
        <w:t>sau</w:t>
      </w:r>
      <w:proofErr w:type="spellEnd"/>
      <w:r w:rsidRPr="000B5F68">
        <w:rPr>
          <w:rFonts w:ascii="Times New Roman" w:hAnsi="Times New Roman" w:cs="Times New Roman"/>
          <w:spacing w:val="1"/>
          <w:sz w:val="20"/>
          <w:szCs w:val="20"/>
          <w:lang w:eastAsia="ro-RO"/>
        </w:rPr>
        <w:t xml:space="preserve"> </w:t>
      </w:r>
      <w:proofErr w:type="spellStart"/>
      <w:r w:rsidRPr="000B5F68">
        <w:rPr>
          <w:rFonts w:ascii="Times New Roman" w:hAnsi="Times New Roman" w:cs="Times New Roman"/>
          <w:spacing w:val="1"/>
          <w:sz w:val="20"/>
          <w:szCs w:val="20"/>
          <w:lang w:eastAsia="ro-RO"/>
        </w:rPr>
        <w:t>tehnică</w:t>
      </w:r>
      <w:proofErr w:type="spellEnd"/>
      <w:r w:rsidRPr="000B5F68">
        <w:rPr>
          <w:rFonts w:ascii="Times New Roman" w:hAnsi="Times New Roman" w:cs="Times New Roman"/>
          <w:spacing w:val="1"/>
          <w:sz w:val="20"/>
          <w:szCs w:val="20"/>
          <w:lang w:eastAsia="ro-RO"/>
        </w:rPr>
        <w:t xml:space="preserve"> din </w:t>
      </w:r>
      <w:proofErr w:type="spellStart"/>
      <w:r w:rsidRPr="000B5F68">
        <w:rPr>
          <w:rFonts w:ascii="Times New Roman" w:hAnsi="Times New Roman" w:cs="Times New Roman"/>
          <w:spacing w:val="1"/>
          <w:sz w:val="20"/>
          <w:szCs w:val="20"/>
          <w:lang w:eastAsia="ro-RO"/>
        </w:rPr>
        <w:t>domeniul</w:t>
      </w:r>
      <w:proofErr w:type="spellEnd"/>
      <w:r w:rsidRPr="000B5F68">
        <w:rPr>
          <w:rFonts w:ascii="Times New Roman" w:hAnsi="Times New Roman" w:cs="Times New Roman"/>
          <w:spacing w:val="1"/>
          <w:sz w:val="20"/>
          <w:szCs w:val="20"/>
          <w:lang w:eastAsia="ro-RO"/>
        </w:rPr>
        <w:t xml:space="preserve"> public), </w:t>
      </w:r>
      <w:proofErr w:type="spellStart"/>
      <w:r w:rsidRPr="000B5F68">
        <w:rPr>
          <w:rFonts w:ascii="Times New Roman" w:hAnsi="Times New Roman" w:cs="Times New Roman"/>
          <w:spacing w:val="1"/>
          <w:sz w:val="20"/>
          <w:szCs w:val="20"/>
          <w:lang w:eastAsia="ro-RO"/>
        </w:rPr>
        <w:t>indiferent</w:t>
      </w:r>
      <w:proofErr w:type="spellEnd"/>
      <w:r w:rsidRPr="000B5F68">
        <w:rPr>
          <w:rFonts w:ascii="Times New Roman" w:hAnsi="Times New Roman" w:cs="Times New Roman"/>
          <w:spacing w:val="1"/>
          <w:sz w:val="20"/>
          <w:szCs w:val="20"/>
          <w:lang w:eastAsia="ro-RO"/>
        </w:rPr>
        <w:t xml:space="preserve"> </w:t>
      </w:r>
      <w:proofErr w:type="spellStart"/>
      <w:r w:rsidRPr="000B5F68">
        <w:rPr>
          <w:rFonts w:ascii="Times New Roman" w:hAnsi="Times New Roman" w:cs="Times New Roman"/>
          <w:spacing w:val="1"/>
          <w:sz w:val="20"/>
          <w:szCs w:val="20"/>
          <w:lang w:eastAsia="ro-RO"/>
        </w:rPr>
        <w:t>dacă</w:t>
      </w:r>
      <w:proofErr w:type="spellEnd"/>
      <w:r w:rsidRPr="000B5F68">
        <w:rPr>
          <w:rFonts w:ascii="Times New Roman" w:hAnsi="Times New Roman" w:cs="Times New Roman"/>
          <w:spacing w:val="1"/>
          <w:sz w:val="20"/>
          <w:szCs w:val="20"/>
          <w:lang w:eastAsia="ro-RO"/>
        </w:rPr>
        <w:t xml:space="preserve"> </w:t>
      </w:r>
      <w:proofErr w:type="spellStart"/>
      <w:r w:rsidRPr="000B5F68">
        <w:rPr>
          <w:rFonts w:ascii="Times New Roman" w:hAnsi="Times New Roman" w:cs="Times New Roman"/>
          <w:spacing w:val="1"/>
          <w:sz w:val="20"/>
          <w:szCs w:val="20"/>
          <w:lang w:eastAsia="ro-RO"/>
        </w:rPr>
        <w:t>asemenea</w:t>
      </w:r>
      <w:proofErr w:type="spellEnd"/>
      <w:r w:rsidRPr="000B5F68">
        <w:rPr>
          <w:rFonts w:ascii="Times New Roman" w:hAnsi="Times New Roman" w:cs="Times New Roman"/>
          <w:spacing w:val="1"/>
          <w:sz w:val="20"/>
          <w:szCs w:val="20"/>
          <w:lang w:eastAsia="ro-RO"/>
        </w:rPr>
        <w:t xml:space="preserve"> </w:t>
      </w:r>
      <w:proofErr w:type="spellStart"/>
      <w:r w:rsidRPr="000B5F68">
        <w:rPr>
          <w:rFonts w:ascii="Times New Roman" w:hAnsi="Times New Roman" w:cs="Times New Roman"/>
          <w:spacing w:val="1"/>
          <w:sz w:val="20"/>
          <w:szCs w:val="20"/>
          <w:lang w:eastAsia="ro-RO"/>
        </w:rPr>
        <w:t>algoritmi</w:t>
      </w:r>
      <w:proofErr w:type="spellEnd"/>
      <w:r w:rsidRPr="000B5F68">
        <w:rPr>
          <w:rFonts w:ascii="Times New Roman" w:hAnsi="Times New Roman" w:cs="Times New Roman"/>
          <w:spacing w:val="1"/>
          <w:sz w:val="20"/>
          <w:szCs w:val="20"/>
          <w:lang w:eastAsia="ro-RO"/>
        </w:rPr>
        <w:t xml:space="preserve">, </w:t>
      </w:r>
      <w:proofErr w:type="spellStart"/>
      <w:r w:rsidRPr="000B5F68">
        <w:rPr>
          <w:rFonts w:ascii="Times New Roman" w:hAnsi="Times New Roman" w:cs="Times New Roman"/>
          <w:spacing w:val="1"/>
          <w:sz w:val="20"/>
          <w:szCs w:val="20"/>
          <w:lang w:eastAsia="ro-RO"/>
        </w:rPr>
        <w:t>proceduri</w:t>
      </w:r>
      <w:proofErr w:type="spellEnd"/>
      <w:r w:rsidRPr="000B5F68">
        <w:rPr>
          <w:rFonts w:ascii="Times New Roman" w:hAnsi="Times New Roman" w:cs="Times New Roman"/>
          <w:spacing w:val="1"/>
          <w:sz w:val="20"/>
          <w:szCs w:val="20"/>
          <w:lang w:eastAsia="ro-RO"/>
        </w:rPr>
        <w:t xml:space="preserve"> </w:t>
      </w:r>
      <w:proofErr w:type="spellStart"/>
      <w:r w:rsidRPr="000B5F68">
        <w:rPr>
          <w:rFonts w:ascii="Times New Roman" w:hAnsi="Times New Roman" w:cs="Times New Roman"/>
          <w:spacing w:val="1"/>
          <w:sz w:val="20"/>
          <w:szCs w:val="20"/>
          <w:lang w:eastAsia="ro-RO"/>
        </w:rPr>
        <w:t>sau</w:t>
      </w:r>
      <w:proofErr w:type="spellEnd"/>
      <w:r w:rsidRPr="000B5F68">
        <w:rPr>
          <w:rFonts w:ascii="Times New Roman" w:hAnsi="Times New Roman" w:cs="Times New Roman"/>
          <w:spacing w:val="1"/>
          <w:sz w:val="20"/>
          <w:szCs w:val="20"/>
          <w:lang w:eastAsia="ro-RO"/>
        </w:rPr>
        <w:t xml:space="preserve"> </w:t>
      </w:r>
      <w:proofErr w:type="spellStart"/>
      <w:r w:rsidRPr="000B5F68">
        <w:rPr>
          <w:rFonts w:ascii="Times New Roman" w:hAnsi="Times New Roman" w:cs="Times New Roman"/>
          <w:spacing w:val="1"/>
          <w:sz w:val="20"/>
          <w:szCs w:val="20"/>
          <w:lang w:eastAsia="ro-RO"/>
        </w:rPr>
        <w:t>tehnici</w:t>
      </w:r>
      <w:proofErr w:type="spellEnd"/>
      <w:r w:rsidRPr="000B5F68">
        <w:rPr>
          <w:rFonts w:ascii="Times New Roman" w:hAnsi="Times New Roman" w:cs="Times New Roman"/>
          <w:spacing w:val="1"/>
          <w:sz w:val="20"/>
          <w:szCs w:val="20"/>
          <w:lang w:eastAsia="ro-RO"/>
        </w:rPr>
        <w:t xml:space="preserve"> fac </w:t>
      </w:r>
      <w:proofErr w:type="spellStart"/>
      <w:r w:rsidRPr="000B5F68">
        <w:rPr>
          <w:rFonts w:ascii="Times New Roman" w:hAnsi="Times New Roman" w:cs="Times New Roman"/>
          <w:spacing w:val="1"/>
          <w:sz w:val="20"/>
          <w:szCs w:val="20"/>
          <w:lang w:eastAsia="ro-RO"/>
        </w:rPr>
        <w:t>parte</w:t>
      </w:r>
      <w:proofErr w:type="spellEnd"/>
      <w:r w:rsidRPr="000B5F68">
        <w:rPr>
          <w:rFonts w:ascii="Times New Roman" w:hAnsi="Times New Roman" w:cs="Times New Roman"/>
          <w:spacing w:val="1"/>
          <w:sz w:val="20"/>
          <w:szCs w:val="20"/>
          <w:lang w:eastAsia="ro-RO"/>
        </w:rPr>
        <w:t xml:space="preserve"> </w:t>
      </w:r>
      <w:proofErr w:type="spellStart"/>
      <w:r w:rsidRPr="000B5F68">
        <w:rPr>
          <w:rFonts w:ascii="Times New Roman" w:hAnsi="Times New Roman" w:cs="Times New Roman"/>
          <w:spacing w:val="1"/>
          <w:sz w:val="20"/>
          <w:szCs w:val="20"/>
          <w:lang w:eastAsia="ro-RO"/>
        </w:rPr>
        <w:t>dintr</w:t>
      </w:r>
      <w:proofErr w:type="spellEnd"/>
      <w:r w:rsidRPr="000B5F68">
        <w:rPr>
          <w:rFonts w:ascii="Times New Roman" w:hAnsi="Times New Roman" w:cs="Times New Roman"/>
          <w:spacing w:val="1"/>
          <w:sz w:val="20"/>
          <w:szCs w:val="20"/>
          <w:lang w:eastAsia="ro-RO"/>
        </w:rPr>
        <w:t xml:space="preserve">-un program de computer </w:t>
      </w:r>
      <w:proofErr w:type="spellStart"/>
      <w:r w:rsidRPr="000B5F68">
        <w:rPr>
          <w:rFonts w:ascii="Times New Roman" w:hAnsi="Times New Roman" w:cs="Times New Roman"/>
          <w:spacing w:val="1"/>
          <w:sz w:val="20"/>
          <w:szCs w:val="20"/>
          <w:lang w:eastAsia="ro-RO"/>
        </w:rPr>
        <w:t>sau</w:t>
      </w:r>
      <w:proofErr w:type="spellEnd"/>
      <w:r w:rsidRPr="000B5F68">
        <w:rPr>
          <w:rFonts w:ascii="Times New Roman" w:hAnsi="Times New Roman" w:cs="Times New Roman"/>
          <w:spacing w:val="1"/>
          <w:sz w:val="20"/>
          <w:szCs w:val="20"/>
          <w:lang w:eastAsia="ro-RO"/>
        </w:rPr>
        <w:t xml:space="preserve"> nu;</w:t>
      </w:r>
    </w:p>
    <w:p w14:paraId="627282BC" w14:textId="77777777" w:rsidR="00FC2C95" w:rsidRPr="000B5F68" w:rsidRDefault="00FC2C95" w:rsidP="00872903">
      <w:pPr>
        <w:pStyle w:val="ListParagraph"/>
        <w:widowControl w:val="0"/>
        <w:numPr>
          <w:ilvl w:val="0"/>
          <w:numId w:val="62"/>
        </w:numPr>
        <w:autoSpaceDE w:val="0"/>
        <w:autoSpaceDN w:val="0"/>
        <w:adjustRightInd w:val="0"/>
        <w:spacing w:after="60" w:line="276" w:lineRule="auto"/>
        <w:contextualSpacing w:val="0"/>
        <w:jc w:val="both"/>
        <w:rPr>
          <w:rFonts w:ascii="Times New Roman" w:hAnsi="Times New Roman" w:cs="Times New Roman"/>
          <w:spacing w:val="1"/>
          <w:sz w:val="20"/>
          <w:szCs w:val="20"/>
          <w:lang w:val="fr-BE" w:eastAsia="ro-RO"/>
        </w:rPr>
      </w:pPr>
      <w:proofErr w:type="spellStart"/>
      <w:r w:rsidRPr="000B5F68">
        <w:rPr>
          <w:rFonts w:ascii="Times New Roman" w:hAnsi="Times New Roman" w:cs="Times New Roman"/>
          <w:spacing w:val="1"/>
          <w:sz w:val="20"/>
          <w:szCs w:val="20"/>
          <w:lang w:val="fr-BE" w:eastAsia="ro-RO"/>
        </w:rPr>
        <w:t>strategiile</w:t>
      </w:r>
      <w:proofErr w:type="spellEnd"/>
      <w:r w:rsidRPr="000B5F68">
        <w:rPr>
          <w:rFonts w:ascii="Times New Roman" w:hAnsi="Times New Roman" w:cs="Times New Roman"/>
          <w:spacing w:val="1"/>
          <w:sz w:val="20"/>
          <w:szCs w:val="20"/>
          <w:lang w:val="fr-BE" w:eastAsia="ro-RO"/>
        </w:rPr>
        <w:t xml:space="preserve"> de </w:t>
      </w:r>
      <w:proofErr w:type="spellStart"/>
      <w:r w:rsidRPr="000B5F68">
        <w:rPr>
          <w:rFonts w:ascii="Times New Roman" w:hAnsi="Times New Roman" w:cs="Times New Roman"/>
          <w:spacing w:val="1"/>
          <w:sz w:val="20"/>
          <w:szCs w:val="20"/>
          <w:lang w:val="fr-BE" w:eastAsia="ro-RO"/>
        </w:rPr>
        <w:t>stabilire</w:t>
      </w:r>
      <w:proofErr w:type="spellEnd"/>
      <w:r w:rsidRPr="000B5F68">
        <w:rPr>
          <w:rFonts w:ascii="Times New Roman" w:hAnsi="Times New Roman" w:cs="Times New Roman"/>
          <w:spacing w:val="1"/>
          <w:sz w:val="20"/>
          <w:szCs w:val="20"/>
          <w:lang w:val="fr-BE" w:eastAsia="ro-RO"/>
        </w:rPr>
        <w:t xml:space="preserve"> marketing, </w:t>
      </w:r>
      <w:proofErr w:type="spellStart"/>
      <w:r w:rsidRPr="000B5F68">
        <w:rPr>
          <w:rFonts w:ascii="Times New Roman" w:hAnsi="Times New Roman" w:cs="Times New Roman"/>
          <w:spacing w:val="1"/>
          <w:sz w:val="20"/>
          <w:szCs w:val="20"/>
          <w:lang w:val="fr-BE" w:eastAsia="ro-RO"/>
        </w:rPr>
        <w:t>dezvoltate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investigate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dobândite</w:t>
      </w:r>
      <w:proofErr w:type="spellEnd"/>
      <w:r w:rsidRPr="000B5F68">
        <w:rPr>
          <w:rFonts w:ascii="Times New Roman" w:hAnsi="Times New Roman" w:cs="Times New Roman"/>
          <w:spacing w:val="1"/>
          <w:sz w:val="20"/>
          <w:szCs w:val="20"/>
          <w:lang w:val="fr-BE" w:eastAsia="ro-RO"/>
        </w:rPr>
        <w:t xml:space="preserve"> (de la o </w:t>
      </w:r>
      <w:proofErr w:type="spellStart"/>
      <w:r w:rsidRPr="000B5F68">
        <w:rPr>
          <w:rFonts w:ascii="Times New Roman" w:hAnsi="Times New Roman" w:cs="Times New Roman"/>
          <w:spacing w:val="1"/>
          <w:sz w:val="20"/>
          <w:szCs w:val="20"/>
          <w:lang w:val="fr-BE" w:eastAsia="ro-RO"/>
        </w:rPr>
        <w:t>terţă</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persoană</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sau</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în</w:t>
      </w:r>
      <w:proofErr w:type="spellEnd"/>
      <w:r w:rsidRPr="000B5F68">
        <w:rPr>
          <w:rFonts w:ascii="Times New Roman" w:hAnsi="Times New Roman" w:cs="Times New Roman"/>
          <w:spacing w:val="1"/>
          <w:sz w:val="20"/>
          <w:szCs w:val="20"/>
          <w:lang w:val="fr-BE" w:eastAsia="ro-RO"/>
        </w:rPr>
        <w:t xml:space="preserve"> alt </w:t>
      </w:r>
      <w:proofErr w:type="spellStart"/>
      <w:r w:rsidRPr="000B5F68">
        <w:rPr>
          <w:rFonts w:ascii="Times New Roman" w:hAnsi="Times New Roman" w:cs="Times New Roman"/>
          <w:spacing w:val="1"/>
          <w:sz w:val="20"/>
          <w:szCs w:val="20"/>
          <w:lang w:val="fr-BE" w:eastAsia="ro-RO"/>
        </w:rPr>
        <w:t>fel</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evaluate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modificate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testate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sau</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folosite</w:t>
      </w:r>
      <w:proofErr w:type="spellEnd"/>
      <w:r w:rsidRPr="000B5F68">
        <w:rPr>
          <w:rFonts w:ascii="Times New Roman" w:hAnsi="Times New Roman" w:cs="Times New Roman"/>
          <w:spacing w:val="1"/>
          <w:sz w:val="20"/>
          <w:szCs w:val="20"/>
          <w:lang w:val="fr-BE" w:eastAsia="ro-RO"/>
        </w:rPr>
        <w:t xml:space="preserve"> de </w:t>
      </w:r>
      <w:proofErr w:type="spellStart"/>
      <w:r w:rsidRPr="000B5F68">
        <w:rPr>
          <w:rFonts w:ascii="Times New Roman" w:hAnsi="Times New Roman" w:cs="Times New Roman"/>
          <w:spacing w:val="1"/>
          <w:sz w:val="20"/>
          <w:szCs w:val="20"/>
          <w:lang w:val="fr-BE" w:eastAsia="ro-RO"/>
        </w:rPr>
        <w:t>către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i/>
          <w:spacing w:val="1"/>
          <w:sz w:val="20"/>
          <w:szCs w:val="20"/>
          <w:lang w:val="fr-BE" w:eastAsia="ro-RO"/>
        </w:rPr>
        <w:t>Societate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sau</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orice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informaţii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cu</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privire</w:t>
      </w:r>
      <w:proofErr w:type="spellEnd"/>
      <w:r w:rsidRPr="000B5F68">
        <w:rPr>
          <w:rFonts w:ascii="Times New Roman" w:hAnsi="Times New Roman" w:cs="Times New Roman"/>
          <w:spacing w:val="1"/>
          <w:sz w:val="20"/>
          <w:szCs w:val="20"/>
          <w:lang w:val="fr-BE" w:eastAsia="ro-RO"/>
        </w:rPr>
        <w:t xml:space="preserve"> la </w:t>
      </w:r>
      <w:proofErr w:type="spellStart"/>
      <w:r w:rsidRPr="000B5F68">
        <w:rPr>
          <w:rFonts w:ascii="Times New Roman" w:hAnsi="Times New Roman" w:cs="Times New Roman"/>
          <w:spacing w:val="1"/>
          <w:sz w:val="20"/>
          <w:szCs w:val="20"/>
          <w:lang w:val="fr-BE" w:eastAsia="ro-RO"/>
        </w:rPr>
        <w:t>sau</w:t>
      </w:r>
      <w:proofErr w:type="spellEnd"/>
      <w:r w:rsidRPr="000B5F68">
        <w:rPr>
          <w:rFonts w:ascii="Times New Roman" w:hAnsi="Times New Roman" w:cs="Times New Roman"/>
          <w:spacing w:val="1"/>
          <w:sz w:val="20"/>
          <w:szCs w:val="20"/>
          <w:lang w:val="fr-BE" w:eastAsia="ro-RO"/>
        </w:rPr>
        <w:t xml:space="preserve"> care </w:t>
      </w:r>
      <w:proofErr w:type="spellStart"/>
      <w:r w:rsidRPr="000B5F68">
        <w:rPr>
          <w:rFonts w:ascii="Times New Roman" w:hAnsi="Times New Roman" w:cs="Times New Roman"/>
          <w:spacing w:val="1"/>
          <w:sz w:val="20"/>
          <w:szCs w:val="20"/>
          <w:lang w:val="fr-BE" w:eastAsia="ro-RO"/>
        </w:rPr>
        <w:t>ar</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putea</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în</w:t>
      </w:r>
      <w:proofErr w:type="spellEnd"/>
      <w:r w:rsidRPr="000B5F68">
        <w:rPr>
          <w:rFonts w:ascii="Times New Roman" w:hAnsi="Times New Roman" w:cs="Times New Roman"/>
          <w:spacing w:val="1"/>
          <w:sz w:val="20"/>
          <w:szCs w:val="20"/>
          <w:lang w:val="fr-BE" w:eastAsia="ro-RO"/>
        </w:rPr>
        <w:t xml:space="preserve"> mod </w:t>
      </w:r>
      <w:proofErr w:type="spellStart"/>
      <w:r w:rsidRPr="000B5F68">
        <w:rPr>
          <w:rFonts w:ascii="Times New Roman" w:hAnsi="Times New Roman" w:cs="Times New Roman"/>
          <w:spacing w:val="1"/>
          <w:sz w:val="20"/>
          <w:szCs w:val="20"/>
          <w:lang w:val="fr-BE" w:eastAsia="ro-RO"/>
        </w:rPr>
        <w:t>rezonabil</w:t>
      </w:r>
      <w:proofErr w:type="spellEnd"/>
      <w:r w:rsidRPr="000B5F68">
        <w:rPr>
          <w:rFonts w:ascii="Times New Roman" w:hAnsi="Times New Roman" w:cs="Times New Roman"/>
          <w:spacing w:val="1"/>
          <w:sz w:val="20"/>
          <w:szCs w:val="20"/>
          <w:lang w:val="fr-BE" w:eastAsia="ro-RO"/>
        </w:rPr>
        <w:t xml:space="preserve"> duce la </w:t>
      </w:r>
      <w:proofErr w:type="spellStart"/>
      <w:r w:rsidRPr="000B5F68">
        <w:rPr>
          <w:rFonts w:ascii="Times New Roman" w:hAnsi="Times New Roman" w:cs="Times New Roman"/>
          <w:spacing w:val="1"/>
          <w:sz w:val="20"/>
          <w:szCs w:val="20"/>
          <w:lang w:val="fr-BE" w:eastAsia="ro-RO"/>
        </w:rPr>
        <w:t>dezvoltarea</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unei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asemenea</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strategii</w:t>
      </w:r>
      <w:proofErr w:type="spellEnd"/>
      <w:r w:rsidRPr="000B5F68">
        <w:rPr>
          <w:rFonts w:ascii="Times New Roman" w:hAnsi="Times New Roman" w:cs="Times New Roman"/>
          <w:spacing w:val="1"/>
          <w:sz w:val="20"/>
          <w:szCs w:val="20"/>
          <w:lang w:val="fr-BE" w:eastAsia="ro-RO"/>
        </w:rPr>
        <w:t>;</w:t>
      </w:r>
    </w:p>
    <w:p w14:paraId="5E0E4348" w14:textId="77777777" w:rsidR="00FC2C95" w:rsidRPr="000B5F68" w:rsidRDefault="00FC2C95" w:rsidP="00872903">
      <w:pPr>
        <w:pStyle w:val="ListParagraph"/>
        <w:widowControl w:val="0"/>
        <w:numPr>
          <w:ilvl w:val="0"/>
          <w:numId w:val="62"/>
        </w:numPr>
        <w:autoSpaceDE w:val="0"/>
        <w:autoSpaceDN w:val="0"/>
        <w:adjustRightInd w:val="0"/>
        <w:spacing w:after="60" w:line="276" w:lineRule="auto"/>
        <w:contextualSpacing w:val="0"/>
        <w:jc w:val="both"/>
        <w:rPr>
          <w:rFonts w:ascii="Times New Roman" w:hAnsi="Times New Roman" w:cs="Times New Roman"/>
          <w:spacing w:val="1"/>
          <w:sz w:val="20"/>
          <w:szCs w:val="20"/>
          <w:lang w:val="fr-BE" w:eastAsia="ro-RO"/>
        </w:rPr>
      </w:pPr>
      <w:proofErr w:type="spellStart"/>
      <w:r w:rsidRPr="000B5F68">
        <w:rPr>
          <w:rFonts w:ascii="Times New Roman" w:hAnsi="Times New Roman" w:cs="Times New Roman"/>
          <w:spacing w:val="1"/>
          <w:sz w:val="20"/>
          <w:szCs w:val="20"/>
          <w:lang w:val="fr-BE" w:eastAsia="ro-RO"/>
        </w:rPr>
        <w:t>informaţii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cu</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privire</w:t>
      </w:r>
      <w:proofErr w:type="spellEnd"/>
      <w:r w:rsidRPr="000B5F68">
        <w:rPr>
          <w:rFonts w:ascii="Times New Roman" w:hAnsi="Times New Roman" w:cs="Times New Roman"/>
          <w:spacing w:val="1"/>
          <w:sz w:val="20"/>
          <w:szCs w:val="20"/>
          <w:lang w:val="fr-BE" w:eastAsia="ro-RO"/>
        </w:rPr>
        <w:t xml:space="preserve"> la </w:t>
      </w:r>
      <w:proofErr w:type="spellStart"/>
      <w:r w:rsidRPr="000B5F68">
        <w:rPr>
          <w:rFonts w:ascii="Times New Roman" w:hAnsi="Times New Roman" w:cs="Times New Roman"/>
          <w:spacing w:val="1"/>
          <w:sz w:val="20"/>
          <w:szCs w:val="20"/>
          <w:lang w:val="fr-BE" w:eastAsia="ro-RO"/>
        </w:rPr>
        <w:t>planurile</w:t>
      </w:r>
      <w:proofErr w:type="spellEnd"/>
      <w:r w:rsidRPr="000B5F68">
        <w:rPr>
          <w:rFonts w:ascii="Times New Roman" w:hAnsi="Times New Roman" w:cs="Times New Roman"/>
          <w:spacing w:val="1"/>
          <w:sz w:val="20"/>
          <w:szCs w:val="20"/>
          <w:lang w:val="fr-BE" w:eastAsia="ro-RO"/>
        </w:rPr>
        <w:t xml:space="preserve"> de </w:t>
      </w:r>
      <w:proofErr w:type="spellStart"/>
      <w:r w:rsidRPr="000B5F68">
        <w:rPr>
          <w:rFonts w:ascii="Times New Roman" w:hAnsi="Times New Roman" w:cs="Times New Roman"/>
          <w:spacing w:val="1"/>
          <w:sz w:val="20"/>
          <w:szCs w:val="20"/>
          <w:lang w:val="fr-BE" w:eastAsia="ro-RO"/>
        </w:rPr>
        <w:t>viitor</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ale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i/>
          <w:spacing w:val="1"/>
          <w:sz w:val="20"/>
          <w:szCs w:val="20"/>
          <w:lang w:val="fr-BE" w:eastAsia="ro-RO"/>
        </w:rPr>
        <w:t>Societăţii</w:t>
      </w:r>
      <w:proofErr w:type="spellEnd"/>
      <w:r w:rsidRPr="000B5F68">
        <w:rPr>
          <w:rFonts w:ascii="Times New Roman" w:hAnsi="Times New Roman" w:cs="Times New Roman"/>
          <w:i/>
          <w:spacing w:val="1"/>
          <w:sz w:val="20"/>
          <w:szCs w:val="20"/>
          <w:lang w:val="fr-BE" w:eastAsia="ro-RO"/>
        </w:rPr>
        <w:t>,</w:t>
      </w:r>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inclusiv</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fără</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însă</w:t>
      </w:r>
      <w:proofErr w:type="spellEnd"/>
      <w:r w:rsidRPr="000B5F68">
        <w:rPr>
          <w:rFonts w:ascii="Times New Roman" w:hAnsi="Times New Roman" w:cs="Times New Roman"/>
          <w:spacing w:val="1"/>
          <w:sz w:val="20"/>
          <w:szCs w:val="20"/>
          <w:lang w:val="fr-BE" w:eastAsia="ro-RO"/>
        </w:rPr>
        <w:t xml:space="preserve"> a se limita la, </w:t>
      </w:r>
      <w:proofErr w:type="spellStart"/>
      <w:r w:rsidRPr="000B5F68">
        <w:rPr>
          <w:rFonts w:ascii="Times New Roman" w:hAnsi="Times New Roman" w:cs="Times New Roman"/>
          <w:spacing w:val="1"/>
          <w:sz w:val="20"/>
          <w:szCs w:val="20"/>
          <w:lang w:val="fr-BE" w:eastAsia="ro-RO"/>
        </w:rPr>
        <w:t>planuri</w:t>
      </w:r>
      <w:proofErr w:type="spellEnd"/>
      <w:r w:rsidRPr="000B5F68">
        <w:rPr>
          <w:rFonts w:ascii="Times New Roman" w:hAnsi="Times New Roman" w:cs="Times New Roman"/>
          <w:spacing w:val="1"/>
          <w:sz w:val="20"/>
          <w:szCs w:val="20"/>
          <w:lang w:val="fr-BE" w:eastAsia="ro-RO"/>
        </w:rPr>
        <w:t xml:space="preserve"> de </w:t>
      </w:r>
      <w:proofErr w:type="spellStart"/>
      <w:r w:rsidRPr="000B5F68">
        <w:rPr>
          <w:rFonts w:ascii="Times New Roman" w:hAnsi="Times New Roman" w:cs="Times New Roman"/>
          <w:spacing w:val="1"/>
          <w:sz w:val="20"/>
          <w:szCs w:val="20"/>
          <w:lang w:val="fr-BE" w:eastAsia="ro-RO"/>
        </w:rPr>
        <w:t>extindere</w:t>
      </w:r>
      <w:proofErr w:type="spellEnd"/>
      <w:r w:rsidRPr="000B5F68">
        <w:rPr>
          <w:rFonts w:ascii="Times New Roman" w:hAnsi="Times New Roman" w:cs="Times New Roman"/>
          <w:spacing w:val="1"/>
          <w:sz w:val="20"/>
          <w:szCs w:val="20"/>
          <w:lang w:val="fr-BE" w:eastAsia="ro-RO"/>
        </w:rPr>
        <w:t xml:space="preserve"> la zone </w:t>
      </w:r>
      <w:proofErr w:type="spellStart"/>
      <w:r w:rsidRPr="000B5F68">
        <w:rPr>
          <w:rFonts w:ascii="Times New Roman" w:hAnsi="Times New Roman" w:cs="Times New Roman"/>
          <w:spacing w:val="1"/>
          <w:sz w:val="20"/>
          <w:szCs w:val="20"/>
          <w:lang w:val="fr-BE" w:eastAsia="ro-RO"/>
        </w:rPr>
        <w:t>geografice</w:t>
      </w:r>
      <w:proofErr w:type="spellEnd"/>
      <w:r w:rsidRPr="000B5F68">
        <w:rPr>
          <w:rFonts w:ascii="Times New Roman" w:hAnsi="Times New Roman" w:cs="Times New Roman"/>
          <w:spacing w:val="1"/>
          <w:sz w:val="20"/>
          <w:szCs w:val="20"/>
          <w:lang w:val="fr-BE" w:eastAsia="ro-RO"/>
        </w:rPr>
        <w:t xml:space="preserve">, segmente de </w:t>
      </w:r>
      <w:proofErr w:type="spellStart"/>
      <w:r w:rsidRPr="000B5F68">
        <w:rPr>
          <w:rFonts w:ascii="Times New Roman" w:hAnsi="Times New Roman" w:cs="Times New Roman"/>
          <w:spacing w:val="1"/>
          <w:sz w:val="20"/>
          <w:szCs w:val="20"/>
          <w:lang w:val="fr-BE" w:eastAsia="ro-RO"/>
        </w:rPr>
        <w:t>piaţă</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sau</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servicii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orice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informaţii</w:t>
      </w:r>
      <w:proofErr w:type="spellEnd"/>
      <w:r w:rsidRPr="000B5F68">
        <w:rPr>
          <w:rFonts w:ascii="Times New Roman" w:hAnsi="Times New Roman" w:cs="Times New Roman"/>
          <w:spacing w:val="1"/>
          <w:sz w:val="20"/>
          <w:szCs w:val="20"/>
          <w:lang w:val="fr-BE" w:eastAsia="ro-RO"/>
        </w:rPr>
        <w:t xml:space="preserve"> care </w:t>
      </w:r>
      <w:proofErr w:type="spellStart"/>
      <w:r w:rsidRPr="000B5F68">
        <w:rPr>
          <w:rFonts w:ascii="Times New Roman" w:hAnsi="Times New Roman" w:cs="Times New Roman"/>
          <w:spacing w:val="1"/>
          <w:sz w:val="20"/>
          <w:szCs w:val="20"/>
          <w:lang w:val="fr-BE" w:eastAsia="ro-RO"/>
        </w:rPr>
        <w:t>ar</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putea</w:t>
      </w:r>
      <w:proofErr w:type="spellEnd"/>
      <w:r w:rsidRPr="000B5F68">
        <w:rPr>
          <w:rFonts w:ascii="Times New Roman" w:hAnsi="Times New Roman" w:cs="Times New Roman"/>
          <w:spacing w:val="1"/>
          <w:sz w:val="20"/>
          <w:szCs w:val="20"/>
          <w:lang w:val="fr-BE" w:eastAsia="ro-RO"/>
        </w:rPr>
        <w:t xml:space="preserve"> fi incluse </w:t>
      </w:r>
      <w:proofErr w:type="spellStart"/>
      <w:r w:rsidRPr="000B5F68">
        <w:rPr>
          <w:rFonts w:ascii="Times New Roman" w:hAnsi="Times New Roman" w:cs="Times New Roman"/>
          <w:spacing w:val="1"/>
          <w:sz w:val="20"/>
          <w:szCs w:val="20"/>
          <w:lang w:val="fr-BE" w:eastAsia="ro-RO"/>
        </w:rPr>
        <w:t>în</w:t>
      </w:r>
      <w:proofErr w:type="spellEnd"/>
      <w:r w:rsidRPr="000B5F68">
        <w:rPr>
          <w:rFonts w:ascii="Times New Roman" w:hAnsi="Times New Roman" w:cs="Times New Roman"/>
          <w:spacing w:val="1"/>
          <w:sz w:val="20"/>
          <w:szCs w:val="20"/>
          <w:lang w:val="fr-BE" w:eastAsia="ro-RO"/>
        </w:rPr>
        <w:t xml:space="preserve"> mod </w:t>
      </w:r>
      <w:proofErr w:type="spellStart"/>
      <w:r w:rsidRPr="000B5F68">
        <w:rPr>
          <w:rFonts w:ascii="Times New Roman" w:hAnsi="Times New Roman" w:cs="Times New Roman"/>
          <w:spacing w:val="1"/>
          <w:sz w:val="20"/>
          <w:szCs w:val="20"/>
          <w:lang w:val="fr-BE" w:eastAsia="ro-RO"/>
        </w:rPr>
        <w:t>obişnuit</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în</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situaţiile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financiare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ale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Societăţii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inclusiv</w:t>
      </w:r>
      <w:proofErr w:type="spellEnd"/>
      <w:r w:rsidRPr="000B5F68">
        <w:rPr>
          <w:rFonts w:ascii="Times New Roman" w:hAnsi="Times New Roman" w:cs="Times New Roman"/>
          <w:spacing w:val="1"/>
          <w:sz w:val="20"/>
          <w:szCs w:val="20"/>
          <w:lang w:val="fr-BE" w:eastAsia="ro-RO"/>
        </w:rPr>
        <w:t xml:space="preserve">, dar </w:t>
      </w:r>
      <w:proofErr w:type="spellStart"/>
      <w:r w:rsidRPr="000B5F68">
        <w:rPr>
          <w:rFonts w:ascii="Times New Roman" w:hAnsi="Times New Roman" w:cs="Times New Roman"/>
          <w:spacing w:val="1"/>
          <w:sz w:val="20"/>
          <w:szCs w:val="20"/>
          <w:lang w:val="fr-BE" w:eastAsia="ro-RO"/>
        </w:rPr>
        <w:t>fără</w:t>
      </w:r>
      <w:proofErr w:type="spellEnd"/>
      <w:r w:rsidRPr="000B5F68">
        <w:rPr>
          <w:rFonts w:ascii="Times New Roman" w:hAnsi="Times New Roman" w:cs="Times New Roman"/>
          <w:spacing w:val="1"/>
          <w:sz w:val="20"/>
          <w:szCs w:val="20"/>
          <w:lang w:val="fr-BE" w:eastAsia="ro-RO"/>
        </w:rPr>
        <w:t xml:space="preserve"> a se limita la, </w:t>
      </w:r>
      <w:proofErr w:type="spellStart"/>
      <w:r w:rsidRPr="000B5F68">
        <w:rPr>
          <w:rFonts w:ascii="Times New Roman" w:hAnsi="Times New Roman" w:cs="Times New Roman"/>
          <w:spacing w:val="1"/>
          <w:sz w:val="20"/>
          <w:szCs w:val="20"/>
          <w:lang w:val="fr-BE" w:eastAsia="ro-RO"/>
        </w:rPr>
        <w:t>suma</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activului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pasivului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valorii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nete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veniturilor</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cheltuielilor</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sau</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venitului</w:t>
      </w:r>
      <w:proofErr w:type="spellEnd"/>
      <w:r w:rsidRPr="000B5F68">
        <w:rPr>
          <w:rFonts w:ascii="Times New Roman" w:hAnsi="Times New Roman" w:cs="Times New Roman"/>
          <w:spacing w:val="1"/>
          <w:sz w:val="20"/>
          <w:szCs w:val="20"/>
          <w:lang w:val="fr-BE" w:eastAsia="ro-RO"/>
        </w:rPr>
        <w:t xml:space="preserve"> net al </w:t>
      </w:r>
      <w:proofErr w:type="spellStart"/>
      <w:r w:rsidRPr="000B5F68">
        <w:rPr>
          <w:rFonts w:ascii="Times New Roman" w:hAnsi="Times New Roman" w:cs="Times New Roman"/>
          <w:i/>
          <w:spacing w:val="1"/>
          <w:sz w:val="20"/>
          <w:szCs w:val="20"/>
          <w:lang w:val="fr-BE" w:eastAsia="ro-RO"/>
        </w:rPr>
        <w:t>Societăţii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cu</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excepţia</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acelor</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informaţii</w:t>
      </w:r>
      <w:proofErr w:type="spellEnd"/>
      <w:r w:rsidRPr="000B5F68">
        <w:rPr>
          <w:rFonts w:ascii="Times New Roman" w:hAnsi="Times New Roman" w:cs="Times New Roman"/>
          <w:spacing w:val="1"/>
          <w:sz w:val="20"/>
          <w:szCs w:val="20"/>
          <w:lang w:val="fr-BE" w:eastAsia="ro-RO"/>
        </w:rPr>
        <w:t xml:space="preserve"> a </w:t>
      </w:r>
      <w:proofErr w:type="spellStart"/>
      <w:r w:rsidRPr="000B5F68">
        <w:rPr>
          <w:rFonts w:ascii="Times New Roman" w:hAnsi="Times New Roman" w:cs="Times New Roman"/>
          <w:spacing w:val="1"/>
          <w:sz w:val="20"/>
          <w:szCs w:val="20"/>
          <w:lang w:val="fr-BE" w:eastAsia="ro-RO"/>
        </w:rPr>
        <w:t>căror</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dezvăluire</w:t>
      </w:r>
      <w:proofErr w:type="spellEnd"/>
      <w:r w:rsidRPr="000B5F68">
        <w:rPr>
          <w:rFonts w:ascii="Times New Roman" w:hAnsi="Times New Roman" w:cs="Times New Roman"/>
          <w:spacing w:val="1"/>
          <w:sz w:val="20"/>
          <w:szCs w:val="20"/>
          <w:lang w:val="fr-BE" w:eastAsia="ro-RO"/>
        </w:rPr>
        <w:t xml:space="preserve"> este </w:t>
      </w:r>
      <w:proofErr w:type="spellStart"/>
      <w:r w:rsidRPr="000B5F68">
        <w:rPr>
          <w:rFonts w:ascii="Times New Roman" w:hAnsi="Times New Roman" w:cs="Times New Roman"/>
          <w:spacing w:val="1"/>
          <w:sz w:val="20"/>
          <w:szCs w:val="20"/>
          <w:lang w:val="fr-BE" w:eastAsia="ro-RO"/>
        </w:rPr>
        <w:t>autorizată</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conform</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reglementărilor</w:t>
      </w:r>
      <w:proofErr w:type="spellEnd"/>
      <w:r w:rsidRPr="000B5F68">
        <w:rPr>
          <w:rFonts w:ascii="Times New Roman" w:hAnsi="Times New Roman" w:cs="Times New Roman"/>
          <w:spacing w:val="1"/>
          <w:sz w:val="20"/>
          <w:szCs w:val="20"/>
          <w:lang w:val="fr-BE" w:eastAsia="ro-RO"/>
        </w:rPr>
        <w:t xml:space="preserve"> interne ale </w:t>
      </w:r>
      <w:proofErr w:type="spellStart"/>
      <w:r w:rsidRPr="000B5F68">
        <w:rPr>
          <w:rFonts w:ascii="Times New Roman" w:hAnsi="Times New Roman" w:cs="Times New Roman"/>
          <w:i/>
          <w:spacing w:val="1"/>
          <w:sz w:val="20"/>
          <w:szCs w:val="20"/>
          <w:lang w:val="fr-BE" w:eastAsia="ro-RO"/>
        </w:rPr>
        <w:t>Societăţii</w:t>
      </w:r>
      <w:proofErr w:type="spellEnd"/>
      <w:r w:rsidRPr="000B5F68">
        <w:rPr>
          <w:rFonts w:ascii="Times New Roman" w:hAnsi="Times New Roman" w:cs="Times New Roman"/>
          <w:spacing w:val="1"/>
          <w:sz w:val="20"/>
          <w:szCs w:val="20"/>
          <w:lang w:val="fr-BE" w:eastAsia="ro-RO"/>
        </w:rPr>
        <w:t>;</w:t>
      </w:r>
    </w:p>
    <w:p w14:paraId="64380AF4" w14:textId="77777777" w:rsidR="00FC2C95" w:rsidRPr="000B5F68" w:rsidRDefault="00FC2C95" w:rsidP="00872903">
      <w:pPr>
        <w:pStyle w:val="ListParagraph"/>
        <w:widowControl w:val="0"/>
        <w:numPr>
          <w:ilvl w:val="0"/>
          <w:numId w:val="62"/>
        </w:numPr>
        <w:autoSpaceDE w:val="0"/>
        <w:autoSpaceDN w:val="0"/>
        <w:adjustRightInd w:val="0"/>
        <w:spacing w:after="60" w:line="276" w:lineRule="auto"/>
        <w:contextualSpacing w:val="0"/>
        <w:jc w:val="both"/>
        <w:rPr>
          <w:rFonts w:ascii="Times New Roman" w:hAnsi="Times New Roman" w:cs="Times New Roman"/>
          <w:spacing w:val="1"/>
          <w:sz w:val="20"/>
          <w:szCs w:val="20"/>
          <w:lang w:val="fr-BE" w:eastAsia="ro-RO"/>
        </w:rPr>
      </w:pPr>
      <w:proofErr w:type="spellStart"/>
      <w:r w:rsidRPr="000B5F68">
        <w:rPr>
          <w:rFonts w:ascii="Times New Roman" w:hAnsi="Times New Roman" w:cs="Times New Roman"/>
          <w:spacing w:val="1"/>
          <w:sz w:val="20"/>
          <w:szCs w:val="20"/>
          <w:lang w:val="fr-BE" w:eastAsia="ro-RO"/>
        </w:rPr>
        <w:t>informaţii</w:t>
      </w:r>
      <w:proofErr w:type="spellEnd"/>
      <w:r w:rsidRPr="000B5F68">
        <w:rPr>
          <w:rFonts w:ascii="Times New Roman" w:hAnsi="Times New Roman" w:cs="Times New Roman"/>
          <w:spacing w:val="1"/>
          <w:sz w:val="20"/>
          <w:szCs w:val="20"/>
          <w:lang w:val="fr-BE" w:eastAsia="ro-RO"/>
        </w:rPr>
        <w:t xml:space="preserve"> care vor fi </w:t>
      </w:r>
      <w:proofErr w:type="spellStart"/>
      <w:r w:rsidRPr="000B5F68">
        <w:rPr>
          <w:rFonts w:ascii="Times New Roman" w:hAnsi="Times New Roman" w:cs="Times New Roman"/>
          <w:spacing w:val="1"/>
          <w:sz w:val="20"/>
          <w:szCs w:val="20"/>
          <w:lang w:val="fr-BE" w:eastAsia="ro-RO"/>
        </w:rPr>
        <w:t>dezvăluite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exclusiv</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în</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condiţiile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prevăzute</w:t>
      </w:r>
      <w:proofErr w:type="spellEnd"/>
      <w:r w:rsidRPr="000B5F68">
        <w:rPr>
          <w:rFonts w:ascii="Times New Roman" w:hAnsi="Times New Roman" w:cs="Times New Roman"/>
          <w:spacing w:val="1"/>
          <w:sz w:val="20"/>
          <w:szCs w:val="20"/>
          <w:lang w:val="fr-BE" w:eastAsia="ro-RO"/>
        </w:rPr>
        <w:t xml:space="preserve"> la </w:t>
      </w:r>
      <w:proofErr w:type="spellStart"/>
      <w:r w:rsidRPr="000B5F68">
        <w:rPr>
          <w:rFonts w:ascii="Times New Roman" w:hAnsi="Times New Roman" w:cs="Times New Roman"/>
          <w:spacing w:val="1"/>
          <w:sz w:val="20"/>
          <w:szCs w:val="20"/>
          <w:lang w:val="fr-BE" w:eastAsia="ro-RO"/>
        </w:rPr>
        <w:t>punctul</w:t>
      </w:r>
      <w:proofErr w:type="spellEnd"/>
      <w:r w:rsidRPr="000B5F68">
        <w:rPr>
          <w:rFonts w:ascii="Times New Roman" w:hAnsi="Times New Roman" w:cs="Times New Roman"/>
          <w:spacing w:val="1"/>
          <w:sz w:val="20"/>
          <w:szCs w:val="20"/>
          <w:lang w:val="fr-BE" w:eastAsia="ro-RO"/>
        </w:rPr>
        <w:t xml:space="preserve"> 5;</w:t>
      </w:r>
    </w:p>
    <w:p w14:paraId="55091EC3" w14:textId="77777777" w:rsidR="00FC2C95" w:rsidRPr="000B5F68" w:rsidRDefault="00FC2C95" w:rsidP="00872903">
      <w:pPr>
        <w:pStyle w:val="ListParagraph"/>
        <w:widowControl w:val="0"/>
        <w:numPr>
          <w:ilvl w:val="0"/>
          <w:numId w:val="62"/>
        </w:numPr>
        <w:autoSpaceDE w:val="0"/>
        <w:autoSpaceDN w:val="0"/>
        <w:adjustRightInd w:val="0"/>
        <w:spacing w:after="60" w:line="276" w:lineRule="auto"/>
        <w:contextualSpacing w:val="0"/>
        <w:jc w:val="both"/>
        <w:rPr>
          <w:rFonts w:ascii="Times New Roman" w:hAnsi="Times New Roman" w:cs="Times New Roman"/>
          <w:spacing w:val="1"/>
          <w:sz w:val="20"/>
          <w:szCs w:val="20"/>
          <w:lang w:val="fr-BE" w:eastAsia="ro-RO"/>
        </w:rPr>
      </w:pPr>
      <w:proofErr w:type="spellStart"/>
      <w:r w:rsidRPr="000B5F68">
        <w:rPr>
          <w:rFonts w:ascii="Times New Roman" w:hAnsi="Times New Roman" w:cs="Times New Roman"/>
          <w:spacing w:val="1"/>
          <w:sz w:val="20"/>
          <w:szCs w:val="20"/>
          <w:lang w:val="fr-BE" w:eastAsia="ro-RO"/>
        </w:rPr>
        <w:t>orice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alte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informaţii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dobândite</w:t>
      </w:r>
      <w:proofErr w:type="spellEnd"/>
      <w:r w:rsidRPr="000B5F68">
        <w:rPr>
          <w:rFonts w:ascii="Times New Roman" w:hAnsi="Times New Roman" w:cs="Times New Roman"/>
          <w:spacing w:val="1"/>
          <w:sz w:val="20"/>
          <w:szCs w:val="20"/>
          <w:lang w:val="fr-BE" w:eastAsia="ro-RO"/>
        </w:rPr>
        <w:t xml:space="preserve"> de </w:t>
      </w:r>
      <w:proofErr w:type="spellStart"/>
      <w:r w:rsidRPr="000B5F68">
        <w:rPr>
          <w:rFonts w:ascii="Times New Roman" w:hAnsi="Times New Roman" w:cs="Times New Roman"/>
          <w:spacing w:val="1"/>
          <w:sz w:val="20"/>
          <w:szCs w:val="20"/>
          <w:lang w:val="fr-BE" w:eastAsia="ro-RO"/>
        </w:rPr>
        <w:t>Administrator</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în</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cursul</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exercitării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mandatului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sau</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despre</w:t>
      </w:r>
      <w:proofErr w:type="spellEnd"/>
      <w:r w:rsidRPr="000B5F68">
        <w:rPr>
          <w:rFonts w:ascii="Times New Roman" w:hAnsi="Times New Roman" w:cs="Times New Roman"/>
          <w:spacing w:val="1"/>
          <w:sz w:val="20"/>
          <w:szCs w:val="20"/>
          <w:lang w:val="fr-BE" w:eastAsia="ro-RO"/>
        </w:rPr>
        <w:t xml:space="preserve"> care </w:t>
      </w:r>
      <w:proofErr w:type="spellStart"/>
      <w:r w:rsidRPr="000B5F68">
        <w:rPr>
          <w:rFonts w:ascii="Times New Roman" w:hAnsi="Times New Roman" w:cs="Times New Roman"/>
          <w:spacing w:val="1"/>
          <w:sz w:val="20"/>
          <w:szCs w:val="20"/>
          <w:lang w:val="fr-BE" w:eastAsia="ro-RO"/>
        </w:rPr>
        <w:t>s-ar</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putea</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aprecia</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în</w:t>
      </w:r>
      <w:proofErr w:type="spellEnd"/>
      <w:r w:rsidRPr="000B5F68">
        <w:rPr>
          <w:rFonts w:ascii="Times New Roman" w:hAnsi="Times New Roman" w:cs="Times New Roman"/>
          <w:spacing w:val="1"/>
          <w:sz w:val="20"/>
          <w:szCs w:val="20"/>
          <w:lang w:val="fr-BE" w:eastAsia="ro-RO"/>
        </w:rPr>
        <w:t xml:space="preserve"> mod </w:t>
      </w:r>
      <w:proofErr w:type="spellStart"/>
      <w:r w:rsidRPr="000B5F68">
        <w:rPr>
          <w:rFonts w:ascii="Times New Roman" w:hAnsi="Times New Roman" w:cs="Times New Roman"/>
          <w:spacing w:val="1"/>
          <w:sz w:val="20"/>
          <w:szCs w:val="20"/>
          <w:lang w:val="fr-BE" w:eastAsia="ro-RO"/>
        </w:rPr>
        <w:t>rezonabil</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că</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reflectă</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vulnerabilităţi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ale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i/>
          <w:spacing w:val="1"/>
          <w:sz w:val="20"/>
          <w:szCs w:val="20"/>
          <w:lang w:val="fr-BE" w:eastAsia="ro-RO"/>
        </w:rPr>
        <w:t>Societăţii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şi</w:t>
      </w:r>
      <w:proofErr w:type="spellEnd"/>
      <w:r w:rsidRPr="000B5F68">
        <w:rPr>
          <w:rFonts w:ascii="Times New Roman" w:hAnsi="Times New Roman" w:cs="Times New Roman"/>
          <w:spacing w:val="1"/>
          <w:sz w:val="20"/>
          <w:szCs w:val="20"/>
          <w:lang w:val="fr-BE" w:eastAsia="ro-RO"/>
        </w:rPr>
        <w:t xml:space="preserve"> care </w:t>
      </w:r>
      <w:proofErr w:type="spellStart"/>
      <w:r w:rsidRPr="000B5F68">
        <w:rPr>
          <w:rFonts w:ascii="Times New Roman" w:hAnsi="Times New Roman" w:cs="Times New Roman"/>
          <w:spacing w:val="1"/>
          <w:sz w:val="20"/>
          <w:szCs w:val="20"/>
          <w:lang w:val="fr-BE" w:eastAsia="ro-RO"/>
        </w:rPr>
        <w:t>ar</w:t>
      </w:r>
      <w:proofErr w:type="spellEnd"/>
      <w:r w:rsidRPr="000B5F68">
        <w:rPr>
          <w:rFonts w:ascii="Times New Roman" w:hAnsi="Times New Roman" w:cs="Times New Roman"/>
          <w:spacing w:val="1"/>
          <w:sz w:val="20"/>
          <w:szCs w:val="20"/>
          <w:lang w:val="fr-BE" w:eastAsia="ro-RO"/>
        </w:rPr>
        <w:t xml:space="preserve"> ajuta un </w:t>
      </w:r>
      <w:proofErr w:type="spellStart"/>
      <w:r w:rsidRPr="000B5F68">
        <w:rPr>
          <w:rFonts w:ascii="Times New Roman" w:hAnsi="Times New Roman" w:cs="Times New Roman"/>
          <w:spacing w:val="1"/>
          <w:sz w:val="20"/>
          <w:szCs w:val="20"/>
          <w:lang w:val="fr-BE" w:eastAsia="ro-RO"/>
        </w:rPr>
        <w:t>competitor</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sau</w:t>
      </w:r>
      <w:proofErr w:type="spellEnd"/>
      <w:r w:rsidRPr="000B5F68">
        <w:rPr>
          <w:rFonts w:ascii="Times New Roman" w:hAnsi="Times New Roman" w:cs="Times New Roman"/>
          <w:spacing w:val="1"/>
          <w:sz w:val="20"/>
          <w:szCs w:val="20"/>
          <w:lang w:val="fr-BE" w:eastAsia="ro-RO"/>
        </w:rPr>
        <w:t xml:space="preserve"> un </w:t>
      </w:r>
      <w:proofErr w:type="spellStart"/>
      <w:r w:rsidRPr="000B5F68">
        <w:rPr>
          <w:rFonts w:ascii="Times New Roman" w:hAnsi="Times New Roman" w:cs="Times New Roman"/>
          <w:spacing w:val="1"/>
          <w:sz w:val="20"/>
          <w:szCs w:val="20"/>
          <w:lang w:val="fr-BE" w:eastAsia="ro-RO"/>
        </w:rPr>
        <w:t>potenţial</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competitor</w:t>
      </w:r>
      <w:proofErr w:type="spellEnd"/>
      <w:r w:rsidRPr="000B5F68">
        <w:rPr>
          <w:rFonts w:ascii="Times New Roman" w:hAnsi="Times New Roman" w:cs="Times New Roman"/>
          <w:spacing w:val="1"/>
          <w:sz w:val="20"/>
          <w:szCs w:val="20"/>
          <w:lang w:val="fr-BE" w:eastAsia="ro-RO"/>
        </w:rPr>
        <w:t xml:space="preserve"> al </w:t>
      </w:r>
      <w:proofErr w:type="spellStart"/>
      <w:r w:rsidRPr="000B5F68">
        <w:rPr>
          <w:rFonts w:ascii="Times New Roman" w:hAnsi="Times New Roman" w:cs="Times New Roman"/>
          <w:i/>
          <w:spacing w:val="1"/>
          <w:sz w:val="20"/>
          <w:szCs w:val="20"/>
          <w:lang w:val="fr-BE" w:eastAsia="ro-RO"/>
        </w:rPr>
        <w:t>Societăţii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pentru</w:t>
      </w:r>
      <w:proofErr w:type="spellEnd"/>
      <w:r w:rsidRPr="000B5F68">
        <w:rPr>
          <w:rFonts w:ascii="Times New Roman" w:hAnsi="Times New Roman" w:cs="Times New Roman"/>
          <w:spacing w:val="1"/>
          <w:sz w:val="20"/>
          <w:szCs w:val="20"/>
          <w:lang w:val="fr-BE" w:eastAsia="ro-RO"/>
        </w:rPr>
        <w:t xml:space="preserve"> a </w:t>
      </w:r>
      <w:proofErr w:type="spellStart"/>
      <w:r w:rsidRPr="000B5F68">
        <w:rPr>
          <w:rFonts w:ascii="Times New Roman" w:hAnsi="Times New Roman" w:cs="Times New Roman"/>
          <w:spacing w:val="1"/>
          <w:sz w:val="20"/>
          <w:szCs w:val="20"/>
          <w:lang w:val="fr-BE" w:eastAsia="ro-RO"/>
        </w:rPr>
        <w:t>concura</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cu</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succes</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împotriva</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i/>
          <w:spacing w:val="1"/>
          <w:sz w:val="20"/>
          <w:szCs w:val="20"/>
          <w:lang w:val="fr-BE" w:eastAsia="ro-RO"/>
        </w:rPr>
        <w:t>Societăţii</w:t>
      </w:r>
      <w:proofErr w:type="spellEnd"/>
      <w:r w:rsidRPr="000B5F68">
        <w:rPr>
          <w:rFonts w:ascii="Times New Roman" w:hAnsi="Times New Roman" w:cs="Times New Roman"/>
          <w:spacing w:val="1"/>
          <w:sz w:val="20"/>
          <w:szCs w:val="20"/>
          <w:lang w:val="fr-BE" w:eastAsia="ro-RO"/>
        </w:rPr>
        <w:t>;</w:t>
      </w:r>
    </w:p>
    <w:p w14:paraId="59EDFCCC" w14:textId="77777777" w:rsidR="00FC2C95" w:rsidRPr="000B5F68" w:rsidRDefault="00FC2C95" w:rsidP="00872903">
      <w:pPr>
        <w:pStyle w:val="ListParagraph"/>
        <w:widowControl w:val="0"/>
        <w:numPr>
          <w:ilvl w:val="0"/>
          <w:numId w:val="62"/>
        </w:numPr>
        <w:autoSpaceDE w:val="0"/>
        <w:autoSpaceDN w:val="0"/>
        <w:adjustRightInd w:val="0"/>
        <w:spacing w:after="60" w:line="276" w:lineRule="auto"/>
        <w:contextualSpacing w:val="0"/>
        <w:jc w:val="both"/>
        <w:rPr>
          <w:rFonts w:ascii="Times New Roman" w:hAnsi="Times New Roman" w:cs="Times New Roman"/>
          <w:spacing w:val="1"/>
          <w:sz w:val="20"/>
          <w:szCs w:val="20"/>
          <w:lang w:val="fr-BE" w:eastAsia="ro-RO"/>
        </w:rPr>
      </w:pPr>
      <w:proofErr w:type="spellStart"/>
      <w:r w:rsidRPr="000B5F68">
        <w:rPr>
          <w:rFonts w:ascii="Times New Roman" w:hAnsi="Times New Roman" w:cs="Times New Roman"/>
          <w:spacing w:val="1"/>
          <w:sz w:val="20"/>
          <w:szCs w:val="20"/>
          <w:lang w:val="fr-BE" w:eastAsia="ro-RO"/>
        </w:rPr>
        <w:t>orice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informaţie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primită</w:t>
      </w:r>
      <w:proofErr w:type="spellEnd"/>
      <w:r w:rsidRPr="000B5F68">
        <w:rPr>
          <w:rFonts w:ascii="Times New Roman" w:hAnsi="Times New Roman" w:cs="Times New Roman"/>
          <w:spacing w:val="1"/>
          <w:sz w:val="20"/>
          <w:szCs w:val="20"/>
          <w:lang w:val="fr-BE" w:eastAsia="ro-RO"/>
        </w:rPr>
        <w:t xml:space="preserve"> de </w:t>
      </w:r>
      <w:proofErr w:type="spellStart"/>
      <w:r w:rsidRPr="000B5F68">
        <w:rPr>
          <w:rFonts w:ascii="Times New Roman" w:hAnsi="Times New Roman" w:cs="Times New Roman"/>
          <w:i/>
          <w:spacing w:val="1"/>
          <w:sz w:val="20"/>
          <w:szCs w:val="20"/>
          <w:lang w:val="fr-BE" w:eastAsia="ro-RO"/>
        </w:rPr>
        <w:t>Societate</w:t>
      </w:r>
      <w:proofErr w:type="spellEnd"/>
      <w:r w:rsidRPr="000B5F68">
        <w:rPr>
          <w:rFonts w:ascii="Times New Roman" w:hAnsi="Times New Roman" w:cs="Times New Roman"/>
          <w:i/>
          <w:spacing w:val="1"/>
          <w:sz w:val="20"/>
          <w:szCs w:val="20"/>
          <w:lang w:val="fr-BE" w:eastAsia="ro-RO"/>
        </w:rPr>
        <w:t xml:space="preserve"> </w:t>
      </w:r>
      <w:r w:rsidRPr="000B5F68">
        <w:rPr>
          <w:rFonts w:ascii="Times New Roman" w:hAnsi="Times New Roman" w:cs="Times New Roman"/>
          <w:spacing w:val="1"/>
          <w:sz w:val="20"/>
          <w:szCs w:val="20"/>
          <w:lang w:val="fr-BE" w:eastAsia="ro-RO"/>
        </w:rPr>
        <w:t xml:space="preserve">de la </w:t>
      </w:r>
      <w:proofErr w:type="spellStart"/>
      <w:r w:rsidRPr="000B5F68">
        <w:rPr>
          <w:rFonts w:ascii="Times New Roman" w:hAnsi="Times New Roman" w:cs="Times New Roman"/>
          <w:spacing w:val="1"/>
          <w:sz w:val="20"/>
          <w:szCs w:val="20"/>
          <w:lang w:val="fr-BE" w:eastAsia="ro-RO"/>
        </w:rPr>
        <w:t>terţe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persoane</w:t>
      </w:r>
      <w:proofErr w:type="spellEnd"/>
      <w:r w:rsidRPr="000B5F68">
        <w:rPr>
          <w:rFonts w:ascii="Times New Roman" w:hAnsi="Times New Roman" w:cs="Times New Roman"/>
          <w:spacing w:val="1"/>
          <w:sz w:val="20"/>
          <w:szCs w:val="20"/>
          <w:lang w:val="fr-BE" w:eastAsia="ro-RO"/>
        </w:rPr>
        <w:t xml:space="preserve"> care, la </w:t>
      </w:r>
      <w:proofErr w:type="spellStart"/>
      <w:r w:rsidRPr="000B5F68">
        <w:rPr>
          <w:rFonts w:ascii="Times New Roman" w:hAnsi="Times New Roman" w:cs="Times New Roman"/>
          <w:spacing w:val="1"/>
          <w:sz w:val="20"/>
          <w:szCs w:val="20"/>
          <w:lang w:val="fr-BE" w:eastAsia="ro-RO"/>
        </w:rPr>
        <w:t>rândul</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lor</w:t>
      </w:r>
      <w:proofErr w:type="spellEnd"/>
      <w:r w:rsidRPr="000B5F68">
        <w:rPr>
          <w:rFonts w:ascii="Times New Roman" w:hAnsi="Times New Roman" w:cs="Times New Roman"/>
          <w:spacing w:val="1"/>
          <w:sz w:val="20"/>
          <w:szCs w:val="20"/>
          <w:lang w:val="fr-BE" w:eastAsia="ro-RO"/>
        </w:rPr>
        <w:t xml:space="preserve">, au o </w:t>
      </w:r>
      <w:proofErr w:type="spellStart"/>
      <w:r w:rsidRPr="000B5F68">
        <w:rPr>
          <w:rFonts w:ascii="Times New Roman" w:hAnsi="Times New Roman" w:cs="Times New Roman"/>
          <w:spacing w:val="1"/>
          <w:sz w:val="20"/>
          <w:szCs w:val="20"/>
          <w:lang w:val="fr-BE" w:eastAsia="ro-RO"/>
        </w:rPr>
        <w:t>obligaţie</w:t>
      </w:r>
      <w:proofErr w:type="spellEnd"/>
      <w:r w:rsidRPr="000B5F68">
        <w:rPr>
          <w:rFonts w:ascii="Times New Roman" w:hAnsi="Times New Roman" w:cs="Times New Roman"/>
          <w:spacing w:val="1"/>
          <w:sz w:val="20"/>
          <w:szCs w:val="20"/>
          <w:lang w:val="fr-BE" w:eastAsia="ro-RO"/>
        </w:rPr>
        <w:t xml:space="preserve"> de </w:t>
      </w:r>
      <w:proofErr w:type="spellStart"/>
      <w:r w:rsidRPr="000B5F68">
        <w:rPr>
          <w:rFonts w:ascii="Times New Roman" w:hAnsi="Times New Roman" w:cs="Times New Roman"/>
          <w:spacing w:val="1"/>
          <w:sz w:val="20"/>
          <w:szCs w:val="20"/>
          <w:lang w:val="fr-BE" w:eastAsia="ro-RO"/>
        </w:rPr>
        <w:t>confidenţialitate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despre</w:t>
      </w:r>
      <w:proofErr w:type="spellEnd"/>
      <w:r w:rsidRPr="000B5F68">
        <w:rPr>
          <w:rFonts w:ascii="Times New Roman" w:hAnsi="Times New Roman" w:cs="Times New Roman"/>
          <w:spacing w:val="1"/>
          <w:sz w:val="20"/>
          <w:szCs w:val="20"/>
          <w:lang w:val="fr-BE" w:eastAsia="ro-RO"/>
        </w:rPr>
        <w:t xml:space="preserve"> a </w:t>
      </w:r>
      <w:proofErr w:type="spellStart"/>
      <w:r w:rsidRPr="000B5F68">
        <w:rPr>
          <w:rFonts w:ascii="Times New Roman" w:hAnsi="Times New Roman" w:cs="Times New Roman"/>
          <w:spacing w:val="1"/>
          <w:sz w:val="20"/>
          <w:szCs w:val="20"/>
          <w:lang w:val="fr-BE" w:eastAsia="ro-RO"/>
        </w:rPr>
        <w:t>cărei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existenţă</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înştiintează</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i/>
          <w:spacing w:val="1"/>
          <w:sz w:val="20"/>
          <w:szCs w:val="20"/>
          <w:lang w:val="fr-BE" w:eastAsia="ro-RO"/>
        </w:rPr>
        <w:t>Societatea</w:t>
      </w:r>
      <w:proofErr w:type="spellEnd"/>
      <w:r w:rsidRPr="000B5F68">
        <w:rPr>
          <w:rFonts w:ascii="Times New Roman" w:hAnsi="Times New Roman" w:cs="Times New Roman"/>
          <w:spacing w:val="1"/>
          <w:sz w:val="20"/>
          <w:szCs w:val="20"/>
          <w:lang w:val="fr-BE" w:eastAsia="ro-RO"/>
        </w:rPr>
        <w:t>;</w:t>
      </w:r>
    </w:p>
    <w:p w14:paraId="1A0815C6" w14:textId="77777777" w:rsidR="00FC2C95" w:rsidRPr="000B5F68" w:rsidRDefault="00FC2C95" w:rsidP="00872903">
      <w:pPr>
        <w:pStyle w:val="ListParagraph"/>
        <w:widowControl w:val="0"/>
        <w:numPr>
          <w:ilvl w:val="0"/>
          <w:numId w:val="62"/>
        </w:numPr>
        <w:autoSpaceDE w:val="0"/>
        <w:autoSpaceDN w:val="0"/>
        <w:adjustRightInd w:val="0"/>
        <w:spacing w:after="60" w:line="276" w:lineRule="auto"/>
        <w:contextualSpacing w:val="0"/>
        <w:jc w:val="both"/>
        <w:rPr>
          <w:rFonts w:ascii="Times New Roman" w:hAnsi="Times New Roman" w:cs="Times New Roman"/>
          <w:spacing w:val="1"/>
          <w:sz w:val="20"/>
          <w:szCs w:val="20"/>
          <w:lang w:val="fr-BE" w:eastAsia="ro-RO"/>
        </w:rPr>
      </w:pPr>
      <w:proofErr w:type="spellStart"/>
      <w:r w:rsidRPr="000B5F68">
        <w:rPr>
          <w:rFonts w:ascii="Times New Roman" w:hAnsi="Times New Roman" w:cs="Times New Roman"/>
          <w:spacing w:val="1"/>
          <w:sz w:val="20"/>
          <w:szCs w:val="20"/>
          <w:lang w:val="fr-BE" w:eastAsia="ro-RO"/>
        </w:rPr>
        <w:t>orice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informaţii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derivate</w:t>
      </w:r>
      <w:proofErr w:type="spellEnd"/>
      <w:r w:rsidRPr="000B5F68">
        <w:rPr>
          <w:rFonts w:ascii="Times New Roman" w:hAnsi="Times New Roman" w:cs="Times New Roman"/>
          <w:spacing w:val="1"/>
          <w:sz w:val="20"/>
          <w:szCs w:val="20"/>
          <w:lang w:val="fr-BE" w:eastAsia="ro-RO"/>
        </w:rPr>
        <w:t xml:space="preserve"> din </w:t>
      </w:r>
      <w:proofErr w:type="spellStart"/>
      <w:r w:rsidRPr="000B5F68">
        <w:rPr>
          <w:rFonts w:ascii="Times New Roman" w:hAnsi="Times New Roman" w:cs="Times New Roman"/>
          <w:spacing w:val="1"/>
          <w:sz w:val="20"/>
          <w:szCs w:val="20"/>
          <w:lang w:val="fr-BE" w:eastAsia="ro-RO"/>
        </w:rPr>
        <w:t>toate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cele</w:t>
      </w:r>
      <w:proofErr w:type="spellEnd"/>
      <w:r w:rsidRPr="000B5F68">
        <w:rPr>
          <w:rFonts w:ascii="Times New Roman" w:hAnsi="Times New Roman" w:cs="Times New Roman"/>
          <w:spacing w:val="1"/>
          <w:sz w:val="20"/>
          <w:szCs w:val="20"/>
          <w:lang w:val="fr-BE" w:eastAsia="ro-RO"/>
        </w:rPr>
        <w:t xml:space="preserve"> de mai sus </w:t>
      </w:r>
      <w:proofErr w:type="spellStart"/>
      <w:r w:rsidRPr="000B5F68">
        <w:rPr>
          <w:rFonts w:ascii="Times New Roman" w:hAnsi="Times New Roman" w:cs="Times New Roman"/>
          <w:spacing w:val="1"/>
          <w:sz w:val="20"/>
          <w:szCs w:val="20"/>
          <w:lang w:val="fr-BE" w:eastAsia="ro-RO"/>
        </w:rPr>
        <w:t>şi</w:t>
      </w:r>
      <w:proofErr w:type="spellEnd"/>
    </w:p>
    <w:p w14:paraId="4338037A" w14:textId="77777777" w:rsidR="00FC2C95" w:rsidRPr="000B5F68" w:rsidRDefault="00FC2C95" w:rsidP="00872903">
      <w:pPr>
        <w:pStyle w:val="ListParagraph"/>
        <w:widowControl w:val="0"/>
        <w:numPr>
          <w:ilvl w:val="0"/>
          <w:numId w:val="62"/>
        </w:numPr>
        <w:autoSpaceDE w:val="0"/>
        <w:autoSpaceDN w:val="0"/>
        <w:adjustRightInd w:val="0"/>
        <w:spacing w:after="60" w:line="276" w:lineRule="auto"/>
        <w:contextualSpacing w:val="0"/>
        <w:jc w:val="both"/>
        <w:rPr>
          <w:rFonts w:ascii="Times New Roman" w:hAnsi="Times New Roman" w:cs="Times New Roman"/>
          <w:spacing w:val="1"/>
          <w:sz w:val="20"/>
          <w:szCs w:val="20"/>
          <w:lang w:val="fr-BE" w:eastAsia="ro-RO"/>
        </w:rPr>
      </w:pPr>
      <w:proofErr w:type="spellStart"/>
      <w:r w:rsidRPr="000B5F68">
        <w:rPr>
          <w:rFonts w:ascii="Times New Roman" w:hAnsi="Times New Roman" w:cs="Times New Roman"/>
          <w:spacing w:val="1"/>
          <w:sz w:val="20"/>
          <w:szCs w:val="20"/>
          <w:lang w:val="fr-BE" w:eastAsia="ro-RO"/>
        </w:rPr>
        <w:t>orice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copii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ale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tuturor</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informaţiilor</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menţionate</w:t>
      </w:r>
      <w:proofErr w:type="spellEnd"/>
      <w:r w:rsidRPr="000B5F68">
        <w:rPr>
          <w:rFonts w:ascii="Times New Roman" w:hAnsi="Times New Roman" w:cs="Times New Roman"/>
          <w:spacing w:val="1"/>
          <w:sz w:val="20"/>
          <w:szCs w:val="20"/>
          <w:lang w:val="fr-BE" w:eastAsia="ro-RO"/>
        </w:rPr>
        <w:t xml:space="preserve"> mai sus, </w:t>
      </w:r>
      <w:proofErr w:type="spellStart"/>
      <w:r w:rsidRPr="000B5F68">
        <w:rPr>
          <w:rFonts w:ascii="Times New Roman" w:hAnsi="Times New Roman" w:cs="Times New Roman"/>
          <w:spacing w:val="1"/>
          <w:sz w:val="20"/>
          <w:szCs w:val="20"/>
          <w:lang w:val="fr-BE" w:eastAsia="ro-RO"/>
        </w:rPr>
        <w:t>cu</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excepţia</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situaţiilor</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în</w:t>
      </w:r>
      <w:proofErr w:type="spellEnd"/>
      <w:r w:rsidRPr="000B5F68">
        <w:rPr>
          <w:rFonts w:ascii="Times New Roman" w:hAnsi="Times New Roman" w:cs="Times New Roman"/>
          <w:spacing w:val="1"/>
          <w:sz w:val="20"/>
          <w:szCs w:val="20"/>
          <w:lang w:val="fr-BE" w:eastAsia="ro-RO"/>
        </w:rPr>
        <w:t xml:space="preserve"> care </w:t>
      </w:r>
      <w:proofErr w:type="spellStart"/>
      <w:r w:rsidRPr="000B5F68">
        <w:rPr>
          <w:rFonts w:ascii="Times New Roman" w:hAnsi="Times New Roman" w:cs="Times New Roman"/>
          <w:spacing w:val="1"/>
          <w:sz w:val="20"/>
          <w:szCs w:val="20"/>
          <w:lang w:val="fr-BE" w:eastAsia="ro-RO"/>
        </w:rPr>
        <w:t>aceste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copii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sunt</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solicitate</w:t>
      </w:r>
      <w:proofErr w:type="spellEnd"/>
      <w:r w:rsidRPr="000B5F68">
        <w:rPr>
          <w:rFonts w:ascii="Times New Roman" w:hAnsi="Times New Roman" w:cs="Times New Roman"/>
          <w:spacing w:val="1"/>
          <w:sz w:val="20"/>
          <w:szCs w:val="20"/>
          <w:lang w:val="fr-BE" w:eastAsia="ro-RO"/>
        </w:rPr>
        <w:t xml:space="preserve"> de o </w:t>
      </w:r>
      <w:proofErr w:type="spellStart"/>
      <w:r w:rsidRPr="000B5F68">
        <w:rPr>
          <w:rFonts w:ascii="Times New Roman" w:hAnsi="Times New Roman" w:cs="Times New Roman"/>
          <w:spacing w:val="1"/>
          <w:sz w:val="20"/>
          <w:szCs w:val="20"/>
          <w:lang w:val="fr-BE" w:eastAsia="ro-RO"/>
        </w:rPr>
        <w:t>instanţă</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judecătorească</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sau</w:t>
      </w:r>
      <w:proofErr w:type="spellEnd"/>
      <w:r w:rsidRPr="000B5F68">
        <w:rPr>
          <w:rFonts w:ascii="Times New Roman" w:hAnsi="Times New Roman" w:cs="Times New Roman"/>
          <w:spacing w:val="1"/>
          <w:sz w:val="20"/>
          <w:szCs w:val="20"/>
          <w:lang w:val="fr-BE" w:eastAsia="ro-RO"/>
        </w:rPr>
        <w:t xml:space="preserve"> de o </w:t>
      </w:r>
      <w:proofErr w:type="spellStart"/>
      <w:r w:rsidRPr="000B5F68">
        <w:rPr>
          <w:rFonts w:ascii="Times New Roman" w:hAnsi="Times New Roman" w:cs="Times New Roman"/>
          <w:spacing w:val="1"/>
          <w:sz w:val="20"/>
          <w:szCs w:val="20"/>
          <w:lang w:val="fr-BE" w:eastAsia="ro-RO"/>
        </w:rPr>
        <w:t>altă</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autoritate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publică</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în</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condiţiile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prevăzute</w:t>
      </w:r>
      <w:proofErr w:type="spellEnd"/>
      <w:r w:rsidRPr="000B5F68">
        <w:rPr>
          <w:rFonts w:ascii="Times New Roman" w:hAnsi="Times New Roman" w:cs="Times New Roman"/>
          <w:spacing w:val="1"/>
          <w:sz w:val="20"/>
          <w:szCs w:val="20"/>
          <w:lang w:val="fr-BE" w:eastAsia="ro-RO"/>
        </w:rPr>
        <w:t xml:space="preserve"> de lege.</w:t>
      </w:r>
    </w:p>
    <w:p w14:paraId="56EA4226" w14:textId="77777777" w:rsidR="00FC2C95" w:rsidRPr="000B5F68" w:rsidRDefault="00FC2C95" w:rsidP="00075804">
      <w:pPr>
        <w:pStyle w:val="ListParagraph"/>
        <w:adjustRightInd w:val="0"/>
        <w:spacing w:after="60" w:line="276" w:lineRule="auto"/>
        <w:ind w:left="0"/>
        <w:rPr>
          <w:rFonts w:ascii="Times New Roman" w:hAnsi="Times New Roman" w:cs="Times New Roman"/>
          <w:spacing w:val="1"/>
          <w:sz w:val="20"/>
          <w:szCs w:val="20"/>
          <w:lang w:val="fr-BE" w:eastAsia="ro-RO"/>
        </w:rPr>
      </w:pPr>
    </w:p>
    <w:p w14:paraId="73F89C0B" w14:textId="77777777" w:rsidR="00FC2C95" w:rsidRPr="000B5F68" w:rsidRDefault="00FC2C95" w:rsidP="00075804">
      <w:pPr>
        <w:adjustRightInd w:val="0"/>
        <w:spacing w:after="60" w:line="276" w:lineRule="auto"/>
        <w:jc w:val="both"/>
        <w:rPr>
          <w:rFonts w:ascii="Times New Roman" w:hAnsi="Times New Roman" w:cs="Times New Roman"/>
          <w:b/>
          <w:spacing w:val="1"/>
          <w:sz w:val="20"/>
          <w:szCs w:val="20"/>
          <w:lang w:val="fr-BE" w:eastAsia="ro-RO"/>
        </w:rPr>
      </w:pPr>
      <w:r w:rsidRPr="000B5F68">
        <w:rPr>
          <w:rFonts w:ascii="Times New Roman" w:hAnsi="Times New Roman" w:cs="Times New Roman"/>
          <w:b/>
          <w:spacing w:val="1"/>
          <w:sz w:val="20"/>
          <w:szCs w:val="20"/>
          <w:lang w:val="fr-BE" w:eastAsia="ro-RO"/>
        </w:rPr>
        <w:lastRenderedPageBreak/>
        <w:t xml:space="preserve">2. </w:t>
      </w:r>
      <w:proofErr w:type="spellStart"/>
      <w:r w:rsidRPr="000B5F68">
        <w:rPr>
          <w:rFonts w:ascii="Times New Roman" w:hAnsi="Times New Roman" w:cs="Times New Roman"/>
          <w:b/>
          <w:spacing w:val="1"/>
          <w:sz w:val="20"/>
          <w:szCs w:val="20"/>
          <w:lang w:val="fr-BE" w:eastAsia="ro-RO"/>
        </w:rPr>
        <w:t>Folosirea</w:t>
      </w:r>
      <w:proofErr w:type="spellEnd"/>
      <w:r w:rsidRPr="000B5F68">
        <w:rPr>
          <w:rFonts w:ascii="Times New Roman" w:hAnsi="Times New Roman" w:cs="Times New Roman"/>
          <w:b/>
          <w:spacing w:val="1"/>
          <w:sz w:val="20"/>
          <w:szCs w:val="20"/>
          <w:lang w:val="fr-BE" w:eastAsia="ro-RO"/>
        </w:rPr>
        <w:t xml:space="preserve"> </w:t>
      </w:r>
      <w:proofErr w:type="spellStart"/>
      <w:r w:rsidRPr="000B5F68">
        <w:rPr>
          <w:rFonts w:ascii="Times New Roman" w:hAnsi="Times New Roman" w:cs="Times New Roman"/>
          <w:b/>
          <w:spacing w:val="1"/>
          <w:sz w:val="20"/>
          <w:szCs w:val="20"/>
          <w:lang w:val="fr-BE" w:eastAsia="ro-RO"/>
        </w:rPr>
        <w:t>şi</w:t>
      </w:r>
      <w:proofErr w:type="spellEnd"/>
      <w:r w:rsidRPr="000B5F68">
        <w:rPr>
          <w:rFonts w:ascii="Times New Roman" w:hAnsi="Times New Roman" w:cs="Times New Roman"/>
          <w:b/>
          <w:spacing w:val="1"/>
          <w:sz w:val="20"/>
          <w:szCs w:val="20"/>
          <w:lang w:val="fr-BE" w:eastAsia="ro-RO"/>
        </w:rPr>
        <w:t xml:space="preserve"> </w:t>
      </w:r>
      <w:proofErr w:type="spellStart"/>
      <w:r w:rsidRPr="000B5F68">
        <w:rPr>
          <w:rFonts w:ascii="Times New Roman" w:hAnsi="Times New Roman" w:cs="Times New Roman"/>
          <w:b/>
          <w:spacing w:val="1"/>
          <w:sz w:val="20"/>
          <w:szCs w:val="20"/>
          <w:lang w:val="fr-BE" w:eastAsia="ro-RO"/>
        </w:rPr>
        <w:t>dezvăluirea</w:t>
      </w:r>
      <w:proofErr w:type="spellEnd"/>
      <w:r w:rsidRPr="000B5F68">
        <w:rPr>
          <w:rFonts w:ascii="Times New Roman" w:hAnsi="Times New Roman" w:cs="Times New Roman"/>
          <w:b/>
          <w:spacing w:val="1"/>
          <w:sz w:val="20"/>
          <w:szCs w:val="20"/>
          <w:lang w:val="fr-BE" w:eastAsia="ro-RO"/>
        </w:rPr>
        <w:t xml:space="preserve"> </w:t>
      </w:r>
      <w:proofErr w:type="spellStart"/>
      <w:r w:rsidRPr="000B5F68">
        <w:rPr>
          <w:rFonts w:ascii="Times New Roman" w:hAnsi="Times New Roman" w:cs="Times New Roman"/>
          <w:b/>
          <w:spacing w:val="1"/>
          <w:sz w:val="20"/>
          <w:szCs w:val="20"/>
          <w:lang w:val="fr-BE" w:eastAsia="ro-RO"/>
        </w:rPr>
        <w:t>Informaţiilor</w:t>
      </w:r>
      <w:proofErr w:type="spellEnd"/>
      <w:r w:rsidRPr="000B5F68">
        <w:rPr>
          <w:rFonts w:ascii="Times New Roman" w:hAnsi="Times New Roman" w:cs="Times New Roman"/>
          <w:b/>
          <w:spacing w:val="1"/>
          <w:sz w:val="20"/>
          <w:szCs w:val="20"/>
          <w:lang w:val="fr-BE" w:eastAsia="ro-RO"/>
        </w:rPr>
        <w:t xml:space="preserve"> </w:t>
      </w:r>
      <w:proofErr w:type="spellStart"/>
      <w:r w:rsidRPr="000B5F68">
        <w:rPr>
          <w:rFonts w:ascii="Times New Roman" w:hAnsi="Times New Roman" w:cs="Times New Roman"/>
          <w:b/>
          <w:spacing w:val="1"/>
          <w:sz w:val="20"/>
          <w:szCs w:val="20"/>
          <w:lang w:val="fr-BE" w:eastAsia="ro-RO"/>
        </w:rPr>
        <w:t>Confidenţiale</w:t>
      </w:r>
      <w:proofErr w:type="spellEnd"/>
    </w:p>
    <w:p w14:paraId="238755F2" w14:textId="77777777" w:rsidR="00FC2C95" w:rsidRPr="000B5F68" w:rsidRDefault="00FC2C95" w:rsidP="00075804">
      <w:pPr>
        <w:adjustRightInd w:val="0"/>
        <w:spacing w:after="60" w:line="276" w:lineRule="auto"/>
        <w:jc w:val="both"/>
        <w:rPr>
          <w:rFonts w:ascii="Times New Roman" w:hAnsi="Times New Roman" w:cs="Times New Roman"/>
          <w:spacing w:val="1"/>
          <w:sz w:val="20"/>
          <w:szCs w:val="20"/>
          <w:lang w:val="fr-BE" w:eastAsia="ro-RO"/>
        </w:rPr>
      </w:pPr>
      <w:proofErr w:type="spellStart"/>
      <w:r w:rsidRPr="000B5F68">
        <w:rPr>
          <w:rFonts w:ascii="Times New Roman" w:hAnsi="Times New Roman" w:cs="Times New Roman"/>
          <w:spacing w:val="1"/>
          <w:sz w:val="20"/>
          <w:szCs w:val="20"/>
          <w:lang w:val="fr-BE" w:eastAsia="ro-RO"/>
        </w:rPr>
        <w:t>Administratorul</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recunoaşte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că</w:t>
      </w:r>
      <w:proofErr w:type="spellEnd"/>
      <w:r w:rsidRPr="000B5F68">
        <w:rPr>
          <w:rFonts w:ascii="Times New Roman" w:hAnsi="Times New Roman" w:cs="Times New Roman"/>
          <w:spacing w:val="1"/>
          <w:sz w:val="20"/>
          <w:szCs w:val="20"/>
          <w:lang w:val="fr-BE" w:eastAsia="ro-RO"/>
        </w:rPr>
        <w:t xml:space="preserve"> a </w:t>
      </w:r>
      <w:proofErr w:type="spellStart"/>
      <w:r w:rsidRPr="000B5F68">
        <w:rPr>
          <w:rFonts w:ascii="Times New Roman" w:hAnsi="Times New Roman" w:cs="Times New Roman"/>
          <w:spacing w:val="1"/>
          <w:sz w:val="20"/>
          <w:szCs w:val="20"/>
          <w:lang w:val="fr-BE" w:eastAsia="ro-RO"/>
        </w:rPr>
        <w:t>dobândit</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şi</w:t>
      </w:r>
      <w:proofErr w:type="spellEnd"/>
      <w:r w:rsidRPr="000B5F68">
        <w:rPr>
          <w:rFonts w:ascii="Times New Roman" w:hAnsi="Times New Roman" w:cs="Times New Roman"/>
          <w:spacing w:val="1"/>
          <w:sz w:val="20"/>
          <w:szCs w:val="20"/>
          <w:lang w:val="fr-BE" w:eastAsia="ro-RO"/>
        </w:rPr>
        <w:t>/</w:t>
      </w:r>
      <w:proofErr w:type="spellStart"/>
      <w:r w:rsidRPr="000B5F68">
        <w:rPr>
          <w:rFonts w:ascii="Times New Roman" w:hAnsi="Times New Roman" w:cs="Times New Roman"/>
          <w:spacing w:val="1"/>
          <w:sz w:val="20"/>
          <w:szCs w:val="20"/>
          <w:lang w:val="fr-BE" w:eastAsia="ro-RO"/>
        </w:rPr>
        <w:t>sau</w:t>
      </w:r>
      <w:proofErr w:type="spellEnd"/>
      <w:r w:rsidRPr="000B5F68">
        <w:rPr>
          <w:rFonts w:ascii="Times New Roman" w:hAnsi="Times New Roman" w:cs="Times New Roman"/>
          <w:spacing w:val="1"/>
          <w:sz w:val="20"/>
          <w:szCs w:val="20"/>
          <w:lang w:val="fr-BE" w:eastAsia="ro-RO"/>
        </w:rPr>
        <w:t xml:space="preserve"> va </w:t>
      </w:r>
      <w:proofErr w:type="spellStart"/>
      <w:r w:rsidRPr="000B5F68">
        <w:rPr>
          <w:rFonts w:ascii="Times New Roman" w:hAnsi="Times New Roman" w:cs="Times New Roman"/>
          <w:spacing w:val="1"/>
          <w:sz w:val="20"/>
          <w:szCs w:val="20"/>
          <w:lang w:val="fr-BE" w:eastAsia="ro-RO"/>
        </w:rPr>
        <w:t>dobândi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Informaţii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Confidenţiale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în</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cursul</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sau</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în</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legatură</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cu</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exercitarea</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mandatului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în</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cadrul</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i/>
          <w:spacing w:val="1"/>
          <w:sz w:val="20"/>
          <w:szCs w:val="20"/>
          <w:lang w:val="fr-BE" w:eastAsia="ro-RO"/>
        </w:rPr>
        <w:t>Societăţii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precum</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şi</w:t>
      </w:r>
      <w:proofErr w:type="spellEnd"/>
      <w:r w:rsidRPr="000B5F68">
        <w:rPr>
          <w:rFonts w:ascii="Times New Roman" w:hAnsi="Times New Roman" w:cs="Times New Roman"/>
          <w:spacing w:val="1"/>
          <w:sz w:val="20"/>
          <w:szCs w:val="20"/>
          <w:lang w:val="fr-BE" w:eastAsia="ro-RO"/>
        </w:rPr>
        <w:t xml:space="preserve"> ca </w:t>
      </w:r>
      <w:proofErr w:type="spellStart"/>
      <w:r w:rsidRPr="000B5F68">
        <w:rPr>
          <w:rFonts w:ascii="Times New Roman" w:hAnsi="Times New Roman" w:cs="Times New Roman"/>
          <w:spacing w:val="1"/>
          <w:sz w:val="20"/>
          <w:szCs w:val="20"/>
          <w:lang w:val="fr-BE" w:eastAsia="ro-RO"/>
        </w:rPr>
        <w:t>folosirea</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în</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scopul</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concurării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i/>
          <w:spacing w:val="1"/>
          <w:sz w:val="20"/>
          <w:szCs w:val="20"/>
          <w:lang w:val="fr-BE" w:eastAsia="ro-RO"/>
        </w:rPr>
        <w:t>Societăţii</w:t>
      </w:r>
      <w:proofErr w:type="spellEnd"/>
      <w:r w:rsidRPr="000B5F68">
        <w:rPr>
          <w:rFonts w:ascii="Times New Roman" w:hAnsi="Times New Roman" w:cs="Times New Roman"/>
          <w:spacing w:val="1"/>
          <w:sz w:val="20"/>
          <w:szCs w:val="20"/>
          <w:lang w:val="fr-BE" w:eastAsia="ro-RO"/>
        </w:rPr>
        <w:t xml:space="preserve">, a </w:t>
      </w:r>
      <w:proofErr w:type="spellStart"/>
      <w:r w:rsidRPr="000B5F68">
        <w:rPr>
          <w:rFonts w:ascii="Times New Roman" w:hAnsi="Times New Roman" w:cs="Times New Roman"/>
          <w:spacing w:val="1"/>
          <w:sz w:val="20"/>
          <w:szCs w:val="20"/>
          <w:lang w:val="fr-BE" w:eastAsia="ro-RO"/>
        </w:rPr>
        <w:t>acestor</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Informaţii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Confidenţiale</w:t>
      </w:r>
      <w:proofErr w:type="spellEnd"/>
      <w:r w:rsidRPr="000B5F68">
        <w:rPr>
          <w:rFonts w:ascii="Times New Roman" w:hAnsi="Times New Roman" w:cs="Times New Roman"/>
          <w:spacing w:val="1"/>
          <w:sz w:val="20"/>
          <w:szCs w:val="20"/>
          <w:lang w:val="fr-BE" w:eastAsia="ro-RO"/>
        </w:rPr>
        <w:t xml:space="preserve">, de </w:t>
      </w:r>
      <w:proofErr w:type="spellStart"/>
      <w:r w:rsidRPr="000B5F68">
        <w:rPr>
          <w:rFonts w:ascii="Times New Roman" w:hAnsi="Times New Roman" w:cs="Times New Roman"/>
          <w:spacing w:val="1"/>
          <w:sz w:val="20"/>
          <w:szCs w:val="20"/>
          <w:lang w:val="fr-BE" w:eastAsia="ro-RO"/>
        </w:rPr>
        <w:t>către</w:t>
      </w:r>
      <w:proofErr w:type="spellEnd"/>
      <w:r w:rsidRPr="000B5F68">
        <w:rPr>
          <w:rFonts w:ascii="Times New Roman" w:hAnsi="Times New Roman" w:cs="Times New Roman"/>
          <w:spacing w:val="1"/>
          <w:sz w:val="20"/>
          <w:szCs w:val="20"/>
          <w:lang w:val="fr-BE" w:eastAsia="ro-RO"/>
        </w:rPr>
        <w:t xml:space="preserve"> sine </w:t>
      </w:r>
      <w:proofErr w:type="spellStart"/>
      <w:r w:rsidRPr="000B5F68">
        <w:rPr>
          <w:rFonts w:ascii="Times New Roman" w:hAnsi="Times New Roman" w:cs="Times New Roman"/>
          <w:spacing w:val="1"/>
          <w:sz w:val="20"/>
          <w:szCs w:val="20"/>
          <w:lang w:val="fr-BE" w:eastAsia="ro-RO"/>
        </w:rPr>
        <w:t>ori</w:t>
      </w:r>
      <w:proofErr w:type="spellEnd"/>
      <w:r w:rsidRPr="000B5F68">
        <w:rPr>
          <w:rFonts w:ascii="Times New Roman" w:hAnsi="Times New Roman" w:cs="Times New Roman"/>
          <w:spacing w:val="1"/>
          <w:sz w:val="20"/>
          <w:szCs w:val="20"/>
          <w:lang w:val="fr-BE" w:eastAsia="ro-RO"/>
        </w:rPr>
        <w:t xml:space="preserve"> de </w:t>
      </w:r>
      <w:proofErr w:type="spellStart"/>
      <w:r w:rsidRPr="000B5F68">
        <w:rPr>
          <w:rFonts w:ascii="Times New Roman" w:hAnsi="Times New Roman" w:cs="Times New Roman"/>
          <w:spacing w:val="1"/>
          <w:sz w:val="20"/>
          <w:szCs w:val="20"/>
          <w:lang w:val="fr-BE" w:eastAsia="ro-RO"/>
        </w:rPr>
        <w:t>către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alte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persoane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ar</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periclita</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grav</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capacitatea</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i/>
          <w:spacing w:val="1"/>
          <w:sz w:val="20"/>
          <w:szCs w:val="20"/>
          <w:lang w:val="fr-BE" w:eastAsia="ro-RO"/>
        </w:rPr>
        <w:t>Societăţii</w:t>
      </w:r>
      <w:proofErr w:type="spellEnd"/>
      <w:r w:rsidRPr="000B5F68">
        <w:rPr>
          <w:rFonts w:ascii="Times New Roman" w:hAnsi="Times New Roman" w:cs="Times New Roman"/>
          <w:i/>
          <w:spacing w:val="1"/>
          <w:sz w:val="20"/>
          <w:szCs w:val="20"/>
          <w:lang w:val="fr-BE" w:eastAsia="ro-RO"/>
        </w:rPr>
        <w:t xml:space="preserve"> </w:t>
      </w:r>
      <w:r w:rsidRPr="000B5F68">
        <w:rPr>
          <w:rFonts w:ascii="Times New Roman" w:hAnsi="Times New Roman" w:cs="Times New Roman"/>
          <w:spacing w:val="1"/>
          <w:sz w:val="20"/>
          <w:szCs w:val="20"/>
          <w:lang w:val="fr-BE" w:eastAsia="ro-RO"/>
        </w:rPr>
        <w:t xml:space="preserve">de a continua </w:t>
      </w:r>
      <w:proofErr w:type="spellStart"/>
      <w:r w:rsidRPr="000B5F68">
        <w:rPr>
          <w:rFonts w:ascii="Times New Roman" w:hAnsi="Times New Roman" w:cs="Times New Roman"/>
          <w:spacing w:val="1"/>
          <w:sz w:val="20"/>
          <w:szCs w:val="20"/>
          <w:lang w:val="fr-BE" w:eastAsia="ro-RO"/>
        </w:rPr>
        <w:t>activitatea</w:t>
      </w:r>
      <w:proofErr w:type="spellEnd"/>
      <w:r w:rsidRPr="000B5F68">
        <w:rPr>
          <w:rFonts w:ascii="Times New Roman" w:hAnsi="Times New Roman" w:cs="Times New Roman"/>
          <w:spacing w:val="1"/>
          <w:sz w:val="20"/>
          <w:szCs w:val="20"/>
          <w:lang w:val="fr-BE" w:eastAsia="ro-RO"/>
        </w:rPr>
        <w:t xml:space="preserve"> sa </w:t>
      </w:r>
      <w:proofErr w:type="spellStart"/>
      <w:r w:rsidRPr="000B5F68">
        <w:rPr>
          <w:rFonts w:ascii="Times New Roman" w:hAnsi="Times New Roman" w:cs="Times New Roman"/>
          <w:spacing w:val="1"/>
          <w:sz w:val="20"/>
          <w:szCs w:val="20"/>
          <w:lang w:val="fr-BE" w:eastAsia="ro-RO"/>
        </w:rPr>
        <w:t>economică</w:t>
      </w:r>
      <w:proofErr w:type="spellEnd"/>
      <w:r w:rsidRPr="000B5F68">
        <w:rPr>
          <w:rFonts w:ascii="Times New Roman" w:hAnsi="Times New Roman" w:cs="Times New Roman"/>
          <w:spacing w:val="1"/>
          <w:sz w:val="20"/>
          <w:szCs w:val="20"/>
          <w:lang w:val="fr-BE" w:eastAsia="ro-RO"/>
        </w:rPr>
        <w:t>.</w:t>
      </w:r>
    </w:p>
    <w:p w14:paraId="19F8F9CF" w14:textId="77777777" w:rsidR="00FC2C95" w:rsidRPr="000B5F68" w:rsidRDefault="00FC2C95" w:rsidP="00075804">
      <w:pPr>
        <w:adjustRightInd w:val="0"/>
        <w:spacing w:after="60" w:line="276" w:lineRule="auto"/>
        <w:jc w:val="both"/>
        <w:rPr>
          <w:rFonts w:ascii="Times New Roman" w:hAnsi="Times New Roman" w:cs="Times New Roman"/>
          <w:spacing w:val="1"/>
          <w:sz w:val="20"/>
          <w:szCs w:val="20"/>
          <w:lang w:val="fr-BE" w:eastAsia="ro-RO"/>
        </w:rPr>
      </w:pPr>
      <w:r w:rsidRPr="000B5F68">
        <w:rPr>
          <w:rFonts w:ascii="Times New Roman" w:hAnsi="Times New Roman" w:cs="Times New Roman"/>
          <w:spacing w:val="1"/>
          <w:sz w:val="20"/>
          <w:szCs w:val="20"/>
          <w:lang w:val="fr-BE" w:eastAsia="ro-RO"/>
        </w:rPr>
        <w:t xml:space="preserve">Prin </w:t>
      </w:r>
      <w:proofErr w:type="spellStart"/>
      <w:r w:rsidRPr="000B5F68">
        <w:rPr>
          <w:rFonts w:ascii="Times New Roman" w:hAnsi="Times New Roman" w:cs="Times New Roman"/>
          <w:spacing w:val="1"/>
          <w:sz w:val="20"/>
          <w:szCs w:val="20"/>
          <w:lang w:val="fr-BE" w:eastAsia="ro-RO"/>
        </w:rPr>
        <w:t>urmare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Administratorul</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acceptă</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ca</w:t>
      </w:r>
      <w:proofErr w:type="spellEnd"/>
      <w:r w:rsidRPr="000B5F68">
        <w:rPr>
          <w:rFonts w:ascii="Times New Roman" w:hAnsi="Times New Roman" w:cs="Times New Roman"/>
          <w:spacing w:val="1"/>
          <w:sz w:val="20"/>
          <w:szCs w:val="20"/>
          <w:lang w:val="fr-BE" w:eastAsia="ro-RO"/>
        </w:rPr>
        <w:t xml:space="preserve">, direct </w:t>
      </w:r>
      <w:proofErr w:type="spellStart"/>
      <w:r w:rsidRPr="000B5F68">
        <w:rPr>
          <w:rFonts w:ascii="Times New Roman" w:hAnsi="Times New Roman" w:cs="Times New Roman"/>
          <w:spacing w:val="1"/>
          <w:sz w:val="20"/>
          <w:szCs w:val="20"/>
          <w:lang w:val="fr-BE" w:eastAsia="ro-RO"/>
        </w:rPr>
        <w:t>sau</w:t>
      </w:r>
      <w:proofErr w:type="spellEnd"/>
      <w:r w:rsidRPr="000B5F68">
        <w:rPr>
          <w:rFonts w:ascii="Times New Roman" w:hAnsi="Times New Roman" w:cs="Times New Roman"/>
          <w:spacing w:val="1"/>
          <w:sz w:val="20"/>
          <w:szCs w:val="20"/>
          <w:lang w:val="fr-BE" w:eastAsia="ro-RO"/>
        </w:rPr>
        <w:t xml:space="preserve"> indirect, </w:t>
      </w:r>
      <w:proofErr w:type="spellStart"/>
      <w:r w:rsidRPr="000B5F68">
        <w:rPr>
          <w:rFonts w:ascii="Times New Roman" w:hAnsi="Times New Roman" w:cs="Times New Roman"/>
          <w:spacing w:val="1"/>
          <w:sz w:val="20"/>
          <w:szCs w:val="20"/>
          <w:lang w:val="fr-BE" w:eastAsia="ro-RO"/>
        </w:rPr>
        <w:t>în</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orice</w:t>
      </w:r>
      <w:proofErr w:type="spellEnd"/>
      <w:r w:rsidRPr="000B5F68">
        <w:rPr>
          <w:rFonts w:ascii="Times New Roman" w:hAnsi="Times New Roman" w:cs="Times New Roman"/>
          <w:spacing w:val="1"/>
          <w:sz w:val="20"/>
          <w:szCs w:val="20"/>
          <w:lang w:val="fr-BE" w:eastAsia="ro-RO"/>
        </w:rPr>
        <w:t xml:space="preserve"> moment, </w:t>
      </w:r>
      <w:proofErr w:type="spellStart"/>
      <w:r w:rsidRPr="000B5F68">
        <w:rPr>
          <w:rFonts w:ascii="Times New Roman" w:hAnsi="Times New Roman" w:cs="Times New Roman"/>
          <w:spacing w:val="1"/>
          <w:sz w:val="20"/>
          <w:szCs w:val="20"/>
          <w:lang w:val="fr-BE" w:eastAsia="ro-RO"/>
        </w:rPr>
        <w:t>pe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durata</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Contractului</w:t>
      </w:r>
      <w:proofErr w:type="spellEnd"/>
      <w:r w:rsidRPr="000B5F68">
        <w:rPr>
          <w:rFonts w:ascii="Times New Roman" w:hAnsi="Times New Roman" w:cs="Times New Roman"/>
          <w:spacing w:val="1"/>
          <w:sz w:val="20"/>
          <w:szCs w:val="20"/>
          <w:lang w:val="fr-BE" w:eastAsia="ro-RO"/>
        </w:rPr>
        <w:t xml:space="preserve"> de Mandat </w:t>
      </w:r>
      <w:proofErr w:type="spellStart"/>
      <w:r w:rsidRPr="000B5F68">
        <w:rPr>
          <w:rFonts w:ascii="Times New Roman" w:hAnsi="Times New Roman" w:cs="Times New Roman"/>
          <w:spacing w:val="1"/>
          <w:sz w:val="20"/>
          <w:szCs w:val="20"/>
          <w:lang w:val="fr-BE" w:eastAsia="ro-RO"/>
        </w:rPr>
        <w:t>încheiat</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cu</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i/>
          <w:spacing w:val="1"/>
          <w:sz w:val="20"/>
          <w:szCs w:val="20"/>
          <w:lang w:val="fr-BE" w:eastAsia="ro-RO"/>
        </w:rPr>
        <w:t>Societatea</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sau</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oricând</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ulterior</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încetării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acestuia</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şi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indiferent</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când</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şi</w:t>
      </w:r>
      <w:proofErr w:type="spellEnd"/>
      <w:r w:rsidRPr="000B5F68">
        <w:rPr>
          <w:rFonts w:ascii="Times New Roman" w:hAnsi="Times New Roman" w:cs="Times New Roman"/>
          <w:spacing w:val="1"/>
          <w:sz w:val="20"/>
          <w:szCs w:val="20"/>
          <w:lang w:val="fr-BE" w:eastAsia="ro-RO"/>
        </w:rPr>
        <w:t xml:space="preserve"> din ce </w:t>
      </w:r>
      <w:proofErr w:type="spellStart"/>
      <w:r w:rsidRPr="000B5F68">
        <w:rPr>
          <w:rFonts w:ascii="Times New Roman" w:hAnsi="Times New Roman" w:cs="Times New Roman"/>
          <w:spacing w:val="1"/>
          <w:sz w:val="20"/>
          <w:szCs w:val="20"/>
          <w:lang w:val="fr-BE" w:eastAsia="ro-RO"/>
        </w:rPr>
        <w:t>motiv</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acest</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contract</w:t>
      </w:r>
      <w:proofErr w:type="spellEnd"/>
      <w:r w:rsidRPr="000B5F68">
        <w:rPr>
          <w:rFonts w:ascii="Times New Roman" w:hAnsi="Times New Roman" w:cs="Times New Roman"/>
          <w:spacing w:val="1"/>
          <w:sz w:val="20"/>
          <w:szCs w:val="20"/>
          <w:lang w:val="fr-BE" w:eastAsia="ro-RO"/>
        </w:rPr>
        <w:t xml:space="preserve"> va </w:t>
      </w:r>
      <w:proofErr w:type="spellStart"/>
      <w:r w:rsidRPr="000B5F68">
        <w:rPr>
          <w:rFonts w:ascii="Times New Roman" w:hAnsi="Times New Roman" w:cs="Times New Roman"/>
          <w:spacing w:val="1"/>
          <w:sz w:val="20"/>
          <w:szCs w:val="20"/>
          <w:lang w:val="fr-BE" w:eastAsia="ro-RO"/>
        </w:rPr>
        <w:t>înceta</w:t>
      </w:r>
      <w:proofErr w:type="spellEnd"/>
      <w:r w:rsidRPr="000B5F68">
        <w:rPr>
          <w:rFonts w:ascii="Times New Roman" w:hAnsi="Times New Roman" w:cs="Times New Roman"/>
          <w:spacing w:val="1"/>
          <w:sz w:val="20"/>
          <w:szCs w:val="20"/>
          <w:lang w:val="fr-BE" w:eastAsia="ro-RO"/>
        </w:rPr>
        <w:t xml:space="preserve">, nu va </w:t>
      </w:r>
      <w:proofErr w:type="spellStart"/>
      <w:r w:rsidRPr="000B5F68">
        <w:rPr>
          <w:rFonts w:ascii="Times New Roman" w:hAnsi="Times New Roman" w:cs="Times New Roman"/>
          <w:spacing w:val="1"/>
          <w:sz w:val="20"/>
          <w:szCs w:val="20"/>
          <w:lang w:val="fr-BE" w:eastAsia="ro-RO"/>
        </w:rPr>
        <w:t>folosi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sau</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determina</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folosirea</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oricăror</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Informaţii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Confidenţiale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în</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legătura</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cu</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orice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activităţi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sau</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afaceri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cu</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excepţia</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activităţilor</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economice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ale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i/>
          <w:spacing w:val="1"/>
          <w:sz w:val="20"/>
          <w:szCs w:val="20"/>
          <w:lang w:val="fr-BE" w:eastAsia="ro-RO"/>
        </w:rPr>
        <w:t>Societăţii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şi</w:t>
      </w:r>
      <w:proofErr w:type="spellEnd"/>
      <w:r w:rsidRPr="000B5F68">
        <w:rPr>
          <w:rFonts w:ascii="Times New Roman" w:hAnsi="Times New Roman" w:cs="Times New Roman"/>
          <w:spacing w:val="1"/>
          <w:sz w:val="20"/>
          <w:szCs w:val="20"/>
          <w:lang w:val="fr-BE" w:eastAsia="ro-RO"/>
        </w:rPr>
        <w:t xml:space="preserve"> nu va </w:t>
      </w:r>
      <w:proofErr w:type="spellStart"/>
      <w:r w:rsidRPr="000B5F68">
        <w:rPr>
          <w:rFonts w:ascii="Times New Roman" w:hAnsi="Times New Roman" w:cs="Times New Roman"/>
          <w:spacing w:val="1"/>
          <w:sz w:val="20"/>
          <w:szCs w:val="20"/>
          <w:lang w:val="fr-BE" w:eastAsia="ro-RO"/>
        </w:rPr>
        <w:t>dezvălui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sau</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determina</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dezvăluirea</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oricăror</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Informaţii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Confidenţiale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către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orice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persoană</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fizică</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societate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asociaţie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grup</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sau</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orice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altă</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entitate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cu</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excepţia</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cazului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în</w:t>
      </w:r>
      <w:proofErr w:type="spellEnd"/>
      <w:r w:rsidRPr="000B5F68">
        <w:rPr>
          <w:rFonts w:ascii="Times New Roman" w:hAnsi="Times New Roman" w:cs="Times New Roman"/>
          <w:spacing w:val="1"/>
          <w:sz w:val="20"/>
          <w:szCs w:val="20"/>
          <w:lang w:val="fr-BE" w:eastAsia="ro-RO"/>
        </w:rPr>
        <w:t xml:space="preserve"> care </w:t>
      </w:r>
      <w:proofErr w:type="spellStart"/>
      <w:r w:rsidRPr="000B5F68">
        <w:rPr>
          <w:rFonts w:ascii="Times New Roman" w:hAnsi="Times New Roman" w:cs="Times New Roman"/>
          <w:spacing w:val="1"/>
          <w:sz w:val="20"/>
          <w:szCs w:val="20"/>
          <w:lang w:val="fr-BE" w:eastAsia="ro-RO"/>
        </w:rPr>
        <w:t>această</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dezvăluire</w:t>
      </w:r>
      <w:proofErr w:type="spellEnd"/>
      <w:r w:rsidRPr="000B5F68">
        <w:rPr>
          <w:rFonts w:ascii="Times New Roman" w:hAnsi="Times New Roman" w:cs="Times New Roman"/>
          <w:spacing w:val="1"/>
          <w:sz w:val="20"/>
          <w:szCs w:val="20"/>
          <w:lang w:val="fr-BE" w:eastAsia="ro-RO"/>
        </w:rPr>
        <w:t xml:space="preserve"> a </w:t>
      </w:r>
      <w:proofErr w:type="spellStart"/>
      <w:r w:rsidRPr="000B5F68">
        <w:rPr>
          <w:rFonts w:ascii="Times New Roman" w:hAnsi="Times New Roman" w:cs="Times New Roman"/>
          <w:spacing w:val="1"/>
          <w:sz w:val="20"/>
          <w:szCs w:val="20"/>
          <w:lang w:val="fr-BE" w:eastAsia="ro-RO"/>
        </w:rPr>
        <w:t>fost</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autorizată</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în</w:t>
      </w:r>
      <w:proofErr w:type="spellEnd"/>
      <w:r w:rsidRPr="000B5F68">
        <w:rPr>
          <w:rFonts w:ascii="Times New Roman" w:hAnsi="Times New Roman" w:cs="Times New Roman"/>
          <w:spacing w:val="1"/>
          <w:sz w:val="20"/>
          <w:szCs w:val="20"/>
          <w:lang w:val="fr-BE" w:eastAsia="ro-RO"/>
        </w:rPr>
        <w:t xml:space="preserve"> mod </w:t>
      </w:r>
      <w:proofErr w:type="spellStart"/>
      <w:r w:rsidRPr="000B5F68">
        <w:rPr>
          <w:rFonts w:ascii="Times New Roman" w:hAnsi="Times New Roman" w:cs="Times New Roman"/>
          <w:spacing w:val="1"/>
          <w:sz w:val="20"/>
          <w:szCs w:val="20"/>
          <w:lang w:val="fr-BE" w:eastAsia="ro-RO"/>
        </w:rPr>
        <w:t>specific</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în</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scris</w:t>
      </w:r>
      <w:proofErr w:type="spellEnd"/>
      <w:r w:rsidRPr="000B5F68">
        <w:rPr>
          <w:rFonts w:ascii="Times New Roman" w:hAnsi="Times New Roman" w:cs="Times New Roman"/>
          <w:spacing w:val="1"/>
          <w:sz w:val="20"/>
          <w:szCs w:val="20"/>
          <w:lang w:val="fr-BE" w:eastAsia="ro-RO"/>
        </w:rPr>
        <w:t xml:space="preserve"> de </w:t>
      </w:r>
      <w:proofErr w:type="spellStart"/>
      <w:r w:rsidRPr="000B5F68">
        <w:rPr>
          <w:rFonts w:ascii="Times New Roman" w:hAnsi="Times New Roman" w:cs="Times New Roman"/>
          <w:spacing w:val="1"/>
          <w:sz w:val="20"/>
          <w:szCs w:val="20"/>
          <w:lang w:val="fr-BE" w:eastAsia="ro-RO"/>
        </w:rPr>
        <w:t>către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i/>
          <w:spacing w:val="1"/>
          <w:sz w:val="20"/>
          <w:szCs w:val="20"/>
          <w:lang w:val="fr-BE" w:eastAsia="ro-RO"/>
        </w:rPr>
        <w:t>Societate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sau</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cu</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excepţia</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cazului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în</w:t>
      </w:r>
      <w:proofErr w:type="spellEnd"/>
      <w:r w:rsidRPr="000B5F68">
        <w:rPr>
          <w:rFonts w:ascii="Times New Roman" w:hAnsi="Times New Roman" w:cs="Times New Roman"/>
          <w:spacing w:val="1"/>
          <w:sz w:val="20"/>
          <w:szCs w:val="20"/>
          <w:lang w:val="fr-BE" w:eastAsia="ro-RO"/>
        </w:rPr>
        <w:t xml:space="preserve"> care este </w:t>
      </w:r>
      <w:proofErr w:type="spellStart"/>
      <w:r w:rsidRPr="000B5F68">
        <w:rPr>
          <w:rFonts w:ascii="Times New Roman" w:hAnsi="Times New Roman" w:cs="Times New Roman"/>
          <w:spacing w:val="1"/>
          <w:sz w:val="20"/>
          <w:szCs w:val="20"/>
          <w:lang w:val="fr-BE" w:eastAsia="ro-RO"/>
        </w:rPr>
        <w:t>cerută</w:t>
      </w:r>
      <w:proofErr w:type="spellEnd"/>
      <w:r w:rsidRPr="000B5F68">
        <w:rPr>
          <w:rFonts w:ascii="Times New Roman" w:hAnsi="Times New Roman" w:cs="Times New Roman"/>
          <w:spacing w:val="1"/>
          <w:sz w:val="20"/>
          <w:szCs w:val="20"/>
          <w:lang w:val="fr-BE" w:eastAsia="ro-RO"/>
        </w:rPr>
        <w:t xml:space="preserve"> de </w:t>
      </w:r>
      <w:proofErr w:type="spellStart"/>
      <w:r w:rsidRPr="000B5F68">
        <w:rPr>
          <w:rFonts w:ascii="Times New Roman" w:hAnsi="Times New Roman" w:cs="Times New Roman"/>
          <w:spacing w:val="1"/>
          <w:sz w:val="20"/>
          <w:szCs w:val="20"/>
          <w:lang w:val="fr-BE" w:eastAsia="ro-RO"/>
        </w:rPr>
        <w:t>orice</w:t>
      </w:r>
      <w:proofErr w:type="spellEnd"/>
      <w:r w:rsidRPr="000B5F68">
        <w:rPr>
          <w:rFonts w:ascii="Times New Roman" w:hAnsi="Times New Roman" w:cs="Times New Roman"/>
          <w:spacing w:val="1"/>
          <w:sz w:val="20"/>
          <w:szCs w:val="20"/>
          <w:lang w:val="fr-BE" w:eastAsia="ro-RO"/>
        </w:rPr>
        <w:t xml:space="preserve"> lege </w:t>
      </w:r>
      <w:proofErr w:type="spellStart"/>
      <w:r w:rsidRPr="000B5F68">
        <w:rPr>
          <w:rFonts w:ascii="Times New Roman" w:hAnsi="Times New Roman" w:cs="Times New Roman"/>
          <w:spacing w:val="1"/>
          <w:sz w:val="20"/>
          <w:szCs w:val="20"/>
          <w:lang w:val="fr-BE" w:eastAsia="ro-RO"/>
        </w:rPr>
        <w:t>aplicabilă</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ori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dispusă</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prin</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hotărârea</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unei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instanţe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judecătoreşti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sau</w:t>
      </w:r>
      <w:proofErr w:type="spellEnd"/>
      <w:r w:rsidRPr="000B5F68">
        <w:rPr>
          <w:rFonts w:ascii="Times New Roman" w:hAnsi="Times New Roman" w:cs="Times New Roman"/>
          <w:spacing w:val="1"/>
          <w:sz w:val="20"/>
          <w:szCs w:val="20"/>
          <w:lang w:val="fr-BE" w:eastAsia="ro-RO"/>
        </w:rPr>
        <w:t xml:space="preserve"> arbitrale </w:t>
      </w:r>
      <w:proofErr w:type="spellStart"/>
      <w:r w:rsidRPr="000B5F68">
        <w:rPr>
          <w:rFonts w:ascii="Times New Roman" w:hAnsi="Times New Roman" w:cs="Times New Roman"/>
          <w:spacing w:val="1"/>
          <w:sz w:val="20"/>
          <w:szCs w:val="20"/>
          <w:lang w:val="fr-BE" w:eastAsia="ro-RO"/>
        </w:rPr>
        <w:t>competente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sau</w:t>
      </w:r>
      <w:proofErr w:type="spellEnd"/>
      <w:r w:rsidRPr="000B5F68">
        <w:rPr>
          <w:rFonts w:ascii="Times New Roman" w:hAnsi="Times New Roman" w:cs="Times New Roman"/>
          <w:spacing w:val="1"/>
          <w:sz w:val="20"/>
          <w:szCs w:val="20"/>
          <w:lang w:val="fr-BE" w:eastAsia="ro-RO"/>
        </w:rPr>
        <w:t xml:space="preserve"> de </w:t>
      </w:r>
      <w:proofErr w:type="spellStart"/>
      <w:r w:rsidRPr="000B5F68">
        <w:rPr>
          <w:rFonts w:ascii="Times New Roman" w:hAnsi="Times New Roman" w:cs="Times New Roman"/>
          <w:spacing w:val="1"/>
          <w:sz w:val="20"/>
          <w:szCs w:val="20"/>
          <w:lang w:val="fr-BE" w:eastAsia="ro-RO"/>
        </w:rPr>
        <w:t>orice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autoritate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publică</w:t>
      </w:r>
      <w:proofErr w:type="spellEnd"/>
      <w:r w:rsidRPr="000B5F68">
        <w:rPr>
          <w:rFonts w:ascii="Times New Roman" w:hAnsi="Times New Roman" w:cs="Times New Roman"/>
          <w:spacing w:val="1"/>
          <w:sz w:val="20"/>
          <w:szCs w:val="20"/>
          <w:lang w:val="fr-BE" w:eastAsia="ro-RO"/>
        </w:rPr>
        <w:t xml:space="preserve"> care </w:t>
      </w:r>
      <w:proofErr w:type="spellStart"/>
      <w:r w:rsidRPr="000B5F68">
        <w:rPr>
          <w:rFonts w:ascii="Times New Roman" w:hAnsi="Times New Roman" w:cs="Times New Roman"/>
          <w:spacing w:val="1"/>
          <w:sz w:val="20"/>
          <w:szCs w:val="20"/>
          <w:lang w:val="fr-BE" w:eastAsia="ro-RO"/>
        </w:rPr>
        <w:t>prin</w:t>
      </w:r>
      <w:proofErr w:type="spellEnd"/>
      <w:r w:rsidRPr="000B5F68">
        <w:rPr>
          <w:rFonts w:ascii="Times New Roman" w:hAnsi="Times New Roman" w:cs="Times New Roman"/>
          <w:spacing w:val="1"/>
          <w:sz w:val="20"/>
          <w:szCs w:val="20"/>
          <w:lang w:val="fr-BE" w:eastAsia="ro-RO"/>
        </w:rPr>
        <w:t xml:space="preserve"> lege este </w:t>
      </w:r>
      <w:proofErr w:type="spellStart"/>
      <w:r w:rsidRPr="000B5F68">
        <w:rPr>
          <w:rFonts w:ascii="Times New Roman" w:hAnsi="Times New Roman" w:cs="Times New Roman"/>
          <w:spacing w:val="1"/>
          <w:sz w:val="20"/>
          <w:szCs w:val="20"/>
          <w:lang w:val="fr-BE" w:eastAsia="ro-RO"/>
        </w:rPr>
        <w:t>abilitată</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să</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primească</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astfel</w:t>
      </w:r>
      <w:proofErr w:type="spellEnd"/>
      <w:r w:rsidRPr="000B5F68">
        <w:rPr>
          <w:rFonts w:ascii="Times New Roman" w:hAnsi="Times New Roman" w:cs="Times New Roman"/>
          <w:spacing w:val="1"/>
          <w:sz w:val="20"/>
          <w:szCs w:val="20"/>
          <w:lang w:val="fr-BE" w:eastAsia="ro-RO"/>
        </w:rPr>
        <w:t xml:space="preserve"> de </w:t>
      </w:r>
      <w:proofErr w:type="spellStart"/>
      <w:r w:rsidRPr="000B5F68">
        <w:rPr>
          <w:rFonts w:ascii="Times New Roman" w:hAnsi="Times New Roman" w:cs="Times New Roman"/>
          <w:spacing w:val="1"/>
          <w:sz w:val="20"/>
          <w:szCs w:val="20"/>
          <w:lang w:val="fr-BE" w:eastAsia="ro-RO"/>
        </w:rPr>
        <w:t>informaţii</w:t>
      </w:r>
      <w:proofErr w:type="spellEnd"/>
      <w:r w:rsidRPr="000B5F68">
        <w:rPr>
          <w:rFonts w:ascii="Times New Roman" w:hAnsi="Times New Roman" w:cs="Times New Roman"/>
          <w:spacing w:val="1"/>
          <w:sz w:val="20"/>
          <w:szCs w:val="20"/>
          <w:lang w:val="fr-BE" w:eastAsia="ro-RO"/>
        </w:rPr>
        <w:t>.</w:t>
      </w:r>
    </w:p>
    <w:p w14:paraId="7F944C51" w14:textId="77777777" w:rsidR="00FC2C95" w:rsidRPr="000B5F68" w:rsidRDefault="00FC2C95" w:rsidP="00075804">
      <w:pPr>
        <w:adjustRightInd w:val="0"/>
        <w:spacing w:after="60" w:line="276" w:lineRule="auto"/>
        <w:jc w:val="both"/>
        <w:rPr>
          <w:rFonts w:ascii="Times New Roman" w:hAnsi="Times New Roman" w:cs="Times New Roman"/>
          <w:spacing w:val="1"/>
          <w:sz w:val="20"/>
          <w:szCs w:val="20"/>
          <w:lang w:val="fr-BE" w:eastAsia="ro-RO"/>
        </w:rPr>
      </w:pPr>
      <w:proofErr w:type="spellStart"/>
      <w:r w:rsidRPr="000B5F68">
        <w:rPr>
          <w:rFonts w:ascii="Times New Roman" w:hAnsi="Times New Roman" w:cs="Times New Roman"/>
          <w:spacing w:val="1"/>
          <w:sz w:val="20"/>
          <w:szCs w:val="20"/>
          <w:lang w:val="fr-BE" w:eastAsia="ro-RO"/>
        </w:rPr>
        <w:t>Suplimentar</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Administratorul</w:t>
      </w:r>
      <w:proofErr w:type="spellEnd"/>
      <w:r w:rsidRPr="000B5F68">
        <w:rPr>
          <w:rFonts w:ascii="Times New Roman" w:hAnsi="Times New Roman" w:cs="Times New Roman"/>
          <w:spacing w:val="1"/>
          <w:sz w:val="20"/>
          <w:szCs w:val="20"/>
          <w:lang w:val="fr-BE" w:eastAsia="ro-RO"/>
        </w:rPr>
        <w:t xml:space="preserve"> se </w:t>
      </w:r>
      <w:proofErr w:type="spellStart"/>
      <w:r w:rsidRPr="000B5F68">
        <w:rPr>
          <w:rFonts w:ascii="Times New Roman" w:hAnsi="Times New Roman" w:cs="Times New Roman"/>
          <w:spacing w:val="1"/>
          <w:sz w:val="20"/>
          <w:szCs w:val="20"/>
          <w:lang w:val="fr-BE" w:eastAsia="ro-RO"/>
        </w:rPr>
        <w:t>obligă</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să</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notifice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i/>
          <w:spacing w:val="1"/>
          <w:sz w:val="20"/>
          <w:szCs w:val="20"/>
          <w:lang w:val="fr-BE" w:eastAsia="ro-RO"/>
        </w:rPr>
        <w:t>Societatea</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cu</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promptitudine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cu</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privire</w:t>
      </w:r>
      <w:proofErr w:type="spellEnd"/>
      <w:r w:rsidRPr="000B5F68">
        <w:rPr>
          <w:rFonts w:ascii="Times New Roman" w:hAnsi="Times New Roman" w:cs="Times New Roman"/>
          <w:spacing w:val="1"/>
          <w:sz w:val="20"/>
          <w:szCs w:val="20"/>
          <w:lang w:val="fr-BE" w:eastAsia="ro-RO"/>
        </w:rPr>
        <w:t xml:space="preserve"> la </w:t>
      </w:r>
      <w:proofErr w:type="spellStart"/>
      <w:r w:rsidRPr="000B5F68">
        <w:rPr>
          <w:rFonts w:ascii="Times New Roman" w:hAnsi="Times New Roman" w:cs="Times New Roman"/>
          <w:spacing w:val="1"/>
          <w:sz w:val="20"/>
          <w:szCs w:val="20"/>
          <w:lang w:val="fr-BE" w:eastAsia="ro-RO"/>
        </w:rPr>
        <w:t>orice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act</w:t>
      </w:r>
      <w:proofErr w:type="spellEnd"/>
      <w:r w:rsidRPr="000B5F68">
        <w:rPr>
          <w:rFonts w:ascii="Times New Roman" w:hAnsi="Times New Roman" w:cs="Times New Roman"/>
          <w:spacing w:val="1"/>
          <w:sz w:val="20"/>
          <w:szCs w:val="20"/>
          <w:lang w:val="fr-BE" w:eastAsia="ro-RO"/>
        </w:rPr>
        <w:t xml:space="preserve"> al </w:t>
      </w:r>
      <w:proofErr w:type="spellStart"/>
      <w:r w:rsidRPr="000B5F68">
        <w:rPr>
          <w:rFonts w:ascii="Times New Roman" w:hAnsi="Times New Roman" w:cs="Times New Roman"/>
          <w:spacing w:val="1"/>
          <w:sz w:val="20"/>
          <w:szCs w:val="20"/>
          <w:lang w:val="fr-BE" w:eastAsia="ro-RO"/>
        </w:rPr>
        <w:t>unei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instanţe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judecătoreşti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sau</w:t>
      </w:r>
      <w:proofErr w:type="spellEnd"/>
      <w:r w:rsidRPr="000B5F68">
        <w:rPr>
          <w:rFonts w:ascii="Times New Roman" w:hAnsi="Times New Roman" w:cs="Times New Roman"/>
          <w:spacing w:val="1"/>
          <w:sz w:val="20"/>
          <w:szCs w:val="20"/>
          <w:lang w:val="fr-BE" w:eastAsia="ro-RO"/>
        </w:rPr>
        <w:t xml:space="preserve"> arbitrale, </w:t>
      </w:r>
      <w:proofErr w:type="spellStart"/>
      <w:r w:rsidRPr="000B5F68">
        <w:rPr>
          <w:rFonts w:ascii="Times New Roman" w:hAnsi="Times New Roman" w:cs="Times New Roman"/>
          <w:spacing w:val="1"/>
          <w:sz w:val="20"/>
          <w:szCs w:val="20"/>
          <w:lang w:val="fr-BE" w:eastAsia="ro-RO"/>
        </w:rPr>
        <w:t>ori</w:t>
      </w:r>
      <w:proofErr w:type="spellEnd"/>
      <w:r w:rsidRPr="000B5F68">
        <w:rPr>
          <w:rFonts w:ascii="Times New Roman" w:hAnsi="Times New Roman" w:cs="Times New Roman"/>
          <w:spacing w:val="1"/>
          <w:sz w:val="20"/>
          <w:szCs w:val="20"/>
          <w:lang w:val="fr-BE" w:eastAsia="ro-RO"/>
        </w:rPr>
        <w:t xml:space="preserve"> al </w:t>
      </w:r>
      <w:proofErr w:type="spellStart"/>
      <w:r w:rsidRPr="000B5F68">
        <w:rPr>
          <w:rFonts w:ascii="Times New Roman" w:hAnsi="Times New Roman" w:cs="Times New Roman"/>
          <w:spacing w:val="1"/>
          <w:sz w:val="20"/>
          <w:szCs w:val="20"/>
          <w:lang w:val="fr-BE" w:eastAsia="ro-RO"/>
        </w:rPr>
        <w:t>unei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alte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autorităţi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publice</w:t>
      </w:r>
      <w:proofErr w:type="spellEnd"/>
      <w:r w:rsidRPr="000B5F68">
        <w:rPr>
          <w:rFonts w:ascii="Times New Roman" w:hAnsi="Times New Roman" w:cs="Times New Roman"/>
          <w:spacing w:val="1"/>
          <w:sz w:val="20"/>
          <w:szCs w:val="20"/>
          <w:lang w:val="fr-BE" w:eastAsia="ro-RO"/>
        </w:rPr>
        <w:t xml:space="preserve">, de </w:t>
      </w:r>
      <w:proofErr w:type="spellStart"/>
      <w:r w:rsidRPr="000B5F68">
        <w:rPr>
          <w:rFonts w:ascii="Times New Roman" w:hAnsi="Times New Roman" w:cs="Times New Roman"/>
          <w:spacing w:val="1"/>
          <w:sz w:val="20"/>
          <w:szCs w:val="20"/>
          <w:lang w:val="fr-BE" w:eastAsia="ro-RO"/>
        </w:rPr>
        <w:t>natura</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celor</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precizate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în</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alineatul</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anterior</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astfel</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încât</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i/>
          <w:spacing w:val="1"/>
          <w:sz w:val="20"/>
          <w:szCs w:val="20"/>
          <w:lang w:val="fr-BE" w:eastAsia="ro-RO"/>
        </w:rPr>
        <w:t>Societatea</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să</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poată</w:t>
      </w:r>
      <w:proofErr w:type="spellEnd"/>
      <w:r w:rsidRPr="000B5F68">
        <w:rPr>
          <w:rFonts w:ascii="Times New Roman" w:hAnsi="Times New Roman" w:cs="Times New Roman"/>
          <w:spacing w:val="1"/>
          <w:sz w:val="20"/>
          <w:szCs w:val="20"/>
          <w:lang w:val="fr-BE" w:eastAsia="ro-RO"/>
        </w:rPr>
        <w:t xml:space="preserve"> adopta, </w:t>
      </w:r>
      <w:proofErr w:type="spellStart"/>
      <w:r w:rsidRPr="000B5F68">
        <w:rPr>
          <w:rFonts w:ascii="Times New Roman" w:hAnsi="Times New Roman" w:cs="Times New Roman"/>
          <w:spacing w:val="1"/>
          <w:sz w:val="20"/>
          <w:szCs w:val="20"/>
          <w:lang w:val="fr-BE" w:eastAsia="ro-RO"/>
        </w:rPr>
        <w:t>în</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condiţiile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legii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măsuri</w:t>
      </w:r>
      <w:proofErr w:type="spellEnd"/>
      <w:r w:rsidRPr="000B5F68">
        <w:rPr>
          <w:rFonts w:ascii="Times New Roman" w:hAnsi="Times New Roman" w:cs="Times New Roman"/>
          <w:spacing w:val="1"/>
          <w:sz w:val="20"/>
          <w:szCs w:val="20"/>
          <w:lang w:val="fr-BE" w:eastAsia="ro-RO"/>
        </w:rPr>
        <w:t xml:space="preserve"> de </w:t>
      </w:r>
      <w:proofErr w:type="spellStart"/>
      <w:r w:rsidRPr="000B5F68">
        <w:rPr>
          <w:rFonts w:ascii="Times New Roman" w:hAnsi="Times New Roman" w:cs="Times New Roman"/>
          <w:spacing w:val="1"/>
          <w:sz w:val="20"/>
          <w:szCs w:val="20"/>
          <w:lang w:val="fr-BE" w:eastAsia="ro-RO"/>
        </w:rPr>
        <w:t>protecţie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sau</w:t>
      </w:r>
      <w:proofErr w:type="spellEnd"/>
      <w:r w:rsidRPr="000B5F68">
        <w:rPr>
          <w:rFonts w:ascii="Times New Roman" w:hAnsi="Times New Roman" w:cs="Times New Roman"/>
          <w:spacing w:val="1"/>
          <w:sz w:val="20"/>
          <w:szCs w:val="20"/>
          <w:lang w:val="fr-BE" w:eastAsia="ro-RO"/>
        </w:rPr>
        <w:t xml:space="preserve"> o </w:t>
      </w:r>
      <w:proofErr w:type="spellStart"/>
      <w:r w:rsidRPr="000B5F68">
        <w:rPr>
          <w:rFonts w:ascii="Times New Roman" w:hAnsi="Times New Roman" w:cs="Times New Roman"/>
          <w:spacing w:val="1"/>
          <w:sz w:val="20"/>
          <w:szCs w:val="20"/>
          <w:lang w:val="fr-BE" w:eastAsia="ro-RO"/>
        </w:rPr>
        <w:t>altă</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soluţie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adecvată</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şi</w:t>
      </w:r>
      <w:proofErr w:type="spellEnd"/>
      <w:r w:rsidRPr="000B5F68">
        <w:rPr>
          <w:rFonts w:ascii="Times New Roman" w:hAnsi="Times New Roman" w:cs="Times New Roman"/>
          <w:spacing w:val="1"/>
          <w:sz w:val="20"/>
          <w:szCs w:val="20"/>
          <w:lang w:val="fr-BE" w:eastAsia="ro-RO"/>
        </w:rPr>
        <w:t xml:space="preserve"> va </w:t>
      </w:r>
      <w:proofErr w:type="spellStart"/>
      <w:r w:rsidRPr="000B5F68">
        <w:rPr>
          <w:rFonts w:ascii="Times New Roman" w:hAnsi="Times New Roman" w:cs="Times New Roman"/>
          <w:spacing w:val="1"/>
          <w:sz w:val="20"/>
          <w:szCs w:val="20"/>
          <w:lang w:val="fr-BE" w:eastAsia="ro-RO"/>
        </w:rPr>
        <w:t>furniza</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în</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continuare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orice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asistenţă</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pe</w:t>
      </w:r>
      <w:proofErr w:type="spellEnd"/>
      <w:r w:rsidRPr="000B5F68">
        <w:rPr>
          <w:rFonts w:ascii="Times New Roman" w:hAnsi="Times New Roman" w:cs="Times New Roman"/>
          <w:spacing w:val="1"/>
          <w:sz w:val="20"/>
          <w:szCs w:val="20"/>
          <w:lang w:val="fr-BE" w:eastAsia="ro-RO"/>
        </w:rPr>
        <w:t xml:space="preserve"> care </w:t>
      </w:r>
      <w:proofErr w:type="spellStart"/>
      <w:r w:rsidRPr="000B5F68">
        <w:rPr>
          <w:rFonts w:ascii="Times New Roman" w:hAnsi="Times New Roman" w:cs="Times New Roman"/>
          <w:i/>
          <w:spacing w:val="1"/>
          <w:sz w:val="20"/>
          <w:szCs w:val="20"/>
          <w:lang w:val="fr-BE" w:eastAsia="ro-RO"/>
        </w:rPr>
        <w:t>Societatea</w:t>
      </w:r>
      <w:proofErr w:type="spellEnd"/>
      <w:r w:rsidRPr="000B5F68">
        <w:rPr>
          <w:rFonts w:ascii="Times New Roman" w:hAnsi="Times New Roman" w:cs="Times New Roman"/>
          <w:spacing w:val="1"/>
          <w:sz w:val="20"/>
          <w:szCs w:val="20"/>
          <w:lang w:val="fr-BE" w:eastAsia="ro-RO"/>
        </w:rPr>
        <w:t xml:space="preserve"> o </w:t>
      </w:r>
      <w:proofErr w:type="spellStart"/>
      <w:r w:rsidRPr="000B5F68">
        <w:rPr>
          <w:rFonts w:ascii="Times New Roman" w:hAnsi="Times New Roman" w:cs="Times New Roman"/>
          <w:spacing w:val="1"/>
          <w:sz w:val="20"/>
          <w:szCs w:val="20"/>
          <w:lang w:val="fr-BE" w:eastAsia="ro-RO"/>
        </w:rPr>
        <w:t>poate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solicita</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în</w:t>
      </w:r>
      <w:proofErr w:type="spellEnd"/>
      <w:r w:rsidRPr="000B5F68">
        <w:rPr>
          <w:rFonts w:ascii="Times New Roman" w:hAnsi="Times New Roman" w:cs="Times New Roman"/>
          <w:spacing w:val="1"/>
          <w:sz w:val="20"/>
          <w:szCs w:val="20"/>
          <w:lang w:val="fr-BE" w:eastAsia="ro-RO"/>
        </w:rPr>
        <w:t xml:space="preserve"> mod </w:t>
      </w:r>
      <w:proofErr w:type="spellStart"/>
      <w:r w:rsidRPr="000B5F68">
        <w:rPr>
          <w:rFonts w:ascii="Times New Roman" w:hAnsi="Times New Roman" w:cs="Times New Roman"/>
          <w:spacing w:val="1"/>
          <w:sz w:val="20"/>
          <w:szCs w:val="20"/>
          <w:lang w:val="fr-BE" w:eastAsia="ro-RO"/>
        </w:rPr>
        <w:t>rezonabil</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pentru</w:t>
      </w:r>
      <w:proofErr w:type="spellEnd"/>
      <w:r w:rsidRPr="000B5F68">
        <w:rPr>
          <w:rFonts w:ascii="Times New Roman" w:hAnsi="Times New Roman" w:cs="Times New Roman"/>
          <w:spacing w:val="1"/>
          <w:sz w:val="20"/>
          <w:szCs w:val="20"/>
          <w:lang w:val="fr-BE" w:eastAsia="ro-RO"/>
        </w:rPr>
        <w:t xml:space="preserve"> a </w:t>
      </w:r>
      <w:proofErr w:type="spellStart"/>
      <w:r w:rsidRPr="000B5F68">
        <w:rPr>
          <w:rFonts w:ascii="Times New Roman" w:hAnsi="Times New Roman" w:cs="Times New Roman"/>
          <w:spacing w:val="1"/>
          <w:sz w:val="20"/>
          <w:szCs w:val="20"/>
          <w:lang w:val="fr-BE" w:eastAsia="ro-RO"/>
        </w:rPr>
        <w:t>garanta</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asemenea</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măsuri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sau</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soluţii</w:t>
      </w:r>
      <w:proofErr w:type="spellEnd"/>
      <w:r w:rsidRPr="000B5F68">
        <w:rPr>
          <w:rFonts w:ascii="Times New Roman" w:hAnsi="Times New Roman" w:cs="Times New Roman"/>
          <w:spacing w:val="1"/>
          <w:sz w:val="20"/>
          <w:szCs w:val="20"/>
          <w:lang w:val="fr-BE" w:eastAsia="ro-RO"/>
        </w:rPr>
        <w:t>.</w:t>
      </w:r>
    </w:p>
    <w:p w14:paraId="7740C29F" w14:textId="77777777" w:rsidR="00FC2C95" w:rsidRPr="000B5F68" w:rsidRDefault="00FC2C95" w:rsidP="00075804">
      <w:pPr>
        <w:adjustRightInd w:val="0"/>
        <w:spacing w:after="60" w:line="276" w:lineRule="auto"/>
        <w:jc w:val="both"/>
        <w:rPr>
          <w:rFonts w:ascii="Times New Roman" w:hAnsi="Times New Roman" w:cs="Times New Roman"/>
          <w:spacing w:val="1"/>
          <w:sz w:val="20"/>
          <w:szCs w:val="20"/>
          <w:lang w:val="fr-BE" w:eastAsia="ro-RO"/>
        </w:rPr>
      </w:pPr>
      <w:proofErr w:type="spellStart"/>
      <w:r w:rsidRPr="000B5F68">
        <w:rPr>
          <w:rFonts w:ascii="Times New Roman" w:hAnsi="Times New Roman" w:cs="Times New Roman"/>
          <w:spacing w:val="1"/>
          <w:sz w:val="20"/>
          <w:szCs w:val="20"/>
          <w:lang w:val="fr-BE" w:eastAsia="ro-RO"/>
        </w:rPr>
        <w:t>În</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cazul</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în</w:t>
      </w:r>
      <w:proofErr w:type="spellEnd"/>
      <w:r w:rsidRPr="000B5F68">
        <w:rPr>
          <w:rFonts w:ascii="Times New Roman" w:hAnsi="Times New Roman" w:cs="Times New Roman"/>
          <w:spacing w:val="1"/>
          <w:sz w:val="20"/>
          <w:szCs w:val="20"/>
          <w:lang w:val="fr-BE" w:eastAsia="ro-RO"/>
        </w:rPr>
        <w:t xml:space="preserve"> care </w:t>
      </w:r>
      <w:proofErr w:type="spellStart"/>
      <w:r w:rsidRPr="000B5F68">
        <w:rPr>
          <w:rFonts w:ascii="Times New Roman" w:hAnsi="Times New Roman" w:cs="Times New Roman"/>
          <w:spacing w:val="1"/>
          <w:sz w:val="20"/>
          <w:szCs w:val="20"/>
          <w:lang w:val="fr-BE" w:eastAsia="ro-RO"/>
        </w:rPr>
        <w:t>măsurile</w:t>
      </w:r>
      <w:proofErr w:type="spellEnd"/>
      <w:r w:rsidRPr="000B5F68">
        <w:rPr>
          <w:rFonts w:ascii="Times New Roman" w:hAnsi="Times New Roman" w:cs="Times New Roman"/>
          <w:spacing w:val="1"/>
          <w:sz w:val="20"/>
          <w:szCs w:val="20"/>
          <w:lang w:val="fr-BE" w:eastAsia="ro-RO"/>
        </w:rPr>
        <w:t xml:space="preserve"> de </w:t>
      </w:r>
      <w:proofErr w:type="spellStart"/>
      <w:r w:rsidRPr="000B5F68">
        <w:rPr>
          <w:rFonts w:ascii="Times New Roman" w:hAnsi="Times New Roman" w:cs="Times New Roman"/>
          <w:spacing w:val="1"/>
          <w:sz w:val="20"/>
          <w:szCs w:val="20"/>
          <w:lang w:val="fr-BE" w:eastAsia="ro-RO"/>
        </w:rPr>
        <w:t>protecţie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menţionate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în</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alineatul</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anterior</w:t>
      </w:r>
      <w:proofErr w:type="spellEnd"/>
      <w:r w:rsidRPr="000B5F68">
        <w:rPr>
          <w:rFonts w:ascii="Times New Roman" w:hAnsi="Times New Roman" w:cs="Times New Roman"/>
          <w:spacing w:val="1"/>
          <w:sz w:val="20"/>
          <w:szCs w:val="20"/>
          <w:lang w:val="fr-BE" w:eastAsia="ro-RO"/>
        </w:rPr>
        <w:t xml:space="preserve"> nu </w:t>
      </w:r>
      <w:proofErr w:type="spellStart"/>
      <w:r w:rsidRPr="000B5F68">
        <w:rPr>
          <w:rFonts w:ascii="Times New Roman" w:hAnsi="Times New Roman" w:cs="Times New Roman"/>
          <w:spacing w:val="1"/>
          <w:sz w:val="20"/>
          <w:szCs w:val="20"/>
          <w:lang w:val="fr-BE" w:eastAsia="ro-RO"/>
        </w:rPr>
        <w:t>sunt</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suficiente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Administratorul</w:t>
      </w:r>
      <w:proofErr w:type="spellEnd"/>
      <w:r w:rsidRPr="000B5F68">
        <w:rPr>
          <w:rFonts w:ascii="Times New Roman" w:hAnsi="Times New Roman" w:cs="Times New Roman"/>
          <w:spacing w:val="1"/>
          <w:sz w:val="20"/>
          <w:szCs w:val="20"/>
          <w:lang w:val="fr-BE" w:eastAsia="ro-RO"/>
        </w:rPr>
        <w:t xml:space="preserve"> va </w:t>
      </w:r>
      <w:proofErr w:type="spellStart"/>
      <w:r w:rsidRPr="000B5F68">
        <w:rPr>
          <w:rFonts w:ascii="Times New Roman" w:hAnsi="Times New Roman" w:cs="Times New Roman"/>
          <w:spacing w:val="1"/>
          <w:sz w:val="20"/>
          <w:szCs w:val="20"/>
          <w:lang w:val="fr-BE" w:eastAsia="ro-RO"/>
        </w:rPr>
        <w:t>furniza</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numai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acea</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secţiune</w:t>
      </w:r>
      <w:proofErr w:type="spellEnd"/>
      <w:r w:rsidRPr="000B5F68">
        <w:rPr>
          <w:rFonts w:ascii="Times New Roman" w:hAnsi="Times New Roman" w:cs="Times New Roman"/>
          <w:spacing w:val="1"/>
          <w:sz w:val="20"/>
          <w:szCs w:val="20"/>
          <w:lang w:val="fr-BE" w:eastAsia="ro-RO"/>
        </w:rPr>
        <w:t xml:space="preserve"> din </w:t>
      </w:r>
      <w:proofErr w:type="spellStart"/>
      <w:r w:rsidRPr="000B5F68">
        <w:rPr>
          <w:rFonts w:ascii="Times New Roman" w:hAnsi="Times New Roman" w:cs="Times New Roman"/>
          <w:spacing w:val="1"/>
          <w:sz w:val="20"/>
          <w:szCs w:val="20"/>
          <w:lang w:val="fr-BE" w:eastAsia="ro-RO"/>
        </w:rPr>
        <w:t>Informaţia</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Confidenţială</w:t>
      </w:r>
      <w:proofErr w:type="spellEnd"/>
      <w:r w:rsidRPr="000B5F68">
        <w:rPr>
          <w:rFonts w:ascii="Times New Roman" w:hAnsi="Times New Roman" w:cs="Times New Roman"/>
          <w:spacing w:val="1"/>
          <w:sz w:val="20"/>
          <w:szCs w:val="20"/>
          <w:lang w:val="fr-BE" w:eastAsia="ro-RO"/>
        </w:rPr>
        <w:t xml:space="preserve"> care este </w:t>
      </w:r>
      <w:proofErr w:type="spellStart"/>
      <w:r w:rsidRPr="000B5F68">
        <w:rPr>
          <w:rFonts w:ascii="Times New Roman" w:hAnsi="Times New Roman" w:cs="Times New Roman"/>
          <w:spacing w:val="1"/>
          <w:sz w:val="20"/>
          <w:szCs w:val="20"/>
          <w:lang w:val="fr-BE" w:eastAsia="ro-RO"/>
        </w:rPr>
        <w:t>cerută</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în</w:t>
      </w:r>
      <w:proofErr w:type="spellEnd"/>
      <w:r w:rsidRPr="000B5F68">
        <w:rPr>
          <w:rFonts w:ascii="Times New Roman" w:hAnsi="Times New Roman" w:cs="Times New Roman"/>
          <w:spacing w:val="1"/>
          <w:sz w:val="20"/>
          <w:szCs w:val="20"/>
          <w:lang w:val="fr-BE" w:eastAsia="ro-RO"/>
        </w:rPr>
        <w:t xml:space="preserve"> mod </w:t>
      </w:r>
      <w:proofErr w:type="spellStart"/>
      <w:r w:rsidRPr="000B5F68">
        <w:rPr>
          <w:rFonts w:ascii="Times New Roman" w:hAnsi="Times New Roman" w:cs="Times New Roman"/>
          <w:spacing w:val="1"/>
          <w:sz w:val="20"/>
          <w:szCs w:val="20"/>
          <w:lang w:val="fr-BE" w:eastAsia="ro-RO"/>
        </w:rPr>
        <w:t>legal</w:t>
      </w:r>
      <w:proofErr w:type="spellEnd"/>
      <w:r w:rsidRPr="000B5F68">
        <w:rPr>
          <w:rFonts w:ascii="Times New Roman" w:hAnsi="Times New Roman" w:cs="Times New Roman"/>
          <w:spacing w:val="1"/>
          <w:sz w:val="20"/>
          <w:szCs w:val="20"/>
          <w:lang w:val="fr-BE" w:eastAsia="ro-RO"/>
        </w:rPr>
        <w:t xml:space="preserve"> de </w:t>
      </w:r>
      <w:proofErr w:type="spellStart"/>
      <w:r w:rsidRPr="000B5F68">
        <w:rPr>
          <w:rFonts w:ascii="Times New Roman" w:hAnsi="Times New Roman" w:cs="Times New Roman"/>
          <w:spacing w:val="1"/>
          <w:sz w:val="20"/>
          <w:szCs w:val="20"/>
          <w:lang w:val="fr-BE" w:eastAsia="ro-RO"/>
        </w:rPr>
        <w:t>autoritatea</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publică</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în</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cauză</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şi</w:t>
      </w:r>
      <w:proofErr w:type="spellEnd"/>
      <w:r w:rsidRPr="000B5F68">
        <w:rPr>
          <w:rFonts w:ascii="Times New Roman" w:hAnsi="Times New Roman" w:cs="Times New Roman"/>
          <w:spacing w:val="1"/>
          <w:sz w:val="20"/>
          <w:szCs w:val="20"/>
          <w:lang w:val="fr-BE" w:eastAsia="ro-RO"/>
        </w:rPr>
        <w:t xml:space="preserve"> va </w:t>
      </w:r>
      <w:proofErr w:type="spellStart"/>
      <w:r w:rsidRPr="000B5F68">
        <w:rPr>
          <w:rFonts w:ascii="Times New Roman" w:hAnsi="Times New Roman" w:cs="Times New Roman"/>
          <w:spacing w:val="1"/>
          <w:sz w:val="20"/>
          <w:szCs w:val="20"/>
          <w:lang w:val="fr-BE" w:eastAsia="ro-RO"/>
        </w:rPr>
        <w:t>depune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toate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eforturile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rezonabile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şi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întemeiate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legal</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pentru</w:t>
      </w:r>
      <w:proofErr w:type="spellEnd"/>
      <w:r w:rsidRPr="000B5F68">
        <w:rPr>
          <w:rFonts w:ascii="Times New Roman" w:hAnsi="Times New Roman" w:cs="Times New Roman"/>
          <w:spacing w:val="1"/>
          <w:sz w:val="20"/>
          <w:szCs w:val="20"/>
          <w:lang w:val="fr-BE" w:eastAsia="ro-RO"/>
        </w:rPr>
        <w:t xml:space="preserve"> a </w:t>
      </w:r>
      <w:proofErr w:type="spellStart"/>
      <w:r w:rsidRPr="000B5F68">
        <w:rPr>
          <w:rFonts w:ascii="Times New Roman" w:hAnsi="Times New Roman" w:cs="Times New Roman"/>
          <w:spacing w:val="1"/>
          <w:sz w:val="20"/>
          <w:szCs w:val="20"/>
          <w:lang w:val="fr-BE" w:eastAsia="ro-RO"/>
        </w:rPr>
        <w:t>obţine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tratamentul</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confidenţial</w:t>
      </w:r>
      <w:proofErr w:type="spellEnd"/>
      <w:r w:rsidRPr="000B5F68">
        <w:rPr>
          <w:rFonts w:ascii="Times New Roman" w:hAnsi="Times New Roman" w:cs="Times New Roman"/>
          <w:spacing w:val="1"/>
          <w:sz w:val="20"/>
          <w:szCs w:val="20"/>
          <w:lang w:val="fr-BE" w:eastAsia="ro-RO"/>
        </w:rPr>
        <w:t xml:space="preserve"> al </w:t>
      </w:r>
      <w:proofErr w:type="spellStart"/>
      <w:r w:rsidRPr="000B5F68">
        <w:rPr>
          <w:rFonts w:ascii="Times New Roman" w:hAnsi="Times New Roman" w:cs="Times New Roman"/>
          <w:spacing w:val="1"/>
          <w:sz w:val="20"/>
          <w:szCs w:val="20"/>
          <w:lang w:val="fr-BE" w:eastAsia="ro-RO"/>
        </w:rPr>
        <w:t>oricăror</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Informaţii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Confidenţiale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astfel</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dezvăluite</w:t>
      </w:r>
      <w:proofErr w:type="spellEnd"/>
      <w:r w:rsidRPr="000B5F68">
        <w:rPr>
          <w:rFonts w:ascii="Times New Roman" w:hAnsi="Times New Roman" w:cs="Times New Roman"/>
          <w:spacing w:val="1"/>
          <w:sz w:val="20"/>
          <w:szCs w:val="20"/>
          <w:lang w:val="fr-BE" w:eastAsia="ro-RO"/>
        </w:rPr>
        <w:t>.</w:t>
      </w:r>
    </w:p>
    <w:p w14:paraId="0A775011" w14:textId="77777777" w:rsidR="00FC2C95" w:rsidRPr="000B5F68" w:rsidRDefault="00FC2C95" w:rsidP="00075804">
      <w:pPr>
        <w:adjustRightInd w:val="0"/>
        <w:spacing w:after="60" w:line="276" w:lineRule="auto"/>
        <w:jc w:val="both"/>
        <w:rPr>
          <w:rFonts w:ascii="Times New Roman" w:hAnsi="Times New Roman" w:cs="Times New Roman"/>
          <w:spacing w:val="1"/>
          <w:sz w:val="20"/>
          <w:szCs w:val="20"/>
          <w:lang w:val="fr-BE" w:eastAsia="ro-RO"/>
        </w:rPr>
      </w:pPr>
    </w:p>
    <w:p w14:paraId="1E474ADC" w14:textId="77777777" w:rsidR="00FC2C95" w:rsidRPr="000B5F68" w:rsidRDefault="00FC2C95" w:rsidP="00075804">
      <w:pPr>
        <w:adjustRightInd w:val="0"/>
        <w:spacing w:after="60" w:line="276" w:lineRule="auto"/>
        <w:jc w:val="both"/>
        <w:rPr>
          <w:rFonts w:ascii="Times New Roman" w:hAnsi="Times New Roman" w:cs="Times New Roman"/>
          <w:b/>
          <w:spacing w:val="1"/>
          <w:sz w:val="20"/>
          <w:szCs w:val="20"/>
          <w:lang w:val="fr-BE" w:eastAsia="ro-RO"/>
        </w:rPr>
      </w:pPr>
      <w:r w:rsidRPr="000B5F68">
        <w:rPr>
          <w:rFonts w:ascii="Times New Roman" w:hAnsi="Times New Roman" w:cs="Times New Roman"/>
          <w:b/>
          <w:spacing w:val="1"/>
          <w:sz w:val="20"/>
          <w:szCs w:val="20"/>
          <w:lang w:val="fr-BE" w:eastAsia="ro-RO"/>
        </w:rPr>
        <w:t xml:space="preserve">3. </w:t>
      </w:r>
      <w:proofErr w:type="spellStart"/>
      <w:r w:rsidRPr="000B5F68">
        <w:rPr>
          <w:rFonts w:ascii="Times New Roman" w:hAnsi="Times New Roman" w:cs="Times New Roman"/>
          <w:b/>
          <w:spacing w:val="1"/>
          <w:sz w:val="20"/>
          <w:szCs w:val="20"/>
          <w:lang w:val="fr-BE" w:eastAsia="ro-RO"/>
        </w:rPr>
        <w:t>Folosirea</w:t>
      </w:r>
      <w:proofErr w:type="spellEnd"/>
      <w:r w:rsidRPr="000B5F68">
        <w:rPr>
          <w:rFonts w:ascii="Times New Roman" w:hAnsi="Times New Roman" w:cs="Times New Roman"/>
          <w:b/>
          <w:spacing w:val="1"/>
          <w:sz w:val="20"/>
          <w:szCs w:val="20"/>
          <w:lang w:val="fr-BE" w:eastAsia="ro-RO"/>
        </w:rPr>
        <w:t xml:space="preserve"> </w:t>
      </w:r>
      <w:proofErr w:type="spellStart"/>
      <w:r w:rsidRPr="000B5F68">
        <w:rPr>
          <w:rFonts w:ascii="Times New Roman" w:hAnsi="Times New Roman" w:cs="Times New Roman"/>
          <w:b/>
          <w:spacing w:val="1"/>
          <w:sz w:val="20"/>
          <w:szCs w:val="20"/>
          <w:lang w:val="fr-BE" w:eastAsia="ro-RO"/>
        </w:rPr>
        <w:t>şi</w:t>
      </w:r>
      <w:proofErr w:type="spellEnd"/>
      <w:r w:rsidRPr="000B5F68">
        <w:rPr>
          <w:rFonts w:ascii="Times New Roman" w:hAnsi="Times New Roman" w:cs="Times New Roman"/>
          <w:b/>
          <w:spacing w:val="1"/>
          <w:sz w:val="20"/>
          <w:szCs w:val="20"/>
          <w:lang w:val="fr-BE" w:eastAsia="ro-RO"/>
        </w:rPr>
        <w:t xml:space="preserve"> </w:t>
      </w:r>
      <w:proofErr w:type="spellStart"/>
      <w:r w:rsidRPr="000B5F68">
        <w:rPr>
          <w:rFonts w:ascii="Times New Roman" w:hAnsi="Times New Roman" w:cs="Times New Roman"/>
          <w:b/>
          <w:spacing w:val="1"/>
          <w:sz w:val="20"/>
          <w:szCs w:val="20"/>
          <w:lang w:val="fr-BE" w:eastAsia="ro-RO"/>
        </w:rPr>
        <w:t>dezvăluirea</w:t>
      </w:r>
      <w:proofErr w:type="spellEnd"/>
      <w:r w:rsidRPr="000B5F68">
        <w:rPr>
          <w:rFonts w:ascii="Times New Roman" w:hAnsi="Times New Roman" w:cs="Times New Roman"/>
          <w:b/>
          <w:spacing w:val="1"/>
          <w:sz w:val="20"/>
          <w:szCs w:val="20"/>
          <w:lang w:val="fr-BE" w:eastAsia="ro-RO"/>
        </w:rPr>
        <w:t xml:space="preserve"> </w:t>
      </w:r>
      <w:proofErr w:type="spellStart"/>
      <w:r w:rsidRPr="000B5F68">
        <w:rPr>
          <w:rFonts w:ascii="Times New Roman" w:hAnsi="Times New Roman" w:cs="Times New Roman"/>
          <w:b/>
          <w:spacing w:val="1"/>
          <w:sz w:val="20"/>
          <w:szCs w:val="20"/>
          <w:lang w:val="fr-BE" w:eastAsia="ro-RO"/>
        </w:rPr>
        <w:t>informaţiilor</w:t>
      </w:r>
      <w:proofErr w:type="spellEnd"/>
      <w:r w:rsidRPr="000B5F68">
        <w:rPr>
          <w:rFonts w:ascii="Times New Roman" w:hAnsi="Times New Roman" w:cs="Times New Roman"/>
          <w:b/>
          <w:spacing w:val="1"/>
          <w:sz w:val="20"/>
          <w:szCs w:val="20"/>
          <w:lang w:val="fr-BE" w:eastAsia="ro-RO"/>
        </w:rPr>
        <w:t xml:space="preserve"> </w:t>
      </w:r>
      <w:proofErr w:type="spellStart"/>
      <w:r w:rsidRPr="000B5F68">
        <w:rPr>
          <w:rFonts w:ascii="Times New Roman" w:hAnsi="Times New Roman" w:cs="Times New Roman"/>
          <w:b/>
          <w:spacing w:val="1"/>
          <w:sz w:val="20"/>
          <w:szCs w:val="20"/>
          <w:lang w:val="fr-BE" w:eastAsia="ro-RO"/>
        </w:rPr>
        <w:t>cu</w:t>
      </w:r>
      <w:proofErr w:type="spellEnd"/>
      <w:r w:rsidRPr="000B5F68">
        <w:rPr>
          <w:rFonts w:ascii="Times New Roman" w:hAnsi="Times New Roman" w:cs="Times New Roman"/>
          <w:b/>
          <w:spacing w:val="1"/>
          <w:sz w:val="20"/>
          <w:szCs w:val="20"/>
          <w:lang w:val="fr-BE" w:eastAsia="ro-RO"/>
        </w:rPr>
        <w:t xml:space="preserve"> </w:t>
      </w:r>
      <w:proofErr w:type="spellStart"/>
      <w:r w:rsidRPr="000B5F68">
        <w:rPr>
          <w:rFonts w:ascii="Times New Roman" w:hAnsi="Times New Roman" w:cs="Times New Roman"/>
          <w:b/>
          <w:spacing w:val="1"/>
          <w:sz w:val="20"/>
          <w:szCs w:val="20"/>
          <w:lang w:val="fr-BE" w:eastAsia="ro-RO"/>
        </w:rPr>
        <w:t>privire</w:t>
      </w:r>
      <w:proofErr w:type="spellEnd"/>
      <w:r w:rsidRPr="000B5F68">
        <w:rPr>
          <w:rFonts w:ascii="Times New Roman" w:hAnsi="Times New Roman" w:cs="Times New Roman"/>
          <w:b/>
          <w:spacing w:val="1"/>
          <w:sz w:val="20"/>
          <w:szCs w:val="20"/>
          <w:lang w:val="fr-BE" w:eastAsia="ro-RO"/>
        </w:rPr>
        <w:t xml:space="preserve"> la </w:t>
      </w:r>
      <w:proofErr w:type="spellStart"/>
      <w:r w:rsidRPr="000B5F68">
        <w:rPr>
          <w:rFonts w:ascii="Times New Roman" w:hAnsi="Times New Roman" w:cs="Times New Roman"/>
          <w:b/>
          <w:spacing w:val="1"/>
          <w:sz w:val="20"/>
          <w:szCs w:val="20"/>
          <w:lang w:val="fr-BE" w:eastAsia="ro-RO"/>
        </w:rPr>
        <w:t>terţe</w:t>
      </w:r>
      <w:proofErr w:type="spellEnd"/>
      <w:r w:rsidRPr="000B5F68">
        <w:rPr>
          <w:rFonts w:ascii="Times New Roman" w:hAnsi="Times New Roman" w:cs="Times New Roman"/>
          <w:b/>
          <w:spacing w:val="1"/>
          <w:sz w:val="20"/>
          <w:szCs w:val="20"/>
          <w:lang w:val="fr-BE" w:eastAsia="ro-RO"/>
        </w:rPr>
        <w:t xml:space="preserve"> </w:t>
      </w:r>
      <w:proofErr w:type="spellStart"/>
      <w:r w:rsidRPr="000B5F68">
        <w:rPr>
          <w:rFonts w:ascii="Times New Roman" w:hAnsi="Times New Roman" w:cs="Times New Roman"/>
          <w:b/>
          <w:spacing w:val="1"/>
          <w:sz w:val="20"/>
          <w:szCs w:val="20"/>
          <w:lang w:val="fr-BE" w:eastAsia="ro-RO"/>
        </w:rPr>
        <w:t>persoane</w:t>
      </w:r>
      <w:proofErr w:type="spellEnd"/>
    </w:p>
    <w:p w14:paraId="300F939E" w14:textId="77777777" w:rsidR="00FC2C95" w:rsidRPr="000B5F68" w:rsidRDefault="00FC2C95" w:rsidP="00075804">
      <w:pPr>
        <w:adjustRightInd w:val="0"/>
        <w:spacing w:after="60" w:line="276" w:lineRule="auto"/>
        <w:jc w:val="both"/>
        <w:rPr>
          <w:rFonts w:ascii="Times New Roman" w:hAnsi="Times New Roman" w:cs="Times New Roman"/>
          <w:spacing w:val="1"/>
          <w:sz w:val="20"/>
          <w:szCs w:val="20"/>
          <w:lang w:val="fr-BE" w:eastAsia="ro-RO"/>
        </w:rPr>
      </w:pPr>
      <w:proofErr w:type="spellStart"/>
      <w:r w:rsidRPr="000B5F68">
        <w:rPr>
          <w:rFonts w:ascii="Times New Roman" w:hAnsi="Times New Roman" w:cs="Times New Roman"/>
          <w:spacing w:val="1"/>
          <w:sz w:val="20"/>
          <w:szCs w:val="20"/>
          <w:lang w:val="fr-BE" w:eastAsia="ro-RO"/>
        </w:rPr>
        <w:t>Administratorul</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întelege</w:t>
      </w:r>
      <w:proofErr w:type="spellEnd"/>
      <w:r w:rsidRPr="000B5F68">
        <w:rPr>
          <w:rFonts w:ascii="Times New Roman" w:hAnsi="Times New Roman" w:cs="Times New Roman"/>
          <w:spacing w:val="1"/>
          <w:sz w:val="20"/>
          <w:szCs w:val="20"/>
          <w:lang w:val="fr-BE" w:eastAsia="ro-RO"/>
        </w:rPr>
        <w:t xml:space="preserve"> ca </w:t>
      </w:r>
      <w:proofErr w:type="spellStart"/>
      <w:r w:rsidRPr="000B5F68">
        <w:rPr>
          <w:rFonts w:ascii="Times New Roman" w:hAnsi="Times New Roman" w:cs="Times New Roman"/>
          <w:i/>
          <w:spacing w:val="1"/>
          <w:sz w:val="20"/>
          <w:szCs w:val="20"/>
          <w:lang w:val="fr-BE" w:eastAsia="ro-RO"/>
        </w:rPr>
        <w:t>Societatea</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primeşte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uneori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informaţii</w:t>
      </w:r>
      <w:proofErr w:type="spellEnd"/>
      <w:r w:rsidRPr="000B5F68">
        <w:rPr>
          <w:rFonts w:ascii="Times New Roman" w:hAnsi="Times New Roman" w:cs="Times New Roman"/>
          <w:spacing w:val="1"/>
          <w:sz w:val="20"/>
          <w:szCs w:val="20"/>
          <w:lang w:val="fr-BE" w:eastAsia="ro-RO"/>
        </w:rPr>
        <w:t xml:space="preserve"> de la </w:t>
      </w:r>
      <w:proofErr w:type="spellStart"/>
      <w:r w:rsidRPr="000B5F68">
        <w:rPr>
          <w:rFonts w:ascii="Times New Roman" w:hAnsi="Times New Roman" w:cs="Times New Roman"/>
          <w:spacing w:val="1"/>
          <w:sz w:val="20"/>
          <w:szCs w:val="20"/>
          <w:lang w:val="fr-BE" w:eastAsia="ro-RO"/>
        </w:rPr>
        <w:t>terţe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persoane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pe</w:t>
      </w:r>
      <w:proofErr w:type="spellEnd"/>
      <w:r w:rsidRPr="000B5F68">
        <w:rPr>
          <w:rFonts w:ascii="Times New Roman" w:hAnsi="Times New Roman" w:cs="Times New Roman"/>
          <w:spacing w:val="1"/>
          <w:sz w:val="20"/>
          <w:szCs w:val="20"/>
          <w:lang w:val="fr-BE" w:eastAsia="ro-RO"/>
        </w:rPr>
        <w:t xml:space="preserve"> care </w:t>
      </w:r>
      <w:proofErr w:type="spellStart"/>
      <w:r w:rsidRPr="000B5F68">
        <w:rPr>
          <w:rFonts w:ascii="Times New Roman" w:hAnsi="Times New Roman" w:cs="Times New Roman"/>
          <w:i/>
          <w:spacing w:val="1"/>
          <w:sz w:val="20"/>
          <w:szCs w:val="20"/>
          <w:lang w:val="fr-BE" w:eastAsia="ro-RO"/>
        </w:rPr>
        <w:t>Societatea</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trebuie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să</w:t>
      </w:r>
      <w:proofErr w:type="spellEnd"/>
      <w:r w:rsidRPr="000B5F68">
        <w:rPr>
          <w:rFonts w:ascii="Times New Roman" w:hAnsi="Times New Roman" w:cs="Times New Roman"/>
          <w:spacing w:val="1"/>
          <w:sz w:val="20"/>
          <w:szCs w:val="20"/>
          <w:lang w:val="fr-BE" w:eastAsia="ro-RO"/>
        </w:rPr>
        <w:t xml:space="preserve"> le </w:t>
      </w:r>
      <w:proofErr w:type="spellStart"/>
      <w:r w:rsidRPr="000B5F68">
        <w:rPr>
          <w:rFonts w:ascii="Times New Roman" w:hAnsi="Times New Roman" w:cs="Times New Roman"/>
          <w:spacing w:val="1"/>
          <w:sz w:val="20"/>
          <w:szCs w:val="20"/>
          <w:lang w:val="fr-BE" w:eastAsia="ro-RO"/>
        </w:rPr>
        <w:t>trateze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cu</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confidenţialitate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şi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să</w:t>
      </w:r>
      <w:proofErr w:type="spellEnd"/>
      <w:r w:rsidRPr="000B5F68">
        <w:rPr>
          <w:rFonts w:ascii="Times New Roman" w:hAnsi="Times New Roman" w:cs="Times New Roman"/>
          <w:spacing w:val="1"/>
          <w:sz w:val="20"/>
          <w:szCs w:val="20"/>
          <w:lang w:val="fr-BE" w:eastAsia="ro-RO"/>
        </w:rPr>
        <w:t xml:space="preserve"> le </w:t>
      </w:r>
      <w:proofErr w:type="spellStart"/>
      <w:r w:rsidRPr="000B5F68">
        <w:rPr>
          <w:rFonts w:ascii="Times New Roman" w:hAnsi="Times New Roman" w:cs="Times New Roman"/>
          <w:spacing w:val="1"/>
          <w:sz w:val="20"/>
          <w:szCs w:val="20"/>
          <w:lang w:val="fr-BE" w:eastAsia="ro-RO"/>
        </w:rPr>
        <w:t>folosească</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doar</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în</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scopuri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limitate</w:t>
      </w:r>
      <w:proofErr w:type="spellEnd"/>
      <w:r w:rsidRPr="000B5F68">
        <w:rPr>
          <w:rFonts w:ascii="Times New Roman" w:hAnsi="Times New Roman" w:cs="Times New Roman"/>
          <w:spacing w:val="1"/>
          <w:sz w:val="20"/>
          <w:szCs w:val="20"/>
          <w:lang w:val="fr-BE" w:eastAsia="ro-RO"/>
        </w:rPr>
        <w:t xml:space="preserve">, </w:t>
      </w:r>
      <w:r w:rsidRPr="000B5F68">
        <w:rPr>
          <w:rFonts w:ascii="Times New Roman" w:hAnsi="Times New Roman" w:cs="Times New Roman"/>
          <w:b/>
          <w:spacing w:val="1"/>
          <w:sz w:val="20"/>
          <w:szCs w:val="20"/>
          <w:lang w:val="fr-BE" w:eastAsia="ro-RO"/>
        </w:rPr>
        <w:t>(„</w:t>
      </w:r>
      <w:proofErr w:type="spellStart"/>
      <w:r w:rsidRPr="000B5F68">
        <w:rPr>
          <w:rFonts w:ascii="Times New Roman" w:hAnsi="Times New Roman" w:cs="Times New Roman"/>
          <w:b/>
          <w:spacing w:val="1"/>
          <w:sz w:val="20"/>
          <w:szCs w:val="20"/>
          <w:lang w:val="fr-BE" w:eastAsia="ro-RO"/>
        </w:rPr>
        <w:t>Informaţii</w:t>
      </w:r>
      <w:proofErr w:type="spellEnd"/>
      <w:r w:rsidRPr="000B5F68">
        <w:rPr>
          <w:rFonts w:ascii="Times New Roman" w:hAnsi="Times New Roman" w:cs="Times New Roman"/>
          <w:b/>
          <w:spacing w:val="1"/>
          <w:sz w:val="20"/>
          <w:szCs w:val="20"/>
          <w:lang w:val="fr-BE" w:eastAsia="ro-RO"/>
        </w:rPr>
        <w:t xml:space="preserve"> </w:t>
      </w:r>
      <w:proofErr w:type="spellStart"/>
      <w:r w:rsidRPr="000B5F68">
        <w:rPr>
          <w:rFonts w:ascii="Times New Roman" w:hAnsi="Times New Roman" w:cs="Times New Roman"/>
          <w:b/>
          <w:spacing w:val="1"/>
          <w:sz w:val="20"/>
          <w:szCs w:val="20"/>
          <w:lang w:val="fr-BE" w:eastAsia="ro-RO"/>
        </w:rPr>
        <w:t>cu</w:t>
      </w:r>
      <w:proofErr w:type="spellEnd"/>
      <w:r w:rsidRPr="000B5F68">
        <w:rPr>
          <w:rFonts w:ascii="Times New Roman" w:hAnsi="Times New Roman" w:cs="Times New Roman"/>
          <w:b/>
          <w:spacing w:val="1"/>
          <w:sz w:val="20"/>
          <w:szCs w:val="20"/>
          <w:lang w:val="fr-BE" w:eastAsia="ro-RO"/>
        </w:rPr>
        <w:t xml:space="preserve"> </w:t>
      </w:r>
      <w:proofErr w:type="spellStart"/>
      <w:r w:rsidRPr="000B5F68">
        <w:rPr>
          <w:rFonts w:ascii="Times New Roman" w:hAnsi="Times New Roman" w:cs="Times New Roman"/>
          <w:b/>
          <w:spacing w:val="1"/>
          <w:sz w:val="20"/>
          <w:szCs w:val="20"/>
          <w:lang w:val="fr-BE" w:eastAsia="ro-RO"/>
        </w:rPr>
        <w:t>privire</w:t>
      </w:r>
      <w:proofErr w:type="spellEnd"/>
      <w:r w:rsidRPr="000B5F68">
        <w:rPr>
          <w:rFonts w:ascii="Times New Roman" w:hAnsi="Times New Roman" w:cs="Times New Roman"/>
          <w:b/>
          <w:spacing w:val="1"/>
          <w:sz w:val="20"/>
          <w:szCs w:val="20"/>
          <w:lang w:val="fr-BE" w:eastAsia="ro-RO"/>
        </w:rPr>
        <w:t xml:space="preserve"> la </w:t>
      </w:r>
      <w:proofErr w:type="spellStart"/>
      <w:r w:rsidRPr="000B5F68">
        <w:rPr>
          <w:rFonts w:ascii="Times New Roman" w:hAnsi="Times New Roman" w:cs="Times New Roman"/>
          <w:b/>
          <w:spacing w:val="1"/>
          <w:sz w:val="20"/>
          <w:szCs w:val="20"/>
          <w:lang w:val="fr-BE" w:eastAsia="ro-RO"/>
        </w:rPr>
        <w:t>terţe</w:t>
      </w:r>
      <w:proofErr w:type="spellEnd"/>
      <w:r w:rsidRPr="000B5F68">
        <w:rPr>
          <w:rFonts w:ascii="Times New Roman" w:hAnsi="Times New Roman" w:cs="Times New Roman"/>
          <w:b/>
          <w:spacing w:val="1"/>
          <w:sz w:val="20"/>
          <w:szCs w:val="20"/>
          <w:lang w:val="fr-BE" w:eastAsia="ro-RO"/>
        </w:rPr>
        <w:t xml:space="preserve"> </w:t>
      </w:r>
      <w:proofErr w:type="spellStart"/>
      <w:r w:rsidRPr="000B5F68">
        <w:rPr>
          <w:rFonts w:ascii="Times New Roman" w:hAnsi="Times New Roman" w:cs="Times New Roman"/>
          <w:b/>
          <w:spacing w:val="1"/>
          <w:sz w:val="20"/>
          <w:szCs w:val="20"/>
          <w:lang w:val="fr-BE" w:eastAsia="ro-RO"/>
        </w:rPr>
        <w:t>persoane</w:t>
      </w:r>
      <w:proofErr w:type="spellEnd"/>
      <w:r w:rsidRPr="000B5F68">
        <w:rPr>
          <w:rFonts w:ascii="Times New Roman" w:hAnsi="Times New Roman" w:cs="Times New Roman"/>
          <w:b/>
          <w:spacing w:val="1"/>
          <w:sz w:val="20"/>
          <w:szCs w:val="20"/>
          <w:lang w:val="fr-BE" w:eastAsia="ro-RO"/>
        </w:rPr>
        <w:t>”)</w:t>
      </w:r>
      <w:r w:rsidRPr="000B5F68">
        <w:rPr>
          <w:rFonts w:ascii="Times New Roman" w:hAnsi="Times New Roman" w:cs="Times New Roman"/>
          <w:spacing w:val="1"/>
          <w:sz w:val="20"/>
          <w:szCs w:val="20"/>
          <w:lang w:val="fr-BE" w:eastAsia="ro-RO"/>
        </w:rPr>
        <w:t>.</w:t>
      </w:r>
    </w:p>
    <w:p w14:paraId="609EE8FE" w14:textId="77777777" w:rsidR="00FC2C95" w:rsidRPr="000B5F68" w:rsidRDefault="00FC2C95" w:rsidP="00075804">
      <w:pPr>
        <w:adjustRightInd w:val="0"/>
        <w:spacing w:after="60" w:line="276" w:lineRule="auto"/>
        <w:jc w:val="both"/>
        <w:rPr>
          <w:rFonts w:ascii="Times New Roman" w:hAnsi="Times New Roman" w:cs="Times New Roman"/>
          <w:spacing w:val="1"/>
          <w:sz w:val="20"/>
          <w:szCs w:val="20"/>
          <w:lang w:val="fr-BE" w:eastAsia="ro-RO"/>
        </w:rPr>
      </w:pPr>
      <w:proofErr w:type="spellStart"/>
      <w:r w:rsidRPr="000B5F68">
        <w:rPr>
          <w:rFonts w:ascii="Times New Roman" w:hAnsi="Times New Roman" w:cs="Times New Roman"/>
          <w:spacing w:val="1"/>
          <w:sz w:val="20"/>
          <w:szCs w:val="20"/>
          <w:lang w:val="fr-BE" w:eastAsia="ro-RO"/>
        </w:rPr>
        <w:t>Administratorul</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acceptă</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ca</w:t>
      </w:r>
      <w:proofErr w:type="spellEnd"/>
      <w:r w:rsidRPr="000B5F68">
        <w:rPr>
          <w:rFonts w:ascii="Times New Roman" w:hAnsi="Times New Roman" w:cs="Times New Roman"/>
          <w:spacing w:val="1"/>
          <w:sz w:val="20"/>
          <w:szCs w:val="20"/>
          <w:lang w:val="fr-BE" w:eastAsia="ro-RO"/>
        </w:rPr>
        <w:t xml:space="preserve">, direct </w:t>
      </w:r>
      <w:proofErr w:type="spellStart"/>
      <w:r w:rsidRPr="000B5F68">
        <w:rPr>
          <w:rFonts w:ascii="Times New Roman" w:hAnsi="Times New Roman" w:cs="Times New Roman"/>
          <w:spacing w:val="1"/>
          <w:sz w:val="20"/>
          <w:szCs w:val="20"/>
          <w:lang w:val="fr-BE" w:eastAsia="ro-RO"/>
        </w:rPr>
        <w:t>sau</w:t>
      </w:r>
      <w:proofErr w:type="spellEnd"/>
      <w:r w:rsidRPr="000B5F68">
        <w:rPr>
          <w:rFonts w:ascii="Times New Roman" w:hAnsi="Times New Roman" w:cs="Times New Roman"/>
          <w:spacing w:val="1"/>
          <w:sz w:val="20"/>
          <w:szCs w:val="20"/>
          <w:lang w:val="fr-BE" w:eastAsia="ro-RO"/>
        </w:rPr>
        <w:t xml:space="preserve"> indirect, </w:t>
      </w:r>
      <w:proofErr w:type="spellStart"/>
      <w:r w:rsidRPr="000B5F68">
        <w:rPr>
          <w:rFonts w:ascii="Times New Roman" w:hAnsi="Times New Roman" w:cs="Times New Roman"/>
          <w:spacing w:val="1"/>
          <w:sz w:val="20"/>
          <w:szCs w:val="20"/>
          <w:lang w:val="fr-BE" w:eastAsia="ro-RO"/>
        </w:rPr>
        <w:t>în</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orice</w:t>
      </w:r>
      <w:proofErr w:type="spellEnd"/>
      <w:r w:rsidRPr="000B5F68">
        <w:rPr>
          <w:rFonts w:ascii="Times New Roman" w:hAnsi="Times New Roman" w:cs="Times New Roman"/>
          <w:spacing w:val="1"/>
          <w:sz w:val="20"/>
          <w:szCs w:val="20"/>
          <w:lang w:val="fr-BE" w:eastAsia="ro-RO"/>
        </w:rPr>
        <w:t xml:space="preserve"> moment, </w:t>
      </w:r>
      <w:proofErr w:type="spellStart"/>
      <w:r w:rsidRPr="000B5F68">
        <w:rPr>
          <w:rFonts w:ascii="Times New Roman" w:hAnsi="Times New Roman" w:cs="Times New Roman"/>
          <w:spacing w:val="1"/>
          <w:sz w:val="20"/>
          <w:szCs w:val="20"/>
          <w:lang w:val="fr-BE" w:eastAsia="ro-RO"/>
        </w:rPr>
        <w:t>pe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durata</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Contractului</w:t>
      </w:r>
      <w:proofErr w:type="spellEnd"/>
      <w:r w:rsidRPr="000B5F68">
        <w:rPr>
          <w:rFonts w:ascii="Times New Roman" w:hAnsi="Times New Roman" w:cs="Times New Roman"/>
          <w:spacing w:val="1"/>
          <w:sz w:val="20"/>
          <w:szCs w:val="20"/>
          <w:lang w:val="fr-BE" w:eastAsia="ro-RO"/>
        </w:rPr>
        <w:t xml:space="preserve"> de Mandat </w:t>
      </w:r>
      <w:proofErr w:type="spellStart"/>
      <w:r w:rsidRPr="000B5F68">
        <w:rPr>
          <w:rFonts w:ascii="Times New Roman" w:hAnsi="Times New Roman" w:cs="Times New Roman"/>
          <w:spacing w:val="1"/>
          <w:sz w:val="20"/>
          <w:szCs w:val="20"/>
          <w:lang w:val="fr-BE" w:eastAsia="ro-RO"/>
        </w:rPr>
        <w:t>încheiat</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cu</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i/>
          <w:spacing w:val="1"/>
          <w:sz w:val="20"/>
          <w:szCs w:val="20"/>
          <w:lang w:val="fr-BE" w:eastAsia="ro-RO"/>
        </w:rPr>
        <w:t>Societatea</w:t>
      </w:r>
      <w:proofErr w:type="spellEnd"/>
      <w:r w:rsidRPr="000B5F68">
        <w:rPr>
          <w:rFonts w:ascii="Times New Roman" w:hAnsi="Times New Roman" w:cs="Times New Roman"/>
          <w:i/>
          <w:spacing w:val="1"/>
          <w:sz w:val="20"/>
          <w:szCs w:val="20"/>
          <w:lang w:val="fr-BE" w:eastAsia="ro-RO"/>
        </w:rPr>
        <w:t>,</w:t>
      </w:r>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sau</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oricând</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după</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încetarea</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acestuia</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şi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indiferent</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când</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şi</w:t>
      </w:r>
      <w:proofErr w:type="spellEnd"/>
      <w:r w:rsidRPr="000B5F68">
        <w:rPr>
          <w:rFonts w:ascii="Times New Roman" w:hAnsi="Times New Roman" w:cs="Times New Roman"/>
          <w:spacing w:val="1"/>
          <w:sz w:val="20"/>
          <w:szCs w:val="20"/>
          <w:lang w:val="fr-BE" w:eastAsia="ro-RO"/>
        </w:rPr>
        <w:t xml:space="preserve"> din ce </w:t>
      </w:r>
      <w:proofErr w:type="spellStart"/>
      <w:r w:rsidRPr="000B5F68">
        <w:rPr>
          <w:rFonts w:ascii="Times New Roman" w:hAnsi="Times New Roman" w:cs="Times New Roman"/>
          <w:spacing w:val="1"/>
          <w:sz w:val="20"/>
          <w:szCs w:val="20"/>
          <w:lang w:val="fr-BE" w:eastAsia="ro-RO"/>
        </w:rPr>
        <w:t>motiv</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acest</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Contract</w:t>
      </w:r>
      <w:proofErr w:type="spellEnd"/>
      <w:r w:rsidRPr="000B5F68">
        <w:rPr>
          <w:rFonts w:ascii="Times New Roman" w:hAnsi="Times New Roman" w:cs="Times New Roman"/>
          <w:spacing w:val="1"/>
          <w:sz w:val="20"/>
          <w:szCs w:val="20"/>
          <w:lang w:val="fr-BE" w:eastAsia="ro-RO"/>
        </w:rPr>
        <w:t xml:space="preserve"> va </w:t>
      </w:r>
      <w:proofErr w:type="spellStart"/>
      <w:r w:rsidRPr="000B5F68">
        <w:rPr>
          <w:rFonts w:ascii="Times New Roman" w:hAnsi="Times New Roman" w:cs="Times New Roman"/>
          <w:spacing w:val="1"/>
          <w:sz w:val="20"/>
          <w:szCs w:val="20"/>
          <w:lang w:val="fr-BE" w:eastAsia="ro-RO"/>
        </w:rPr>
        <w:t>înceta</w:t>
      </w:r>
      <w:proofErr w:type="spellEnd"/>
      <w:r w:rsidRPr="000B5F68">
        <w:rPr>
          <w:rFonts w:ascii="Times New Roman" w:hAnsi="Times New Roman" w:cs="Times New Roman"/>
          <w:spacing w:val="1"/>
          <w:sz w:val="20"/>
          <w:szCs w:val="20"/>
          <w:lang w:val="fr-BE" w:eastAsia="ro-RO"/>
        </w:rPr>
        <w:t xml:space="preserve">, nu va </w:t>
      </w:r>
      <w:proofErr w:type="spellStart"/>
      <w:r w:rsidRPr="000B5F68">
        <w:rPr>
          <w:rFonts w:ascii="Times New Roman" w:hAnsi="Times New Roman" w:cs="Times New Roman"/>
          <w:spacing w:val="1"/>
          <w:sz w:val="20"/>
          <w:szCs w:val="20"/>
          <w:lang w:val="fr-BE" w:eastAsia="ro-RO"/>
        </w:rPr>
        <w:t>folosi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sau</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determina</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folosirea</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oricăror</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Informaţii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cu</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privire</w:t>
      </w:r>
      <w:proofErr w:type="spellEnd"/>
      <w:r w:rsidRPr="000B5F68">
        <w:rPr>
          <w:rFonts w:ascii="Times New Roman" w:hAnsi="Times New Roman" w:cs="Times New Roman"/>
          <w:spacing w:val="1"/>
          <w:sz w:val="20"/>
          <w:szCs w:val="20"/>
          <w:lang w:val="fr-BE" w:eastAsia="ro-RO"/>
        </w:rPr>
        <w:t xml:space="preserve"> la </w:t>
      </w:r>
      <w:proofErr w:type="spellStart"/>
      <w:r w:rsidRPr="000B5F68">
        <w:rPr>
          <w:rFonts w:ascii="Times New Roman" w:hAnsi="Times New Roman" w:cs="Times New Roman"/>
          <w:spacing w:val="1"/>
          <w:sz w:val="20"/>
          <w:szCs w:val="20"/>
          <w:lang w:val="fr-BE" w:eastAsia="ro-RO"/>
        </w:rPr>
        <w:t>terţe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persoane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cu</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excepţia</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cazurilor</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în</w:t>
      </w:r>
      <w:proofErr w:type="spellEnd"/>
      <w:r w:rsidRPr="000B5F68">
        <w:rPr>
          <w:rFonts w:ascii="Times New Roman" w:hAnsi="Times New Roman" w:cs="Times New Roman"/>
          <w:spacing w:val="1"/>
          <w:sz w:val="20"/>
          <w:szCs w:val="20"/>
          <w:lang w:val="fr-BE" w:eastAsia="ro-RO"/>
        </w:rPr>
        <w:t xml:space="preserve"> care </w:t>
      </w:r>
      <w:proofErr w:type="spellStart"/>
      <w:r w:rsidRPr="000B5F68">
        <w:rPr>
          <w:rFonts w:ascii="Times New Roman" w:hAnsi="Times New Roman" w:cs="Times New Roman"/>
          <w:spacing w:val="1"/>
          <w:sz w:val="20"/>
          <w:szCs w:val="20"/>
          <w:lang w:val="fr-BE" w:eastAsia="ro-RO"/>
        </w:rPr>
        <w:t>acest</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lucru</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este</w:t>
      </w:r>
      <w:proofErr w:type="spellEnd"/>
      <w:r w:rsidRPr="000B5F68">
        <w:rPr>
          <w:rFonts w:ascii="Times New Roman" w:hAnsi="Times New Roman" w:cs="Times New Roman"/>
          <w:spacing w:val="1"/>
          <w:sz w:val="20"/>
          <w:szCs w:val="20"/>
          <w:lang w:val="fr-BE" w:eastAsia="ro-RO"/>
        </w:rPr>
        <w:t xml:space="preserve"> permis </w:t>
      </w:r>
      <w:proofErr w:type="spellStart"/>
      <w:r w:rsidRPr="000B5F68">
        <w:rPr>
          <w:rFonts w:ascii="Times New Roman" w:hAnsi="Times New Roman" w:cs="Times New Roman"/>
          <w:spacing w:val="1"/>
          <w:sz w:val="20"/>
          <w:szCs w:val="20"/>
          <w:lang w:val="fr-BE" w:eastAsia="ro-RO"/>
        </w:rPr>
        <w:t>printr</w:t>
      </w:r>
      <w:proofErr w:type="spellEnd"/>
      <w:r w:rsidRPr="000B5F68">
        <w:rPr>
          <w:rFonts w:ascii="Times New Roman" w:hAnsi="Times New Roman" w:cs="Times New Roman"/>
          <w:spacing w:val="1"/>
          <w:sz w:val="20"/>
          <w:szCs w:val="20"/>
          <w:lang w:val="fr-BE" w:eastAsia="ro-RO"/>
        </w:rPr>
        <w:t xml:space="preserve">-un </w:t>
      </w:r>
      <w:proofErr w:type="spellStart"/>
      <w:r w:rsidRPr="000B5F68">
        <w:rPr>
          <w:rFonts w:ascii="Times New Roman" w:hAnsi="Times New Roman" w:cs="Times New Roman"/>
          <w:spacing w:val="1"/>
          <w:sz w:val="20"/>
          <w:szCs w:val="20"/>
          <w:lang w:val="fr-BE" w:eastAsia="ro-RO"/>
        </w:rPr>
        <w:t>acord</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scris</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încheiat</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între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i/>
          <w:spacing w:val="1"/>
          <w:sz w:val="20"/>
          <w:szCs w:val="20"/>
          <w:lang w:val="fr-BE" w:eastAsia="ro-RO"/>
        </w:rPr>
        <w:t>Societate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şi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respectiva</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terţă</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persoană</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cu</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excepţia</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cazului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în</w:t>
      </w:r>
      <w:proofErr w:type="spellEnd"/>
      <w:r w:rsidRPr="000B5F68">
        <w:rPr>
          <w:rFonts w:ascii="Times New Roman" w:hAnsi="Times New Roman" w:cs="Times New Roman"/>
          <w:spacing w:val="1"/>
          <w:sz w:val="20"/>
          <w:szCs w:val="20"/>
          <w:lang w:val="fr-BE" w:eastAsia="ro-RO"/>
        </w:rPr>
        <w:t xml:space="preserve"> care este </w:t>
      </w:r>
      <w:proofErr w:type="spellStart"/>
      <w:r w:rsidRPr="000B5F68">
        <w:rPr>
          <w:rFonts w:ascii="Times New Roman" w:hAnsi="Times New Roman" w:cs="Times New Roman"/>
          <w:spacing w:val="1"/>
          <w:sz w:val="20"/>
          <w:szCs w:val="20"/>
          <w:lang w:val="fr-BE" w:eastAsia="ro-RO"/>
        </w:rPr>
        <w:t>cerută</w:t>
      </w:r>
      <w:proofErr w:type="spellEnd"/>
      <w:r w:rsidRPr="000B5F68">
        <w:rPr>
          <w:rFonts w:ascii="Times New Roman" w:hAnsi="Times New Roman" w:cs="Times New Roman"/>
          <w:spacing w:val="1"/>
          <w:sz w:val="20"/>
          <w:szCs w:val="20"/>
          <w:lang w:val="fr-BE" w:eastAsia="ro-RO"/>
        </w:rPr>
        <w:t xml:space="preserve"> de </w:t>
      </w:r>
      <w:proofErr w:type="spellStart"/>
      <w:r w:rsidRPr="000B5F68">
        <w:rPr>
          <w:rFonts w:ascii="Times New Roman" w:hAnsi="Times New Roman" w:cs="Times New Roman"/>
          <w:spacing w:val="1"/>
          <w:sz w:val="20"/>
          <w:szCs w:val="20"/>
          <w:lang w:val="fr-BE" w:eastAsia="ro-RO"/>
        </w:rPr>
        <w:t>orice</w:t>
      </w:r>
      <w:proofErr w:type="spellEnd"/>
      <w:r w:rsidRPr="000B5F68">
        <w:rPr>
          <w:rFonts w:ascii="Times New Roman" w:hAnsi="Times New Roman" w:cs="Times New Roman"/>
          <w:spacing w:val="1"/>
          <w:sz w:val="20"/>
          <w:szCs w:val="20"/>
          <w:lang w:val="fr-BE" w:eastAsia="ro-RO"/>
        </w:rPr>
        <w:t xml:space="preserve"> lege </w:t>
      </w:r>
      <w:proofErr w:type="spellStart"/>
      <w:r w:rsidRPr="000B5F68">
        <w:rPr>
          <w:rFonts w:ascii="Times New Roman" w:hAnsi="Times New Roman" w:cs="Times New Roman"/>
          <w:spacing w:val="1"/>
          <w:sz w:val="20"/>
          <w:szCs w:val="20"/>
          <w:lang w:val="fr-BE" w:eastAsia="ro-RO"/>
        </w:rPr>
        <w:t>aplicabilă</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sau</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prin</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hotărârea</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unei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instanţe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judecătoreşti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sau</w:t>
      </w:r>
      <w:proofErr w:type="spellEnd"/>
      <w:r w:rsidRPr="000B5F68">
        <w:rPr>
          <w:rFonts w:ascii="Times New Roman" w:hAnsi="Times New Roman" w:cs="Times New Roman"/>
          <w:spacing w:val="1"/>
          <w:sz w:val="20"/>
          <w:szCs w:val="20"/>
          <w:lang w:val="fr-BE" w:eastAsia="ro-RO"/>
        </w:rPr>
        <w:t xml:space="preserve"> arbitrale </w:t>
      </w:r>
      <w:proofErr w:type="spellStart"/>
      <w:r w:rsidRPr="000B5F68">
        <w:rPr>
          <w:rFonts w:ascii="Times New Roman" w:hAnsi="Times New Roman" w:cs="Times New Roman"/>
          <w:spacing w:val="1"/>
          <w:sz w:val="20"/>
          <w:szCs w:val="20"/>
          <w:lang w:val="fr-BE" w:eastAsia="ro-RO"/>
        </w:rPr>
        <w:t>competente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sau</w:t>
      </w:r>
      <w:proofErr w:type="spellEnd"/>
      <w:r w:rsidRPr="000B5F68">
        <w:rPr>
          <w:rFonts w:ascii="Times New Roman" w:hAnsi="Times New Roman" w:cs="Times New Roman"/>
          <w:spacing w:val="1"/>
          <w:sz w:val="20"/>
          <w:szCs w:val="20"/>
          <w:lang w:val="fr-BE" w:eastAsia="ro-RO"/>
        </w:rPr>
        <w:t xml:space="preserve"> de </w:t>
      </w:r>
      <w:proofErr w:type="spellStart"/>
      <w:r w:rsidRPr="000B5F68">
        <w:rPr>
          <w:rFonts w:ascii="Times New Roman" w:hAnsi="Times New Roman" w:cs="Times New Roman"/>
          <w:spacing w:val="1"/>
          <w:sz w:val="20"/>
          <w:szCs w:val="20"/>
          <w:lang w:val="fr-BE" w:eastAsia="ro-RO"/>
        </w:rPr>
        <w:t>orice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altă</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autoritate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publică</w:t>
      </w:r>
      <w:proofErr w:type="spellEnd"/>
      <w:r w:rsidRPr="000B5F68">
        <w:rPr>
          <w:rFonts w:ascii="Times New Roman" w:hAnsi="Times New Roman" w:cs="Times New Roman"/>
          <w:spacing w:val="1"/>
          <w:sz w:val="20"/>
          <w:szCs w:val="20"/>
          <w:lang w:val="fr-BE" w:eastAsia="ro-RO"/>
        </w:rPr>
        <w:t xml:space="preserve"> care </w:t>
      </w:r>
      <w:proofErr w:type="spellStart"/>
      <w:r w:rsidRPr="000B5F68">
        <w:rPr>
          <w:rFonts w:ascii="Times New Roman" w:hAnsi="Times New Roman" w:cs="Times New Roman"/>
          <w:spacing w:val="1"/>
          <w:sz w:val="20"/>
          <w:szCs w:val="20"/>
          <w:lang w:val="fr-BE" w:eastAsia="ro-RO"/>
        </w:rPr>
        <w:t>prin</w:t>
      </w:r>
      <w:proofErr w:type="spellEnd"/>
      <w:r w:rsidRPr="000B5F68">
        <w:rPr>
          <w:rFonts w:ascii="Times New Roman" w:hAnsi="Times New Roman" w:cs="Times New Roman"/>
          <w:spacing w:val="1"/>
          <w:sz w:val="20"/>
          <w:szCs w:val="20"/>
          <w:lang w:val="fr-BE" w:eastAsia="ro-RO"/>
        </w:rPr>
        <w:t xml:space="preserve"> lege este </w:t>
      </w:r>
      <w:proofErr w:type="spellStart"/>
      <w:r w:rsidRPr="000B5F68">
        <w:rPr>
          <w:rFonts w:ascii="Times New Roman" w:hAnsi="Times New Roman" w:cs="Times New Roman"/>
          <w:spacing w:val="1"/>
          <w:sz w:val="20"/>
          <w:szCs w:val="20"/>
          <w:lang w:val="fr-BE" w:eastAsia="ro-RO"/>
        </w:rPr>
        <w:t>abilitată</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să</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primească</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astfel</w:t>
      </w:r>
      <w:proofErr w:type="spellEnd"/>
      <w:r w:rsidRPr="000B5F68">
        <w:rPr>
          <w:rFonts w:ascii="Times New Roman" w:hAnsi="Times New Roman" w:cs="Times New Roman"/>
          <w:spacing w:val="1"/>
          <w:sz w:val="20"/>
          <w:szCs w:val="20"/>
          <w:lang w:val="fr-BE" w:eastAsia="ro-RO"/>
        </w:rPr>
        <w:t xml:space="preserve"> de </w:t>
      </w:r>
      <w:proofErr w:type="spellStart"/>
      <w:r w:rsidRPr="000B5F68">
        <w:rPr>
          <w:rFonts w:ascii="Times New Roman" w:hAnsi="Times New Roman" w:cs="Times New Roman"/>
          <w:spacing w:val="1"/>
          <w:sz w:val="20"/>
          <w:szCs w:val="20"/>
          <w:lang w:val="fr-BE" w:eastAsia="ro-RO"/>
        </w:rPr>
        <w:t>informaţii</w:t>
      </w:r>
      <w:proofErr w:type="spellEnd"/>
      <w:r w:rsidRPr="000B5F68">
        <w:rPr>
          <w:rFonts w:ascii="Times New Roman" w:hAnsi="Times New Roman" w:cs="Times New Roman"/>
          <w:spacing w:val="1"/>
          <w:sz w:val="20"/>
          <w:szCs w:val="20"/>
          <w:lang w:val="fr-BE" w:eastAsia="ro-RO"/>
        </w:rPr>
        <w:t>.</w:t>
      </w:r>
    </w:p>
    <w:p w14:paraId="4B5D34E2" w14:textId="77777777" w:rsidR="00FC2C95" w:rsidRPr="000B5F68" w:rsidRDefault="00FC2C95" w:rsidP="00075804">
      <w:pPr>
        <w:adjustRightInd w:val="0"/>
        <w:spacing w:after="60" w:line="276" w:lineRule="auto"/>
        <w:jc w:val="both"/>
        <w:rPr>
          <w:rFonts w:ascii="Times New Roman" w:hAnsi="Times New Roman" w:cs="Times New Roman"/>
          <w:spacing w:val="1"/>
          <w:sz w:val="20"/>
          <w:szCs w:val="20"/>
          <w:lang w:val="fr-BE" w:eastAsia="ro-RO"/>
        </w:rPr>
      </w:pPr>
      <w:proofErr w:type="spellStart"/>
      <w:r w:rsidRPr="000B5F68">
        <w:rPr>
          <w:rFonts w:ascii="Times New Roman" w:hAnsi="Times New Roman" w:cs="Times New Roman"/>
          <w:spacing w:val="1"/>
          <w:sz w:val="20"/>
          <w:szCs w:val="20"/>
          <w:lang w:val="fr-BE" w:eastAsia="ro-RO"/>
        </w:rPr>
        <w:t>Adiţional</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Administratorul</w:t>
      </w:r>
      <w:proofErr w:type="spellEnd"/>
      <w:r w:rsidRPr="000B5F68">
        <w:rPr>
          <w:rFonts w:ascii="Times New Roman" w:hAnsi="Times New Roman" w:cs="Times New Roman"/>
          <w:spacing w:val="1"/>
          <w:sz w:val="20"/>
          <w:szCs w:val="20"/>
          <w:lang w:val="fr-BE" w:eastAsia="ro-RO"/>
        </w:rPr>
        <w:t xml:space="preserve"> se </w:t>
      </w:r>
      <w:proofErr w:type="spellStart"/>
      <w:r w:rsidRPr="000B5F68">
        <w:rPr>
          <w:rFonts w:ascii="Times New Roman" w:hAnsi="Times New Roman" w:cs="Times New Roman"/>
          <w:spacing w:val="1"/>
          <w:sz w:val="20"/>
          <w:szCs w:val="20"/>
          <w:lang w:val="fr-BE" w:eastAsia="ro-RO"/>
        </w:rPr>
        <w:t>obligă</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să</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notifice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i/>
          <w:spacing w:val="1"/>
          <w:sz w:val="20"/>
          <w:szCs w:val="20"/>
          <w:lang w:val="fr-BE" w:eastAsia="ro-RO"/>
        </w:rPr>
        <w:t>Societatea</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cu</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promptitudine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cu</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privire</w:t>
      </w:r>
      <w:proofErr w:type="spellEnd"/>
      <w:r w:rsidRPr="000B5F68">
        <w:rPr>
          <w:rFonts w:ascii="Times New Roman" w:hAnsi="Times New Roman" w:cs="Times New Roman"/>
          <w:spacing w:val="1"/>
          <w:sz w:val="20"/>
          <w:szCs w:val="20"/>
          <w:lang w:val="fr-BE" w:eastAsia="ro-RO"/>
        </w:rPr>
        <w:t xml:space="preserve"> la </w:t>
      </w:r>
      <w:proofErr w:type="spellStart"/>
      <w:r w:rsidRPr="000B5F68">
        <w:rPr>
          <w:rFonts w:ascii="Times New Roman" w:hAnsi="Times New Roman" w:cs="Times New Roman"/>
          <w:spacing w:val="1"/>
          <w:sz w:val="20"/>
          <w:szCs w:val="20"/>
          <w:lang w:val="fr-BE" w:eastAsia="ro-RO"/>
        </w:rPr>
        <w:t>orice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act</w:t>
      </w:r>
      <w:proofErr w:type="spellEnd"/>
      <w:r w:rsidRPr="000B5F68">
        <w:rPr>
          <w:rFonts w:ascii="Times New Roman" w:hAnsi="Times New Roman" w:cs="Times New Roman"/>
          <w:spacing w:val="1"/>
          <w:sz w:val="20"/>
          <w:szCs w:val="20"/>
          <w:lang w:val="fr-BE" w:eastAsia="ro-RO"/>
        </w:rPr>
        <w:t xml:space="preserve"> al </w:t>
      </w:r>
      <w:proofErr w:type="spellStart"/>
      <w:r w:rsidRPr="000B5F68">
        <w:rPr>
          <w:rFonts w:ascii="Times New Roman" w:hAnsi="Times New Roman" w:cs="Times New Roman"/>
          <w:spacing w:val="1"/>
          <w:sz w:val="20"/>
          <w:szCs w:val="20"/>
          <w:lang w:val="fr-BE" w:eastAsia="ro-RO"/>
        </w:rPr>
        <w:t>unei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instanţe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judecătoreşti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sau</w:t>
      </w:r>
      <w:proofErr w:type="spellEnd"/>
      <w:r w:rsidRPr="000B5F68">
        <w:rPr>
          <w:rFonts w:ascii="Times New Roman" w:hAnsi="Times New Roman" w:cs="Times New Roman"/>
          <w:spacing w:val="1"/>
          <w:sz w:val="20"/>
          <w:szCs w:val="20"/>
          <w:lang w:val="fr-BE" w:eastAsia="ro-RO"/>
        </w:rPr>
        <w:t xml:space="preserve"> arbitrale, </w:t>
      </w:r>
      <w:proofErr w:type="spellStart"/>
      <w:r w:rsidRPr="000B5F68">
        <w:rPr>
          <w:rFonts w:ascii="Times New Roman" w:hAnsi="Times New Roman" w:cs="Times New Roman"/>
          <w:spacing w:val="1"/>
          <w:sz w:val="20"/>
          <w:szCs w:val="20"/>
          <w:lang w:val="fr-BE" w:eastAsia="ro-RO"/>
        </w:rPr>
        <w:t>ori</w:t>
      </w:r>
      <w:proofErr w:type="spellEnd"/>
      <w:r w:rsidRPr="000B5F68">
        <w:rPr>
          <w:rFonts w:ascii="Times New Roman" w:hAnsi="Times New Roman" w:cs="Times New Roman"/>
          <w:spacing w:val="1"/>
          <w:sz w:val="20"/>
          <w:szCs w:val="20"/>
          <w:lang w:val="fr-BE" w:eastAsia="ro-RO"/>
        </w:rPr>
        <w:t xml:space="preserve"> al </w:t>
      </w:r>
      <w:proofErr w:type="spellStart"/>
      <w:r w:rsidRPr="000B5F68">
        <w:rPr>
          <w:rFonts w:ascii="Times New Roman" w:hAnsi="Times New Roman" w:cs="Times New Roman"/>
          <w:spacing w:val="1"/>
          <w:sz w:val="20"/>
          <w:szCs w:val="20"/>
          <w:lang w:val="fr-BE" w:eastAsia="ro-RO"/>
        </w:rPr>
        <w:t>unei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alte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autorităţi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publice</w:t>
      </w:r>
      <w:proofErr w:type="spellEnd"/>
      <w:r w:rsidRPr="000B5F68">
        <w:rPr>
          <w:rFonts w:ascii="Times New Roman" w:hAnsi="Times New Roman" w:cs="Times New Roman"/>
          <w:spacing w:val="1"/>
          <w:sz w:val="20"/>
          <w:szCs w:val="20"/>
          <w:lang w:val="fr-BE" w:eastAsia="ro-RO"/>
        </w:rPr>
        <w:t xml:space="preserve">, de </w:t>
      </w:r>
      <w:proofErr w:type="spellStart"/>
      <w:r w:rsidRPr="000B5F68">
        <w:rPr>
          <w:rFonts w:ascii="Times New Roman" w:hAnsi="Times New Roman" w:cs="Times New Roman"/>
          <w:spacing w:val="1"/>
          <w:sz w:val="20"/>
          <w:szCs w:val="20"/>
          <w:lang w:val="fr-BE" w:eastAsia="ro-RO"/>
        </w:rPr>
        <w:t>natura</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celor</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precizate</w:t>
      </w:r>
      <w:proofErr w:type="spellEnd"/>
      <w:r w:rsidRPr="000B5F68">
        <w:rPr>
          <w:rFonts w:ascii="Times New Roman" w:hAnsi="Times New Roman" w:cs="Times New Roman"/>
          <w:spacing w:val="1"/>
          <w:sz w:val="20"/>
          <w:szCs w:val="20"/>
          <w:lang w:val="fr-BE" w:eastAsia="ro-RO"/>
        </w:rPr>
        <w:t xml:space="preserve"> la </w:t>
      </w:r>
      <w:proofErr w:type="spellStart"/>
      <w:r w:rsidRPr="000B5F68">
        <w:rPr>
          <w:rFonts w:ascii="Times New Roman" w:hAnsi="Times New Roman" w:cs="Times New Roman"/>
          <w:spacing w:val="1"/>
          <w:sz w:val="20"/>
          <w:szCs w:val="20"/>
          <w:lang w:val="fr-BE" w:eastAsia="ro-RO"/>
        </w:rPr>
        <w:t>alineatul</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anterior</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astfel</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încât</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i/>
          <w:spacing w:val="1"/>
          <w:sz w:val="20"/>
          <w:szCs w:val="20"/>
          <w:lang w:val="fr-BE" w:eastAsia="ro-RO"/>
        </w:rPr>
        <w:t>Societatea</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să</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poată</w:t>
      </w:r>
      <w:proofErr w:type="spellEnd"/>
      <w:r w:rsidRPr="000B5F68">
        <w:rPr>
          <w:rFonts w:ascii="Times New Roman" w:hAnsi="Times New Roman" w:cs="Times New Roman"/>
          <w:spacing w:val="1"/>
          <w:sz w:val="20"/>
          <w:szCs w:val="20"/>
          <w:lang w:val="fr-BE" w:eastAsia="ro-RO"/>
        </w:rPr>
        <w:t xml:space="preserve"> adopta, </w:t>
      </w:r>
      <w:proofErr w:type="spellStart"/>
      <w:r w:rsidRPr="000B5F68">
        <w:rPr>
          <w:rFonts w:ascii="Times New Roman" w:hAnsi="Times New Roman" w:cs="Times New Roman"/>
          <w:spacing w:val="1"/>
          <w:sz w:val="20"/>
          <w:szCs w:val="20"/>
          <w:lang w:val="fr-BE" w:eastAsia="ro-RO"/>
        </w:rPr>
        <w:t>în</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condiţiile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legii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măsuri</w:t>
      </w:r>
      <w:proofErr w:type="spellEnd"/>
      <w:r w:rsidRPr="000B5F68">
        <w:rPr>
          <w:rFonts w:ascii="Times New Roman" w:hAnsi="Times New Roman" w:cs="Times New Roman"/>
          <w:spacing w:val="1"/>
          <w:sz w:val="20"/>
          <w:szCs w:val="20"/>
          <w:lang w:val="fr-BE" w:eastAsia="ro-RO"/>
        </w:rPr>
        <w:t xml:space="preserve"> de </w:t>
      </w:r>
      <w:proofErr w:type="spellStart"/>
      <w:r w:rsidRPr="000B5F68">
        <w:rPr>
          <w:rFonts w:ascii="Times New Roman" w:hAnsi="Times New Roman" w:cs="Times New Roman"/>
          <w:spacing w:val="1"/>
          <w:sz w:val="20"/>
          <w:szCs w:val="20"/>
          <w:lang w:val="fr-BE" w:eastAsia="ro-RO"/>
        </w:rPr>
        <w:t>protecţie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sau</w:t>
      </w:r>
      <w:proofErr w:type="spellEnd"/>
      <w:r w:rsidRPr="000B5F68">
        <w:rPr>
          <w:rFonts w:ascii="Times New Roman" w:hAnsi="Times New Roman" w:cs="Times New Roman"/>
          <w:spacing w:val="1"/>
          <w:sz w:val="20"/>
          <w:szCs w:val="20"/>
          <w:lang w:val="fr-BE" w:eastAsia="ro-RO"/>
        </w:rPr>
        <w:t xml:space="preserve"> o </w:t>
      </w:r>
      <w:proofErr w:type="spellStart"/>
      <w:r w:rsidRPr="000B5F68">
        <w:rPr>
          <w:rFonts w:ascii="Times New Roman" w:hAnsi="Times New Roman" w:cs="Times New Roman"/>
          <w:spacing w:val="1"/>
          <w:sz w:val="20"/>
          <w:szCs w:val="20"/>
          <w:lang w:val="fr-BE" w:eastAsia="ro-RO"/>
        </w:rPr>
        <w:t>altă</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soluţie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adecvată</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În</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cazul</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în</w:t>
      </w:r>
      <w:proofErr w:type="spellEnd"/>
      <w:r w:rsidRPr="000B5F68">
        <w:rPr>
          <w:rFonts w:ascii="Times New Roman" w:hAnsi="Times New Roman" w:cs="Times New Roman"/>
          <w:spacing w:val="1"/>
          <w:sz w:val="20"/>
          <w:szCs w:val="20"/>
          <w:lang w:val="fr-BE" w:eastAsia="ro-RO"/>
        </w:rPr>
        <w:t xml:space="preserve"> care </w:t>
      </w:r>
      <w:proofErr w:type="spellStart"/>
      <w:r w:rsidRPr="000B5F68">
        <w:rPr>
          <w:rFonts w:ascii="Times New Roman" w:hAnsi="Times New Roman" w:cs="Times New Roman"/>
          <w:spacing w:val="1"/>
          <w:sz w:val="20"/>
          <w:szCs w:val="20"/>
          <w:lang w:val="fr-BE" w:eastAsia="ro-RO"/>
        </w:rPr>
        <w:t>măsurile</w:t>
      </w:r>
      <w:proofErr w:type="spellEnd"/>
      <w:r w:rsidRPr="000B5F68">
        <w:rPr>
          <w:rFonts w:ascii="Times New Roman" w:hAnsi="Times New Roman" w:cs="Times New Roman"/>
          <w:spacing w:val="1"/>
          <w:sz w:val="20"/>
          <w:szCs w:val="20"/>
          <w:lang w:val="fr-BE" w:eastAsia="ro-RO"/>
        </w:rPr>
        <w:t xml:space="preserve"> de </w:t>
      </w:r>
      <w:proofErr w:type="spellStart"/>
      <w:r w:rsidRPr="000B5F68">
        <w:rPr>
          <w:rFonts w:ascii="Times New Roman" w:hAnsi="Times New Roman" w:cs="Times New Roman"/>
          <w:spacing w:val="1"/>
          <w:sz w:val="20"/>
          <w:szCs w:val="20"/>
          <w:lang w:val="fr-BE" w:eastAsia="ro-RO"/>
        </w:rPr>
        <w:t>protecţie</w:t>
      </w:r>
      <w:proofErr w:type="spellEnd"/>
      <w:r w:rsidRPr="000B5F68">
        <w:rPr>
          <w:rFonts w:ascii="Times New Roman" w:hAnsi="Times New Roman" w:cs="Times New Roman"/>
          <w:spacing w:val="1"/>
          <w:sz w:val="20"/>
          <w:szCs w:val="20"/>
          <w:lang w:val="fr-BE" w:eastAsia="ro-RO"/>
        </w:rPr>
        <w:t xml:space="preserve"> nu </w:t>
      </w:r>
      <w:proofErr w:type="spellStart"/>
      <w:r w:rsidRPr="000B5F68">
        <w:rPr>
          <w:rFonts w:ascii="Times New Roman" w:hAnsi="Times New Roman" w:cs="Times New Roman"/>
          <w:spacing w:val="1"/>
          <w:sz w:val="20"/>
          <w:szCs w:val="20"/>
          <w:lang w:val="fr-BE" w:eastAsia="ro-RO"/>
        </w:rPr>
        <w:t>sunt</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suficiente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Administratorul</w:t>
      </w:r>
      <w:proofErr w:type="spellEnd"/>
      <w:r w:rsidRPr="000B5F68">
        <w:rPr>
          <w:rFonts w:ascii="Times New Roman" w:hAnsi="Times New Roman" w:cs="Times New Roman"/>
          <w:spacing w:val="1"/>
          <w:sz w:val="20"/>
          <w:szCs w:val="20"/>
          <w:lang w:val="fr-BE" w:eastAsia="ro-RO"/>
        </w:rPr>
        <w:t xml:space="preserve"> va </w:t>
      </w:r>
      <w:proofErr w:type="spellStart"/>
      <w:r w:rsidRPr="000B5F68">
        <w:rPr>
          <w:rFonts w:ascii="Times New Roman" w:hAnsi="Times New Roman" w:cs="Times New Roman"/>
          <w:spacing w:val="1"/>
          <w:sz w:val="20"/>
          <w:szCs w:val="20"/>
          <w:lang w:val="fr-BE" w:eastAsia="ro-RO"/>
        </w:rPr>
        <w:t>furniza</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doar</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acea</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secţiune</w:t>
      </w:r>
      <w:proofErr w:type="spellEnd"/>
      <w:r w:rsidRPr="000B5F68">
        <w:rPr>
          <w:rFonts w:ascii="Times New Roman" w:hAnsi="Times New Roman" w:cs="Times New Roman"/>
          <w:spacing w:val="1"/>
          <w:sz w:val="20"/>
          <w:szCs w:val="20"/>
          <w:lang w:val="fr-BE" w:eastAsia="ro-RO"/>
        </w:rPr>
        <w:t xml:space="preserve"> din </w:t>
      </w:r>
      <w:proofErr w:type="spellStart"/>
      <w:r w:rsidRPr="000B5F68">
        <w:rPr>
          <w:rFonts w:ascii="Times New Roman" w:hAnsi="Times New Roman" w:cs="Times New Roman"/>
          <w:spacing w:val="1"/>
          <w:sz w:val="20"/>
          <w:szCs w:val="20"/>
          <w:lang w:val="fr-BE" w:eastAsia="ro-RO"/>
        </w:rPr>
        <w:t>Informaţie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cu</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privire</w:t>
      </w:r>
      <w:proofErr w:type="spellEnd"/>
      <w:r w:rsidRPr="000B5F68">
        <w:rPr>
          <w:rFonts w:ascii="Times New Roman" w:hAnsi="Times New Roman" w:cs="Times New Roman"/>
          <w:spacing w:val="1"/>
          <w:sz w:val="20"/>
          <w:szCs w:val="20"/>
          <w:lang w:val="fr-BE" w:eastAsia="ro-RO"/>
        </w:rPr>
        <w:t xml:space="preserve"> la </w:t>
      </w:r>
      <w:proofErr w:type="spellStart"/>
      <w:r w:rsidRPr="000B5F68">
        <w:rPr>
          <w:rFonts w:ascii="Times New Roman" w:hAnsi="Times New Roman" w:cs="Times New Roman"/>
          <w:spacing w:val="1"/>
          <w:sz w:val="20"/>
          <w:szCs w:val="20"/>
          <w:lang w:val="fr-BE" w:eastAsia="ro-RO"/>
        </w:rPr>
        <w:t>terţe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persoane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după</w:t>
      </w:r>
      <w:proofErr w:type="spellEnd"/>
      <w:r w:rsidRPr="000B5F68">
        <w:rPr>
          <w:rFonts w:ascii="Times New Roman" w:hAnsi="Times New Roman" w:cs="Times New Roman"/>
          <w:spacing w:val="1"/>
          <w:sz w:val="20"/>
          <w:szCs w:val="20"/>
          <w:lang w:val="fr-BE" w:eastAsia="ro-RO"/>
        </w:rPr>
        <w:t xml:space="preserve"> cum este </w:t>
      </w:r>
      <w:proofErr w:type="spellStart"/>
      <w:r w:rsidRPr="000B5F68">
        <w:rPr>
          <w:rFonts w:ascii="Times New Roman" w:hAnsi="Times New Roman" w:cs="Times New Roman"/>
          <w:spacing w:val="1"/>
          <w:sz w:val="20"/>
          <w:szCs w:val="20"/>
          <w:lang w:val="fr-BE" w:eastAsia="ro-RO"/>
        </w:rPr>
        <w:t>cerut</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în</w:t>
      </w:r>
      <w:proofErr w:type="spellEnd"/>
      <w:r w:rsidRPr="000B5F68">
        <w:rPr>
          <w:rFonts w:ascii="Times New Roman" w:hAnsi="Times New Roman" w:cs="Times New Roman"/>
          <w:spacing w:val="1"/>
          <w:sz w:val="20"/>
          <w:szCs w:val="20"/>
          <w:lang w:val="fr-BE" w:eastAsia="ro-RO"/>
        </w:rPr>
        <w:t xml:space="preserve"> mod </w:t>
      </w:r>
      <w:proofErr w:type="spellStart"/>
      <w:r w:rsidRPr="000B5F68">
        <w:rPr>
          <w:rFonts w:ascii="Times New Roman" w:hAnsi="Times New Roman" w:cs="Times New Roman"/>
          <w:spacing w:val="1"/>
          <w:sz w:val="20"/>
          <w:szCs w:val="20"/>
          <w:lang w:val="fr-BE" w:eastAsia="ro-RO"/>
        </w:rPr>
        <w:t>legal</w:t>
      </w:r>
      <w:proofErr w:type="spellEnd"/>
      <w:r w:rsidRPr="000B5F68">
        <w:rPr>
          <w:rFonts w:ascii="Times New Roman" w:hAnsi="Times New Roman" w:cs="Times New Roman"/>
          <w:spacing w:val="1"/>
          <w:sz w:val="20"/>
          <w:szCs w:val="20"/>
          <w:lang w:val="fr-BE" w:eastAsia="ro-RO"/>
        </w:rPr>
        <w:t>.</w:t>
      </w:r>
    </w:p>
    <w:p w14:paraId="51C2AF6C" w14:textId="77777777" w:rsidR="00FC2C95" w:rsidRPr="000B5F68" w:rsidRDefault="00FC2C95" w:rsidP="00075804">
      <w:pPr>
        <w:adjustRightInd w:val="0"/>
        <w:spacing w:after="60" w:line="276" w:lineRule="auto"/>
        <w:jc w:val="both"/>
        <w:rPr>
          <w:rFonts w:ascii="Times New Roman" w:hAnsi="Times New Roman" w:cs="Times New Roman"/>
          <w:spacing w:val="1"/>
          <w:sz w:val="20"/>
          <w:szCs w:val="20"/>
          <w:lang w:val="fr-BE" w:eastAsia="ro-RO"/>
        </w:rPr>
      </w:pPr>
    </w:p>
    <w:p w14:paraId="34D09C99" w14:textId="77777777" w:rsidR="00FC2C95" w:rsidRPr="000B5F68" w:rsidRDefault="00FC2C95" w:rsidP="00075804">
      <w:pPr>
        <w:adjustRightInd w:val="0"/>
        <w:spacing w:after="60" w:line="276" w:lineRule="auto"/>
        <w:jc w:val="both"/>
        <w:rPr>
          <w:rFonts w:ascii="Times New Roman" w:hAnsi="Times New Roman" w:cs="Times New Roman"/>
          <w:b/>
          <w:spacing w:val="1"/>
          <w:sz w:val="20"/>
          <w:szCs w:val="20"/>
          <w:lang w:val="fr-BE" w:eastAsia="ro-RO"/>
        </w:rPr>
      </w:pPr>
      <w:r w:rsidRPr="000B5F68">
        <w:rPr>
          <w:rFonts w:ascii="Times New Roman" w:hAnsi="Times New Roman" w:cs="Times New Roman"/>
          <w:b/>
          <w:spacing w:val="1"/>
          <w:sz w:val="20"/>
          <w:szCs w:val="20"/>
          <w:lang w:val="fr-BE" w:eastAsia="ro-RO"/>
        </w:rPr>
        <w:t xml:space="preserve">4. </w:t>
      </w:r>
      <w:proofErr w:type="spellStart"/>
      <w:r w:rsidRPr="000B5F68">
        <w:rPr>
          <w:rFonts w:ascii="Times New Roman" w:hAnsi="Times New Roman" w:cs="Times New Roman"/>
          <w:b/>
          <w:spacing w:val="1"/>
          <w:sz w:val="20"/>
          <w:szCs w:val="20"/>
          <w:lang w:val="fr-BE" w:eastAsia="ro-RO"/>
        </w:rPr>
        <w:t>Protejarea</w:t>
      </w:r>
      <w:proofErr w:type="spellEnd"/>
      <w:r w:rsidRPr="000B5F68">
        <w:rPr>
          <w:rFonts w:ascii="Times New Roman" w:hAnsi="Times New Roman" w:cs="Times New Roman"/>
          <w:b/>
          <w:spacing w:val="1"/>
          <w:sz w:val="20"/>
          <w:szCs w:val="20"/>
          <w:lang w:val="fr-BE" w:eastAsia="ro-RO"/>
        </w:rPr>
        <w:t xml:space="preserve"> </w:t>
      </w:r>
      <w:proofErr w:type="spellStart"/>
      <w:r w:rsidRPr="000B5F68">
        <w:rPr>
          <w:rFonts w:ascii="Times New Roman" w:hAnsi="Times New Roman" w:cs="Times New Roman"/>
          <w:b/>
          <w:spacing w:val="1"/>
          <w:sz w:val="20"/>
          <w:szCs w:val="20"/>
          <w:lang w:val="fr-BE" w:eastAsia="ro-RO"/>
        </w:rPr>
        <w:t>secretelor</w:t>
      </w:r>
      <w:proofErr w:type="spellEnd"/>
      <w:r w:rsidRPr="000B5F68">
        <w:rPr>
          <w:rFonts w:ascii="Times New Roman" w:hAnsi="Times New Roman" w:cs="Times New Roman"/>
          <w:b/>
          <w:spacing w:val="1"/>
          <w:sz w:val="20"/>
          <w:szCs w:val="20"/>
          <w:lang w:val="fr-BE" w:eastAsia="ro-RO"/>
        </w:rPr>
        <w:t xml:space="preserve"> </w:t>
      </w:r>
      <w:proofErr w:type="spellStart"/>
      <w:r w:rsidRPr="000B5F68">
        <w:rPr>
          <w:rFonts w:ascii="Times New Roman" w:hAnsi="Times New Roman" w:cs="Times New Roman"/>
          <w:b/>
          <w:spacing w:val="1"/>
          <w:sz w:val="20"/>
          <w:szCs w:val="20"/>
          <w:lang w:val="fr-BE" w:eastAsia="ro-RO"/>
        </w:rPr>
        <w:t>comerciale</w:t>
      </w:r>
      <w:proofErr w:type="spellEnd"/>
    </w:p>
    <w:p w14:paraId="421475AB" w14:textId="77777777" w:rsidR="00FC2C95" w:rsidRPr="000B5F68" w:rsidRDefault="00FC2C95" w:rsidP="00075804">
      <w:pPr>
        <w:adjustRightInd w:val="0"/>
        <w:spacing w:after="60" w:line="276" w:lineRule="auto"/>
        <w:jc w:val="both"/>
        <w:rPr>
          <w:rFonts w:ascii="Times New Roman" w:hAnsi="Times New Roman" w:cs="Times New Roman"/>
          <w:spacing w:val="1"/>
          <w:sz w:val="20"/>
          <w:szCs w:val="20"/>
          <w:lang w:val="fr-BE" w:eastAsia="ro-RO"/>
        </w:rPr>
      </w:pPr>
      <w:proofErr w:type="spellStart"/>
      <w:r w:rsidRPr="000B5F68">
        <w:rPr>
          <w:rFonts w:ascii="Times New Roman" w:hAnsi="Times New Roman" w:cs="Times New Roman"/>
          <w:spacing w:val="1"/>
          <w:sz w:val="20"/>
          <w:szCs w:val="20"/>
          <w:lang w:val="fr-BE" w:eastAsia="ro-RO"/>
        </w:rPr>
        <w:t>Nici</w:t>
      </w:r>
      <w:proofErr w:type="spellEnd"/>
      <w:r w:rsidRPr="000B5F68">
        <w:rPr>
          <w:rFonts w:ascii="Times New Roman" w:hAnsi="Times New Roman" w:cs="Times New Roman"/>
          <w:spacing w:val="1"/>
          <w:sz w:val="20"/>
          <w:szCs w:val="20"/>
          <w:lang w:val="fr-BE" w:eastAsia="ro-RO"/>
        </w:rPr>
        <w:t xml:space="preserve"> o </w:t>
      </w:r>
      <w:proofErr w:type="spellStart"/>
      <w:r w:rsidRPr="000B5F68">
        <w:rPr>
          <w:rFonts w:ascii="Times New Roman" w:hAnsi="Times New Roman" w:cs="Times New Roman"/>
          <w:spacing w:val="1"/>
          <w:sz w:val="20"/>
          <w:szCs w:val="20"/>
          <w:lang w:val="fr-BE" w:eastAsia="ro-RO"/>
        </w:rPr>
        <w:t>prevedere</w:t>
      </w:r>
      <w:proofErr w:type="spellEnd"/>
      <w:r w:rsidRPr="000B5F68">
        <w:rPr>
          <w:rFonts w:ascii="Times New Roman" w:hAnsi="Times New Roman" w:cs="Times New Roman"/>
          <w:spacing w:val="1"/>
          <w:sz w:val="20"/>
          <w:szCs w:val="20"/>
          <w:lang w:val="fr-BE" w:eastAsia="ro-RO"/>
        </w:rPr>
        <w:t xml:space="preserve"> din </w:t>
      </w:r>
      <w:proofErr w:type="spellStart"/>
      <w:r w:rsidRPr="000B5F68">
        <w:rPr>
          <w:rFonts w:ascii="Times New Roman" w:hAnsi="Times New Roman" w:cs="Times New Roman"/>
          <w:spacing w:val="1"/>
          <w:sz w:val="20"/>
          <w:szCs w:val="20"/>
          <w:lang w:val="fr-BE" w:eastAsia="ro-RO"/>
        </w:rPr>
        <w:t>prezentul</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Contract</w:t>
      </w:r>
      <w:proofErr w:type="spellEnd"/>
      <w:r w:rsidRPr="000B5F68">
        <w:rPr>
          <w:rFonts w:ascii="Times New Roman" w:hAnsi="Times New Roman" w:cs="Times New Roman"/>
          <w:spacing w:val="1"/>
          <w:sz w:val="20"/>
          <w:szCs w:val="20"/>
          <w:lang w:val="fr-BE" w:eastAsia="ro-RO"/>
        </w:rPr>
        <w:t xml:space="preserve"> de Mandat nu va </w:t>
      </w:r>
      <w:proofErr w:type="spellStart"/>
      <w:r w:rsidRPr="000B5F68">
        <w:rPr>
          <w:rFonts w:ascii="Times New Roman" w:hAnsi="Times New Roman" w:cs="Times New Roman"/>
          <w:spacing w:val="1"/>
          <w:sz w:val="20"/>
          <w:szCs w:val="20"/>
          <w:lang w:val="fr-BE" w:eastAsia="ro-RO"/>
        </w:rPr>
        <w:t>implica</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i/>
          <w:spacing w:val="1"/>
          <w:sz w:val="20"/>
          <w:szCs w:val="20"/>
          <w:lang w:val="fr-BE" w:eastAsia="ro-RO"/>
        </w:rPr>
        <w:t>Societatea</w:t>
      </w:r>
      <w:proofErr w:type="spellEnd"/>
      <w:r w:rsidRPr="000B5F68">
        <w:rPr>
          <w:rFonts w:ascii="Times New Roman" w:hAnsi="Times New Roman" w:cs="Times New Roman"/>
          <w:i/>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şi</w:t>
      </w:r>
      <w:proofErr w:type="spellEnd"/>
      <w:r w:rsidRPr="000B5F68">
        <w:rPr>
          <w:rFonts w:ascii="Times New Roman" w:hAnsi="Times New Roman" w:cs="Times New Roman"/>
          <w:spacing w:val="1"/>
          <w:sz w:val="20"/>
          <w:szCs w:val="20"/>
          <w:lang w:val="fr-BE" w:eastAsia="ro-RO"/>
        </w:rPr>
        <w:t xml:space="preserve"> nu va </w:t>
      </w:r>
      <w:proofErr w:type="spellStart"/>
      <w:r w:rsidRPr="000B5F68">
        <w:rPr>
          <w:rFonts w:ascii="Times New Roman" w:hAnsi="Times New Roman" w:cs="Times New Roman"/>
          <w:spacing w:val="1"/>
          <w:sz w:val="20"/>
          <w:szCs w:val="20"/>
          <w:lang w:val="fr-BE" w:eastAsia="ro-RO"/>
        </w:rPr>
        <w:t>afecta</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în</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niciun</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fel</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drepturile</w:t>
      </w:r>
      <w:proofErr w:type="spellEnd"/>
      <w:r w:rsidRPr="000B5F68">
        <w:rPr>
          <w:rFonts w:ascii="Times New Roman" w:hAnsi="Times New Roman" w:cs="Times New Roman"/>
          <w:spacing w:val="1"/>
          <w:sz w:val="20"/>
          <w:szCs w:val="20"/>
          <w:lang w:val="fr-BE" w:eastAsia="ro-RO"/>
        </w:rPr>
        <w:t xml:space="preserve"> sale de a-</w:t>
      </w:r>
      <w:proofErr w:type="spellStart"/>
      <w:r w:rsidRPr="000B5F68">
        <w:rPr>
          <w:rFonts w:ascii="Times New Roman" w:hAnsi="Times New Roman" w:cs="Times New Roman"/>
          <w:spacing w:val="1"/>
          <w:sz w:val="20"/>
          <w:szCs w:val="20"/>
          <w:lang w:val="fr-BE" w:eastAsia="ro-RO"/>
        </w:rPr>
        <w:t>şi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proteja</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secretele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comerciale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prin</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orice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mijloace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prevăzute</w:t>
      </w:r>
      <w:proofErr w:type="spellEnd"/>
      <w:r w:rsidRPr="000B5F68">
        <w:rPr>
          <w:rFonts w:ascii="Times New Roman" w:hAnsi="Times New Roman" w:cs="Times New Roman"/>
          <w:spacing w:val="1"/>
          <w:sz w:val="20"/>
          <w:szCs w:val="20"/>
          <w:lang w:val="fr-BE" w:eastAsia="ro-RO"/>
        </w:rPr>
        <w:t xml:space="preserve"> de lege.</w:t>
      </w:r>
    </w:p>
    <w:p w14:paraId="25F30407" w14:textId="77777777" w:rsidR="00FC2C95" w:rsidRPr="000B5F68" w:rsidRDefault="00FC2C95" w:rsidP="00075804">
      <w:pPr>
        <w:adjustRightInd w:val="0"/>
        <w:spacing w:after="60" w:line="276" w:lineRule="auto"/>
        <w:jc w:val="both"/>
        <w:rPr>
          <w:rFonts w:ascii="Times New Roman" w:hAnsi="Times New Roman" w:cs="Times New Roman"/>
          <w:spacing w:val="1"/>
          <w:sz w:val="20"/>
          <w:szCs w:val="20"/>
          <w:lang w:val="fr-BE" w:eastAsia="ro-RO"/>
        </w:rPr>
      </w:pPr>
    </w:p>
    <w:p w14:paraId="76EE5163" w14:textId="77777777" w:rsidR="00FC2C95" w:rsidRPr="000B5F68" w:rsidRDefault="00FC2C95" w:rsidP="00075804">
      <w:pPr>
        <w:adjustRightInd w:val="0"/>
        <w:spacing w:after="60" w:line="276" w:lineRule="auto"/>
        <w:jc w:val="both"/>
        <w:rPr>
          <w:rFonts w:ascii="Times New Roman" w:hAnsi="Times New Roman" w:cs="Times New Roman"/>
          <w:b/>
          <w:spacing w:val="1"/>
          <w:sz w:val="20"/>
          <w:szCs w:val="20"/>
          <w:lang w:val="fr-BE" w:eastAsia="ro-RO"/>
        </w:rPr>
      </w:pPr>
      <w:r w:rsidRPr="000B5F68">
        <w:rPr>
          <w:rFonts w:ascii="Times New Roman" w:hAnsi="Times New Roman" w:cs="Times New Roman"/>
          <w:b/>
          <w:spacing w:val="1"/>
          <w:sz w:val="20"/>
          <w:szCs w:val="20"/>
          <w:lang w:val="fr-BE" w:eastAsia="ro-RO"/>
        </w:rPr>
        <w:t xml:space="preserve">5. </w:t>
      </w:r>
      <w:proofErr w:type="spellStart"/>
      <w:r w:rsidRPr="000B5F68">
        <w:rPr>
          <w:rFonts w:ascii="Times New Roman" w:hAnsi="Times New Roman" w:cs="Times New Roman"/>
          <w:b/>
          <w:spacing w:val="1"/>
          <w:sz w:val="20"/>
          <w:szCs w:val="20"/>
          <w:lang w:val="fr-BE" w:eastAsia="ro-RO"/>
        </w:rPr>
        <w:t>Dezvăluirea</w:t>
      </w:r>
      <w:proofErr w:type="spellEnd"/>
      <w:r w:rsidRPr="000B5F68">
        <w:rPr>
          <w:rFonts w:ascii="Times New Roman" w:hAnsi="Times New Roman" w:cs="Times New Roman"/>
          <w:b/>
          <w:spacing w:val="1"/>
          <w:sz w:val="20"/>
          <w:szCs w:val="20"/>
          <w:lang w:val="fr-BE" w:eastAsia="ro-RO"/>
        </w:rPr>
        <w:t xml:space="preserve"> de </w:t>
      </w:r>
      <w:proofErr w:type="spellStart"/>
      <w:r w:rsidRPr="000B5F68">
        <w:rPr>
          <w:rFonts w:ascii="Times New Roman" w:hAnsi="Times New Roman" w:cs="Times New Roman"/>
          <w:b/>
          <w:spacing w:val="1"/>
          <w:sz w:val="20"/>
          <w:szCs w:val="20"/>
          <w:lang w:val="fr-BE" w:eastAsia="ro-RO"/>
        </w:rPr>
        <w:t>informaţii</w:t>
      </w:r>
      <w:proofErr w:type="spellEnd"/>
      <w:r w:rsidRPr="000B5F68">
        <w:rPr>
          <w:rFonts w:ascii="Times New Roman" w:hAnsi="Times New Roman" w:cs="Times New Roman"/>
          <w:b/>
          <w:spacing w:val="1"/>
          <w:sz w:val="20"/>
          <w:szCs w:val="20"/>
          <w:lang w:val="fr-BE" w:eastAsia="ro-RO"/>
        </w:rPr>
        <w:t xml:space="preserve"> de </w:t>
      </w:r>
      <w:proofErr w:type="spellStart"/>
      <w:r w:rsidRPr="000B5F68">
        <w:rPr>
          <w:rFonts w:ascii="Times New Roman" w:hAnsi="Times New Roman" w:cs="Times New Roman"/>
          <w:b/>
          <w:spacing w:val="1"/>
          <w:sz w:val="20"/>
          <w:szCs w:val="20"/>
          <w:lang w:val="fr-BE" w:eastAsia="ro-RO"/>
        </w:rPr>
        <w:t>către</w:t>
      </w:r>
      <w:proofErr w:type="spellEnd"/>
      <w:r w:rsidRPr="000B5F68">
        <w:rPr>
          <w:rFonts w:ascii="Times New Roman" w:hAnsi="Times New Roman" w:cs="Times New Roman"/>
          <w:b/>
          <w:spacing w:val="1"/>
          <w:sz w:val="20"/>
          <w:szCs w:val="20"/>
          <w:lang w:val="fr-BE" w:eastAsia="ro-RO"/>
        </w:rPr>
        <w:t xml:space="preserve"> </w:t>
      </w:r>
      <w:proofErr w:type="spellStart"/>
      <w:r w:rsidRPr="000B5F68">
        <w:rPr>
          <w:rFonts w:ascii="Times New Roman" w:hAnsi="Times New Roman" w:cs="Times New Roman"/>
          <w:b/>
          <w:spacing w:val="1"/>
          <w:sz w:val="20"/>
          <w:szCs w:val="20"/>
          <w:lang w:val="fr-BE" w:eastAsia="ro-RO"/>
        </w:rPr>
        <w:t>Societate</w:t>
      </w:r>
      <w:proofErr w:type="spellEnd"/>
    </w:p>
    <w:p w14:paraId="2FB542CB" w14:textId="77777777" w:rsidR="00FC2C95" w:rsidRPr="000B5F68" w:rsidRDefault="00FC2C95" w:rsidP="00075804">
      <w:pPr>
        <w:adjustRightInd w:val="0"/>
        <w:spacing w:after="60" w:line="276" w:lineRule="auto"/>
        <w:jc w:val="both"/>
        <w:rPr>
          <w:rFonts w:ascii="Times New Roman" w:hAnsi="Times New Roman" w:cs="Times New Roman"/>
          <w:spacing w:val="1"/>
          <w:sz w:val="20"/>
          <w:szCs w:val="20"/>
          <w:lang w:val="fr-BE" w:eastAsia="ro-RO"/>
        </w:rPr>
      </w:pPr>
      <w:proofErr w:type="spellStart"/>
      <w:r w:rsidRPr="000B5F68">
        <w:rPr>
          <w:rFonts w:ascii="Times New Roman" w:hAnsi="Times New Roman" w:cs="Times New Roman"/>
          <w:spacing w:val="1"/>
          <w:sz w:val="20"/>
          <w:szCs w:val="20"/>
          <w:lang w:val="fr-BE" w:eastAsia="ro-RO"/>
        </w:rPr>
        <w:t>Pe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durata</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executării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Contractului</w:t>
      </w:r>
      <w:proofErr w:type="spellEnd"/>
      <w:r w:rsidRPr="000B5F68">
        <w:rPr>
          <w:rFonts w:ascii="Times New Roman" w:hAnsi="Times New Roman" w:cs="Times New Roman"/>
          <w:spacing w:val="1"/>
          <w:sz w:val="20"/>
          <w:szCs w:val="20"/>
          <w:lang w:val="fr-BE" w:eastAsia="ro-RO"/>
        </w:rPr>
        <w:t xml:space="preserve"> de Mandat </w:t>
      </w:r>
      <w:proofErr w:type="spellStart"/>
      <w:r w:rsidRPr="000B5F68">
        <w:rPr>
          <w:rFonts w:ascii="Times New Roman" w:hAnsi="Times New Roman" w:cs="Times New Roman"/>
          <w:spacing w:val="1"/>
          <w:sz w:val="20"/>
          <w:szCs w:val="20"/>
          <w:lang w:val="fr-BE" w:eastAsia="ro-RO"/>
        </w:rPr>
        <w:t>şi</w:t>
      </w:r>
      <w:proofErr w:type="spellEnd"/>
      <w:r w:rsidRPr="000B5F68">
        <w:rPr>
          <w:rFonts w:ascii="Times New Roman" w:hAnsi="Times New Roman" w:cs="Times New Roman"/>
          <w:spacing w:val="1"/>
          <w:sz w:val="20"/>
          <w:szCs w:val="20"/>
          <w:lang w:val="fr-BE" w:eastAsia="ro-RO"/>
        </w:rPr>
        <w:t xml:space="preserve"> la data </w:t>
      </w:r>
      <w:proofErr w:type="spellStart"/>
      <w:r w:rsidRPr="000B5F68">
        <w:rPr>
          <w:rFonts w:ascii="Times New Roman" w:hAnsi="Times New Roman" w:cs="Times New Roman"/>
          <w:spacing w:val="1"/>
          <w:sz w:val="20"/>
          <w:szCs w:val="20"/>
          <w:lang w:val="fr-BE" w:eastAsia="ro-RO"/>
        </w:rPr>
        <w:t>încetării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prezentului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Contract</w:t>
      </w:r>
      <w:proofErr w:type="spellEnd"/>
      <w:r w:rsidRPr="000B5F68">
        <w:rPr>
          <w:rFonts w:ascii="Times New Roman" w:hAnsi="Times New Roman" w:cs="Times New Roman"/>
          <w:spacing w:val="1"/>
          <w:sz w:val="20"/>
          <w:szCs w:val="20"/>
          <w:lang w:val="fr-BE" w:eastAsia="ro-RO"/>
        </w:rPr>
        <w:t xml:space="preserve"> de Mandat, </w:t>
      </w:r>
      <w:proofErr w:type="spellStart"/>
      <w:r w:rsidRPr="000B5F68">
        <w:rPr>
          <w:rFonts w:ascii="Times New Roman" w:hAnsi="Times New Roman" w:cs="Times New Roman"/>
          <w:spacing w:val="1"/>
          <w:sz w:val="20"/>
          <w:szCs w:val="20"/>
          <w:lang w:val="fr-BE" w:eastAsia="ro-RO"/>
        </w:rPr>
        <w:t>Administratorul</w:t>
      </w:r>
      <w:proofErr w:type="spellEnd"/>
      <w:r w:rsidRPr="000B5F68">
        <w:rPr>
          <w:rFonts w:ascii="Times New Roman" w:hAnsi="Times New Roman" w:cs="Times New Roman"/>
          <w:spacing w:val="1"/>
          <w:sz w:val="20"/>
          <w:szCs w:val="20"/>
          <w:lang w:val="fr-BE" w:eastAsia="ro-RO"/>
        </w:rPr>
        <w:t xml:space="preserve"> va </w:t>
      </w:r>
      <w:proofErr w:type="spellStart"/>
      <w:r w:rsidRPr="000B5F68">
        <w:rPr>
          <w:rFonts w:ascii="Times New Roman" w:hAnsi="Times New Roman" w:cs="Times New Roman"/>
          <w:spacing w:val="1"/>
          <w:sz w:val="20"/>
          <w:szCs w:val="20"/>
          <w:lang w:val="fr-BE" w:eastAsia="ro-RO"/>
        </w:rPr>
        <w:t>dezvălui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şi</w:t>
      </w:r>
      <w:proofErr w:type="spellEnd"/>
      <w:r w:rsidRPr="000B5F68">
        <w:rPr>
          <w:rFonts w:ascii="Times New Roman" w:hAnsi="Times New Roman" w:cs="Times New Roman"/>
          <w:spacing w:val="1"/>
          <w:sz w:val="20"/>
          <w:szCs w:val="20"/>
          <w:lang w:val="fr-BE" w:eastAsia="ro-RO"/>
        </w:rPr>
        <w:t xml:space="preserve"> va </w:t>
      </w:r>
      <w:proofErr w:type="spellStart"/>
      <w:r w:rsidRPr="000B5F68">
        <w:rPr>
          <w:rFonts w:ascii="Times New Roman" w:hAnsi="Times New Roman" w:cs="Times New Roman"/>
          <w:spacing w:val="1"/>
          <w:sz w:val="20"/>
          <w:szCs w:val="20"/>
          <w:lang w:val="fr-BE" w:eastAsia="ro-RO"/>
        </w:rPr>
        <w:t>preda</w:t>
      </w:r>
      <w:proofErr w:type="spellEnd"/>
      <w:r w:rsidRPr="000B5F68">
        <w:rPr>
          <w:rFonts w:ascii="Times New Roman" w:hAnsi="Times New Roman" w:cs="Times New Roman"/>
          <w:spacing w:val="1"/>
          <w:sz w:val="20"/>
          <w:szCs w:val="20"/>
          <w:lang w:val="fr-BE" w:eastAsia="ro-RO"/>
        </w:rPr>
        <w:t xml:space="preserve"> prompt </w:t>
      </w:r>
      <w:proofErr w:type="spellStart"/>
      <w:r w:rsidRPr="000B5F68">
        <w:rPr>
          <w:rFonts w:ascii="Times New Roman" w:hAnsi="Times New Roman" w:cs="Times New Roman"/>
          <w:i/>
          <w:spacing w:val="1"/>
          <w:sz w:val="20"/>
          <w:szCs w:val="20"/>
          <w:lang w:val="fr-BE" w:eastAsia="ro-RO"/>
        </w:rPr>
        <w:t>Societăţii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în</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măsura</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în</w:t>
      </w:r>
      <w:proofErr w:type="spellEnd"/>
      <w:r w:rsidRPr="000B5F68">
        <w:rPr>
          <w:rFonts w:ascii="Times New Roman" w:hAnsi="Times New Roman" w:cs="Times New Roman"/>
          <w:spacing w:val="1"/>
          <w:sz w:val="20"/>
          <w:szCs w:val="20"/>
          <w:lang w:val="fr-BE" w:eastAsia="ro-RO"/>
        </w:rPr>
        <w:t xml:space="preserve"> care o </w:t>
      </w:r>
      <w:proofErr w:type="spellStart"/>
      <w:r w:rsidRPr="000B5F68">
        <w:rPr>
          <w:rFonts w:ascii="Times New Roman" w:hAnsi="Times New Roman" w:cs="Times New Roman"/>
          <w:spacing w:val="1"/>
          <w:sz w:val="20"/>
          <w:szCs w:val="20"/>
          <w:lang w:val="fr-BE" w:eastAsia="ro-RO"/>
        </w:rPr>
        <w:t>asemenea</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dezvăluire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s-ar</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aprecia</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în</w:t>
      </w:r>
      <w:proofErr w:type="spellEnd"/>
      <w:r w:rsidRPr="000B5F68">
        <w:rPr>
          <w:rFonts w:ascii="Times New Roman" w:hAnsi="Times New Roman" w:cs="Times New Roman"/>
          <w:spacing w:val="1"/>
          <w:sz w:val="20"/>
          <w:szCs w:val="20"/>
          <w:lang w:val="fr-BE" w:eastAsia="ro-RO"/>
        </w:rPr>
        <w:t xml:space="preserve"> mod </w:t>
      </w:r>
      <w:proofErr w:type="spellStart"/>
      <w:r w:rsidRPr="000B5F68">
        <w:rPr>
          <w:rFonts w:ascii="Times New Roman" w:hAnsi="Times New Roman" w:cs="Times New Roman"/>
          <w:spacing w:val="1"/>
          <w:sz w:val="20"/>
          <w:szCs w:val="20"/>
          <w:lang w:val="fr-BE" w:eastAsia="ro-RO"/>
        </w:rPr>
        <w:t>rezonabil</w:t>
      </w:r>
      <w:proofErr w:type="spellEnd"/>
      <w:r w:rsidRPr="000B5F68">
        <w:rPr>
          <w:rFonts w:ascii="Times New Roman" w:hAnsi="Times New Roman" w:cs="Times New Roman"/>
          <w:spacing w:val="1"/>
          <w:sz w:val="20"/>
          <w:szCs w:val="20"/>
          <w:lang w:val="fr-BE" w:eastAsia="ro-RO"/>
        </w:rPr>
        <w:t xml:space="preserve"> ca </w:t>
      </w:r>
      <w:proofErr w:type="spellStart"/>
      <w:r w:rsidRPr="000B5F68">
        <w:rPr>
          <w:rFonts w:ascii="Times New Roman" w:hAnsi="Times New Roman" w:cs="Times New Roman"/>
          <w:spacing w:val="1"/>
          <w:sz w:val="20"/>
          <w:szCs w:val="20"/>
          <w:lang w:val="fr-BE" w:eastAsia="ro-RO"/>
        </w:rPr>
        <w:t>fiind</w:t>
      </w:r>
      <w:proofErr w:type="spellEnd"/>
      <w:r w:rsidRPr="000B5F68">
        <w:rPr>
          <w:rFonts w:ascii="Times New Roman" w:hAnsi="Times New Roman" w:cs="Times New Roman"/>
          <w:spacing w:val="1"/>
          <w:sz w:val="20"/>
          <w:szCs w:val="20"/>
          <w:lang w:val="fr-BE" w:eastAsia="ro-RO"/>
        </w:rPr>
        <w:t xml:space="preserve"> in </w:t>
      </w:r>
      <w:proofErr w:type="spellStart"/>
      <w:r w:rsidRPr="000B5F68">
        <w:rPr>
          <w:rFonts w:ascii="Times New Roman" w:hAnsi="Times New Roman" w:cs="Times New Roman"/>
          <w:spacing w:val="1"/>
          <w:sz w:val="20"/>
          <w:szCs w:val="20"/>
          <w:lang w:val="fr-BE" w:eastAsia="ro-RO"/>
        </w:rPr>
        <w:t>interesul</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i/>
          <w:spacing w:val="1"/>
          <w:sz w:val="20"/>
          <w:szCs w:val="20"/>
          <w:lang w:val="fr-BE" w:eastAsia="ro-RO"/>
        </w:rPr>
        <w:t>Societăţii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în</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scris</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sau</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în</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orice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formă</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şi</w:t>
      </w:r>
      <w:proofErr w:type="spellEnd"/>
      <w:r w:rsidRPr="000B5F68">
        <w:rPr>
          <w:rFonts w:ascii="Times New Roman" w:hAnsi="Times New Roman" w:cs="Times New Roman"/>
          <w:spacing w:val="1"/>
          <w:sz w:val="20"/>
          <w:szCs w:val="20"/>
          <w:lang w:val="fr-BE" w:eastAsia="ro-RO"/>
        </w:rPr>
        <w:t xml:space="preserve"> mod, </w:t>
      </w:r>
      <w:proofErr w:type="spellStart"/>
      <w:r w:rsidRPr="000B5F68">
        <w:rPr>
          <w:rFonts w:ascii="Times New Roman" w:hAnsi="Times New Roman" w:cs="Times New Roman"/>
          <w:spacing w:val="1"/>
          <w:sz w:val="20"/>
          <w:szCs w:val="20"/>
          <w:lang w:val="fr-BE" w:eastAsia="ro-RO"/>
        </w:rPr>
        <w:t>cerute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în</w:t>
      </w:r>
      <w:proofErr w:type="spellEnd"/>
      <w:r w:rsidRPr="000B5F68">
        <w:rPr>
          <w:rFonts w:ascii="Times New Roman" w:hAnsi="Times New Roman" w:cs="Times New Roman"/>
          <w:spacing w:val="1"/>
          <w:sz w:val="20"/>
          <w:szCs w:val="20"/>
          <w:lang w:val="fr-BE" w:eastAsia="ro-RO"/>
        </w:rPr>
        <w:t xml:space="preserve"> mod </w:t>
      </w:r>
      <w:proofErr w:type="spellStart"/>
      <w:r w:rsidRPr="000B5F68">
        <w:rPr>
          <w:rFonts w:ascii="Times New Roman" w:hAnsi="Times New Roman" w:cs="Times New Roman"/>
          <w:spacing w:val="1"/>
          <w:sz w:val="20"/>
          <w:szCs w:val="20"/>
          <w:lang w:val="fr-BE" w:eastAsia="ro-RO"/>
        </w:rPr>
        <w:t>rezonabil</w:t>
      </w:r>
      <w:proofErr w:type="spellEnd"/>
      <w:r w:rsidRPr="000B5F68">
        <w:rPr>
          <w:rFonts w:ascii="Times New Roman" w:hAnsi="Times New Roman" w:cs="Times New Roman"/>
          <w:spacing w:val="1"/>
          <w:sz w:val="20"/>
          <w:szCs w:val="20"/>
          <w:lang w:val="fr-BE" w:eastAsia="ro-RO"/>
        </w:rPr>
        <w:t xml:space="preserve"> de </w:t>
      </w:r>
      <w:proofErr w:type="spellStart"/>
      <w:r w:rsidRPr="000B5F68">
        <w:rPr>
          <w:rFonts w:ascii="Times New Roman" w:hAnsi="Times New Roman" w:cs="Times New Roman"/>
          <w:i/>
          <w:spacing w:val="1"/>
          <w:sz w:val="20"/>
          <w:szCs w:val="20"/>
          <w:lang w:val="fr-BE" w:eastAsia="ro-RO"/>
        </w:rPr>
        <w:t>Societate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următoarele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informaţii</w:t>
      </w:r>
      <w:proofErr w:type="spellEnd"/>
      <w:r w:rsidRPr="000B5F68">
        <w:rPr>
          <w:rFonts w:ascii="Times New Roman" w:hAnsi="Times New Roman" w:cs="Times New Roman"/>
          <w:spacing w:val="1"/>
          <w:sz w:val="20"/>
          <w:szCs w:val="20"/>
          <w:lang w:val="fr-BE" w:eastAsia="ro-RO"/>
        </w:rPr>
        <w:t>, („</w:t>
      </w:r>
      <w:proofErr w:type="spellStart"/>
      <w:r w:rsidRPr="000B5F68">
        <w:rPr>
          <w:rFonts w:ascii="Times New Roman" w:hAnsi="Times New Roman" w:cs="Times New Roman"/>
          <w:spacing w:val="1"/>
          <w:sz w:val="20"/>
          <w:szCs w:val="20"/>
          <w:lang w:val="fr-BE" w:eastAsia="ro-RO"/>
        </w:rPr>
        <w:t>Informaţii</w:t>
      </w:r>
      <w:proofErr w:type="spellEnd"/>
      <w:r w:rsidRPr="000B5F68">
        <w:rPr>
          <w:rFonts w:ascii="Times New Roman" w:hAnsi="Times New Roman" w:cs="Times New Roman"/>
          <w:spacing w:val="1"/>
          <w:sz w:val="20"/>
          <w:szCs w:val="20"/>
          <w:lang w:val="fr-BE" w:eastAsia="ro-RO"/>
        </w:rPr>
        <w:t xml:space="preserve"> care vor fi </w:t>
      </w:r>
      <w:proofErr w:type="spellStart"/>
      <w:r w:rsidRPr="000B5F68">
        <w:rPr>
          <w:rFonts w:ascii="Times New Roman" w:hAnsi="Times New Roman" w:cs="Times New Roman"/>
          <w:spacing w:val="1"/>
          <w:sz w:val="20"/>
          <w:szCs w:val="20"/>
          <w:lang w:val="fr-BE" w:eastAsia="ro-RO"/>
        </w:rPr>
        <w:t>dezvăluite</w:t>
      </w:r>
      <w:proofErr w:type="spellEnd"/>
      <w:r w:rsidRPr="000B5F68">
        <w:rPr>
          <w:rFonts w:ascii="Times New Roman" w:hAnsi="Times New Roman" w:cs="Times New Roman"/>
          <w:spacing w:val="1"/>
          <w:sz w:val="20"/>
          <w:szCs w:val="20"/>
          <w:lang w:val="fr-BE" w:eastAsia="ro-RO"/>
        </w:rPr>
        <w:t>”):</w:t>
      </w:r>
    </w:p>
    <w:p w14:paraId="57D03B17" w14:textId="77777777" w:rsidR="00FC2C95" w:rsidRPr="000B5F68" w:rsidRDefault="00FC2C95" w:rsidP="00872903">
      <w:pPr>
        <w:pStyle w:val="ListParagraph"/>
        <w:widowControl w:val="0"/>
        <w:numPr>
          <w:ilvl w:val="0"/>
          <w:numId w:val="64"/>
        </w:numPr>
        <w:autoSpaceDE w:val="0"/>
        <w:autoSpaceDN w:val="0"/>
        <w:adjustRightInd w:val="0"/>
        <w:spacing w:after="60" w:line="276" w:lineRule="auto"/>
        <w:ind w:left="0" w:firstLine="360"/>
        <w:contextualSpacing w:val="0"/>
        <w:jc w:val="both"/>
        <w:rPr>
          <w:rFonts w:ascii="Times New Roman" w:hAnsi="Times New Roman" w:cs="Times New Roman"/>
          <w:spacing w:val="1"/>
          <w:sz w:val="20"/>
          <w:szCs w:val="20"/>
          <w:lang w:val="fr-BE" w:eastAsia="ro-RO"/>
        </w:rPr>
      </w:pPr>
      <w:proofErr w:type="spellStart"/>
      <w:r w:rsidRPr="000B5F68">
        <w:rPr>
          <w:rFonts w:ascii="Times New Roman" w:hAnsi="Times New Roman" w:cs="Times New Roman"/>
          <w:spacing w:val="1"/>
          <w:sz w:val="20"/>
          <w:szCs w:val="20"/>
          <w:lang w:val="fr-BE" w:eastAsia="ro-RO"/>
        </w:rPr>
        <w:t>toţi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şi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orice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algoritmi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proceduri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sau</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tehnici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cu</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privire</w:t>
      </w:r>
      <w:proofErr w:type="spellEnd"/>
      <w:r w:rsidRPr="000B5F68">
        <w:rPr>
          <w:rFonts w:ascii="Times New Roman" w:hAnsi="Times New Roman" w:cs="Times New Roman"/>
          <w:spacing w:val="1"/>
          <w:sz w:val="20"/>
          <w:szCs w:val="20"/>
          <w:lang w:val="fr-BE" w:eastAsia="ro-RO"/>
        </w:rPr>
        <w:t xml:space="preserve"> la </w:t>
      </w:r>
      <w:proofErr w:type="spellStart"/>
      <w:r w:rsidRPr="000B5F68">
        <w:rPr>
          <w:rFonts w:ascii="Times New Roman" w:hAnsi="Times New Roman" w:cs="Times New Roman"/>
          <w:spacing w:val="1"/>
          <w:sz w:val="20"/>
          <w:szCs w:val="20"/>
          <w:lang w:val="fr-BE" w:eastAsia="ro-RO"/>
        </w:rPr>
        <w:t>activităţile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economice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ale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i/>
          <w:spacing w:val="1"/>
          <w:sz w:val="20"/>
          <w:szCs w:val="20"/>
          <w:lang w:val="fr-BE" w:eastAsia="ro-RO"/>
        </w:rPr>
        <w:t>Societăţii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sau</w:t>
      </w:r>
      <w:proofErr w:type="spellEnd"/>
      <w:r w:rsidRPr="000B5F68">
        <w:rPr>
          <w:rFonts w:ascii="Times New Roman" w:hAnsi="Times New Roman" w:cs="Times New Roman"/>
          <w:spacing w:val="1"/>
          <w:sz w:val="20"/>
          <w:szCs w:val="20"/>
          <w:lang w:val="fr-BE" w:eastAsia="ro-RO"/>
        </w:rPr>
        <w:t xml:space="preserve"> la </w:t>
      </w:r>
      <w:proofErr w:type="spellStart"/>
      <w:r w:rsidRPr="000B5F68">
        <w:rPr>
          <w:rFonts w:ascii="Times New Roman" w:hAnsi="Times New Roman" w:cs="Times New Roman"/>
          <w:spacing w:val="1"/>
          <w:sz w:val="20"/>
          <w:szCs w:val="20"/>
          <w:lang w:val="fr-BE" w:eastAsia="ro-RO"/>
        </w:rPr>
        <w:lastRenderedPageBreak/>
        <w:t>activitatea</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Administratorului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în</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cadrul</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i/>
          <w:spacing w:val="1"/>
          <w:sz w:val="20"/>
          <w:szCs w:val="20"/>
          <w:lang w:val="fr-BE" w:eastAsia="ro-RO"/>
        </w:rPr>
        <w:t>Societăţii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ideile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şi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principiile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esenţiale</w:t>
      </w:r>
      <w:proofErr w:type="spellEnd"/>
      <w:r w:rsidRPr="000B5F68">
        <w:rPr>
          <w:rFonts w:ascii="Times New Roman" w:hAnsi="Times New Roman" w:cs="Times New Roman"/>
          <w:spacing w:val="1"/>
          <w:sz w:val="20"/>
          <w:szCs w:val="20"/>
          <w:lang w:val="fr-BE" w:eastAsia="ro-RO"/>
        </w:rPr>
        <w:t xml:space="preserve"> care </w:t>
      </w:r>
      <w:proofErr w:type="spellStart"/>
      <w:r w:rsidRPr="000B5F68">
        <w:rPr>
          <w:rFonts w:ascii="Times New Roman" w:hAnsi="Times New Roman" w:cs="Times New Roman"/>
          <w:spacing w:val="1"/>
          <w:sz w:val="20"/>
          <w:szCs w:val="20"/>
          <w:lang w:val="fr-BE" w:eastAsia="ro-RO"/>
        </w:rPr>
        <w:t>stau</w:t>
      </w:r>
      <w:proofErr w:type="spellEnd"/>
      <w:r w:rsidRPr="000B5F68">
        <w:rPr>
          <w:rFonts w:ascii="Times New Roman" w:hAnsi="Times New Roman" w:cs="Times New Roman"/>
          <w:spacing w:val="1"/>
          <w:sz w:val="20"/>
          <w:szCs w:val="20"/>
          <w:lang w:val="fr-BE" w:eastAsia="ro-RO"/>
        </w:rPr>
        <w:t xml:space="preserve"> la </w:t>
      </w:r>
      <w:proofErr w:type="spellStart"/>
      <w:r w:rsidRPr="000B5F68">
        <w:rPr>
          <w:rFonts w:ascii="Times New Roman" w:hAnsi="Times New Roman" w:cs="Times New Roman"/>
          <w:spacing w:val="1"/>
          <w:sz w:val="20"/>
          <w:szCs w:val="20"/>
          <w:lang w:val="fr-BE" w:eastAsia="ro-RO"/>
        </w:rPr>
        <w:t>baza</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unor</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asemenea</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algoritmi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proceduri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sau</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tehnici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concepute</w:t>
      </w:r>
      <w:proofErr w:type="spellEnd"/>
      <w:r w:rsidRPr="000B5F68">
        <w:rPr>
          <w:rFonts w:ascii="Times New Roman" w:hAnsi="Times New Roman" w:cs="Times New Roman"/>
          <w:spacing w:val="1"/>
          <w:sz w:val="20"/>
          <w:szCs w:val="20"/>
          <w:lang w:val="fr-BE" w:eastAsia="ro-RO"/>
        </w:rPr>
        <w:t xml:space="preserve">, originale, </w:t>
      </w:r>
      <w:proofErr w:type="spellStart"/>
      <w:r w:rsidRPr="000B5F68">
        <w:rPr>
          <w:rFonts w:ascii="Times New Roman" w:hAnsi="Times New Roman" w:cs="Times New Roman"/>
          <w:spacing w:val="1"/>
          <w:sz w:val="20"/>
          <w:szCs w:val="20"/>
          <w:lang w:val="fr-BE" w:eastAsia="ro-RO"/>
        </w:rPr>
        <w:t>adaptate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descoperite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dezvoltate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dobândite</w:t>
      </w:r>
      <w:proofErr w:type="spellEnd"/>
      <w:r w:rsidRPr="000B5F68">
        <w:rPr>
          <w:rFonts w:ascii="Times New Roman" w:hAnsi="Times New Roman" w:cs="Times New Roman"/>
          <w:spacing w:val="1"/>
          <w:sz w:val="20"/>
          <w:szCs w:val="20"/>
          <w:lang w:val="fr-BE" w:eastAsia="ro-RO"/>
        </w:rPr>
        <w:t xml:space="preserve"> (de la o </w:t>
      </w:r>
      <w:proofErr w:type="spellStart"/>
      <w:r w:rsidRPr="000B5F68">
        <w:rPr>
          <w:rFonts w:ascii="Times New Roman" w:hAnsi="Times New Roman" w:cs="Times New Roman"/>
          <w:spacing w:val="1"/>
          <w:sz w:val="20"/>
          <w:szCs w:val="20"/>
          <w:lang w:val="fr-BE" w:eastAsia="ro-RO"/>
        </w:rPr>
        <w:t>terţă</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persoană</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sau</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în</w:t>
      </w:r>
      <w:proofErr w:type="spellEnd"/>
      <w:r w:rsidRPr="000B5F68">
        <w:rPr>
          <w:rFonts w:ascii="Times New Roman" w:hAnsi="Times New Roman" w:cs="Times New Roman"/>
          <w:spacing w:val="1"/>
          <w:sz w:val="20"/>
          <w:szCs w:val="20"/>
          <w:lang w:val="fr-BE" w:eastAsia="ro-RO"/>
        </w:rPr>
        <w:t xml:space="preserve"> alt </w:t>
      </w:r>
      <w:proofErr w:type="spellStart"/>
      <w:r w:rsidRPr="000B5F68">
        <w:rPr>
          <w:rFonts w:ascii="Times New Roman" w:hAnsi="Times New Roman" w:cs="Times New Roman"/>
          <w:spacing w:val="1"/>
          <w:sz w:val="20"/>
          <w:szCs w:val="20"/>
          <w:lang w:val="fr-BE" w:eastAsia="ro-RO"/>
        </w:rPr>
        <w:t>fel</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evaluate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testate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sau</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aplicate</w:t>
      </w:r>
      <w:proofErr w:type="spellEnd"/>
      <w:r w:rsidRPr="000B5F68">
        <w:rPr>
          <w:rFonts w:ascii="Times New Roman" w:hAnsi="Times New Roman" w:cs="Times New Roman"/>
          <w:spacing w:val="1"/>
          <w:sz w:val="20"/>
          <w:szCs w:val="20"/>
          <w:lang w:val="fr-BE" w:eastAsia="ro-RO"/>
        </w:rPr>
        <w:t xml:space="preserve"> de </w:t>
      </w:r>
      <w:proofErr w:type="spellStart"/>
      <w:r w:rsidRPr="000B5F68">
        <w:rPr>
          <w:rFonts w:ascii="Times New Roman" w:hAnsi="Times New Roman" w:cs="Times New Roman"/>
          <w:spacing w:val="1"/>
          <w:sz w:val="20"/>
          <w:szCs w:val="20"/>
          <w:lang w:val="fr-BE" w:eastAsia="ro-RO"/>
        </w:rPr>
        <w:t>Administrator</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în</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decursul</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activităţii</w:t>
      </w:r>
      <w:proofErr w:type="spellEnd"/>
      <w:r w:rsidRPr="000B5F68">
        <w:rPr>
          <w:rFonts w:ascii="Times New Roman" w:hAnsi="Times New Roman" w:cs="Times New Roman"/>
          <w:spacing w:val="1"/>
          <w:sz w:val="20"/>
          <w:szCs w:val="20"/>
          <w:lang w:val="fr-BE" w:eastAsia="ro-RO"/>
        </w:rPr>
        <w:t xml:space="preserve"> sale </w:t>
      </w:r>
      <w:proofErr w:type="spellStart"/>
      <w:r w:rsidRPr="000B5F68">
        <w:rPr>
          <w:rFonts w:ascii="Times New Roman" w:hAnsi="Times New Roman" w:cs="Times New Roman"/>
          <w:spacing w:val="1"/>
          <w:sz w:val="20"/>
          <w:szCs w:val="20"/>
          <w:lang w:val="fr-BE" w:eastAsia="ro-RO"/>
        </w:rPr>
        <w:t>în</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cadrul</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i/>
          <w:spacing w:val="1"/>
          <w:sz w:val="20"/>
          <w:szCs w:val="20"/>
          <w:lang w:val="fr-BE" w:eastAsia="ro-RO"/>
        </w:rPr>
        <w:t>Societăţii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indiferent</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dacă</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asemenea</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algoritmi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proceduri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sau</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tehnici</w:t>
      </w:r>
      <w:proofErr w:type="spellEnd"/>
      <w:r w:rsidRPr="000B5F68">
        <w:rPr>
          <w:rFonts w:ascii="Times New Roman" w:hAnsi="Times New Roman" w:cs="Times New Roman"/>
          <w:spacing w:val="1"/>
          <w:sz w:val="20"/>
          <w:szCs w:val="20"/>
          <w:lang w:val="fr-BE" w:eastAsia="ro-RO"/>
        </w:rPr>
        <w:t xml:space="preserve"> au </w:t>
      </w:r>
      <w:proofErr w:type="spellStart"/>
      <w:r w:rsidRPr="000B5F68">
        <w:rPr>
          <w:rFonts w:ascii="Times New Roman" w:hAnsi="Times New Roman" w:cs="Times New Roman"/>
          <w:spacing w:val="1"/>
          <w:sz w:val="20"/>
          <w:szCs w:val="20"/>
          <w:lang w:val="fr-BE" w:eastAsia="ro-RO"/>
        </w:rPr>
        <w:t>fost</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încorporate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într</w:t>
      </w:r>
      <w:proofErr w:type="spellEnd"/>
      <w:r w:rsidRPr="000B5F68">
        <w:rPr>
          <w:rFonts w:ascii="Times New Roman" w:hAnsi="Times New Roman" w:cs="Times New Roman"/>
          <w:spacing w:val="1"/>
          <w:sz w:val="20"/>
          <w:szCs w:val="20"/>
          <w:lang w:val="fr-BE" w:eastAsia="ro-RO"/>
        </w:rPr>
        <w:t>-un program de computer;</w:t>
      </w:r>
    </w:p>
    <w:p w14:paraId="6A77B6EC" w14:textId="77777777" w:rsidR="00FC2C95" w:rsidRPr="000B5F68" w:rsidRDefault="00FC2C95" w:rsidP="00872903">
      <w:pPr>
        <w:pStyle w:val="ListParagraph"/>
        <w:widowControl w:val="0"/>
        <w:numPr>
          <w:ilvl w:val="0"/>
          <w:numId w:val="64"/>
        </w:numPr>
        <w:tabs>
          <w:tab w:val="left" w:pos="851"/>
        </w:tabs>
        <w:autoSpaceDE w:val="0"/>
        <w:autoSpaceDN w:val="0"/>
        <w:adjustRightInd w:val="0"/>
        <w:spacing w:after="60" w:line="276" w:lineRule="auto"/>
        <w:ind w:left="0" w:firstLine="360"/>
        <w:contextualSpacing w:val="0"/>
        <w:jc w:val="both"/>
        <w:rPr>
          <w:rFonts w:ascii="Times New Roman" w:hAnsi="Times New Roman" w:cs="Times New Roman"/>
          <w:spacing w:val="1"/>
          <w:sz w:val="20"/>
          <w:szCs w:val="20"/>
          <w:lang w:val="fr-BE" w:eastAsia="ro-RO"/>
        </w:rPr>
      </w:pPr>
      <w:proofErr w:type="spellStart"/>
      <w:r w:rsidRPr="000B5F68">
        <w:rPr>
          <w:rFonts w:ascii="Times New Roman" w:hAnsi="Times New Roman" w:cs="Times New Roman"/>
          <w:spacing w:val="1"/>
          <w:sz w:val="20"/>
          <w:szCs w:val="20"/>
          <w:lang w:val="fr-BE" w:eastAsia="ro-RO"/>
        </w:rPr>
        <w:t>toate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şi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orice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strategii</w:t>
      </w:r>
      <w:proofErr w:type="spellEnd"/>
      <w:r w:rsidRPr="000B5F68">
        <w:rPr>
          <w:rFonts w:ascii="Times New Roman" w:hAnsi="Times New Roman" w:cs="Times New Roman"/>
          <w:spacing w:val="1"/>
          <w:sz w:val="20"/>
          <w:szCs w:val="20"/>
          <w:lang w:val="fr-BE" w:eastAsia="ro-RO"/>
        </w:rPr>
        <w:t xml:space="preserve"> de marketing, </w:t>
      </w:r>
      <w:proofErr w:type="spellStart"/>
      <w:r w:rsidRPr="000B5F68">
        <w:rPr>
          <w:rFonts w:ascii="Times New Roman" w:hAnsi="Times New Roman" w:cs="Times New Roman"/>
          <w:spacing w:val="1"/>
          <w:sz w:val="20"/>
          <w:szCs w:val="20"/>
          <w:lang w:val="fr-BE" w:eastAsia="ro-RO"/>
        </w:rPr>
        <w:t>idei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şi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principii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esenţiale</w:t>
      </w:r>
      <w:proofErr w:type="spellEnd"/>
      <w:r w:rsidRPr="000B5F68">
        <w:rPr>
          <w:rFonts w:ascii="Times New Roman" w:hAnsi="Times New Roman" w:cs="Times New Roman"/>
          <w:spacing w:val="1"/>
          <w:sz w:val="20"/>
          <w:szCs w:val="20"/>
          <w:lang w:val="fr-BE" w:eastAsia="ro-RO"/>
        </w:rPr>
        <w:t xml:space="preserve"> care </w:t>
      </w:r>
      <w:proofErr w:type="spellStart"/>
      <w:r w:rsidRPr="000B5F68">
        <w:rPr>
          <w:rFonts w:ascii="Times New Roman" w:hAnsi="Times New Roman" w:cs="Times New Roman"/>
          <w:spacing w:val="1"/>
          <w:sz w:val="20"/>
          <w:szCs w:val="20"/>
          <w:lang w:val="fr-BE" w:eastAsia="ro-RO"/>
        </w:rPr>
        <w:t>stau</w:t>
      </w:r>
      <w:proofErr w:type="spellEnd"/>
      <w:r w:rsidRPr="000B5F68">
        <w:rPr>
          <w:rFonts w:ascii="Times New Roman" w:hAnsi="Times New Roman" w:cs="Times New Roman"/>
          <w:spacing w:val="1"/>
          <w:sz w:val="20"/>
          <w:szCs w:val="20"/>
          <w:lang w:val="fr-BE" w:eastAsia="ro-RO"/>
        </w:rPr>
        <w:t xml:space="preserve"> la </w:t>
      </w:r>
      <w:proofErr w:type="spellStart"/>
      <w:r w:rsidRPr="000B5F68">
        <w:rPr>
          <w:rFonts w:ascii="Times New Roman" w:hAnsi="Times New Roman" w:cs="Times New Roman"/>
          <w:spacing w:val="1"/>
          <w:sz w:val="20"/>
          <w:szCs w:val="20"/>
          <w:lang w:val="fr-BE" w:eastAsia="ro-RO"/>
        </w:rPr>
        <w:t>baza</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acestor</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strategii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şi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orice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informaţii</w:t>
      </w:r>
      <w:proofErr w:type="spellEnd"/>
      <w:r w:rsidRPr="000B5F68">
        <w:rPr>
          <w:rFonts w:ascii="Times New Roman" w:hAnsi="Times New Roman" w:cs="Times New Roman"/>
          <w:spacing w:val="1"/>
          <w:sz w:val="20"/>
          <w:szCs w:val="20"/>
          <w:lang w:val="fr-BE" w:eastAsia="ro-RO"/>
        </w:rPr>
        <w:t xml:space="preserve"> care </w:t>
      </w:r>
      <w:proofErr w:type="spellStart"/>
      <w:r w:rsidRPr="000B5F68">
        <w:rPr>
          <w:rFonts w:ascii="Times New Roman" w:hAnsi="Times New Roman" w:cs="Times New Roman"/>
          <w:spacing w:val="1"/>
          <w:sz w:val="20"/>
          <w:szCs w:val="20"/>
          <w:lang w:val="fr-BE" w:eastAsia="ro-RO"/>
        </w:rPr>
        <w:t>ar</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putea</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în</w:t>
      </w:r>
      <w:proofErr w:type="spellEnd"/>
      <w:r w:rsidRPr="000B5F68">
        <w:rPr>
          <w:rFonts w:ascii="Times New Roman" w:hAnsi="Times New Roman" w:cs="Times New Roman"/>
          <w:spacing w:val="1"/>
          <w:sz w:val="20"/>
          <w:szCs w:val="20"/>
          <w:lang w:val="fr-BE" w:eastAsia="ro-RO"/>
        </w:rPr>
        <w:t xml:space="preserve"> mod </w:t>
      </w:r>
      <w:proofErr w:type="spellStart"/>
      <w:r w:rsidRPr="000B5F68">
        <w:rPr>
          <w:rFonts w:ascii="Times New Roman" w:hAnsi="Times New Roman" w:cs="Times New Roman"/>
          <w:spacing w:val="1"/>
          <w:sz w:val="20"/>
          <w:szCs w:val="20"/>
          <w:lang w:val="fr-BE" w:eastAsia="ro-RO"/>
        </w:rPr>
        <w:t>rezonabil</w:t>
      </w:r>
      <w:proofErr w:type="spellEnd"/>
      <w:r w:rsidRPr="000B5F68">
        <w:rPr>
          <w:rFonts w:ascii="Times New Roman" w:hAnsi="Times New Roman" w:cs="Times New Roman"/>
          <w:spacing w:val="1"/>
          <w:sz w:val="20"/>
          <w:szCs w:val="20"/>
          <w:lang w:val="fr-BE" w:eastAsia="ro-RO"/>
        </w:rPr>
        <w:t xml:space="preserve">, duce la </w:t>
      </w:r>
      <w:proofErr w:type="spellStart"/>
      <w:r w:rsidRPr="000B5F68">
        <w:rPr>
          <w:rFonts w:ascii="Times New Roman" w:hAnsi="Times New Roman" w:cs="Times New Roman"/>
          <w:spacing w:val="1"/>
          <w:sz w:val="20"/>
          <w:szCs w:val="20"/>
          <w:lang w:val="fr-BE" w:eastAsia="ro-RO"/>
        </w:rPr>
        <w:t>dezvoltarea</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unor</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asemenea</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strategii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concepute</w:t>
      </w:r>
      <w:proofErr w:type="spellEnd"/>
      <w:r w:rsidRPr="000B5F68">
        <w:rPr>
          <w:rFonts w:ascii="Times New Roman" w:hAnsi="Times New Roman" w:cs="Times New Roman"/>
          <w:spacing w:val="1"/>
          <w:sz w:val="20"/>
          <w:szCs w:val="20"/>
          <w:lang w:val="fr-BE" w:eastAsia="ro-RO"/>
        </w:rPr>
        <w:t xml:space="preserve">, originale, </w:t>
      </w:r>
      <w:proofErr w:type="spellStart"/>
      <w:r w:rsidRPr="000B5F68">
        <w:rPr>
          <w:rFonts w:ascii="Times New Roman" w:hAnsi="Times New Roman" w:cs="Times New Roman"/>
          <w:spacing w:val="1"/>
          <w:sz w:val="20"/>
          <w:szCs w:val="20"/>
          <w:lang w:val="fr-BE" w:eastAsia="ro-RO"/>
        </w:rPr>
        <w:t>adaptate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descoperite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dezvoltate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dobândite</w:t>
      </w:r>
      <w:proofErr w:type="spellEnd"/>
      <w:r w:rsidRPr="000B5F68">
        <w:rPr>
          <w:rFonts w:ascii="Times New Roman" w:hAnsi="Times New Roman" w:cs="Times New Roman"/>
          <w:spacing w:val="1"/>
          <w:sz w:val="20"/>
          <w:szCs w:val="20"/>
          <w:lang w:val="fr-BE" w:eastAsia="ro-RO"/>
        </w:rPr>
        <w:t xml:space="preserve"> (de la o </w:t>
      </w:r>
      <w:proofErr w:type="spellStart"/>
      <w:r w:rsidRPr="000B5F68">
        <w:rPr>
          <w:rFonts w:ascii="Times New Roman" w:hAnsi="Times New Roman" w:cs="Times New Roman"/>
          <w:spacing w:val="1"/>
          <w:sz w:val="20"/>
          <w:szCs w:val="20"/>
          <w:lang w:val="fr-BE" w:eastAsia="ro-RO"/>
        </w:rPr>
        <w:t>terţă</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persoană</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sau</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în</w:t>
      </w:r>
      <w:proofErr w:type="spellEnd"/>
      <w:r w:rsidRPr="000B5F68">
        <w:rPr>
          <w:rFonts w:ascii="Times New Roman" w:hAnsi="Times New Roman" w:cs="Times New Roman"/>
          <w:spacing w:val="1"/>
          <w:sz w:val="20"/>
          <w:szCs w:val="20"/>
          <w:lang w:val="fr-BE" w:eastAsia="ro-RO"/>
        </w:rPr>
        <w:t xml:space="preserve"> alt </w:t>
      </w:r>
      <w:proofErr w:type="spellStart"/>
      <w:r w:rsidRPr="000B5F68">
        <w:rPr>
          <w:rFonts w:ascii="Times New Roman" w:hAnsi="Times New Roman" w:cs="Times New Roman"/>
          <w:spacing w:val="1"/>
          <w:sz w:val="20"/>
          <w:szCs w:val="20"/>
          <w:lang w:val="fr-BE" w:eastAsia="ro-RO"/>
        </w:rPr>
        <w:t>fel</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evaluate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testate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sau</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aplicate</w:t>
      </w:r>
      <w:proofErr w:type="spellEnd"/>
      <w:r w:rsidRPr="000B5F68">
        <w:rPr>
          <w:rFonts w:ascii="Times New Roman" w:hAnsi="Times New Roman" w:cs="Times New Roman"/>
          <w:spacing w:val="1"/>
          <w:sz w:val="20"/>
          <w:szCs w:val="20"/>
          <w:lang w:val="fr-BE" w:eastAsia="ro-RO"/>
        </w:rPr>
        <w:t xml:space="preserve"> de </w:t>
      </w:r>
      <w:proofErr w:type="spellStart"/>
      <w:r w:rsidRPr="000B5F68">
        <w:rPr>
          <w:rFonts w:ascii="Times New Roman" w:hAnsi="Times New Roman" w:cs="Times New Roman"/>
          <w:spacing w:val="1"/>
          <w:sz w:val="20"/>
          <w:szCs w:val="20"/>
          <w:lang w:val="fr-BE" w:eastAsia="ro-RO"/>
        </w:rPr>
        <w:t>Administrator</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în</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decursul</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activităţii</w:t>
      </w:r>
      <w:proofErr w:type="spellEnd"/>
      <w:r w:rsidRPr="000B5F68">
        <w:rPr>
          <w:rFonts w:ascii="Times New Roman" w:hAnsi="Times New Roman" w:cs="Times New Roman"/>
          <w:spacing w:val="1"/>
          <w:sz w:val="20"/>
          <w:szCs w:val="20"/>
          <w:lang w:val="fr-BE" w:eastAsia="ro-RO"/>
        </w:rPr>
        <w:t xml:space="preserve"> sale </w:t>
      </w:r>
      <w:proofErr w:type="spellStart"/>
      <w:r w:rsidRPr="000B5F68">
        <w:rPr>
          <w:rFonts w:ascii="Times New Roman" w:hAnsi="Times New Roman" w:cs="Times New Roman"/>
          <w:spacing w:val="1"/>
          <w:sz w:val="20"/>
          <w:szCs w:val="20"/>
          <w:lang w:val="fr-BE" w:eastAsia="ro-RO"/>
        </w:rPr>
        <w:t>în</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cadrul</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i/>
          <w:spacing w:val="1"/>
          <w:sz w:val="20"/>
          <w:szCs w:val="20"/>
          <w:lang w:val="fr-BE" w:eastAsia="ro-RO"/>
        </w:rPr>
        <w:t>Societăţii</w:t>
      </w:r>
      <w:proofErr w:type="spellEnd"/>
      <w:r w:rsidRPr="000B5F68">
        <w:rPr>
          <w:rFonts w:ascii="Times New Roman" w:hAnsi="Times New Roman" w:cs="Times New Roman"/>
          <w:spacing w:val="1"/>
          <w:sz w:val="20"/>
          <w:szCs w:val="20"/>
          <w:lang w:val="fr-BE" w:eastAsia="ro-RO"/>
        </w:rPr>
        <w:t>;</w:t>
      </w:r>
    </w:p>
    <w:p w14:paraId="0DB16636" w14:textId="77777777" w:rsidR="00FC2C95" w:rsidRPr="000B5F68" w:rsidRDefault="00FC2C95" w:rsidP="00872903">
      <w:pPr>
        <w:pStyle w:val="ListParagraph"/>
        <w:widowControl w:val="0"/>
        <w:numPr>
          <w:ilvl w:val="0"/>
          <w:numId w:val="64"/>
        </w:numPr>
        <w:tabs>
          <w:tab w:val="left" w:pos="851"/>
        </w:tabs>
        <w:autoSpaceDE w:val="0"/>
        <w:autoSpaceDN w:val="0"/>
        <w:adjustRightInd w:val="0"/>
        <w:spacing w:after="60" w:line="276" w:lineRule="auto"/>
        <w:ind w:left="0" w:firstLine="360"/>
        <w:contextualSpacing w:val="0"/>
        <w:jc w:val="both"/>
        <w:rPr>
          <w:rFonts w:ascii="Times New Roman" w:hAnsi="Times New Roman" w:cs="Times New Roman"/>
          <w:spacing w:val="1"/>
          <w:sz w:val="20"/>
          <w:szCs w:val="20"/>
          <w:lang w:val="fr-BE" w:eastAsia="ro-RO"/>
        </w:rPr>
      </w:pPr>
      <w:proofErr w:type="spellStart"/>
      <w:r w:rsidRPr="000B5F68">
        <w:rPr>
          <w:rFonts w:ascii="Times New Roman" w:hAnsi="Times New Roman" w:cs="Times New Roman"/>
          <w:spacing w:val="1"/>
          <w:sz w:val="20"/>
          <w:szCs w:val="20"/>
          <w:lang w:val="fr-BE" w:eastAsia="ro-RO"/>
        </w:rPr>
        <w:t>informaţii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cu</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privire</w:t>
      </w:r>
      <w:proofErr w:type="spellEnd"/>
      <w:r w:rsidRPr="000B5F68">
        <w:rPr>
          <w:rFonts w:ascii="Times New Roman" w:hAnsi="Times New Roman" w:cs="Times New Roman"/>
          <w:spacing w:val="1"/>
          <w:sz w:val="20"/>
          <w:szCs w:val="20"/>
          <w:lang w:val="fr-BE" w:eastAsia="ro-RO"/>
        </w:rPr>
        <w:t xml:space="preserve"> la </w:t>
      </w:r>
      <w:proofErr w:type="spellStart"/>
      <w:r w:rsidRPr="000B5F68">
        <w:rPr>
          <w:rFonts w:ascii="Times New Roman" w:hAnsi="Times New Roman" w:cs="Times New Roman"/>
          <w:spacing w:val="1"/>
          <w:sz w:val="20"/>
          <w:szCs w:val="20"/>
          <w:lang w:val="fr-BE" w:eastAsia="ro-RO"/>
        </w:rPr>
        <w:t>toate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şi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orice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produse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şi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servicii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ideile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şi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principiile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esenţiale</w:t>
      </w:r>
      <w:proofErr w:type="spellEnd"/>
      <w:r w:rsidRPr="000B5F68">
        <w:rPr>
          <w:rFonts w:ascii="Times New Roman" w:hAnsi="Times New Roman" w:cs="Times New Roman"/>
          <w:spacing w:val="1"/>
          <w:sz w:val="20"/>
          <w:szCs w:val="20"/>
          <w:lang w:val="fr-BE" w:eastAsia="ro-RO"/>
        </w:rPr>
        <w:t xml:space="preserve"> care </w:t>
      </w:r>
      <w:proofErr w:type="spellStart"/>
      <w:r w:rsidRPr="000B5F68">
        <w:rPr>
          <w:rFonts w:ascii="Times New Roman" w:hAnsi="Times New Roman" w:cs="Times New Roman"/>
          <w:spacing w:val="1"/>
          <w:sz w:val="20"/>
          <w:szCs w:val="20"/>
          <w:lang w:val="fr-BE" w:eastAsia="ro-RO"/>
        </w:rPr>
        <w:t>stau</w:t>
      </w:r>
      <w:proofErr w:type="spellEnd"/>
      <w:r w:rsidRPr="000B5F68">
        <w:rPr>
          <w:rFonts w:ascii="Times New Roman" w:hAnsi="Times New Roman" w:cs="Times New Roman"/>
          <w:spacing w:val="1"/>
          <w:sz w:val="20"/>
          <w:szCs w:val="20"/>
          <w:lang w:val="fr-BE" w:eastAsia="ro-RO"/>
        </w:rPr>
        <w:t xml:space="preserve"> la </w:t>
      </w:r>
      <w:proofErr w:type="spellStart"/>
      <w:r w:rsidRPr="000B5F68">
        <w:rPr>
          <w:rFonts w:ascii="Times New Roman" w:hAnsi="Times New Roman" w:cs="Times New Roman"/>
          <w:spacing w:val="1"/>
          <w:sz w:val="20"/>
          <w:szCs w:val="20"/>
          <w:lang w:val="fr-BE" w:eastAsia="ro-RO"/>
        </w:rPr>
        <w:t>baza</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acestor</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produse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şi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servicii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concepute</w:t>
      </w:r>
      <w:proofErr w:type="spellEnd"/>
      <w:r w:rsidRPr="000B5F68">
        <w:rPr>
          <w:rFonts w:ascii="Times New Roman" w:hAnsi="Times New Roman" w:cs="Times New Roman"/>
          <w:spacing w:val="1"/>
          <w:sz w:val="20"/>
          <w:szCs w:val="20"/>
          <w:lang w:val="fr-BE" w:eastAsia="ro-RO"/>
        </w:rPr>
        <w:t xml:space="preserve">, originale, </w:t>
      </w:r>
      <w:proofErr w:type="spellStart"/>
      <w:r w:rsidRPr="000B5F68">
        <w:rPr>
          <w:rFonts w:ascii="Times New Roman" w:hAnsi="Times New Roman" w:cs="Times New Roman"/>
          <w:spacing w:val="1"/>
          <w:sz w:val="20"/>
          <w:szCs w:val="20"/>
          <w:lang w:val="fr-BE" w:eastAsia="ro-RO"/>
        </w:rPr>
        <w:t>adaptate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descoperite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dezvoltate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dobândite</w:t>
      </w:r>
      <w:proofErr w:type="spellEnd"/>
      <w:r w:rsidRPr="000B5F68">
        <w:rPr>
          <w:rFonts w:ascii="Times New Roman" w:hAnsi="Times New Roman" w:cs="Times New Roman"/>
          <w:spacing w:val="1"/>
          <w:sz w:val="20"/>
          <w:szCs w:val="20"/>
          <w:lang w:val="fr-BE" w:eastAsia="ro-RO"/>
        </w:rPr>
        <w:t xml:space="preserve"> (de la o </w:t>
      </w:r>
      <w:proofErr w:type="spellStart"/>
      <w:r w:rsidRPr="000B5F68">
        <w:rPr>
          <w:rFonts w:ascii="Times New Roman" w:hAnsi="Times New Roman" w:cs="Times New Roman"/>
          <w:spacing w:val="1"/>
          <w:sz w:val="20"/>
          <w:szCs w:val="20"/>
          <w:lang w:val="fr-BE" w:eastAsia="ro-RO"/>
        </w:rPr>
        <w:t>terţă</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persoană</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sau</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în</w:t>
      </w:r>
      <w:proofErr w:type="spellEnd"/>
      <w:r w:rsidRPr="000B5F68">
        <w:rPr>
          <w:rFonts w:ascii="Times New Roman" w:hAnsi="Times New Roman" w:cs="Times New Roman"/>
          <w:spacing w:val="1"/>
          <w:sz w:val="20"/>
          <w:szCs w:val="20"/>
          <w:lang w:val="fr-BE" w:eastAsia="ro-RO"/>
        </w:rPr>
        <w:t xml:space="preserve"> alt </w:t>
      </w:r>
      <w:proofErr w:type="spellStart"/>
      <w:r w:rsidRPr="000B5F68">
        <w:rPr>
          <w:rFonts w:ascii="Times New Roman" w:hAnsi="Times New Roman" w:cs="Times New Roman"/>
          <w:spacing w:val="1"/>
          <w:sz w:val="20"/>
          <w:szCs w:val="20"/>
          <w:lang w:val="fr-BE" w:eastAsia="ro-RO"/>
        </w:rPr>
        <w:t>fel</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evaluate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testate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sau</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aplicate</w:t>
      </w:r>
      <w:proofErr w:type="spellEnd"/>
      <w:r w:rsidRPr="000B5F68">
        <w:rPr>
          <w:rFonts w:ascii="Times New Roman" w:hAnsi="Times New Roman" w:cs="Times New Roman"/>
          <w:spacing w:val="1"/>
          <w:sz w:val="20"/>
          <w:szCs w:val="20"/>
          <w:lang w:val="fr-BE" w:eastAsia="ro-RO"/>
        </w:rPr>
        <w:t xml:space="preserve"> de </w:t>
      </w:r>
      <w:proofErr w:type="spellStart"/>
      <w:r w:rsidRPr="000B5F68">
        <w:rPr>
          <w:rFonts w:ascii="Times New Roman" w:hAnsi="Times New Roman" w:cs="Times New Roman"/>
          <w:spacing w:val="1"/>
          <w:sz w:val="20"/>
          <w:szCs w:val="20"/>
          <w:lang w:val="fr-BE" w:eastAsia="ro-RO"/>
        </w:rPr>
        <w:t>Administrator</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în</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decursul</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activităţii</w:t>
      </w:r>
      <w:proofErr w:type="spellEnd"/>
      <w:r w:rsidRPr="000B5F68">
        <w:rPr>
          <w:rFonts w:ascii="Times New Roman" w:hAnsi="Times New Roman" w:cs="Times New Roman"/>
          <w:spacing w:val="1"/>
          <w:sz w:val="20"/>
          <w:szCs w:val="20"/>
          <w:lang w:val="fr-BE" w:eastAsia="ro-RO"/>
        </w:rPr>
        <w:t xml:space="preserve"> sale </w:t>
      </w:r>
      <w:proofErr w:type="spellStart"/>
      <w:r w:rsidRPr="000B5F68">
        <w:rPr>
          <w:rFonts w:ascii="Times New Roman" w:hAnsi="Times New Roman" w:cs="Times New Roman"/>
          <w:spacing w:val="1"/>
          <w:sz w:val="20"/>
          <w:szCs w:val="20"/>
          <w:lang w:val="fr-BE" w:eastAsia="ro-RO"/>
        </w:rPr>
        <w:t>în</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cadrul</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i/>
          <w:spacing w:val="1"/>
          <w:sz w:val="20"/>
          <w:szCs w:val="20"/>
          <w:lang w:val="fr-BE" w:eastAsia="ro-RO"/>
        </w:rPr>
        <w:t>Societăţii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şi</w:t>
      </w:r>
      <w:proofErr w:type="spellEnd"/>
    </w:p>
    <w:p w14:paraId="69AADD5D" w14:textId="77777777" w:rsidR="00FC2C95" w:rsidRPr="000B5F68" w:rsidRDefault="00FC2C95" w:rsidP="00872903">
      <w:pPr>
        <w:pStyle w:val="ListParagraph"/>
        <w:widowControl w:val="0"/>
        <w:numPr>
          <w:ilvl w:val="0"/>
          <w:numId w:val="64"/>
        </w:numPr>
        <w:autoSpaceDE w:val="0"/>
        <w:autoSpaceDN w:val="0"/>
        <w:adjustRightInd w:val="0"/>
        <w:spacing w:after="60" w:line="276" w:lineRule="auto"/>
        <w:ind w:left="0" w:firstLine="360"/>
        <w:contextualSpacing w:val="0"/>
        <w:jc w:val="both"/>
        <w:rPr>
          <w:rFonts w:ascii="Times New Roman" w:hAnsi="Times New Roman" w:cs="Times New Roman"/>
          <w:spacing w:val="1"/>
          <w:sz w:val="20"/>
          <w:szCs w:val="20"/>
          <w:lang w:val="fr-BE" w:eastAsia="ro-RO"/>
        </w:rPr>
      </w:pPr>
      <w:proofErr w:type="spellStart"/>
      <w:r w:rsidRPr="000B5F68">
        <w:rPr>
          <w:rFonts w:ascii="Times New Roman" w:hAnsi="Times New Roman" w:cs="Times New Roman"/>
          <w:spacing w:val="1"/>
          <w:sz w:val="20"/>
          <w:szCs w:val="20"/>
          <w:lang w:val="fr-BE" w:eastAsia="ro-RO"/>
        </w:rPr>
        <w:t>orice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alte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idei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sau</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informaţii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concepute</w:t>
      </w:r>
      <w:proofErr w:type="spellEnd"/>
      <w:r w:rsidRPr="000B5F68">
        <w:rPr>
          <w:rFonts w:ascii="Times New Roman" w:hAnsi="Times New Roman" w:cs="Times New Roman"/>
          <w:spacing w:val="1"/>
          <w:sz w:val="20"/>
          <w:szCs w:val="20"/>
          <w:lang w:val="fr-BE" w:eastAsia="ro-RO"/>
        </w:rPr>
        <w:t xml:space="preserve">, originale, </w:t>
      </w:r>
      <w:proofErr w:type="spellStart"/>
      <w:r w:rsidRPr="000B5F68">
        <w:rPr>
          <w:rFonts w:ascii="Times New Roman" w:hAnsi="Times New Roman" w:cs="Times New Roman"/>
          <w:spacing w:val="1"/>
          <w:sz w:val="20"/>
          <w:szCs w:val="20"/>
          <w:lang w:val="fr-BE" w:eastAsia="ro-RO"/>
        </w:rPr>
        <w:t>adaptate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descoperite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dezvoltate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dobândite</w:t>
      </w:r>
      <w:proofErr w:type="spellEnd"/>
      <w:r w:rsidRPr="000B5F68">
        <w:rPr>
          <w:rFonts w:ascii="Times New Roman" w:hAnsi="Times New Roman" w:cs="Times New Roman"/>
          <w:spacing w:val="1"/>
          <w:sz w:val="20"/>
          <w:szCs w:val="20"/>
          <w:lang w:val="fr-BE" w:eastAsia="ro-RO"/>
        </w:rPr>
        <w:t xml:space="preserve"> (de la o </w:t>
      </w:r>
      <w:proofErr w:type="spellStart"/>
      <w:r w:rsidRPr="000B5F68">
        <w:rPr>
          <w:rFonts w:ascii="Times New Roman" w:hAnsi="Times New Roman" w:cs="Times New Roman"/>
          <w:spacing w:val="1"/>
          <w:sz w:val="20"/>
          <w:szCs w:val="20"/>
          <w:lang w:val="fr-BE" w:eastAsia="ro-RO"/>
        </w:rPr>
        <w:t>terţă</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persoană</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sau</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în</w:t>
      </w:r>
      <w:proofErr w:type="spellEnd"/>
      <w:r w:rsidRPr="000B5F68">
        <w:rPr>
          <w:rFonts w:ascii="Times New Roman" w:hAnsi="Times New Roman" w:cs="Times New Roman"/>
          <w:spacing w:val="1"/>
          <w:sz w:val="20"/>
          <w:szCs w:val="20"/>
          <w:lang w:val="fr-BE" w:eastAsia="ro-RO"/>
        </w:rPr>
        <w:t xml:space="preserve"> alt </w:t>
      </w:r>
      <w:proofErr w:type="spellStart"/>
      <w:r w:rsidRPr="000B5F68">
        <w:rPr>
          <w:rFonts w:ascii="Times New Roman" w:hAnsi="Times New Roman" w:cs="Times New Roman"/>
          <w:spacing w:val="1"/>
          <w:sz w:val="20"/>
          <w:szCs w:val="20"/>
          <w:lang w:val="fr-BE" w:eastAsia="ro-RO"/>
        </w:rPr>
        <w:t>fel</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evaluate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testate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sau</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aplicate</w:t>
      </w:r>
      <w:proofErr w:type="spellEnd"/>
      <w:r w:rsidRPr="000B5F68">
        <w:rPr>
          <w:rFonts w:ascii="Times New Roman" w:hAnsi="Times New Roman" w:cs="Times New Roman"/>
          <w:spacing w:val="1"/>
          <w:sz w:val="20"/>
          <w:szCs w:val="20"/>
          <w:lang w:val="fr-BE" w:eastAsia="ro-RO"/>
        </w:rPr>
        <w:t xml:space="preserve"> de </w:t>
      </w:r>
      <w:proofErr w:type="spellStart"/>
      <w:r w:rsidRPr="000B5F68">
        <w:rPr>
          <w:rFonts w:ascii="Times New Roman" w:hAnsi="Times New Roman" w:cs="Times New Roman"/>
          <w:spacing w:val="1"/>
          <w:sz w:val="20"/>
          <w:szCs w:val="20"/>
          <w:lang w:val="fr-BE" w:eastAsia="ro-RO"/>
        </w:rPr>
        <w:t>Administrator</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în</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decursul</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activităţii</w:t>
      </w:r>
      <w:proofErr w:type="spellEnd"/>
      <w:r w:rsidRPr="000B5F68">
        <w:rPr>
          <w:rFonts w:ascii="Times New Roman" w:hAnsi="Times New Roman" w:cs="Times New Roman"/>
          <w:spacing w:val="1"/>
          <w:sz w:val="20"/>
          <w:szCs w:val="20"/>
          <w:lang w:val="fr-BE" w:eastAsia="ro-RO"/>
        </w:rPr>
        <w:t xml:space="preserve"> sale </w:t>
      </w:r>
      <w:proofErr w:type="spellStart"/>
      <w:r w:rsidRPr="000B5F68">
        <w:rPr>
          <w:rFonts w:ascii="Times New Roman" w:hAnsi="Times New Roman" w:cs="Times New Roman"/>
          <w:spacing w:val="1"/>
          <w:sz w:val="20"/>
          <w:szCs w:val="20"/>
          <w:lang w:val="fr-BE" w:eastAsia="ro-RO"/>
        </w:rPr>
        <w:t>în</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cadrul</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i/>
          <w:spacing w:val="1"/>
          <w:sz w:val="20"/>
          <w:szCs w:val="20"/>
          <w:lang w:val="fr-BE" w:eastAsia="ro-RO"/>
        </w:rPr>
        <w:t>Societăţii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în</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cazul</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în</w:t>
      </w:r>
      <w:proofErr w:type="spellEnd"/>
      <w:r w:rsidRPr="000B5F68">
        <w:rPr>
          <w:rFonts w:ascii="Times New Roman" w:hAnsi="Times New Roman" w:cs="Times New Roman"/>
          <w:spacing w:val="1"/>
          <w:sz w:val="20"/>
          <w:szCs w:val="20"/>
          <w:lang w:val="fr-BE" w:eastAsia="ro-RO"/>
        </w:rPr>
        <w:t xml:space="preserve"> care </w:t>
      </w:r>
      <w:proofErr w:type="spellStart"/>
      <w:r w:rsidRPr="000B5F68">
        <w:rPr>
          <w:rFonts w:ascii="Times New Roman" w:hAnsi="Times New Roman" w:cs="Times New Roman"/>
          <w:spacing w:val="1"/>
          <w:sz w:val="20"/>
          <w:szCs w:val="20"/>
          <w:lang w:val="fr-BE" w:eastAsia="ro-RO"/>
        </w:rPr>
        <w:t>aceste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idei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sau</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informaţii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ar</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putea</w:t>
      </w:r>
      <w:proofErr w:type="spellEnd"/>
      <w:r w:rsidRPr="000B5F68">
        <w:rPr>
          <w:rFonts w:ascii="Times New Roman" w:hAnsi="Times New Roman" w:cs="Times New Roman"/>
          <w:spacing w:val="1"/>
          <w:sz w:val="20"/>
          <w:szCs w:val="20"/>
          <w:lang w:val="fr-BE" w:eastAsia="ro-RO"/>
        </w:rPr>
        <w:t xml:space="preserve"> fi </w:t>
      </w:r>
      <w:proofErr w:type="spellStart"/>
      <w:r w:rsidRPr="000B5F68">
        <w:rPr>
          <w:rFonts w:ascii="Times New Roman" w:hAnsi="Times New Roman" w:cs="Times New Roman"/>
          <w:spacing w:val="1"/>
          <w:sz w:val="20"/>
          <w:szCs w:val="20"/>
          <w:lang w:val="fr-BE" w:eastAsia="ro-RO"/>
        </w:rPr>
        <w:t>apreciate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în</w:t>
      </w:r>
      <w:proofErr w:type="spellEnd"/>
      <w:r w:rsidRPr="000B5F68">
        <w:rPr>
          <w:rFonts w:ascii="Times New Roman" w:hAnsi="Times New Roman" w:cs="Times New Roman"/>
          <w:spacing w:val="1"/>
          <w:sz w:val="20"/>
          <w:szCs w:val="20"/>
          <w:lang w:val="fr-BE" w:eastAsia="ro-RO"/>
        </w:rPr>
        <w:t xml:space="preserve"> mod </w:t>
      </w:r>
      <w:proofErr w:type="spellStart"/>
      <w:r w:rsidRPr="000B5F68">
        <w:rPr>
          <w:rFonts w:ascii="Times New Roman" w:hAnsi="Times New Roman" w:cs="Times New Roman"/>
          <w:spacing w:val="1"/>
          <w:sz w:val="20"/>
          <w:szCs w:val="20"/>
          <w:lang w:val="fr-BE" w:eastAsia="ro-RO"/>
        </w:rPr>
        <w:t>rezonabil</w:t>
      </w:r>
      <w:proofErr w:type="spellEnd"/>
      <w:r w:rsidRPr="000B5F68">
        <w:rPr>
          <w:rFonts w:ascii="Times New Roman" w:hAnsi="Times New Roman" w:cs="Times New Roman"/>
          <w:spacing w:val="1"/>
          <w:sz w:val="20"/>
          <w:szCs w:val="20"/>
          <w:lang w:val="fr-BE" w:eastAsia="ro-RO"/>
        </w:rPr>
        <w:t xml:space="preserve">, ca </w:t>
      </w:r>
      <w:proofErr w:type="spellStart"/>
      <w:r w:rsidRPr="000B5F68">
        <w:rPr>
          <w:rFonts w:ascii="Times New Roman" w:hAnsi="Times New Roman" w:cs="Times New Roman"/>
          <w:spacing w:val="1"/>
          <w:sz w:val="20"/>
          <w:szCs w:val="20"/>
          <w:lang w:val="fr-BE" w:eastAsia="ro-RO"/>
        </w:rPr>
        <w:t>fiind</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folositoare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sau</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valoroase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pentru</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i/>
          <w:spacing w:val="1"/>
          <w:sz w:val="20"/>
          <w:szCs w:val="20"/>
          <w:lang w:val="fr-BE" w:eastAsia="ro-RO"/>
        </w:rPr>
        <w:t>Societate</w:t>
      </w:r>
      <w:proofErr w:type="spellEnd"/>
      <w:r w:rsidRPr="000B5F68">
        <w:rPr>
          <w:rFonts w:ascii="Times New Roman" w:hAnsi="Times New Roman" w:cs="Times New Roman"/>
          <w:spacing w:val="1"/>
          <w:sz w:val="20"/>
          <w:szCs w:val="20"/>
          <w:lang w:val="fr-BE" w:eastAsia="ro-RO"/>
        </w:rPr>
        <w:t>.</w:t>
      </w:r>
    </w:p>
    <w:p w14:paraId="5AFB1805" w14:textId="77777777" w:rsidR="00FC2C95" w:rsidRPr="000B5F68" w:rsidRDefault="00FC2C95" w:rsidP="00075804">
      <w:pPr>
        <w:pStyle w:val="ListParagraph"/>
        <w:adjustRightInd w:val="0"/>
        <w:spacing w:after="60" w:line="276" w:lineRule="auto"/>
        <w:ind w:left="0"/>
        <w:rPr>
          <w:rFonts w:ascii="Times New Roman" w:hAnsi="Times New Roman" w:cs="Times New Roman"/>
          <w:spacing w:val="1"/>
          <w:sz w:val="20"/>
          <w:szCs w:val="20"/>
          <w:lang w:val="fr-BE" w:eastAsia="ro-RO"/>
        </w:rPr>
      </w:pPr>
    </w:p>
    <w:p w14:paraId="6DD54C7C" w14:textId="77777777" w:rsidR="00FC2C95" w:rsidRPr="000B5F68" w:rsidRDefault="00FC2C95" w:rsidP="00075804">
      <w:pPr>
        <w:adjustRightInd w:val="0"/>
        <w:spacing w:after="60" w:line="276" w:lineRule="auto"/>
        <w:jc w:val="both"/>
        <w:rPr>
          <w:rFonts w:ascii="Times New Roman" w:hAnsi="Times New Roman" w:cs="Times New Roman"/>
          <w:b/>
          <w:spacing w:val="1"/>
          <w:sz w:val="20"/>
          <w:szCs w:val="20"/>
          <w:lang w:eastAsia="ro-RO"/>
        </w:rPr>
      </w:pPr>
      <w:r w:rsidRPr="000B5F68">
        <w:rPr>
          <w:rFonts w:ascii="Times New Roman" w:hAnsi="Times New Roman" w:cs="Times New Roman"/>
          <w:b/>
          <w:spacing w:val="1"/>
          <w:sz w:val="20"/>
          <w:szCs w:val="20"/>
          <w:lang w:eastAsia="ro-RO"/>
        </w:rPr>
        <w:t xml:space="preserve">6. </w:t>
      </w:r>
      <w:proofErr w:type="spellStart"/>
      <w:r w:rsidRPr="000B5F68">
        <w:rPr>
          <w:rFonts w:ascii="Times New Roman" w:hAnsi="Times New Roman" w:cs="Times New Roman"/>
          <w:b/>
          <w:spacing w:val="1"/>
          <w:sz w:val="20"/>
          <w:szCs w:val="20"/>
          <w:lang w:eastAsia="ro-RO"/>
        </w:rPr>
        <w:t>Caracterul</w:t>
      </w:r>
      <w:proofErr w:type="spellEnd"/>
      <w:r w:rsidRPr="000B5F68">
        <w:rPr>
          <w:rFonts w:ascii="Times New Roman" w:hAnsi="Times New Roman" w:cs="Times New Roman"/>
          <w:b/>
          <w:spacing w:val="1"/>
          <w:sz w:val="20"/>
          <w:szCs w:val="20"/>
          <w:lang w:eastAsia="ro-RO"/>
        </w:rPr>
        <w:t xml:space="preserve"> </w:t>
      </w:r>
      <w:proofErr w:type="spellStart"/>
      <w:r w:rsidRPr="000B5F68">
        <w:rPr>
          <w:rFonts w:ascii="Times New Roman" w:hAnsi="Times New Roman" w:cs="Times New Roman"/>
          <w:b/>
          <w:spacing w:val="1"/>
          <w:sz w:val="20"/>
          <w:szCs w:val="20"/>
          <w:lang w:eastAsia="ro-RO"/>
        </w:rPr>
        <w:t>confidenţial</w:t>
      </w:r>
      <w:proofErr w:type="spellEnd"/>
      <w:r w:rsidRPr="000B5F68">
        <w:rPr>
          <w:rFonts w:ascii="Times New Roman" w:hAnsi="Times New Roman" w:cs="Times New Roman"/>
          <w:b/>
          <w:spacing w:val="1"/>
          <w:sz w:val="20"/>
          <w:szCs w:val="20"/>
          <w:lang w:eastAsia="ro-RO"/>
        </w:rPr>
        <w:t xml:space="preserve"> al </w:t>
      </w:r>
      <w:proofErr w:type="spellStart"/>
      <w:r w:rsidRPr="000B5F68">
        <w:rPr>
          <w:rFonts w:ascii="Times New Roman" w:hAnsi="Times New Roman" w:cs="Times New Roman"/>
          <w:b/>
          <w:spacing w:val="1"/>
          <w:sz w:val="20"/>
          <w:szCs w:val="20"/>
          <w:lang w:eastAsia="ro-RO"/>
        </w:rPr>
        <w:t>informaţiilor</w:t>
      </w:r>
      <w:proofErr w:type="spellEnd"/>
      <w:r w:rsidRPr="000B5F68">
        <w:rPr>
          <w:rFonts w:ascii="Times New Roman" w:hAnsi="Times New Roman" w:cs="Times New Roman"/>
          <w:b/>
          <w:spacing w:val="1"/>
          <w:sz w:val="20"/>
          <w:szCs w:val="20"/>
          <w:lang w:eastAsia="ro-RO"/>
        </w:rPr>
        <w:t xml:space="preserve"> care </w:t>
      </w:r>
      <w:proofErr w:type="spellStart"/>
      <w:r w:rsidRPr="000B5F68">
        <w:rPr>
          <w:rFonts w:ascii="Times New Roman" w:hAnsi="Times New Roman" w:cs="Times New Roman"/>
          <w:b/>
          <w:spacing w:val="1"/>
          <w:sz w:val="20"/>
          <w:szCs w:val="20"/>
          <w:lang w:eastAsia="ro-RO"/>
        </w:rPr>
        <w:t>vor</w:t>
      </w:r>
      <w:proofErr w:type="spellEnd"/>
      <w:r w:rsidRPr="000B5F68">
        <w:rPr>
          <w:rFonts w:ascii="Times New Roman" w:hAnsi="Times New Roman" w:cs="Times New Roman"/>
          <w:b/>
          <w:spacing w:val="1"/>
          <w:sz w:val="20"/>
          <w:szCs w:val="20"/>
          <w:lang w:eastAsia="ro-RO"/>
        </w:rPr>
        <w:t xml:space="preserve"> fi </w:t>
      </w:r>
      <w:proofErr w:type="spellStart"/>
      <w:r w:rsidRPr="000B5F68">
        <w:rPr>
          <w:rFonts w:ascii="Times New Roman" w:hAnsi="Times New Roman" w:cs="Times New Roman"/>
          <w:b/>
          <w:spacing w:val="1"/>
          <w:sz w:val="20"/>
          <w:szCs w:val="20"/>
          <w:lang w:eastAsia="ro-RO"/>
        </w:rPr>
        <w:t>dezvăluite</w:t>
      </w:r>
      <w:proofErr w:type="spellEnd"/>
    </w:p>
    <w:p w14:paraId="2AE414A1" w14:textId="77777777" w:rsidR="00FC2C95" w:rsidRPr="000B5F68" w:rsidRDefault="00FC2C95" w:rsidP="00075804">
      <w:pPr>
        <w:adjustRightInd w:val="0"/>
        <w:spacing w:after="60" w:line="276" w:lineRule="auto"/>
        <w:jc w:val="both"/>
        <w:rPr>
          <w:rFonts w:ascii="Times New Roman" w:hAnsi="Times New Roman" w:cs="Times New Roman"/>
          <w:spacing w:val="1"/>
          <w:sz w:val="20"/>
          <w:szCs w:val="20"/>
          <w:lang w:eastAsia="ro-RO"/>
        </w:rPr>
      </w:pPr>
      <w:proofErr w:type="spellStart"/>
      <w:r w:rsidRPr="000B5F68">
        <w:rPr>
          <w:rFonts w:ascii="Times New Roman" w:hAnsi="Times New Roman" w:cs="Times New Roman"/>
          <w:spacing w:val="1"/>
          <w:sz w:val="20"/>
          <w:szCs w:val="20"/>
          <w:lang w:eastAsia="ro-RO"/>
        </w:rPr>
        <w:t>Părţile</w:t>
      </w:r>
      <w:proofErr w:type="spellEnd"/>
      <w:r w:rsidRPr="000B5F68">
        <w:rPr>
          <w:rFonts w:ascii="Times New Roman" w:hAnsi="Times New Roman" w:cs="Times New Roman"/>
          <w:spacing w:val="1"/>
          <w:sz w:val="20"/>
          <w:szCs w:val="20"/>
          <w:lang w:eastAsia="ro-RO"/>
        </w:rPr>
        <w:t xml:space="preserve"> </w:t>
      </w:r>
      <w:proofErr w:type="spellStart"/>
      <w:r w:rsidRPr="000B5F68">
        <w:rPr>
          <w:rFonts w:ascii="Times New Roman" w:hAnsi="Times New Roman" w:cs="Times New Roman"/>
          <w:spacing w:val="1"/>
          <w:sz w:val="20"/>
          <w:szCs w:val="20"/>
          <w:lang w:eastAsia="ro-RO"/>
        </w:rPr>
        <w:t>convin</w:t>
      </w:r>
      <w:proofErr w:type="spellEnd"/>
      <w:r w:rsidRPr="000B5F68">
        <w:rPr>
          <w:rFonts w:ascii="Times New Roman" w:hAnsi="Times New Roman" w:cs="Times New Roman"/>
          <w:spacing w:val="1"/>
          <w:sz w:val="20"/>
          <w:szCs w:val="20"/>
          <w:lang w:eastAsia="ro-RO"/>
        </w:rPr>
        <w:t xml:space="preserve"> ca </w:t>
      </w:r>
      <w:proofErr w:type="spellStart"/>
      <w:r w:rsidRPr="000B5F68">
        <w:rPr>
          <w:rFonts w:ascii="Times New Roman" w:hAnsi="Times New Roman" w:cs="Times New Roman"/>
          <w:spacing w:val="1"/>
          <w:sz w:val="20"/>
          <w:szCs w:val="20"/>
          <w:lang w:eastAsia="ro-RO"/>
        </w:rPr>
        <w:t>Informaţiile</w:t>
      </w:r>
      <w:proofErr w:type="spellEnd"/>
      <w:r w:rsidRPr="000B5F68">
        <w:rPr>
          <w:rFonts w:ascii="Times New Roman" w:hAnsi="Times New Roman" w:cs="Times New Roman"/>
          <w:spacing w:val="1"/>
          <w:sz w:val="20"/>
          <w:szCs w:val="20"/>
          <w:lang w:eastAsia="ro-RO"/>
        </w:rPr>
        <w:t xml:space="preserve"> care </w:t>
      </w:r>
      <w:proofErr w:type="spellStart"/>
      <w:r w:rsidRPr="000B5F68">
        <w:rPr>
          <w:rFonts w:ascii="Times New Roman" w:hAnsi="Times New Roman" w:cs="Times New Roman"/>
          <w:spacing w:val="1"/>
          <w:sz w:val="20"/>
          <w:szCs w:val="20"/>
          <w:lang w:eastAsia="ro-RO"/>
        </w:rPr>
        <w:t>vor</w:t>
      </w:r>
      <w:proofErr w:type="spellEnd"/>
      <w:r w:rsidRPr="000B5F68">
        <w:rPr>
          <w:rFonts w:ascii="Times New Roman" w:hAnsi="Times New Roman" w:cs="Times New Roman"/>
          <w:spacing w:val="1"/>
          <w:sz w:val="20"/>
          <w:szCs w:val="20"/>
          <w:lang w:eastAsia="ro-RO"/>
        </w:rPr>
        <w:t xml:space="preserve"> fi </w:t>
      </w:r>
      <w:proofErr w:type="spellStart"/>
      <w:r w:rsidRPr="000B5F68">
        <w:rPr>
          <w:rFonts w:ascii="Times New Roman" w:hAnsi="Times New Roman" w:cs="Times New Roman"/>
          <w:spacing w:val="1"/>
          <w:sz w:val="20"/>
          <w:szCs w:val="20"/>
          <w:lang w:eastAsia="ro-RO"/>
        </w:rPr>
        <w:t>dezvăluite</w:t>
      </w:r>
      <w:proofErr w:type="spellEnd"/>
      <w:r w:rsidRPr="000B5F68">
        <w:rPr>
          <w:rFonts w:ascii="Times New Roman" w:hAnsi="Times New Roman" w:cs="Times New Roman"/>
          <w:spacing w:val="1"/>
          <w:sz w:val="20"/>
          <w:szCs w:val="20"/>
          <w:lang w:eastAsia="ro-RO"/>
        </w:rPr>
        <w:t xml:space="preserve">, conform pct. 5, sunt, la </w:t>
      </w:r>
      <w:proofErr w:type="spellStart"/>
      <w:r w:rsidRPr="000B5F68">
        <w:rPr>
          <w:rFonts w:ascii="Times New Roman" w:hAnsi="Times New Roman" w:cs="Times New Roman"/>
          <w:spacing w:val="1"/>
          <w:sz w:val="20"/>
          <w:szCs w:val="20"/>
          <w:lang w:eastAsia="ro-RO"/>
        </w:rPr>
        <w:t>rândul</w:t>
      </w:r>
      <w:proofErr w:type="spellEnd"/>
      <w:r w:rsidRPr="000B5F68">
        <w:rPr>
          <w:rFonts w:ascii="Times New Roman" w:hAnsi="Times New Roman" w:cs="Times New Roman"/>
          <w:spacing w:val="1"/>
          <w:sz w:val="20"/>
          <w:szCs w:val="20"/>
          <w:lang w:eastAsia="ro-RO"/>
        </w:rPr>
        <w:t xml:space="preserve"> </w:t>
      </w:r>
      <w:proofErr w:type="spellStart"/>
      <w:r w:rsidRPr="000B5F68">
        <w:rPr>
          <w:rFonts w:ascii="Times New Roman" w:hAnsi="Times New Roman" w:cs="Times New Roman"/>
          <w:spacing w:val="1"/>
          <w:sz w:val="20"/>
          <w:szCs w:val="20"/>
          <w:lang w:eastAsia="ro-RO"/>
        </w:rPr>
        <w:t>lor</w:t>
      </w:r>
      <w:proofErr w:type="spellEnd"/>
      <w:r w:rsidRPr="000B5F68">
        <w:rPr>
          <w:rFonts w:ascii="Times New Roman" w:hAnsi="Times New Roman" w:cs="Times New Roman"/>
          <w:spacing w:val="1"/>
          <w:sz w:val="20"/>
          <w:szCs w:val="20"/>
          <w:lang w:eastAsia="ro-RO"/>
        </w:rPr>
        <w:t xml:space="preserve">, </w:t>
      </w:r>
      <w:proofErr w:type="spellStart"/>
      <w:r w:rsidRPr="000B5F68">
        <w:rPr>
          <w:rFonts w:ascii="Times New Roman" w:hAnsi="Times New Roman" w:cs="Times New Roman"/>
          <w:spacing w:val="1"/>
          <w:sz w:val="20"/>
          <w:szCs w:val="20"/>
          <w:lang w:eastAsia="ro-RO"/>
        </w:rPr>
        <w:t>subsumate</w:t>
      </w:r>
      <w:proofErr w:type="spellEnd"/>
      <w:r w:rsidRPr="000B5F68">
        <w:rPr>
          <w:rFonts w:ascii="Times New Roman" w:hAnsi="Times New Roman" w:cs="Times New Roman"/>
          <w:spacing w:val="1"/>
          <w:sz w:val="20"/>
          <w:szCs w:val="20"/>
          <w:lang w:eastAsia="ro-RO"/>
        </w:rPr>
        <w:t xml:space="preserve"> </w:t>
      </w:r>
      <w:proofErr w:type="spellStart"/>
      <w:r w:rsidRPr="000B5F68">
        <w:rPr>
          <w:rFonts w:ascii="Times New Roman" w:hAnsi="Times New Roman" w:cs="Times New Roman"/>
          <w:spacing w:val="1"/>
          <w:sz w:val="20"/>
          <w:szCs w:val="20"/>
          <w:lang w:eastAsia="ro-RO"/>
        </w:rPr>
        <w:t>sferei</w:t>
      </w:r>
      <w:proofErr w:type="spellEnd"/>
      <w:r w:rsidRPr="000B5F68">
        <w:rPr>
          <w:rFonts w:ascii="Times New Roman" w:hAnsi="Times New Roman" w:cs="Times New Roman"/>
          <w:spacing w:val="1"/>
          <w:sz w:val="20"/>
          <w:szCs w:val="20"/>
          <w:lang w:eastAsia="ro-RO"/>
        </w:rPr>
        <w:t xml:space="preserve"> </w:t>
      </w:r>
      <w:proofErr w:type="spellStart"/>
      <w:r w:rsidRPr="000B5F68">
        <w:rPr>
          <w:rFonts w:ascii="Times New Roman" w:hAnsi="Times New Roman" w:cs="Times New Roman"/>
          <w:spacing w:val="1"/>
          <w:sz w:val="20"/>
          <w:szCs w:val="20"/>
          <w:lang w:eastAsia="ro-RO"/>
        </w:rPr>
        <w:t>Informaţiilor</w:t>
      </w:r>
      <w:proofErr w:type="spellEnd"/>
      <w:r w:rsidRPr="000B5F68">
        <w:rPr>
          <w:rFonts w:ascii="Times New Roman" w:hAnsi="Times New Roman" w:cs="Times New Roman"/>
          <w:spacing w:val="1"/>
          <w:sz w:val="20"/>
          <w:szCs w:val="20"/>
          <w:lang w:eastAsia="ro-RO"/>
        </w:rPr>
        <w:t xml:space="preserve"> </w:t>
      </w:r>
      <w:proofErr w:type="spellStart"/>
      <w:r w:rsidRPr="000B5F68">
        <w:rPr>
          <w:rFonts w:ascii="Times New Roman" w:hAnsi="Times New Roman" w:cs="Times New Roman"/>
          <w:spacing w:val="1"/>
          <w:sz w:val="20"/>
          <w:szCs w:val="20"/>
          <w:lang w:eastAsia="ro-RO"/>
        </w:rPr>
        <w:t>Confidenţiale</w:t>
      </w:r>
      <w:proofErr w:type="spellEnd"/>
      <w:r w:rsidRPr="000B5F68">
        <w:rPr>
          <w:rFonts w:ascii="Times New Roman" w:hAnsi="Times New Roman" w:cs="Times New Roman"/>
          <w:spacing w:val="1"/>
          <w:sz w:val="20"/>
          <w:szCs w:val="20"/>
          <w:lang w:eastAsia="ro-RO"/>
        </w:rPr>
        <w:t xml:space="preserve">, </w:t>
      </w:r>
      <w:proofErr w:type="spellStart"/>
      <w:r w:rsidRPr="000B5F68">
        <w:rPr>
          <w:rFonts w:ascii="Times New Roman" w:hAnsi="Times New Roman" w:cs="Times New Roman"/>
          <w:spacing w:val="1"/>
          <w:sz w:val="20"/>
          <w:szCs w:val="20"/>
          <w:lang w:eastAsia="ro-RO"/>
        </w:rPr>
        <w:t>potrivit</w:t>
      </w:r>
      <w:proofErr w:type="spellEnd"/>
      <w:r w:rsidRPr="000B5F68">
        <w:rPr>
          <w:rFonts w:ascii="Times New Roman" w:hAnsi="Times New Roman" w:cs="Times New Roman"/>
          <w:spacing w:val="1"/>
          <w:sz w:val="20"/>
          <w:szCs w:val="20"/>
          <w:lang w:eastAsia="ro-RO"/>
        </w:rPr>
        <w:t xml:space="preserve"> </w:t>
      </w:r>
      <w:proofErr w:type="spellStart"/>
      <w:r w:rsidRPr="000B5F68">
        <w:rPr>
          <w:rFonts w:ascii="Times New Roman" w:hAnsi="Times New Roman" w:cs="Times New Roman"/>
          <w:spacing w:val="1"/>
          <w:sz w:val="20"/>
          <w:szCs w:val="20"/>
          <w:lang w:eastAsia="ro-RO"/>
        </w:rPr>
        <w:t>definiţiei</w:t>
      </w:r>
      <w:proofErr w:type="spellEnd"/>
      <w:r w:rsidRPr="000B5F68">
        <w:rPr>
          <w:rFonts w:ascii="Times New Roman" w:hAnsi="Times New Roman" w:cs="Times New Roman"/>
          <w:spacing w:val="1"/>
          <w:sz w:val="20"/>
          <w:szCs w:val="20"/>
          <w:lang w:eastAsia="ro-RO"/>
        </w:rPr>
        <w:t xml:space="preserve"> de la pct. 1 din </w:t>
      </w:r>
      <w:proofErr w:type="spellStart"/>
      <w:r w:rsidRPr="000B5F68">
        <w:rPr>
          <w:rFonts w:ascii="Times New Roman" w:hAnsi="Times New Roman" w:cs="Times New Roman"/>
          <w:spacing w:val="1"/>
          <w:sz w:val="20"/>
          <w:szCs w:val="20"/>
          <w:lang w:eastAsia="ro-RO"/>
        </w:rPr>
        <w:t>prezenta</w:t>
      </w:r>
      <w:proofErr w:type="spellEnd"/>
      <w:r w:rsidRPr="000B5F68">
        <w:rPr>
          <w:rFonts w:ascii="Times New Roman" w:hAnsi="Times New Roman" w:cs="Times New Roman"/>
          <w:spacing w:val="1"/>
          <w:sz w:val="20"/>
          <w:szCs w:val="20"/>
          <w:lang w:eastAsia="ro-RO"/>
        </w:rPr>
        <w:t xml:space="preserve"> </w:t>
      </w:r>
      <w:proofErr w:type="spellStart"/>
      <w:r w:rsidRPr="000B5F68">
        <w:rPr>
          <w:rFonts w:ascii="Times New Roman" w:hAnsi="Times New Roman" w:cs="Times New Roman"/>
          <w:spacing w:val="1"/>
          <w:sz w:val="20"/>
          <w:szCs w:val="20"/>
          <w:lang w:eastAsia="ro-RO"/>
        </w:rPr>
        <w:t>Anexă</w:t>
      </w:r>
      <w:proofErr w:type="spellEnd"/>
      <w:r w:rsidRPr="000B5F68">
        <w:rPr>
          <w:rFonts w:ascii="Times New Roman" w:hAnsi="Times New Roman" w:cs="Times New Roman"/>
          <w:spacing w:val="1"/>
          <w:sz w:val="20"/>
          <w:szCs w:val="20"/>
          <w:lang w:eastAsia="ro-RO"/>
        </w:rPr>
        <w:t xml:space="preserve">, </w:t>
      </w:r>
      <w:proofErr w:type="spellStart"/>
      <w:r w:rsidRPr="000B5F68">
        <w:rPr>
          <w:rFonts w:ascii="Times New Roman" w:hAnsi="Times New Roman" w:cs="Times New Roman"/>
          <w:spacing w:val="1"/>
          <w:sz w:val="20"/>
          <w:szCs w:val="20"/>
          <w:lang w:eastAsia="ro-RO"/>
        </w:rPr>
        <w:t>iar</w:t>
      </w:r>
      <w:proofErr w:type="spellEnd"/>
      <w:r w:rsidRPr="000B5F68">
        <w:rPr>
          <w:rFonts w:ascii="Times New Roman" w:hAnsi="Times New Roman" w:cs="Times New Roman"/>
          <w:spacing w:val="1"/>
          <w:sz w:val="20"/>
          <w:szCs w:val="20"/>
          <w:lang w:eastAsia="ro-RO"/>
        </w:rPr>
        <w:t xml:space="preserve"> </w:t>
      </w:r>
      <w:proofErr w:type="spellStart"/>
      <w:r w:rsidRPr="000B5F68">
        <w:rPr>
          <w:rFonts w:ascii="Times New Roman" w:hAnsi="Times New Roman" w:cs="Times New Roman"/>
          <w:spacing w:val="1"/>
          <w:sz w:val="20"/>
          <w:szCs w:val="20"/>
          <w:lang w:eastAsia="ro-RO"/>
        </w:rPr>
        <w:t>Administratorul</w:t>
      </w:r>
      <w:proofErr w:type="spellEnd"/>
      <w:r w:rsidRPr="000B5F68">
        <w:rPr>
          <w:rFonts w:ascii="Times New Roman" w:hAnsi="Times New Roman" w:cs="Times New Roman"/>
          <w:spacing w:val="1"/>
          <w:sz w:val="20"/>
          <w:szCs w:val="20"/>
          <w:lang w:eastAsia="ro-RO"/>
        </w:rPr>
        <w:t xml:space="preserve"> se </w:t>
      </w:r>
      <w:proofErr w:type="spellStart"/>
      <w:r w:rsidRPr="000B5F68">
        <w:rPr>
          <w:rFonts w:ascii="Times New Roman" w:hAnsi="Times New Roman" w:cs="Times New Roman"/>
          <w:spacing w:val="1"/>
          <w:sz w:val="20"/>
          <w:szCs w:val="20"/>
          <w:lang w:eastAsia="ro-RO"/>
        </w:rPr>
        <w:t>obligă</w:t>
      </w:r>
      <w:proofErr w:type="spellEnd"/>
      <w:r w:rsidRPr="000B5F68">
        <w:rPr>
          <w:rFonts w:ascii="Times New Roman" w:hAnsi="Times New Roman" w:cs="Times New Roman"/>
          <w:spacing w:val="1"/>
          <w:sz w:val="20"/>
          <w:szCs w:val="20"/>
          <w:lang w:eastAsia="ro-RO"/>
        </w:rPr>
        <w:t xml:space="preserve"> </w:t>
      </w:r>
      <w:proofErr w:type="spellStart"/>
      <w:r w:rsidRPr="000B5F68">
        <w:rPr>
          <w:rFonts w:ascii="Times New Roman" w:hAnsi="Times New Roman" w:cs="Times New Roman"/>
          <w:spacing w:val="1"/>
          <w:sz w:val="20"/>
          <w:szCs w:val="20"/>
          <w:lang w:eastAsia="ro-RO"/>
        </w:rPr>
        <w:t>să</w:t>
      </w:r>
      <w:proofErr w:type="spellEnd"/>
      <w:r w:rsidRPr="000B5F68">
        <w:rPr>
          <w:rFonts w:ascii="Times New Roman" w:hAnsi="Times New Roman" w:cs="Times New Roman"/>
          <w:spacing w:val="1"/>
          <w:sz w:val="20"/>
          <w:szCs w:val="20"/>
          <w:lang w:eastAsia="ro-RO"/>
        </w:rPr>
        <w:t xml:space="preserve"> </w:t>
      </w:r>
      <w:proofErr w:type="spellStart"/>
      <w:r w:rsidRPr="000B5F68">
        <w:rPr>
          <w:rFonts w:ascii="Times New Roman" w:hAnsi="Times New Roman" w:cs="Times New Roman"/>
          <w:spacing w:val="1"/>
          <w:sz w:val="20"/>
          <w:szCs w:val="20"/>
          <w:lang w:eastAsia="ro-RO"/>
        </w:rPr>
        <w:t>folosească</w:t>
      </w:r>
      <w:proofErr w:type="spellEnd"/>
      <w:r w:rsidRPr="000B5F68">
        <w:rPr>
          <w:rFonts w:ascii="Times New Roman" w:hAnsi="Times New Roman" w:cs="Times New Roman"/>
          <w:spacing w:val="1"/>
          <w:sz w:val="20"/>
          <w:szCs w:val="20"/>
          <w:lang w:eastAsia="ro-RO"/>
        </w:rPr>
        <w:t xml:space="preserve"> </w:t>
      </w:r>
      <w:proofErr w:type="spellStart"/>
      <w:r w:rsidRPr="000B5F68">
        <w:rPr>
          <w:rFonts w:ascii="Times New Roman" w:hAnsi="Times New Roman" w:cs="Times New Roman"/>
          <w:spacing w:val="1"/>
          <w:sz w:val="20"/>
          <w:szCs w:val="20"/>
          <w:lang w:eastAsia="ro-RO"/>
        </w:rPr>
        <w:t>şi</w:t>
      </w:r>
      <w:proofErr w:type="spellEnd"/>
      <w:r w:rsidRPr="000B5F68">
        <w:rPr>
          <w:rFonts w:ascii="Times New Roman" w:hAnsi="Times New Roman" w:cs="Times New Roman"/>
          <w:spacing w:val="1"/>
          <w:sz w:val="20"/>
          <w:szCs w:val="20"/>
          <w:lang w:eastAsia="ro-RO"/>
        </w:rPr>
        <w:t xml:space="preserve"> </w:t>
      </w:r>
      <w:proofErr w:type="spellStart"/>
      <w:r w:rsidRPr="000B5F68">
        <w:rPr>
          <w:rFonts w:ascii="Times New Roman" w:hAnsi="Times New Roman" w:cs="Times New Roman"/>
          <w:spacing w:val="1"/>
          <w:sz w:val="20"/>
          <w:szCs w:val="20"/>
          <w:lang w:eastAsia="ro-RO"/>
        </w:rPr>
        <w:t>să</w:t>
      </w:r>
      <w:proofErr w:type="spellEnd"/>
      <w:r w:rsidRPr="000B5F68">
        <w:rPr>
          <w:rFonts w:ascii="Times New Roman" w:hAnsi="Times New Roman" w:cs="Times New Roman"/>
          <w:spacing w:val="1"/>
          <w:sz w:val="20"/>
          <w:szCs w:val="20"/>
          <w:lang w:eastAsia="ro-RO"/>
        </w:rPr>
        <w:t xml:space="preserve"> </w:t>
      </w:r>
      <w:proofErr w:type="spellStart"/>
      <w:r w:rsidRPr="000B5F68">
        <w:rPr>
          <w:rFonts w:ascii="Times New Roman" w:hAnsi="Times New Roman" w:cs="Times New Roman"/>
          <w:spacing w:val="1"/>
          <w:sz w:val="20"/>
          <w:szCs w:val="20"/>
          <w:lang w:eastAsia="ro-RO"/>
        </w:rPr>
        <w:t>păstreze</w:t>
      </w:r>
      <w:proofErr w:type="spellEnd"/>
      <w:r w:rsidRPr="000B5F68">
        <w:rPr>
          <w:rFonts w:ascii="Times New Roman" w:hAnsi="Times New Roman" w:cs="Times New Roman"/>
          <w:spacing w:val="1"/>
          <w:sz w:val="20"/>
          <w:szCs w:val="20"/>
          <w:lang w:eastAsia="ro-RO"/>
        </w:rPr>
        <w:t xml:space="preserve"> </w:t>
      </w:r>
      <w:proofErr w:type="spellStart"/>
      <w:r w:rsidRPr="000B5F68">
        <w:rPr>
          <w:rFonts w:ascii="Times New Roman" w:hAnsi="Times New Roman" w:cs="Times New Roman"/>
          <w:spacing w:val="1"/>
          <w:sz w:val="20"/>
          <w:szCs w:val="20"/>
          <w:lang w:eastAsia="ro-RO"/>
        </w:rPr>
        <w:t>toate</w:t>
      </w:r>
      <w:proofErr w:type="spellEnd"/>
      <w:r w:rsidRPr="000B5F68">
        <w:rPr>
          <w:rFonts w:ascii="Times New Roman" w:hAnsi="Times New Roman" w:cs="Times New Roman"/>
          <w:spacing w:val="1"/>
          <w:sz w:val="20"/>
          <w:szCs w:val="20"/>
          <w:lang w:eastAsia="ro-RO"/>
        </w:rPr>
        <w:t xml:space="preserve"> </w:t>
      </w:r>
      <w:proofErr w:type="spellStart"/>
      <w:r w:rsidRPr="000B5F68">
        <w:rPr>
          <w:rFonts w:ascii="Times New Roman" w:hAnsi="Times New Roman" w:cs="Times New Roman"/>
          <w:spacing w:val="1"/>
          <w:sz w:val="20"/>
          <w:szCs w:val="20"/>
          <w:lang w:eastAsia="ro-RO"/>
        </w:rPr>
        <w:t>Informaţiile</w:t>
      </w:r>
      <w:proofErr w:type="spellEnd"/>
      <w:r w:rsidRPr="000B5F68">
        <w:rPr>
          <w:rFonts w:ascii="Times New Roman" w:hAnsi="Times New Roman" w:cs="Times New Roman"/>
          <w:spacing w:val="1"/>
          <w:sz w:val="20"/>
          <w:szCs w:val="20"/>
          <w:lang w:eastAsia="ro-RO"/>
        </w:rPr>
        <w:t xml:space="preserve"> care </w:t>
      </w:r>
      <w:proofErr w:type="spellStart"/>
      <w:r w:rsidRPr="000B5F68">
        <w:rPr>
          <w:rFonts w:ascii="Times New Roman" w:hAnsi="Times New Roman" w:cs="Times New Roman"/>
          <w:spacing w:val="1"/>
          <w:sz w:val="20"/>
          <w:szCs w:val="20"/>
          <w:lang w:eastAsia="ro-RO"/>
        </w:rPr>
        <w:t>vor</w:t>
      </w:r>
      <w:proofErr w:type="spellEnd"/>
      <w:r w:rsidRPr="000B5F68">
        <w:rPr>
          <w:rFonts w:ascii="Times New Roman" w:hAnsi="Times New Roman" w:cs="Times New Roman"/>
          <w:spacing w:val="1"/>
          <w:sz w:val="20"/>
          <w:szCs w:val="20"/>
          <w:lang w:eastAsia="ro-RO"/>
        </w:rPr>
        <w:t xml:space="preserve"> fi </w:t>
      </w:r>
      <w:proofErr w:type="spellStart"/>
      <w:r w:rsidRPr="000B5F68">
        <w:rPr>
          <w:rFonts w:ascii="Times New Roman" w:hAnsi="Times New Roman" w:cs="Times New Roman"/>
          <w:spacing w:val="1"/>
          <w:sz w:val="20"/>
          <w:szCs w:val="20"/>
          <w:lang w:eastAsia="ro-RO"/>
        </w:rPr>
        <w:t>dezvăluite</w:t>
      </w:r>
      <w:proofErr w:type="spellEnd"/>
      <w:r w:rsidRPr="000B5F68">
        <w:rPr>
          <w:rFonts w:ascii="Times New Roman" w:hAnsi="Times New Roman" w:cs="Times New Roman"/>
          <w:spacing w:val="1"/>
          <w:sz w:val="20"/>
          <w:szCs w:val="20"/>
          <w:lang w:eastAsia="ro-RO"/>
        </w:rPr>
        <w:t xml:space="preserve"> </w:t>
      </w:r>
      <w:proofErr w:type="spellStart"/>
      <w:r w:rsidRPr="000B5F68">
        <w:rPr>
          <w:rFonts w:ascii="Times New Roman" w:hAnsi="Times New Roman" w:cs="Times New Roman"/>
          <w:spacing w:val="1"/>
          <w:sz w:val="20"/>
          <w:szCs w:val="20"/>
          <w:lang w:eastAsia="ro-RO"/>
        </w:rPr>
        <w:t>în</w:t>
      </w:r>
      <w:proofErr w:type="spellEnd"/>
      <w:r w:rsidRPr="000B5F68">
        <w:rPr>
          <w:rFonts w:ascii="Times New Roman" w:hAnsi="Times New Roman" w:cs="Times New Roman"/>
          <w:spacing w:val="1"/>
          <w:sz w:val="20"/>
          <w:szCs w:val="20"/>
          <w:lang w:eastAsia="ro-RO"/>
        </w:rPr>
        <w:t xml:space="preserve"> </w:t>
      </w:r>
      <w:proofErr w:type="spellStart"/>
      <w:r w:rsidRPr="000B5F68">
        <w:rPr>
          <w:rFonts w:ascii="Times New Roman" w:hAnsi="Times New Roman" w:cs="Times New Roman"/>
          <w:spacing w:val="1"/>
          <w:sz w:val="20"/>
          <w:szCs w:val="20"/>
          <w:lang w:eastAsia="ro-RO"/>
        </w:rPr>
        <w:t>condiţiile</w:t>
      </w:r>
      <w:proofErr w:type="spellEnd"/>
      <w:r w:rsidRPr="000B5F68">
        <w:rPr>
          <w:rFonts w:ascii="Times New Roman" w:hAnsi="Times New Roman" w:cs="Times New Roman"/>
          <w:spacing w:val="1"/>
          <w:sz w:val="20"/>
          <w:szCs w:val="20"/>
          <w:lang w:eastAsia="ro-RO"/>
        </w:rPr>
        <w:t xml:space="preserve"> pct. 5 </w:t>
      </w:r>
      <w:proofErr w:type="spellStart"/>
      <w:r w:rsidRPr="000B5F68">
        <w:rPr>
          <w:rFonts w:ascii="Times New Roman" w:hAnsi="Times New Roman" w:cs="Times New Roman"/>
          <w:spacing w:val="1"/>
          <w:sz w:val="20"/>
          <w:szCs w:val="20"/>
          <w:lang w:eastAsia="ro-RO"/>
        </w:rPr>
        <w:t>în</w:t>
      </w:r>
      <w:proofErr w:type="spellEnd"/>
      <w:r w:rsidRPr="000B5F68">
        <w:rPr>
          <w:rFonts w:ascii="Times New Roman" w:hAnsi="Times New Roman" w:cs="Times New Roman"/>
          <w:spacing w:val="1"/>
          <w:sz w:val="20"/>
          <w:szCs w:val="20"/>
          <w:lang w:eastAsia="ro-RO"/>
        </w:rPr>
        <w:t xml:space="preserve"> </w:t>
      </w:r>
      <w:proofErr w:type="spellStart"/>
      <w:r w:rsidRPr="000B5F68">
        <w:rPr>
          <w:rFonts w:ascii="Times New Roman" w:hAnsi="Times New Roman" w:cs="Times New Roman"/>
          <w:spacing w:val="1"/>
          <w:sz w:val="20"/>
          <w:szCs w:val="20"/>
          <w:lang w:eastAsia="ro-RO"/>
        </w:rPr>
        <w:t>acelaşi</w:t>
      </w:r>
      <w:proofErr w:type="spellEnd"/>
      <w:r w:rsidRPr="000B5F68">
        <w:rPr>
          <w:rFonts w:ascii="Times New Roman" w:hAnsi="Times New Roman" w:cs="Times New Roman"/>
          <w:spacing w:val="1"/>
          <w:sz w:val="20"/>
          <w:szCs w:val="20"/>
          <w:lang w:eastAsia="ro-RO"/>
        </w:rPr>
        <w:t xml:space="preserve"> </w:t>
      </w:r>
      <w:proofErr w:type="spellStart"/>
      <w:r w:rsidRPr="000B5F68">
        <w:rPr>
          <w:rFonts w:ascii="Times New Roman" w:hAnsi="Times New Roman" w:cs="Times New Roman"/>
          <w:spacing w:val="1"/>
          <w:sz w:val="20"/>
          <w:szCs w:val="20"/>
          <w:lang w:eastAsia="ro-RO"/>
        </w:rPr>
        <w:t>fel</w:t>
      </w:r>
      <w:proofErr w:type="spellEnd"/>
      <w:r w:rsidRPr="000B5F68">
        <w:rPr>
          <w:rFonts w:ascii="Times New Roman" w:hAnsi="Times New Roman" w:cs="Times New Roman"/>
          <w:spacing w:val="1"/>
          <w:sz w:val="20"/>
          <w:szCs w:val="20"/>
          <w:lang w:eastAsia="ro-RO"/>
        </w:rPr>
        <w:t xml:space="preserve"> ca </w:t>
      </w:r>
      <w:proofErr w:type="spellStart"/>
      <w:r w:rsidRPr="000B5F68">
        <w:rPr>
          <w:rFonts w:ascii="Times New Roman" w:hAnsi="Times New Roman" w:cs="Times New Roman"/>
          <w:spacing w:val="1"/>
          <w:sz w:val="20"/>
          <w:szCs w:val="20"/>
          <w:lang w:eastAsia="ro-RO"/>
        </w:rPr>
        <w:t>şi</w:t>
      </w:r>
      <w:proofErr w:type="spellEnd"/>
      <w:r w:rsidRPr="000B5F68">
        <w:rPr>
          <w:rFonts w:ascii="Times New Roman" w:hAnsi="Times New Roman" w:cs="Times New Roman"/>
          <w:spacing w:val="1"/>
          <w:sz w:val="20"/>
          <w:szCs w:val="20"/>
          <w:lang w:eastAsia="ro-RO"/>
        </w:rPr>
        <w:t xml:space="preserve"> </w:t>
      </w:r>
      <w:proofErr w:type="spellStart"/>
      <w:r w:rsidRPr="000B5F68">
        <w:rPr>
          <w:rFonts w:ascii="Times New Roman" w:hAnsi="Times New Roman" w:cs="Times New Roman"/>
          <w:spacing w:val="1"/>
          <w:sz w:val="20"/>
          <w:szCs w:val="20"/>
          <w:lang w:eastAsia="ro-RO"/>
        </w:rPr>
        <w:t>Informaţiile</w:t>
      </w:r>
      <w:proofErr w:type="spellEnd"/>
      <w:r w:rsidRPr="000B5F68">
        <w:rPr>
          <w:rFonts w:ascii="Times New Roman" w:hAnsi="Times New Roman" w:cs="Times New Roman"/>
          <w:spacing w:val="1"/>
          <w:sz w:val="20"/>
          <w:szCs w:val="20"/>
          <w:lang w:eastAsia="ro-RO"/>
        </w:rPr>
        <w:t xml:space="preserve"> </w:t>
      </w:r>
      <w:proofErr w:type="spellStart"/>
      <w:r w:rsidRPr="000B5F68">
        <w:rPr>
          <w:rFonts w:ascii="Times New Roman" w:hAnsi="Times New Roman" w:cs="Times New Roman"/>
          <w:spacing w:val="1"/>
          <w:sz w:val="20"/>
          <w:szCs w:val="20"/>
          <w:lang w:eastAsia="ro-RO"/>
        </w:rPr>
        <w:t>Confidenţiale</w:t>
      </w:r>
      <w:proofErr w:type="spellEnd"/>
      <w:r w:rsidRPr="000B5F68">
        <w:rPr>
          <w:rFonts w:ascii="Times New Roman" w:hAnsi="Times New Roman" w:cs="Times New Roman"/>
          <w:spacing w:val="1"/>
          <w:sz w:val="20"/>
          <w:szCs w:val="20"/>
          <w:lang w:eastAsia="ro-RO"/>
        </w:rPr>
        <w:t xml:space="preserve">, </w:t>
      </w:r>
      <w:proofErr w:type="spellStart"/>
      <w:r w:rsidRPr="000B5F68">
        <w:rPr>
          <w:rFonts w:ascii="Times New Roman" w:hAnsi="Times New Roman" w:cs="Times New Roman"/>
          <w:spacing w:val="1"/>
          <w:sz w:val="20"/>
          <w:szCs w:val="20"/>
          <w:lang w:eastAsia="ro-RO"/>
        </w:rPr>
        <w:t>respectând</w:t>
      </w:r>
      <w:proofErr w:type="spellEnd"/>
      <w:r w:rsidRPr="000B5F68">
        <w:rPr>
          <w:rFonts w:ascii="Times New Roman" w:hAnsi="Times New Roman" w:cs="Times New Roman"/>
          <w:spacing w:val="1"/>
          <w:sz w:val="20"/>
          <w:szCs w:val="20"/>
          <w:lang w:eastAsia="ro-RO"/>
        </w:rPr>
        <w:t xml:space="preserve">, </w:t>
      </w:r>
      <w:proofErr w:type="spellStart"/>
      <w:r w:rsidRPr="000B5F68">
        <w:rPr>
          <w:rFonts w:ascii="Times New Roman" w:hAnsi="Times New Roman" w:cs="Times New Roman"/>
          <w:spacing w:val="1"/>
          <w:sz w:val="20"/>
          <w:szCs w:val="20"/>
          <w:lang w:eastAsia="ro-RO"/>
        </w:rPr>
        <w:t>totodată</w:t>
      </w:r>
      <w:proofErr w:type="spellEnd"/>
      <w:r w:rsidRPr="000B5F68">
        <w:rPr>
          <w:rFonts w:ascii="Times New Roman" w:hAnsi="Times New Roman" w:cs="Times New Roman"/>
          <w:spacing w:val="1"/>
          <w:sz w:val="20"/>
          <w:szCs w:val="20"/>
          <w:lang w:eastAsia="ro-RO"/>
        </w:rPr>
        <w:t xml:space="preserve">, </w:t>
      </w:r>
      <w:proofErr w:type="spellStart"/>
      <w:r w:rsidRPr="000B5F68">
        <w:rPr>
          <w:rFonts w:ascii="Times New Roman" w:hAnsi="Times New Roman" w:cs="Times New Roman"/>
          <w:spacing w:val="1"/>
          <w:sz w:val="20"/>
          <w:szCs w:val="20"/>
          <w:lang w:eastAsia="ro-RO"/>
        </w:rPr>
        <w:t>prevederile</w:t>
      </w:r>
      <w:proofErr w:type="spellEnd"/>
      <w:r w:rsidRPr="000B5F68">
        <w:rPr>
          <w:rFonts w:ascii="Times New Roman" w:hAnsi="Times New Roman" w:cs="Times New Roman"/>
          <w:spacing w:val="1"/>
          <w:sz w:val="20"/>
          <w:szCs w:val="20"/>
          <w:lang w:eastAsia="ro-RO"/>
        </w:rPr>
        <w:t xml:space="preserve"> pct. 3 din </w:t>
      </w:r>
      <w:proofErr w:type="spellStart"/>
      <w:r w:rsidRPr="000B5F68">
        <w:rPr>
          <w:rFonts w:ascii="Times New Roman" w:hAnsi="Times New Roman" w:cs="Times New Roman"/>
          <w:spacing w:val="1"/>
          <w:sz w:val="20"/>
          <w:szCs w:val="20"/>
          <w:lang w:eastAsia="ro-RO"/>
        </w:rPr>
        <w:t>prezenta</w:t>
      </w:r>
      <w:proofErr w:type="spellEnd"/>
      <w:r w:rsidRPr="000B5F68">
        <w:rPr>
          <w:rFonts w:ascii="Times New Roman" w:hAnsi="Times New Roman" w:cs="Times New Roman"/>
          <w:spacing w:val="1"/>
          <w:sz w:val="20"/>
          <w:szCs w:val="20"/>
          <w:lang w:eastAsia="ro-RO"/>
        </w:rPr>
        <w:t xml:space="preserve"> </w:t>
      </w:r>
      <w:proofErr w:type="spellStart"/>
      <w:r w:rsidRPr="000B5F68">
        <w:rPr>
          <w:rFonts w:ascii="Times New Roman" w:hAnsi="Times New Roman" w:cs="Times New Roman"/>
          <w:spacing w:val="1"/>
          <w:sz w:val="20"/>
          <w:szCs w:val="20"/>
          <w:lang w:eastAsia="ro-RO"/>
        </w:rPr>
        <w:t>Anexă</w:t>
      </w:r>
      <w:proofErr w:type="spellEnd"/>
      <w:r w:rsidRPr="000B5F68">
        <w:rPr>
          <w:rFonts w:ascii="Times New Roman" w:hAnsi="Times New Roman" w:cs="Times New Roman"/>
          <w:spacing w:val="1"/>
          <w:sz w:val="20"/>
          <w:szCs w:val="20"/>
          <w:lang w:eastAsia="ro-RO"/>
        </w:rPr>
        <w:t xml:space="preserve"> cu </w:t>
      </w:r>
      <w:proofErr w:type="spellStart"/>
      <w:r w:rsidRPr="000B5F68">
        <w:rPr>
          <w:rFonts w:ascii="Times New Roman" w:hAnsi="Times New Roman" w:cs="Times New Roman"/>
          <w:spacing w:val="1"/>
          <w:sz w:val="20"/>
          <w:szCs w:val="20"/>
          <w:lang w:eastAsia="ro-RO"/>
        </w:rPr>
        <w:t>privire</w:t>
      </w:r>
      <w:proofErr w:type="spellEnd"/>
      <w:r w:rsidRPr="000B5F68">
        <w:rPr>
          <w:rFonts w:ascii="Times New Roman" w:hAnsi="Times New Roman" w:cs="Times New Roman"/>
          <w:spacing w:val="1"/>
          <w:sz w:val="20"/>
          <w:szCs w:val="20"/>
          <w:lang w:eastAsia="ro-RO"/>
        </w:rPr>
        <w:t xml:space="preserve"> la </w:t>
      </w:r>
      <w:proofErr w:type="spellStart"/>
      <w:r w:rsidRPr="000B5F68">
        <w:rPr>
          <w:rFonts w:ascii="Times New Roman" w:hAnsi="Times New Roman" w:cs="Times New Roman"/>
          <w:spacing w:val="1"/>
          <w:sz w:val="20"/>
          <w:szCs w:val="20"/>
          <w:lang w:eastAsia="ro-RO"/>
        </w:rPr>
        <w:t>confidenţialitatea</w:t>
      </w:r>
      <w:proofErr w:type="spellEnd"/>
      <w:r w:rsidRPr="000B5F68">
        <w:rPr>
          <w:rFonts w:ascii="Times New Roman" w:hAnsi="Times New Roman" w:cs="Times New Roman"/>
          <w:spacing w:val="1"/>
          <w:sz w:val="20"/>
          <w:szCs w:val="20"/>
          <w:lang w:eastAsia="ro-RO"/>
        </w:rPr>
        <w:t xml:space="preserve"> </w:t>
      </w:r>
      <w:proofErr w:type="spellStart"/>
      <w:r w:rsidRPr="000B5F68">
        <w:rPr>
          <w:rFonts w:ascii="Times New Roman" w:hAnsi="Times New Roman" w:cs="Times New Roman"/>
          <w:spacing w:val="1"/>
          <w:sz w:val="20"/>
          <w:szCs w:val="20"/>
          <w:lang w:eastAsia="ro-RO"/>
        </w:rPr>
        <w:t>Informaţiilor</w:t>
      </w:r>
      <w:proofErr w:type="spellEnd"/>
      <w:r w:rsidRPr="000B5F68">
        <w:rPr>
          <w:rFonts w:ascii="Times New Roman" w:hAnsi="Times New Roman" w:cs="Times New Roman"/>
          <w:spacing w:val="1"/>
          <w:sz w:val="20"/>
          <w:szCs w:val="20"/>
          <w:lang w:eastAsia="ro-RO"/>
        </w:rPr>
        <w:t xml:space="preserve"> </w:t>
      </w:r>
      <w:proofErr w:type="spellStart"/>
      <w:r w:rsidRPr="000B5F68">
        <w:rPr>
          <w:rFonts w:ascii="Times New Roman" w:hAnsi="Times New Roman" w:cs="Times New Roman"/>
          <w:spacing w:val="1"/>
          <w:sz w:val="20"/>
          <w:szCs w:val="20"/>
          <w:lang w:eastAsia="ro-RO"/>
        </w:rPr>
        <w:t>referitoare</w:t>
      </w:r>
      <w:proofErr w:type="spellEnd"/>
      <w:r w:rsidRPr="000B5F68">
        <w:rPr>
          <w:rFonts w:ascii="Times New Roman" w:hAnsi="Times New Roman" w:cs="Times New Roman"/>
          <w:spacing w:val="1"/>
          <w:sz w:val="20"/>
          <w:szCs w:val="20"/>
          <w:lang w:eastAsia="ro-RO"/>
        </w:rPr>
        <w:t xml:space="preserve"> la </w:t>
      </w:r>
      <w:proofErr w:type="spellStart"/>
      <w:r w:rsidRPr="000B5F68">
        <w:rPr>
          <w:rFonts w:ascii="Times New Roman" w:hAnsi="Times New Roman" w:cs="Times New Roman"/>
          <w:spacing w:val="1"/>
          <w:sz w:val="20"/>
          <w:szCs w:val="20"/>
          <w:lang w:eastAsia="ro-RO"/>
        </w:rPr>
        <w:t>terţe</w:t>
      </w:r>
      <w:proofErr w:type="spellEnd"/>
      <w:r w:rsidRPr="000B5F68">
        <w:rPr>
          <w:rFonts w:ascii="Times New Roman" w:hAnsi="Times New Roman" w:cs="Times New Roman"/>
          <w:spacing w:val="1"/>
          <w:sz w:val="20"/>
          <w:szCs w:val="20"/>
          <w:lang w:eastAsia="ro-RO"/>
        </w:rPr>
        <w:t xml:space="preserve"> </w:t>
      </w:r>
      <w:proofErr w:type="spellStart"/>
      <w:r w:rsidRPr="000B5F68">
        <w:rPr>
          <w:rFonts w:ascii="Times New Roman" w:hAnsi="Times New Roman" w:cs="Times New Roman"/>
          <w:spacing w:val="1"/>
          <w:sz w:val="20"/>
          <w:szCs w:val="20"/>
          <w:lang w:eastAsia="ro-RO"/>
        </w:rPr>
        <w:t>persoane</w:t>
      </w:r>
      <w:proofErr w:type="spellEnd"/>
      <w:r w:rsidRPr="000B5F68">
        <w:rPr>
          <w:rFonts w:ascii="Times New Roman" w:hAnsi="Times New Roman" w:cs="Times New Roman"/>
          <w:spacing w:val="1"/>
          <w:sz w:val="20"/>
          <w:szCs w:val="20"/>
          <w:lang w:eastAsia="ro-RO"/>
        </w:rPr>
        <w:t>.</w:t>
      </w:r>
    </w:p>
    <w:p w14:paraId="0AF82767" w14:textId="77777777" w:rsidR="00FC2C95" w:rsidRPr="000B5F68" w:rsidRDefault="00FC2C95" w:rsidP="00075804">
      <w:pPr>
        <w:adjustRightInd w:val="0"/>
        <w:spacing w:after="60" w:line="276" w:lineRule="auto"/>
        <w:jc w:val="both"/>
        <w:rPr>
          <w:rFonts w:ascii="Times New Roman" w:hAnsi="Times New Roman" w:cs="Times New Roman"/>
          <w:spacing w:val="1"/>
          <w:sz w:val="20"/>
          <w:szCs w:val="20"/>
          <w:lang w:eastAsia="ro-RO"/>
        </w:rPr>
      </w:pPr>
    </w:p>
    <w:p w14:paraId="6D0C55C2" w14:textId="77777777" w:rsidR="00FC2C95" w:rsidRPr="000B5F68" w:rsidRDefault="00FC2C95" w:rsidP="00075804">
      <w:pPr>
        <w:adjustRightInd w:val="0"/>
        <w:spacing w:after="60" w:line="276" w:lineRule="auto"/>
        <w:jc w:val="both"/>
        <w:rPr>
          <w:rFonts w:ascii="Times New Roman" w:hAnsi="Times New Roman" w:cs="Times New Roman"/>
          <w:b/>
          <w:spacing w:val="1"/>
          <w:sz w:val="20"/>
          <w:szCs w:val="20"/>
          <w:lang w:eastAsia="ro-RO"/>
        </w:rPr>
      </w:pPr>
      <w:r w:rsidRPr="000B5F68">
        <w:rPr>
          <w:rFonts w:ascii="Times New Roman" w:hAnsi="Times New Roman" w:cs="Times New Roman"/>
          <w:b/>
          <w:spacing w:val="1"/>
          <w:sz w:val="20"/>
          <w:szCs w:val="20"/>
          <w:lang w:eastAsia="ro-RO"/>
        </w:rPr>
        <w:t xml:space="preserve">7. </w:t>
      </w:r>
      <w:proofErr w:type="spellStart"/>
      <w:r w:rsidRPr="000B5F68">
        <w:rPr>
          <w:rFonts w:ascii="Times New Roman" w:hAnsi="Times New Roman" w:cs="Times New Roman"/>
          <w:b/>
          <w:spacing w:val="1"/>
          <w:sz w:val="20"/>
          <w:szCs w:val="20"/>
          <w:lang w:eastAsia="ro-RO"/>
        </w:rPr>
        <w:t>Întinderea</w:t>
      </w:r>
      <w:proofErr w:type="spellEnd"/>
      <w:r w:rsidRPr="000B5F68">
        <w:rPr>
          <w:rFonts w:ascii="Times New Roman" w:hAnsi="Times New Roman" w:cs="Times New Roman"/>
          <w:b/>
          <w:spacing w:val="1"/>
          <w:sz w:val="20"/>
          <w:szCs w:val="20"/>
          <w:lang w:eastAsia="ro-RO"/>
        </w:rPr>
        <w:t xml:space="preserve"> </w:t>
      </w:r>
      <w:proofErr w:type="spellStart"/>
      <w:r w:rsidRPr="000B5F68">
        <w:rPr>
          <w:rFonts w:ascii="Times New Roman" w:hAnsi="Times New Roman" w:cs="Times New Roman"/>
          <w:b/>
          <w:spacing w:val="1"/>
          <w:sz w:val="20"/>
          <w:szCs w:val="20"/>
          <w:lang w:eastAsia="ro-RO"/>
        </w:rPr>
        <w:t>în</w:t>
      </w:r>
      <w:proofErr w:type="spellEnd"/>
      <w:r w:rsidRPr="000B5F68">
        <w:rPr>
          <w:rFonts w:ascii="Times New Roman" w:hAnsi="Times New Roman" w:cs="Times New Roman"/>
          <w:b/>
          <w:spacing w:val="1"/>
          <w:sz w:val="20"/>
          <w:szCs w:val="20"/>
          <w:lang w:eastAsia="ro-RO"/>
        </w:rPr>
        <w:t xml:space="preserve"> </w:t>
      </w:r>
      <w:proofErr w:type="spellStart"/>
      <w:r w:rsidRPr="000B5F68">
        <w:rPr>
          <w:rFonts w:ascii="Times New Roman" w:hAnsi="Times New Roman" w:cs="Times New Roman"/>
          <w:b/>
          <w:spacing w:val="1"/>
          <w:sz w:val="20"/>
          <w:szCs w:val="20"/>
          <w:lang w:eastAsia="ro-RO"/>
        </w:rPr>
        <w:t>timp</w:t>
      </w:r>
      <w:proofErr w:type="spellEnd"/>
      <w:r w:rsidRPr="000B5F68">
        <w:rPr>
          <w:rFonts w:ascii="Times New Roman" w:hAnsi="Times New Roman" w:cs="Times New Roman"/>
          <w:b/>
          <w:spacing w:val="1"/>
          <w:sz w:val="20"/>
          <w:szCs w:val="20"/>
          <w:lang w:eastAsia="ro-RO"/>
        </w:rPr>
        <w:t xml:space="preserve"> a </w:t>
      </w:r>
      <w:proofErr w:type="spellStart"/>
      <w:r w:rsidRPr="000B5F68">
        <w:rPr>
          <w:rFonts w:ascii="Times New Roman" w:hAnsi="Times New Roman" w:cs="Times New Roman"/>
          <w:b/>
          <w:spacing w:val="1"/>
          <w:sz w:val="20"/>
          <w:szCs w:val="20"/>
          <w:lang w:eastAsia="ro-RO"/>
        </w:rPr>
        <w:t>respectării</w:t>
      </w:r>
      <w:proofErr w:type="spellEnd"/>
      <w:r w:rsidRPr="000B5F68">
        <w:rPr>
          <w:rFonts w:ascii="Times New Roman" w:hAnsi="Times New Roman" w:cs="Times New Roman"/>
          <w:b/>
          <w:spacing w:val="1"/>
          <w:sz w:val="20"/>
          <w:szCs w:val="20"/>
          <w:lang w:eastAsia="ro-RO"/>
        </w:rPr>
        <w:t xml:space="preserve"> </w:t>
      </w:r>
      <w:proofErr w:type="spellStart"/>
      <w:r w:rsidRPr="000B5F68">
        <w:rPr>
          <w:rFonts w:ascii="Times New Roman" w:hAnsi="Times New Roman" w:cs="Times New Roman"/>
          <w:b/>
          <w:spacing w:val="1"/>
          <w:sz w:val="20"/>
          <w:szCs w:val="20"/>
          <w:lang w:eastAsia="ro-RO"/>
        </w:rPr>
        <w:t>obligaţiilor</w:t>
      </w:r>
      <w:proofErr w:type="spellEnd"/>
      <w:r w:rsidRPr="000B5F68">
        <w:rPr>
          <w:rFonts w:ascii="Times New Roman" w:hAnsi="Times New Roman" w:cs="Times New Roman"/>
          <w:b/>
          <w:spacing w:val="1"/>
          <w:sz w:val="20"/>
          <w:szCs w:val="20"/>
          <w:lang w:eastAsia="ro-RO"/>
        </w:rPr>
        <w:t xml:space="preserve"> de </w:t>
      </w:r>
      <w:proofErr w:type="spellStart"/>
      <w:r w:rsidRPr="000B5F68">
        <w:rPr>
          <w:rFonts w:ascii="Times New Roman" w:hAnsi="Times New Roman" w:cs="Times New Roman"/>
          <w:b/>
          <w:spacing w:val="1"/>
          <w:sz w:val="20"/>
          <w:szCs w:val="20"/>
          <w:lang w:eastAsia="ro-RO"/>
        </w:rPr>
        <w:t>confidenţialitate</w:t>
      </w:r>
      <w:proofErr w:type="spellEnd"/>
    </w:p>
    <w:p w14:paraId="0D42EE4A" w14:textId="77777777" w:rsidR="00FC2C95" w:rsidRPr="00413975" w:rsidRDefault="00FC2C95" w:rsidP="00075804">
      <w:pPr>
        <w:adjustRightInd w:val="0"/>
        <w:spacing w:after="60" w:line="276" w:lineRule="auto"/>
        <w:jc w:val="both"/>
        <w:rPr>
          <w:rFonts w:ascii="Times New Roman" w:hAnsi="Times New Roman" w:cs="Times New Roman"/>
          <w:spacing w:val="1"/>
          <w:sz w:val="20"/>
          <w:szCs w:val="20"/>
          <w:lang w:eastAsia="ro-RO"/>
        </w:rPr>
      </w:pPr>
      <w:proofErr w:type="spellStart"/>
      <w:r w:rsidRPr="00413975">
        <w:rPr>
          <w:rFonts w:ascii="Times New Roman" w:hAnsi="Times New Roman" w:cs="Times New Roman"/>
          <w:spacing w:val="1"/>
          <w:sz w:val="20"/>
          <w:szCs w:val="20"/>
          <w:lang w:eastAsia="ro-RO"/>
        </w:rPr>
        <w:t>Obligaţiile</w:t>
      </w:r>
      <w:proofErr w:type="spellEnd"/>
      <w:r w:rsidRPr="00413975">
        <w:rPr>
          <w:rFonts w:ascii="Times New Roman" w:hAnsi="Times New Roman" w:cs="Times New Roman"/>
          <w:spacing w:val="1"/>
          <w:sz w:val="20"/>
          <w:szCs w:val="20"/>
          <w:lang w:eastAsia="ro-RO"/>
        </w:rPr>
        <w:t xml:space="preserve"> de </w:t>
      </w:r>
      <w:proofErr w:type="spellStart"/>
      <w:r w:rsidRPr="00413975">
        <w:rPr>
          <w:rFonts w:ascii="Times New Roman" w:hAnsi="Times New Roman" w:cs="Times New Roman"/>
          <w:spacing w:val="1"/>
          <w:sz w:val="20"/>
          <w:szCs w:val="20"/>
          <w:lang w:eastAsia="ro-RO"/>
        </w:rPr>
        <w:t>confidenţialitate</w:t>
      </w:r>
      <w:proofErr w:type="spellEnd"/>
      <w:r w:rsidRPr="00413975">
        <w:rPr>
          <w:rFonts w:ascii="Times New Roman" w:hAnsi="Times New Roman" w:cs="Times New Roman"/>
          <w:spacing w:val="1"/>
          <w:sz w:val="20"/>
          <w:szCs w:val="20"/>
          <w:lang w:eastAsia="ro-RO"/>
        </w:rPr>
        <w:t xml:space="preserve"> </w:t>
      </w:r>
      <w:proofErr w:type="spellStart"/>
      <w:r w:rsidRPr="00413975">
        <w:rPr>
          <w:rFonts w:ascii="Times New Roman" w:hAnsi="Times New Roman" w:cs="Times New Roman"/>
          <w:spacing w:val="1"/>
          <w:sz w:val="20"/>
          <w:szCs w:val="20"/>
          <w:lang w:eastAsia="ro-RO"/>
        </w:rPr>
        <w:t>ce</w:t>
      </w:r>
      <w:proofErr w:type="spellEnd"/>
      <w:r w:rsidRPr="00413975">
        <w:rPr>
          <w:rFonts w:ascii="Times New Roman" w:hAnsi="Times New Roman" w:cs="Times New Roman"/>
          <w:spacing w:val="1"/>
          <w:sz w:val="20"/>
          <w:szCs w:val="20"/>
          <w:lang w:eastAsia="ro-RO"/>
        </w:rPr>
        <w:t xml:space="preserve"> </w:t>
      </w:r>
      <w:proofErr w:type="spellStart"/>
      <w:r w:rsidRPr="00413975">
        <w:rPr>
          <w:rFonts w:ascii="Times New Roman" w:hAnsi="Times New Roman" w:cs="Times New Roman"/>
          <w:spacing w:val="1"/>
          <w:sz w:val="20"/>
          <w:szCs w:val="20"/>
          <w:lang w:eastAsia="ro-RO"/>
        </w:rPr>
        <w:t>revin</w:t>
      </w:r>
      <w:proofErr w:type="spellEnd"/>
      <w:r w:rsidRPr="00413975">
        <w:rPr>
          <w:rFonts w:ascii="Times New Roman" w:hAnsi="Times New Roman" w:cs="Times New Roman"/>
          <w:spacing w:val="1"/>
          <w:sz w:val="20"/>
          <w:szCs w:val="20"/>
          <w:lang w:eastAsia="ro-RO"/>
        </w:rPr>
        <w:t xml:space="preserve"> </w:t>
      </w:r>
      <w:proofErr w:type="spellStart"/>
      <w:r w:rsidRPr="00413975">
        <w:rPr>
          <w:rFonts w:ascii="Times New Roman" w:hAnsi="Times New Roman" w:cs="Times New Roman"/>
          <w:spacing w:val="1"/>
          <w:sz w:val="20"/>
          <w:szCs w:val="20"/>
          <w:lang w:eastAsia="ro-RO"/>
        </w:rPr>
        <w:t>Administratorului</w:t>
      </w:r>
      <w:proofErr w:type="spellEnd"/>
      <w:r w:rsidRPr="00413975">
        <w:rPr>
          <w:rFonts w:ascii="Times New Roman" w:hAnsi="Times New Roman" w:cs="Times New Roman"/>
          <w:spacing w:val="1"/>
          <w:sz w:val="20"/>
          <w:szCs w:val="20"/>
          <w:lang w:eastAsia="ro-RO"/>
        </w:rPr>
        <w:t xml:space="preserve"> </w:t>
      </w:r>
      <w:proofErr w:type="spellStart"/>
      <w:r w:rsidRPr="00413975">
        <w:rPr>
          <w:rFonts w:ascii="Times New Roman" w:hAnsi="Times New Roman" w:cs="Times New Roman"/>
          <w:spacing w:val="1"/>
          <w:sz w:val="20"/>
          <w:szCs w:val="20"/>
          <w:lang w:eastAsia="ro-RO"/>
        </w:rPr>
        <w:t>în</w:t>
      </w:r>
      <w:proofErr w:type="spellEnd"/>
      <w:r w:rsidRPr="00413975">
        <w:rPr>
          <w:rFonts w:ascii="Times New Roman" w:hAnsi="Times New Roman" w:cs="Times New Roman"/>
          <w:spacing w:val="1"/>
          <w:sz w:val="20"/>
          <w:szCs w:val="20"/>
          <w:lang w:eastAsia="ro-RO"/>
        </w:rPr>
        <w:t xml:space="preserve"> </w:t>
      </w:r>
      <w:proofErr w:type="spellStart"/>
      <w:r w:rsidRPr="00413975">
        <w:rPr>
          <w:rFonts w:ascii="Times New Roman" w:hAnsi="Times New Roman" w:cs="Times New Roman"/>
          <w:spacing w:val="1"/>
          <w:sz w:val="20"/>
          <w:szCs w:val="20"/>
          <w:lang w:eastAsia="ro-RO"/>
        </w:rPr>
        <w:t>baza</w:t>
      </w:r>
      <w:proofErr w:type="spellEnd"/>
      <w:r w:rsidRPr="00413975">
        <w:rPr>
          <w:rFonts w:ascii="Times New Roman" w:hAnsi="Times New Roman" w:cs="Times New Roman"/>
          <w:spacing w:val="1"/>
          <w:sz w:val="20"/>
          <w:szCs w:val="20"/>
          <w:lang w:eastAsia="ro-RO"/>
        </w:rPr>
        <w:t xml:space="preserve"> </w:t>
      </w:r>
      <w:proofErr w:type="spellStart"/>
      <w:r w:rsidRPr="00413975">
        <w:rPr>
          <w:rFonts w:ascii="Times New Roman" w:hAnsi="Times New Roman" w:cs="Times New Roman"/>
          <w:spacing w:val="1"/>
          <w:sz w:val="20"/>
          <w:szCs w:val="20"/>
          <w:lang w:eastAsia="ro-RO"/>
        </w:rPr>
        <w:t>prezentei</w:t>
      </w:r>
      <w:proofErr w:type="spellEnd"/>
      <w:r w:rsidRPr="00413975">
        <w:rPr>
          <w:rFonts w:ascii="Times New Roman" w:hAnsi="Times New Roman" w:cs="Times New Roman"/>
          <w:spacing w:val="1"/>
          <w:sz w:val="20"/>
          <w:szCs w:val="20"/>
          <w:lang w:eastAsia="ro-RO"/>
        </w:rPr>
        <w:t xml:space="preserve"> </w:t>
      </w:r>
      <w:proofErr w:type="spellStart"/>
      <w:r w:rsidRPr="00413975">
        <w:rPr>
          <w:rFonts w:ascii="Times New Roman" w:hAnsi="Times New Roman" w:cs="Times New Roman"/>
          <w:spacing w:val="1"/>
          <w:sz w:val="20"/>
          <w:szCs w:val="20"/>
          <w:lang w:eastAsia="ro-RO"/>
        </w:rPr>
        <w:t>Anexe</w:t>
      </w:r>
      <w:proofErr w:type="spellEnd"/>
      <w:r w:rsidRPr="00413975">
        <w:rPr>
          <w:rFonts w:ascii="Times New Roman" w:hAnsi="Times New Roman" w:cs="Times New Roman"/>
          <w:spacing w:val="1"/>
          <w:sz w:val="20"/>
          <w:szCs w:val="20"/>
          <w:lang w:eastAsia="ro-RO"/>
        </w:rPr>
        <w:t xml:space="preserve">, </w:t>
      </w:r>
      <w:proofErr w:type="spellStart"/>
      <w:r w:rsidRPr="00413975">
        <w:rPr>
          <w:rFonts w:ascii="Times New Roman" w:hAnsi="Times New Roman" w:cs="Times New Roman"/>
          <w:spacing w:val="1"/>
          <w:sz w:val="20"/>
          <w:szCs w:val="20"/>
          <w:lang w:eastAsia="ro-RO"/>
        </w:rPr>
        <w:t>parte</w:t>
      </w:r>
      <w:proofErr w:type="spellEnd"/>
      <w:r w:rsidRPr="00413975">
        <w:rPr>
          <w:rFonts w:ascii="Times New Roman" w:hAnsi="Times New Roman" w:cs="Times New Roman"/>
          <w:spacing w:val="1"/>
          <w:sz w:val="20"/>
          <w:szCs w:val="20"/>
          <w:lang w:eastAsia="ro-RO"/>
        </w:rPr>
        <w:t xml:space="preserve"> </w:t>
      </w:r>
      <w:proofErr w:type="spellStart"/>
      <w:r w:rsidRPr="00413975">
        <w:rPr>
          <w:rFonts w:ascii="Times New Roman" w:hAnsi="Times New Roman" w:cs="Times New Roman"/>
          <w:spacing w:val="1"/>
          <w:sz w:val="20"/>
          <w:szCs w:val="20"/>
          <w:lang w:eastAsia="ro-RO"/>
        </w:rPr>
        <w:t>integrantă</w:t>
      </w:r>
      <w:proofErr w:type="spellEnd"/>
      <w:r w:rsidRPr="00413975">
        <w:rPr>
          <w:rFonts w:ascii="Times New Roman" w:hAnsi="Times New Roman" w:cs="Times New Roman"/>
          <w:spacing w:val="1"/>
          <w:sz w:val="20"/>
          <w:szCs w:val="20"/>
          <w:lang w:eastAsia="ro-RO"/>
        </w:rPr>
        <w:t xml:space="preserve"> din </w:t>
      </w:r>
      <w:proofErr w:type="spellStart"/>
      <w:r w:rsidRPr="00413975">
        <w:rPr>
          <w:rFonts w:ascii="Times New Roman" w:hAnsi="Times New Roman" w:cs="Times New Roman"/>
          <w:spacing w:val="1"/>
          <w:sz w:val="20"/>
          <w:szCs w:val="20"/>
          <w:lang w:eastAsia="ro-RO"/>
        </w:rPr>
        <w:t>Contractul</w:t>
      </w:r>
      <w:proofErr w:type="spellEnd"/>
      <w:r w:rsidRPr="00413975">
        <w:rPr>
          <w:rFonts w:ascii="Times New Roman" w:hAnsi="Times New Roman" w:cs="Times New Roman"/>
          <w:spacing w:val="1"/>
          <w:sz w:val="20"/>
          <w:szCs w:val="20"/>
          <w:lang w:eastAsia="ro-RO"/>
        </w:rPr>
        <w:t xml:space="preserve"> de </w:t>
      </w:r>
      <w:proofErr w:type="spellStart"/>
      <w:r w:rsidRPr="00413975">
        <w:rPr>
          <w:rFonts w:ascii="Times New Roman" w:hAnsi="Times New Roman" w:cs="Times New Roman"/>
          <w:spacing w:val="1"/>
          <w:sz w:val="20"/>
          <w:szCs w:val="20"/>
          <w:lang w:eastAsia="ro-RO"/>
        </w:rPr>
        <w:t>Mandat</w:t>
      </w:r>
      <w:proofErr w:type="spellEnd"/>
      <w:r w:rsidRPr="00413975">
        <w:rPr>
          <w:rFonts w:ascii="Times New Roman" w:hAnsi="Times New Roman" w:cs="Times New Roman"/>
          <w:spacing w:val="1"/>
          <w:sz w:val="20"/>
          <w:szCs w:val="20"/>
          <w:lang w:eastAsia="ro-RO"/>
        </w:rPr>
        <w:t xml:space="preserve">, </w:t>
      </w:r>
      <w:proofErr w:type="spellStart"/>
      <w:r w:rsidRPr="00413975">
        <w:rPr>
          <w:rFonts w:ascii="Times New Roman" w:hAnsi="Times New Roman" w:cs="Times New Roman"/>
          <w:spacing w:val="1"/>
          <w:sz w:val="20"/>
          <w:szCs w:val="20"/>
          <w:lang w:eastAsia="ro-RO"/>
        </w:rPr>
        <w:t>rămân</w:t>
      </w:r>
      <w:proofErr w:type="spellEnd"/>
      <w:r w:rsidRPr="00413975">
        <w:rPr>
          <w:rFonts w:ascii="Times New Roman" w:hAnsi="Times New Roman" w:cs="Times New Roman"/>
          <w:spacing w:val="1"/>
          <w:sz w:val="20"/>
          <w:szCs w:val="20"/>
          <w:lang w:eastAsia="ro-RO"/>
        </w:rPr>
        <w:t xml:space="preserve"> </w:t>
      </w:r>
      <w:proofErr w:type="spellStart"/>
      <w:r w:rsidRPr="00413975">
        <w:rPr>
          <w:rFonts w:ascii="Times New Roman" w:hAnsi="Times New Roman" w:cs="Times New Roman"/>
          <w:spacing w:val="1"/>
          <w:sz w:val="20"/>
          <w:szCs w:val="20"/>
          <w:lang w:eastAsia="ro-RO"/>
        </w:rPr>
        <w:t>aplicabile</w:t>
      </w:r>
      <w:proofErr w:type="spellEnd"/>
      <w:r w:rsidRPr="00413975">
        <w:rPr>
          <w:rFonts w:ascii="Times New Roman" w:hAnsi="Times New Roman" w:cs="Times New Roman"/>
          <w:spacing w:val="1"/>
          <w:sz w:val="20"/>
          <w:szCs w:val="20"/>
          <w:lang w:eastAsia="ro-RO"/>
        </w:rPr>
        <w:t xml:space="preserve"> </w:t>
      </w:r>
      <w:proofErr w:type="spellStart"/>
      <w:r w:rsidRPr="00413975">
        <w:rPr>
          <w:rFonts w:ascii="Times New Roman" w:hAnsi="Times New Roman" w:cs="Times New Roman"/>
          <w:spacing w:val="1"/>
          <w:sz w:val="20"/>
          <w:szCs w:val="20"/>
          <w:lang w:eastAsia="ro-RO"/>
        </w:rPr>
        <w:t>şi</w:t>
      </w:r>
      <w:proofErr w:type="spellEnd"/>
      <w:r w:rsidRPr="00413975">
        <w:rPr>
          <w:rFonts w:ascii="Times New Roman" w:hAnsi="Times New Roman" w:cs="Times New Roman"/>
          <w:spacing w:val="1"/>
          <w:sz w:val="20"/>
          <w:szCs w:val="20"/>
          <w:lang w:eastAsia="ro-RO"/>
        </w:rPr>
        <w:t xml:space="preserve"> </w:t>
      </w:r>
      <w:proofErr w:type="spellStart"/>
      <w:r w:rsidRPr="00413975">
        <w:rPr>
          <w:rFonts w:ascii="Times New Roman" w:hAnsi="Times New Roman" w:cs="Times New Roman"/>
          <w:spacing w:val="1"/>
          <w:sz w:val="20"/>
          <w:szCs w:val="20"/>
          <w:lang w:eastAsia="ro-RO"/>
        </w:rPr>
        <w:t>după</w:t>
      </w:r>
      <w:proofErr w:type="spellEnd"/>
      <w:r w:rsidRPr="00413975">
        <w:rPr>
          <w:rFonts w:ascii="Times New Roman" w:hAnsi="Times New Roman" w:cs="Times New Roman"/>
          <w:spacing w:val="1"/>
          <w:sz w:val="20"/>
          <w:szCs w:val="20"/>
          <w:lang w:eastAsia="ro-RO"/>
        </w:rPr>
        <w:t xml:space="preserve"> </w:t>
      </w:r>
      <w:proofErr w:type="spellStart"/>
      <w:r w:rsidRPr="00413975">
        <w:rPr>
          <w:rFonts w:ascii="Times New Roman" w:hAnsi="Times New Roman" w:cs="Times New Roman"/>
          <w:spacing w:val="1"/>
          <w:sz w:val="20"/>
          <w:szCs w:val="20"/>
          <w:lang w:eastAsia="ro-RO"/>
        </w:rPr>
        <w:t>încetarea</w:t>
      </w:r>
      <w:proofErr w:type="spellEnd"/>
      <w:r w:rsidRPr="00413975">
        <w:rPr>
          <w:rFonts w:ascii="Times New Roman" w:hAnsi="Times New Roman" w:cs="Times New Roman"/>
          <w:spacing w:val="1"/>
          <w:sz w:val="20"/>
          <w:szCs w:val="20"/>
          <w:lang w:eastAsia="ro-RO"/>
        </w:rPr>
        <w:t xml:space="preserve"> </w:t>
      </w:r>
      <w:proofErr w:type="spellStart"/>
      <w:r w:rsidRPr="00413975">
        <w:rPr>
          <w:rFonts w:ascii="Times New Roman" w:hAnsi="Times New Roman" w:cs="Times New Roman"/>
          <w:spacing w:val="1"/>
          <w:sz w:val="20"/>
          <w:szCs w:val="20"/>
          <w:lang w:eastAsia="ro-RO"/>
        </w:rPr>
        <w:t>prezentului</w:t>
      </w:r>
      <w:proofErr w:type="spellEnd"/>
      <w:r w:rsidRPr="00413975">
        <w:rPr>
          <w:rFonts w:ascii="Times New Roman" w:hAnsi="Times New Roman" w:cs="Times New Roman"/>
          <w:spacing w:val="1"/>
          <w:sz w:val="20"/>
          <w:szCs w:val="20"/>
          <w:lang w:eastAsia="ro-RO"/>
        </w:rPr>
        <w:t xml:space="preserve"> Contract de </w:t>
      </w:r>
      <w:proofErr w:type="spellStart"/>
      <w:r w:rsidRPr="00413975">
        <w:rPr>
          <w:rFonts w:ascii="Times New Roman" w:hAnsi="Times New Roman" w:cs="Times New Roman"/>
          <w:spacing w:val="1"/>
          <w:sz w:val="20"/>
          <w:szCs w:val="20"/>
          <w:lang w:eastAsia="ro-RO"/>
        </w:rPr>
        <w:t>Mandat</w:t>
      </w:r>
      <w:proofErr w:type="spellEnd"/>
      <w:r w:rsidRPr="00413975">
        <w:rPr>
          <w:rFonts w:ascii="Times New Roman" w:hAnsi="Times New Roman" w:cs="Times New Roman"/>
          <w:spacing w:val="1"/>
          <w:sz w:val="20"/>
          <w:szCs w:val="20"/>
          <w:lang w:eastAsia="ro-RO"/>
        </w:rPr>
        <w:t xml:space="preserve"> </w:t>
      </w:r>
      <w:proofErr w:type="spellStart"/>
      <w:r w:rsidRPr="00413975">
        <w:rPr>
          <w:rFonts w:ascii="Times New Roman" w:hAnsi="Times New Roman" w:cs="Times New Roman"/>
          <w:spacing w:val="1"/>
          <w:sz w:val="20"/>
          <w:szCs w:val="20"/>
          <w:lang w:eastAsia="ro-RO"/>
        </w:rPr>
        <w:t>şi</w:t>
      </w:r>
      <w:proofErr w:type="spellEnd"/>
      <w:r w:rsidRPr="00413975">
        <w:rPr>
          <w:rFonts w:ascii="Times New Roman" w:hAnsi="Times New Roman" w:cs="Times New Roman"/>
          <w:spacing w:val="1"/>
          <w:sz w:val="20"/>
          <w:szCs w:val="20"/>
          <w:lang w:eastAsia="ro-RO"/>
        </w:rPr>
        <w:t xml:space="preserve"> </w:t>
      </w:r>
      <w:proofErr w:type="spellStart"/>
      <w:r w:rsidRPr="00413975">
        <w:rPr>
          <w:rFonts w:ascii="Times New Roman" w:hAnsi="Times New Roman" w:cs="Times New Roman"/>
          <w:spacing w:val="1"/>
          <w:sz w:val="20"/>
          <w:szCs w:val="20"/>
          <w:lang w:eastAsia="ro-RO"/>
        </w:rPr>
        <w:t>vor</w:t>
      </w:r>
      <w:proofErr w:type="spellEnd"/>
      <w:r w:rsidRPr="00413975">
        <w:rPr>
          <w:rFonts w:ascii="Times New Roman" w:hAnsi="Times New Roman" w:cs="Times New Roman"/>
          <w:spacing w:val="1"/>
          <w:sz w:val="20"/>
          <w:szCs w:val="20"/>
          <w:lang w:eastAsia="ro-RO"/>
        </w:rPr>
        <w:t xml:space="preserve"> produce </w:t>
      </w:r>
      <w:proofErr w:type="spellStart"/>
      <w:r w:rsidRPr="00413975">
        <w:rPr>
          <w:rFonts w:ascii="Times New Roman" w:hAnsi="Times New Roman" w:cs="Times New Roman"/>
          <w:spacing w:val="1"/>
          <w:sz w:val="20"/>
          <w:szCs w:val="20"/>
          <w:lang w:eastAsia="ro-RO"/>
        </w:rPr>
        <w:t>efecte</w:t>
      </w:r>
      <w:proofErr w:type="spellEnd"/>
      <w:r w:rsidRPr="00413975">
        <w:rPr>
          <w:rFonts w:ascii="Times New Roman" w:hAnsi="Times New Roman" w:cs="Times New Roman"/>
          <w:spacing w:val="1"/>
          <w:sz w:val="20"/>
          <w:szCs w:val="20"/>
          <w:lang w:eastAsia="ro-RO"/>
        </w:rPr>
        <w:t xml:space="preserve"> pe o </w:t>
      </w:r>
      <w:proofErr w:type="spellStart"/>
      <w:r w:rsidRPr="00413975">
        <w:rPr>
          <w:rFonts w:ascii="Times New Roman" w:hAnsi="Times New Roman" w:cs="Times New Roman"/>
          <w:spacing w:val="1"/>
          <w:sz w:val="20"/>
          <w:szCs w:val="20"/>
          <w:lang w:eastAsia="ro-RO"/>
        </w:rPr>
        <w:t>perioadă</w:t>
      </w:r>
      <w:proofErr w:type="spellEnd"/>
      <w:r w:rsidRPr="00413975">
        <w:rPr>
          <w:rFonts w:ascii="Times New Roman" w:hAnsi="Times New Roman" w:cs="Times New Roman"/>
          <w:spacing w:val="1"/>
          <w:sz w:val="20"/>
          <w:szCs w:val="20"/>
          <w:lang w:eastAsia="ro-RO"/>
        </w:rPr>
        <w:t xml:space="preserve"> </w:t>
      </w:r>
      <w:proofErr w:type="spellStart"/>
      <w:r w:rsidRPr="00413975">
        <w:rPr>
          <w:rFonts w:ascii="Times New Roman" w:hAnsi="Times New Roman" w:cs="Times New Roman"/>
          <w:spacing w:val="1"/>
          <w:sz w:val="20"/>
          <w:szCs w:val="20"/>
          <w:lang w:eastAsia="ro-RO"/>
        </w:rPr>
        <w:t>nelimitată</w:t>
      </w:r>
      <w:proofErr w:type="spellEnd"/>
      <w:r w:rsidRPr="00413975">
        <w:rPr>
          <w:rFonts w:ascii="Times New Roman" w:hAnsi="Times New Roman" w:cs="Times New Roman"/>
          <w:spacing w:val="1"/>
          <w:sz w:val="20"/>
          <w:szCs w:val="20"/>
          <w:lang w:eastAsia="ro-RO"/>
        </w:rPr>
        <w:t xml:space="preserve"> de </w:t>
      </w:r>
      <w:proofErr w:type="spellStart"/>
      <w:r w:rsidRPr="00413975">
        <w:rPr>
          <w:rFonts w:ascii="Times New Roman" w:hAnsi="Times New Roman" w:cs="Times New Roman"/>
          <w:spacing w:val="1"/>
          <w:sz w:val="20"/>
          <w:szCs w:val="20"/>
          <w:lang w:eastAsia="ro-RO"/>
        </w:rPr>
        <w:t>timp.</w:t>
      </w:r>
      <w:proofErr w:type="spellEnd"/>
    </w:p>
    <w:p w14:paraId="5BBC3545" w14:textId="77777777" w:rsidR="00FC2C95" w:rsidRPr="00413975" w:rsidRDefault="00FC2C95" w:rsidP="00075804">
      <w:pPr>
        <w:adjustRightInd w:val="0"/>
        <w:spacing w:after="60" w:line="276" w:lineRule="auto"/>
        <w:jc w:val="both"/>
        <w:rPr>
          <w:rFonts w:ascii="Times New Roman" w:hAnsi="Times New Roman" w:cs="Times New Roman"/>
          <w:spacing w:val="1"/>
          <w:sz w:val="20"/>
          <w:szCs w:val="20"/>
          <w:lang w:eastAsia="ro-RO"/>
        </w:rPr>
      </w:pPr>
    </w:p>
    <w:p w14:paraId="5E546E3B" w14:textId="77777777" w:rsidR="00FC2C95" w:rsidRPr="00413975" w:rsidRDefault="00FC2C95" w:rsidP="00075804">
      <w:pPr>
        <w:adjustRightInd w:val="0"/>
        <w:spacing w:after="60" w:line="276" w:lineRule="auto"/>
        <w:jc w:val="both"/>
        <w:rPr>
          <w:rFonts w:ascii="Times New Roman" w:hAnsi="Times New Roman" w:cs="Times New Roman"/>
          <w:spacing w:val="1"/>
          <w:sz w:val="20"/>
          <w:szCs w:val="20"/>
          <w:lang w:eastAsia="ro-RO"/>
        </w:rPr>
      </w:pPr>
    </w:p>
    <w:p w14:paraId="6815C94A" w14:textId="77777777" w:rsidR="00FC2C95" w:rsidRPr="00413975" w:rsidRDefault="00FC2C95" w:rsidP="00075804">
      <w:pPr>
        <w:adjustRightInd w:val="0"/>
        <w:spacing w:after="60" w:line="276" w:lineRule="auto"/>
        <w:jc w:val="both"/>
        <w:rPr>
          <w:rFonts w:ascii="Times New Roman" w:hAnsi="Times New Roman" w:cs="Times New Roman"/>
          <w:spacing w:val="1"/>
          <w:sz w:val="20"/>
          <w:szCs w:val="20"/>
          <w:lang w:eastAsia="ro-RO"/>
        </w:rPr>
      </w:pPr>
    </w:p>
    <w:p w14:paraId="26D7FF64" w14:textId="77777777" w:rsidR="00FC2C95" w:rsidRPr="00413975" w:rsidRDefault="00FC2C95" w:rsidP="00075804">
      <w:pPr>
        <w:adjustRightInd w:val="0"/>
        <w:spacing w:after="60" w:line="276" w:lineRule="auto"/>
        <w:jc w:val="both"/>
        <w:rPr>
          <w:rFonts w:ascii="Times New Roman" w:hAnsi="Times New Roman" w:cs="Times New Roman"/>
          <w:spacing w:val="1"/>
          <w:sz w:val="20"/>
          <w:szCs w:val="20"/>
          <w:lang w:eastAsia="ro-RO"/>
        </w:rPr>
      </w:pPr>
    </w:p>
    <w:p w14:paraId="476D5B32" w14:textId="77777777" w:rsidR="00FC2C95" w:rsidRPr="00413975" w:rsidRDefault="00FC2C95" w:rsidP="00075804">
      <w:pPr>
        <w:spacing w:after="60" w:line="276" w:lineRule="auto"/>
        <w:rPr>
          <w:rFonts w:ascii="Times New Roman" w:hAnsi="Times New Roman" w:cs="Times New Roman"/>
          <w:spacing w:val="1"/>
          <w:sz w:val="20"/>
          <w:szCs w:val="20"/>
          <w:lang w:eastAsia="ro-RO"/>
        </w:rPr>
      </w:pPr>
    </w:p>
    <w:p w14:paraId="49506C06" w14:textId="77777777" w:rsidR="00FC2C95" w:rsidRPr="000B5F68" w:rsidRDefault="00FC2C95" w:rsidP="00075804">
      <w:pPr>
        <w:pStyle w:val="Heading11"/>
        <w:tabs>
          <w:tab w:val="left" w:pos="6445"/>
        </w:tabs>
        <w:spacing w:line="276" w:lineRule="auto"/>
        <w:ind w:left="1072"/>
        <w:outlineLvl w:val="9"/>
        <w:rPr>
          <w:sz w:val="20"/>
          <w:szCs w:val="20"/>
        </w:rPr>
      </w:pPr>
      <w:bookmarkStart w:id="273" w:name="_Toc175054080"/>
      <w:bookmarkStart w:id="274" w:name="_Toc175055756"/>
      <w:bookmarkStart w:id="275" w:name="_Toc175055842"/>
      <w:r w:rsidRPr="000B5F68">
        <w:rPr>
          <w:sz w:val="20"/>
          <w:szCs w:val="20"/>
        </w:rPr>
        <w:t>MANDANT</w:t>
      </w:r>
      <w:r w:rsidRPr="000B5F68">
        <w:rPr>
          <w:sz w:val="20"/>
          <w:szCs w:val="20"/>
        </w:rPr>
        <w:tab/>
        <w:t xml:space="preserve">               MANDATAR</w:t>
      </w:r>
      <w:bookmarkEnd w:id="273"/>
      <w:bookmarkEnd w:id="274"/>
      <w:bookmarkEnd w:id="275"/>
    </w:p>
    <w:p w14:paraId="2D4CFA5F" w14:textId="62A37E25" w:rsidR="00FC2C95" w:rsidRPr="000B5F68" w:rsidRDefault="00FC2C95" w:rsidP="00075804">
      <w:pPr>
        <w:spacing w:before="41" w:line="276" w:lineRule="auto"/>
        <w:ind w:left="232"/>
        <w:jc w:val="both"/>
        <w:rPr>
          <w:rFonts w:ascii="Times New Roman" w:hAnsi="Times New Roman" w:cs="Times New Roman"/>
          <w:b/>
          <w:sz w:val="20"/>
          <w:szCs w:val="20"/>
          <w:lang w:val="fr-BE"/>
        </w:rPr>
      </w:pPr>
      <w:proofErr w:type="spellStart"/>
      <w:r w:rsidRPr="000B5F68">
        <w:rPr>
          <w:rFonts w:ascii="Times New Roman" w:hAnsi="Times New Roman" w:cs="Times New Roman"/>
          <w:b/>
          <w:sz w:val="20"/>
          <w:szCs w:val="20"/>
          <w:lang w:val="fr-BE"/>
        </w:rPr>
        <w:t>Societatea</w:t>
      </w:r>
      <w:proofErr w:type="spellEnd"/>
      <w:r w:rsidRPr="000B5F68">
        <w:rPr>
          <w:rFonts w:ascii="Times New Roman" w:hAnsi="Times New Roman" w:cs="Times New Roman"/>
          <w:b/>
          <w:sz w:val="20"/>
          <w:szCs w:val="20"/>
          <w:lang w:val="fr-BE"/>
        </w:rPr>
        <w:t xml:space="preserve"> .................................... </w:t>
      </w:r>
      <w:r w:rsidR="006D2D79">
        <w:rPr>
          <w:rFonts w:ascii="Times New Roman" w:hAnsi="Times New Roman" w:cs="Times New Roman"/>
          <w:b/>
          <w:sz w:val="20"/>
          <w:szCs w:val="20"/>
          <w:lang w:val="fr-BE"/>
        </w:rPr>
        <w:t>............................</w:t>
      </w:r>
      <w:r w:rsidRPr="000B5F68">
        <w:rPr>
          <w:rFonts w:ascii="Times New Roman" w:hAnsi="Times New Roman" w:cs="Times New Roman"/>
          <w:b/>
          <w:sz w:val="20"/>
          <w:szCs w:val="20"/>
          <w:lang w:val="fr-BE"/>
        </w:rPr>
        <w:t>.                                               _______________</w:t>
      </w:r>
    </w:p>
    <w:p w14:paraId="7D2DE054" w14:textId="77777777" w:rsidR="00FC2C95" w:rsidRPr="000B5F68" w:rsidRDefault="00FC2C95" w:rsidP="00075804">
      <w:pPr>
        <w:pStyle w:val="Heading11"/>
        <w:tabs>
          <w:tab w:val="left" w:pos="5480"/>
        </w:tabs>
        <w:spacing w:before="36" w:line="276" w:lineRule="auto"/>
        <w:ind w:left="318"/>
        <w:outlineLvl w:val="9"/>
        <w:rPr>
          <w:sz w:val="20"/>
          <w:szCs w:val="20"/>
        </w:rPr>
      </w:pPr>
      <w:bookmarkStart w:id="276" w:name="_Toc175054081"/>
      <w:bookmarkStart w:id="277" w:name="_Toc175055757"/>
      <w:bookmarkStart w:id="278" w:name="_Toc175055843"/>
      <w:r w:rsidRPr="000B5F68">
        <w:rPr>
          <w:sz w:val="20"/>
          <w:szCs w:val="20"/>
        </w:rPr>
        <w:t>___________________________</w:t>
      </w:r>
      <w:bookmarkEnd w:id="276"/>
      <w:bookmarkEnd w:id="277"/>
      <w:bookmarkEnd w:id="278"/>
      <w:r w:rsidRPr="000B5F68">
        <w:rPr>
          <w:spacing w:val="48"/>
          <w:sz w:val="20"/>
          <w:szCs w:val="20"/>
        </w:rPr>
        <w:t xml:space="preserve"> </w:t>
      </w:r>
      <w:r w:rsidRPr="000B5F68">
        <w:rPr>
          <w:sz w:val="20"/>
          <w:szCs w:val="20"/>
        </w:rPr>
        <w:tab/>
        <w:t xml:space="preserve">                 </w:t>
      </w:r>
    </w:p>
    <w:p w14:paraId="64040434" w14:textId="77777777" w:rsidR="00FC2C95" w:rsidRPr="000B5F68" w:rsidRDefault="00FC2C95" w:rsidP="00075804">
      <w:pPr>
        <w:pStyle w:val="Heading11"/>
        <w:tabs>
          <w:tab w:val="left" w:pos="5480"/>
        </w:tabs>
        <w:spacing w:before="36" w:line="276" w:lineRule="auto"/>
        <w:ind w:left="318"/>
        <w:outlineLvl w:val="9"/>
        <w:rPr>
          <w:sz w:val="20"/>
          <w:szCs w:val="20"/>
        </w:rPr>
      </w:pPr>
    </w:p>
    <w:p w14:paraId="09222B51" w14:textId="77777777" w:rsidR="00FC2C95" w:rsidRPr="000B5F68" w:rsidRDefault="00FC2C95" w:rsidP="00075804">
      <w:pPr>
        <w:spacing w:after="60" w:line="276" w:lineRule="auto"/>
        <w:rPr>
          <w:rFonts w:ascii="Times New Roman" w:hAnsi="Times New Roman" w:cs="Times New Roman"/>
          <w:sz w:val="20"/>
          <w:szCs w:val="20"/>
          <w:lang w:val="fr-BE"/>
        </w:rPr>
      </w:pPr>
    </w:p>
    <w:p w14:paraId="7EE46F87" w14:textId="77777777" w:rsidR="00FC2C95" w:rsidRDefault="00FC2C95" w:rsidP="00075804">
      <w:pPr>
        <w:adjustRightInd w:val="0"/>
        <w:spacing w:after="60" w:line="276" w:lineRule="auto"/>
        <w:rPr>
          <w:rFonts w:ascii="Times New Roman" w:hAnsi="Times New Roman" w:cs="Times New Roman"/>
          <w:spacing w:val="1"/>
          <w:sz w:val="20"/>
          <w:szCs w:val="20"/>
          <w:lang w:val="fr-BE" w:eastAsia="ro-RO"/>
        </w:rPr>
      </w:pPr>
    </w:p>
    <w:p w14:paraId="7F601404" w14:textId="77777777" w:rsidR="009E31BD" w:rsidRPr="000B5F68" w:rsidRDefault="009E31BD" w:rsidP="00075804">
      <w:pPr>
        <w:adjustRightInd w:val="0"/>
        <w:spacing w:after="60" w:line="276" w:lineRule="auto"/>
        <w:rPr>
          <w:rFonts w:ascii="Times New Roman" w:hAnsi="Times New Roman" w:cs="Times New Roman"/>
          <w:spacing w:val="1"/>
          <w:sz w:val="20"/>
          <w:szCs w:val="20"/>
          <w:lang w:val="fr-BE" w:eastAsia="ro-RO"/>
        </w:rPr>
      </w:pPr>
    </w:p>
    <w:p w14:paraId="1C979B96" w14:textId="77777777" w:rsidR="00FC2C95" w:rsidRPr="000B5F68" w:rsidRDefault="00FC2C95" w:rsidP="00075804">
      <w:pPr>
        <w:adjustRightInd w:val="0"/>
        <w:spacing w:after="60" w:line="276" w:lineRule="auto"/>
        <w:rPr>
          <w:rFonts w:ascii="Times New Roman" w:hAnsi="Times New Roman" w:cs="Times New Roman"/>
          <w:spacing w:val="1"/>
          <w:sz w:val="20"/>
          <w:szCs w:val="20"/>
          <w:lang w:val="fr-BE" w:eastAsia="ro-RO"/>
        </w:rPr>
      </w:pPr>
    </w:p>
    <w:p w14:paraId="7F38819C" w14:textId="77777777" w:rsidR="00FC2C95" w:rsidRPr="000B5F68" w:rsidRDefault="00FC2C95" w:rsidP="00075804">
      <w:pPr>
        <w:adjustRightInd w:val="0"/>
        <w:spacing w:after="60" w:line="276" w:lineRule="auto"/>
        <w:rPr>
          <w:rFonts w:ascii="Times New Roman" w:hAnsi="Times New Roman" w:cs="Times New Roman"/>
          <w:spacing w:val="1"/>
          <w:sz w:val="20"/>
          <w:szCs w:val="20"/>
          <w:lang w:val="fr-BE" w:eastAsia="ro-RO"/>
        </w:rPr>
      </w:pPr>
    </w:p>
    <w:p w14:paraId="35D13FC0" w14:textId="77777777" w:rsidR="00FC2C95" w:rsidRPr="000B5F68" w:rsidRDefault="00FC2C95" w:rsidP="00075804">
      <w:pPr>
        <w:adjustRightInd w:val="0"/>
        <w:spacing w:after="60" w:line="276" w:lineRule="auto"/>
        <w:rPr>
          <w:rFonts w:ascii="Times New Roman" w:hAnsi="Times New Roman" w:cs="Times New Roman"/>
          <w:spacing w:val="1"/>
          <w:sz w:val="20"/>
          <w:szCs w:val="20"/>
          <w:lang w:val="fr-BE" w:eastAsia="ro-RO"/>
        </w:rPr>
      </w:pPr>
    </w:p>
    <w:p w14:paraId="378768D1" w14:textId="77777777" w:rsidR="00FC2C95" w:rsidRPr="000B5F68" w:rsidRDefault="00FC2C95" w:rsidP="00075804">
      <w:pPr>
        <w:adjustRightInd w:val="0"/>
        <w:spacing w:after="60" w:line="276" w:lineRule="auto"/>
        <w:rPr>
          <w:rFonts w:ascii="Times New Roman" w:hAnsi="Times New Roman" w:cs="Times New Roman"/>
          <w:spacing w:val="1"/>
          <w:sz w:val="20"/>
          <w:szCs w:val="20"/>
          <w:lang w:val="fr-BE" w:eastAsia="ro-RO"/>
        </w:rPr>
      </w:pPr>
    </w:p>
    <w:p w14:paraId="60CCD904" w14:textId="77777777" w:rsidR="00FC2C95" w:rsidRPr="000B5F68" w:rsidRDefault="00FC2C95" w:rsidP="00075804">
      <w:pPr>
        <w:adjustRightInd w:val="0"/>
        <w:spacing w:after="60" w:line="276" w:lineRule="auto"/>
        <w:jc w:val="right"/>
        <w:rPr>
          <w:rFonts w:ascii="Times New Roman" w:hAnsi="Times New Roman" w:cs="Times New Roman"/>
          <w:spacing w:val="1"/>
          <w:sz w:val="20"/>
          <w:szCs w:val="20"/>
          <w:lang w:val="fr-BE" w:eastAsia="ro-RO"/>
        </w:rPr>
      </w:pPr>
      <w:proofErr w:type="spellStart"/>
      <w:r w:rsidRPr="000B5F68">
        <w:rPr>
          <w:rFonts w:ascii="Times New Roman" w:hAnsi="Times New Roman" w:cs="Times New Roman"/>
          <w:b/>
          <w:spacing w:val="1"/>
          <w:sz w:val="20"/>
          <w:szCs w:val="20"/>
          <w:lang w:val="fr-BE" w:eastAsia="ro-RO"/>
        </w:rPr>
        <w:t>Anexa</w:t>
      </w:r>
      <w:proofErr w:type="spellEnd"/>
      <w:r w:rsidRPr="000B5F68">
        <w:rPr>
          <w:rFonts w:ascii="Times New Roman" w:hAnsi="Times New Roman" w:cs="Times New Roman"/>
          <w:b/>
          <w:spacing w:val="1"/>
          <w:sz w:val="20"/>
          <w:szCs w:val="20"/>
          <w:lang w:val="fr-BE" w:eastAsia="ro-RO"/>
        </w:rPr>
        <w:t xml:space="preserve"> 2 la </w:t>
      </w:r>
      <w:proofErr w:type="spellStart"/>
      <w:r w:rsidRPr="000B5F68">
        <w:rPr>
          <w:rFonts w:ascii="Times New Roman" w:hAnsi="Times New Roman" w:cs="Times New Roman"/>
          <w:b/>
          <w:spacing w:val="1"/>
          <w:sz w:val="20"/>
          <w:szCs w:val="20"/>
          <w:lang w:val="fr-BE" w:eastAsia="ro-RO"/>
        </w:rPr>
        <w:t>Contractul</w:t>
      </w:r>
      <w:proofErr w:type="spellEnd"/>
      <w:r w:rsidRPr="000B5F68">
        <w:rPr>
          <w:rFonts w:ascii="Times New Roman" w:hAnsi="Times New Roman" w:cs="Times New Roman"/>
          <w:b/>
          <w:spacing w:val="1"/>
          <w:sz w:val="20"/>
          <w:szCs w:val="20"/>
          <w:lang w:val="fr-BE" w:eastAsia="ro-RO"/>
        </w:rPr>
        <w:t xml:space="preserve"> de Mandat nr……………</w:t>
      </w:r>
    </w:p>
    <w:p w14:paraId="2DAE460C" w14:textId="77777777" w:rsidR="00FC2C95" w:rsidRPr="000B5F68" w:rsidRDefault="00FC2C95" w:rsidP="00075804">
      <w:pPr>
        <w:adjustRightInd w:val="0"/>
        <w:spacing w:after="60" w:line="276" w:lineRule="auto"/>
        <w:jc w:val="right"/>
        <w:rPr>
          <w:rFonts w:ascii="Times New Roman" w:hAnsi="Times New Roman" w:cs="Times New Roman"/>
          <w:spacing w:val="1"/>
          <w:sz w:val="20"/>
          <w:szCs w:val="20"/>
          <w:lang w:val="fr-BE" w:eastAsia="ro-RO"/>
        </w:rPr>
      </w:pPr>
    </w:p>
    <w:p w14:paraId="11C1FACD" w14:textId="77777777" w:rsidR="00FC2C95" w:rsidRPr="000B5F68" w:rsidRDefault="00FC2C95" w:rsidP="00075804">
      <w:pPr>
        <w:adjustRightInd w:val="0"/>
        <w:spacing w:after="60" w:line="276" w:lineRule="auto"/>
        <w:jc w:val="right"/>
        <w:rPr>
          <w:rFonts w:ascii="Times New Roman" w:hAnsi="Times New Roman" w:cs="Times New Roman"/>
          <w:spacing w:val="1"/>
          <w:sz w:val="20"/>
          <w:szCs w:val="20"/>
          <w:lang w:val="fr-BE" w:eastAsia="ro-RO"/>
        </w:rPr>
      </w:pPr>
    </w:p>
    <w:p w14:paraId="59BF460A" w14:textId="77777777" w:rsidR="00FC2C95" w:rsidRPr="000B5F68" w:rsidRDefault="00FC2C95" w:rsidP="00075804">
      <w:pPr>
        <w:adjustRightInd w:val="0"/>
        <w:spacing w:after="60" w:line="276" w:lineRule="auto"/>
        <w:jc w:val="center"/>
        <w:rPr>
          <w:rFonts w:ascii="Times New Roman" w:hAnsi="Times New Roman" w:cs="Times New Roman"/>
          <w:b/>
          <w:spacing w:val="1"/>
          <w:sz w:val="20"/>
          <w:szCs w:val="20"/>
          <w:lang w:eastAsia="ro-RO"/>
        </w:rPr>
      </w:pPr>
      <w:r w:rsidRPr="000B5F68">
        <w:rPr>
          <w:rFonts w:ascii="Times New Roman" w:hAnsi="Times New Roman" w:cs="Times New Roman"/>
          <w:b/>
          <w:spacing w:val="1"/>
          <w:sz w:val="20"/>
          <w:szCs w:val="20"/>
          <w:lang w:eastAsia="ro-RO"/>
        </w:rPr>
        <w:t>OBLIGAŢII DE NECONCURENŢĂ</w:t>
      </w:r>
    </w:p>
    <w:p w14:paraId="19EED6FC" w14:textId="77777777" w:rsidR="00FC2C95" w:rsidRPr="000B5F68" w:rsidRDefault="00FC2C95" w:rsidP="00075804">
      <w:pPr>
        <w:adjustRightInd w:val="0"/>
        <w:spacing w:after="60" w:line="276" w:lineRule="auto"/>
        <w:jc w:val="center"/>
        <w:rPr>
          <w:rFonts w:ascii="Times New Roman" w:hAnsi="Times New Roman" w:cs="Times New Roman"/>
          <w:spacing w:val="1"/>
          <w:sz w:val="20"/>
          <w:szCs w:val="20"/>
          <w:lang w:eastAsia="ro-RO"/>
        </w:rPr>
      </w:pPr>
    </w:p>
    <w:p w14:paraId="7ABA43DB" w14:textId="77777777" w:rsidR="00FC2C95" w:rsidRPr="000B5F68" w:rsidRDefault="00FC2C95" w:rsidP="00075804">
      <w:pPr>
        <w:adjustRightInd w:val="0"/>
        <w:spacing w:after="60" w:line="276" w:lineRule="auto"/>
        <w:jc w:val="center"/>
        <w:rPr>
          <w:rFonts w:ascii="Times New Roman" w:hAnsi="Times New Roman" w:cs="Times New Roman"/>
          <w:spacing w:val="1"/>
          <w:sz w:val="20"/>
          <w:szCs w:val="20"/>
          <w:lang w:eastAsia="ro-RO"/>
        </w:rPr>
      </w:pPr>
    </w:p>
    <w:p w14:paraId="3E34FCDE" w14:textId="77777777" w:rsidR="00FC2C95" w:rsidRPr="000B5F68" w:rsidRDefault="00FC2C95" w:rsidP="00872903">
      <w:pPr>
        <w:pStyle w:val="ListParagraph"/>
        <w:widowControl w:val="0"/>
        <w:numPr>
          <w:ilvl w:val="0"/>
          <w:numId w:val="65"/>
        </w:numPr>
        <w:autoSpaceDE w:val="0"/>
        <w:autoSpaceDN w:val="0"/>
        <w:adjustRightInd w:val="0"/>
        <w:spacing w:after="60" w:line="276" w:lineRule="auto"/>
        <w:contextualSpacing w:val="0"/>
        <w:jc w:val="both"/>
        <w:rPr>
          <w:rFonts w:ascii="Times New Roman" w:hAnsi="Times New Roman" w:cs="Times New Roman"/>
          <w:b/>
          <w:spacing w:val="1"/>
          <w:sz w:val="20"/>
          <w:szCs w:val="20"/>
          <w:lang w:eastAsia="ro-RO"/>
        </w:rPr>
      </w:pPr>
      <w:proofErr w:type="spellStart"/>
      <w:r w:rsidRPr="000B5F68">
        <w:rPr>
          <w:rFonts w:ascii="Times New Roman" w:hAnsi="Times New Roman" w:cs="Times New Roman"/>
          <w:b/>
          <w:spacing w:val="1"/>
          <w:sz w:val="20"/>
          <w:szCs w:val="20"/>
          <w:lang w:eastAsia="ro-RO"/>
        </w:rPr>
        <w:t>Neconcurenţa</w:t>
      </w:r>
      <w:proofErr w:type="spellEnd"/>
      <w:r w:rsidRPr="000B5F68">
        <w:rPr>
          <w:rFonts w:ascii="Times New Roman" w:hAnsi="Times New Roman" w:cs="Times New Roman"/>
          <w:b/>
          <w:spacing w:val="1"/>
          <w:sz w:val="20"/>
          <w:szCs w:val="20"/>
          <w:lang w:eastAsia="ro-RO"/>
        </w:rPr>
        <w:t xml:space="preserve"> </w:t>
      </w:r>
    </w:p>
    <w:p w14:paraId="11D595A9" w14:textId="5729C27B" w:rsidR="00FC2C95" w:rsidRPr="000B5F68" w:rsidRDefault="00FC2C95" w:rsidP="00075804">
      <w:pPr>
        <w:adjustRightInd w:val="0"/>
        <w:spacing w:after="60" w:line="276" w:lineRule="auto"/>
        <w:jc w:val="both"/>
        <w:rPr>
          <w:rFonts w:ascii="Times New Roman" w:hAnsi="Times New Roman" w:cs="Times New Roman"/>
          <w:spacing w:val="1"/>
          <w:sz w:val="20"/>
          <w:szCs w:val="20"/>
          <w:lang w:val="fr-BE" w:eastAsia="ro-RO"/>
        </w:rPr>
      </w:pPr>
      <w:proofErr w:type="spellStart"/>
      <w:r w:rsidRPr="000B5F68">
        <w:rPr>
          <w:rFonts w:ascii="Times New Roman" w:hAnsi="Times New Roman" w:cs="Times New Roman"/>
          <w:spacing w:val="1"/>
          <w:sz w:val="20"/>
          <w:szCs w:val="20"/>
          <w:lang w:val="fr-BE" w:eastAsia="ro-RO"/>
        </w:rPr>
        <w:t>Pe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perioada</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exercitării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mandatului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său</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în</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i/>
          <w:spacing w:val="1"/>
          <w:sz w:val="20"/>
          <w:szCs w:val="20"/>
          <w:lang w:val="fr-BE" w:eastAsia="ro-RO"/>
        </w:rPr>
        <w:t>Societate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Administratorul</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în</w:t>
      </w:r>
      <w:proofErr w:type="spellEnd"/>
      <w:r w:rsidRPr="000B5F68">
        <w:rPr>
          <w:rFonts w:ascii="Times New Roman" w:hAnsi="Times New Roman" w:cs="Times New Roman"/>
          <w:spacing w:val="1"/>
          <w:sz w:val="20"/>
          <w:szCs w:val="20"/>
          <w:lang w:val="fr-BE" w:eastAsia="ro-RO"/>
        </w:rPr>
        <w:t xml:space="preserve"> mod direct </w:t>
      </w:r>
      <w:proofErr w:type="spellStart"/>
      <w:r w:rsidRPr="000B5F68">
        <w:rPr>
          <w:rFonts w:ascii="Times New Roman" w:hAnsi="Times New Roman" w:cs="Times New Roman"/>
          <w:spacing w:val="1"/>
          <w:sz w:val="20"/>
          <w:szCs w:val="20"/>
          <w:lang w:val="fr-BE" w:eastAsia="ro-RO"/>
        </w:rPr>
        <w:t>sau</w:t>
      </w:r>
      <w:proofErr w:type="spellEnd"/>
      <w:r w:rsidRPr="000B5F68">
        <w:rPr>
          <w:rFonts w:ascii="Times New Roman" w:hAnsi="Times New Roman" w:cs="Times New Roman"/>
          <w:spacing w:val="1"/>
          <w:sz w:val="20"/>
          <w:szCs w:val="20"/>
          <w:lang w:val="fr-BE" w:eastAsia="ro-RO"/>
        </w:rPr>
        <w:t xml:space="preserve"> indirect, fie </w:t>
      </w:r>
      <w:proofErr w:type="spellStart"/>
      <w:r w:rsidRPr="000B5F68">
        <w:rPr>
          <w:rFonts w:ascii="Times New Roman" w:hAnsi="Times New Roman" w:cs="Times New Roman"/>
          <w:spacing w:val="1"/>
          <w:sz w:val="20"/>
          <w:szCs w:val="20"/>
          <w:lang w:val="fr-BE" w:eastAsia="ro-RO"/>
        </w:rPr>
        <w:t>în</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nume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propriu</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ori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în</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calitate</w:t>
      </w:r>
      <w:proofErr w:type="spellEnd"/>
      <w:r w:rsidRPr="000B5F68">
        <w:rPr>
          <w:rFonts w:ascii="Times New Roman" w:hAnsi="Times New Roman" w:cs="Times New Roman"/>
          <w:spacing w:val="1"/>
          <w:sz w:val="20"/>
          <w:szCs w:val="20"/>
          <w:lang w:val="fr-BE" w:eastAsia="ro-RO"/>
        </w:rPr>
        <w:t xml:space="preserve"> de salariat, agent, </w:t>
      </w:r>
      <w:proofErr w:type="spellStart"/>
      <w:r w:rsidRPr="000B5F68">
        <w:rPr>
          <w:rFonts w:ascii="Times New Roman" w:hAnsi="Times New Roman" w:cs="Times New Roman"/>
          <w:spacing w:val="1"/>
          <w:sz w:val="20"/>
          <w:szCs w:val="20"/>
          <w:lang w:val="fr-BE" w:eastAsia="ro-RO"/>
        </w:rPr>
        <w:t>administrator</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director</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asociat</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investitor</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sau</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în</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orice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altă</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calitate</w:t>
      </w:r>
      <w:proofErr w:type="spellEnd"/>
      <w:r w:rsidRPr="000B5F68">
        <w:rPr>
          <w:rFonts w:ascii="Times New Roman" w:hAnsi="Times New Roman" w:cs="Times New Roman"/>
          <w:spacing w:val="1"/>
          <w:sz w:val="20"/>
          <w:szCs w:val="20"/>
          <w:lang w:val="fr-BE" w:eastAsia="ro-RO"/>
        </w:rPr>
        <w:t xml:space="preserve">, este de </w:t>
      </w:r>
      <w:proofErr w:type="spellStart"/>
      <w:r w:rsidRPr="000B5F68">
        <w:rPr>
          <w:rFonts w:ascii="Times New Roman" w:hAnsi="Times New Roman" w:cs="Times New Roman"/>
          <w:spacing w:val="1"/>
          <w:sz w:val="20"/>
          <w:szCs w:val="20"/>
          <w:lang w:val="fr-BE" w:eastAsia="ro-RO"/>
        </w:rPr>
        <w:t>acord</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şi</w:t>
      </w:r>
      <w:proofErr w:type="spellEnd"/>
      <w:r w:rsidRPr="000B5F68">
        <w:rPr>
          <w:rFonts w:ascii="Times New Roman" w:hAnsi="Times New Roman" w:cs="Times New Roman"/>
          <w:spacing w:val="1"/>
          <w:sz w:val="20"/>
          <w:szCs w:val="20"/>
          <w:lang w:val="fr-BE" w:eastAsia="ro-RO"/>
        </w:rPr>
        <w:t xml:space="preserve"> se </w:t>
      </w:r>
      <w:proofErr w:type="spellStart"/>
      <w:r w:rsidRPr="000B5F68">
        <w:rPr>
          <w:rFonts w:ascii="Times New Roman" w:hAnsi="Times New Roman" w:cs="Times New Roman"/>
          <w:spacing w:val="1"/>
          <w:sz w:val="20"/>
          <w:szCs w:val="20"/>
          <w:lang w:val="fr-BE" w:eastAsia="ro-RO"/>
        </w:rPr>
        <w:t>obligă</w:t>
      </w:r>
      <w:proofErr w:type="spellEnd"/>
      <w:r w:rsidRPr="000B5F68">
        <w:rPr>
          <w:rFonts w:ascii="Times New Roman" w:hAnsi="Times New Roman" w:cs="Times New Roman"/>
          <w:spacing w:val="1"/>
          <w:sz w:val="20"/>
          <w:szCs w:val="20"/>
          <w:lang w:val="fr-BE" w:eastAsia="ro-RO"/>
        </w:rPr>
        <w:t>:</w:t>
      </w:r>
    </w:p>
    <w:p w14:paraId="49DB3309" w14:textId="77777777" w:rsidR="00FC2C95" w:rsidRPr="000B5F68" w:rsidRDefault="00FC2C95" w:rsidP="00872903">
      <w:pPr>
        <w:pStyle w:val="ListParagraph"/>
        <w:widowControl w:val="0"/>
        <w:numPr>
          <w:ilvl w:val="0"/>
          <w:numId w:val="66"/>
        </w:numPr>
        <w:autoSpaceDE w:val="0"/>
        <w:autoSpaceDN w:val="0"/>
        <w:adjustRightInd w:val="0"/>
        <w:spacing w:after="60" w:line="276" w:lineRule="auto"/>
        <w:ind w:left="0" w:firstLine="360"/>
        <w:contextualSpacing w:val="0"/>
        <w:jc w:val="both"/>
        <w:rPr>
          <w:rFonts w:ascii="Times New Roman" w:hAnsi="Times New Roman" w:cs="Times New Roman"/>
          <w:spacing w:val="1"/>
          <w:sz w:val="20"/>
          <w:szCs w:val="20"/>
          <w:lang w:val="fr-BE" w:eastAsia="ro-RO"/>
        </w:rPr>
      </w:pPr>
      <w:proofErr w:type="spellStart"/>
      <w:r w:rsidRPr="000B5F68">
        <w:rPr>
          <w:rFonts w:ascii="Times New Roman" w:hAnsi="Times New Roman" w:cs="Times New Roman"/>
          <w:spacing w:val="1"/>
          <w:sz w:val="20"/>
          <w:szCs w:val="20"/>
          <w:lang w:val="fr-BE" w:eastAsia="ro-RO"/>
        </w:rPr>
        <w:t>să</w:t>
      </w:r>
      <w:proofErr w:type="spellEnd"/>
      <w:r w:rsidRPr="000B5F68">
        <w:rPr>
          <w:rFonts w:ascii="Times New Roman" w:hAnsi="Times New Roman" w:cs="Times New Roman"/>
          <w:spacing w:val="1"/>
          <w:sz w:val="20"/>
          <w:szCs w:val="20"/>
          <w:lang w:val="fr-BE" w:eastAsia="ro-RO"/>
        </w:rPr>
        <w:t xml:space="preserve"> nu se </w:t>
      </w:r>
      <w:proofErr w:type="spellStart"/>
      <w:r w:rsidRPr="000B5F68">
        <w:rPr>
          <w:rFonts w:ascii="Times New Roman" w:hAnsi="Times New Roman" w:cs="Times New Roman"/>
          <w:spacing w:val="1"/>
          <w:sz w:val="20"/>
          <w:szCs w:val="20"/>
          <w:lang w:val="fr-BE" w:eastAsia="ro-RO"/>
        </w:rPr>
        <w:t>angajeze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în</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orice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activitate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sau</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afacere</w:t>
      </w:r>
      <w:proofErr w:type="spellEnd"/>
      <w:r w:rsidRPr="000B5F68">
        <w:rPr>
          <w:rFonts w:ascii="Times New Roman" w:hAnsi="Times New Roman" w:cs="Times New Roman"/>
          <w:spacing w:val="1"/>
          <w:sz w:val="20"/>
          <w:szCs w:val="20"/>
          <w:lang w:val="fr-BE" w:eastAsia="ro-RO"/>
        </w:rPr>
        <w:t xml:space="preserve"> care este </w:t>
      </w:r>
      <w:proofErr w:type="spellStart"/>
      <w:r w:rsidRPr="000B5F68">
        <w:rPr>
          <w:rFonts w:ascii="Times New Roman" w:hAnsi="Times New Roman" w:cs="Times New Roman"/>
          <w:spacing w:val="1"/>
          <w:sz w:val="20"/>
          <w:szCs w:val="20"/>
          <w:lang w:val="fr-BE" w:eastAsia="ro-RO"/>
        </w:rPr>
        <w:t>în</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concurenţă</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cu</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sau</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similară</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cu</w:t>
      </w:r>
      <w:proofErr w:type="spellEnd"/>
      <w:r w:rsidRPr="000B5F68">
        <w:rPr>
          <w:rFonts w:ascii="Times New Roman" w:hAnsi="Times New Roman" w:cs="Times New Roman"/>
          <w:spacing w:val="1"/>
          <w:sz w:val="20"/>
          <w:szCs w:val="20"/>
          <w:lang w:val="fr-BE" w:eastAsia="ro-RO"/>
        </w:rPr>
        <w:t xml:space="preserve"> o </w:t>
      </w:r>
      <w:proofErr w:type="spellStart"/>
      <w:r w:rsidRPr="000B5F68">
        <w:rPr>
          <w:rFonts w:ascii="Times New Roman" w:hAnsi="Times New Roman" w:cs="Times New Roman"/>
          <w:spacing w:val="1"/>
          <w:sz w:val="20"/>
          <w:szCs w:val="20"/>
          <w:lang w:val="fr-BE" w:eastAsia="ro-RO"/>
        </w:rPr>
        <w:t>activitate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sau</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afacere</w:t>
      </w:r>
      <w:proofErr w:type="spellEnd"/>
      <w:r w:rsidRPr="000B5F68">
        <w:rPr>
          <w:rFonts w:ascii="Times New Roman" w:hAnsi="Times New Roman" w:cs="Times New Roman"/>
          <w:spacing w:val="1"/>
          <w:sz w:val="20"/>
          <w:szCs w:val="20"/>
          <w:lang w:val="fr-BE" w:eastAsia="ro-RO"/>
        </w:rPr>
        <w:t xml:space="preserve"> a </w:t>
      </w:r>
      <w:proofErr w:type="spellStart"/>
      <w:r w:rsidRPr="000B5F68">
        <w:rPr>
          <w:rFonts w:ascii="Times New Roman" w:hAnsi="Times New Roman" w:cs="Times New Roman"/>
          <w:i/>
          <w:spacing w:val="1"/>
          <w:sz w:val="20"/>
          <w:szCs w:val="20"/>
          <w:lang w:val="fr-BE" w:eastAsia="ro-RO"/>
        </w:rPr>
        <w:t>Societăţii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ori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cu</w:t>
      </w:r>
      <w:proofErr w:type="spellEnd"/>
      <w:r w:rsidRPr="000B5F68">
        <w:rPr>
          <w:rFonts w:ascii="Times New Roman" w:hAnsi="Times New Roman" w:cs="Times New Roman"/>
          <w:spacing w:val="1"/>
          <w:sz w:val="20"/>
          <w:szCs w:val="20"/>
          <w:lang w:val="fr-BE" w:eastAsia="ro-RO"/>
        </w:rPr>
        <w:t xml:space="preserve"> o </w:t>
      </w:r>
      <w:proofErr w:type="spellStart"/>
      <w:r w:rsidRPr="000B5F68">
        <w:rPr>
          <w:rFonts w:ascii="Times New Roman" w:hAnsi="Times New Roman" w:cs="Times New Roman"/>
          <w:spacing w:val="1"/>
          <w:sz w:val="20"/>
          <w:szCs w:val="20"/>
          <w:lang w:val="fr-BE" w:eastAsia="ro-RO"/>
        </w:rPr>
        <w:t>activitate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sau</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afacere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pe</w:t>
      </w:r>
      <w:proofErr w:type="spellEnd"/>
      <w:r w:rsidRPr="000B5F68">
        <w:rPr>
          <w:rFonts w:ascii="Times New Roman" w:hAnsi="Times New Roman" w:cs="Times New Roman"/>
          <w:spacing w:val="1"/>
          <w:sz w:val="20"/>
          <w:szCs w:val="20"/>
          <w:lang w:val="fr-BE" w:eastAsia="ro-RO"/>
        </w:rPr>
        <w:t xml:space="preserve"> care </w:t>
      </w:r>
      <w:proofErr w:type="spellStart"/>
      <w:r w:rsidRPr="000B5F68">
        <w:rPr>
          <w:rFonts w:ascii="Times New Roman" w:hAnsi="Times New Roman" w:cs="Times New Roman"/>
          <w:i/>
          <w:spacing w:val="1"/>
          <w:sz w:val="20"/>
          <w:szCs w:val="20"/>
          <w:lang w:val="fr-BE" w:eastAsia="ro-RO"/>
        </w:rPr>
        <w:t>Societatea</w:t>
      </w:r>
      <w:proofErr w:type="spellEnd"/>
      <w:r w:rsidRPr="000B5F68">
        <w:rPr>
          <w:rFonts w:ascii="Times New Roman" w:hAnsi="Times New Roman" w:cs="Times New Roman"/>
          <w:spacing w:val="1"/>
          <w:sz w:val="20"/>
          <w:szCs w:val="20"/>
          <w:lang w:val="fr-BE" w:eastAsia="ro-RO"/>
        </w:rPr>
        <w:t xml:space="preserve"> o </w:t>
      </w:r>
      <w:proofErr w:type="spellStart"/>
      <w:r w:rsidRPr="000B5F68">
        <w:rPr>
          <w:rFonts w:ascii="Times New Roman" w:hAnsi="Times New Roman" w:cs="Times New Roman"/>
          <w:spacing w:val="1"/>
          <w:sz w:val="20"/>
          <w:szCs w:val="20"/>
          <w:lang w:val="fr-BE" w:eastAsia="ro-RO"/>
        </w:rPr>
        <w:t>desfăşoară</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sau</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îşi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propune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să</w:t>
      </w:r>
      <w:proofErr w:type="spellEnd"/>
      <w:r w:rsidRPr="000B5F68">
        <w:rPr>
          <w:rFonts w:ascii="Times New Roman" w:hAnsi="Times New Roman" w:cs="Times New Roman"/>
          <w:spacing w:val="1"/>
          <w:sz w:val="20"/>
          <w:szCs w:val="20"/>
          <w:lang w:val="fr-BE" w:eastAsia="ro-RO"/>
        </w:rPr>
        <w:t xml:space="preserve"> o </w:t>
      </w:r>
      <w:proofErr w:type="spellStart"/>
      <w:r w:rsidRPr="000B5F68">
        <w:rPr>
          <w:rFonts w:ascii="Times New Roman" w:hAnsi="Times New Roman" w:cs="Times New Roman"/>
          <w:spacing w:val="1"/>
          <w:sz w:val="20"/>
          <w:szCs w:val="20"/>
          <w:lang w:val="fr-BE" w:eastAsia="ro-RO"/>
        </w:rPr>
        <w:t>desfăşoare</w:t>
      </w:r>
      <w:proofErr w:type="spellEnd"/>
      <w:r w:rsidRPr="000B5F68">
        <w:rPr>
          <w:rFonts w:ascii="Times New Roman" w:hAnsi="Times New Roman" w:cs="Times New Roman"/>
          <w:spacing w:val="1"/>
          <w:sz w:val="20"/>
          <w:szCs w:val="20"/>
          <w:lang w:val="fr-BE" w:eastAsia="ro-RO"/>
        </w:rPr>
        <w:t>;</w:t>
      </w:r>
    </w:p>
    <w:p w14:paraId="7941B469" w14:textId="77777777" w:rsidR="00FC2C95" w:rsidRPr="000B5F68" w:rsidRDefault="00FC2C95" w:rsidP="00872903">
      <w:pPr>
        <w:pStyle w:val="ListParagraph"/>
        <w:widowControl w:val="0"/>
        <w:numPr>
          <w:ilvl w:val="0"/>
          <w:numId w:val="66"/>
        </w:numPr>
        <w:autoSpaceDE w:val="0"/>
        <w:autoSpaceDN w:val="0"/>
        <w:adjustRightInd w:val="0"/>
        <w:spacing w:after="60" w:line="276" w:lineRule="auto"/>
        <w:ind w:left="0" w:firstLine="360"/>
        <w:contextualSpacing w:val="0"/>
        <w:jc w:val="both"/>
        <w:rPr>
          <w:rFonts w:ascii="Times New Roman" w:hAnsi="Times New Roman" w:cs="Times New Roman"/>
          <w:spacing w:val="1"/>
          <w:sz w:val="20"/>
          <w:szCs w:val="20"/>
          <w:lang w:val="fr-BE" w:eastAsia="ro-RO"/>
        </w:rPr>
      </w:pPr>
      <w:proofErr w:type="spellStart"/>
      <w:r w:rsidRPr="000B5F68">
        <w:rPr>
          <w:rFonts w:ascii="Times New Roman" w:hAnsi="Times New Roman" w:cs="Times New Roman"/>
          <w:spacing w:val="1"/>
          <w:sz w:val="20"/>
          <w:szCs w:val="20"/>
          <w:lang w:val="fr-BE" w:eastAsia="ro-RO"/>
        </w:rPr>
        <w:t>să</w:t>
      </w:r>
      <w:proofErr w:type="spellEnd"/>
      <w:r w:rsidRPr="000B5F68">
        <w:rPr>
          <w:rFonts w:ascii="Times New Roman" w:hAnsi="Times New Roman" w:cs="Times New Roman"/>
          <w:spacing w:val="1"/>
          <w:sz w:val="20"/>
          <w:szCs w:val="20"/>
          <w:lang w:val="fr-BE" w:eastAsia="ro-RO"/>
        </w:rPr>
        <w:t xml:space="preserve"> nu </w:t>
      </w:r>
      <w:proofErr w:type="spellStart"/>
      <w:r w:rsidRPr="000B5F68">
        <w:rPr>
          <w:rFonts w:ascii="Times New Roman" w:hAnsi="Times New Roman" w:cs="Times New Roman"/>
          <w:spacing w:val="1"/>
          <w:sz w:val="20"/>
          <w:szCs w:val="20"/>
          <w:lang w:val="fr-BE" w:eastAsia="ro-RO"/>
        </w:rPr>
        <w:t>asiste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în</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orice</w:t>
      </w:r>
      <w:proofErr w:type="spellEnd"/>
      <w:r w:rsidRPr="000B5F68">
        <w:rPr>
          <w:rFonts w:ascii="Times New Roman" w:hAnsi="Times New Roman" w:cs="Times New Roman"/>
          <w:spacing w:val="1"/>
          <w:sz w:val="20"/>
          <w:szCs w:val="20"/>
          <w:lang w:val="fr-BE" w:eastAsia="ro-RO"/>
        </w:rPr>
        <w:t xml:space="preserve"> mod, </w:t>
      </w:r>
      <w:proofErr w:type="spellStart"/>
      <w:r w:rsidRPr="000B5F68">
        <w:rPr>
          <w:rFonts w:ascii="Times New Roman" w:hAnsi="Times New Roman" w:cs="Times New Roman"/>
          <w:spacing w:val="1"/>
          <w:sz w:val="20"/>
          <w:szCs w:val="20"/>
          <w:lang w:val="fr-BE" w:eastAsia="ro-RO"/>
        </w:rPr>
        <w:t>orice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persoană</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ale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cărei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activităţi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sunt</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în</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concurenţă</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cu</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sau</w:t>
      </w:r>
      <w:proofErr w:type="spellEnd"/>
      <w:r w:rsidRPr="000B5F68">
        <w:rPr>
          <w:rFonts w:ascii="Times New Roman" w:hAnsi="Times New Roman" w:cs="Times New Roman"/>
          <w:spacing w:val="1"/>
          <w:sz w:val="20"/>
          <w:szCs w:val="20"/>
          <w:lang w:val="fr-BE" w:eastAsia="ro-RO"/>
        </w:rPr>
        <w:t xml:space="preserve"> care </w:t>
      </w:r>
      <w:proofErr w:type="spellStart"/>
      <w:r w:rsidRPr="000B5F68">
        <w:rPr>
          <w:rFonts w:ascii="Times New Roman" w:hAnsi="Times New Roman" w:cs="Times New Roman"/>
          <w:spacing w:val="1"/>
          <w:sz w:val="20"/>
          <w:szCs w:val="20"/>
          <w:lang w:val="fr-BE" w:eastAsia="ro-RO"/>
        </w:rPr>
        <w:t>prejudiciază</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în</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orice</w:t>
      </w:r>
      <w:proofErr w:type="spellEnd"/>
      <w:r w:rsidRPr="000B5F68">
        <w:rPr>
          <w:rFonts w:ascii="Times New Roman" w:hAnsi="Times New Roman" w:cs="Times New Roman"/>
          <w:spacing w:val="1"/>
          <w:sz w:val="20"/>
          <w:szCs w:val="20"/>
          <w:lang w:val="fr-BE" w:eastAsia="ro-RO"/>
        </w:rPr>
        <w:t xml:space="preserve"> alt mod </w:t>
      </w:r>
      <w:proofErr w:type="spellStart"/>
      <w:r w:rsidRPr="000B5F68">
        <w:rPr>
          <w:rFonts w:ascii="Times New Roman" w:hAnsi="Times New Roman" w:cs="Times New Roman"/>
          <w:spacing w:val="1"/>
          <w:sz w:val="20"/>
          <w:szCs w:val="20"/>
          <w:lang w:val="fr-BE" w:eastAsia="ro-RO"/>
        </w:rPr>
        <w:t>activităţile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comerciale</w:t>
      </w:r>
      <w:proofErr w:type="spellEnd"/>
      <w:r w:rsidRPr="000B5F68">
        <w:rPr>
          <w:rFonts w:ascii="Times New Roman" w:hAnsi="Times New Roman" w:cs="Times New Roman"/>
          <w:spacing w:val="1"/>
          <w:sz w:val="20"/>
          <w:szCs w:val="20"/>
          <w:lang w:val="fr-BE" w:eastAsia="ro-RO"/>
        </w:rPr>
        <w:t xml:space="preserve"> ale </w:t>
      </w:r>
      <w:proofErr w:type="spellStart"/>
      <w:r w:rsidRPr="000B5F68">
        <w:rPr>
          <w:rFonts w:ascii="Times New Roman" w:hAnsi="Times New Roman" w:cs="Times New Roman"/>
          <w:i/>
          <w:spacing w:val="1"/>
          <w:sz w:val="20"/>
          <w:szCs w:val="20"/>
          <w:lang w:val="fr-BE" w:eastAsia="ro-RO"/>
        </w:rPr>
        <w:t>Societăţii</w:t>
      </w:r>
      <w:proofErr w:type="spellEnd"/>
      <w:r w:rsidRPr="000B5F68">
        <w:rPr>
          <w:rFonts w:ascii="Times New Roman" w:hAnsi="Times New Roman" w:cs="Times New Roman"/>
          <w:spacing w:val="1"/>
          <w:sz w:val="20"/>
          <w:szCs w:val="20"/>
          <w:lang w:val="fr-BE" w:eastAsia="ro-RO"/>
        </w:rPr>
        <w:t>.</w:t>
      </w:r>
    </w:p>
    <w:p w14:paraId="68B31FAC" w14:textId="77777777" w:rsidR="00FC2C95" w:rsidRPr="000B5F68" w:rsidRDefault="00FC2C95" w:rsidP="00075804">
      <w:pPr>
        <w:adjustRightInd w:val="0"/>
        <w:spacing w:after="60" w:line="276" w:lineRule="auto"/>
        <w:jc w:val="both"/>
        <w:rPr>
          <w:rFonts w:ascii="Times New Roman" w:hAnsi="Times New Roman" w:cs="Times New Roman"/>
          <w:spacing w:val="1"/>
          <w:sz w:val="20"/>
          <w:szCs w:val="20"/>
          <w:lang w:val="fr-BE" w:eastAsia="ro-RO"/>
        </w:rPr>
      </w:pPr>
      <w:proofErr w:type="spellStart"/>
      <w:r w:rsidRPr="000B5F68">
        <w:rPr>
          <w:rFonts w:ascii="Times New Roman" w:hAnsi="Times New Roman" w:cs="Times New Roman"/>
          <w:spacing w:val="1"/>
          <w:sz w:val="20"/>
          <w:szCs w:val="20"/>
          <w:lang w:val="fr-BE" w:eastAsia="ro-RO"/>
        </w:rPr>
        <w:t>Obligaţia</w:t>
      </w:r>
      <w:proofErr w:type="spellEnd"/>
      <w:r w:rsidRPr="000B5F68">
        <w:rPr>
          <w:rFonts w:ascii="Times New Roman" w:hAnsi="Times New Roman" w:cs="Times New Roman"/>
          <w:spacing w:val="1"/>
          <w:sz w:val="20"/>
          <w:szCs w:val="20"/>
          <w:lang w:val="fr-BE" w:eastAsia="ro-RO"/>
        </w:rPr>
        <w:t xml:space="preserve"> de </w:t>
      </w:r>
      <w:proofErr w:type="spellStart"/>
      <w:r w:rsidRPr="000B5F68">
        <w:rPr>
          <w:rFonts w:ascii="Times New Roman" w:hAnsi="Times New Roman" w:cs="Times New Roman"/>
          <w:spacing w:val="1"/>
          <w:sz w:val="20"/>
          <w:szCs w:val="20"/>
          <w:lang w:val="fr-BE" w:eastAsia="ro-RO"/>
        </w:rPr>
        <w:t>neconcurenţă</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produce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efecte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pe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întreg</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teritoriul</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României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cu</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privire</w:t>
      </w:r>
      <w:proofErr w:type="spellEnd"/>
      <w:r w:rsidRPr="000B5F68">
        <w:rPr>
          <w:rFonts w:ascii="Times New Roman" w:hAnsi="Times New Roman" w:cs="Times New Roman"/>
          <w:spacing w:val="1"/>
          <w:sz w:val="20"/>
          <w:szCs w:val="20"/>
          <w:lang w:val="fr-BE" w:eastAsia="ro-RO"/>
        </w:rPr>
        <w:t xml:space="preserve"> la </w:t>
      </w:r>
      <w:proofErr w:type="spellStart"/>
      <w:r w:rsidRPr="000B5F68">
        <w:rPr>
          <w:rFonts w:ascii="Times New Roman" w:hAnsi="Times New Roman" w:cs="Times New Roman"/>
          <w:spacing w:val="1"/>
          <w:sz w:val="20"/>
          <w:szCs w:val="20"/>
          <w:lang w:val="fr-BE" w:eastAsia="ro-RO"/>
        </w:rPr>
        <w:t>orice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terţe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persoane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concurente</w:t>
      </w:r>
      <w:proofErr w:type="spellEnd"/>
      <w:r w:rsidRPr="000B5F68">
        <w:rPr>
          <w:rFonts w:ascii="Times New Roman" w:hAnsi="Times New Roman" w:cs="Times New Roman"/>
          <w:spacing w:val="1"/>
          <w:sz w:val="20"/>
          <w:szCs w:val="20"/>
          <w:lang w:val="fr-BE" w:eastAsia="ro-RO"/>
        </w:rPr>
        <w:t>.</w:t>
      </w:r>
    </w:p>
    <w:p w14:paraId="3AD2E951" w14:textId="77777777" w:rsidR="00FC2C95" w:rsidRPr="000B5F68" w:rsidRDefault="00FC2C95" w:rsidP="00075804">
      <w:pPr>
        <w:adjustRightInd w:val="0"/>
        <w:spacing w:after="60" w:line="276" w:lineRule="auto"/>
        <w:jc w:val="both"/>
        <w:rPr>
          <w:rFonts w:ascii="Times New Roman" w:hAnsi="Times New Roman" w:cs="Times New Roman"/>
          <w:spacing w:val="1"/>
          <w:sz w:val="20"/>
          <w:szCs w:val="20"/>
          <w:lang w:val="fr-BE" w:eastAsia="ro-RO"/>
        </w:rPr>
      </w:pPr>
    </w:p>
    <w:p w14:paraId="484DAE7A" w14:textId="77777777" w:rsidR="00FC2C95" w:rsidRPr="000B5F68" w:rsidRDefault="00FC2C95" w:rsidP="00872903">
      <w:pPr>
        <w:widowControl w:val="0"/>
        <w:numPr>
          <w:ilvl w:val="0"/>
          <w:numId w:val="65"/>
        </w:numPr>
        <w:autoSpaceDE w:val="0"/>
        <w:autoSpaceDN w:val="0"/>
        <w:adjustRightInd w:val="0"/>
        <w:spacing w:after="60" w:line="276" w:lineRule="auto"/>
        <w:jc w:val="both"/>
        <w:rPr>
          <w:rFonts w:ascii="Times New Roman" w:hAnsi="Times New Roman" w:cs="Times New Roman"/>
          <w:b/>
          <w:spacing w:val="1"/>
          <w:sz w:val="20"/>
          <w:szCs w:val="20"/>
          <w:lang w:val="fr-BE" w:eastAsia="ro-RO"/>
        </w:rPr>
      </w:pPr>
      <w:proofErr w:type="spellStart"/>
      <w:r w:rsidRPr="000B5F68">
        <w:rPr>
          <w:rFonts w:ascii="Times New Roman" w:hAnsi="Times New Roman" w:cs="Times New Roman"/>
          <w:b/>
          <w:spacing w:val="1"/>
          <w:sz w:val="20"/>
          <w:szCs w:val="20"/>
          <w:lang w:val="fr-BE" w:eastAsia="ro-RO"/>
        </w:rPr>
        <w:t>Abţinerea</w:t>
      </w:r>
      <w:proofErr w:type="spellEnd"/>
      <w:r w:rsidRPr="000B5F68">
        <w:rPr>
          <w:rFonts w:ascii="Times New Roman" w:hAnsi="Times New Roman" w:cs="Times New Roman"/>
          <w:b/>
          <w:spacing w:val="1"/>
          <w:sz w:val="20"/>
          <w:szCs w:val="20"/>
          <w:lang w:val="fr-BE" w:eastAsia="ro-RO"/>
        </w:rPr>
        <w:t xml:space="preserve"> de la </w:t>
      </w:r>
      <w:proofErr w:type="spellStart"/>
      <w:r w:rsidRPr="000B5F68">
        <w:rPr>
          <w:rFonts w:ascii="Times New Roman" w:hAnsi="Times New Roman" w:cs="Times New Roman"/>
          <w:b/>
          <w:spacing w:val="1"/>
          <w:sz w:val="20"/>
          <w:szCs w:val="20"/>
          <w:lang w:val="fr-BE" w:eastAsia="ro-RO"/>
        </w:rPr>
        <w:t>solicitarea</w:t>
      </w:r>
      <w:proofErr w:type="spellEnd"/>
      <w:r w:rsidRPr="000B5F68">
        <w:rPr>
          <w:rFonts w:ascii="Times New Roman" w:hAnsi="Times New Roman" w:cs="Times New Roman"/>
          <w:b/>
          <w:spacing w:val="1"/>
          <w:sz w:val="20"/>
          <w:szCs w:val="20"/>
          <w:lang w:val="fr-BE" w:eastAsia="ro-RO"/>
        </w:rPr>
        <w:t xml:space="preserve"> de </w:t>
      </w:r>
      <w:proofErr w:type="spellStart"/>
      <w:r w:rsidRPr="000B5F68">
        <w:rPr>
          <w:rFonts w:ascii="Times New Roman" w:hAnsi="Times New Roman" w:cs="Times New Roman"/>
          <w:b/>
          <w:spacing w:val="1"/>
          <w:sz w:val="20"/>
          <w:szCs w:val="20"/>
          <w:lang w:val="fr-BE" w:eastAsia="ro-RO"/>
        </w:rPr>
        <w:t>servicii</w:t>
      </w:r>
      <w:proofErr w:type="spellEnd"/>
      <w:r w:rsidRPr="000B5F68">
        <w:rPr>
          <w:rFonts w:ascii="Times New Roman" w:hAnsi="Times New Roman" w:cs="Times New Roman"/>
          <w:b/>
          <w:spacing w:val="1"/>
          <w:sz w:val="20"/>
          <w:szCs w:val="20"/>
          <w:lang w:val="fr-BE" w:eastAsia="ro-RO"/>
        </w:rPr>
        <w:t xml:space="preserve"> </w:t>
      </w:r>
    </w:p>
    <w:p w14:paraId="672B674B" w14:textId="77777777" w:rsidR="00FC2C95" w:rsidRPr="000B5F68" w:rsidRDefault="00FC2C95" w:rsidP="00075804">
      <w:pPr>
        <w:adjustRightInd w:val="0"/>
        <w:spacing w:after="60" w:line="276" w:lineRule="auto"/>
        <w:jc w:val="both"/>
        <w:rPr>
          <w:rFonts w:ascii="Times New Roman" w:hAnsi="Times New Roman" w:cs="Times New Roman"/>
          <w:spacing w:val="1"/>
          <w:sz w:val="20"/>
          <w:szCs w:val="20"/>
          <w:lang w:val="fr-BE" w:eastAsia="ro-RO"/>
        </w:rPr>
      </w:pPr>
      <w:proofErr w:type="spellStart"/>
      <w:r w:rsidRPr="000B5F68">
        <w:rPr>
          <w:rFonts w:ascii="Times New Roman" w:hAnsi="Times New Roman" w:cs="Times New Roman"/>
          <w:spacing w:val="1"/>
          <w:sz w:val="20"/>
          <w:szCs w:val="20"/>
          <w:lang w:val="fr-BE" w:eastAsia="ro-RO"/>
        </w:rPr>
        <w:t>Pe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perioada</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exercitării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mandatului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său</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în</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i/>
          <w:spacing w:val="1"/>
          <w:sz w:val="20"/>
          <w:szCs w:val="20"/>
          <w:lang w:val="fr-BE" w:eastAsia="ro-RO"/>
        </w:rPr>
        <w:t>Societate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Administratorul</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în</w:t>
      </w:r>
      <w:proofErr w:type="spellEnd"/>
      <w:r w:rsidRPr="000B5F68">
        <w:rPr>
          <w:rFonts w:ascii="Times New Roman" w:hAnsi="Times New Roman" w:cs="Times New Roman"/>
          <w:spacing w:val="1"/>
          <w:sz w:val="20"/>
          <w:szCs w:val="20"/>
          <w:lang w:val="fr-BE" w:eastAsia="ro-RO"/>
        </w:rPr>
        <w:t xml:space="preserve"> mod direct </w:t>
      </w:r>
      <w:proofErr w:type="spellStart"/>
      <w:r w:rsidRPr="000B5F68">
        <w:rPr>
          <w:rFonts w:ascii="Times New Roman" w:hAnsi="Times New Roman" w:cs="Times New Roman"/>
          <w:spacing w:val="1"/>
          <w:sz w:val="20"/>
          <w:szCs w:val="20"/>
          <w:lang w:val="fr-BE" w:eastAsia="ro-RO"/>
        </w:rPr>
        <w:t>sau</w:t>
      </w:r>
      <w:proofErr w:type="spellEnd"/>
      <w:r w:rsidRPr="000B5F68">
        <w:rPr>
          <w:rFonts w:ascii="Times New Roman" w:hAnsi="Times New Roman" w:cs="Times New Roman"/>
          <w:spacing w:val="1"/>
          <w:sz w:val="20"/>
          <w:szCs w:val="20"/>
          <w:lang w:val="fr-BE" w:eastAsia="ro-RO"/>
        </w:rPr>
        <w:t xml:space="preserve"> indirect, </w:t>
      </w:r>
      <w:proofErr w:type="spellStart"/>
      <w:r w:rsidRPr="000B5F68">
        <w:rPr>
          <w:rFonts w:ascii="Times New Roman" w:hAnsi="Times New Roman" w:cs="Times New Roman"/>
          <w:spacing w:val="1"/>
          <w:sz w:val="20"/>
          <w:szCs w:val="20"/>
          <w:lang w:val="fr-BE" w:eastAsia="ro-RO"/>
        </w:rPr>
        <w:t>cu</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sau</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fără</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comision</w:t>
      </w:r>
      <w:proofErr w:type="spellEnd"/>
      <w:r w:rsidRPr="000B5F68">
        <w:rPr>
          <w:rFonts w:ascii="Times New Roman" w:hAnsi="Times New Roman" w:cs="Times New Roman"/>
          <w:spacing w:val="1"/>
          <w:sz w:val="20"/>
          <w:szCs w:val="20"/>
          <w:lang w:val="fr-BE" w:eastAsia="ro-RO"/>
        </w:rPr>
        <w:t xml:space="preserve">, fie </w:t>
      </w:r>
      <w:proofErr w:type="spellStart"/>
      <w:r w:rsidRPr="000B5F68">
        <w:rPr>
          <w:rFonts w:ascii="Times New Roman" w:hAnsi="Times New Roman" w:cs="Times New Roman"/>
          <w:spacing w:val="1"/>
          <w:sz w:val="20"/>
          <w:szCs w:val="20"/>
          <w:lang w:val="fr-BE" w:eastAsia="ro-RO"/>
        </w:rPr>
        <w:t>în</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nume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propriu</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sau</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în</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calitate</w:t>
      </w:r>
      <w:proofErr w:type="spellEnd"/>
      <w:r w:rsidRPr="000B5F68">
        <w:rPr>
          <w:rFonts w:ascii="Times New Roman" w:hAnsi="Times New Roman" w:cs="Times New Roman"/>
          <w:spacing w:val="1"/>
          <w:sz w:val="20"/>
          <w:szCs w:val="20"/>
          <w:lang w:val="fr-BE" w:eastAsia="ro-RO"/>
        </w:rPr>
        <w:t xml:space="preserve"> de salariat, agent, consultant, </w:t>
      </w:r>
      <w:proofErr w:type="spellStart"/>
      <w:r w:rsidRPr="000B5F68">
        <w:rPr>
          <w:rFonts w:ascii="Times New Roman" w:hAnsi="Times New Roman" w:cs="Times New Roman"/>
          <w:spacing w:val="1"/>
          <w:sz w:val="20"/>
          <w:szCs w:val="20"/>
          <w:lang w:val="fr-BE" w:eastAsia="ro-RO"/>
        </w:rPr>
        <w:t>administrator</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director</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asociat</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acţionar</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investitor</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sau</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în</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orice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altă</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calitate</w:t>
      </w:r>
      <w:proofErr w:type="spellEnd"/>
      <w:r w:rsidRPr="000B5F68">
        <w:rPr>
          <w:rFonts w:ascii="Times New Roman" w:hAnsi="Times New Roman" w:cs="Times New Roman"/>
          <w:spacing w:val="1"/>
          <w:sz w:val="20"/>
          <w:szCs w:val="20"/>
          <w:lang w:val="fr-BE" w:eastAsia="ro-RO"/>
        </w:rPr>
        <w:t>, nu va:</w:t>
      </w:r>
    </w:p>
    <w:p w14:paraId="07269472" w14:textId="77777777" w:rsidR="00FC2C95" w:rsidRPr="000B5F68" w:rsidRDefault="00FC2C95" w:rsidP="00872903">
      <w:pPr>
        <w:pStyle w:val="ListParagraph"/>
        <w:widowControl w:val="0"/>
        <w:numPr>
          <w:ilvl w:val="0"/>
          <w:numId w:val="67"/>
        </w:numPr>
        <w:autoSpaceDE w:val="0"/>
        <w:autoSpaceDN w:val="0"/>
        <w:adjustRightInd w:val="0"/>
        <w:spacing w:after="60" w:line="276" w:lineRule="auto"/>
        <w:ind w:left="0" w:firstLine="360"/>
        <w:contextualSpacing w:val="0"/>
        <w:jc w:val="both"/>
        <w:rPr>
          <w:rFonts w:ascii="Times New Roman" w:hAnsi="Times New Roman" w:cs="Times New Roman"/>
          <w:spacing w:val="1"/>
          <w:sz w:val="20"/>
          <w:szCs w:val="20"/>
          <w:lang w:val="fr-BE" w:eastAsia="ro-RO"/>
        </w:rPr>
      </w:pPr>
      <w:proofErr w:type="spellStart"/>
      <w:r w:rsidRPr="000B5F68">
        <w:rPr>
          <w:rFonts w:ascii="Times New Roman" w:hAnsi="Times New Roman" w:cs="Times New Roman"/>
          <w:spacing w:val="1"/>
          <w:sz w:val="20"/>
          <w:szCs w:val="20"/>
          <w:lang w:val="fr-BE" w:eastAsia="ro-RO"/>
        </w:rPr>
        <w:t>determina</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sau</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încerca</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să</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determine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orice</w:t>
      </w:r>
      <w:proofErr w:type="spellEnd"/>
      <w:r w:rsidRPr="000B5F68">
        <w:rPr>
          <w:rFonts w:ascii="Times New Roman" w:hAnsi="Times New Roman" w:cs="Times New Roman"/>
          <w:spacing w:val="1"/>
          <w:sz w:val="20"/>
          <w:szCs w:val="20"/>
          <w:lang w:val="fr-BE" w:eastAsia="ro-RO"/>
        </w:rPr>
        <w:t xml:space="preserve"> salariat, consultant, </w:t>
      </w:r>
      <w:proofErr w:type="spellStart"/>
      <w:r w:rsidRPr="000B5F68">
        <w:rPr>
          <w:rFonts w:ascii="Times New Roman" w:hAnsi="Times New Roman" w:cs="Times New Roman"/>
          <w:spacing w:val="1"/>
          <w:sz w:val="20"/>
          <w:szCs w:val="20"/>
          <w:lang w:val="fr-BE" w:eastAsia="ro-RO"/>
        </w:rPr>
        <w:t>furnizor</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cumpărător</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sau</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antreprenor</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independent</w:t>
      </w:r>
      <w:proofErr w:type="spellEnd"/>
      <w:r w:rsidRPr="000B5F68">
        <w:rPr>
          <w:rFonts w:ascii="Times New Roman" w:hAnsi="Times New Roman" w:cs="Times New Roman"/>
          <w:spacing w:val="1"/>
          <w:sz w:val="20"/>
          <w:szCs w:val="20"/>
          <w:lang w:val="fr-BE" w:eastAsia="ro-RO"/>
        </w:rPr>
        <w:t xml:space="preserve"> al </w:t>
      </w:r>
      <w:proofErr w:type="spellStart"/>
      <w:r w:rsidRPr="000B5F68">
        <w:rPr>
          <w:rFonts w:ascii="Times New Roman" w:hAnsi="Times New Roman" w:cs="Times New Roman"/>
          <w:i/>
          <w:spacing w:val="1"/>
          <w:sz w:val="20"/>
          <w:szCs w:val="20"/>
          <w:lang w:val="fr-BE" w:eastAsia="ro-RO"/>
        </w:rPr>
        <w:t>Societăţii</w:t>
      </w:r>
      <w:proofErr w:type="spellEnd"/>
      <w:r w:rsidRPr="000B5F68">
        <w:rPr>
          <w:rFonts w:ascii="Times New Roman" w:hAnsi="Times New Roman" w:cs="Times New Roman"/>
          <w:i/>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să</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înceteze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relaţia</w:t>
      </w:r>
      <w:proofErr w:type="spellEnd"/>
      <w:r w:rsidRPr="000B5F68">
        <w:rPr>
          <w:rFonts w:ascii="Times New Roman" w:hAnsi="Times New Roman" w:cs="Times New Roman"/>
          <w:spacing w:val="1"/>
          <w:sz w:val="20"/>
          <w:szCs w:val="20"/>
          <w:lang w:val="fr-BE" w:eastAsia="ro-RO"/>
        </w:rPr>
        <w:t xml:space="preserve"> sa </w:t>
      </w:r>
      <w:proofErr w:type="spellStart"/>
      <w:r w:rsidRPr="000B5F68">
        <w:rPr>
          <w:rFonts w:ascii="Times New Roman" w:hAnsi="Times New Roman" w:cs="Times New Roman"/>
          <w:spacing w:val="1"/>
          <w:sz w:val="20"/>
          <w:szCs w:val="20"/>
          <w:lang w:val="fr-BE" w:eastAsia="ro-RO"/>
        </w:rPr>
        <w:t>cu</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i/>
          <w:spacing w:val="1"/>
          <w:sz w:val="20"/>
          <w:szCs w:val="20"/>
          <w:lang w:val="fr-BE" w:eastAsia="ro-RO"/>
        </w:rPr>
        <w:t>Societatea</w:t>
      </w:r>
      <w:proofErr w:type="spellEnd"/>
      <w:r w:rsidRPr="000B5F68">
        <w:rPr>
          <w:rFonts w:ascii="Times New Roman" w:hAnsi="Times New Roman" w:cs="Times New Roman"/>
          <w:spacing w:val="1"/>
          <w:sz w:val="20"/>
          <w:szCs w:val="20"/>
          <w:lang w:val="fr-BE" w:eastAsia="ro-RO"/>
        </w:rPr>
        <w:t>;</w:t>
      </w:r>
    </w:p>
    <w:p w14:paraId="6E1997FA" w14:textId="77777777" w:rsidR="00FC2C95" w:rsidRPr="000B5F68" w:rsidRDefault="00FC2C95" w:rsidP="00872903">
      <w:pPr>
        <w:pStyle w:val="ListParagraph"/>
        <w:widowControl w:val="0"/>
        <w:numPr>
          <w:ilvl w:val="0"/>
          <w:numId w:val="67"/>
        </w:numPr>
        <w:autoSpaceDE w:val="0"/>
        <w:autoSpaceDN w:val="0"/>
        <w:adjustRightInd w:val="0"/>
        <w:spacing w:after="60" w:line="276" w:lineRule="auto"/>
        <w:ind w:left="0" w:firstLine="360"/>
        <w:contextualSpacing w:val="0"/>
        <w:jc w:val="both"/>
        <w:rPr>
          <w:rFonts w:ascii="Times New Roman" w:hAnsi="Times New Roman" w:cs="Times New Roman"/>
          <w:spacing w:val="1"/>
          <w:sz w:val="20"/>
          <w:szCs w:val="20"/>
          <w:lang w:val="fr-BE" w:eastAsia="ro-RO"/>
        </w:rPr>
      </w:pPr>
      <w:proofErr w:type="spellStart"/>
      <w:r w:rsidRPr="000B5F68">
        <w:rPr>
          <w:rFonts w:ascii="Times New Roman" w:hAnsi="Times New Roman" w:cs="Times New Roman"/>
          <w:spacing w:val="1"/>
          <w:sz w:val="20"/>
          <w:szCs w:val="20"/>
          <w:lang w:val="fr-BE" w:eastAsia="ro-RO"/>
        </w:rPr>
        <w:t>utiliza</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reţine</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în</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calitate</w:t>
      </w:r>
      <w:proofErr w:type="spellEnd"/>
      <w:r w:rsidRPr="000B5F68">
        <w:rPr>
          <w:rFonts w:ascii="Times New Roman" w:hAnsi="Times New Roman" w:cs="Times New Roman"/>
          <w:spacing w:val="1"/>
          <w:sz w:val="20"/>
          <w:szCs w:val="20"/>
          <w:lang w:val="fr-BE" w:eastAsia="ro-RO"/>
        </w:rPr>
        <w:t xml:space="preserve"> de consultant </w:t>
      </w:r>
      <w:proofErr w:type="spellStart"/>
      <w:r w:rsidRPr="000B5F68">
        <w:rPr>
          <w:rFonts w:ascii="Times New Roman" w:hAnsi="Times New Roman" w:cs="Times New Roman"/>
          <w:spacing w:val="1"/>
          <w:sz w:val="20"/>
          <w:szCs w:val="20"/>
          <w:lang w:val="fr-BE" w:eastAsia="ro-RO"/>
        </w:rPr>
        <w:t>sau</w:t>
      </w:r>
      <w:proofErr w:type="spellEnd"/>
      <w:r w:rsidRPr="000B5F68">
        <w:rPr>
          <w:rFonts w:ascii="Times New Roman" w:hAnsi="Times New Roman" w:cs="Times New Roman"/>
          <w:spacing w:val="1"/>
          <w:sz w:val="20"/>
          <w:szCs w:val="20"/>
          <w:lang w:val="fr-BE" w:eastAsia="ro-RO"/>
        </w:rPr>
        <w:t xml:space="preserve"> de </w:t>
      </w:r>
      <w:proofErr w:type="spellStart"/>
      <w:r w:rsidRPr="000B5F68">
        <w:rPr>
          <w:rFonts w:ascii="Times New Roman" w:hAnsi="Times New Roman" w:cs="Times New Roman"/>
          <w:spacing w:val="1"/>
          <w:sz w:val="20"/>
          <w:szCs w:val="20"/>
          <w:lang w:val="fr-BE" w:eastAsia="ro-RO"/>
        </w:rPr>
        <w:t>antreprenor</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ori</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determina</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angajarea</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sau</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reţinerea</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oricărui</w:t>
      </w:r>
      <w:proofErr w:type="spellEnd"/>
      <w:r w:rsidRPr="000B5F68">
        <w:rPr>
          <w:rFonts w:ascii="Times New Roman" w:hAnsi="Times New Roman" w:cs="Times New Roman"/>
          <w:spacing w:val="1"/>
          <w:sz w:val="20"/>
          <w:szCs w:val="20"/>
          <w:lang w:val="fr-BE" w:eastAsia="ro-RO"/>
        </w:rPr>
        <w:t xml:space="preserve"> salariat, consultant, </w:t>
      </w:r>
      <w:proofErr w:type="spellStart"/>
      <w:r w:rsidRPr="000B5F68">
        <w:rPr>
          <w:rFonts w:ascii="Times New Roman" w:hAnsi="Times New Roman" w:cs="Times New Roman"/>
          <w:spacing w:val="1"/>
          <w:sz w:val="20"/>
          <w:szCs w:val="20"/>
          <w:lang w:val="fr-BE" w:eastAsia="ro-RO"/>
        </w:rPr>
        <w:t>furnizor</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cumpărător</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sau</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antreprenor</w:t>
      </w:r>
      <w:proofErr w:type="spellEnd"/>
      <w:r w:rsidRPr="000B5F68">
        <w:rPr>
          <w:rFonts w:ascii="Times New Roman" w:hAnsi="Times New Roman" w:cs="Times New Roman"/>
          <w:spacing w:val="1"/>
          <w:sz w:val="20"/>
          <w:szCs w:val="20"/>
          <w:lang w:val="fr-BE" w:eastAsia="ro-RO"/>
        </w:rPr>
        <w:t xml:space="preserve"> </w:t>
      </w:r>
      <w:proofErr w:type="spellStart"/>
      <w:r w:rsidRPr="000B5F68">
        <w:rPr>
          <w:rFonts w:ascii="Times New Roman" w:hAnsi="Times New Roman" w:cs="Times New Roman"/>
          <w:spacing w:val="1"/>
          <w:sz w:val="20"/>
          <w:szCs w:val="20"/>
          <w:lang w:val="fr-BE" w:eastAsia="ro-RO"/>
        </w:rPr>
        <w:t>independent</w:t>
      </w:r>
      <w:proofErr w:type="spellEnd"/>
      <w:r w:rsidRPr="000B5F68">
        <w:rPr>
          <w:rFonts w:ascii="Times New Roman" w:hAnsi="Times New Roman" w:cs="Times New Roman"/>
          <w:spacing w:val="1"/>
          <w:sz w:val="20"/>
          <w:szCs w:val="20"/>
          <w:lang w:val="fr-BE" w:eastAsia="ro-RO"/>
        </w:rPr>
        <w:t xml:space="preserve"> al </w:t>
      </w:r>
      <w:proofErr w:type="spellStart"/>
      <w:r w:rsidRPr="000B5F68">
        <w:rPr>
          <w:rFonts w:ascii="Times New Roman" w:hAnsi="Times New Roman" w:cs="Times New Roman"/>
          <w:i/>
          <w:spacing w:val="1"/>
          <w:sz w:val="20"/>
          <w:szCs w:val="20"/>
          <w:lang w:val="fr-BE" w:eastAsia="ro-RO"/>
        </w:rPr>
        <w:t>Societăţii</w:t>
      </w:r>
      <w:proofErr w:type="spellEnd"/>
      <w:r w:rsidRPr="000B5F68">
        <w:rPr>
          <w:rFonts w:ascii="Times New Roman" w:hAnsi="Times New Roman" w:cs="Times New Roman"/>
          <w:spacing w:val="1"/>
          <w:sz w:val="20"/>
          <w:szCs w:val="20"/>
          <w:lang w:val="fr-BE" w:eastAsia="ro-RO"/>
        </w:rPr>
        <w:t>.</w:t>
      </w:r>
    </w:p>
    <w:p w14:paraId="66E8455C" w14:textId="77777777" w:rsidR="00FC2C95" w:rsidRPr="000B5F68" w:rsidRDefault="00FC2C95" w:rsidP="00075804">
      <w:pPr>
        <w:pStyle w:val="ListParagraph"/>
        <w:adjustRightInd w:val="0"/>
        <w:spacing w:after="60" w:line="276" w:lineRule="auto"/>
        <w:ind w:left="0"/>
        <w:rPr>
          <w:rFonts w:ascii="Times New Roman" w:hAnsi="Times New Roman" w:cs="Times New Roman"/>
          <w:spacing w:val="1"/>
          <w:sz w:val="20"/>
          <w:szCs w:val="20"/>
          <w:lang w:val="fr-BE" w:eastAsia="ro-RO"/>
        </w:rPr>
      </w:pPr>
    </w:p>
    <w:p w14:paraId="77B9B7DB" w14:textId="77777777" w:rsidR="00FC2C95" w:rsidRPr="000B5F68" w:rsidRDefault="00FC2C95" w:rsidP="00872903">
      <w:pPr>
        <w:widowControl w:val="0"/>
        <w:numPr>
          <w:ilvl w:val="0"/>
          <w:numId w:val="65"/>
        </w:numPr>
        <w:autoSpaceDE w:val="0"/>
        <w:autoSpaceDN w:val="0"/>
        <w:adjustRightInd w:val="0"/>
        <w:spacing w:after="60" w:line="276" w:lineRule="auto"/>
        <w:jc w:val="both"/>
        <w:rPr>
          <w:rFonts w:ascii="Times New Roman" w:hAnsi="Times New Roman" w:cs="Times New Roman"/>
          <w:b/>
          <w:spacing w:val="1"/>
          <w:sz w:val="20"/>
          <w:szCs w:val="20"/>
          <w:lang w:eastAsia="ro-RO"/>
        </w:rPr>
      </w:pPr>
      <w:proofErr w:type="spellStart"/>
      <w:r w:rsidRPr="000B5F68">
        <w:rPr>
          <w:rFonts w:ascii="Times New Roman" w:hAnsi="Times New Roman" w:cs="Times New Roman"/>
          <w:b/>
          <w:spacing w:val="1"/>
          <w:sz w:val="20"/>
          <w:szCs w:val="20"/>
          <w:lang w:eastAsia="ro-RO"/>
        </w:rPr>
        <w:t>Încălcarea</w:t>
      </w:r>
      <w:proofErr w:type="spellEnd"/>
      <w:r w:rsidRPr="000B5F68">
        <w:rPr>
          <w:rFonts w:ascii="Times New Roman" w:hAnsi="Times New Roman" w:cs="Times New Roman"/>
          <w:b/>
          <w:spacing w:val="1"/>
          <w:sz w:val="20"/>
          <w:szCs w:val="20"/>
          <w:lang w:eastAsia="ro-RO"/>
        </w:rPr>
        <w:t xml:space="preserve"> </w:t>
      </w:r>
      <w:proofErr w:type="spellStart"/>
      <w:r w:rsidRPr="000B5F68">
        <w:rPr>
          <w:rFonts w:ascii="Times New Roman" w:hAnsi="Times New Roman" w:cs="Times New Roman"/>
          <w:b/>
          <w:spacing w:val="1"/>
          <w:sz w:val="20"/>
          <w:szCs w:val="20"/>
          <w:lang w:eastAsia="ro-RO"/>
        </w:rPr>
        <w:t>obligaţiilor</w:t>
      </w:r>
      <w:proofErr w:type="spellEnd"/>
      <w:r w:rsidRPr="000B5F68">
        <w:rPr>
          <w:rFonts w:ascii="Times New Roman" w:hAnsi="Times New Roman" w:cs="Times New Roman"/>
          <w:b/>
          <w:spacing w:val="1"/>
          <w:sz w:val="20"/>
          <w:szCs w:val="20"/>
          <w:lang w:eastAsia="ro-RO"/>
        </w:rPr>
        <w:t xml:space="preserve"> de </w:t>
      </w:r>
      <w:proofErr w:type="spellStart"/>
      <w:r w:rsidRPr="000B5F68">
        <w:rPr>
          <w:rFonts w:ascii="Times New Roman" w:hAnsi="Times New Roman" w:cs="Times New Roman"/>
          <w:b/>
          <w:spacing w:val="1"/>
          <w:sz w:val="20"/>
          <w:szCs w:val="20"/>
          <w:lang w:eastAsia="ro-RO"/>
        </w:rPr>
        <w:t>neconcurenţă</w:t>
      </w:r>
      <w:proofErr w:type="spellEnd"/>
    </w:p>
    <w:p w14:paraId="2ACF39CE" w14:textId="77777777" w:rsidR="00FC2C95" w:rsidRPr="000B5F68" w:rsidRDefault="00FC2C95" w:rsidP="00075804">
      <w:pPr>
        <w:adjustRightInd w:val="0"/>
        <w:spacing w:after="60" w:line="276" w:lineRule="auto"/>
        <w:jc w:val="both"/>
        <w:rPr>
          <w:rFonts w:ascii="Times New Roman" w:hAnsi="Times New Roman" w:cs="Times New Roman"/>
          <w:spacing w:val="1"/>
          <w:sz w:val="20"/>
          <w:szCs w:val="20"/>
          <w:lang w:eastAsia="ro-RO"/>
        </w:rPr>
      </w:pPr>
      <w:proofErr w:type="spellStart"/>
      <w:r w:rsidRPr="000B5F68">
        <w:rPr>
          <w:rFonts w:ascii="Times New Roman" w:hAnsi="Times New Roman" w:cs="Times New Roman"/>
          <w:spacing w:val="1"/>
          <w:sz w:val="20"/>
          <w:szCs w:val="20"/>
          <w:lang w:eastAsia="ro-RO"/>
        </w:rPr>
        <w:t>Oricare</w:t>
      </w:r>
      <w:proofErr w:type="spellEnd"/>
      <w:r w:rsidRPr="000B5F68">
        <w:rPr>
          <w:rFonts w:ascii="Times New Roman" w:hAnsi="Times New Roman" w:cs="Times New Roman"/>
          <w:spacing w:val="1"/>
          <w:sz w:val="20"/>
          <w:szCs w:val="20"/>
          <w:lang w:eastAsia="ro-RO"/>
        </w:rPr>
        <w:t xml:space="preserve"> </w:t>
      </w:r>
      <w:proofErr w:type="spellStart"/>
      <w:r w:rsidRPr="000B5F68">
        <w:rPr>
          <w:rFonts w:ascii="Times New Roman" w:hAnsi="Times New Roman" w:cs="Times New Roman"/>
          <w:spacing w:val="1"/>
          <w:sz w:val="20"/>
          <w:szCs w:val="20"/>
          <w:lang w:eastAsia="ro-RO"/>
        </w:rPr>
        <w:t>încălcare</w:t>
      </w:r>
      <w:proofErr w:type="spellEnd"/>
      <w:r w:rsidRPr="000B5F68">
        <w:rPr>
          <w:rFonts w:ascii="Times New Roman" w:hAnsi="Times New Roman" w:cs="Times New Roman"/>
          <w:spacing w:val="1"/>
          <w:sz w:val="20"/>
          <w:szCs w:val="20"/>
          <w:lang w:eastAsia="ro-RO"/>
        </w:rPr>
        <w:t xml:space="preserve"> </w:t>
      </w:r>
      <w:proofErr w:type="gramStart"/>
      <w:r w:rsidRPr="000B5F68">
        <w:rPr>
          <w:rFonts w:ascii="Times New Roman" w:hAnsi="Times New Roman" w:cs="Times New Roman"/>
          <w:spacing w:val="1"/>
          <w:sz w:val="20"/>
          <w:szCs w:val="20"/>
          <w:lang w:eastAsia="ro-RO"/>
        </w:rPr>
        <w:t>a</w:t>
      </w:r>
      <w:proofErr w:type="gramEnd"/>
      <w:r w:rsidRPr="000B5F68">
        <w:rPr>
          <w:rFonts w:ascii="Times New Roman" w:hAnsi="Times New Roman" w:cs="Times New Roman"/>
          <w:spacing w:val="1"/>
          <w:sz w:val="20"/>
          <w:szCs w:val="20"/>
          <w:lang w:eastAsia="ro-RO"/>
        </w:rPr>
        <w:t xml:space="preserve"> </w:t>
      </w:r>
      <w:proofErr w:type="spellStart"/>
      <w:r w:rsidRPr="000B5F68">
        <w:rPr>
          <w:rFonts w:ascii="Times New Roman" w:hAnsi="Times New Roman" w:cs="Times New Roman"/>
          <w:spacing w:val="1"/>
          <w:sz w:val="20"/>
          <w:szCs w:val="20"/>
          <w:lang w:eastAsia="ro-RO"/>
        </w:rPr>
        <w:t>obligaţiilor</w:t>
      </w:r>
      <w:proofErr w:type="spellEnd"/>
      <w:r w:rsidRPr="000B5F68">
        <w:rPr>
          <w:rFonts w:ascii="Times New Roman" w:hAnsi="Times New Roman" w:cs="Times New Roman"/>
          <w:spacing w:val="1"/>
          <w:sz w:val="20"/>
          <w:szCs w:val="20"/>
          <w:lang w:eastAsia="ro-RO"/>
        </w:rPr>
        <w:t xml:space="preserve"> </w:t>
      </w:r>
      <w:proofErr w:type="spellStart"/>
      <w:r w:rsidRPr="000B5F68">
        <w:rPr>
          <w:rFonts w:ascii="Times New Roman" w:hAnsi="Times New Roman" w:cs="Times New Roman"/>
          <w:spacing w:val="1"/>
          <w:sz w:val="20"/>
          <w:szCs w:val="20"/>
          <w:lang w:eastAsia="ro-RO"/>
        </w:rPr>
        <w:t>cuprinse</w:t>
      </w:r>
      <w:proofErr w:type="spellEnd"/>
      <w:r w:rsidRPr="000B5F68">
        <w:rPr>
          <w:rFonts w:ascii="Times New Roman" w:hAnsi="Times New Roman" w:cs="Times New Roman"/>
          <w:spacing w:val="1"/>
          <w:sz w:val="20"/>
          <w:szCs w:val="20"/>
          <w:lang w:eastAsia="ro-RO"/>
        </w:rPr>
        <w:t xml:space="preserve"> </w:t>
      </w:r>
      <w:proofErr w:type="spellStart"/>
      <w:r w:rsidRPr="000B5F68">
        <w:rPr>
          <w:rFonts w:ascii="Times New Roman" w:hAnsi="Times New Roman" w:cs="Times New Roman"/>
          <w:spacing w:val="1"/>
          <w:sz w:val="20"/>
          <w:szCs w:val="20"/>
          <w:lang w:eastAsia="ro-RO"/>
        </w:rPr>
        <w:t>în</w:t>
      </w:r>
      <w:proofErr w:type="spellEnd"/>
      <w:r w:rsidRPr="000B5F68">
        <w:rPr>
          <w:rFonts w:ascii="Times New Roman" w:hAnsi="Times New Roman" w:cs="Times New Roman"/>
          <w:spacing w:val="1"/>
          <w:sz w:val="20"/>
          <w:szCs w:val="20"/>
          <w:lang w:eastAsia="ro-RO"/>
        </w:rPr>
        <w:t xml:space="preserve"> </w:t>
      </w:r>
      <w:proofErr w:type="spellStart"/>
      <w:r w:rsidRPr="000B5F68">
        <w:rPr>
          <w:rFonts w:ascii="Times New Roman" w:hAnsi="Times New Roman" w:cs="Times New Roman"/>
          <w:spacing w:val="1"/>
          <w:sz w:val="20"/>
          <w:szCs w:val="20"/>
          <w:lang w:eastAsia="ro-RO"/>
        </w:rPr>
        <w:t>prezenta</w:t>
      </w:r>
      <w:proofErr w:type="spellEnd"/>
      <w:r w:rsidRPr="000B5F68">
        <w:rPr>
          <w:rFonts w:ascii="Times New Roman" w:hAnsi="Times New Roman" w:cs="Times New Roman"/>
          <w:spacing w:val="1"/>
          <w:sz w:val="20"/>
          <w:szCs w:val="20"/>
          <w:lang w:eastAsia="ro-RO"/>
        </w:rPr>
        <w:t xml:space="preserve"> </w:t>
      </w:r>
      <w:proofErr w:type="spellStart"/>
      <w:r w:rsidRPr="000B5F68">
        <w:rPr>
          <w:rFonts w:ascii="Times New Roman" w:hAnsi="Times New Roman" w:cs="Times New Roman"/>
          <w:spacing w:val="1"/>
          <w:sz w:val="20"/>
          <w:szCs w:val="20"/>
          <w:lang w:eastAsia="ro-RO"/>
        </w:rPr>
        <w:t>Anexă</w:t>
      </w:r>
      <w:proofErr w:type="spellEnd"/>
      <w:r w:rsidRPr="000B5F68">
        <w:rPr>
          <w:rFonts w:ascii="Times New Roman" w:hAnsi="Times New Roman" w:cs="Times New Roman"/>
          <w:spacing w:val="1"/>
          <w:sz w:val="20"/>
          <w:szCs w:val="20"/>
          <w:lang w:eastAsia="ro-RO"/>
        </w:rPr>
        <w:t xml:space="preserve"> de </w:t>
      </w:r>
      <w:proofErr w:type="spellStart"/>
      <w:r w:rsidRPr="000B5F68">
        <w:rPr>
          <w:rFonts w:ascii="Times New Roman" w:hAnsi="Times New Roman" w:cs="Times New Roman"/>
          <w:spacing w:val="1"/>
          <w:sz w:val="20"/>
          <w:szCs w:val="20"/>
          <w:lang w:eastAsia="ro-RO"/>
        </w:rPr>
        <w:t>către</w:t>
      </w:r>
      <w:proofErr w:type="spellEnd"/>
      <w:r w:rsidRPr="000B5F68">
        <w:rPr>
          <w:rFonts w:ascii="Times New Roman" w:hAnsi="Times New Roman" w:cs="Times New Roman"/>
          <w:spacing w:val="1"/>
          <w:sz w:val="20"/>
          <w:szCs w:val="20"/>
          <w:lang w:eastAsia="ro-RO"/>
        </w:rPr>
        <w:t xml:space="preserve"> Administrator </w:t>
      </w:r>
      <w:proofErr w:type="spellStart"/>
      <w:r w:rsidRPr="000B5F68">
        <w:rPr>
          <w:rFonts w:ascii="Times New Roman" w:hAnsi="Times New Roman" w:cs="Times New Roman"/>
          <w:spacing w:val="1"/>
          <w:sz w:val="20"/>
          <w:szCs w:val="20"/>
          <w:lang w:eastAsia="ro-RO"/>
        </w:rPr>
        <w:t>îndreptăţeşte</w:t>
      </w:r>
      <w:proofErr w:type="spellEnd"/>
      <w:r w:rsidRPr="000B5F68">
        <w:rPr>
          <w:rFonts w:ascii="Times New Roman" w:hAnsi="Times New Roman" w:cs="Times New Roman"/>
          <w:spacing w:val="1"/>
          <w:sz w:val="20"/>
          <w:szCs w:val="20"/>
          <w:lang w:eastAsia="ro-RO"/>
        </w:rPr>
        <w:t xml:space="preserve"> </w:t>
      </w:r>
      <w:proofErr w:type="spellStart"/>
      <w:r w:rsidRPr="000B5F68">
        <w:rPr>
          <w:rFonts w:ascii="Times New Roman" w:hAnsi="Times New Roman" w:cs="Times New Roman"/>
          <w:i/>
          <w:spacing w:val="1"/>
          <w:sz w:val="20"/>
          <w:szCs w:val="20"/>
          <w:lang w:eastAsia="ro-RO"/>
        </w:rPr>
        <w:t>Societatea</w:t>
      </w:r>
      <w:proofErr w:type="spellEnd"/>
      <w:r w:rsidRPr="000B5F68">
        <w:rPr>
          <w:rFonts w:ascii="Times New Roman" w:hAnsi="Times New Roman" w:cs="Times New Roman"/>
          <w:spacing w:val="1"/>
          <w:sz w:val="20"/>
          <w:szCs w:val="20"/>
          <w:lang w:eastAsia="ro-RO"/>
        </w:rPr>
        <w:t xml:space="preserve"> </w:t>
      </w:r>
      <w:proofErr w:type="spellStart"/>
      <w:r w:rsidRPr="000B5F68">
        <w:rPr>
          <w:rFonts w:ascii="Times New Roman" w:hAnsi="Times New Roman" w:cs="Times New Roman"/>
          <w:spacing w:val="1"/>
          <w:sz w:val="20"/>
          <w:szCs w:val="20"/>
          <w:lang w:eastAsia="ro-RO"/>
        </w:rPr>
        <w:t>să</w:t>
      </w:r>
      <w:proofErr w:type="spellEnd"/>
      <w:r w:rsidRPr="000B5F68">
        <w:rPr>
          <w:rFonts w:ascii="Times New Roman" w:hAnsi="Times New Roman" w:cs="Times New Roman"/>
          <w:spacing w:val="1"/>
          <w:sz w:val="20"/>
          <w:szCs w:val="20"/>
          <w:lang w:eastAsia="ro-RO"/>
        </w:rPr>
        <w:t xml:space="preserve"> </w:t>
      </w:r>
      <w:proofErr w:type="spellStart"/>
      <w:r w:rsidRPr="000B5F68">
        <w:rPr>
          <w:rFonts w:ascii="Times New Roman" w:hAnsi="Times New Roman" w:cs="Times New Roman"/>
          <w:spacing w:val="1"/>
          <w:sz w:val="20"/>
          <w:szCs w:val="20"/>
          <w:lang w:eastAsia="ro-RO"/>
        </w:rPr>
        <w:t>solicite</w:t>
      </w:r>
      <w:proofErr w:type="spellEnd"/>
      <w:r w:rsidRPr="000B5F68">
        <w:rPr>
          <w:rFonts w:ascii="Times New Roman" w:hAnsi="Times New Roman" w:cs="Times New Roman"/>
          <w:spacing w:val="1"/>
          <w:sz w:val="20"/>
          <w:szCs w:val="20"/>
          <w:lang w:eastAsia="ro-RO"/>
        </w:rPr>
        <w:t xml:space="preserve"> </w:t>
      </w:r>
      <w:proofErr w:type="spellStart"/>
      <w:r w:rsidRPr="000B5F68">
        <w:rPr>
          <w:rFonts w:ascii="Times New Roman" w:hAnsi="Times New Roman" w:cs="Times New Roman"/>
          <w:spacing w:val="1"/>
          <w:sz w:val="20"/>
          <w:szCs w:val="20"/>
          <w:lang w:eastAsia="ro-RO"/>
        </w:rPr>
        <w:t>acestuia</w:t>
      </w:r>
      <w:proofErr w:type="spellEnd"/>
      <w:r w:rsidRPr="000B5F68">
        <w:rPr>
          <w:rFonts w:ascii="Times New Roman" w:hAnsi="Times New Roman" w:cs="Times New Roman"/>
          <w:spacing w:val="1"/>
          <w:sz w:val="20"/>
          <w:szCs w:val="20"/>
          <w:lang w:eastAsia="ro-RO"/>
        </w:rPr>
        <w:t xml:space="preserve"> </w:t>
      </w:r>
      <w:proofErr w:type="spellStart"/>
      <w:r w:rsidRPr="000B5F68">
        <w:rPr>
          <w:rFonts w:ascii="Times New Roman" w:hAnsi="Times New Roman" w:cs="Times New Roman"/>
          <w:spacing w:val="1"/>
          <w:sz w:val="20"/>
          <w:szCs w:val="20"/>
          <w:lang w:eastAsia="ro-RO"/>
        </w:rPr>
        <w:t>despăgubiri</w:t>
      </w:r>
      <w:proofErr w:type="spellEnd"/>
      <w:r w:rsidRPr="000B5F68">
        <w:rPr>
          <w:rFonts w:ascii="Times New Roman" w:hAnsi="Times New Roman" w:cs="Times New Roman"/>
          <w:spacing w:val="1"/>
          <w:sz w:val="20"/>
          <w:szCs w:val="20"/>
          <w:lang w:eastAsia="ro-RO"/>
        </w:rPr>
        <w:t xml:space="preserve"> </w:t>
      </w:r>
      <w:proofErr w:type="spellStart"/>
      <w:r w:rsidRPr="000B5F68">
        <w:rPr>
          <w:rFonts w:ascii="Times New Roman" w:hAnsi="Times New Roman" w:cs="Times New Roman"/>
          <w:spacing w:val="1"/>
          <w:sz w:val="20"/>
          <w:szCs w:val="20"/>
          <w:lang w:eastAsia="ro-RO"/>
        </w:rPr>
        <w:t>pentru</w:t>
      </w:r>
      <w:proofErr w:type="spellEnd"/>
      <w:r w:rsidRPr="000B5F68">
        <w:rPr>
          <w:rFonts w:ascii="Times New Roman" w:hAnsi="Times New Roman" w:cs="Times New Roman"/>
          <w:spacing w:val="1"/>
          <w:sz w:val="20"/>
          <w:szCs w:val="20"/>
          <w:lang w:eastAsia="ro-RO"/>
        </w:rPr>
        <w:t xml:space="preserve"> </w:t>
      </w:r>
      <w:proofErr w:type="spellStart"/>
      <w:r w:rsidRPr="000B5F68">
        <w:rPr>
          <w:rFonts w:ascii="Times New Roman" w:hAnsi="Times New Roman" w:cs="Times New Roman"/>
          <w:spacing w:val="1"/>
          <w:sz w:val="20"/>
          <w:szCs w:val="20"/>
          <w:lang w:eastAsia="ro-RO"/>
        </w:rPr>
        <w:t>daunele</w:t>
      </w:r>
      <w:proofErr w:type="spellEnd"/>
      <w:r w:rsidRPr="000B5F68">
        <w:rPr>
          <w:rFonts w:ascii="Times New Roman" w:hAnsi="Times New Roman" w:cs="Times New Roman"/>
          <w:spacing w:val="1"/>
          <w:sz w:val="20"/>
          <w:szCs w:val="20"/>
          <w:lang w:eastAsia="ro-RO"/>
        </w:rPr>
        <w:t xml:space="preserve"> </w:t>
      </w:r>
      <w:proofErr w:type="spellStart"/>
      <w:r w:rsidRPr="000B5F68">
        <w:rPr>
          <w:rFonts w:ascii="Times New Roman" w:hAnsi="Times New Roman" w:cs="Times New Roman"/>
          <w:spacing w:val="1"/>
          <w:sz w:val="20"/>
          <w:szCs w:val="20"/>
          <w:lang w:eastAsia="ro-RO"/>
        </w:rPr>
        <w:t>provocate</w:t>
      </w:r>
      <w:proofErr w:type="spellEnd"/>
      <w:r w:rsidRPr="000B5F68">
        <w:rPr>
          <w:rFonts w:ascii="Times New Roman" w:hAnsi="Times New Roman" w:cs="Times New Roman"/>
          <w:spacing w:val="1"/>
          <w:sz w:val="20"/>
          <w:szCs w:val="20"/>
          <w:lang w:eastAsia="ro-RO"/>
        </w:rPr>
        <w:t xml:space="preserve"> </w:t>
      </w:r>
      <w:proofErr w:type="spellStart"/>
      <w:r w:rsidRPr="000B5F68">
        <w:rPr>
          <w:rFonts w:ascii="Times New Roman" w:hAnsi="Times New Roman" w:cs="Times New Roman"/>
          <w:spacing w:val="1"/>
          <w:sz w:val="20"/>
          <w:szCs w:val="20"/>
          <w:lang w:eastAsia="ro-RO"/>
        </w:rPr>
        <w:t>Societăţii</w:t>
      </w:r>
      <w:proofErr w:type="spellEnd"/>
      <w:r w:rsidRPr="000B5F68">
        <w:rPr>
          <w:rFonts w:ascii="Times New Roman" w:hAnsi="Times New Roman" w:cs="Times New Roman"/>
          <w:spacing w:val="1"/>
          <w:sz w:val="20"/>
          <w:szCs w:val="20"/>
          <w:lang w:eastAsia="ro-RO"/>
        </w:rPr>
        <w:t>.</w:t>
      </w:r>
    </w:p>
    <w:p w14:paraId="6AE96761" w14:textId="77777777" w:rsidR="00FC2C95" w:rsidRPr="000B5F68" w:rsidRDefault="00FC2C95" w:rsidP="00075804">
      <w:pPr>
        <w:spacing w:after="60" w:line="276" w:lineRule="auto"/>
        <w:rPr>
          <w:rFonts w:ascii="Times New Roman" w:hAnsi="Times New Roman" w:cs="Times New Roman"/>
          <w:spacing w:val="1"/>
          <w:sz w:val="20"/>
          <w:szCs w:val="20"/>
          <w:lang w:eastAsia="ro-RO"/>
        </w:rPr>
      </w:pPr>
    </w:p>
    <w:p w14:paraId="172FE263" w14:textId="77777777" w:rsidR="00FC2C95" w:rsidRPr="000B5F68" w:rsidRDefault="00FC2C95" w:rsidP="00075804">
      <w:pPr>
        <w:spacing w:after="60" w:line="276" w:lineRule="auto"/>
        <w:rPr>
          <w:rFonts w:ascii="Times New Roman" w:hAnsi="Times New Roman" w:cs="Times New Roman"/>
          <w:spacing w:val="1"/>
          <w:sz w:val="20"/>
          <w:szCs w:val="20"/>
          <w:lang w:eastAsia="ro-RO"/>
        </w:rPr>
      </w:pPr>
    </w:p>
    <w:p w14:paraId="230CA40B" w14:textId="77777777" w:rsidR="00FC2C95" w:rsidRPr="000B5F68" w:rsidRDefault="00FC2C95" w:rsidP="00075804">
      <w:pPr>
        <w:spacing w:after="60" w:line="276" w:lineRule="auto"/>
        <w:rPr>
          <w:rFonts w:ascii="Times New Roman" w:hAnsi="Times New Roman" w:cs="Times New Roman"/>
          <w:spacing w:val="1"/>
          <w:sz w:val="20"/>
          <w:szCs w:val="20"/>
          <w:lang w:eastAsia="ro-RO"/>
        </w:rPr>
      </w:pPr>
    </w:p>
    <w:p w14:paraId="36FDF6B0" w14:textId="77777777" w:rsidR="00FC2C95" w:rsidRPr="000B5F68" w:rsidRDefault="00FC2C95" w:rsidP="00075804">
      <w:pPr>
        <w:pStyle w:val="Heading11"/>
        <w:tabs>
          <w:tab w:val="left" w:pos="6445"/>
        </w:tabs>
        <w:spacing w:line="276" w:lineRule="auto"/>
        <w:ind w:left="1072"/>
        <w:outlineLvl w:val="9"/>
        <w:rPr>
          <w:sz w:val="20"/>
          <w:szCs w:val="20"/>
        </w:rPr>
      </w:pPr>
      <w:bookmarkStart w:id="279" w:name="_Toc175054082"/>
      <w:bookmarkStart w:id="280" w:name="_Toc175055758"/>
      <w:bookmarkStart w:id="281" w:name="_Toc175055844"/>
      <w:r w:rsidRPr="000B5F68">
        <w:rPr>
          <w:sz w:val="20"/>
          <w:szCs w:val="20"/>
        </w:rPr>
        <w:t>MANDANT</w:t>
      </w:r>
      <w:r w:rsidRPr="000B5F68">
        <w:rPr>
          <w:sz w:val="20"/>
          <w:szCs w:val="20"/>
        </w:rPr>
        <w:tab/>
        <w:t xml:space="preserve">               MANDATAR</w:t>
      </w:r>
      <w:bookmarkEnd w:id="279"/>
      <w:bookmarkEnd w:id="280"/>
      <w:bookmarkEnd w:id="281"/>
    </w:p>
    <w:p w14:paraId="47ED9CB9" w14:textId="55DD272B" w:rsidR="00FC2C95" w:rsidRPr="000B5F68" w:rsidRDefault="00FC2C95" w:rsidP="00075804">
      <w:pPr>
        <w:spacing w:before="41" w:line="276" w:lineRule="auto"/>
        <w:ind w:left="232"/>
        <w:jc w:val="both"/>
        <w:rPr>
          <w:rFonts w:ascii="Times New Roman" w:hAnsi="Times New Roman" w:cs="Times New Roman"/>
          <w:b/>
          <w:sz w:val="20"/>
          <w:szCs w:val="20"/>
        </w:rPr>
      </w:pPr>
      <w:proofErr w:type="spellStart"/>
      <w:r w:rsidRPr="000B5F68">
        <w:rPr>
          <w:rFonts w:ascii="Times New Roman" w:hAnsi="Times New Roman" w:cs="Times New Roman"/>
          <w:b/>
          <w:sz w:val="20"/>
          <w:szCs w:val="20"/>
        </w:rPr>
        <w:t>Societatea</w:t>
      </w:r>
      <w:proofErr w:type="spellEnd"/>
      <w:r w:rsidRPr="000B5F68">
        <w:rPr>
          <w:rFonts w:ascii="Times New Roman" w:hAnsi="Times New Roman" w:cs="Times New Roman"/>
          <w:b/>
          <w:sz w:val="20"/>
          <w:szCs w:val="20"/>
        </w:rPr>
        <w:t xml:space="preserve"> .................................. </w:t>
      </w:r>
      <w:r w:rsidR="006D2D79">
        <w:rPr>
          <w:rFonts w:ascii="Times New Roman" w:hAnsi="Times New Roman" w:cs="Times New Roman"/>
          <w:b/>
          <w:sz w:val="20"/>
          <w:szCs w:val="20"/>
        </w:rPr>
        <w:t>............................</w:t>
      </w:r>
      <w:r w:rsidRPr="000B5F68">
        <w:rPr>
          <w:rFonts w:ascii="Times New Roman" w:hAnsi="Times New Roman" w:cs="Times New Roman"/>
          <w:b/>
          <w:sz w:val="20"/>
          <w:szCs w:val="20"/>
        </w:rPr>
        <w:t>.                                               _______________</w:t>
      </w:r>
    </w:p>
    <w:p w14:paraId="01A2366F" w14:textId="77777777" w:rsidR="00FC2C95" w:rsidRPr="000B5F68" w:rsidRDefault="00FC2C95" w:rsidP="00075804">
      <w:pPr>
        <w:pStyle w:val="Heading11"/>
        <w:tabs>
          <w:tab w:val="left" w:pos="5480"/>
        </w:tabs>
        <w:spacing w:before="36" w:line="276" w:lineRule="auto"/>
        <w:ind w:left="318"/>
        <w:outlineLvl w:val="9"/>
        <w:rPr>
          <w:sz w:val="20"/>
          <w:szCs w:val="20"/>
        </w:rPr>
      </w:pPr>
      <w:bookmarkStart w:id="282" w:name="_Toc175054083"/>
      <w:bookmarkStart w:id="283" w:name="_Toc175055759"/>
      <w:bookmarkStart w:id="284" w:name="_Toc175055845"/>
      <w:r w:rsidRPr="000B5F68">
        <w:rPr>
          <w:sz w:val="20"/>
          <w:szCs w:val="20"/>
        </w:rPr>
        <w:t>___________________________</w:t>
      </w:r>
      <w:bookmarkEnd w:id="282"/>
      <w:bookmarkEnd w:id="283"/>
      <w:bookmarkEnd w:id="284"/>
      <w:r w:rsidRPr="000B5F68">
        <w:rPr>
          <w:spacing w:val="48"/>
          <w:sz w:val="20"/>
          <w:szCs w:val="20"/>
        </w:rPr>
        <w:t xml:space="preserve"> </w:t>
      </w:r>
      <w:r w:rsidRPr="000B5F68">
        <w:rPr>
          <w:sz w:val="20"/>
          <w:szCs w:val="20"/>
        </w:rPr>
        <w:tab/>
        <w:t xml:space="preserve">                 </w:t>
      </w:r>
    </w:p>
    <w:p w14:paraId="470EEFE7" w14:textId="77777777" w:rsidR="00FC2C95" w:rsidRPr="000B5F68" w:rsidRDefault="00FC2C95" w:rsidP="00075804">
      <w:pPr>
        <w:spacing w:after="60" w:line="276" w:lineRule="auto"/>
        <w:rPr>
          <w:rFonts w:ascii="Times New Roman" w:hAnsi="Times New Roman" w:cs="Times New Roman"/>
          <w:sz w:val="20"/>
          <w:szCs w:val="20"/>
        </w:rPr>
      </w:pPr>
    </w:p>
    <w:p w14:paraId="231657DF" w14:textId="77777777" w:rsidR="00BB704D" w:rsidRDefault="00BB704D" w:rsidP="00075804">
      <w:pPr>
        <w:pStyle w:val="BodyText"/>
        <w:spacing w:before="61" w:line="276" w:lineRule="auto"/>
        <w:ind w:left="3015" w:right="2980"/>
        <w:jc w:val="center"/>
        <w:rPr>
          <w:rFonts w:ascii="Times New Roman" w:hAnsi="Times New Roman" w:cs="Times New Roman"/>
          <w:b/>
          <w:bCs/>
          <w:sz w:val="24"/>
        </w:rPr>
      </w:pPr>
    </w:p>
    <w:p w14:paraId="51D84A87" w14:textId="77777777" w:rsidR="00430B6C" w:rsidRDefault="00430B6C" w:rsidP="00075804">
      <w:pPr>
        <w:pStyle w:val="BodyText"/>
        <w:spacing w:before="61" w:line="276" w:lineRule="auto"/>
        <w:ind w:left="3015" w:right="2980"/>
        <w:jc w:val="center"/>
        <w:rPr>
          <w:rFonts w:ascii="Times New Roman" w:hAnsi="Times New Roman" w:cs="Times New Roman"/>
          <w:b/>
          <w:bCs/>
          <w:sz w:val="24"/>
        </w:rPr>
      </w:pPr>
    </w:p>
    <w:p w14:paraId="3DB6E22C" w14:textId="701B0BCF" w:rsidR="003D1153" w:rsidRPr="003D1153" w:rsidRDefault="003D1153" w:rsidP="003D1153">
      <w:pPr>
        <w:pStyle w:val="NoSpacing"/>
        <w:shd w:val="clear" w:color="auto" w:fill="C6D9F1" w:themeFill="text2" w:themeFillTint="33"/>
        <w:spacing w:line="276" w:lineRule="auto"/>
        <w:ind w:left="360"/>
        <w:outlineLvl w:val="0"/>
        <w:rPr>
          <w:rFonts w:ascii="Times New Roman" w:hAnsi="Times New Roman" w:cs="Times New Roman"/>
          <w:b/>
          <w:bCs/>
          <w:sz w:val="20"/>
          <w:szCs w:val="20"/>
          <w:lang w:val="fr-BE"/>
        </w:rPr>
      </w:pPr>
      <w:bookmarkStart w:id="285" w:name="_Toc224669522"/>
      <w:r>
        <w:rPr>
          <w:rFonts w:ascii="Times New Roman" w:hAnsi="Times New Roman" w:cs="Times New Roman"/>
          <w:b/>
          <w:bCs/>
          <w:sz w:val="20"/>
          <w:szCs w:val="20"/>
          <w:lang w:val="fr-BE"/>
        </w:rPr>
        <w:t>7</w:t>
      </w:r>
      <w:r w:rsidRPr="00014818">
        <w:rPr>
          <w:rFonts w:ascii="Times New Roman" w:hAnsi="Times New Roman" w:cs="Times New Roman"/>
          <w:b/>
          <w:bCs/>
          <w:sz w:val="20"/>
          <w:szCs w:val="20"/>
          <w:lang w:val="fr-BE"/>
        </w:rPr>
        <w:t xml:space="preserve">. </w:t>
      </w:r>
      <w:proofErr w:type="spellStart"/>
      <w:r w:rsidRPr="00014818">
        <w:rPr>
          <w:rFonts w:ascii="Times New Roman" w:hAnsi="Times New Roman" w:cs="Times New Roman"/>
          <w:b/>
          <w:bCs/>
          <w:sz w:val="20"/>
          <w:szCs w:val="20"/>
          <w:lang w:val="fr-BE"/>
        </w:rPr>
        <w:t>Pr</w:t>
      </w:r>
      <w:r>
        <w:rPr>
          <w:rFonts w:ascii="Times New Roman" w:hAnsi="Times New Roman" w:cs="Times New Roman"/>
          <w:b/>
          <w:bCs/>
          <w:sz w:val="20"/>
          <w:szCs w:val="20"/>
          <w:lang w:val="fr-BE"/>
        </w:rPr>
        <w:t>ofilul</w:t>
      </w:r>
      <w:proofErr w:type="spellEnd"/>
      <w:r>
        <w:rPr>
          <w:rFonts w:ascii="Times New Roman" w:hAnsi="Times New Roman" w:cs="Times New Roman"/>
          <w:b/>
          <w:bCs/>
          <w:sz w:val="20"/>
          <w:szCs w:val="20"/>
          <w:lang w:val="fr-BE"/>
        </w:rPr>
        <w:t xml:space="preserve"> </w:t>
      </w:r>
      <w:proofErr w:type="spellStart"/>
      <w:r>
        <w:rPr>
          <w:rFonts w:ascii="Times New Roman" w:hAnsi="Times New Roman" w:cs="Times New Roman"/>
          <w:b/>
          <w:bCs/>
          <w:sz w:val="20"/>
          <w:szCs w:val="20"/>
          <w:lang w:val="fr-BE"/>
        </w:rPr>
        <w:t>Consiliului</w:t>
      </w:r>
      <w:proofErr w:type="spellEnd"/>
      <w:r>
        <w:rPr>
          <w:rFonts w:ascii="Times New Roman" w:hAnsi="Times New Roman" w:cs="Times New Roman"/>
          <w:b/>
          <w:bCs/>
          <w:sz w:val="20"/>
          <w:szCs w:val="20"/>
          <w:lang w:val="fr-BE"/>
        </w:rPr>
        <w:t xml:space="preserve"> de </w:t>
      </w:r>
      <w:proofErr w:type="spellStart"/>
      <w:proofErr w:type="gramStart"/>
      <w:r>
        <w:rPr>
          <w:rFonts w:ascii="Times New Roman" w:hAnsi="Times New Roman" w:cs="Times New Roman"/>
          <w:b/>
          <w:bCs/>
          <w:sz w:val="20"/>
          <w:szCs w:val="20"/>
          <w:lang w:val="fr-BE"/>
        </w:rPr>
        <w:t>Administrație</w:t>
      </w:r>
      <w:bookmarkEnd w:id="285"/>
      <w:proofErr w:type="spellEnd"/>
      <w:r>
        <w:rPr>
          <w:rFonts w:ascii="Times New Roman" w:hAnsi="Times New Roman" w:cs="Times New Roman"/>
          <w:b/>
          <w:bCs/>
          <w:sz w:val="20"/>
          <w:szCs w:val="20"/>
          <w:lang w:val="fr-BE"/>
        </w:rPr>
        <w:t xml:space="preserve"> </w:t>
      </w:r>
      <w:r w:rsidRPr="00014818">
        <w:rPr>
          <w:rFonts w:ascii="Times New Roman" w:hAnsi="Times New Roman" w:cs="Times New Roman"/>
          <w:b/>
          <w:bCs/>
          <w:sz w:val="20"/>
          <w:szCs w:val="20"/>
          <w:lang w:val="fr-BE"/>
        </w:rPr>
        <w:t xml:space="preserve"> </w:t>
      </w:r>
      <w:r w:rsidR="00A60DDD">
        <w:rPr>
          <w:rFonts w:ascii="Times New Roman" w:hAnsi="Times New Roman" w:cs="Times New Roman"/>
          <w:b/>
          <w:bCs/>
          <w:sz w:val="20"/>
          <w:szCs w:val="20"/>
          <w:lang w:val="fr-BE"/>
        </w:rPr>
        <w:t>-</w:t>
      </w:r>
      <w:proofErr w:type="gramEnd"/>
      <w:r w:rsidR="00A60DDD">
        <w:rPr>
          <w:rFonts w:ascii="Times New Roman" w:hAnsi="Times New Roman" w:cs="Times New Roman"/>
          <w:b/>
          <w:bCs/>
          <w:sz w:val="20"/>
          <w:szCs w:val="20"/>
          <w:lang w:val="fr-BE"/>
        </w:rPr>
        <w:t xml:space="preserve"> </w:t>
      </w:r>
      <w:proofErr w:type="spellStart"/>
      <w:r w:rsidR="00A60DDD">
        <w:rPr>
          <w:rFonts w:ascii="Times New Roman" w:hAnsi="Times New Roman" w:cs="Times New Roman"/>
          <w:b/>
          <w:bCs/>
          <w:sz w:val="20"/>
          <w:szCs w:val="20"/>
          <w:lang w:val="fr-BE"/>
        </w:rPr>
        <w:t>anexa</w:t>
      </w:r>
      <w:proofErr w:type="spellEnd"/>
      <w:r w:rsidR="00A60DDD">
        <w:rPr>
          <w:rFonts w:ascii="Times New Roman" w:hAnsi="Times New Roman" w:cs="Times New Roman"/>
          <w:b/>
          <w:bCs/>
          <w:sz w:val="20"/>
          <w:szCs w:val="20"/>
          <w:lang w:val="fr-BE"/>
        </w:rPr>
        <w:t xml:space="preserve"> 1 la </w:t>
      </w:r>
      <w:proofErr w:type="spellStart"/>
      <w:r w:rsidR="00A60DDD">
        <w:rPr>
          <w:rFonts w:ascii="Times New Roman" w:hAnsi="Times New Roman" w:cs="Times New Roman"/>
          <w:b/>
          <w:bCs/>
          <w:sz w:val="20"/>
          <w:szCs w:val="20"/>
          <w:lang w:val="fr-BE"/>
        </w:rPr>
        <w:t>prezntul</w:t>
      </w:r>
      <w:proofErr w:type="spellEnd"/>
      <w:r w:rsidR="00A60DDD">
        <w:rPr>
          <w:rFonts w:ascii="Times New Roman" w:hAnsi="Times New Roman" w:cs="Times New Roman"/>
          <w:b/>
          <w:bCs/>
          <w:sz w:val="20"/>
          <w:szCs w:val="20"/>
          <w:lang w:val="fr-BE"/>
        </w:rPr>
        <w:t xml:space="preserve"> document </w:t>
      </w:r>
    </w:p>
    <w:p w14:paraId="46914E4C" w14:textId="77777777" w:rsidR="00CB5EBC" w:rsidRDefault="00CB5EBC" w:rsidP="00A60DDD">
      <w:pPr>
        <w:pStyle w:val="BodyText"/>
        <w:spacing w:before="61" w:line="276" w:lineRule="auto"/>
        <w:ind w:right="2980"/>
        <w:rPr>
          <w:rFonts w:ascii="Times New Roman" w:hAnsi="Times New Roman" w:cs="Times New Roman"/>
          <w:b/>
          <w:bCs/>
          <w:sz w:val="24"/>
        </w:rPr>
      </w:pPr>
    </w:p>
    <w:p w14:paraId="7F64233F" w14:textId="5E4B458F" w:rsidR="003D1153" w:rsidRPr="003D1153" w:rsidRDefault="003D1153" w:rsidP="003D1153">
      <w:pPr>
        <w:pStyle w:val="NoSpacing"/>
        <w:shd w:val="clear" w:color="auto" w:fill="C6D9F1" w:themeFill="text2" w:themeFillTint="33"/>
        <w:spacing w:line="276" w:lineRule="auto"/>
        <w:ind w:left="360"/>
        <w:outlineLvl w:val="0"/>
        <w:rPr>
          <w:rFonts w:ascii="Times New Roman" w:hAnsi="Times New Roman" w:cs="Times New Roman"/>
          <w:b/>
          <w:bCs/>
          <w:sz w:val="20"/>
          <w:szCs w:val="20"/>
          <w:lang w:val="fr-BE"/>
        </w:rPr>
      </w:pPr>
      <w:bookmarkStart w:id="286" w:name="_Toc224669523"/>
      <w:r>
        <w:rPr>
          <w:rFonts w:ascii="Times New Roman" w:hAnsi="Times New Roman" w:cs="Times New Roman"/>
          <w:b/>
          <w:bCs/>
          <w:sz w:val="20"/>
          <w:szCs w:val="20"/>
          <w:lang w:val="fr-BE"/>
        </w:rPr>
        <w:t>8</w:t>
      </w:r>
      <w:r w:rsidRPr="00014818">
        <w:rPr>
          <w:rFonts w:ascii="Times New Roman" w:hAnsi="Times New Roman" w:cs="Times New Roman"/>
          <w:b/>
          <w:bCs/>
          <w:sz w:val="20"/>
          <w:szCs w:val="20"/>
          <w:lang w:val="fr-BE"/>
        </w:rPr>
        <w:t xml:space="preserve">. </w:t>
      </w:r>
      <w:proofErr w:type="spellStart"/>
      <w:r w:rsidRPr="00014818">
        <w:rPr>
          <w:rFonts w:ascii="Times New Roman" w:hAnsi="Times New Roman" w:cs="Times New Roman"/>
          <w:b/>
          <w:bCs/>
          <w:sz w:val="20"/>
          <w:szCs w:val="20"/>
          <w:lang w:val="fr-BE"/>
        </w:rPr>
        <w:t>Pr</w:t>
      </w:r>
      <w:r>
        <w:rPr>
          <w:rFonts w:ascii="Times New Roman" w:hAnsi="Times New Roman" w:cs="Times New Roman"/>
          <w:b/>
          <w:bCs/>
          <w:sz w:val="20"/>
          <w:szCs w:val="20"/>
          <w:lang w:val="fr-BE"/>
        </w:rPr>
        <w:t>ofilul</w:t>
      </w:r>
      <w:proofErr w:type="spellEnd"/>
      <w:r>
        <w:rPr>
          <w:rFonts w:ascii="Times New Roman" w:hAnsi="Times New Roman" w:cs="Times New Roman"/>
          <w:b/>
          <w:bCs/>
          <w:sz w:val="20"/>
          <w:szCs w:val="20"/>
          <w:lang w:val="fr-BE"/>
        </w:rPr>
        <w:t xml:space="preserve"> </w:t>
      </w:r>
      <w:proofErr w:type="spellStart"/>
      <w:r>
        <w:rPr>
          <w:rFonts w:ascii="Times New Roman" w:hAnsi="Times New Roman" w:cs="Times New Roman"/>
          <w:b/>
          <w:bCs/>
          <w:sz w:val="20"/>
          <w:szCs w:val="20"/>
          <w:lang w:val="fr-BE"/>
        </w:rPr>
        <w:t>Candidatului</w:t>
      </w:r>
      <w:bookmarkEnd w:id="286"/>
      <w:proofErr w:type="spellEnd"/>
      <w:r>
        <w:rPr>
          <w:rFonts w:ascii="Times New Roman" w:hAnsi="Times New Roman" w:cs="Times New Roman"/>
          <w:b/>
          <w:bCs/>
          <w:sz w:val="20"/>
          <w:szCs w:val="20"/>
          <w:lang w:val="fr-BE"/>
        </w:rPr>
        <w:t xml:space="preserve"> </w:t>
      </w:r>
      <w:r w:rsidR="00A60DDD">
        <w:rPr>
          <w:rFonts w:ascii="Times New Roman" w:hAnsi="Times New Roman" w:cs="Times New Roman"/>
          <w:b/>
          <w:bCs/>
          <w:sz w:val="20"/>
          <w:szCs w:val="20"/>
          <w:lang w:val="fr-BE"/>
        </w:rPr>
        <w:t xml:space="preserve">– </w:t>
      </w:r>
      <w:proofErr w:type="spellStart"/>
      <w:r w:rsidR="00A60DDD">
        <w:rPr>
          <w:rFonts w:ascii="Times New Roman" w:hAnsi="Times New Roman" w:cs="Times New Roman"/>
          <w:b/>
          <w:bCs/>
          <w:sz w:val="20"/>
          <w:szCs w:val="20"/>
          <w:lang w:val="fr-BE"/>
        </w:rPr>
        <w:t>anexa</w:t>
      </w:r>
      <w:proofErr w:type="spellEnd"/>
      <w:r w:rsidR="00A60DDD">
        <w:rPr>
          <w:rFonts w:ascii="Times New Roman" w:hAnsi="Times New Roman" w:cs="Times New Roman"/>
          <w:b/>
          <w:bCs/>
          <w:sz w:val="20"/>
          <w:szCs w:val="20"/>
          <w:lang w:val="fr-BE"/>
        </w:rPr>
        <w:t xml:space="preserve"> 2 la </w:t>
      </w:r>
      <w:proofErr w:type="spellStart"/>
      <w:r w:rsidR="00A60DDD">
        <w:rPr>
          <w:rFonts w:ascii="Times New Roman" w:hAnsi="Times New Roman" w:cs="Times New Roman"/>
          <w:b/>
          <w:bCs/>
          <w:sz w:val="20"/>
          <w:szCs w:val="20"/>
          <w:lang w:val="fr-BE"/>
        </w:rPr>
        <w:t>prezentul</w:t>
      </w:r>
      <w:proofErr w:type="spellEnd"/>
      <w:r w:rsidR="00A60DDD">
        <w:rPr>
          <w:rFonts w:ascii="Times New Roman" w:hAnsi="Times New Roman" w:cs="Times New Roman"/>
          <w:b/>
          <w:bCs/>
          <w:sz w:val="20"/>
          <w:szCs w:val="20"/>
          <w:lang w:val="fr-BE"/>
        </w:rPr>
        <w:t xml:space="preserve"> document </w:t>
      </w:r>
    </w:p>
    <w:p w14:paraId="4902F0B1" w14:textId="77777777" w:rsidR="00437493" w:rsidRDefault="00437493" w:rsidP="00075804">
      <w:pPr>
        <w:pStyle w:val="BodyText"/>
        <w:spacing w:before="61" w:line="276" w:lineRule="auto"/>
        <w:ind w:left="3015" w:right="2980"/>
        <w:jc w:val="center"/>
        <w:rPr>
          <w:rFonts w:ascii="Times New Roman" w:hAnsi="Times New Roman" w:cs="Times New Roman"/>
          <w:b/>
          <w:bCs/>
          <w:sz w:val="24"/>
        </w:rPr>
      </w:pPr>
    </w:p>
    <w:p w14:paraId="786ADE83" w14:textId="77777777" w:rsidR="00437493" w:rsidRDefault="00437493" w:rsidP="00075804">
      <w:pPr>
        <w:pStyle w:val="BodyText"/>
        <w:spacing w:before="61" w:line="276" w:lineRule="auto"/>
        <w:ind w:left="3015" w:right="2980"/>
        <w:jc w:val="center"/>
        <w:rPr>
          <w:rFonts w:ascii="Times New Roman" w:hAnsi="Times New Roman" w:cs="Times New Roman"/>
          <w:b/>
          <w:bCs/>
          <w:sz w:val="24"/>
        </w:rPr>
      </w:pPr>
    </w:p>
    <w:p w14:paraId="7679E854" w14:textId="77777777" w:rsidR="00430B6C" w:rsidRDefault="00430B6C" w:rsidP="00437493">
      <w:pPr>
        <w:pStyle w:val="BodyText"/>
        <w:spacing w:before="61" w:line="276" w:lineRule="auto"/>
        <w:ind w:left="3015" w:right="2980"/>
        <w:rPr>
          <w:rFonts w:ascii="Times New Roman" w:hAnsi="Times New Roman" w:cs="Times New Roman"/>
          <w:b/>
          <w:bCs/>
          <w:sz w:val="24"/>
        </w:rPr>
      </w:pPr>
    </w:p>
    <w:sectPr w:rsidR="00430B6C" w:rsidSect="007F0015">
      <w:pgSz w:w="11909" w:h="16834" w:code="9"/>
      <w:pgMar w:top="1440" w:right="1276" w:bottom="1440" w:left="1440" w:header="720" w:footer="720" w:gutter="0"/>
      <w:pgBorders w:offsetFrom="page">
        <w:top w:val="dashDotStroked" w:sz="24" w:space="24" w:color="0F243E" w:themeColor="text2" w:themeShade="80"/>
        <w:left w:val="dashDotStroked" w:sz="24" w:space="24" w:color="0F243E" w:themeColor="text2" w:themeShade="80"/>
        <w:bottom w:val="dashDotStroked" w:sz="24" w:space="24" w:color="0F243E" w:themeColor="text2" w:themeShade="80"/>
        <w:right w:val="dashDotStroked" w:sz="24" w:space="24" w:color="0F243E" w:themeColor="text2" w:themeShade="80"/>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5A06C5" w14:textId="77777777" w:rsidR="00273622" w:rsidRDefault="00273622" w:rsidP="003E0135">
      <w:pPr>
        <w:spacing w:after="0" w:line="240" w:lineRule="auto"/>
      </w:pPr>
      <w:r>
        <w:separator/>
      </w:r>
    </w:p>
  </w:endnote>
  <w:endnote w:type="continuationSeparator" w:id="0">
    <w:p w14:paraId="49AE52CD" w14:textId="77777777" w:rsidR="00273622" w:rsidRDefault="00273622" w:rsidP="003E01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Nexa Book">
    <w:altName w:val="Calibri"/>
    <w:panose1 w:val="00000000000000000000"/>
    <w:charset w:val="EE"/>
    <w:family w:val="swiss"/>
    <w:notTrueType/>
    <w:pitch w:val="default"/>
    <w:sig w:usb0="00000005" w:usb1="00000000" w:usb2="00000000" w:usb3="00000000" w:csb0="00000002" w:csb1="00000000"/>
  </w:font>
  <w:font w:name="SimSun">
    <w:altName w:val="宋体"/>
    <w:panose1 w:val="02010600030101010101"/>
    <w:charset w:val="86"/>
    <w:family w:val="auto"/>
    <w:pitch w:val="variable"/>
    <w:sig w:usb0="00000203" w:usb1="288F0000" w:usb2="00000016" w:usb3="00000000" w:csb0="00040001" w:csb1="00000000"/>
  </w:font>
  <w:font w:name="Lucida Sans">
    <w:charset w:val="00"/>
    <w:family w:val="swiss"/>
    <w:pitch w:val="variable"/>
    <w:sig w:usb0="00000003" w:usb1="00000000" w:usb2="00000000" w:usb3="00000000" w:csb0="00000001" w:csb1="00000000"/>
  </w:font>
  <w:font w:name="MS Mincho">
    <w:altName w:val="MS Mincho"/>
    <w:panose1 w:val="02020609040205080304"/>
    <w:charset w:val="80"/>
    <w:family w:val="modern"/>
    <w:pitch w:val="fixed"/>
    <w:sig w:usb0="E00002FF" w:usb1="6AC7FDFB" w:usb2="08000012" w:usb3="00000000" w:csb0="0002009F" w:csb1="00000000"/>
  </w:font>
  <w:font w:name="TimesNewRoman">
    <w:altName w:val="Yu Gothic"/>
    <w:panose1 w:val="00000000000000000000"/>
    <w:charset w:val="00"/>
    <w:family w:val="auto"/>
    <w:notTrueType/>
    <w:pitch w:val="default"/>
    <w:sig w:usb0="00000001" w:usb1="00000000" w:usb2="00000000" w:usb3="00000000" w:csb0="00000003"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017667"/>
      <w:docPartObj>
        <w:docPartGallery w:val="Page Numbers (Bottom of Page)"/>
        <w:docPartUnique/>
      </w:docPartObj>
    </w:sdtPr>
    <w:sdtEndPr/>
    <w:sdtContent>
      <w:p w14:paraId="60665BE8" w14:textId="77777777" w:rsidR="00A3438B" w:rsidRDefault="00A3438B">
        <w:pPr>
          <w:pStyle w:val="Footer"/>
          <w:jc w:val="center"/>
        </w:pPr>
        <w:r>
          <w:fldChar w:fldCharType="begin"/>
        </w:r>
        <w:r>
          <w:instrText>PAGE   \* MERGEFORMAT</w:instrText>
        </w:r>
        <w:r>
          <w:fldChar w:fldCharType="separate"/>
        </w:r>
        <w:r w:rsidRPr="00E341D2">
          <w:rPr>
            <w:noProof/>
            <w:lang w:val="ro-RO"/>
          </w:rPr>
          <w:t>16</w:t>
        </w:r>
        <w:r>
          <w:rPr>
            <w:noProof/>
            <w:lang w:val="ro-RO"/>
          </w:rPr>
          <w:fldChar w:fldCharType="end"/>
        </w:r>
      </w:p>
    </w:sdtContent>
  </w:sdt>
  <w:p w14:paraId="51E0AE78" w14:textId="77777777" w:rsidR="00A3438B" w:rsidRDefault="00A343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2455003"/>
      <w:docPartObj>
        <w:docPartGallery w:val="Page Numbers (Bottom of Page)"/>
        <w:docPartUnique/>
      </w:docPartObj>
    </w:sdtPr>
    <w:sdtEndPr/>
    <w:sdtContent>
      <w:p w14:paraId="0520CF40" w14:textId="77777777" w:rsidR="00A3438B" w:rsidRDefault="00A3438B">
        <w:pPr>
          <w:pStyle w:val="Footer"/>
          <w:jc w:val="center"/>
        </w:pPr>
        <w:r>
          <w:fldChar w:fldCharType="begin"/>
        </w:r>
        <w:r>
          <w:instrText>PAGE   \* MERGEFORMAT</w:instrText>
        </w:r>
        <w:r>
          <w:fldChar w:fldCharType="separate"/>
        </w:r>
        <w:r w:rsidRPr="00DE40D5">
          <w:rPr>
            <w:noProof/>
            <w:lang w:val="ro-RO"/>
          </w:rPr>
          <w:t>41</w:t>
        </w:r>
        <w:r>
          <w:rPr>
            <w:noProof/>
            <w:lang w:val="ro-RO"/>
          </w:rPr>
          <w:fldChar w:fldCharType="end"/>
        </w:r>
      </w:p>
    </w:sdtContent>
  </w:sdt>
  <w:p w14:paraId="56BB78DB" w14:textId="77777777" w:rsidR="00A3438B" w:rsidRDefault="00A3438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1909885"/>
      <w:docPartObj>
        <w:docPartGallery w:val="Page Numbers (Bottom of Page)"/>
        <w:docPartUnique/>
      </w:docPartObj>
    </w:sdtPr>
    <w:sdtEndPr/>
    <w:sdtContent>
      <w:p w14:paraId="43A6A55F" w14:textId="77777777" w:rsidR="00A3438B" w:rsidRDefault="00A3438B">
        <w:pPr>
          <w:pStyle w:val="Footer"/>
          <w:jc w:val="center"/>
        </w:pPr>
        <w:r>
          <w:fldChar w:fldCharType="begin"/>
        </w:r>
        <w:r>
          <w:instrText>PAGE   \* MERGEFORMAT</w:instrText>
        </w:r>
        <w:r>
          <w:fldChar w:fldCharType="separate"/>
        </w:r>
        <w:r w:rsidRPr="00D51E7F">
          <w:rPr>
            <w:noProof/>
            <w:lang w:val="ro-RO"/>
          </w:rPr>
          <w:t>57</w:t>
        </w:r>
        <w:r>
          <w:rPr>
            <w:noProof/>
            <w:lang w:val="ro-RO"/>
          </w:rPr>
          <w:fldChar w:fldCharType="end"/>
        </w:r>
      </w:p>
    </w:sdtContent>
  </w:sdt>
  <w:p w14:paraId="6B22FBA9" w14:textId="77777777" w:rsidR="00A3438B" w:rsidRDefault="00A343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9C69C2" w14:textId="77777777" w:rsidR="00273622" w:rsidRDefault="00273622" w:rsidP="003E0135">
      <w:pPr>
        <w:spacing w:after="0" w:line="240" w:lineRule="auto"/>
      </w:pPr>
      <w:r>
        <w:separator/>
      </w:r>
    </w:p>
  </w:footnote>
  <w:footnote w:type="continuationSeparator" w:id="0">
    <w:p w14:paraId="4A446FDD" w14:textId="77777777" w:rsidR="00273622" w:rsidRDefault="00273622" w:rsidP="003E01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C1B305" w14:textId="77777777" w:rsidR="00A3438B" w:rsidRDefault="00A343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651A91" w14:textId="77777777" w:rsidR="00A3438B" w:rsidRDefault="00A3438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003DBE" w14:textId="77777777" w:rsidR="00A3438B" w:rsidRDefault="00A343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2"/>
    <w:lvl w:ilvl="0">
      <w:start w:val="1"/>
      <w:numFmt w:val="decimal"/>
      <w:lvlText w:val="%1."/>
      <w:lvlJc w:val="left"/>
      <w:pPr>
        <w:tabs>
          <w:tab w:val="num" w:pos="72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0000002"/>
    <w:multiLevelType w:val="multilevel"/>
    <w:tmpl w:val="00000002"/>
    <w:name w:val="WW8Num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000003"/>
    <w:multiLevelType w:val="singleLevel"/>
    <w:tmpl w:val="00000003"/>
    <w:name w:val="WW8Num3"/>
    <w:lvl w:ilvl="0">
      <w:start w:val="1"/>
      <w:numFmt w:val="decimal"/>
      <w:lvlText w:val="%1."/>
      <w:lvlJc w:val="left"/>
      <w:pPr>
        <w:tabs>
          <w:tab w:val="num" w:pos="0"/>
        </w:tabs>
        <w:ind w:left="1440" w:hanging="360"/>
      </w:pPr>
      <w:rPr>
        <w:rFonts w:cs="Arial" w:hint="default"/>
        <w:lang w:val="en-US"/>
      </w:rPr>
    </w:lvl>
  </w:abstractNum>
  <w:abstractNum w:abstractNumId="3" w15:restartNumberingAfterBreak="0">
    <w:nsid w:val="00000004"/>
    <w:multiLevelType w:val="singleLevel"/>
    <w:tmpl w:val="00000004"/>
    <w:name w:val="WW8Num5"/>
    <w:lvl w:ilvl="0">
      <w:start w:val="1"/>
      <w:numFmt w:val="bullet"/>
      <w:lvlText w:val=""/>
      <w:lvlJc w:val="left"/>
      <w:pPr>
        <w:tabs>
          <w:tab w:val="num" w:pos="0"/>
        </w:tabs>
        <w:ind w:left="720" w:hanging="360"/>
      </w:pPr>
      <w:rPr>
        <w:rFonts w:ascii="Wingdings" w:hAnsi="Wingdings" w:cs="Symbol" w:hint="default"/>
      </w:rPr>
    </w:lvl>
  </w:abstractNum>
  <w:abstractNum w:abstractNumId="4" w15:restartNumberingAfterBreak="0">
    <w:nsid w:val="00000005"/>
    <w:multiLevelType w:val="multilevel"/>
    <w:tmpl w:val="2466D8C2"/>
    <w:name w:val="WW8Num6"/>
    <w:lvl w:ilvl="0">
      <w:start w:val="1"/>
      <w:numFmt w:val="decimal"/>
      <w:lvlText w:val="%1."/>
      <w:lvlJc w:val="left"/>
      <w:pPr>
        <w:tabs>
          <w:tab w:val="num" w:pos="0"/>
        </w:tabs>
        <w:ind w:left="720" w:hanging="360"/>
      </w:pPr>
      <w:rPr>
        <w:rFonts w:ascii="Arial" w:eastAsia="Calibri" w:hAnsi="Arial" w:cs="Arial" w:hint="default"/>
      </w:rPr>
    </w:lvl>
    <w:lvl w:ilvl="1">
      <w:start w:val="1"/>
      <w:numFmt w:val="lowerLetter"/>
      <w:lvlText w:val="%2."/>
      <w:lvlJc w:val="left"/>
      <w:pPr>
        <w:tabs>
          <w:tab w:val="num" w:pos="0"/>
        </w:tabs>
        <w:ind w:left="1440" w:hanging="360"/>
      </w:pPr>
      <w:rPr>
        <w:rFonts w:ascii="Courier New" w:hAnsi="Courier New" w:cs="Courier New" w:hint="default"/>
      </w:rPr>
    </w:lvl>
    <w:lvl w:ilvl="2">
      <w:start w:val="1"/>
      <w:numFmt w:val="lowerRoman"/>
      <w:lvlText w:val="%3."/>
      <w:lvlJc w:val="right"/>
      <w:pPr>
        <w:tabs>
          <w:tab w:val="num" w:pos="0"/>
        </w:tabs>
        <w:ind w:left="2160" w:hanging="180"/>
      </w:pPr>
      <w:rPr>
        <w:rFonts w:ascii="Wingdings" w:hAnsi="Wingdings" w:cs="Wingdings" w:hint="default"/>
      </w:rPr>
    </w:lvl>
    <w:lvl w:ilvl="3">
      <w:start w:val="1"/>
      <w:numFmt w:val="decimal"/>
      <w:lvlText w:val="%4."/>
      <w:lvlJc w:val="left"/>
      <w:pPr>
        <w:tabs>
          <w:tab w:val="num" w:pos="0"/>
        </w:tabs>
        <w:ind w:left="2880" w:hanging="360"/>
      </w:pPr>
      <w:rPr>
        <w:rFonts w:ascii="Symbol" w:hAnsi="Symbol" w:cs="Symbol" w:hint="default"/>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0777F09"/>
    <w:multiLevelType w:val="hybridMultilevel"/>
    <w:tmpl w:val="2878F2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58608BD"/>
    <w:multiLevelType w:val="hybridMultilevel"/>
    <w:tmpl w:val="FFA4D6A0"/>
    <w:lvl w:ilvl="0" w:tplc="04180017">
      <w:start w:val="1"/>
      <w:numFmt w:val="lowerLetter"/>
      <w:lvlText w:val="%1)"/>
      <w:lvlJc w:val="left"/>
      <w:pPr>
        <w:ind w:left="786" w:hanging="360"/>
      </w:pPr>
      <w:rPr>
        <w:rFonts w:hint="default"/>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7" w15:restartNumberingAfterBreak="0">
    <w:nsid w:val="07667F73"/>
    <w:multiLevelType w:val="hybridMultilevel"/>
    <w:tmpl w:val="656AF8BC"/>
    <w:lvl w:ilvl="0" w:tplc="F4004750">
      <w:numFmt w:val="bullet"/>
      <w:lvlText w:val="-"/>
      <w:lvlJc w:val="left"/>
      <w:pPr>
        <w:ind w:left="295" w:hanging="183"/>
      </w:pPr>
      <w:rPr>
        <w:rFonts w:ascii="Arial" w:eastAsia="Arial" w:hAnsi="Arial" w:cs="Arial" w:hint="default"/>
        <w:b w:val="0"/>
        <w:bCs w:val="0"/>
        <w:i w:val="0"/>
        <w:iCs w:val="0"/>
        <w:spacing w:val="0"/>
        <w:w w:val="100"/>
        <w:sz w:val="20"/>
        <w:szCs w:val="20"/>
        <w:lang w:val="ro-RO" w:eastAsia="en-US" w:bidi="ar-SA"/>
      </w:rPr>
    </w:lvl>
    <w:lvl w:ilvl="1" w:tplc="1DEC5350">
      <w:numFmt w:val="bullet"/>
      <w:lvlText w:val="•"/>
      <w:lvlJc w:val="left"/>
      <w:pPr>
        <w:ind w:left="774" w:hanging="183"/>
      </w:pPr>
      <w:rPr>
        <w:rFonts w:hint="default"/>
        <w:lang w:val="ro-RO" w:eastAsia="en-US" w:bidi="ar-SA"/>
      </w:rPr>
    </w:lvl>
    <w:lvl w:ilvl="2" w:tplc="B77A34C0">
      <w:numFmt w:val="bullet"/>
      <w:lvlText w:val="•"/>
      <w:lvlJc w:val="left"/>
      <w:pPr>
        <w:ind w:left="1248" w:hanging="183"/>
      </w:pPr>
      <w:rPr>
        <w:rFonts w:hint="default"/>
        <w:lang w:val="ro-RO" w:eastAsia="en-US" w:bidi="ar-SA"/>
      </w:rPr>
    </w:lvl>
    <w:lvl w:ilvl="3" w:tplc="18A25B78">
      <w:numFmt w:val="bullet"/>
      <w:lvlText w:val="•"/>
      <w:lvlJc w:val="left"/>
      <w:pPr>
        <w:ind w:left="1722" w:hanging="183"/>
      </w:pPr>
      <w:rPr>
        <w:rFonts w:hint="default"/>
        <w:lang w:val="ro-RO" w:eastAsia="en-US" w:bidi="ar-SA"/>
      </w:rPr>
    </w:lvl>
    <w:lvl w:ilvl="4" w:tplc="775808C2">
      <w:numFmt w:val="bullet"/>
      <w:lvlText w:val="•"/>
      <w:lvlJc w:val="left"/>
      <w:pPr>
        <w:ind w:left="2196" w:hanging="183"/>
      </w:pPr>
      <w:rPr>
        <w:rFonts w:hint="default"/>
        <w:lang w:val="ro-RO" w:eastAsia="en-US" w:bidi="ar-SA"/>
      </w:rPr>
    </w:lvl>
    <w:lvl w:ilvl="5" w:tplc="3F644E90">
      <w:numFmt w:val="bullet"/>
      <w:lvlText w:val="•"/>
      <w:lvlJc w:val="left"/>
      <w:pPr>
        <w:ind w:left="2670" w:hanging="183"/>
      </w:pPr>
      <w:rPr>
        <w:rFonts w:hint="default"/>
        <w:lang w:val="ro-RO" w:eastAsia="en-US" w:bidi="ar-SA"/>
      </w:rPr>
    </w:lvl>
    <w:lvl w:ilvl="6" w:tplc="60E46DB4">
      <w:numFmt w:val="bullet"/>
      <w:lvlText w:val="•"/>
      <w:lvlJc w:val="left"/>
      <w:pPr>
        <w:ind w:left="3144" w:hanging="183"/>
      </w:pPr>
      <w:rPr>
        <w:rFonts w:hint="default"/>
        <w:lang w:val="ro-RO" w:eastAsia="en-US" w:bidi="ar-SA"/>
      </w:rPr>
    </w:lvl>
    <w:lvl w:ilvl="7" w:tplc="FF70F412">
      <w:numFmt w:val="bullet"/>
      <w:lvlText w:val="•"/>
      <w:lvlJc w:val="left"/>
      <w:pPr>
        <w:ind w:left="3618" w:hanging="183"/>
      </w:pPr>
      <w:rPr>
        <w:rFonts w:hint="default"/>
        <w:lang w:val="ro-RO" w:eastAsia="en-US" w:bidi="ar-SA"/>
      </w:rPr>
    </w:lvl>
    <w:lvl w:ilvl="8" w:tplc="F3300E58">
      <w:numFmt w:val="bullet"/>
      <w:lvlText w:val="•"/>
      <w:lvlJc w:val="left"/>
      <w:pPr>
        <w:ind w:left="4092" w:hanging="183"/>
      </w:pPr>
      <w:rPr>
        <w:rFonts w:hint="default"/>
        <w:lang w:val="ro-RO" w:eastAsia="en-US" w:bidi="ar-SA"/>
      </w:rPr>
    </w:lvl>
  </w:abstractNum>
  <w:abstractNum w:abstractNumId="8" w15:restartNumberingAfterBreak="0">
    <w:nsid w:val="0A4072F5"/>
    <w:multiLevelType w:val="hybridMultilevel"/>
    <w:tmpl w:val="09B82D78"/>
    <w:lvl w:ilvl="0" w:tplc="0409000D">
      <w:start w:val="1"/>
      <w:numFmt w:val="bullet"/>
      <w:lvlText w:val=""/>
      <w:lvlJc w:val="left"/>
      <w:pPr>
        <w:ind w:left="644" w:hanging="360"/>
      </w:pPr>
      <w:rPr>
        <w:rFonts w:ascii="Wingdings" w:hAnsi="Wingdings" w:hint="default"/>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9" w15:restartNumberingAfterBreak="0">
    <w:nsid w:val="0D413575"/>
    <w:multiLevelType w:val="hybridMultilevel"/>
    <w:tmpl w:val="F7669C12"/>
    <w:lvl w:ilvl="0" w:tplc="08B458EC">
      <w:start w:val="1"/>
      <w:numFmt w:val="lowerRoman"/>
      <w:lvlText w:val="(%1)"/>
      <w:lvlJc w:val="left"/>
      <w:pPr>
        <w:ind w:left="669" w:hanging="471"/>
      </w:pPr>
      <w:rPr>
        <w:rFonts w:ascii="Times New Roman" w:eastAsia="Times New Roman" w:hAnsi="Times New Roman" w:cs="Times New Roman" w:hint="default"/>
        <w:spacing w:val="0"/>
        <w:w w:val="100"/>
        <w:sz w:val="24"/>
        <w:szCs w:val="24"/>
        <w:lang w:val="ro-RO" w:eastAsia="en-US" w:bidi="ar-SA"/>
      </w:rPr>
    </w:lvl>
    <w:lvl w:ilvl="1" w:tplc="D8E44F5A">
      <w:numFmt w:val="bullet"/>
      <w:lvlText w:val="•"/>
      <w:lvlJc w:val="left"/>
      <w:pPr>
        <w:ind w:left="1596" w:hanging="471"/>
      </w:pPr>
      <w:rPr>
        <w:rFonts w:hint="default"/>
        <w:lang w:val="ro-RO" w:eastAsia="en-US" w:bidi="ar-SA"/>
      </w:rPr>
    </w:lvl>
    <w:lvl w:ilvl="2" w:tplc="88DCD45C">
      <w:numFmt w:val="bullet"/>
      <w:lvlText w:val="•"/>
      <w:lvlJc w:val="left"/>
      <w:pPr>
        <w:ind w:left="2532" w:hanging="471"/>
      </w:pPr>
      <w:rPr>
        <w:rFonts w:hint="default"/>
        <w:lang w:val="ro-RO" w:eastAsia="en-US" w:bidi="ar-SA"/>
      </w:rPr>
    </w:lvl>
    <w:lvl w:ilvl="3" w:tplc="7244F974">
      <w:numFmt w:val="bullet"/>
      <w:lvlText w:val="•"/>
      <w:lvlJc w:val="left"/>
      <w:pPr>
        <w:ind w:left="3469" w:hanging="471"/>
      </w:pPr>
      <w:rPr>
        <w:rFonts w:hint="default"/>
        <w:lang w:val="ro-RO" w:eastAsia="en-US" w:bidi="ar-SA"/>
      </w:rPr>
    </w:lvl>
    <w:lvl w:ilvl="4" w:tplc="A3F8D03A">
      <w:numFmt w:val="bullet"/>
      <w:lvlText w:val="•"/>
      <w:lvlJc w:val="left"/>
      <w:pPr>
        <w:ind w:left="4405" w:hanging="471"/>
      </w:pPr>
      <w:rPr>
        <w:rFonts w:hint="default"/>
        <w:lang w:val="ro-RO" w:eastAsia="en-US" w:bidi="ar-SA"/>
      </w:rPr>
    </w:lvl>
    <w:lvl w:ilvl="5" w:tplc="F9C6C320">
      <w:numFmt w:val="bullet"/>
      <w:lvlText w:val="•"/>
      <w:lvlJc w:val="left"/>
      <w:pPr>
        <w:ind w:left="5342" w:hanging="471"/>
      </w:pPr>
      <w:rPr>
        <w:rFonts w:hint="default"/>
        <w:lang w:val="ro-RO" w:eastAsia="en-US" w:bidi="ar-SA"/>
      </w:rPr>
    </w:lvl>
    <w:lvl w:ilvl="6" w:tplc="195C3DCC">
      <w:numFmt w:val="bullet"/>
      <w:lvlText w:val="•"/>
      <w:lvlJc w:val="left"/>
      <w:pPr>
        <w:ind w:left="6278" w:hanging="471"/>
      </w:pPr>
      <w:rPr>
        <w:rFonts w:hint="default"/>
        <w:lang w:val="ro-RO" w:eastAsia="en-US" w:bidi="ar-SA"/>
      </w:rPr>
    </w:lvl>
    <w:lvl w:ilvl="7" w:tplc="0652B400">
      <w:numFmt w:val="bullet"/>
      <w:lvlText w:val="•"/>
      <w:lvlJc w:val="left"/>
      <w:pPr>
        <w:ind w:left="7214" w:hanging="471"/>
      </w:pPr>
      <w:rPr>
        <w:rFonts w:hint="default"/>
        <w:lang w:val="ro-RO" w:eastAsia="en-US" w:bidi="ar-SA"/>
      </w:rPr>
    </w:lvl>
    <w:lvl w:ilvl="8" w:tplc="00983352">
      <w:numFmt w:val="bullet"/>
      <w:lvlText w:val="•"/>
      <w:lvlJc w:val="left"/>
      <w:pPr>
        <w:ind w:left="8151" w:hanging="471"/>
      </w:pPr>
      <w:rPr>
        <w:rFonts w:hint="default"/>
        <w:lang w:val="ro-RO" w:eastAsia="en-US" w:bidi="ar-SA"/>
      </w:rPr>
    </w:lvl>
  </w:abstractNum>
  <w:abstractNum w:abstractNumId="10" w15:restartNumberingAfterBreak="0">
    <w:nsid w:val="0EF7401A"/>
    <w:multiLevelType w:val="hybridMultilevel"/>
    <w:tmpl w:val="D5B04F1E"/>
    <w:lvl w:ilvl="0" w:tplc="9746CC30">
      <w:start w:val="1"/>
      <w:numFmt w:val="decimal"/>
      <w:lvlText w:val="%1."/>
      <w:lvlJc w:val="left"/>
      <w:pPr>
        <w:ind w:left="933" w:hanging="360"/>
      </w:pPr>
      <w:rPr>
        <w:rFonts w:ascii="Times New Roman" w:eastAsia="Times New Roman" w:hAnsi="Times New Roman" w:cs="Times New Roman" w:hint="default"/>
        <w:w w:val="99"/>
        <w:sz w:val="28"/>
        <w:szCs w:val="28"/>
        <w:lang w:val="ro-RO" w:eastAsia="en-US" w:bidi="ar-SA"/>
      </w:rPr>
    </w:lvl>
    <w:lvl w:ilvl="1" w:tplc="E1C030CA">
      <w:numFmt w:val="bullet"/>
      <w:lvlText w:val="•"/>
      <w:lvlJc w:val="left"/>
      <w:pPr>
        <w:ind w:left="1848" w:hanging="360"/>
      </w:pPr>
      <w:rPr>
        <w:rFonts w:hint="default"/>
        <w:lang w:val="ro-RO" w:eastAsia="en-US" w:bidi="ar-SA"/>
      </w:rPr>
    </w:lvl>
    <w:lvl w:ilvl="2" w:tplc="2F8C8EE0">
      <w:numFmt w:val="bullet"/>
      <w:lvlText w:val="•"/>
      <w:lvlJc w:val="left"/>
      <w:pPr>
        <w:ind w:left="2756" w:hanging="360"/>
      </w:pPr>
      <w:rPr>
        <w:rFonts w:hint="default"/>
        <w:lang w:val="ro-RO" w:eastAsia="en-US" w:bidi="ar-SA"/>
      </w:rPr>
    </w:lvl>
    <w:lvl w:ilvl="3" w:tplc="D4DEF082">
      <w:numFmt w:val="bullet"/>
      <w:lvlText w:val="•"/>
      <w:lvlJc w:val="left"/>
      <w:pPr>
        <w:ind w:left="3665" w:hanging="360"/>
      </w:pPr>
      <w:rPr>
        <w:rFonts w:hint="default"/>
        <w:lang w:val="ro-RO" w:eastAsia="en-US" w:bidi="ar-SA"/>
      </w:rPr>
    </w:lvl>
    <w:lvl w:ilvl="4" w:tplc="5F662374">
      <w:numFmt w:val="bullet"/>
      <w:lvlText w:val="•"/>
      <w:lvlJc w:val="left"/>
      <w:pPr>
        <w:ind w:left="4573" w:hanging="360"/>
      </w:pPr>
      <w:rPr>
        <w:rFonts w:hint="default"/>
        <w:lang w:val="ro-RO" w:eastAsia="en-US" w:bidi="ar-SA"/>
      </w:rPr>
    </w:lvl>
    <w:lvl w:ilvl="5" w:tplc="73E22F52">
      <w:numFmt w:val="bullet"/>
      <w:lvlText w:val="•"/>
      <w:lvlJc w:val="left"/>
      <w:pPr>
        <w:ind w:left="5482" w:hanging="360"/>
      </w:pPr>
      <w:rPr>
        <w:rFonts w:hint="default"/>
        <w:lang w:val="ro-RO" w:eastAsia="en-US" w:bidi="ar-SA"/>
      </w:rPr>
    </w:lvl>
    <w:lvl w:ilvl="6" w:tplc="DA0A588E">
      <w:numFmt w:val="bullet"/>
      <w:lvlText w:val="•"/>
      <w:lvlJc w:val="left"/>
      <w:pPr>
        <w:ind w:left="6390" w:hanging="360"/>
      </w:pPr>
      <w:rPr>
        <w:rFonts w:hint="default"/>
        <w:lang w:val="ro-RO" w:eastAsia="en-US" w:bidi="ar-SA"/>
      </w:rPr>
    </w:lvl>
    <w:lvl w:ilvl="7" w:tplc="DA382C96">
      <w:numFmt w:val="bullet"/>
      <w:lvlText w:val="•"/>
      <w:lvlJc w:val="left"/>
      <w:pPr>
        <w:ind w:left="7298" w:hanging="360"/>
      </w:pPr>
      <w:rPr>
        <w:rFonts w:hint="default"/>
        <w:lang w:val="ro-RO" w:eastAsia="en-US" w:bidi="ar-SA"/>
      </w:rPr>
    </w:lvl>
    <w:lvl w:ilvl="8" w:tplc="ED36C1BC">
      <w:numFmt w:val="bullet"/>
      <w:lvlText w:val="•"/>
      <w:lvlJc w:val="left"/>
      <w:pPr>
        <w:ind w:left="8207" w:hanging="360"/>
      </w:pPr>
      <w:rPr>
        <w:rFonts w:hint="default"/>
        <w:lang w:val="ro-RO" w:eastAsia="en-US" w:bidi="ar-SA"/>
      </w:rPr>
    </w:lvl>
  </w:abstractNum>
  <w:abstractNum w:abstractNumId="11" w15:restartNumberingAfterBreak="0">
    <w:nsid w:val="0F5F6E86"/>
    <w:multiLevelType w:val="hybridMultilevel"/>
    <w:tmpl w:val="6A8E68CE"/>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0F736C2C"/>
    <w:multiLevelType w:val="multilevel"/>
    <w:tmpl w:val="F5D69558"/>
    <w:lvl w:ilvl="0">
      <w:start w:val="1"/>
      <w:numFmt w:val="decimal"/>
      <w:lvlText w:val="%1."/>
      <w:lvlJc w:val="left"/>
      <w:pPr>
        <w:ind w:left="720" w:hanging="360"/>
      </w:pPr>
      <w:rPr>
        <w:b/>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103F6B4A"/>
    <w:multiLevelType w:val="hybridMultilevel"/>
    <w:tmpl w:val="65BC3D8E"/>
    <w:lvl w:ilvl="0" w:tplc="DBE2FEE8">
      <w:start w:val="1"/>
      <w:numFmt w:val="decimal"/>
      <w:lvlText w:val="%1."/>
      <w:lvlJc w:val="left"/>
      <w:pPr>
        <w:ind w:left="558" w:hanging="360"/>
      </w:pPr>
      <w:rPr>
        <w:rFonts w:ascii="Times New Roman" w:eastAsia="Times New Roman" w:hAnsi="Times New Roman" w:cs="Times New Roman" w:hint="default"/>
        <w:w w:val="100"/>
        <w:sz w:val="24"/>
        <w:szCs w:val="24"/>
        <w:lang w:val="ro-RO" w:eastAsia="en-US" w:bidi="ar-SA"/>
      </w:rPr>
    </w:lvl>
    <w:lvl w:ilvl="1" w:tplc="9684C45A">
      <w:start w:val="1"/>
      <w:numFmt w:val="lowerLetter"/>
      <w:lvlText w:val="%2)"/>
      <w:lvlJc w:val="left"/>
      <w:pPr>
        <w:ind w:left="616" w:hanging="264"/>
      </w:pPr>
      <w:rPr>
        <w:rFonts w:ascii="Times New Roman" w:eastAsia="Times New Roman" w:hAnsi="Times New Roman" w:cs="Times New Roman" w:hint="default"/>
        <w:spacing w:val="-1"/>
        <w:w w:val="100"/>
        <w:sz w:val="24"/>
        <w:szCs w:val="24"/>
        <w:lang w:val="ro-RO" w:eastAsia="en-US" w:bidi="ar-SA"/>
      </w:rPr>
    </w:lvl>
    <w:lvl w:ilvl="2" w:tplc="514E951E">
      <w:numFmt w:val="bullet"/>
      <w:lvlText w:val="•"/>
      <w:lvlJc w:val="left"/>
      <w:pPr>
        <w:ind w:left="1664" w:hanging="264"/>
      </w:pPr>
      <w:rPr>
        <w:rFonts w:hint="default"/>
        <w:lang w:val="ro-RO" w:eastAsia="en-US" w:bidi="ar-SA"/>
      </w:rPr>
    </w:lvl>
    <w:lvl w:ilvl="3" w:tplc="372281D8">
      <w:numFmt w:val="bullet"/>
      <w:lvlText w:val="•"/>
      <w:lvlJc w:val="left"/>
      <w:pPr>
        <w:ind w:left="2709" w:hanging="264"/>
      </w:pPr>
      <w:rPr>
        <w:rFonts w:hint="default"/>
        <w:lang w:val="ro-RO" w:eastAsia="en-US" w:bidi="ar-SA"/>
      </w:rPr>
    </w:lvl>
    <w:lvl w:ilvl="4" w:tplc="DE76F898">
      <w:numFmt w:val="bullet"/>
      <w:lvlText w:val="•"/>
      <w:lvlJc w:val="left"/>
      <w:pPr>
        <w:ind w:left="3754" w:hanging="264"/>
      </w:pPr>
      <w:rPr>
        <w:rFonts w:hint="default"/>
        <w:lang w:val="ro-RO" w:eastAsia="en-US" w:bidi="ar-SA"/>
      </w:rPr>
    </w:lvl>
    <w:lvl w:ilvl="5" w:tplc="7CCE89F2">
      <w:numFmt w:val="bullet"/>
      <w:lvlText w:val="•"/>
      <w:lvlJc w:val="left"/>
      <w:pPr>
        <w:ind w:left="4799" w:hanging="264"/>
      </w:pPr>
      <w:rPr>
        <w:rFonts w:hint="default"/>
        <w:lang w:val="ro-RO" w:eastAsia="en-US" w:bidi="ar-SA"/>
      </w:rPr>
    </w:lvl>
    <w:lvl w:ilvl="6" w:tplc="AF8C2230">
      <w:numFmt w:val="bullet"/>
      <w:lvlText w:val="•"/>
      <w:lvlJc w:val="left"/>
      <w:pPr>
        <w:ind w:left="5844" w:hanging="264"/>
      </w:pPr>
      <w:rPr>
        <w:rFonts w:hint="default"/>
        <w:lang w:val="ro-RO" w:eastAsia="en-US" w:bidi="ar-SA"/>
      </w:rPr>
    </w:lvl>
    <w:lvl w:ilvl="7" w:tplc="185A8BD0">
      <w:numFmt w:val="bullet"/>
      <w:lvlText w:val="•"/>
      <w:lvlJc w:val="left"/>
      <w:pPr>
        <w:ind w:left="6889" w:hanging="264"/>
      </w:pPr>
      <w:rPr>
        <w:rFonts w:hint="default"/>
        <w:lang w:val="ro-RO" w:eastAsia="en-US" w:bidi="ar-SA"/>
      </w:rPr>
    </w:lvl>
    <w:lvl w:ilvl="8" w:tplc="3F6A55C2">
      <w:numFmt w:val="bullet"/>
      <w:lvlText w:val="•"/>
      <w:lvlJc w:val="left"/>
      <w:pPr>
        <w:ind w:left="7934" w:hanging="264"/>
      </w:pPr>
      <w:rPr>
        <w:rFonts w:hint="default"/>
        <w:lang w:val="ro-RO" w:eastAsia="en-US" w:bidi="ar-SA"/>
      </w:rPr>
    </w:lvl>
  </w:abstractNum>
  <w:abstractNum w:abstractNumId="14" w15:restartNumberingAfterBreak="0">
    <w:nsid w:val="14943061"/>
    <w:multiLevelType w:val="hybridMultilevel"/>
    <w:tmpl w:val="B99E8C1E"/>
    <w:lvl w:ilvl="0" w:tplc="82CEADA8">
      <w:start w:val="1"/>
      <w:numFmt w:val="decimal"/>
      <w:lvlText w:val="%1."/>
      <w:lvlJc w:val="left"/>
      <w:pPr>
        <w:ind w:left="360" w:hanging="360"/>
      </w:pPr>
      <w:rPr>
        <w:rFonts w:hint="default"/>
        <w:b/>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961642D"/>
    <w:multiLevelType w:val="multilevel"/>
    <w:tmpl w:val="A69C5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BC16FB1"/>
    <w:multiLevelType w:val="hybridMultilevel"/>
    <w:tmpl w:val="8B664246"/>
    <w:lvl w:ilvl="0" w:tplc="FFFFFFFF">
      <w:start w:val="1"/>
      <w:numFmt w:val="lowerLetter"/>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EC11115"/>
    <w:multiLevelType w:val="hybridMultilevel"/>
    <w:tmpl w:val="EA3A492C"/>
    <w:lvl w:ilvl="0" w:tplc="6164CB0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1F524483"/>
    <w:multiLevelType w:val="hybridMultilevel"/>
    <w:tmpl w:val="33686C90"/>
    <w:lvl w:ilvl="0" w:tplc="7D7EACDC">
      <w:start w:val="65535"/>
      <w:numFmt w:val="bullet"/>
      <w:lvlText w:val="•"/>
      <w:lvlJc w:val="left"/>
      <w:pPr>
        <w:ind w:left="1440" w:hanging="360"/>
      </w:pPr>
      <w:rPr>
        <w:rFonts w:ascii="Times New Roman" w:hAnsi="Times New Roman" w:cs="Times New Roman"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9" w15:restartNumberingAfterBreak="0">
    <w:nsid w:val="1FF1143C"/>
    <w:multiLevelType w:val="hybridMultilevel"/>
    <w:tmpl w:val="573889BC"/>
    <w:lvl w:ilvl="0" w:tplc="B86240E8">
      <w:start w:val="1"/>
      <w:numFmt w:val="upperRoman"/>
      <w:lvlText w:val="%1."/>
      <w:lvlJc w:val="left"/>
      <w:pPr>
        <w:ind w:left="2138" w:hanging="720"/>
      </w:pPr>
      <w:rPr>
        <w:rFonts w:hint="default"/>
      </w:rPr>
    </w:lvl>
    <w:lvl w:ilvl="1" w:tplc="04180019">
      <w:start w:val="1"/>
      <w:numFmt w:val="lowerLetter"/>
      <w:lvlText w:val="%2."/>
      <w:lvlJc w:val="left"/>
      <w:pPr>
        <w:ind w:left="2498" w:hanging="360"/>
      </w:pPr>
    </w:lvl>
    <w:lvl w:ilvl="2" w:tplc="0418001B" w:tentative="1">
      <w:start w:val="1"/>
      <w:numFmt w:val="lowerRoman"/>
      <w:lvlText w:val="%3."/>
      <w:lvlJc w:val="right"/>
      <w:pPr>
        <w:ind w:left="3218" w:hanging="180"/>
      </w:pPr>
    </w:lvl>
    <w:lvl w:ilvl="3" w:tplc="0418000F" w:tentative="1">
      <w:start w:val="1"/>
      <w:numFmt w:val="decimal"/>
      <w:lvlText w:val="%4."/>
      <w:lvlJc w:val="left"/>
      <w:pPr>
        <w:ind w:left="3938" w:hanging="360"/>
      </w:pPr>
    </w:lvl>
    <w:lvl w:ilvl="4" w:tplc="04180019" w:tentative="1">
      <w:start w:val="1"/>
      <w:numFmt w:val="lowerLetter"/>
      <w:lvlText w:val="%5."/>
      <w:lvlJc w:val="left"/>
      <w:pPr>
        <w:ind w:left="4658" w:hanging="360"/>
      </w:pPr>
    </w:lvl>
    <w:lvl w:ilvl="5" w:tplc="0418001B" w:tentative="1">
      <w:start w:val="1"/>
      <w:numFmt w:val="lowerRoman"/>
      <w:lvlText w:val="%6."/>
      <w:lvlJc w:val="right"/>
      <w:pPr>
        <w:ind w:left="5378" w:hanging="180"/>
      </w:pPr>
    </w:lvl>
    <w:lvl w:ilvl="6" w:tplc="0418000F" w:tentative="1">
      <w:start w:val="1"/>
      <w:numFmt w:val="decimal"/>
      <w:lvlText w:val="%7."/>
      <w:lvlJc w:val="left"/>
      <w:pPr>
        <w:ind w:left="6098" w:hanging="360"/>
      </w:pPr>
    </w:lvl>
    <w:lvl w:ilvl="7" w:tplc="04180019" w:tentative="1">
      <w:start w:val="1"/>
      <w:numFmt w:val="lowerLetter"/>
      <w:lvlText w:val="%8."/>
      <w:lvlJc w:val="left"/>
      <w:pPr>
        <w:ind w:left="6818" w:hanging="360"/>
      </w:pPr>
    </w:lvl>
    <w:lvl w:ilvl="8" w:tplc="0418001B" w:tentative="1">
      <w:start w:val="1"/>
      <w:numFmt w:val="lowerRoman"/>
      <w:lvlText w:val="%9."/>
      <w:lvlJc w:val="right"/>
      <w:pPr>
        <w:ind w:left="7538" w:hanging="180"/>
      </w:pPr>
    </w:lvl>
  </w:abstractNum>
  <w:abstractNum w:abstractNumId="20" w15:restartNumberingAfterBreak="0">
    <w:nsid w:val="21282ACE"/>
    <w:multiLevelType w:val="hybridMultilevel"/>
    <w:tmpl w:val="A08A5816"/>
    <w:lvl w:ilvl="0" w:tplc="9F24C1A6">
      <w:start w:val="3"/>
      <w:numFmt w:val="lowerLetter"/>
      <w:lvlText w:val="%1)"/>
      <w:lvlJc w:val="left"/>
      <w:pPr>
        <w:ind w:left="640" w:hanging="288"/>
      </w:pPr>
      <w:rPr>
        <w:rFonts w:ascii="Times New Roman" w:eastAsia="Times New Roman" w:hAnsi="Times New Roman" w:cs="Times New Roman" w:hint="default"/>
        <w:spacing w:val="-1"/>
        <w:w w:val="100"/>
        <w:sz w:val="24"/>
        <w:szCs w:val="24"/>
        <w:lang w:val="ro-RO" w:eastAsia="en-US" w:bidi="ar-SA"/>
      </w:rPr>
    </w:lvl>
    <w:lvl w:ilvl="1" w:tplc="A30EDADE">
      <w:numFmt w:val="bullet"/>
      <w:lvlText w:val="•"/>
      <w:lvlJc w:val="left"/>
      <w:pPr>
        <w:ind w:left="1578" w:hanging="288"/>
      </w:pPr>
      <w:rPr>
        <w:rFonts w:hint="default"/>
        <w:lang w:val="ro-RO" w:eastAsia="en-US" w:bidi="ar-SA"/>
      </w:rPr>
    </w:lvl>
    <w:lvl w:ilvl="2" w:tplc="FA22B4CC">
      <w:numFmt w:val="bullet"/>
      <w:lvlText w:val="•"/>
      <w:lvlJc w:val="left"/>
      <w:pPr>
        <w:ind w:left="2516" w:hanging="288"/>
      </w:pPr>
      <w:rPr>
        <w:rFonts w:hint="default"/>
        <w:lang w:val="ro-RO" w:eastAsia="en-US" w:bidi="ar-SA"/>
      </w:rPr>
    </w:lvl>
    <w:lvl w:ilvl="3" w:tplc="A288E4C2">
      <w:numFmt w:val="bullet"/>
      <w:lvlText w:val="•"/>
      <w:lvlJc w:val="left"/>
      <w:pPr>
        <w:ind w:left="3455" w:hanging="288"/>
      </w:pPr>
      <w:rPr>
        <w:rFonts w:hint="default"/>
        <w:lang w:val="ro-RO" w:eastAsia="en-US" w:bidi="ar-SA"/>
      </w:rPr>
    </w:lvl>
    <w:lvl w:ilvl="4" w:tplc="6EC02BE2">
      <w:numFmt w:val="bullet"/>
      <w:lvlText w:val="•"/>
      <w:lvlJc w:val="left"/>
      <w:pPr>
        <w:ind w:left="4393" w:hanging="288"/>
      </w:pPr>
      <w:rPr>
        <w:rFonts w:hint="default"/>
        <w:lang w:val="ro-RO" w:eastAsia="en-US" w:bidi="ar-SA"/>
      </w:rPr>
    </w:lvl>
    <w:lvl w:ilvl="5" w:tplc="C95E97E6">
      <w:numFmt w:val="bullet"/>
      <w:lvlText w:val="•"/>
      <w:lvlJc w:val="left"/>
      <w:pPr>
        <w:ind w:left="5332" w:hanging="288"/>
      </w:pPr>
      <w:rPr>
        <w:rFonts w:hint="default"/>
        <w:lang w:val="ro-RO" w:eastAsia="en-US" w:bidi="ar-SA"/>
      </w:rPr>
    </w:lvl>
    <w:lvl w:ilvl="6" w:tplc="FBB6FF84">
      <w:numFmt w:val="bullet"/>
      <w:lvlText w:val="•"/>
      <w:lvlJc w:val="left"/>
      <w:pPr>
        <w:ind w:left="6270" w:hanging="288"/>
      </w:pPr>
      <w:rPr>
        <w:rFonts w:hint="default"/>
        <w:lang w:val="ro-RO" w:eastAsia="en-US" w:bidi="ar-SA"/>
      </w:rPr>
    </w:lvl>
    <w:lvl w:ilvl="7" w:tplc="2FA08988">
      <w:numFmt w:val="bullet"/>
      <w:lvlText w:val="•"/>
      <w:lvlJc w:val="left"/>
      <w:pPr>
        <w:ind w:left="7208" w:hanging="288"/>
      </w:pPr>
      <w:rPr>
        <w:rFonts w:hint="default"/>
        <w:lang w:val="ro-RO" w:eastAsia="en-US" w:bidi="ar-SA"/>
      </w:rPr>
    </w:lvl>
    <w:lvl w:ilvl="8" w:tplc="9D2E6ADC">
      <w:numFmt w:val="bullet"/>
      <w:lvlText w:val="•"/>
      <w:lvlJc w:val="left"/>
      <w:pPr>
        <w:ind w:left="8147" w:hanging="288"/>
      </w:pPr>
      <w:rPr>
        <w:rFonts w:hint="default"/>
        <w:lang w:val="ro-RO" w:eastAsia="en-US" w:bidi="ar-SA"/>
      </w:rPr>
    </w:lvl>
  </w:abstractNum>
  <w:abstractNum w:abstractNumId="21" w15:restartNumberingAfterBreak="0">
    <w:nsid w:val="23E679F9"/>
    <w:multiLevelType w:val="hybridMultilevel"/>
    <w:tmpl w:val="C150B6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4AB7B56"/>
    <w:multiLevelType w:val="hybridMultilevel"/>
    <w:tmpl w:val="32A0A13A"/>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24B1479F"/>
    <w:multiLevelType w:val="multilevel"/>
    <w:tmpl w:val="98629014"/>
    <w:lvl w:ilvl="0">
      <w:start w:val="6"/>
      <w:numFmt w:val="decimal"/>
      <w:lvlText w:val="%1"/>
      <w:lvlJc w:val="left"/>
      <w:pPr>
        <w:ind w:left="620" w:hanging="422"/>
      </w:pPr>
      <w:rPr>
        <w:rFonts w:hint="default"/>
        <w:lang w:val="ro-RO" w:eastAsia="en-US" w:bidi="ar-SA"/>
      </w:rPr>
    </w:lvl>
    <w:lvl w:ilvl="1">
      <w:start w:val="2"/>
      <w:numFmt w:val="decimal"/>
      <w:lvlText w:val="%1.%2."/>
      <w:lvlJc w:val="left"/>
      <w:pPr>
        <w:ind w:left="620" w:hanging="422"/>
      </w:pPr>
      <w:rPr>
        <w:rFonts w:ascii="Times New Roman" w:eastAsia="Times New Roman" w:hAnsi="Times New Roman" w:cs="Times New Roman" w:hint="default"/>
        <w:b/>
        <w:bCs/>
        <w:w w:val="100"/>
        <w:sz w:val="24"/>
        <w:szCs w:val="24"/>
        <w:lang w:val="ro-RO" w:eastAsia="en-US" w:bidi="ar-SA"/>
      </w:rPr>
    </w:lvl>
    <w:lvl w:ilvl="2">
      <w:start w:val="1"/>
      <w:numFmt w:val="decimal"/>
      <w:lvlText w:val="%1.%2.%3"/>
      <w:lvlJc w:val="left"/>
      <w:pPr>
        <w:ind w:left="208" w:hanging="538"/>
      </w:pPr>
      <w:rPr>
        <w:rFonts w:ascii="Times New Roman" w:eastAsia="Times New Roman" w:hAnsi="Times New Roman" w:cs="Times New Roman" w:hint="default"/>
        <w:w w:val="100"/>
        <w:sz w:val="24"/>
        <w:szCs w:val="24"/>
        <w:lang w:val="ro-RO" w:eastAsia="en-US" w:bidi="ar-SA"/>
      </w:rPr>
    </w:lvl>
    <w:lvl w:ilvl="3">
      <w:numFmt w:val="bullet"/>
      <w:lvlText w:val="•"/>
      <w:lvlJc w:val="left"/>
      <w:pPr>
        <w:ind w:left="2709" w:hanging="538"/>
      </w:pPr>
      <w:rPr>
        <w:rFonts w:hint="default"/>
        <w:lang w:val="ro-RO" w:eastAsia="en-US" w:bidi="ar-SA"/>
      </w:rPr>
    </w:lvl>
    <w:lvl w:ilvl="4">
      <w:numFmt w:val="bullet"/>
      <w:lvlText w:val="•"/>
      <w:lvlJc w:val="left"/>
      <w:pPr>
        <w:ind w:left="3754" w:hanging="538"/>
      </w:pPr>
      <w:rPr>
        <w:rFonts w:hint="default"/>
        <w:lang w:val="ro-RO" w:eastAsia="en-US" w:bidi="ar-SA"/>
      </w:rPr>
    </w:lvl>
    <w:lvl w:ilvl="5">
      <w:numFmt w:val="bullet"/>
      <w:lvlText w:val="•"/>
      <w:lvlJc w:val="left"/>
      <w:pPr>
        <w:ind w:left="4799" w:hanging="538"/>
      </w:pPr>
      <w:rPr>
        <w:rFonts w:hint="default"/>
        <w:lang w:val="ro-RO" w:eastAsia="en-US" w:bidi="ar-SA"/>
      </w:rPr>
    </w:lvl>
    <w:lvl w:ilvl="6">
      <w:numFmt w:val="bullet"/>
      <w:lvlText w:val="•"/>
      <w:lvlJc w:val="left"/>
      <w:pPr>
        <w:ind w:left="5844" w:hanging="538"/>
      </w:pPr>
      <w:rPr>
        <w:rFonts w:hint="default"/>
        <w:lang w:val="ro-RO" w:eastAsia="en-US" w:bidi="ar-SA"/>
      </w:rPr>
    </w:lvl>
    <w:lvl w:ilvl="7">
      <w:numFmt w:val="bullet"/>
      <w:lvlText w:val="•"/>
      <w:lvlJc w:val="left"/>
      <w:pPr>
        <w:ind w:left="6889" w:hanging="538"/>
      </w:pPr>
      <w:rPr>
        <w:rFonts w:hint="default"/>
        <w:lang w:val="ro-RO" w:eastAsia="en-US" w:bidi="ar-SA"/>
      </w:rPr>
    </w:lvl>
    <w:lvl w:ilvl="8">
      <w:numFmt w:val="bullet"/>
      <w:lvlText w:val="•"/>
      <w:lvlJc w:val="left"/>
      <w:pPr>
        <w:ind w:left="7934" w:hanging="538"/>
      </w:pPr>
      <w:rPr>
        <w:rFonts w:hint="default"/>
        <w:lang w:val="ro-RO" w:eastAsia="en-US" w:bidi="ar-SA"/>
      </w:rPr>
    </w:lvl>
  </w:abstractNum>
  <w:abstractNum w:abstractNumId="24" w15:restartNumberingAfterBreak="0">
    <w:nsid w:val="24C60322"/>
    <w:multiLevelType w:val="hybridMultilevel"/>
    <w:tmpl w:val="A02C5F56"/>
    <w:lvl w:ilvl="0" w:tplc="C2165832">
      <w:numFmt w:val="bullet"/>
      <w:lvlText w:val="-"/>
      <w:lvlJc w:val="left"/>
      <w:pPr>
        <w:ind w:left="249" w:hanging="144"/>
      </w:pPr>
      <w:rPr>
        <w:rFonts w:ascii="Times New Roman" w:eastAsia="Times New Roman" w:hAnsi="Times New Roman" w:cs="Times New Roman" w:hint="default"/>
        <w:b w:val="0"/>
        <w:bCs w:val="0"/>
        <w:i w:val="0"/>
        <w:iCs w:val="0"/>
        <w:spacing w:val="0"/>
        <w:w w:val="100"/>
        <w:sz w:val="24"/>
        <w:szCs w:val="24"/>
        <w:lang w:val="ro-RO" w:eastAsia="en-US" w:bidi="ar-SA"/>
      </w:rPr>
    </w:lvl>
    <w:lvl w:ilvl="1" w:tplc="C99C0A8C">
      <w:numFmt w:val="bullet"/>
      <w:lvlText w:val="•"/>
      <w:lvlJc w:val="left"/>
      <w:pPr>
        <w:ind w:left="719" w:hanging="144"/>
      </w:pPr>
      <w:rPr>
        <w:rFonts w:hint="default"/>
        <w:lang w:val="ro-RO" w:eastAsia="en-US" w:bidi="ar-SA"/>
      </w:rPr>
    </w:lvl>
    <w:lvl w:ilvl="2" w:tplc="DF0A283E">
      <w:numFmt w:val="bullet"/>
      <w:lvlText w:val="•"/>
      <w:lvlJc w:val="left"/>
      <w:pPr>
        <w:ind w:left="1199" w:hanging="144"/>
      </w:pPr>
      <w:rPr>
        <w:rFonts w:hint="default"/>
        <w:lang w:val="ro-RO" w:eastAsia="en-US" w:bidi="ar-SA"/>
      </w:rPr>
    </w:lvl>
    <w:lvl w:ilvl="3" w:tplc="22C2D3FC">
      <w:numFmt w:val="bullet"/>
      <w:lvlText w:val="•"/>
      <w:lvlJc w:val="left"/>
      <w:pPr>
        <w:ind w:left="1678" w:hanging="144"/>
      </w:pPr>
      <w:rPr>
        <w:rFonts w:hint="default"/>
        <w:lang w:val="ro-RO" w:eastAsia="en-US" w:bidi="ar-SA"/>
      </w:rPr>
    </w:lvl>
    <w:lvl w:ilvl="4" w:tplc="0428ACD8">
      <w:numFmt w:val="bullet"/>
      <w:lvlText w:val="•"/>
      <w:lvlJc w:val="left"/>
      <w:pPr>
        <w:ind w:left="2158" w:hanging="144"/>
      </w:pPr>
      <w:rPr>
        <w:rFonts w:hint="default"/>
        <w:lang w:val="ro-RO" w:eastAsia="en-US" w:bidi="ar-SA"/>
      </w:rPr>
    </w:lvl>
    <w:lvl w:ilvl="5" w:tplc="84D8ED1E">
      <w:numFmt w:val="bullet"/>
      <w:lvlText w:val="•"/>
      <w:lvlJc w:val="left"/>
      <w:pPr>
        <w:ind w:left="2637" w:hanging="144"/>
      </w:pPr>
      <w:rPr>
        <w:rFonts w:hint="default"/>
        <w:lang w:val="ro-RO" w:eastAsia="en-US" w:bidi="ar-SA"/>
      </w:rPr>
    </w:lvl>
    <w:lvl w:ilvl="6" w:tplc="2A405A5E">
      <w:numFmt w:val="bullet"/>
      <w:lvlText w:val="•"/>
      <w:lvlJc w:val="left"/>
      <w:pPr>
        <w:ind w:left="3117" w:hanging="144"/>
      </w:pPr>
      <w:rPr>
        <w:rFonts w:hint="default"/>
        <w:lang w:val="ro-RO" w:eastAsia="en-US" w:bidi="ar-SA"/>
      </w:rPr>
    </w:lvl>
    <w:lvl w:ilvl="7" w:tplc="4AD4FA80">
      <w:numFmt w:val="bullet"/>
      <w:lvlText w:val="•"/>
      <w:lvlJc w:val="left"/>
      <w:pPr>
        <w:ind w:left="3596" w:hanging="144"/>
      </w:pPr>
      <w:rPr>
        <w:rFonts w:hint="default"/>
        <w:lang w:val="ro-RO" w:eastAsia="en-US" w:bidi="ar-SA"/>
      </w:rPr>
    </w:lvl>
    <w:lvl w:ilvl="8" w:tplc="C61CAFBA">
      <w:numFmt w:val="bullet"/>
      <w:lvlText w:val="•"/>
      <w:lvlJc w:val="left"/>
      <w:pPr>
        <w:ind w:left="4076" w:hanging="144"/>
      </w:pPr>
      <w:rPr>
        <w:rFonts w:hint="default"/>
        <w:lang w:val="ro-RO" w:eastAsia="en-US" w:bidi="ar-SA"/>
      </w:rPr>
    </w:lvl>
  </w:abstractNum>
  <w:abstractNum w:abstractNumId="25" w15:restartNumberingAfterBreak="0">
    <w:nsid w:val="28713AE8"/>
    <w:multiLevelType w:val="hybridMultilevel"/>
    <w:tmpl w:val="22384946"/>
    <w:lvl w:ilvl="0" w:tplc="15445944">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AA52777"/>
    <w:multiLevelType w:val="hybridMultilevel"/>
    <w:tmpl w:val="45ECC3FE"/>
    <w:lvl w:ilvl="0" w:tplc="4FA6FD68">
      <w:start w:val="1"/>
      <w:numFmt w:val="lowerLetter"/>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AD313C4"/>
    <w:multiLevelType w:val="hybridMultilevel"/>
    <w:tmpl w:val="071AB504"/>
    <w:lvl w:ilvl="0" w:tplc="D764BEA8">
      <w:numFmt w:val="bullet"/>
      <w:lvlText w:val="-"/>
      <w:lvlJc w:val="left"/>
      <w:pPr>
        <w:ind w:left="294" w:hanging="183"/>
      </w:pPr>
      <w:rPr>
        <w:rFonts w:ascii="Arial" w:eastAsia="Arial" w:hAnsi="Arial" w:cs="Arial" w:hint="default"/>
        <w:b w:val="0"/>
        <w:bCs w:val="0"/>
        <w:i w:val="0"/>
        <w:iCs w:val="0"/>
        <w:spacing w:val="0"/>
        <w:w w:val="100"/>
        <w:sz w:val="20"/>
        <w:szCs w:val="20"/>
        <w:lang w:val="ro-RO" w:eastAsia="en-US" w:bidi="ar-SA"/>
      </w:rPr>
    </w:lvl>
    <w:lvl w:ilvl="1" w:tplc="BCD610E4">
      <w:numFmt w:val="bullet"/>
      <w:lvlText w:val="•"/>
      <w:lvlJc w:val="left"/>
      <w:pPr>
        <w:ind w:left="774" w:hanging="183"/>
      </w:pPr>
      <w:rPr>
        <w:rFonts w:hint="default"/>
        <w:lang w:val="ro-RO" w:eastAsia="en-US" w:bidi="ar-SA"/>
      </w:rPr>
    </w:lvl>
    <w:lvl w:ilvl="2" w:tplc="69649F48">
      <w:numFmt w:val="bullet"/>
      <w:lvlText w:val="•"/>
      <w:lvlJc w:val="left"/>
      <w:pPr>
        <w:ind w:left="1248" w:hanging="183"/>
      </w:pPr>
      <w:rPr>
        <w:rFonts w:hint="default"/>
        <w:lang w:val="ro-RO" w:eastAsia="en-US" w:bidi="ar-SA"/>
      </w:rPr>
    </w:lvl>
    <w:lvl w:ilvl="3" w:tplc="217E1F8C">
      <w:numFmt w:val="bullet"/>
      <w:lvlText w:val="•"/>
      <w:lvlJc w:val="left"/>
      <w:pPr>
        <w:ind w:left="1722" w:hanging="183"/>
      </w:pPr>
      <w:rPr>
        <w:rFonts w:hint="default"/>
        <w:lang w:val="ro-RO" w:eastAsia="en-US" w:bidi="ar-SA"/>
      </w:rPr>
    </w:lvl>
    <w:lvl w:ilvl="4" w:tplc="80CA4768">
      <w:numFmt w:val="bullet"/>
      <w:lvlText w:val="•"/>
      <w:lvlJc w:val="left"/>
      <w:pPr>
        <w:ind w:left="2196" w:hanging="183"/>
      </w:pPr>
      <w:rPr>
        <w:rFonts w:hint="default"/>
        <w:lang w:val="ro-RO" w:eastAsia="en-US" w:bidi="ar-SA"/>
      </w:rPr>
    </w:lvl>
    <w:lvl w:ilvl="5" w:tplc="AF7A5B3A">
      <w:numFmt w:val="bullet"/>
      <w:lvlText w:val="•"/>
      <w:lvlJc w:val="left"/>
      <w:pPr>
        <w:ind w:left="2670" w:hanging="183"/>
      </w:pPr>
      <w:rPr>
        <w:rFonts w:hint="default"/>
        <w:lang w:val="ro-RO" w:eastAsia="en-US" w:bidi="ar-SA"/>
      </w:rPr>
    </w:lvl>
    <w:lvl w:ilvl="6" w:tplc="313068E4">
      <w:numFmt w:val="bullet"/>
      <w:lvlText w:val="•"/>
      <w:lvlJc w:val="left"/>
      <w:pPr>
        <w:ind w:left="3144" w:hanging="183"/>
      </w:pPr>
      <w:rPr>
        <w:rFonts w:hint="default"/>
        <w:lang w:val="ro-RO" w:eastAsia="en-US" w:bidi="ar-SA"/>
      </w:rPr>
    </w:lvl>
    <w:lvl w:ilvl="7" w:tplc="8A16FCE4">
      <w:numFmt w:val="bullet"/>
      <w:lvlText w:val="•"/>
      <w:lvlJc w:val="left"/>
      <w:pPr>
        <w:ind w:left="3618" w:hanging="183"/>
      </w:pPr>
      <w:rPr>
        <w:rFonts w:hint="default"/>
        <w:lang w:val="ro-RO" w:eastAsia="en-US" w:bidi="ar-SA"/>
      </w:rPr>
    </w:lvl>
    <w:lvl w:ilvl="8" w:tplc="7DBAD094">
      <w:numFmt w:val="bullet"/>
      <w:lvlText w:val="•"/>
      <w:lvlJc w:val="left"/>
      <w:pPr>
        <w:ind w:left="4092" w:hanging="183"/>
      </w:pPr>
      <w:rPr>
        <w:rFonts w:hint="default"/>
        <w:lang w:val="ro-RO" w:eastAsia="en-US" w:bidi="ar-SA"/>
      </w:rPr>
    </w:lvl>
  </w:abstractNum>
  <w:abstractNum w:abstractNumId="28" w15:restartNumberingAfterBreak="0">
    <w:nsid w:val="2B615849"/>
    <w:multiLevelType w:val="hybridMultilevel"/>
    <w:tmpl w:val="E1620CC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15:restartNumberingAfterBreak="0">
    <w:nsid w:val="2C090897"/>
    <w:multiLevelType w:val="hybridMultilevel"/>
    <w:tmpl w:val="59D0DB06"/>
    <w:lvl w:ilvl="0" w:tplc="0418000D">
      <w:start w:val="1"/>
      <w:numFmt w:val="bullet"/>
      <w:lvlText w:val=""/>
      <w:lvlJc w:val="left"/>
      <w:pPr>
        <w:ind w:left="1146" w:hanging="360"/>
      </w:pPr>
      <w:rPr>
        <w:rFonts w:ascii="Wingdings" w:hAnsi="Wingdings" w:hint="default"/>
      </w:rPr>
    </w:lvl>
    <w:lvl w:ilvl="1" w:tplc="04180003" w:tentative="1">
      <w:start w:val="1"/>
      <w:numFmt w:val="bullet"/>
      <w:lvlText w:val="o"/>
      <w:lvlJc w:val="left"/>
      <w:pPr>
        <w:ind w:left="1866" w:hanging="360"/>
      </w:pPr>
      <w:rPr>
        <w:rFonts w:ascii="Courier New" w:hAnsi="Courier New" w:cs="Courier New" w:hint="default"/>
      </w:rPr>
    </w:lvl>
    <w:lvl w:ilvl="2" w:tplc="04180005" w:tentative="1">
      <w:start w:val="1"/>
      <w:numFmt w:val="bullet"/>
      <w:lvlText w:val=""/>
      <w:lvlJc w:val="left"/>
      <w:pPr>
        <w:ind w:left="2586" w:hanging="360"/>
      </w:pPr>
      <w:rPr>
        <w:rFonts w:ascii="Wingdings" w:hAnsi="Wingdings" w:hint="default"/>
      </w:rPr>
    </w:lvl>
    <w:lvl w:ilvl="3" w:tplc="04180001" w:tentative="1">
      <w:start w:val="1"/>
      <w:numFmt w:val="bullet"/>
      <w:lvlText w:val=""/>
      <w:lvlJc w:val="left"/>
      <w:pPr>
        <w:ind w:left="3306" w:hanging="360"/>
      </w:pPr>
      <w:rPr>
        <w:rFonts w:ascii="Symbol" w:hAnsi="Symbol" w:hint="default"/>
      </w:rPr>
    </w:lvl>
    <w:lvl w:ilvl="4" w:tplc="04180003" w:tentative="1">
      <w:start w:val="1"/>
      <w:numFmt w:val="bullet"/>
      <w:lvlText w:val="o"/>
      <w:lvlJc w:val="left"/>
      <w:pPr>
        <w:ind w:left="4026" w:hanging="360"/>
      </w:pPr>
      <w:rPr>
        <w:rFonts w:ascii="Courier New" w:hAnsi="Courier New" w:cs="Courier New" w:hint="default"/>
      </w:rPr>
    </w:lvl>
    <w:lvl w:ilvl="5" w:tplc="04180005" w:tentative="1">
      <w:start w:val="1"/>
      <w:numFmt w:val="bullet"/>
      <w:lvlText w:val=""/>
      <w:lvlJc w:val="left"/>
      <w:pPr>
        <w:ind w:left="4746" w:hanging="360"/>
      </w:pPr>
      <w:rPr>
        <w:rFonts w:ascii="Wingdings" w:hAnsi="Wingdings" w:hint="default"/>
      </w:rPr>
    </w:lvl>
    <w:lvl w:ilvl="6" w:tplc="04180001" w:tentative="1">
      <w:start w:val="1"/>
      <w:numFmt w:val="bullet"/>
      <w:lvlText w:val=""/>
      <w:lvlJc w:val="left"/>
      <w:pPr>
        <w:ind w:left="5466" w:hanging="360"/>
      </w:pPr>
      <w:rPr>
        <w:rFonts w:ascii="Symbol" w:hAnsi="Symbol" w:hint="default"/>
      </w:rPr>
    </w:lvl>
    <w:lvl w:ilvl="7" w:tplc="04180003" w:tentative="1">
      <w:start w:val="1"/>
      <w:numFmt w:val="bullet"/>
      <w:lvlText w:val="o"/>
      <w:lvlJc w:val="left"/>
      <w:pPr>
        <w:ind w:left="6186" w:hanging="360"/>
      </w:pPr>
      <w:rPr>
        <w:rFonts w:ascii="Courier New" w:hAnsi="Courier New" w:cs="Courier New" w:hint="default"/>
      </w:rPr>
    </w:lvl>
    <w:lvl w:ilvl="8" w:tplc="04180005" w:tentative="1">
      <w:start w:val="1"/>
      <w:numFmt w:val="bullet"/>
      <w:lvlText w:val=""/>
      <w:lvlJc w:val="left"/>
      <w:pPr>
        <w:ind w:left="6906" w:hanging="360"/>
      </w:pPr>
      <w:rPr>
        <w:rFonts w:ascii="Wingdings" w:hAnsi="Wingdings" w:hint="default"/>
      </w:rPr>
    </w:lvl>
  </w:abstractNum>
  <w:abstractNum w:abstractNumId="30" w15:restartNumberingAfterBreak="0">
    <w:nsid w:val="2D927928"/>
    <w:multiLevelType w:val="multilevel"/>
    <w:tmpl w:val="C4F21670"/>
    <w:lvl w:ilvl="0">
      <w:start w:val="8"/>
      <w:numFmt w:val="decimal"/>
      <w:lvlText w:val="%1"/>
      <w:lvlJc w:val="left"/>
      <w:pPr>
        <w:ind w:left="208" w:hanging="360"/>
      </w:pPr>
      <w:rPr>
        <w:rFonts w:hint="default"/>
        <w:lang w:val="ro-RO" w:eastAsia="en-US" w:bidi="ar-SA"/>
      </w:rPr>
    </w:lvl>
    <w:lvl w:ilvl="1">
      <w:start w:val="1"/>
      <w:numFmt w:val="decimal"/>
      <w:lvlText w:val="%1.%2"/>
      <w:lvlJc w:val="left"/>
      <w:pPr>
        <w:ind w:left="208" w:hanging="360"/>
      </w:pPr>
      <w:rPr>
        <w:rFonts w:ascii="Times New Roman" w:eastAsia="Times New Roman" w:hAnsi="Times New Roman" w:cs="Times New Roman" w:hint="default"/>
        <w:w w:val="100"/>
        <w:sz w:val="24"/>
        <w:szCs w:val="24"/>
        <w:lang w:val="ro-RO" w:eastAsia="en-US" w:bidi="ar-SA"/>
      </w:rPr>
    </w:lvl>
    <w:lvl w:ilvl="2">
      <w:numFmt w:val="bullet"/>
      <w:lvlText w:val="•"/>
      <w:lvlJc w:val="left"/>
      <w:pPr>
        <w:ind w:left="2164" w:hanging="360"/>
      </w:pPr>
      <w:rPr>
        <w:rFonts w:hint="default"/>
        <w:lang w:val="ro-RO" w:eastAsia="en-US" w:bidi="ar-SA"/>
      </w:rPr>
    </w:lvl>
    <w:lvl w:ilvl="3">
      <w:numFmt w:val="bullet"/>
      <w:lvlText w:val="•"/>
      <w:lvlJc w:val="left"/>
      <w:pPr>
        <w:ind w:left="3147" w:hanging="360"/>
      </w:pPr>
      <w:rPr>
        <w:rFonts w:hint="default"/>
        <w:lang w:val="ro-RO" w:eastAsia="en-US" w:bidi="ar-SA"/>
      </w:rPr>
    </w:lvl>
    <w:lvl w:ilvl="4">
      <w:numFmt w:val="bullet"/>
      <w:lvlText w:val="•"/>
      <w:lvlJc w:val="left"/>
      <w:pPr>
        <w:ind w:left="4129" w:hanging="360"/>
      </w:pPr>
      <w:rPr>
        <w:rFonts w:hint="default"/>
        <w:lang w:val="ro-RO" w:eastAsia="en-US" w:bidi="ar-SA"/>
      </w:rPr>
    </w:lvl>
    <w:lvl w:ilvl="5">
      <w:numFmt w:val="bullet"/>
      <w:lvlText w:val="•"/>
      <w:lvlJc w:val="left"/>
      <w:pPr>
        <w:ind w:left="5112" w:hanging="360"/>
      </w:pPr>
      <w:rPr>
        <w:rFonts w:hint="default"/>
        <w:lang w:val="ro-RO" w:eastAsia="en-US" w:bidi="ar-SA"/>
      </w:rPr>
    </w:lvl>
    <w:lvl w:ilvl="6">
      <w:numFmt w:val="bullet"/>
      <w:lvlText w:val="•"/>
      <w:lvlJc w:val="left"/>
      <w:pPr>
        <w:ind w:left="6094" w:hanging="360"/>
      </w:pPr>
      <w:rPr>
        <w:rFonts w:hint="default"/>
        <w:lang w:val="ro-RO" w:eastAsia="en-US" w:bidi="ar-SA"/>
      </w:rPr>
    </w:lvl>
    <w:lvl w:ilvl="7">
      <w:numFmt w:val="bullet"/>
      <w:lvlText w:val="•"/>
      <w:lvlJc w:val="left"/>
      <w:pPr>
        <w:ind w:left="7076" w:hanging="360"/>
      </w:pPr>
      <w:rPr>
        <w:rFonts w:hint="default"/>
        <w:lang w:val="ro-RO" w:eastAsia="en-US" w:bidi="ar-SA"/>
      </w:rPr>
    </w:lvl>
    <w:lvl w:ilvl="8">
      <w:numFmt w:val="bullet"/>
      <w:lvlText w:val="•"/>
      <w:lvlJc w:val="left"/>
      <w:pPr>
        <w:ind w:left="8059" w:hanging="360"/>
      </w:pPr>
      <w:rPr>
        <w:rFonts w:hint="default"/>
        <w:lang w:val="ro-RO" w:eastAsia="en-US" w:bidi="ar-SA"/>
      </w:rPr>
    </w:lvl>
  </w:abstractNum>
  <w:abstractNum w:abstractNumId="31" w15:restartNumberingAfterBreak="0">
    <w:nsid w:val="2E6D47A0"/>
    <w:multiLevelType w:val="hybridMultilevel"/>
    <w:tmpl w:val="243A43F0"/>
    <w:lvl w:ilvl="0" w:tplc="C94ABCA2">
      <w:start w:val="1"/>
      <w:numFmt w:val="bullet"/>
      <w:lvlText w:val="-"/>
      <w:lvlJc w:val="left"/>
      <w:pPr>
        <w:ind w:left="720" w:hanging="360"/>
      </w:pPr>
      <w:rPr>
        <w:rFonts w:ascii="Arial" w:eastAsia="Times New Roman" w:hAnsi="Arial" w:cs="Arial" w:hint="default"/>
        <w:u w:val="none"/>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15:restartNumberingAfterBreak="0">
    <w:nsid w:val="2F603B2C"/>
    <w:multiLevelType w:val="hybridMultilevel"/>
    <w:tmpl w:val="30EC30DC"/>
    <w:lvl w:ilvl="0" w:tplc="B860B902">
      <w:start w:val="1"/>
      <w:numFmt w:val="decimal"/>
      <w:lvlText w:val="%1"/>
      <w:lvlJc w:val="left"/>
      <w:pPr>
        <w:ind w:left="1080" w:hanging="360"/>
      </w:pPr>
      <w:rPr>
        <w:rFonts w:hint="default"/>
        <w:i/>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2F9D6838"/>
    <w:multiLevelType w:val="hybridMultilevel"/>
    <w:tmpl w:val="EC3EC75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305D2607"/>
    <w:multiLevelType w:val="multilevel"/>
    <w:tmpl w:val="224C22F2"/>
    <w:lvl w:ilvl="0">
      <w:start w:val="6"/>
      <w:numFmt w:val="decimal"/>
      <w:lvlText w:val="%1"/>
      <w:lvlJc w:val="left"/>
      <w:pPr>
        <w:ind w:left="208" w:hanging="542"/>
      </w:pPr>
      <w:rPr>
        <w:rFonts w:hint="default"/>
        <w:lang w:val="ro-RO" w:eastAsia="en-US" w:bidi="ar-SA"/>
      </w:rPr>
    </w:lvl>
    <w:lvl w:ilvl="1">
      <w:start w:val="2"/>
      <w:numFmt w:val="decimal"/>
      <w:lvlText w:val="%1.%2"/>
      <w:lvlJc w:val="left"/>
      <w:pPr>
        <w:ind w:left="208" w:hanging="542"/>
      </w:pPr>
      <w:rPr>
        <w:rFonts w:hint="default"/>
        <w:lang w:val="ro-RO" w:eastAsia="en-US" w:bidi="ar-SA"/>
      </w:rPr>
    </w:lvl>
    <w:lvl w:ilvl="2">
      <w:start w:val="5"/>
      <w:numFmt w:val="decimal"/>
      <w:lvlText w:val="%1.%2.%3"/>
      <w:lvlJc w:val="left"/>
      <w:pPr>
        <w:ind w:left="208" w:hanging="542"/>
      </w:pPr>
      <w:rPr>
        <w:rFonts w:ascii="Times New Roman" w:eastAsia="Times New Roman" w:hAnsi="Times New Roman" w:cs="Times New Roman" w:hint="default"/>
        <w:w w:val="100"/>
        <w:sz w:val="24"/>
        <w:szCs w:val="24"/>
        <w:lang w:val="ro-RO" w:eastAsia="en-US" w:bidi="ar-SA"/>
      </w:rPr>
    </w:lvl>
    <w:lvl w:ilvl="3">
      <w:numFmt w:val="bullet"/>
      <w:lvlText w:val="•"/>
      <w:lvlJc w:val="left"/>
      <w:pPr>
        <w:ind w:left="3147" w:hanging="542"/>
      </w:pPr>
      <w:rPr>
        <w:rFonts w:hint="default"/>
        <w:lang w:val="ro-RO" w:eastAsia="en-US" w:bidi="ar-SA"/>
      </w:rPr>
    </w:lvl>
    <w:lvl w:ilvl="4">
      <w:numFmt w:val="bullet"/>
      <w:lvlText w:val="•"/>
      <w:lvlJc w:val="left"/>
      <w:pPr>
        <w:ind w:left="4129" w:hanging="542"/>
      </w:pPr>
      <w:rPr>
        <w:rFonts w:hint="default"/>
        <w:lang w:val="ro-RO" w:eastAsia="en-US" w:bidi="ar-SA"/>
      </w:rPr>
    </w:lvl>
    <w:lvl w:ilvl="5">
      <w:numFmt w:val="bullet"/>
      <w:lvlText w:val="•"/>
      <w:lvlJc w:val="left"/>
      <w:pPr>
        <w:ind w:left="5112" w:hanging="542"/>
      </w:pPr>
      <w:rPr>
        <w:rFonts w:hint="default"/>
        <w:lang w:val="ro-RO" w:eastAsia="en-US" w:bidi="ar-SA"/>
      </w:rPr>
    </w:lvl>
    <w:lvl w:ilvl="6">
      <w:numFmt w:val="bullet"/>
      <w:lvlText w:val="•"/>
      <w:lvlJc w:val="left"/>
      <w:pPr>
        <w:ind w:left="6094" w:hanging="542"/>
      </w:pPr>
      <w:rPr>
        <w:rFonts w:hint="default"/>
        <w:lang w:val="ro-RO" w:eastAsia="en-US" w:bidi="ar-SA"/>
      </w:rPr>
    </w:lvl>
    <w:lvl w:ilvl="7">
      <w:numFmt w:val="bullet"/>
      <w:lvlText w:val="•"/>
      <w:lvlJc w:val="left"/>
      <w:pPr>
        <w:ind w:left="7076" w:hanging="542"/>
      </w:pPr>
      <w:rPr>
        <w:rFonts w:hint="default"/>
        <w:lang w:val="ro-RO" w:eastAsia="en-US" w:bidi="ar-SA"/>
      </w:rPr>
    </w:lvl>
    <w:lvl w:ilvl="8">
      <w:numFmt w:val="bullet"/>
      <w:lvlText w:val="•"/>
      <w:lvlJc w:val="left"/>
      <w:pPr>
        <w:ind w:left="8059" w:hanging="542"/>
      </w:pPr>
      <w:rPr>
        <w:rFonts w:hint="default"/>
        <w:lang w:val="ro-RO" w:eastAsia="en-US" w:bidi="ar-SA"/>
      </w:rPr>
    </w:lvl>
  </w:abstractNum>
  <w:abstractNum w:abstractNumId="35" w15:restartNumberingAfterBreak="0">
    <w:nsid w:val="30706F82"/>
    <w:multiLevelType w:val="hybridMultilevel"/>
    <w:tmpl w:val="EEF4A3A6"/>
    <w:lvl w:ilvl="0" w:tplc="F1FCF5A6">
      <w:numFmt w:val="bullet"/>
      <w:lvlText w:val="-"/>
      <w:lvlJc w:val="left"/>
      <w:pPr>
        <w:ind w:left="467" w:hanging="360"/>
      </w:pPr>
      <w:rPr>
        <w:rFonts w:ascii="Courier New" w:eastAsia="Courier New" w:hAnsi="Courier New" w:cs="Courier New" w:hint="default"/>
        <w:b w:val="0"/>
        <w:bCs w:val="0"/>
        <w:i w:val="0"/>
        <w:iCs w:val="0"/>
        <w:w w:val="100"/>
        <w:sz w:val="24"/>
        <w:szCs w:val="24"/>
        <w:lang w:val="ro-RO" w:eastAsia="en-US" w:bidi="ar-SA"/>
      </w:rPr>
    </w:lvl>
    <w:lvl w:ilvl="1" w:tplc="90A4754E">
      <w:numFmt w:val="bullet"/>
      <w:lvlText w:val="•"/>
      <w:lvlJc w:val="left"/>
      <w:pPr>
        <w:ind w:left="1364" w:hanging="360"/>
      </w:pPr>
      <w:rPr>
        <w:rFonts w:hint="default"/>
        <w:lang w:val="ro-RO" w:eastAsia="en-US" w:bidi="ar-SA"/>
      </w:rPr>
    </w:lvl>
    <w:lvl w:ilvl="2" w:tplc="CBAC12A6">
      <w:numFmt w:val="bullet"/>
      <w:lvlText w:val="•"/>
      <w:lvlJc w:val="left"/>
      <w:pPr>
        <w:ind w:left="2269" w:hanging="360"/>
      </w:pPr>
      <w:rPr>
        <w:rFonts w:hint="default"/>
        <w:lang w:val="ro-RO" w:eastAsia="en-US" w:bidi="ar-SA"/>
      </w:rPr>
    </w:lvl>
    <w:lvl w:ilvl="3" w:tplc="EDD6CAA4">
      <w:numFmt w:val="bullet"/>
      <w:lvlText w:val="•"/>
      <w:lvlJc w:val="left"/>
      <w:pPr>
        <w:ind w:left="3173" w:hanging="360"/>
      </w:pPr>
      <w:rPr>
        <w:rFonts w:hint="default"/>
        <w:lang w:val="ro-RO" w:eastAsia="en-US" w:bidi="ar-SA"/>
      </w:rPr>
    </w:lvl>
    <w:lvl w:ilvl="4" w:tplc="A0266CC0">
      <w:numFmt w:val="bullet"/>
      <w:lvlText w:val="•"/>
      <w:lvlJc w:val="left"/>
      <w:pPr>
        <w:ind w:left="4078" w:hanging="360"/>
      </w:pPr>
      <w:rPr>
        <w:rFonts w:hint="default"/>
        <w:lang w:val="ro-RO" w:eastAsia="en-US" w:bidi="ar-SA"/>
      </w:rPr>
    </w:lvl>
    <w:lvl w:ilvl="5" w:tplc="5AD87100">
      <w:numFmt w:val="bullet"/>
      <w:lvlText w:val="•"/>
      <w:lvlJc w:val="left"/>
      <w:pPr>
        <w:ind w:left="4983" w:hanging="360"/>
      </w:pPr>
      <w:rPr>
        <w:rFonts w:hint="default"/>
        <w:lang w:val="ro-RO" w:eastAsia="en-US" w:bidi="ar-SA"/>
      </w:rPr>
    </w:lvl>
    <w:lvl w:ilvl="6" w:tplc="8A16DE6C">
      <w:numFmt w:val="bullet"/>
      <w:lvlText w:val="•"/>
      <w:lvlJc w:val="left"/>
      <w:pPr>
        <w:ind w:left="5887" w:hanging="360"/>
      </w:pPr>
      <w:rPr>
        <w:rFonts w:hint="default"/>
        <w:lang w:val="ro-RO" w:eastAsia="en-US" w:bidi="ar-SA"/>
      </w:rPr>
    </w:lvl>
    <w:lvl w:ilvl="7" w:tplc="8A7894A8">
      <w:numFmt w:val="bullet"/>
      <w:lvlText w:val="•"/>
      <w:lvlJc w:val="left"/>
      <w:pPr>
        <w:ind w:left="6792" w:hanging="360"/>
      </w:pPr>
      <w:rPr>
        <w:rFonts w:hint="default"/>
        <w:lang w:val="ro-RO" w:eastAsia="en-US" w:bidi="ar-SA"/>
      </w:rPr>
    </w:lvl>
    <w:lvl w:ilvl="8" w:tplc="9C8075FA">
      <w:numFmt w:val="bullet"/>
      <w:lvlText w:val="•"/>
      <w:lvlJc w:val="left"/>
      <w:pPr>
        <w:ind w:left="7696" w:hanging="360"/>
      </w:pPr>
      <w:rPr>
        <w:rFonts w:hint="default"/>
        <w:lang w:val="ro-RO" w:eastAsia="en-US" w:bidi="ar-SA"/>
      </w:rPr>
    </w:lvl>
  </w:abstractNum>
  <w:abstractNum w:abstractNumId="36" w15:restartNumberingAfterBreak="0">
    <w:nsid w:val="30A1548C"/>
    <w:multiLevelType w:val="hybridMultilevel"/>
    <w:tmpl w:val="A0321B4E"/>
    <w:lvl w:ilvl="0" w:tplc="51C68454">
      <w:numFmt w:val="bullet"/>
      <w:lvlText w:val="-"/>
      <w:lvlJc w:val="left"/>
      <w:pPr>
        <w:ind w:left="644" w:hanging="360"/>
      </w:pPr>
      <w:rPr>
        <w:rFonts w:ascii="Calibri" w:eastAsiaTheme="minorHAnsi" w:hAnsi="Calibri" w:cs="Calibri" w:hint="default"/>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37" w15:restartNumberingAfterBreak="0">
    <w:nsid w:val="324A0419"/>
    <w:multiLevelType w:val="hybridMultilevel"/>
    <w:tmpl w:val="DE18F7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7BC6325"/>
    <w:multiLevelType w:val="hybridMultilevel"/>
    <w:tmpl w:val="973E950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9" w15:restartNumberingAfterBreak="0">
    <w:nsid w:val="38E73FC3"/>
    <w:multiLevelType w:val="hybridMultilevel"/>
    <w:tmpl w:val="B1489D4C"/>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0" w15:restartNumberingAfterBreak="0">
    <w:nsid w:val="3A79782B"/>
    <w:multiLevelType w:val="hybridMultilevel"/>
    <w:tmpl w:val="A5789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D396740"/>
    <w:multiLevelType w:val="hybridMultilevel"/>
    <w:tmpl w:val="992CA5CE"/>
    <w:lvl w:ilvl="0" w:tplc="0409000F">
      <w:start w:val="1"/>
      <w:numFmt w:val="decimal"/>
      <w:lvlText w:val="%1."/>
      <w:lvlJc w:val="left"/>
      <w:pPr>
        <w:ind w:left="1429" w:hanging="360"/>
      </w:pPr>
    </w:lvl>
    <w:lvl w:ilvl="1" w:tplc="04180019">
      <w:start w:val="1"/>
      <w:numFmt w:val="lowerLetter"/>
      <w:lvlText w:val="%2."/>
      <w:lvlJc w:val="left"/>
      <w:pPr>
        <w:ind w:left="2149" w:hanging="360"/>
      </w:pPr>
    </w:lvl>
    <w:lvl w:ilvl="2" w:tplc="0418001B">
      <w:start w:val="1"/>
      <w:numFmt w:val="lowerRoman"/>
      <w:lvlText w:val="%3."/>
      <w:lvlJc w:val="right"/>
      <w:pPr>
        <w:ind w:left="2869" w:hanging="180"/>
      </w:pPr>
    </w:lvl>
    <w:lvl w:ilvl="3" w:tplc="0418000F">
      <w:start w:val="1"/>
      <w:numFmt w:val="decimal"/>
      <w:lvlText w:val="%4."/>
      <w:lvlJc w:val="left"/>
      <w:pPr>
        <w:ind w:left="3589" w:hanging="360"/>
      </w:pPr>
    </w:lvl>
    <w:lvl w:ilvl="4" w:tplc="04180019">
      <w:start w:val="1"/>
      <w:numFmt w:val="lowerLetter"/>
      <w:lvlText w:val="%5."/>
      <w:lvlJc w:val="left"/>
      <w:pPr>
        <w:ind w:left="4309" w:hanging="360"/>
      </w:pPr>
    </w:lvl>
    <w:lvl w:ilvl="5" w:tplc="0418001B">
      <w:start w:val="1"/>
      <w:numFmt w:val="lowerRoman"/>
      <w:lvlText w:val="%6."/>
      <w:lvlJc w:val="right"/>
      <w:pPr>
        <w:ind w:left="5029" w:hanging="180"/>
      </w:pPr>
    </w:lvl>
    <w:lvl w:ilvl="6" w:tplc="0418000F">
      <w:start w:val="1"/>
      <w:numFmt w:val="decimal"/>
      <w:lvlText w:val="%7."/>
      <w:lvlJc w:val="left"/>
      <w:pPr>
        <w:ind w:left="5749" w:hanging="360"/>
      </w:pPr>
    </w:lvl>
    <w:lvl w:ilvl="7" w:tplc="04180019">
      <w:start w:val="1"/>
      <w:numFmt w:val="lowerLetter"/>
      <w:lvlText w:val="%8."/>
      <w:lvlJc w:val="left"/>
      <w:pPr>
        <w:ind w:left="6469" w:hanging="360"/>
      </w:pPr>
    </w:lvl>
    <w:lvl w:ilvl="8" w:tplc="0418001B">
      <w:start w:val="1"/>
      <w:numFmt w:val="lowerRoman"/>
      <w:lvlText w:val="%9."/>
      <w:lvlJc w:val="right"/>
      <w:pPr>
        <w:ind w:left="7189" w:hanging="180"/>
      </w:pPr>
    </w:lvl>
  </w:abstractNum>
  <w:abstractNum w:abstractNumId="42" w15:restartNumberingAfterBreak="0">
    <w:nsid w:val="3E3E0493"/>
    <w:multiLevelType w:val="hybridMultilevel"/>
    <w:tmpl w:val="34365482"/>
    <w:lvl w:ilvl="0" w:tplc="5D922AF8">
      <w:numFmt w:val="bullet"/>
      <w:lvlText w:val="-"/>
      <w:lvlJc w:val="left"/>
      <w:pPr>
        <w:ind w:left="467" w:hanging="360"/>
      </w:pPr>
      <w:rPr>
        <w:rFonts w:ascii="Courier New" w:eastAsia="Courier New" w:hAnsi="Courier New" w:cs="Courier New" w:hint="default"/>
        <w:b w:val="0"/>
        <w:bCs w:val="0"/>
        <w:i w:val="0"/>
        <w:iCs w:val="0"/>
        <w:w w:val="100"/>
        <w:sz w:val="24"/>
        <w:szCs w:val="24"/>
        <w:lang w:val="ro-RO" w:eastAsia="en-US" w:bidi="ar-SA"/>
      </w:rPr>
    </w:lvl>
    <w:lvl w:ilvl="1" w:tplc="CE82CCF8">
      <w:numFmt w:val="bullet"/>
      <w:lvlText w:val="•"/>
      <w:lvlJc w:val="left"/>
      <w:pPr>
        <w:ind w:left="1364" w:hanging="360"/>
      </w:pPr>
      <w:rPr>
        <w:rFonts w:hint="default"/>
        <w:lang w:val="ro-RO" w:eastAsia="en-US" w:bidi="ar-SA"/>
      </w:rPr>
    </w:lvl>
    <w:lvl w:ilvl="2" w:tplc="D84EDC84">
      <w:numFmt w:val="bullet"/>
      <w:lvlText w:val="•"/>
      <w:lvlJc w:val="left"/>
      <w:pPr>
        <w:ind w:left="2269" w:hanging="360"/>
      </w:pPr>
      <w:rPr>
        <w:rFonts w:hint="default"/>
        <w:lang w:val="ro-RO" w:eastAsia="en-US" w:bidi="ar-SA"/>
      </w:rPr>
    </w:lvl>
    <w:lvl w:ilvl="3" w:tplc="39FAB494">
      <w:numFmt w:val="bullet"/>
      <w:lvlText w:val="•"/>
      <w:lvlJc w:val="left"/>
      <w:pPr>
        <w:ind w:left="3173" w:hanging="360"/>
      </w:pPr>
      <w:rPr>
        <w:rFonts w:hint="default"/>
        <w:lang w:val="ro-RO" w:eastAsia="en-US" w:bidi="ar-SA"/>
      </w:rPr>
    </w:lvl>
    <w:lvl w:ilvl="4" w:tplc="2D428A36">
      <w:numFmt w:val="bullet"/>
      <w:lvlText w:val="•"/>
      <w:lvlJc w:val="left"/>
      <w:pPr>
        <w:ind w:left="4078" w:hanging="360"/>
      </w:pPr>
      <w:rPr>
        <w:rFonts w:hint="default"/>
        <w:lang w:val="ro-RO" w:eastAsia="en-US" w:bidi="ar-SA"/>
      </w:rPr>
    </w:lvl>
    <w:lvl w:ilvl="5" w:tplc="A94436E8">
      <w:numFmt w:val="bullet"/>
      <w:lvlText w:val="•"/>
      <w:lvlJc w:val="left"/>
      <w:pPr>
        <w:ind w:left="4983" w:hanging="360"/>
      </w:pPr>
      <w:rPr>
        <w:rFonts w:hint="default"/>
        <w:lang w:val="ro-RO" w:eastAsia="en-US" w:bidi="ar-SA"/>
      </w:rPr>
    </w:lvl>
    <w:lvl w:ilvl="6" w:tplc="DD3241EE">
      <w:numFmt w:val="bullet"/>
      <w:lvlText w:val="•"/>
      <w:lvlJc w:val="left"/>
      <w:pPr>
        <w:ind w:left="5887" w:hanging="360"/>
      </w:pPr>
      <w:rPr>
        <w:rFonts w:hint="default"/>
        <w:lang w:val="ro-RO" w:eastAsia="en-US" w:bidi="ar-SA"/>
      </w:rPr>
    </w:lvl>
    <w:lvl w:ilvl="7" w:tplc="AD9E09EC">
      <w:numFmt w:val="bullet"/>
      <w:lvlText w:val="•"/>
      <w:lvlJc w:val="left"/>
      <w:pPr>
        <w:ind w:left="6792" w:hanging="360"/>
      </w:pPr>
      <w:rPr>
        <w:rFonts w:hint="default"/>
        <w:lang w:val="ro-RO" w:eastAsia="en-US" w:bidi="ar-SA"/>
      </w:rPr>
    </w:lvl>
    <w:lvl w:ilvl="8" w:tplc="27648C00">
      <w:numFmt w:val="bullet"/>
      <w:lvlText w:val="•"/>
      <w:lvlJc w:val="left"/>
      <w:pPr>
        <w:ind w:left="7696" w:hanging="360"/>
      </w:pPr>
      <w:rPr>
        <w:rFonts w:hint="default"/>
        <w:lang w:val="ro-RO" w:eastAsia="en-US" w:bidi="ar-SA"/>
      </w:rPr>
    </w:lvl>
  </w:abstractNum>
  <w:abstractNum w:abstractNumId="43" w15:restartNumberingAfterBreak="0">
    <w:nsid w:val="3E8C4146"/>
    <w:multiLevelType w:val="multilevel"/>
    <w:tmpl w:val="E1308080"/>
    <w:lvl w:ilvl="0">
      <w:start w:val="8"/>
      <w:numFmt w:val="decimal"/>
      <w:lvlText w:val="%1"/>
      <w:lvlJc w:val="left"/>
      <w:pPr>
        <w:ind w:left="208" w:hanging="355"/>
      </w:pPr>
      <w:rPr>
        <w:rFonts w:hint="default"/>
        <w:lang w:val="ro-RO" w:eastAsia="en-US" w:bidi="ar-SA"/>
      </w:rPr>
    </w:lvl>
    <w:lvl w:ilvl="1">
      <w:start w:val="5"/>
      <w:numFmt w:val="decimal"/>
      <w:lvlText w:val="%1.%2"/>
      <w:lvlJc w:val="left"/>
      <w:pPr>
        <w:ind w:left="208" w:hanging="355"/>
      </w:pPr>
      <w:rPr>
        <w:rFonts w:ascii="Times New Roman" w:eastAsia="Times New Roman" w:hAnsi="Times New Roman" w:cs="Times New Roman" w:hint="default"/>
        <w:w w:val="100"/>
        <w:sz w:val="24"/>
        <w:szCs w:val="24"/>
        <w:lang w:val="ro-RO" w:eastAsia="en-US" w:bidi="ar-SA"/>
      </w:rPr>
    </w:lvl>
    <w:lvl w:ilvl="2">
      <w:numFmt w:val="bullet"/>
      <w:lvlText w:val="•"/>
      <w:lvlJc w:val="left"/>
      <w:pPr>
        <w:ind w:left="2164" w:hanging="355"/>
      </w:pPr>
      <w:rPr>
        <w:rFonts w:hint="default"/>
        <w:lang w:val="ro-RO" w:eastAsia="en-US" w:bidi="ar-SA"/>
      </w:rPr>
    </w:lvl>
    <w:lvl w:ilvl="3">
      <w:numFmt w:val="bullet"/>
      <w:lvlText w:val="•"/>
      <w:lvlJc w:val="left"/>
      <w:pPr>
        <w:ind w:left="3147" w:hanging="355"/>
      </w:pPr>
      <w:rPr>
        <w:rFonts w:hint="default"/>
        <w:lang w:val="ro-RO" w:eastAsia="en-US" w:bidi="ar-SA"/>
      </w:rPr>
    </w:lvl>
    <w:lvl w:ilvl="4">
      <w:numFmt w:val="bullet"/>
      <w:lvlText w:val="•"/>
      <w:lvlJc w:val="left"/>
      <w:pPr>
        <w:ind w:left="4129" w:hanging="355"/>
      </w:pPr>
      <w:rPr>
        <w:rFonts w:hint="default"/>
        <w:lang w:val="ro-RO" w:eastAsia="en-US" w:bidi="ar-SA"/>
      </w:rPr>
    </w:lvl>
    <w:lvl w:ilvl="5">
      <w:numFmt w:val="bullet"/>
      <w:lvlText w:val="•"/>
      <w:lvlJc w:val="left"/>
      <w:pPr>
        <w:ind w:left="5112" w:hanging="355"/>
      </w:pPr>
      <w:rPr>
        <w:rFonts w:hint="default"/>
        <w:lang w:val="ro-RO" w:eastAsia="en-US" w:bidi="ar-SA"/>
      </w:rPr>
    </w:lvl>
    <w:lvl w:ilvl="6">
      <w:numFmt w:val="bullet"/>
      <w:lvlText w:val="•"/>
      <w:lvlJc w:val="left"/>
      <w:pPr>
        <w:ind w:left="6094" w:hanging="355"/>
      </w:pPr>
      <w:rPr>
        <w:rFonts w:hint="default"/>
        <w:lang w:val="ro-RO" w:eastAsia="en-US" w:bidi="ar-SA"/>
      </w:rPr>
    </w:lvl>
    <w:lvl w:ilvl="7">
      <w:numFmt w:val="bullet"/>
      <w:lvlText w:val="•"/>
      <w:lvlJc w:val="left"/>
      <w:pPr>
        <w:ind w:left="7076" w:hanging="355"/>
      </w:pPr>
      <w:rPr>
        <w:rFonts w:hint="default"/>
        <w:lang w:val="ro-RO" w:eastAsia="en-US" w:bidi="ar-SA"/>
      </w:rPr>
    </w:lvl>
    <w:lvl w:ilvl="8">
      <w:numFmt w:val="bullet"/>
      <w:lvlText w:val="•"/>
      <w:lvlJc w:val="left"/>
      <w:pPr>
        <w:ind w:left="8059" w:hanging="355"/>
      </w:pPr>
      <w:rPr>
        <w:rFonts w:hint="default"/>
        <w:lang w:val="ro-RO" w:eastAsia="en-US" w:bidi="ar-SA"/>
      </w:rPr>
    </w:lvl>
  </w:abstractNum>
  <w:abstractNum w:abstractNumId="44" w15:restartNumberingAfterBreak="0">
    <w:nsid w:val="3EB31B9D"/>
    <w:multiLevelType w:val="hybridMultilevel"/>
    <w:tmpl w:val="F3B05D2A"/>
    <w:lvl w:ilvl="0" w:tplc="04090019">
      <w:start w:val="1"/>
      <w:numFmt w:val="lowerLetter"/>
      <w:lvlText w:val="%1."/>
      <w:lvlJc w:val="left"/>
      <w:pPr>
        <w:ind w:left="2149" w:hanging="360"/>
      </w:pPr>
    </w:lvl>
    <w:lvl w:ilvl="1" w:tplc="04180019">
      <w:start w:val="1"/>
      <w:numFmt w:val="lowerLetter"/>
      <w:lvlText w:val="%2."/>
      <w:lvlJc w:val="left"/>
      <w:pPr>
        <w:ind w:left="2869" w:hanging="360"/>
      </w:pPr>
    </w:lvl>
    <w:lvl w:ilvl="2" w:tplc="0418001B">
      <w:start w:val="1"/>
      <w:numFmt w:val="lowerRoman"/>
      <w:lvlText w:val="%3."/>
      <w:lvlJc w:val="right"/>
      <w:pPr>
        <w:ind w:left="3589" w:hanging="180"/>
      </w:pPr>
    </w:lvl>
    <w:lvl w:ilvl="3" w:tplc="0418000F">
      <w:start w:val="1"/>
      <w:numFmt w:val="decimal"/>
      <w:lvlText w:val="%4."/>
      <w:lvlJc w:val="left"/>
      <w:pPr>
        <w:ind w:left="4309" w:hanging="360"/>
      </w:pPr>
    </w:lvl>
    <w:lvl w:ilvl="4" w:tplc="04180019">
      <w:start w:val="1"/>
      <w:numFmt w:val="lowerLetter"/>
      <w:lvlText w:val="%5."/>
      <w:lvlJc w:val="left"/>
      <w:pPr>
        <w:ind w:left="5029" w:hanging="360"/>
      </w:pPr>
    </w:lvl>
    <w:lvl w:ilvl="5" w:tplc="0418001B">
      <w:start w:val="1"/>
      <w:numFmt w:val="lowerRoman"/>
      <w:lvlText w:val="%6."/>
      <w:lvlJc w:val="right"/>
      <w:pPr>
        <w:ind w:left="5749" w:hanging="180"/>
      </w:pPr>
    </w:lvl>
    <w:lvl w:ilvl="6" w:tplc="0418000F">
      <w:start w:val="1"/>
      <w:numFmt w:val="decimal"/>
      <w:lvlText w:val="%7."/>
      <w:lvlJc w:val="left"/>
      <w:pPr>
        <w:ind w:left="6469" w:hanging="360"/>
      </w:pPr>
    </w:lvl>
    <w:lvl w:ilvl="7" w:tplc="04180019">
      <w:start w:val="1"/>
      <w:numFmt w:val="lowerLetter"/>
      <w:lvlText w:val="%8."/>
      <w:lvlJc w:val="left"/>
      <w:pPr>
        <w:ind w:left="7189" w:hanging="360"/>
      </w:pPr>
    </w:lvl>
    <w:lvl w:ilvl="8" w:tplc="0418001B">
      <w:start w:val="1"/>
      <w:numFmt w:val="lowerRoman"/>
      <w:lvlText w:val="%9."/>
      <w:lvlJc w:val="right"/>
      <w:pPr>
        <w:ind w:left="7909" w:hanging="180"/>
      </w:pPr>
    </w:lvl>
  </w:abstractNum>
  <w:abstractNum w:abstractNumId="45" w15:restartNumberingAfterBreak="0">
    <w:nsid w:val="478458BA"/>
    <w:multiLevelType w:val="multilevel"/>
    <w:tmpl w:val="47586666"/>
    <w:lvl w:ilvl="0">
      <w:start w:val="19"/>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38" w:hanging="720"/>
      </w:pPr>
      <w:rPr>
        <w:rFonts w:hint="default"/>
      </w:rPr>
    </w:lvl>
    <w:lvl w:ilvl="3">
      <w:start w:val="1"/>
      <w:numFmt w:val="decimal"/>
      <w:lvlText w:val="%1.%2.%3.%4."/>
      <w:lvlJc w:val="left"/>
      <w:pPr>
        <w:ind w:left="-153" w:hanging="720"/>
      </w:pPr>
      <w:rPr>
        <w:rFonts w:hint="default"/>
      </w:rPr>
    </w:lvl>
    <w:lvl w:ilvl="4">
      <w:start w:val="1"/>
      <w:numFmt w:val="decimal"/>
      <w:lvlText w:val="%1.%2.%3.%4.%5."/>
      <w:lvlJc w:val="left"/>
      <w:pPr>
        <w:ind w:left="-84" w:hanging="1080"/>
      </w:pPr>
      <w:rPr>
        <w:rFonts w:hint="default"/>
      </w:rPr>
    </w:lvl>
    <w:lvl w:ilvl="5">
      <w:start w:val="1"/>
      <w:numFmt w:val="decimal"/>
      <w:lvlText w:val="%1.%2.%3.%4.%5.%6."/>
      <w:lvlJc w:val="left"/>
      <w:pPr>
        <w:ind w:left="-375" w:hanging="1080"/>
      </w:pPr>
      <w:rPr>
        <w:rFonts w:hint="default"/>
      </w:rPr>
    </w:lvl>
    <w:lvl w:ilvl="6">
      <w:start w:val="1"/>
      <w:numFmt w:val="decimal"/>
      <w:lvlText w:val="%1.%2.%3.%4.%5.%6.%7."/>
      <w:lvlJc w:val="left"/>
      <w:pPr>
        <w:ind w:left="-306" w:hanging="1440"/>
      </w:pPr>
      <w:rPr>
        <w:rFonts w:hint="default"/>
      </w:rPr>
    </w:lvl>
    <w:lvl w:ilvl="7">
      <w:start w:val="1"/>
      <w:numFmt w:val="decimal"/>
      <w:lvlText w:val="%1.%2.%3.%4.%5.%6.%7.%8."/>
      <w:lvlJc w:val="left"/>
      <w:pPr>
        <w:ind w:left="-597" w:hanging="1440"/>
      </w:pPr>
      <w:rPr>
        <w:rFonts w:hint="default"/>
      </w:rPr>
    </w:lvl>
    <w:lvl w:ilvl="8">
      <w:start w:val="1"/>
      <w:numFmt w:val="decimal"/>
      <w:lvlText w:val="%1.%2.%3.%4.%5.%6.%7.%8.%9."/>
      <w:lvlJc w:val="left"/>
      <w:pPr>
        <w:ind w:left="-528" w:hanging="1800"/>
      </w:pPr>
      <w:rPr>
        <w:rFonts w:hint="default"/>
      </w:rPr>
    </w:lvl>
  </w:abstractNum>
  <w:abstractNum w:abstractNumId="46" w15:restartNumberingAfterBreak="0">
    <w:nsid w:val="47927C20"/>
    <w:multiLevelType w:val="multilevel"/>
    <w:tmpl w:val="620AB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82A3E4E"/>
    <w:multiLevelType w:val="hybridMultilevel"/>
    <w:tmpl w:val="960CD464"/>
    <w:lvl w:ilvl="0" w:tplc="808873CE">
      <w:start w:val="1"/>
      <w:numFmt w:val="decimal"/>
      <w:lvlText w:val="%1."/>
      <w:lvlJc w:val="left"/>
      <w:pPr>
        <w:ind w:left="3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5083EE2">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0B0A0E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83CC77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F704BF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CAC121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7D47CC2">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1989888">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19E7402">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49F638FD"/>
    <w:multiLevelType w:val="hybridMultilevel"/>
    <w:tmpl w:val="F09AE99A"/>
    <w:lvl w:ilvl="0" w:tplc="3AC6279E">
      <w:numFmt w:val="bullet"/>
      <w:lvlText w:val="-"/>
      <w:lvlJc w:val="left"/>
      <w:pPr>
        <w:ind w:left="467" w:hanging="360"/>
      </w:pPr>
      <w:rPr>
        <w:rFonts w:ascii="Courier New" w:eastAsia="Courier New" w:hAnsi="Courier New" w:cs="Courier New" w:hint="default"/>
        <w:b w:val="0"/>
        <w:bCs w:val="0"/>
        <w:i w:val="0"/>
        <w:iCs w:val="0"/>
        <w:w w:val="100"/>
        <w:sz w:val="24"/>
        <w:szCs w:val="24"/>
        <w:lang w:val="ro-RO" w:eastAsia="en-US" w:bidi="ar-SA"/>
      </w:rPr>
    </w:lvl>
    <w:lvl w:ilvl="1" w:tplc="653071F6">
      <w:numFmt w:val="bullet"/>
      <w:lvlText w:val="•"/>
      <w:lvlJc w:val="left"/>
      <w:pPr>
        <w:ind w:left="1364" w:hanging="360"/>
      </w:pPr>
      <w:rPr>
        <w:rFonts w:hint="default"/>
        <w:lang w:val="ro-RO" w:eastAsia="en-US" w:bidi="ar-SA"/>
      </w:rPr>
    </w:lvl>
    <w:lvl w:ilvl="2" w:tplc="6050347A">
      <w:numFmt w:val="bullet"/>
      <w:lvlText w:val="•"/>
      <w:lvlJc w:val="left"/>
      <w:pPr>
        <w:ind w:left="2269" w:hanging="360"/>
      </w:pPr>
      <w:rPr>
        <w:rFonts w:hint="default"/>
        <w:lang w:val="ro-RO" w:eastAsia="en-US" w:bidi="ar-SA"/>
      </w:rPr>
    </w:lvl>
    <w:lvl w:ilvl="3" w:tplc="94A60796">
      <w:numFmt w:val="bullet"/>
      <w:lvlText w:val="•"/>
      <w:lvlJc w:val="left"/>
      <w:pPr>
        <w:ind w:left="3173" w:hanging="360"/>
      </w:pPr>
      <w:rPr>
        <w:rFonts w:hint="default"/>
        <w:lang w:val="ro-RO" w:eastAsia="en-US" w:bidi="ar-SA"/>
      </w:rPr>
    </w:lvl>
    <w:lvl w:ilvl="4" w:tplc="659A3394">
      <w:numFmt w:val="bullet"/>
      <w:lvlText w:val="•"/>
      <w:lvlJc w:val="left"/>
      <w:pPr>
        <w:ind w:left="4078" w:hanging="360"/>
      </w:pPr>
      <w:rPr>
        <w:rFonts w:hint="default"/>
        <w:lang w:val="ro-RO" w:eastAsia="en-US" w:bidi="ar-SA"/>
      </w:rPr>
    </w:lvl>
    <w:lvl w:ilvl="5" w:tplc="276C9F90">
      <w:numFmt w:val="bullet"/>
      <w:lvlText w:val="•"/>
      <w:lvlJc w:val="left"/>
      <w:pPr>
        <w:ind w:left="4983" w:hanging="360"/>
      </w:pPr>
      <w:rPr>
        <w:rFonts w:hint="default"/>
        <w:lang w:val="ro-RO" w:eastAsia="en-US" w:bidi="ar-SA"/>
      </w:rPr>
    </w:lvl>
    <w:lvl w:ilvl="6" w:tplc="D6B8D392">
      <w:numFmt w:val="bullet"/>
      <w:lvlText w:val="•"/>
      <w:lvlJc w:val="left"/>
      <w:pPr>
        <w:ind w:left="5887" w:hanging="360"/>
      </w:pPr>
      <w:rPr>
        <w:rFonts w:hint="default"/>
        <w:lang w:val="ro-RO" w:eastAsia="en-US" w:bidi="ar-SA"/>
      </w:rPr>
    </w:lvl>
    <w:lvl w:ilvl="7" w:tplc="313877BC">
      <w:numFmt w:val="bullet"/>
      <w:lvlText w:val="•"/>
      <w:lvlJc w:val="left"/>
      <w:pPr>
        <w:ind w:left="6792" w:hanging="360"/>
      </w:pPr>
      <w:rPr>
        <w:rFonts w:hint="default"/>
        <w:lang w:val="ro-RO" w:eastAsia="en-US" w:bidi="ar-SA"/>
      </w:rPr>
    </w:lvl>
    <w:lvl w:ilvl="8" w:tplc="CA4C8412">
      <w:numFmt w:val="bullet"/>
      <w:lvlText w:val="•"/>
      <w:lvlJc w:val="left"/>
      <w:pPr>
        <w:ind w:left="7696" w:hanging="360"/>
      </w:pPr>
      <w:rPr>
        <w:rFonts w:hint="default"/>
        <w:lang w:val="ro-RO" w:eastAsia="en-US" w:bidi="ar-SA"/>
      </w:rPr>
    </w:lvl>
  </w:abstractNum>
  <w:abstractNum w:abstractNumId="49" w15:restartNumberingAfterBreak="0">
    <w:nsid w:val="4A2C352A"/>
    <w:multiLevelType w:val="hybridMultilevel"/>
    <w:tmpl w:val="7D2EDA68"/>
    <w:lvl w:ilvl="0" w:tplc="82CEB3DC">
      <w:numFmt w:val="bullet"/>
      <w:lvlText w:val="-"/>
      <w:lvlJc w:val="left"/>
      <w:pPr>
        <w:ind w:left="467" w:hanging="360"/>
      </w:pPr>
      <w:rPr>
        <w:rFonts w:ascii="Courier New" w:eastAsia="Courier New" w:hAnsi="Courier New" w:cs="Courier New" w:hint="default"/>
        <w:b w:val="0"/>
        <w:bCs w:val="0"/>
        <w:i w:val="0"/>
        <w:iCs w:val="0"/>
        <w:w w:val="100"/>
        <w:sz w:val="24"/>
        <w:szCs w:val="24"/>
        <w:lang w:val="ro-RO" w:eastAsia="en-US" w:bidi="ar-SA"/>
      </w:rPr>
    </w:lvl>
    <w:lvl w:ilvl="1" w:tplc="8264A346">
      <w:numFmt w:val="bullet"/>
      <w:lvlText w:val="•"/>
      <w:lvlJc w:val="left"/>
      <w:pPr>
        <w:ind w:left="1364" w:hanging="360"/>
      </w:pPr>
      <w:rPr>
        <w:rFonts w:hint="default"/>
        <w:lang w:val="ro-RO" w:eastAsia="en-US" w:bidi="ar-SA"/>
      </w:rPr>
    </w:lvl>
    <w:lvl w:ilvl="2" w:tplc="21F4072C">
      <w:numFmt w:val="bullet"/>
      <w:lvlText w:val="•"/>
      <w:lvlJc w:val="left"/>
      <w:pPr>
        <w:ind w:left="2269" w:hanging="360"/>
      </w:pPr>
      <w:rPr>
        <w:rFonts w:hint="default"/>
        <w:lang w:val="ro-RO" w:eastAsia="en-US" w:bidi="ar-SA"/>
      </w:rPr>
    </w:lvl>
    <w:lvl w:ilvl="3" w:tplc="80388724">
      <w:numFmt w:val="bullet"/>
      <w:lvlText w:val="•"/>
      <w:lvlJc w:val="left"/>
      <w:pPr>
        <w:ind w:left="3173" w:hanging="360"/>
      </w:pPr>
      <w:rPr>
        <w:rFonts w:hint="default"/>
        <w:lang w:val="ro-RO" w:eastAsia="en-US" w:bidi="ar-SA"/>
      </w:rPr>
    </w:lvl>
    <w:lvl w:ilvl="4" w:tplc="F55A2B64">
      <w:numFmt w:val="bullet"/>
      <w:lvlText w:val="•"/>
      <w:lvlJc w:val="left"/>
      <w:pPr>
        <w:ind w:left="4078" w:hanging="360"/>
      </w:pPr>
      <w:rPr>
        <w:rFonts w:hint="default"/>
        <w:lang w:val="ro-RO" w:eastAsia="en-US" w:bidi="ar-SA"/>
      </w:rPr>
    </w:lvl>
    <w:lvl w:ilvl="5" w:tplc="0FA483D2">
      <w:numFmt w:val="bullet"/>
      <w:lvlText w:val="•"/>
      <w:lvlJc w:val="left"/>
      <w:pPr>
        <w:ind w:left="4983" w:hanging="360"/>
      </w:pPr>
      <w:rPr>
        <w:rFonts w:hint="default"/>
        <w:lang w:val="ro-RO" w:eastAsia="en-US" w:bidi="ar-SA"/>
      </w:rPr>
    </w:lvl>
    <w:lvl w:ilvl="6" w:tplc="7828142A">
      <w:numFmt w:val="bullet"/>
      <w:lvlText w:val="•"/>
      <w:lvlJc w:val="left"/>
      <w:pPr>
        <w:ind w:left="5887" w:hanging="360"/>
      </w:pPr>
      <w:rPr>
        <w:rFonts w:hint="default"/>
        <w:lang w:val="ro-RO" w:eastAsia="en-US" w:bidi="ar-SA"/>
      </w:rPr>
    </w:lvl>
    <w:lvl w:ilvl="7" w:tplc="1102EEF4">
      <w:numFmt w:val="bullet"/>
      <w:lvlText w:val="•"/>
      <w:lvlJc w:val="left"/>
      <w:pPr>
        <w:ind w:left="6792" w:hanging="360"/>
      </w:pPr>
      <w:rPr>
        <w:rFonts w:hint="default"/>
        <w:lang w:val="ro-RO" w:eastAsia="en-US" w:bidi="ar-SA"/>
      </w:rPr>
    </w:lvl>
    <w:lvl w:ilvl="8" w:tplc="B9CA2DBC">
      <w:numFmt w:val="bullet"/>
      <w:lvlText w:val="•"/>
      <w:lvlJc w:val="left"/>
      <w:pPr>
        <w:ind w:left="7696" w:hanging="360"/>
      </w:pPr>
      <w:rPr>
        <w:rFonts w:hint="default"/>
        <w:lang w:val="ro-RO" w:eastAsia="en-US" w:bidi="ar-SA"/>
      </w:rPr>
    </w:lvl>
  </w:abstractNum>
  <w:abstractNum w:abstractNumId="50" w15:restartNumberingAfterBreak="0">
    <w:nsid w:val="4C3843FC"/>
    <w:multiLevelType w:val="multilevel"/>
    <w:tmpl w:val="DB920762"/>
    <w:lvl w:ilvl="0">
      <w:start w:val="16"/>
      <w:numFmt w:val="decimal"/>
      <w:lvlText w:val="%1."/>
      <w:lvlJc w:val="left"/>
      <w:pPr>
        <w:ind w:left="480" w:hanging="480"/>
      </w:pPr>
      <w:rPr>
        <w:rFonts w:hint="default"/>
      </w:rPr>
    </w:lvl>
    <w:lvl w:ilvl="1">
      <w:start w:val="1"/>
      <w:numFmt w:val="decimal"/>
      <w:lvlText w:val="%1.%2."/>
      <w:lvlJc w:val="left"/>
      <w:pPr>
        <w:ind w:left="170" w:hanging="480"/>
      </w:pPr>
      <w:rPr>
        <w:rFonts w:hint="default"/>
      </w:rPr>
    </w:lvl>
    <w:lvl w:ilvl="2">
      <w:start w:val="1"/>
      <w:numFmt w:val="decimal"/>
      <w:lvlText w:val="%1.%2.%3."/>
      <w:lvlJc w:val="left"/>
      <w:pPr>
        <w:ind w:left="100" w:hanging="720"/>
      </w:pPr>
      <w:rPr>
        <w:rFonts w:hint="default"/>
      </w:rPr>
    </w:lvl>
    <w:lvl w:ilvl="3">
      <w:start w:val="1"/>
      <w:numFmt w:val="decimal"/>
      <w:lvlText w:val="%1.%2.%3.%4."/>
      <w:lvlJc w:val="left"/>
      <w:pPr>
        <w:ind w:left="-210" w:hanging="720"/>
      </w:pPr>
      <w:rPr>
        <w:rFonts w:hint="default"/>
      </w:rPr>
    </w:lvl>
    <w:lvl w:ilvl="4">
      <w:start w:val="1"/>
      <w:numFmt w:val="decimal"/>
      <w:lvlText w:val="%1.%2.%3.%4.%5."/>
      <w:lvlJc w:val="left"/>
      <w:pPr>
        <w:ind w:left="-160" w:hanging="1080"/>
      </w:pPr>
      <w:rPr>
        <w:rFonts w:hint="default"/>
      </w:rPr>
    </w:lvl>
    <w:lvl w:ilvl="5">
      <w:start w:val="1"/>
      <w:numFmt w:val="decimal"/>
      <w:lvlText w:val="%1.%2.%3.%4.%5.%6."/>
      <w:lvlJc w:val="left"/>
      <w:pPr>
        <w:ind w:left="-470" w:hanging="1080"/>
      </w:pPr>
      <w:rPr>
        <w:rFonts w:hint="default"/>
      </w:rPr>
    </w:lvl>
    <w:lvl w:ilvl="6">
      <w:start w:val="1"/>
      <w:numFmt w:val="decimal"/>
      <w:lvlText w:val="%1.%2.%3.%4.%5.%6.%7."/>
      <w:lvlJc w:val="left"/>
      <w:pPr>
        <w:ind w:left="-420" w:hanging="1440"/>
      </w:pPr>
      <w:rPr>
        <w:rFonts w:hint="default"/>
      </w:rPr>
    </w:lvl>
    <w:lvl w:ilvl="7">
      <w:start w:val="1"/>
      <w:numFmt w:val="decimal"/>
      <w:lvlText w:val="%1.%2.%3.%4.%5.%6.%7.%8."/>
      <w:lvlJc w:val="left"/>
      <w:pPr>
        <w:ind w:left="-730" w:hanging="1440"/>
      </w:pPr>
      <w:rPr>
        <w:rFonts w:hint="default"/>
      </w:rPr>
    </w:lvl>
    <w:lvl w:ilvl="8">
      <w:start w:val="1"/>
      <w:numFmt w:val="decimal"/>
      <w:lvlText w:val="%1.%2.%3.%4.%5.%6.%7.%8.%9."/>
      <w:lvlJc w:val="left"/>
      <w:pPr>
        <w:ind w:left="-680" w:hanging="1800"/>
      </w:pPr>
      <w:rPr>
        <w:rFonts w:hint="default"/>
      </w:rPr>
    </w:lvl>
  </w:abstractNum>
  <w:abstractNum w:abstractNumId="51" w15:restartNumberingAfterBreak="0">
    <w:nsid w:val="5149265E"/>
    <w:multiLevelType w:val="multilevel"/>
    <w:tmpl w:val="4F500E30"/>
    <w:lvl w:ilvl="0">
      <w:start w:val="6"/>
      <w:numFmt w:val="decimal"/>
      <w:lvlText w:val="%1"/>
      <w:lvlJc w:val="left"/>
      <w:pPr>
        <w:ind w:left="563" w:hanging="365"/>
      </w:pPr>
      <w:rPr>
        <w:rFonts w:hint="default"/>
        <w:lang w:val="ro-RO" w:eastAsia="en-US" w:bidi="ar-SA"/>
      </w:rPr>
    </w:lvl>
    <w:lvl w:ilvl="1">
      <w:start w:val="1"/>
      <w:numFmt w:val="decimal"/>
      <w:lvlText w:val="%1.%2"/>
      <w:lvlJc w:val="left"/>
      <w:pPr>
        <w:ind w:left="563" w:hanging="365"/>
      </w:pPr>
      <w:rPr>
        <w:rFonts w:ascii="Times New Roman" w:eastAsia="Times New Roman" w:hAnsi="Times New Roman" w:cs="Times New Roman" w:hint="default"/>
        <w:b/>
        <w:bCs/>
        <w:w w:val="100"/>
        <w:sz w:val="24"/>
        <w:szCs w:val="24"/>
        <w:lang w:val="ro-RO" w:eastAsia="en-US" w:bidi="ar-SA"/>
      </w:rPr>
    </w:lvl>
    <w:lvl w:ilvl="2">
      <w:start w:val="1"/>
      <w:numFmt w:val="decimal"/>
      <w:lvlText w:val="%1.%2.%3"/>
      <w:lvlJc w:val="left"/>
      <w:pPr>
        <w:ind w:left="208" w:hanging="605"/>
      </w:pPr>
      <w:rPr>
        <w:rFonts w:ascii="Times New Roman" w:eastAsia="Times New Roman" w:hAnsi="Times New Roman" w:cs="Times New Roman" w:hint="default"/>
        <w:w w:val="100"/>
        <w:sz w:val="24"/>
        <w:szCs w:val="24"/>
        <w:lang w:val="ro-RO" w:eastAsia="en-US" w:bidi="ar-SA"/>
      </w:rPr>
    </w:lvl>
    <w:lvl w:ilvl="3">
      <w:numFmt w:val="bullet"/>
      <w:lvlText w:val="•"/>
      <w:lvlJc w:val="left"/>
      <w:pPr>
        <w:ind w:left="2663" w:hanging="605"/>
      </w:pPr>
      <w:rPr>
        <w:rFonts w:hint="default"/>
        <w:lang w:val="ro-RO" w:eastAsia="en-US" w:bidi="ar-SA"/>
      </w:rPr>
    </w:lvl>
    <w:lvl w:ilvl="4">
      <w:numFmt w:val="bullet"/>
      <w:lvlText w:val="•"/>
      <w:lvlJc w:val="left"/>
      <w:pPr>
        <w:ind w:left="3714" w:hanging="605"/>
      </w:pPr>
      <w:rPr>
        <w:rFonts w:hint="default"/>
        <w:lang w:val="ro-RO" w:eastAsia="en-US" w:bidi="ar-SA"/>
      </w:rPr>
    </w:lvl>
    <w:lvl w:ilvl="5">
      <w:numFmt w:val="bullet"/>
      <w:lvlText w:val="•"/>
      <w:lvlJc w:val="left"/>
      <w:pPr>
        <w:ind w:left="4766" w:hanging="605"/>
      </w:pPr>
      <w:rPr>
        <w:rFonts w:hint="default"/>
        <w:lang w:val="ro-RO" w:eastAsia="en-US" w:bidi="ar-SA"/>
      </w:rPr>
    </w:lvl>
    <w:lvl w:ilvl="6">
      <w:numFmt w:val="bullet"/>
      <w:lvlText w:val="•"/>
      <w:lvlJc w:val="left"/>
      <w:pPr>
        <w:ind w:left="5817" w:hanging="605"/>
      </w:pPr>
      <w:rPr>
        <w:rFonts w:hint="default"/>
        <w:lang w:val="ro-RO" w:eastAsia="en-US" w:bidi="ar-SA"/>
      </w:rPr>
    </w:lvl>
    <w:lvl w:ilvl="7">
      <w:numFmt w:val="bullet"/>
      <w:lvlText w:val="•"/>
      <w:lvlJc w:val="left"/>
      <w:pPr>
        <w:ind w:left="6869" w:hanging="605"/>
      </w:pPr>
      <w:rPr>
        <w:rFonts w:hint="default"/>
        <w:lang w:val="ro-RO" w:eastAsia="en-US" w:bidi="ar-SA"/>
      </w:rPr>
    </w:lvl>
    <w:lvl w:ilvl="8">
      <w:numFmt w:val="bullet"/>
      <w:lvlText w:val="•"/>
      <w:lvlJc w:val="left"/>
      <w:pPr>
        <w:ind w:left="7920" w:hanging="605"/>
      </w:pPr>
      <w:rPr>
        <w:rFonts w:hint="default"/>
        <w:lang w:val="ro-RO" w:eastAsia="en-US" w:bidi="ar-SA"/>
      </w:rPr>
    </w:lvl>
  </w:abstractNum>
  <w:abstractNum w:abstractNumId="52" w15:restartNumberingAfterBreak="0">
    <w:nsid w:val="533A2E4F"/>
    <w:multiLevelType w:val="hybridMultilevel"/>
    <w:tmpl w:val="8E2CC794"/>
    <w:lvl w:ilvl="0" w:tplc="0418000D">
      <w:start w:val="1"/>
      <w:numFmt w:val="bullet"/>
      <w:lvlText w:val=""/>
      <w:lvlJc w:val="left"/>
      <w:pPr>
        <w:ind w:left="1146" w:hanging="360"/>
      </w:pPr>
      <w:rPr>
        <w:rFonts w:ascii="Wingdings" w:hAnsi="Wingdings" w:hint="default"/>
      </w:rPr>
    </w:lvl>
    <w:lvl w:ilvl="1" w:tplc="04180003" w:tentative="1">
      <w:start w:val="1"/>
      <w:numFmt w:val="bullet"/>
      <w:lvlText w:val="o"/>
      <w:lvlJc w:val="left"/>
      <w:pPr>
        <w:ind w:left="1866" w:hanging="360"/>
      </w:pPr>
      <w:rPr>
        <w:rFonts w:ascii="Courier New" w:hAnsi="Courier New" w:cs="Courier New" w:hint="default"/>
      </w:rPr>
    </w:lvl>
    <w:lvl w:ilvl="2" w:tplc="04180005" w:tentative="1">
      <w:start w:val="1"/>
      <w:numFmt w:val="bullet"/>
      <w:lvlText w:val=""/>
      <w:lvlJc w:val="left"/>
      <w:pPr>
        <w:ind w:left="2586" w:hanging="360"/>
      </w:pPr>
      <w:rPr>
        <w:rFonts w:ascii="Wingdings" w:hAnsi="Wingdings" w:hint="default"/>
      </w:rPr>
    </w:lvl>
    <w:lvl w:ilvl="3" w:tplc="04180001" w:tentative="1">
      <w:start w:val="1"/>
      <w:numFmt w:val="bullet"/>
      <w:lvlText w:val=""/>
      <w:lvlJc w:val="left"/>
      <w:pPr>
        <w:ind w:left="3306" w:hanging="360"/>
      </w:pPr>
      <w:rPr>
        <w:rFonts w:ascii="Symbol" w:hAnsi="Symbol" w:hint="default"/>
      </w:rPr>
    </w:lvl>
    <w:lvl w:ilvl="4" w:tplc="04180003" w:tentative="1">
      <w:start w:val="1"/>
      <w:numFmt w:val="bullet"/>
      <w:lvlText w:val="o"/>
      <w:lvlJc w:val="left"/>
      <w:pPr>
        <w:ind w:left="4026" w:hanging="360"/>
      </w:pPr>
      <w:rPr>
        <w:rFonts w:ascii="Courier New" w:hAnsi="Courier New" w:cs="Courier New" w:hint="default"/>
      </w:rPr>
    </w:lvl>
    <w:lvl w:ilvl="5" w:tplc="04180005" w:tentative="1">
      <w:start w:val="1"/>
      <w:numFmt w:val="bullet"/>
      <w:lvlText w:val=""/>
      <w:lvlJc w:val="left"/>
      <w:pPr>
        <w:ind w:left="4746" w:hanging="360"/>
      </w:pPr>
      <w:rPr>
        <w:rFonts w:ascii="Wingdings" w:hAnsi="Wingdings" w:hint="default"/>
      </w:rPr>
    </w:lvl>
    <w:lvl w:ilvl="6" w:tplc="04180001" w:tentative="1">
      <w:start w:val="1"/>
      <w:numFmt w:val="bullet"/>
      <w:lvlText w:val=""/>
      <w:lvlJc w:val="left"/>
      <w:pPr>
        <w:ind w:left="5466" w:hanging="360"/>
      </w:pPr>
      <w:rPr>
        <w:rFonts w:ascii="Symbol" w:hAnsi="Symbol" w:hint="default"/>
      </w:rPr>
    </w:lvl>
    <w:lvl w:ilvl="7" w:tplc="04180003" w:tentative="1">
      <w:start w:val="1"/>
      <w:numFmt w:val="bullet"/>
      <w:lvlText w:val="o"/>
      <w:lvlJc w:val="left"/>
      <w:pPr>
        <w:ind w:left="6186" w:hanging="360"/>
      </w:pPr>
      <w:rPr>
        <w:rFonts w:ascii="Courier New" w:hAnsi="Courier New" w:cs="Courier New" w:hint="default"/>
      </w:rPr>
    </w:lvl>
    <w:lvl w:ilvl="8" w:tplc="04180005" w:tentative="1">
      <w:start w:val="1"/>
      <w:numFmt w:val="bullet"/>
      <w:lvlText w:val=""/>
      <w:lvlJc w:val="left"/>
      <w:pPr>
        <w:ind w:left="6906" w:hanging="360"/>
      </w:pPr>
      <w:rPr>
        <w:rFonts w:ascii="Wingdings" w:hAnsi="Wingdings" w:hint="default"/>
      </w:rPr>
    </w:lvl>
  </w:abstractNum>
  <w:abstractNum w:abstractNumId="53" w15:restartNumberingAfterBreak="0">
    <w:nsid w:val="53F5344C"/>
    <w:multiLevelType w:val="multilevel"/>
    <w:tmpl w:val="23283320"/>
    <w:lvl w:ilvl="0">
      <w:start w:val="20"/>
      <w:numFmt w:val="decimal"/>
      <w:lvlText w:val="%1."/>
      <w:lvlJc w:val="left"/>
      <w:pPr>
        <w:ind w:left="480" w:hanging="480"/>
      </w:pPr>
      <w:rPr>
        <w:rFonts w:hint="default"/>
      </w:rPr>
    </w:lvl>
    <w:lvl w:ilvl="1">
      <w:start w:val="1"/>
      <w:numFmt w:val="decimal"/>
      <w:lvlText w:val="%1.%2."/>
      <w:lvlJc w:val="left"/>
      <w:pPr>
        <w:ind w:left="160" w:hanging="480"/>
      </w:pPr>
      <w:rPr>
        <w:rFonts w:hint="default"/>
      </w:rPr>
    </w:lvl>
    <w:lvl w:ilvl="2">
      <w:start w:val="1"/>
      <w:numFmt w:val="decimal"/>
      <w:lvlText w:val="%1.%2.%3."/>
      <w:lvlJc w:val="left"/>
      <w:pPr>
        <w:ind w:left="80" w:hanging="720"/>
      </w:pPr>
      <w:rPr>
        <w:rFonts w:hint="default"/>
      </w:rPr>
    </w:lvl>
    <w:lvl w:ilvl="3">
      <w:start w:val="1"/>
      <w:numFmt w:val="decimal"/>
      <w:lvlText w:val="%1.%2.%3.%4."/>
      <w:lvlJc w:val="left"/>
      <w:pPr>
        <w:ind w:left="-240" w:hanging="720"/>
      </w:pPr>
      <w:rPr>
        <w:rFonts w:hint="default"/>
      </w:rPr>
    </w:lvl>
    <w:lvl w:ilvl="4">
      <w:start w:val="1"/>
      <w:numFmt w:val="decimal"/>
      <w:lvlText w:val="%1.%2.%3.%4.%5."/>
      <w:lvlJc w:val="left"/>
      <w:pPr>
        <w:ind w:left="-200" w:hanging="1080"/>
      </w:pPr>
      <w:rPr>
        <w:rFonts w:hint="default"/>
      </w:rPr>
    </w:lvl>
    <w:lvl w:ilvl="5">
      <w:start w:val="1"/>
      <w:numFmt w:val="decimal"/>
      <w:lvlText w:val="%1.%2.%3.%4.%5.%6."/>
      <w:lvlJc w:val="left"/>
      <w:pPr>
        <w:ind w:left="-520" w:hanging="1080"/>
      </w:pPr>
      <w:rPr>
        <w:rFonts w:hint="default"/>
      </w:rPr>
    </w:lvl>
    <w:lvl w:ilvl="6">
      <w:start w:val="1"/>
      <w:numFmt w:val="decimal"/>
      <w:lvlText w:val="%1.%2.%3.%4.%5.%6.%7."/>
      <w:lvlJc w:val="left"/>
      <w:pPr>
        <w:ind w:left="-480" w:hanging="1440"/>
      </w:pPr>
      <w:rPr>
        <w:rFonts w:hint="default"/>
      </w:rPr>
    </w:lvl>
    <w:lvl w:ilvl="7">
      <w:start w:val="1"/>
      <w:numFmt w:val="decimal"/>
      <w:lvlText w:val="%1.%2.%3.%4.%5.%6.%7.%8."/>
      <w:lvlJc w:val="left"/>
      <w:pPr>
        <w:ind w:left="-800" w:hanging="1440"/>
      </w:pPr>
      <w:rPr>
        <w:rFonts w:hint="default"/>
      </w:rPr>
    </w:lvl>
    <w:lvl w:ilvl="8">
      <w:start w:val="1"/>
      <w:numFmt w:val="decimal"/>
      <w:lvlText w:val="%1.%2.%3.%4.%5.%6.%7.%8.%9."/>
      <w:lvlJc w:val="left"/>
      <w:pPr>
        <w:ind w:left="-760" w:hanging="1800"/>
      </w:pPr>
      <w:rPr>
        <w:rFonts w:hint="default"/>
      </w:rPr>
    </w:lvl>
  </w:abstractNum>
  <w:abstractNum w:abstractNumId="54" w15:restartNumberingAfterBreak="0">
    <w:nsid w:val="56EB5043"/>
    <w:multiLevelType w:val="hybridMultilevel"/>
    <w:tmpl w:val="C83E8436"/>
    <w:lvl w:ilvl="0" w:tplc="9F5AC574">
      <w:numFmt w:val="bullet"/>
      <w:lvlText w:val="-"/>
      <w:lvlJc w:val="left"/>
      <w:pPr>
        <w:ind w:left="467" w:hanging="360"/>
      </w:pPr>
      <w:rPr>
        <w:rFonts w:ascii="Courier New" w:eastAsia="Courier New" w:hAnsi="Courier New" w:cs="Courier New" w:hint="default"/>
        <w:b w:val="0"/>
        <w:bCs w:val="0"/>
        <w:i w:val="0"/>
        <w:iCs w:val="0"/>
        <w:w w:val="100"/>
        <w:sz w:val="24"/>
        <w:szCs w:val="24"/>
        <w:lang w:val="ro-RO" w:eastAsia="en-US" w:bidi="ar-SA"/>
      </w:rPr>
    </w:lvl>
    <w:lvl w:ilvl="1" w:tplc="8A7084C0">
      <w:numFmt w:val="bullet"/>
      <w:lvlText w:val="•"/>
      <w:lvlJc w:val="left"/>
      <w:pPr>
        <w:ind w:left="1364" w:hanging="360"/>
      </w:pPr>
      <w:rPr>
        <w:rFonts w:hint="default"/>
        <w:lang w:val="ro-RO" w:eastAsia="en-US" w:bidi="ar-SA"/>
      </w:rPr>
    </w:lvl>
    <w:lvl w:ilvl="2" w:tplc="636A4B4E">
      <w:numFmt w:val="bullet"/>
      <w:lvlText w:val="•"/>
      <w:lvlJc w:val="left"/>
      <w:pPr>
        <w:ind w:left="2269" w:hanging="360"/>
      </w:pPr>
      <w:rPr>
        <w:rFonts w:hint="default"/>
        <w:lang w:val="ro-RO" w:eastAsia="en-US" w:bidi="ar-SA"/>
      </w:rPr>
    </w:lvl>
    <w:lvl w:ilvl="3" w:tplc="40148D04">
      <w:numFmt w:val="bullet"/>
      <w:lvlText w:val="•"/>
      <w:lvlJc w:val="left"/>
      <w:pPr>
        <w:ind w:left="3173" w:hanging="360"/>
      </w:pPr>
      <w:rPr>
        <w:rFonts w:hint="default"/>
        <w:lang w:val="ro-RO" w:eastAsia="en-US" w:bidi="ar-SA"/>
      </w:rPr>
    </w:lvl>
    <w:lvl w:ilvl="4" w:tplc="63985C0A">
      <w:numFmt w:val="bullet"/>
      <w:lvlText w:val="•"/>
      <w:lvlJc w:val="left"/>
      <w:pPr>
        <w:ind w:left="4078" w:hanging="360"/>
      </w:pPr>
      <w:rPr>
        <w:rFonts w:hint="default"/>
        <w:lang w:val="ro-RO" w:eastAsia="en-US" w:bidi="ar-SA"/>
      </w:rPr>
    </w:lvl>
    <w:lvl w:ilvl="5" w:tplc="5BBE13FA">
      <w:numFmt w:val="bullet"/>
      <w:lvlText w:val="•"/>
      <w:lvlJc w:val="left"/>
      <w:pPr>
        <w:ind w:left="4982" w:hanging="360"/>
      </w:pPr>
      <w:rPr>
        <w:rFonts w:hint="default"/>
        <w:lang w:val="ro-RO" w:eastAsia="en-US" w:bidi="ar-SA"/>
      </w:rPr>
    </w:lvl>
    <w:lvl w:ilvl="6" w:tplc="B3DC72EA">
      <w:numFmt w:val="bullet"/>
      <w:lvlText w:val="•"/>
      <w:lvlJc w:val="left"/>
      <w:pPr>
        <w:ind w:left="5887" w:hanging="360"/>
      </w:pPr>
      <w:rPr>
        <w:rFonts w:hint="default"/>
        <w:lang w:val="ro-RO" w:eastAsia="en-US" w:bidi="ar-SA"/>
      </w:rPr>
    </w:lvl>
    <w:lvl w:ilvl="7" w:tplc="18CEF8AE">
      <w:numFmt w:val="bullet"/>
      <w:lvlText w:val="•"/>
      <w:lvlJc w:val="left"/>
      <w:pPr>
        <w:ind w:left="6791" w:hanging="360"/>
      </w:pPr>
      <w:rPr>
        <w:rFonts w:hint="default"/>
        <w:lang w:val="ro-RO" w:eastAsia="en-US" w:bidi="ar-SA"/>
      </w:rPr>
    </w:lvl>
    <w:lvl w:ilvl="8" w:tplc="C0AABC30">
      <w:numFmt w:val="bullet"/>
      <w:lvlText w:val="•"/>
      <w:lvlJc w:val="left"/>
      <w:pPr>
        <w:ind w:left="7696" w:hanging="360"/>
      </w:pPr>
      <w:rPr>
        <w:rFonts w:hint="default"/>
        <w:lang w:val="ro-RO" w:eastAsia="en-US" w:bidi="ar-SA"/>
      </w:rPr>
    </w:lvl>
  </w:abstractNum>
  <w:abstractNum w:abstractNumId="55" w15:restartNumberingAfterBreak="0">
    <w:nsid w:val="57EA65B9"/>
    <w:multiLevelType w:val="hybridMultilevel"/>
    <w:tmpl w:val="6D40AF7E"/>
    <w:lvl w:ilvl="0" w:tplc="24C03486">
      <w:numFmt w:val="bullet"/>
      <w:lvlText w:val="-"/>
      <w:lvlJc w:val="left"/>
      <w:pPr>
        <w:ind w:left="467" w:hanging="360"/>
      </w:pPr>
      <w:rPr>
        <w:rFonts w:ascii="Courier New" w:eastAsia="Courier New" w:hAnsi="Courier New" w:cs="Courier New" w:hint="default"/>
        <w:b w:val="0"/>
        <w:bCs w:val="0"/>
        <w:i w:val="0"/>
        <w:iCs w:val="0"/>
        <w:w w:val="100"/>
        <w:sz w:val="24"/>
        <w:szCs w:val="24"/>
        <w:lang w:val="ro-RO" w:eastAsia="en-US" w:bidi="ar-SA"/>
      </w:rPr>
    </w:lvl>
    <w:lvl w:ilvl="1" w:tplc="692887DC">
      <w:numFmt w:val="bullet"/>
      <w:lvlText w:val="•"/>
      <w:lvlJc w:val="left"/>
      <w:pPr>
        <w:ind w:left="1364" w:hanging="360"/>
      </w:pPr>
      <w:rPr>
        <w:rFonts w:hint="default"/>
        <w:lang w:val="ro-RO" w:eastAsia="en-US" w:bidi="ar-SA"/>
      </w:rPr>
    </w:lvl>
    <w:lvl w:ilvl="2" w:tplc="940031DE">
      <w:numFmt w:val="bullet"/>
      <w:lvlText w:val="•"/>
      <w:lvlJc w:val="left"/>
      <w:pPr>
        <w:ind w:left="2269" w:hanging="360"/>
      </w:pPr>
      <w:rPr>
        <w:rFonts w:hint="default"/>
        <w:lang w:val="ro-RO" w:eastAsia="en-US" w:bidi="ar-SA"/>
      </w:rPr>
    </w:lvl>
    <w:lvl w:ilvl="3" w:tplc="9F6C7D90">
      <w:numFmt w:val="bullet"/>
      <w:lvlText w:val="•"/>
      <w:lvlJc w:val="left"/>
      <w:pPr>
        <w:ind w:left="3173" w:hanging="360"/>
      </w:pPr>
      <w:rPr>
        <w:rFonts w:hint="default"/>
        <w:lang w:val="ro-RO" w:eastAsia="en-US" w:bidi="ar-SA"/>
      </w:rPr>
    </w:lvl>
    <w:lvl w:ilvl="4" w:tplc="9926BB88">
      <w:numFmt w:val="bullet"/>
      <w:lvlText w:val="•"/>
      <w:lvlJc w:val="left"/>
      <w:pPr>
        <w:ind w:left="4078" w:hanging="360"/>
      </w:pPr>
      <w:rPr>
        <w:rFonts w:hint="default"/>
        <w:lang w:val="ro-RO" w:eastAsia="en-US" w:bidi="ar-SA"/>
      </w:rPr>
    </w:lvl>
    <w:lvl w:ilvl="5" w:tplc="C35879BC">
      <w:numFmt w:val="bullet"/>
      <w:lvlText w:val="•"/>
      <w:lvlJc w:val="left"/>
      <w:pPr>
        <w:ind w:left="4982" w:hanging="360"/>
      </w:pPr>
      <w:rPr>
        <w:rFonts w:hint="default"/>
        <w:lang w:val="ro-RO" w:eastAsia="en-US" w:bidi="ar-SA"/>
      </w:rPr>
    </w:lvl>
    <w:lvl w:ilvl="6" w:tplc="B15A5500">
      <w:numFmt w:val="bullet"/>
      <w:lvlText w:val="•"/>
      <w:lvlJc w:val="left"/>
      <w:pPr>
        <w:ind w:left="5887" w:hanging="360"/>
      </w:pPr>
      <w:rPr>
        <w:rFonts w:hint="default"/>
        <w:lang w:val="ro-RO" w:eastAsia="en-US" w:bidi="ar-SA"/>
      </w:rPr>
    </w:lvl>
    <w:lvl w:ilvl="7" w:tplc="441077EA">
      <w:numFmt w:val="bullet"/>
      <w:lvlText w:val="•"/>
      <w:lvlJc w:val="left"/>
      <w:pPr>
        <w:ind w:left="6791" w:hanging="360"/>
      </w:pPr>
      <w:rPr>
        <w:rFonts w:hint="default"/>
        <w:lang w:val="ro-RO" w:eastAsia="en-US" w:bidi="ar-SA"/>
      </w:rPr>
    </w:lvl>
    <w:lvl w:ilvl="8" w:tplc="EA6E2A98">
      <w:numFmt w:val="bullet"/>
      <w:lvlText w:val="•"/>
      <w:lvlJc w:val="left"/>
      <w:pPr>
        <w:ind w:left="7696" w:hanging="360"/>
      </w:pPr>
      <w:rPr>
        <w:rFonts w:hint="default"/>
        <w:lang w:val="ro-RO" w:eastAsia="en-US" w:bidi="ar-SA"/>
      </w:rPr>
    </w:lvl>
  </w:abstractNum>
  <w:abstractNum w:abstractNumId="56" w15:restartNumberingAfterBreak="0">
    <w:nsid w:val="586E31A9"/>
    <w:multiLevelType w:val="multilevel"/>
    <w:tmpl w:val="CD3CF086"/>
    <w:lvl w:ilvl="0">
      <w:start w:val="7"/>
      <w:numFmt w:val="decimal"/>
      <w:lvlText w:val="%1"/>
      <w:lvlJc w:val="left"/>
      <w:pPr>
        <w:ind w:left="754" w:hanging="557"/>
      </w:pPr>
      <w:rPr>
        <w:rFonts w:hint="default"/>
        <w:lang w:val="ro-RO" w:eastAsia="en-US" w:bidi="ar-SA"/>
      </w:rPr>
    </w:lvl>
    <w:lvl w:ilvl="1">
      <w:start w:val="1"/>
      <w:numFmt w:val="decimal"/>
      <w:lvlText w:val="%1.%2"/>
      <w:lvlJc w:val="left"/>
      <w:pPr>
        <w:ind w:left="754" w:hanging="557"/>
      </w:pPr>
      <w:rPr>
        <w:rFonts w:hint="default"/>
        <w:lang w:val="ro-RO" w:eastAsia="en-US" w:bidi="ar-SA"/>
      </w:rPr>
    </w:lvl>
    <w:lvl w:ilvl="2">
      <w:start w:val="3"/>
      <w:numFmt w:val="decimal"/>
      <w:lvlText w:val="%1.%2.%3"/>
      <w:lvlJc w:val="left"/>
      <w:pPr>
        <w:ind w:left="754" w:hanging="557"/>
      </w:pPr>
      <w:rPr>
        <w:rFonts w:ascii="Times New Roman" w:eastAsia="Times New Roman" w:hAnsi="Times New Roman" w:cs="Times New Roman" w:hint="default"/>
        <w:w w:val="100"/>
        <w:sz w:val="24"/>
        <w:szCs w:val="24"/>
        <w:lang w:val="ro-RO" w:eastAsia="en-US" w:bidi="ar-SA"/>
      </w:rPr>
    </w:lvl>
    <w:lvl w:ilvl="3">
      <w:numFmt w:val="bullet"/>
      <w:lvlText w:val="•"/>
      <w:lvlJc w:val="left"/>
      <w:pPr>
        <w:ind w:left="3539" w:hanging="557"/>
      </w:pPr>
      <w:rPr>
        <w:rFonts w:hint="default"/>
        <w:lang w:val="ro-RO" w:eastAsia="en-US" w:bidi="ar-SA"/>
      </w:rPr>
    </w:lvl>
    <w:lvl w:ilvl="4">
      <w:numFmt w:val="bullet"/>
      <w:lvlText w:val="•"/>
      <w:lvlJc w:val="left"/>
      <w:pPr>
        <w:ind w:left="4465" w:hanging="557"/>
      </w:pPr>
      <w:rPr>
        <w:rFonts w:hint="default"/>
        <w:lang w:val="ro-RO" w:eastAsia="en-US" w:bidi="ar-SA"/>
      </w:rPr>
    </w:lvl>
    <w:lvl w:ilvl="5">
      <w:numFmt w:val="bullet"/>
      <w:lvlText w:val="•"/>
      <w:lvlJc w:val="left"/>
      <w:pPr>
        <w:ind w:left="5392" w:hanging="557"/>
      </w:pPr>
      <w:rPr>
        <w:rFonts w:hint="default"/>
        <w:lang w:val="ro-RO" w:eastAsia="en-US" w:bidi="ar-SA"/>
      </w:rPr>
    </w:lvl>
    <w:lvl w:ilvl="6">
      <w:numFmt w:val="bullet"/>
      <w:lvlText w:val="•"/>
      <w:lvlJc w:val="left"/>
      <w:pPr>
        <w:ind w:left="6318" w:hanging="557"/>
      </w:pPr>
      <w:rPr>
        <w:rFonts w:hint="default"/>
        <w:lang w:val="ro-RO" w:eastAsia="en-US" w:bidi="ar-SA"/>
      </w:rPr>
    </w:lvl>
    <w:lvl w:ilvl="7">
      <w:numFmt w:val="bullet"/>
      <w:lvlText w:val="•"/>
      <w:lvlJc w:val="left"/>
      <w:pPr>
        <w:ind w:left="7244" w:hanging="557"/>
      </w:pPr>
      <w:rPr>
        <w:rFonts w:hint="default"/>
        <w:lang w:val="ro-RO" w:eastAsia="en-US" w:bidi="ar-SA"/>
      </w:rPr>
    </w:lvl>
    <w:lvl w:ilvl="8">
      <w:numFmt w:val="bullet"/>
      <w:lvlText w:val="•"/>
      <w:lvlJc w:val="left"/>
      <w:pPr>
        <w:ind w:left="8171" w:hanging="557"/>
      </w:pPr>
      <w:rPr>
        <w:rFonts w:hint="default"/>
        <w:lang w:val="ro-RO" w:eastAsia="en-US" w:bidi="ar-SA"/>
      </w:rPr>
    </w:lvl>
  </w:abstractNum>
  <w:abstractNum w:abstractNumId="57" w15:restartNumberingAfterBreak="0">
    <w:nsid w:val="58FC03A0"/>
    <w:multiLevelType w:val="hybridMultilevel"/>
    <w:tmpl w:val="75B41616"/>
    <w:lvl w:ilvl="0" w:tplc="B1083608">
      <w:numFmt w:val="bullet"/>
      <w:lvlText w:val="-"/>
      <w:lvlJc w:val="left"/>
      <w:pPr>
        <w:ind w:left="467" w:hanging="360"/>
      </w:pPr>
      <w:rPr>
        <w:rFonts w:ascii="Courier New" w:eastAsia="Courier New" w:hAnsi="Courier New" w:cs="Courier New" w:hint="default"/>
        <w:b w:val="0"/>
        <w:bCs w:val="0"/>
        <w:i w:val="0"/>
        <w:iCs w:val="0"/>
        <w:w w:val="100"/>
        <w:sz w:val="24"/>
        <w:szCs w:val="24"/>
        <w:lang w:val="ro-RO" w:eastAsia="en-US" w:bidi="ar-SA"/>
      </w:rPr>
    </w:lvl>
    <w:lvl w:ilvl="1" w:tplc="3E7CAF78">
      <w:numFmt w:val="bullet"/>
      <w:lvlText w:val="•"/>
      <w:lvlJc w:val="left"/>
      <w:pPr>
        <w:ind w:left="1364" w:hanging="360"/>
      </w:pPr>
      <w:rPr>
        <w:rFonts w:hint="default"/>
        <w:lang w:val="ro-RO" w:eastAsia="en-US" w:bidi="ar-SA"/>
      </w:rPr>
    </w:lvl>
    <w:lvl w:ilvl="2" w:tplc="3D647E6E">
      <w:numFmt w:val="bullet"/>
      <w:lvlText w:val="•"/>
      <w:lvlJc w:val="left"/>
      <w:pPr>
        <w:ind w:left="2268" w:hanging="360"/>
      </w:pPr>
      <w:rPr>
        <w:rFonts w:hint="default"/>
        <w:lang w:val="ro-RO" w:eastAsia="en-US" w:bidi="ar-SA"/>
      </w:rPr>
    </w:lvl>
    <w:lvl w:ilvl="3" w:tplc="C8842056">
      <w:numFmt w:val="bullet"/>
      <w:lvlText w:val="•"/>
      <w:lvlJc w:val="left"/>
      <w:pPr>
        <w:ind w:left="3172" w:hanging="360"/>
      </w:pPr>
      <w:rPr>
        <w:rFonts w:hint="default"/>
        <w:lang w:val="ro-RO" w:eastAsia="en-US" w:bidi="ar-SA"/>
      </w:rPr>
    </w:lvl>
    <w:lvl w:ilvl="4" w:tplc="DAE2BF62">
      <w:numFmt w:val="bullet"/>
      <w:lvlText w:val="•"/>
      <w:lvlJc w:val="left"/>
      <w:pPr>
        <w:ind w:left="4077" w:hanging="360"/>
      </w:pPr>
      <w:rPr>
        <w:rFonts w:hint="default"/>
        <w:lang w:val="ro-RO" w:eastAsia="en-US" w:bidi="ar-SA"/>
      </w:rPr>
    </w:lvl>
    <w:lvl w:ilvl="5" w:tplc="8724F65A">
      <w:numFmt w:val="bullet"/>
      <w:lvlText w:val="•"/>
      <w:lvlJc w:val="left"/>
      <w:pPr>
        <w:ind w:left="4981" w:hanging="360"/>
      </w:pPr>
      <w:rPr>
        <w:rFonts w:hint="default"/>
        <w:lang w:val="ro-RO" w:eastAsia="en-US" w:bidi="ar-SA"/>
      </w:rPr>
    </w:lvl>
    <w:lvl w:ilvl="6" w:tplc="A2EA70A8">
      <w:numFmt w:val="bullet"/>
      <w:lvlText w:val="•"/>
      <w:lvlJc w:val="left"/>
      <w:pPr>
        <w:ind w:left="5885" w:hanging="360"/>
      </w:pPr>
      <w:rPr>
        <w:rFonts w:hint="default"/>
        <w:lang w:val="ro-RO" w:eastAsia="en-US" w:bidi="ar-SA"/>
      </w:rPr>
    </w:lvl>
    <w:lvl w:ilvl="7" w:tplc="3C0AD6C0">
      <w:numFmt w:val="bullet"/>
      <w:lvlText w:val="•"/>
      <w:lvlJc w:val="left"/>
      <w:pPr>
        <w:ind w:left="6790" w:hanging="360"/>
      </w:pPr>
      <w:rPr>
        <w:rFonts w:hint="default"/>
        <w:lang w:val="ro-RO" w:eastAsia="en-US" w:bidi="ar-SA"/>
      </w:rPr>
    </w:lvl>
    <w:lvl w:ilvl="8" w:tplc="2DFC9D02">
      <w:numFmt w:val="bullet"/>
      <w:lvlText w:val="•"/>
      <w:lvlJc w:val="left"/>
      <w:pPr>
        <w:ind w:left="7694" w:hanging="360"/>
      </w:pPr>
      <w:rPr>
        <w:rFonts w:hint="default"/>
        <w:lang w:val="ro-RO" w:eastAsia="en-US" w:bidi="ar-SA"/>
      </w:rPr>
    </w:lvl>
  </w:abstractNum>
  <w:abstractNum w:abstractNumId="58" w15:restartNumberingAfterBreak="0">
    <w:nsid w:val="5C585F73"/>
    <w:multiLevelType w:val="hybridMultilevel"/>
    <w:tmpl w:val="40F696AE"/>
    <w:lvl w:ilvl="0" w:tplc="0744001C">
      <w:start w:val="1"/>
      <w:numFmt w:val="lowerLetter"/>
      <w:lvlText w:val="%1)"/>
      <w:lvlJc w:val="left"/>
      <w:pPr>
        <w:ind w:left="720" w:hanging="360"/>
      </w:pPr>
      <w:rPr>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9" w15:restartNumberingAfterBreak="0">
    <w:nsid w:val="5CCB0ECF"/>
    <w:multiLevelType w:val="hybridMultilevel"/>
    <w:tmpl w:val="D9A649C0"/>
    <w:lvl w:ilvl="0" w:tplc="05DE5BD2">
      <w:start w:val="1"/>
      <w:numFmt w:val="low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0" w15:restartNumberingAfterBreak="0">
    <w:nsid w:val="5F2725C5"/>
    <w:multiLevelType w:val="hybridMultilevel"/>
    <w:tmpl w:val="56C2CC98"/>
    <w:lvl w:ilvl="0" w:tplc="9D8C8814">
      <w:numFmt w:val="bullet"/>
      <w:lvlText w:val="-"/>
      <w:lvlJc w:val="left"/>
      <w:pPr>
        <w:ind w:left="295" w:hanging="183"/>
      </w:pPr>
      <w:rPr>
        <w:rFonts w:ascii="Arial" w:eastAsia="Arial" w:hAnsi="Arial" w:cs="Arial" w:hint="default"/>
        <w:b w:val="0"/>
        <w:bCs w:val="0"/>
        <w:i w:val="0"/>
        <w:iCs w:val="0"/>
        <w:spacing w:val="0"/>
        <w:w w:val="100"/>
        <w:sz w:val="20"/>
        <w:szCs w:val="20"/>
        <w:lang w:val="ro-RO" w:eastAsia="en-US" w:bidi="ar-SA"/>
      </w:rPr>
    </w:lvl>
    <w:lvl w:ilvl="1" w:tplc="D7A6AA32">
      <w:numFmt w:val="bullet"/>
      <w:lvlText w:val="•"/>
      <w:lvlJc w:val="left"/>
      <w:pPr>
        <w:ind w:left="774" w:hanging="183"/>
      </w:pPr>
      <w:rPr>
        <w:lang w:val="ro-RO" w:eastAsia="en-US" w:bidi="ar-SA"/>
      </w:rPr>
    </w:lvl>
    <w:lvl w:ilvl="2" w:tplc="CA4EB0B0">
      <w:numFmt w:val="bullet"/>
      <w:lvlText w:val="•"/>
      <w:lvlJc w:val="left"/>
      <w:pPr>
        <w:ind w:left="1248" w:hanging="183"/>
      </w:pPr>
      <w:rPr>
        <w:lang w:val="ro-RO" w:eastAsia="en-US" w:bidi="ar-SA"/>
      </w:rPr>
    </w:lvl>
    <w:lvl w:ilvl="3" w:tplc="F80806A6">
      <w:numFmt w:val="bullet"/>
      <w:lvlText w:val="•"/>
      <w:lvlJc w:val="left"/>
      <w:pPr>
        <w:ind w:left="1722" w:hanging="183"/>
      </w:pPr>
      <w:rPr>
        <w:lang w:val="ro-RO" w:eastAsia="en-US" w:bidi="ar-SA"/>
      </w:rPr>
    </w:lvl>
    <w:lvl w:ilvl="4" w:tplc="4CC21856">
      <w:numFmt w:val="bullet"/>
      <w:lvlText w:val="•"/>
      <w:lvlJc w:val="left"/>
      <w:pPr>
        <w:ind w:left="2196" w:hanging="183"/>
      </w:pPr>
      <w:rPr>
        <w:lang w:val="ro-RO" w:eastAsia="en-US" w:bidi="ar-SA"/>
      </w:rPr>
    </w:lvl>
    <w:lvl w:ilvl="5" w:tplc="ECEC9BA6">
      <w:numFmt w:val="bullet"/>
      <w:lvlText w:val="•"/>
      <w:lvlJc w:val="left"/>
      <w:pPr>
        <w:ind w:left="2670" w:hanging="183"/>
      </w:pPr>
      <w:rPr>
        <w:lang w:val="ro-RO" w:eastAsia="en-US" w:bidi="ar-SA"/>
      </w:rPr>
    </w:lvl>
    <w:lvl w:ilvl="6" w:tplc="D9ECD6CC">
      <w:numFmt w:val="bullet"/>
      <w:lvlText w:val="•"/>
      <w:lvlJc w:val="left"/>
      <w:pPr>
        <w:ind w:left="3144" w:hanging="183"/>
      </w:pPr>
      <w:rPr>
        <w:lang w:val="ro-RO" w:eastAsia="en-US" w:bidi="ar-SA"/>
      </w:rPr>
    </w:lvl>
    <w:lvl w:ilvl="7" w:tplc="04688DC8">
      <w:numFmt w:val="bullet"/>
      <w:lvlText w:val="•"/>
      <w:lvlJc w:val="left"/>
      <w:pPr>
        <w:ind w:left="3618" w:hanging="183"/>
      </w:pPr>
      <w:rPr>
        <w:lang w:val="ro-RO" w:eastAsia="en-US" w:bidi="ar-SA"/>
      </w:rPr>
    </w:lvl>
    <w:lvl w:ilvl="8" w:tplc="CFF6AF84">
      <w:numFmt w:val="bullet"/>
      <w:lvlText w:val="•"/>
      <w:lvlJc w:val="left"/>
      <w:pPr>
        <w:ind w:left="4092" w:hanging="183"/>
      </w:pPr>
      <w:rPr>
        <w:lang w:val="ro-RO" w:eastAsia="en-US" w:bidi="ar-SA"/>
      </w:rPr>
    </w:lvl>
  </w:abstractNum>
  <w:abstractNum w:abstractNumId="61" w15:restartNumberingAfterBreak="0">
    <w:nsid w:val="609D2513"/>
    <w:multiLevelType w:val="hybridMultilevel"/>
    <w:tmpl w:val="E11463A2"/>
    <w:lvl w:ilvl="0" w:tplc="C1A44758">
      <w:start w:val="1"/>
      <w:numFmt w:val="lowerLetter"/>
      <w:lvlText w:val="%1)"/>
      <w:lvlJc w:val="left"/>
      <w:pPr>
        <w:ind w:left="462" w:hanging="264"/>
        <w:jc w:val="right"/>
      </w:pPr>
      <w:rPr>
        <w:rFonts w:ascii="Times New Roman" w:eastAsia="Times New Roman" w:hAnsi="Times New Roman" w:cs="Times New Roman" w:hint="default"/>
        <w:spacing w:val="-1"/>
        <w:w w:val="100"/>
        <w:sz w:val="24"/>
        <w:szCs w:val="24"/>
        <w:lang w:val="ro-RO" w:eastAsia="en-US" w:bidi="ar-SA"/>
      </w:rPr>
    </w:lvl>
    <w:lvl w:ilvl="1" w:tplc="88968DE4">
      <w:numFmt w:val="bullet"/>
      <w:lvlText w:val="•"/>
      <w:lvlJc w:val="left"/>
      <w:pPr>
        <w:ind w:left="1416" w:hanging="264"/>
      </w:pPr>
      <w:rPr>
        <w:rFonts w:hint="default"/>
        <w:lang w:val="ro-RO" w:eastAsia="en-US" w:bidi="ar-SA"/>
      </w:rPr>
    </w:lvl>
    <w:lvl w:ilvl="2" w:tplc="F0347A20">
      <w:numFmt w:val="bullet"/>
      <w:lvlText w:val="•"/>
      <w:lvlJc w:val="left"/>
      <w:pPr>
        <w:ind w:left="2372" w:hanging="264"/>
      </w:pPr>
      <w:rPr>
        <w:rFonts w:hint="default"/>
        <w:lang w:val="ro-RO" w:eastAsia="en-US" w:bidi="ar-SA"/>
      </w:rPr>
    </w:lvl>
    <w:lvl w:ilvl="3" w:tplc="B78E67F6">
      <w:numFmt w:val="bullet"/>
      <w:lvlText w:val="•"/>
      <w:lvlJc w:val="left"/>
      <w:pPr>
        <w:ind w:left="3329" w:hanging="264"/>
      </w:pPr>
      <w:rPr>
        <w:rFonts w:hint="default"/>
        <w:lang w:val="ro-RO" w:eastAsia="en-US" w:bidi="ar-SA"/>
      </w:rPr>
    </w:lvl>
    <w:lvl w:ilvl="4" w:tplc="E560428A">
      <w:numFmt w:val="bullet"/>
      <w:lvlText w:val="•"/>
      <w:lvlJc w:val="left"/>
      <w:pPr>
        <w:ind w:left="4285" w:hanging="264"/>
      </w:pPr>
      <w:rPr>
        <w:rFonts w:hint="default"/>
        <w:lang w:val="ro-RO" w:eastAsia="en-US" w:bidi="ar-SA"/>
      </w:rPr>
    </w:lvl>
    <w:lvl w:ilvl="5" w:tplc="1EB46082">
      <w:numFmt w:val="bullet"/>
      <w:lvlText w:val="•"/>
      <w:lvlJc w:val="left"/>
      <w:pPr>
        <w:ind w:left="5242" w:hanging="264"/>
      </w:pPr>
      <w:rPr>
        <w:rFonts w:hint="default"/>
        <w:lang w:val="ro-RO" w:eastAsia="en-US" w:bidi="ar-SA"/>
      </w:rPr>
    </w:lvl>
    <w:lvl w:ilvl="6" w:tplc="B89A630C">
      <w:numFmt w:val="bullet"/>
      <w:lvlText w:val="•"/>
      <w:lvlJc w:val="left"/>
      <w:pPr>
        <w:ind w:left="6198" w:hanging="264"/>
      </w:pPr>
      <w:rPr>
        <w:rFonts w:hint="default"/>
        <w:lang w:val="ro-RO" w:eastAsia="en-US" w:bidi="ar-SA"/>
      </w:rPr>
    </w:lvl>
    <w:lvl w:ilvl="7" w:tplc="38882BF6">
      <w:numFmt w:val="bullet"/>
      <w:lvlText w:val="•"/>
      <w:lvlJc w:val="left"/>
      <w:pPr>
        <w:ind w:left="7154" w:hanging="264"/>
      </w:pPr>
      <w:rPr>
        <w:rFonts w:hint="default"/>
        <w:lang w:val="ro-RO" w:eastAsia="en-US" w:bidi="ar-SA"/>
      </w:rPr>
    </w:lvl>
    <w:lvl w:ilvl="8" w:tplc="C8EC8716">
      <w:numFmt w:val="bullet"/>
      <w:lvlText w:val="•"/>
      <w:lvlJc w:val="left"/>
      <w:pPr>
        <w:ind w:left="8111" w:hanging="264"/>
      </w:pPr>
      <w:rPr>
        <w:rFonts w:hint="default"/>
        <w:lang w:val="ro-RO" w:eastAsia="en-US" w:bidi="ar-SA"/>
      </w:rPr>
    </w:lvl>
  </w:abstractNum>
  <w:abstractNum w:abstractNumId="62" w15:restartNumberingAfterBreak="0">
    <w:nsid w:val="63E467D5"/>
    <w:multiLevelType w:val="hybridMultilevel"/>
    <w:tmpl w:val="8B664246"/>
    <w:lvl w:ilvl="0" w:tplc="D5B2C6C8">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417088F"/>
    <w:multiLevelType w:val="hybridMultilevel"/>
    <w:tmpl w:val="AD24DB8C"/>
    <w:lvl w:ilvl="0" w:tplc="32847FA6">
      <w:start w:val="1"/>
      <w:numFmt w:val="decimal"/>
      <w:lvlText w:val="%1."/>
      <w:lvlJc w:val="left"/>
      <w:pPr>
        <w:ind w:left="933" w:hanging="270"/>
      </w:pPr>
      <w:rPr>
        <w:rFonts w:ascii="Times New Roman" w:eastAsia="Times New Roman" w:hAnsi="Times New Roman" w:cs="Times New Roman"/>
        <w:w w:val="100"/>
        <w:sz w:val="24"/>
        <w:szCs w:val="24"/>
        <w:lang w:val="ro-RO" w:eastAsia="en-US" w:bidi="ar-SA"/>
      </w:rPr>
    </w:lvl>
    <w:lvl w:ilvl="1" w:tplc="C42EAB1E">
      <w:numFmt w:val="bullet"/>
      <w:lvlText w:val="•"/>
      <w:lvlJc w:val="left"/>
      <w:pPr>
        <w:ind w:left="1848" w:hanging="270"/>
      </w:pPr>
      <w:rPr>
        <w:rFonts w:hint="default"/>
        <w:lang w:val="ro-RO" w:eastAsia="en-US" w:bidi="ar-SA"/>
      </w:rPr>
    </w:lvl>
    <w:lvl w:ilvl="2" w:tplc="0FD0F204">
      <w:numFmt w:val="bullet"/>
      <w:lvlText w:val="•"/>
      <w:lvlJc w:val="left"/>
      <w:pPr>
        <w:ind w:left="2756" w:hanging="270"/>
      </w:pPr>
      <w:rPr>
        <w:rFonts w:hint="default"/>
        <w:lang w:val="ro-RO" w:eastAsia="en-US" w:bidi="ar-SA"/>
      </w:rPr>
    </w:lvl>
    <w:lvl w:ilvl="3" w:tplc="0E82F838">
      <w:numFmt w:val="bullet"/>
      <w:lvlText w:val="•"/>
      <w:lvlJc w:val="left"/>
      <w:pPr>
        <w:ind w:left="3665" w:hanging="270"/>
      </w:pPr>
      <w:rPr>
        <w:rFonts w:hint="default"/>
        <w:lang w:val="ro-RO" w:eastAsia="en-US" w:bidi="ar-SA"/>
      </w:rPr>
    </w:lvl>
    <w:lvl w:ilvl="4" w:tplc="0BDC45C8">
      <w:numFmt w:val="bullet"/>
      <w:lvlText w:val="•"/>
      <w:lvlJc w:val="left"/>
      <w:pPr>
        <w:ind w:left="4573" w:hanging="270"/>
      </w:pPr>
      <w:rPr>
        <w:rFonts w:hint="default"/>
        <w:lang w:val="ro-RO" w:eastAsia="en-US" w:bidi="ar-SA"/>
      </w:rPr>
    </w:lvl>
    <w:lvl w:ilvl="5" w:tplc="72C6AEB0">
      <w:numFmt w:val="bullet"/>
      <w:lvlText w:val="•"/>
      <w:lvlJc w:val="left"/>
      <w:pPr>
        <w:ind w:left="5482" w:hanging="270"/>
      </w:pPr>
      <w:rPr>
        <w:rFonts w:hint="default"/>
        <w:lang w:val="ro-RO" w:eastAsia="en-US" w:bidi="ar-SA"/>
      </w:rPr>
    </w:lvl>
    <w:lvl w:ilvl="6" w:tplc="070A73E2">
      <w:numFmt w:val="bullet"/>
      <w:lvlText w:val="•"/>
      <w:lvlJc w:val="left"/>
      <w:pPr>
        <w:ind w:left="6390" w:hanging="270"/>
      </w:pPr>
      <w:rPr>
        <w:rFonts w:hint="default"/>
        <w:lang w:val="ro-RO" w:eastAsia="en-US" w:bidi="ar-SA"/>
      </w:rPr>
    </w:lvl>
    <w:lvl w:ilvl="7" w:tplc="0AD0263A">
      <w:numFmt w:val="bullet"/>
      <w:lvlText w:val="•"/>
      <w:lvlJc w:val="left"/>
      <w:pPr>
        <w:ind w:left="7298" w:hanging="270"/>
      </w:pPr>
      <w:rPr>
        <w:rFonts w:hint="default"/>
        <w:lang w:val="ro-RO" w:eastAsia="en-US" w:bidi="ar-SA"/>
      </w:rPr>
    </w:lvl>
    <w:lvl w:ilvl="8" w:tplc="C7F468F8">
      <w:numFmt w:val="bullet"/>
      <w:lvlText w:val="•"/>
      <w:lvlJc w:val="left"/>
      <w:pPr>
        <w:ind w:left="8207" w:hanging="270"/>
      </w:pPr>
      <w:rPr>
        <w:rFonts w:hint="default"/>
        <w:lang w:val="ro-RO" w:eastAsia="en-US" w:bidi="ar-SA"/>
      </w:rPr>
    </w:lvl>
  </w:abstractNum>
  <w:abstractNum w:abstractNumId="64" w15:restartNumberingAfterBreak="0">
    <w:nsid w:val="64F4412D"/>
    <w:multiLevelType w:val="hybridMultilevel"/>
    <w:tmpl w:val="FFE46E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5750215"/>
    <w:multiLevelType w:val="multilevel"/>
    <w:tmpl w:val="D38C26A2"/>
    <w:lvl w:ilvl="0">
      <w:start w:val="12"/>
      <w:numFmt w:val="decimal"/>
      <w:lvlText w:val="%1"/>
      <w:lvlJc w:val="left"/>
      <w:pPr>
        <w:ind w:left="208" w:hanging="576"/>
      </w:pPr>
      <w:rPr>
        <w:rFonts w:hint="default"/>
        <w:lang w:val="ro-RO" w:eastAsia="en-US" w:bidi="ar-SA"/>
      </w:rPr>
    </w:lvl>
    <w:lvl w:ilvl="1">
      <w:start w:val="2"/>
      <w:numFmt w:val="decimal"/>
      <w:lvlText w:val="%1.%2"/>
      <w:lvlJc w:val="left"/>
      <w:pPr>
        <w:ind w:left="208" w:hanging="576"/>
      </w:pPr>
      <w:rPr>
        <w:rFonts w:ascii="Times New Roman" w:eastAsia="Times New Roman" w:hAnsi="Times New Roman" w:cs="Times New Roman" w:hint="default"/>
        <w:w w:val="100"/>
        <w:sz w:val="24"/>
        <w:szCs w:val="24"/>
        <w:lang w:val="ro-RO" w:eastAsia="en-US" w:bidi="ar-SA"/>
      </w:rPr>
    </w:lvl>
    <w:lvl w:ilvl="2">
      <w:numFmt w:val="bullet"/>
      <w:lvlText w:val="•"/>
      <w:lvlJc w:val="left"/>
      <w:pPr>
        <w:ind w:left="2164" w:hanging="576"/>
      </w:pPr>
      <w:rPr>
        <w:rFonts w:hint="default"/>
        <w:lang w:val="ro-RO" w:eastAsia="en-US" w:bidi="ar-SA"/>
      </w:rPr>
    </w:lvl>
    <w:lvl w:ilvl="3">
      <w:numFmt w:val="bullet"/>
      <w:lvlText w:val="•"/>
      <w:lvlJc w:val="left"/>
      <w:pPr>
        <w:ind w:left="3147" w:hanging="576"/>
      </w:pPr>
      <w:rPr>
        <w:rFonts w:hint="default"/>
        <w:lang w:val="ro-RO" w:eastAsia="en-US" w:bidi="ar-SA"/>
      </w:rPr>
    </w:lvl>
    <w:lvl w:ilvl="4">
      <w:numFmt w:val="bullet"/>
      <w:lvlText w:val="•"/>
      <w:lvlJc w:val="left"/>
      <w:pPr>
        <w:ind w:left="4129" w:hanging="576"/>
      </w:pPr>
      <w:rPr>
        <w:rFonts w:hint="default"/>
        <w:lang w:val="ro-RO" w:eastAsia="en-US" w:bidi="ar-SA"/>
      </w:rPr>
    </w:lvl>
    <w:lvl w:ilvl="5">
      <w:numFmt w:val="bullet"/>
      <w:lvlText w:val="•"/>
      <w:lvlJc w:val="left"/>
      <w:pPr>
        <w:ind w:left="5112" w:hanging="576"/>
      </w:pPr>
      <w:rPr>
        <w:rFonts w:hint="default"/>
        <w:lang w:val="ro-RO" w:eastAsia="en-US" w:bidi="ar-SA"/>
      </w:rPr>
    </w:lvl>
    <w:lvl w:ilvl="6">
      <w:numFmt w:val="bullet"/>
      <w:lvlText w:val="•"/>
      <w:lvlJc w:val="left"/>
      <w:pPr>
        <w:ind w:left="6094" w:hanging="576"/>
      </w:pPr>
      <w:rPr>
        <w:rFonts w:hint="default"/>
        <w:lang w:val="ro-RO" w:eastAsia="en-US" w:bidi="ar-SA"/>
      </w:rPr>
    </w:lvl>
    <w:lvl w:ilvl="7">
      <w:numFmt w:val="bullet"/>
      <w:lvlText w:val="•"/>
      <w:lvlJc w:val="left"/>
      <w:pPr>
        <w:ind w:left="7076" w:hanging="576"/>
      </w:pPr>
      <w:rPr>
        <w:rFonts w:hint="default"/>
        <w:lang w:val="ro-RO" w:eastAsia="en-US" w:bidi="ar-SA"/>
      </w:rPr>
    </w:lvl>
    <w:lvl w:ilvl="8">
      <w:numFmt w:val="bullet"/>
      <w:lvlText w:val="•"/>
      <w:lvlJc w:val="left"/>
      <w:pPr>
        <w:ind w:left="8059" w:hanging="576"/>
      </w:pPr>
      <w:rPr>
        <w:rFonts w:hint="default"/>
        <w:lang w:val="ro-RO" w:eastAsia="en-US" w:bidi="ar-SA"/>
      </w:rPr>
    </w:lvl>
  </w:abstractNum>
  <w:abstractNum w:abstractNumId="66" w15:restartNumberingAfterBreak="0">
    <w:nsid w:val="6A5926BD"/>
    <w:multiLevelType w:val="hybridMultilevel"/>
    <w:tmpl w:val="92067162"/>
    <w:lvl w:ilvl="0" w:tplc="6164CB0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C9553BB"/>
    <w:multiLevelType w:val="hybridMultilevel"/>
    <w:tmpl w:val="E5D25266"/>
    <w:lvl w:ilvl="0" w:tplc="745A4166">
      <w:numFmt w:val="bullet"/>
      <w:lvlText w:val="-"/>
      <w:lvlJc w:val="left"/>
      <w:pPr>
        <w:ind w:left="292" w:hanging="183"/>
      </w:pPr>
      <w:rPr>
        <w:rFonts w:ascii="Calibri" w:eastAsia="Calibri" w:hAnsi="Calibri" w:cs="Calibri" w:hint="default"/>
        <w:b w:val="0"/>
        <w:bCs w:val="0"/>
        <w:i w:val="0"/>
        <w:iCs w:val="0"/>
        <w:spacing w:val="0"/>
        <w:w w:val="100"/>
        <w:sz w:val="24"/>
        <w:szCs w:val="24"/>
        <w:lang w:val="ro-RO" w:eastAsia="en-US" w:bidi="ar-SA"/>
      </w:rPr>
    </w:lvl>
    <w:lvl w:ilvl="1" w:tplc="7730EE04">
      <w:numFmt w:val="bullet"/>
      <w:lvlText w:val="•"/>
      <w:lvlJc w:val="left"/>
      <w:pPr>
        <w:ind w:left="773" w:hanging="183"/>
      </w:pPr>
      <w:rPr>
        <w:rFonts w:hint="default"/>
        <w:lang w:val="ro-RO" w:eastAsia="en-US" w:bidi="ar-SA"/>
      </w:rPr>
    </w:lvl>
    <w:lvl w:ilvl="2" w:tplc="AE76575A">
      <w:numFmt w:val="bullet"/>
      <w:lvlText w:val="•"/>
      <w:lvlJc w:val="left"/>
      <w:pPr>
        <w:ind w:left="1247" w:hanging="183"/>
      </w:pPr>
      <w:rPr>
        <w:rFonts w:hint="default"/>
        <w:lang w:val="ro-RO" w:eastAsia="en-US" w:bidi="ar-SA"/>
      </w:rPr>
    </w:lvl>
    <w:lvl w:ilvl="3" w:tplc="A162D6E6">
      <w:numFmt w:val="bullet"/>
      <w:lvlText w:val="•"/>
      <w:lvlJc w:val="left"/>
      <w:pPr>
        <w:ind w:left="1720" w:hanging="183"/>
      </w:pPr>
      <w:rPr>
        <w:rFonts w:hint="default"/>
        <w:lang w:val="ro-RO" w:eastAsia="en-US" w:bidi="ar-SA"/>
      </w:rPr>
    </w:lvl>
    <w:lvl w:ilvl="4" w:tplc="C7B63F2C">
      <w:numFmt w:val="bullet"/>
      <w:lvlText w:val="•"/>
      <w:lvlJc w:val="left"/>
      <w:pPr>
        <w:ind w:left="2194" w:hanging="183"/>
      </w:pPr>
      <w:rPr>
        <w:rFonts w:hint="default"/>
        <w:lang w:val="ro-RO" w:eastAsia="en-US" w:bidi="ar-SA"/>
      </w:rPr>
    </w:lvl>
    <w:lvl w:ilvl="5" w:tplc="F5184E76">
      <w:numFmt w:val="bullet"/>
      <w:lvlText w:val="•"/>
      <w:lvlJc w:val="left"/>
      <w:pPr>
        <w:ind w:left="2667" w:hanging="183"/>
      </w:pPr>
      <w:rPr>
        <w:rFonts w:hint="default"/>
        <w:lang w:val="ro-RO" w:eastAsia="en-US" w:bidi="ar-SA"/>
      </w:rPr>
    </w:lvl>
    <w:lvl w:ilvl="6" w:tplc="8F5638EE">
      <w:numFmt w:val="bullet"/>
      <w:lvlText w:val="•"/>
      <w:lvlJc w:val="left"/>
      <w:pPr>
        <w:ind w:left="3141" w:hanging="183"/>
      </w:pPr>
      <w:rPr>
        <w:rFonts w:hint="default"/>
        <w:lang w:val="ro-RO" w:eastAsia="en-US" w:bidi="ar-SA"/>
      </w:rPr>
    </w:lvl>
    <w:lvl w:ilvl="7" w:tplc="525E6EA0">
      <w:numFmt w:val="bullet"/>
      <w:lvlText w:val="•"/>
      <w:lvlJc w:val="left"/>
      <w:pPr>
        <w:ind w:left="3614" w:hanging="183"/>
      </w:pPr>
      <w:rPr>
        <w:rFonts w:hint="default"/>
        <w:lang w:val="ro-RO" w:eastAsia="en-US" w:bidi="ar-SA"/>
      </w:rPr>
    </w:lvl>
    <w:lvl w:ilvl="8" w:tplc="7F626A60">
      <w:numFmt w:val="bullet"/>
      <w:lvlText w:val="•"/>
      <w:lvlJc w:val="left"/>
      <w:pPr>
        <w:ind w:left="4088" w:hanging="183"/>
      </w:pPr>
      <w:rPr>
        <w:rFonts w:hint="default"/>
        <w:lang w:val="ro-RO" w:eastAsia="en-US" w:bidi="ar-SA"/>
      </w:rPr>
    </w:lvl>
  </w:abstractNum>
  <w:abstractNum w:abstractNumId="68" w15:restartNumberingAfterBreak="0">
    <w:nsid w:val="704F4DAF"/>
    <w:multiLevelType w:val="hybridMultilevel"/>
    <w:tmpl w:val="14EE5318"/>
    <w:lvl w:ilvl="0" w:tplc="F1FCF5A6">
      <w:numFmt w:val="bullet"/>
      <w:lvlText w:val="-"/>
      <w:lvlJc w:val="left"/>
      <w:pPr>
        <w:ind w:left="720" w:hanging="360"/>
      </w:pPr>
      <w:rPr>
        <w:rFonts w:ascii="Courier New" w:eastAsia="Courier New" w:hAnsi="Courier New" w:cs="Courier New" w:hint="default"/>
        <w:b w:val="0"/>
        <w:bCs w:val="0"/>
        <w:i w:val="0"/>
        <w:iCs w:val="0"/>
        <w:w w:val="100"/>
        <w:sz w:val="24"/>
        <w:szCs w:val="24"/>
        <w:lang w:val="ro-RO" w:eastAsia="en-US" w:bidi="ar-SA"/>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9" w15:restartNumberingAfterBreak="0">
    <w:nsid w:val="70CF77D1"/>
    <w:multiLevelType w:val="hybridMultilevel"/>
    <w:tmpl w:val="DD70B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726D1E2A"/>
    <w:multiLevelType w:val="hybridMultilevel"/>
    <w:tmpl w:val="C5BA22FE"/>
    <w:lvl w:ilvl="0" w:tplc="B07C0E9E">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1" w15:restartNumberingAfterBreak="0">
    <w:nsid w:val="73054FE5"/>
    <w:multiLevelType w:val="multilevel"/>
    <w:tmpl w:val="BDF64086"/>
    <w:lvl w:ilvl="0">
      <w:start w:val="4"/>
      <w:numFmt w:val="decimal"/>
      <w:lvlText w:val="%1"/>
      <w:lvlJc w:val="left"/>
      <w:pPr>
        <w:ind w:left="208" w:hanging="384"/>
      </w:pPr>
      <w:rPr>
        <w:rFonts w:hint="default"/>
        <w:lang w:val="ro-RO" w:eastAsia="en-US" w:bidi="ar-SA"/>
      </w:rPr>
    </w:lvl>
    <w:lvl w:ilvl="1">
      <w:start w:val="1"/>
      <w:numFmt w:val="decimal"/>
      <w:lvlText w:val="%1.%2"/>
      <w:lvlJc w:val="left"/>
      <w:pPr>
        <w:ind w:left="208" w:hanging="384"/>
      </w:pPr>
      <w:rPr>
        <w:rFonts w:ascii="Times New Roman" w:eastAsia="Times New Roman" w:hAnsi="Times New Roman" w:cs="Times New Roman" w:hint="default"/>
        <w:w w:val="100"/>
        <w:sz w:val="22"/>
        <w:szCs w:val="22"/>
        <w:lang w:val="ro-RO" w:eastAsia="en-US" w:bidi="ar-SA"/>
      </w:rPr>
    </w:lvl>
    <w:lvl w:ilvl="2">
      <w:numFmt w:val="bullet"/>
      <w:lvlText w:val="•"/>
      <w:lvlJc w:val="left"/>
      <w:pPr>
        <w:ind w:left="2164" w:hanging="384"/>
      </w:pPr>
      <w:rPr>
        <w:rFonts w:hint="default"/>
        <w:lang w:val="ro-RO" w:eastAsia="en-US" w:bidi="ar-SA"/>
      </w:rPr>
    </w:lvl>
    <w:lvl w:ilvl="3">
      <w:numFmt w:val="bullet"/>
      <w:lvlText w:val="•"/>
      <w:lvlJc w:val="left"/>
      <w:pPr>
        <w:ind w:left="3147" w:hanging="384"/>
      </w:pPr>
      <w:rPr>
        <w:rFonts w:hint="default"/>
        <w:lang w:val="ro-RO" w:eastAsia="en-US" w:bidi="ar-SA"/>
      </w:rPr>
    </w:lvl>
    <w:lvl w:ilvl="4">
      <w:numFmt w:val="bullet"/>
      <w:lvlText w:val="•"/>
      <w:lvlJc w:val="left"/>
      <w:pPr>
        <w:ind w:left="4129" w:hanging="384"/>
      </w:pPr>
      <w:rPr>
        <w:rFonts w:hint="default"/>
        <w:lang w:val="ro-RO" w:eastAsia="en-US" w:bidi="ar-SA"/>
      </w:rPr>
    </w:lvl>
    <w:lvl w:ilvl="5">
      <w:numFmt w:val="bullet"/>
      <w:lvlText w:val="•"/>
      <w:lvlJc w:val="left"/>
      <w:pPr>
        <w:ind w:left="5112" w:hanging="384"/>
      </w:pPr>
      <w:rPr>
        <w:rFonts w:hint="default"/>
        <w:lang w:val="ro-RO" w:eastAsia="en-US" w:bidi="ar-SA"/>
      </w:rPr>
    </w:lvl>
    <w:lvl w:ilvl="6">
      <w:numFmt w:val="bullet"/>
      <w:lvlText w:val="•"/>
      <w:lvlJc w:val="left"/>
      <w:pPr>
        <w:ind w:left="6094" w:hanging="384"/>
      </w:pPr>
      <w:rPr>
        <w:rFonts w:hint="default"/>
        <w:lang w:val="ro-RO" w:eastAsia="en-US" w:bidi="ar-SA"/>
      </w:rPr>
    </w:lvl>
    <w:lvl w:ilvl="7">
      <w:numFmt w:val="bullet"/>
      <w:lvlText w:val="•"/>
      <w:lvlJc w:val="left"/>
      <w:pPr>
        <w:ind w:left="7076" w:hanging="384"/>
      </w:pPr>
      <w:rPr>
        <w:rFonts w:hint="default"/>
        <w:lang w:val="ro-RO" w:eastAsia="en-US" w:bidi="ar-SA"/>
      </w:rPr>
    </w:lvl>
    <w:lvl w:ilvl="8">
      <w:numFmt w:val="bullet"/>
      <w:lvlText w:val="•"/>
      <w:lvlJc w:val="left"/>
      <w:pPr>
        <w:ind w:left="8059" w:hanging="384"/>
      </w:pPr>
      <w:rPr>
        <w:rFonts w:hint="default"/>
        <w:lang w:val="ro-RO" w:eastAsia="en-US" w:bidi="ar-SA"/>
      </w:rPr>
    </w:lvl>
  </w:abstractNum>
  <w:abstractNum w:abstractNumId="72" w15:restartNumberingAfterBreak="0">
    <w:nsid w:val="73F972C1"/>
    <w:multiLevelType w:val="multilevel"/>
    <w:tmpl w:val="289665AC"/>
    <w:lvl w:ilvl="0">
      <w:start w:val="13"/>
      <w:numFmt w:val="decimal"/>
      <w:lvlText w:val="%1."/>
      <w:lvlJc w:val="left"/>
      <w:pPr>
        <w:ind w:left="660" w:hanging="660"/>
      </w:pPr>
      <w:rPr>
        <w:rFonts w:hint="default"/>
      </w:rPr>
    </w:lvl>
    <w:lvl w:ilvl="1">
      <w:start w:val="1"/>
      <w:numFmt w:val="decimal"/>
      <w:lvlText w:val="%1.%2."/>
      <w:lvlJc w:val="left"/>
      <w:pPr>
        <w:ind w:left="354" w:hanging="660"/>
      </w:pPr>
      <w:rPr>
        <w:rFonts w:hint="default"/>
      </w:rPr>
    </w:lvl>
    <w:lvl w:ilvl="2">
      <w:start w:val="1"/>
      <w:numFmt w:val="decimal"/>
      <w:lvlText w:val="%1.%2.%3."/>
      <w:lvlJc w:val="left"/>
      <w:pPr>
        <w:ind w:left="108" w:hanging="720"/>
      </w:pPr>
      <w:rPr>
        <w:rFonts w:hint="default"/>
      </w:rPr>
    </w:lvl>
    <w:lvl w:ilvl="3">
      <w:start w:val="1"/>
      <w:numFmt w:val="decimal"/>
      <w:lvlText w:val="%1.%2.%3.%4."/>
      <w:lvlJc w:val="left"/>
      <w:pPr>
        <w:ind w:left="-198" w:hanging="720"/>
      </w:pPr>
      <w:rPr>
        <w:rFonts w:hint="default"/>
      </w:rPr>
    </w:lvl>
    <w:lvl w:ilvl="4">
      <w:start w:val="1"/>
      <w:numFmt w:val="decimal"/>
      <w:lvlText w:val="%1.%2.%3.%4.%5."/>
      <w:lvlJc w:val="left"/>
      <w:pPr>
        <w:ind w:left="-144" w:hanging="1080"/>
      </w:pPr>
      <w:rPr>
        <w:rFonts w:hint="default"/>
      </w:rPr>
    </w:lvl>
    <w:lvl w:ilvl="5">
      <w:start w:val="1"/>
      <w:numFmt w:val="decimal"/>
      <w:lvlText w:val="%1.%2.%3.%4.%5.%6."/>
      <w:lvlJc w:val="left"/>
      <w:pPr>
        <w:ind w:left="-450" w:hanging="1080"/>
      </w:pPr>
      <w:rPr>
        <w:rFonts w:hint="default"/>
      </w:rPr>
    </w:lvl>
    <w:lvl w:ilvl="6">
      <w:start w:val="1"/>
      <w:numFmt w:val="decimal"/>
      <w:lvlText w:val="%1.%2.%3.%4.%5.%6.%7."/>
      <w:lvlJc w:val="left"/>
      <w:pPr>
        <w:ind w:left="-396" w:hanging="1440"/>
      </w:pPr>
      <w:rPr>
        <w:rFonts w:hint="default"/>
      </w:rPr>
    </w:lvl>
    <w:lvl w:ilvl="7">
      <w:start w:val="1"/>
      <w:numFmt w:val="decimal"/>
      <w:lvlText w:val="%1.%2.%3.%4.%5.%6.%7.%8."/>
      <w:lvlJc w:val="left"/>
      <w:pPr>
        <w:ind w:left="-702" w:hanging="1440"/>
      </w:pPr>
      <w:rPr>
        <w:rFonts w:hint="default"/>
      </w:rPr>
    </w:lvl>
    <w:lvl w:ilvl="8">
      <w:start w:val="1"/>
      <w:numFmt w:val="decimal"/>
      <w:lvlText w:val="%1.%2.%3.%4.%5.%6.%7.%8.%9."/>
      <w:lvlJc w:val="left"/>
      <w:pPr>
        <w:ind w:left="-648" w:hanging="1800"/>
      </w:pPr>
      <w:rPr>
        <w:rFonts w:hint="default"/>
      </w:rPr>
    </w:lvl>
  </w:abstractNum>
  <w:abstractNum w:abstractNumId="73" w15:restartNumberingAfterBreak="0">
    <w:nsid w:val="74BA52E2"/>
    <w:multiLevelType w:val="hybridMultilevel"/>
    <w:tmpl w:val="B9046E7E"/>
    <w:lvl w:ilvl="0" w:tplc="7126423E">
      <w:numFmt w:val="bullet"/>
      <w:lvlText w:val="-"/>
      <w:lvlJc w:val="left"/>
      <w:pPr>
        <w:ind w:left="238" w:hanging="144"/>
      </w:pPr>
      <w:rPr>
        <w:rFonts w:ascii="Times New Roman" w:eastAsia="Times New Roman" w:hAnsi="Times New Roman" w:cs="Times New Roman" w:hint="default"/>
        <w:b w:val="0"/>
        <w:bCs w:val="0"/>
        <w:i w:val="0"/>
        <w:iCs w:val="0"/>
        <w:spacing w:val="0"/>
        <w:w w:val="100"/>
        <w:sz w:val="24"/>
        <w:szCs w:val="24"/>
        <w:lang w:val="ro-RO" w:eastAsia="en-US" w:bidi="ar-SA"/>
      </w:rPr>
    </w:lvl>
    <w:lvl w:ilvl="1" w:tplc="BFB6436A">
      <w:numFmt w:val="bullet"/>
      <w:lvlText w:val="•"/>
      <w:lvlJc w:val="left"/>
      <w:pPr>
        <w:ind w:left="720" w:hanging="144"/>
      </w:pPr>
      <w:rPr>
        <w:rFonts w:hint="default"/>
        <w:lang w:val="ro-RO" w:eastAsia="en-US" w:bidi="ar-SA"/>
      </w:rPr>
    </w:lvl>
    <w:lvl w:ilvl="2" w:tplc="8CF03E14">
      <w:numFmt w:val="bullet"/>
      <w:lvlText w:val="•"/>
      <w:lvlJc w:val="left"/>
      <w:pPr>
        <w:ind w:left="1200" w:hanging="144"/>
      </w:pPr>
      <w:rPr>
        <w:rFonts w:hint="default"/>
        <w:lang w:val="ro-RO" w:eastAsia="en-US" w:bidi="ar-SA"/>
      </w:rPr>
    </w:lvl>
    <w:lvl w:ilvl="3" w:tplc="F7E221C2">
      <w:numFmt w:val="bullet"/>
      <w:lvlText w:val="•"/>
      <w:lvlJc w:val="left"/>
      <w:pPr>
        <w:ind w:left="1680" w:hanging="144"/>
      </w:pPr>
      <w:rPr>
        <w:rFonts w:hint="default"/>
        <w:lang w:val="ro-RO" w:eastAsia="en-US" w:bidi="ar-SA"/>
      </w:rPr>
    </w:lvl>
    <w:lvl w:ilvl="4" w:tplc="7AF8FAAC">
      <w:numFmt w:val="bullet"/>
      <w:lvlText w:val="•"/>
      <w:lvlJc w:val="left"/>
      <w:pPr>
        <w:ind w:left="2160" w:hanging="144"/>
      </w:pPr>
      <w:rPr>
        <w:rFonts w:hint="default"/>
        <w:lang w:val="ro-RO" w:eastAsia="en-US" w:bidi="ar-SA"/>
      </w:rPr>
    </w:lvl>
    <w:lvl w:ilvl="5" w:tplc="43FEC6A8">
      <w:numFmt w:val="bullet"/>
      <w:lvlText w:val="•"/>
      <w:lvlJc w:val="left"/>
      <w:pPr>
        <w:ind w:left="2640" w:hanging="144"/>
      </w:pPr>
      <w:rPr>
        <w:rFonts w:hint="default"/>
        <w:lang w:val="ro-RO" w:eastAsia="en-US" w:bidi="ar-SA"/>
      </w:rPr>
    </w:lvl>
    <w:lvl w:ilvl="6" w:tplc="AB6A6B36">
      <w:numFmt w:val="bullet"/>
      <w:lvlText w:val="•"/>
      <w:lvlJc w:val="left"/>
      <w:pPr>
        <w:ind w:left="3120" w:hanging="144"/>
      </w:pPr>
      <w:rPr>
        <w:rFonts w:hint="default"/>
        <w:lang w:val="ro-RO" w:eastAsia="en-US" w:bidi="ar-SA"/>
      </w:rPr>
    </w:lvl>
    <w:lvl w:ilvl="7" w:tplc="64581340">
      <w:numFmt w:val="bullet"/>
      <w:lvlText w:val="•"/>
      <w:lvlJc w:val="left"/>
      <w:pPr>
        <w:ind w:left="3600" w:hanging="144"/>
      </w:pPr>
      <w:rPr>
        <w:rFonts w:hint="default"/>
        <w:lang w:val="ro-RO" w:eastAsia="en-US" w:bidi="ar-SA"/>
      </w:rPr>
    </w:lvl>
    <w:lvl w:ilvl="8" w:tplc="BF7A24A0">
      <w:numFmt w:val="bullet"/>
      <w:lvlText w:val="•"/>
      <w:lvlJc w:val="left"/>
      <w:pPr>
        <w:ind w:left="4080" w:hanging="144"/>
      </w:pPr>
      <w:rPr>
        <w:rFonts w:hint="default"/>
        <w:lang w:val="ro-RO" w:eastAsia="en-US" w:bidi="ar-SA"/>
      </w:rPr>
    </w:lvl>
  </w:abstractNum>
  <w:abstractNum w:abstractNumId="74" w15:restartNumberingAfterBreak="0">
    <w:nsid w:val="75CC5186"/>
    <w:multiLevelType w:val="hybridMultilevel"/>
    <w:tmpl w:val="A88473B2"/>
    <w:lvl w:ilvl="0" w:tplc="F1FCF5A6">
      <w:numFmt w:val="bullet"/>
      <w:lvlText w:val="-"/>
      <w:lvlJc w:val="left"/>
      <w:pPr>
        <w:ind w:left="720" w:hanging="360"/>
      </w:pPr>
      <w:rPr>
        <w:rFonts w:ascii="Courier New" w:eastAsia="Courier New" w:hAnsi="Courier New" w:cs="Courier New" w:hint="default"/>
        <w:b w:val="0"/>
        <w:bCs w:val="0"/>
        <w:i w:val="0"/>
        <w:iCs w:val="0"/>
        <w:w w:val="100"/>
        <w:sz w:val="24"/>
        <w:szCs w:val="24"/>
        <w:lang w:val="ro-RO" w:eastAsia="en-US" w:bidi="ar-SA"/>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5" w15:restartNumberingAfterBreak="0">
    <w:nsid w:val="78A06E27"/>
    <w:multiLevelType w:val="multilevel"/>
    <w:tmpl w:val="E1C8496A"/>
    <w:lvl w:ilvl="0">
      <w:start w:val="10"/>
      <w:numFmt w:val="decimal"/>
      <w:lvlText w:val="%1"/>
      <w:lvlJc w:val="left"/>
      <w:pPr>
        <w:ind w:left="740" w:hanging="542"/>
      </w:pPr>
      <w:rPr>
        <w:rFonts w:hint="default"/>
        <w:lang w:val="ro-RO" w:eastAsia="en-US" w:bidi="ar-SA"/>
      </w:rPr>
    </w:lvl>
    <w:lvl w:ilvl="1">
      <w:start w:val="2"/>
      <w:numFmt w:val="decimal"/>
      <w:lvlText w:val="%1.%2"/>
      <w:lvlJc w:val="left"/>
      <w:pPr>
        <w:ind w:left="740" w:hanging="542"/>
      </w:pPr>
      <w:rPr>
        <w:rFonts w:ascii="Times New Roman" w:eastAsia="Times New Roman" w:hAnsi="Times New Roman" w:cs="Times New Roman" w:hint="default"/>
        <w:w w:val="100"/>
        <w:sz w:val="22"/>
        <w:szCs w:val="22"/>
        <w:lang w:val="ro-RO" w:eastAsia="en-US" w:bidi="ar-SA"/>
      </w:rPr>
    </w:lvl>
    <w:lvl w:ilvl="2">
      <w:start w:val="1"/>
      <w:numFmt w:val="lowerLetter"/>
      <w:lvlText w:val="%3)"/>
      <w:lvlJc w:val="left"/>
      <w:pPr>
        <w:ind w:left="362" w:hanging="250"/>
      </w:pPr>
      <w:rPr>
        <w:rFonts w:ascii="Times New Roman" w:eastAsia="Times New Roman" w:hAnsi="Times New Roman" w:cs="Times New Roman" w:hint="default"/>
        <w:spacing w:val="-1"/>
        <w:w w:val="100"/>
        <w:sz w:val="24"/>
        <w:szCs w:val="24"/>
        <w:lang w:val="ro-RO" w:eastAsia="en-US" w:bidi="ar-SA"/>
      </w:rPr>
    </w:lvl>
    <w:lvl w:ilvl="3">
      <w:numFmt w:val="bullet"/>
      <w:lvlText w:val="•"/>
      <w:lvlJc w:val="left"/>
      <w:pPr>
        <w:ind w:left="2803" w:hanging="250"/>
      </w:pPr>
      <w:rPr>
        <w:rFonts w:hint="default"/>
        <w:lang w:val="ro-RO" w:eastAsia="en-US" w:bidi="ar-SA"/>
      </w:rPr>
    </w:lvl>
    <w:lvl w:ilvl="4">
      <w:numFmt w:val="bullet"/>
      <w:lvlText w:val="•"/>
      <w:lvlJc w:val="left"/>
      <w:pPr>
        <w:ind w:left="3834" w:hanging="250"/>
      </w:pPr>
      <w:rPr>
        <w:rFonts w:hint="default"/>
        <w:lang w:val="ro-RO" w:eastAsia="en-US" w:bidi="ar-SA"/>
      </w:rPr>
    </w:lvl>
    <w:lvl w:ilvl="5">
      <w:numFmt w:val="bullet"/>
      <w:lvlText w:val="•"/>
      <w:lvlJc w:val="left"/>
      <w:pPr>
        <w:ind w:left="4866" w:hanging="250"/>
      </w:pPr>
      <w:rPr>
        <w:rFonts w:hint="default"/>
        <w:lang w:val="ro-RO" w:eastAsia="en-US" w:bidi="ar-SA"/>
      </w:rPr>
    </w:lvl>
    <w:lvl w:ilvl="6">
      <w:numFmt w:val="bullet"/>
      <w:lvlText w:val="•"/>
      <w:lvlJc w:val="left"/>
      <w:pPr>
        <w:ind w:left="5897" w:hanging="250"/>
      </w:pPr>
      <w:rPr>
        <w:rFonts w:hint="default"/>
        <w:lang w:val="ro-RO" w:eastAsia="en-US" w:bidi="ar-SA"/>
      </w:rPr>
    </w:lvl>
    <w:lvl w:ilvl="7">
      <w:numFmt w:val="bullet"/>
      <w:lvlText w:val="•"/>
      <w:lvlJc w:val="left"/>
      <w:pPr>
        <w:ind w:left="6929" w:hanging="250"/>
      </w:pPr>
      <w:rPr>
        <w:rFonts w:hint="default"/>
        <w:lang w:val="ro-RO" w:eastAsia="en-US" w:bidi="ar-SA"/>
      </w:rPr>
    </w:lvl>
    <w:lvl w:ilvl="8">
      <w:numFmt w:val="bullet"/>
      <w:lvlText w:val="•"/>
      <w:lvlJc w:val="left"/>
      <w:pPr>
        <w:ind w:left="7960" w:hanging="250"/>
      </w:pPr>
      <w:rPr>
        <w:rFonts w:hint="default"/>
        <w:lang w:val="ro-RO" w:eastAsia="en-US" w:bidi="ar-SA"/>
      </w:rPr>
    </w:lvl>
  </w:abstractNum>
  <w:abstractNum w:abstractNumId="76" w15:restartNumberingAfterBreak="0">
    <w:nsid w:val="79883242"/>
    <w:multiLevelType w:val="multilevel"/>
    <w:tmpl w:val="55B6A7DC"/>
    <w:lvl w:ilvl="0">
      <w:start w:val="7"/>
      <w:numFmt w:val="decimal"/>
      <w:lvlText w:val="%1"/>
      <w:lvlJc w:val="left"/>
      <w:pPr>
        <w:ind w:left="620" w:hanging="422"/>
      </w:pPr>
      <w:rPr>
        <w:rFonts w:hint="default"/>
        <w:lang w:val="ro-RO" w:eastAsia="en-US" w:bidi="ar-SA"/>
      </w:rPr>
    </w:lvl>
    <w:lvl w:ilvl="1">
      <w:start w:val="1"/>
      <w:numFmt w:val="decimal"/>
      <w:lvlText w:val="%1.%2."/>
      <w:lvlJc w:val="left"/>
      <w:pPr>
        <w:ind w:left="620" w:hanging="422"/>
      </w:pPr>
      <w:rPr>
        <w:rFonts w:ascii="Times New Roman" w:eastAsia="Times New Roman" w:hAnsi="Times New Roman" w:cs="Times New Roman" w:hint="default"/>
        <w:b/>
        <w:bCs/>
        <w:w w:val="100"/>
        <w:sz w:val="24"/>
        <w:szCs w:val="24"/>
        <w:lang w:val="ro-RO" w:eastAsia="en-US" w:bidi="ar-SA"/>
      </w:rPr>
    </w:lvl>
    <w:lvl w:ilvl="2">
      <w:start w:val="1"/>
      <w:numFmt w:val="decimal"/>
      <w:lvlText w:val="%1.%2.%3"/>
      <w:lvlJc w:val="left"/>
      <w:pPr>
        <w:ind w:left="740" w:hanging="542"/>
      </w:pPr>
      <w:rPr>
        <w:rFonts w:ascii="Times New Roman" w:eastAsia="Times New Roman" w:hAnsi="Times New Roman" w:cs="Times New Roman" w:hint="default"/>
        <w:w w:val="100"/>
        <w:sz w:val="24"/>
        <w:szCs w:val="24"/>
        <w:lang w:val="ro-RO" w:eastAsia="en-US" w:bidi="ar-SA"/>
      </w:rPr>
    </w:lvl>
    <w:lvl w:ilvl="3">
      <w:numFmt w:val="bullet"/>
      <w:lvlText w:val="•"/>
      <w:lvlJc w:val="left"/>
      <w:pPr>
        <w:ind w:left="2803" w:hanging="542"/>
      </w:pPr>
      <w:rPr>
        <w:rFonts w:hint="default"/>
        <w:lang w:val="ro-RO" w:eastAsia="en-US" w:bidi="ar-SA"/>
      </w:rPr>
    </w:lvl>
    <w:lvl w:ilvl="4">
      <w:numFmt w:val="bullet"/>
      <w:lvlText w:val="•"/>
      <w:lvlJc w:val="left"/>
      <w:pPr>
        <w:ind w:left="3834" w:hanging="542"/>
      </w:pPr>
      <w:rPr>
        <w:rFonts w:hint="default"/>
        <w:lang w:val="ro-RO" w:eastAsia="en-US" w:bidi="ar-SA"/>
      </w:rPr>
    </w:lvl>
    <w:lvl w:ilvl="5">
      <w:numFmt w:val="bullet"/>
      <w:lvlText w:val="•"/>
      <w:lvlJc w:val="left"/>
      <w:pPr>
        <w:ind w:left="4866" w:hanging="542"/>
      </w:pPr>
      <w:rPr>
        <w:rFonts w:hint="default"/>
        <w:lang w:val="ro-RO" w:eastAsia="en-US" w:bidi="ar-SA"/>
      </w:rPr>
    </w:lvl>
    <w:lvl w:ilvl="6">
      <w:numFmt w:val="bullet"/>
      <w:lvlText w:val="•"/>
      <w:lvlJc w:val="left"/>
      <w:pPr>
        <w:ind w:left="5897" w:hanging="542"/>
      </w:pPr>
      <w:rPr>
        <w:rFonts w:hint="default"/>
        <w:lang w:val="ro-RO" w:eastAsia="en-US" w:bidi="ar-SA"/>
      </w:rPr>
    </w:lvl>
    <w:lvl w:ilvl="7">
      <w:numFmt w:val="bullet"/>
      <w:lvlText w:val="•"/>
      <w:lvlJc w:val="left"/>
      <w:pPr>
        <w:ind w:left="6929" w:hanging="542"/>
      </w:pPr>
      <w:rPr>
        <w:rFonts w:hint="default"/>
        <w:lang w:val="ro-RO" w:eastAsia="en-US" w:bidi="ar-SA"/>
      </w:rPr>
    </w:lvl>
    <w:lvl w:ilvl="8">
      <w:numFmt w:val="bullet"/>
      <w:lvlText w:val="•"/>
      <w:lvlJc w:val="left"/>
      <w:pPr>
        <w:ind w:left="7960" w:hanging="542"/>
      </w:pPr>
      <w:rPr>
        <w:rFonts w:hint="default"/>
        <w:lang w:val="ro-RO" w:eastAsia="en-US" w:bidi="ar-SA"/>
      </w:rPr>
    </w:lvl>
  </w:abstractNum>
  <w:abstractNum w:abstractNumId="77" w15:restartNumberingAfterBreak="0">
    <w:nsid w:val="7A101C21"/>
    <w:multiLevelType w:val="hybridMultilevel"/>
    <w:tmpl w:val="A5205822"/>
    <w:lvl w:ilvl="0" w:tplc="C94ABCA2">
      <w:start w:val="1"/>
      <w:numFmt w:val="bullet"/>
      <w:lvlText w:val="-"/>
      <w:lvlJc w:val="left"/>
      <w:pPr>
        <w:ind w:left="720" w:hanging="360"/>
      </w:pPr>
      <w:rPr>
        <w:rFonts w:ascii="Arial" w:eastAsia="Times New Roman" w:hAnsi="Arial" w:cs="Arial" w:hint="default"/>
        <w:u w:val="none"/>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8" w15:restartNumberingAfterBreak="0">
    <w:nsid w:val="7C2201D5"/>
    <w:multiLevelType w:val="multilevel"/>
    <w:tmpl w:val="F92EEC3A"/>
    <w:lvl w:ilvl="0">
      <w:start w:val="14"/>
      <w:numFmt w:val="decimal"/>
      <w:lvlText w:val="%1."/>
      <w:lvlJc w:val="left"/>
      <w:pPr>
        <w:ind w:left="480" w:hanging="480"/>
      </w:pPr>
      <w:rPr>
        <w:rFonts w:hint="default"/>
      </w:rPr>
    </w:lvl>
    <w:lvl w:ilvl="1">
      <w:start w:val="1"/>
      <w:numFmt w:val="decimal"/>
      <w:lvlText w:val="%1.%2."/>
      <w:lvlJc w:val="left"/>
      <w:pPr>
        <w:ind w:left="622" w:hanging="480"/>
      </w:pPr>
      <w:rPr>
        <w:rFonts w:hint="default"/>
      </w:rPr>
    </w:lvl>
    <w:lvl w:ilvl="2">
      <w:start w:val="1"/>
      <w:numFmt w:val="decimal"/>
      <w:lvlText w:val="%1.%2.%3."/>
      <w:lvlJc w:val="left"/>
      <w:pPr>
        <w:ind w:left="176" w:hanging="720"/>
      </w:pPr>
      <w:rPr>
        <w:rFonts w:hint="default"/>
      </w:rPr>
    </w:lvl>
    <w:lvl w:ilvl="3">
      <w:start w:val="1"/>
      <w:numFmt w:val="decimal"/>
      <w:lvlText w:val="%1.%2.%3.%4."/>
      <w:lvlJc w:val="left"/>
      <w:pPr>
        <w:ind w:left="-96" w:hanging="720"/>
      </w:pPr>
      <w:rPr>
        <w:rFonts w:hint="default"/>
      </w:rPr>
    </w:lvl>
    <w:lvl w:ilvl="4">
      <w:start w:val="1"/>
      <w:numFmt w:val="decimal"/>
      <w:lvlText w:val="%1.%2.%3.%4.%5."/>
      <w:lvlJc w:val="left"/>
      <w:pPr>
        <w:ind w:left="-8" w:hanging="1080"/>
      </w:pPr>
      <w:rPr>
        <w:rFonts w:hint="default"/>
      </w:rPr>
    </w:lvl>
    <w:lvl w:ilvl="5">
      <w:start w:val="1"/>
      <w:numFmt w:val="decimal"/>
      <w:lvlText w:val="%1.%2.%3.%4.%5.%6."/>
      <w:lvlJc w:val="left"/>
      <w:pPr>
        <w:ind w:left="-280" w:hanging="1080"/>
      </w:pPr>
      <w:rPr>
        <w:rFonts w:hint="default"/>
      </w:rPr>
    </w:lvl>
    <w:lvl w:ilvl="6">
      <w:start w:val="1"/>
      <w:numFmt w:val="decimal"/>
      <w:lvlText w:val="%1.%2.%3.%4.%5.%6.%7."/>
      <w:lvlJc w:val="left"/>
      <w:pPr>
        <w:ind w:left="-192" w:hanging="1440"/>
      </w:pPr>
      <w:rPr>
        <w:rFonts w:hint="default"/>
      </w:rPr>
    </w:lvl>
    <w:lvl w:ilvl="7">
      <w:start w:val="1"/>
      <w:numFmt w:val="decimal"/>
      <w:lvlText w:val="%1.%2.%3.%4.%5.%6.%7.%8."/>
      <w:lvlJc w:val="left"/>
      <w:pPr>
        <w:ind w:left="-464" w:hanging="1440"/>
      </w:pPr>
      <w:rPr>
        <w:rFonts w:hint="default"/>
      </w:rPr>
    </w:lvl>
    <w:lvl w:ilvl="8">
      <w:start w:val="1"/>
      <w:numFmt w:val="decimal"/>
      <w:lvlText w:val="%1.%2.%3.%4.%5.%6.%7.%8.%9."/>
      <w:lvlJc w:val="left"/>
      <w:pPr>
        <w:ind w:left="-376" w:hanging="1800"/>
      </w:pPr>
      <w:rPr>
        <w:rFonts w:hint="default"/>
      </w:rPr>
    </w:lvl>
  </w:abstractNum>
  <w:abstractNum w:abstractNumId="79" w15:restartNumberingAfterBreak="0">
    <w:nsid w:val="7D393E1C"/>
    <w:multiLevelType w:val="multilevel"/>
    <w:tmpl w:val="0650A960"/>
    <w:lvl w:ilvl="0">
      <w:start w:val="18"/>
      <w:numFmt w:val="decimal"/>
      <w:lvlText w:val="%1."/>
      <w:lvlJc w:val="left"/>
      <w:pPr>
        <w:ind w:left="480" w:hanging="480"/>
      </w:pPr>
      <w:rPr>
        <w:rFonts w:hint="default"/>
      </w:rPr>
    </w:lvl>
    <w:lvl w:ilvl="1">
      <w:start w:val="1"/>
      <w:numFmt w:val="decimal"/>
      <w:lvlText w:val="%1.%2."/>
      <w:lvlJc w:val="left"/>
      <w:pPr>
        <w:ind w:left="264" w:hanging="480"/>
      </w:pPr>
      <w:rPr>
        <w:rFonts w:hint="default"/>
      </w:rPr>
    </w:lvl>
    <w:lvl w:ilvl="2">
      <w:start w:val="1"/>
      <w:numFmt w:val="decimal"/>
      <w:lvlText w:val="%1.%2.%3."/>
      <w:lvlJc w:val="left"/>
      <w:pPr>
        <w:ind w:left="288" w:hanging="720"/>
      </w:pPr>
      <w:rPr>
        <w:rFonts w:hint="default"/>
      </w:rPr>
    </w:lvl>
    <w:lvl w:ilvl="3">
      <w:start w:val="1"/>
      <w:numFmt w:val="decimal"/>
      <w:lvlText w:val="%1.%2.%3.%4."/>
      <w:lvlJc w:val="left"/>
      <w:pPr>
        <w:ind w:left="72" w:hanging="720"/>
      </w:pPr>
      <w:rPr>
        <w:rFonts w:hint="default"/>
      </w:rPr>
    </w:lvl>
    <w:lvl w:ilvl="4">
      <w:start w:val="1"/>
      <w:numFmt w:val="decimal"/>
      <w:lvlText w:val="%1.%2.%3.%4.%5."/>
      <w:lvlJc w:val="left"/>
      <w:pPr>
        <w:ind w:left="216" w:hanging="1080"/>
      </w:pPr>
      <w:rPr>
        <w:rFonts w:hint="default"/>
      </w:rPr>
    </w:lvl>
    <w:lvl w:ilvl="5">
      <w:start w:val="1"/>
      <w:numFmt w:val="decimal"/>
      <w:lvlText w:val="%1.%2.%3.%4.%5.%6."/>
      <w:lvlJc w:val="left"/>
      <w:pPr>
        <w:ind w:left="0" w:hanging="1080"/>
      </w:pPr>
      <w:rPr>
        <w:rFonts w:hint="default"/>
      </w:rPr>
    </w:lvl>
    <w:lvl w:ilvl="6">
      <w:start w:val="1"/>
      <w:numFmt w:val="decimal"/>
      <w:lvlText w:val="%1.%2.%3.%4.%5.%6.%7."/>
      <w:lvlJc w:val="left"/>
      <w:pPr>
        <w:ind w:left="144" w:hanging="1440"/>
      </w:pPr>
      <w:rPr>
        <w:rFonts w:hint="default"/>
      </w:rPr>
    </w:lvl>
    <w:lvl w:ilvl="7">
      <w:start w:val="1"/>
      <w:numFmt w:val="decimal"/>
      <w:lvlText w:val="%1.%2.%3.%4.%5.%6.%7.%8."/>
      <w:lvlJc w:val="left"/>
      <w:pPr>
        <w:ind w:left="-72" w:hanging="1440"/>
      </w:pPr>
      <w:rPr>
        <w:rFonts w:hint="default"/>
      </w:rPr>
    </w:lvl>
    <w:lvl w:ilvl="8">
      <w:start w:val="1"/>
      <w:numFmt w:val="decimal"/>
      <w:lvlText w:val="%1.%2.%3.%4.%5.%6.%7.%8.%9."/>
      <w:lvlJc w:val="left"/>
      <w:pPr>
        <w:ind w:left="72" w:hanging="1800"/>
      </w:pPr>
      <w:rPr>
        <w:rFonts w:hint="default"/>
      </w:rPr>
    </w:lvl>
  </w:abstractNum>
  <w:abstractNum w:abstractNumId="80" w15:restartNumberingAfterBreak="0">
    <w:nsid w:val="7DDD4DBF"/>
    <w:multiLevelType w:val="hybridMultilevel"/>
    <w:tmpl w:val="33407EC8"/>
    <w:lvl w:ilvl="0" w:tplc="42FE9E24">
      <w:start w:val="1"/>
      <w:numFmt w:val="lowerLetter"/>
      <w:lvlText w:val="%1."/>
      <w:lvlJc w:val="left"/>
      <w:pPr>
        <w:ind w:left="720" w:hanging="360"/>
      </w:pPr>
      <w:rPr>
        <w:rFonts w:ascii="Arial" w:hAnsi="Arial" w:cs="Arial"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29"/>
  </w:num>
  <w:num w:numId="2">
    <w:abstractNumId w:val="52"/>
  </w:num>
  <w:num w:numId="3">
    <w:abstractNumId w:val="12"/>
  </w:num>
  <w:num w:numId="4">
    <w:abstractNumId w:val="36"/>
  </w:num>
  <w:num w:numId="5">
    <w:abstractNumId w:val="62"/>
  </w:num>
  <w:num w:numId="6">
    <w:abstractNumId w:val="80"/>
  </w:num>
  <w:num w:numId="7">
    <w:abstractNumId w:val="16"/>
  </w:num>
  <w:num w:numId="8">
    <w:abstractNumId w:val="17"/>
  </w:num>
  <w:num w:numId="9">
    <w:abstractNumId w:val="14"/>
  </w:num>
  <w:num w:numId="10">
    <w:abstractNumId w:val="31"/>
  </w:num>
  <w:num w:numId="11">
    <w:abstractNumId w:val="47"/>
  </w:num>
  <w:num w:numId="12">
    <w:abstractNumId w:val="70"/>
  </w:num>
  <w:num w:numId="13">
    <w:abstractNumId w:val="6"/>
  </w:num>
  <w:num w:numId="14">
    <w:abstractNumId w:val="33"/>
  </w:num>
  <w:num w:numId="15">
    <w:abstractNumId w:val="8"/>
  </w:num>
  <w:num w:numId="16">
    <w:abstractNumId w:val="32"/>
  </w:num>
  <w:num w:numId="17">
    <w:abstractNumId w:val="5"/>
  </w:num>
  <w:num w:numId="18">
    <w:abstractNumId w:val="26"/>
  </w:num>
  <w:num w:numId="19">
    <w:abstractNumId w:val="58"/>
  </w:num>
  <w:num w:numId="20">
    <w:abstractNumId w:val="77"/>
  </w:num>
  <w:num w:numId="21">
    <w:abstractNumId w:val="35"/>
  </w:num>
  <w:num w:numId="22">
    <w:abstractNumId w:val="48"/>
  </w:num>
  <w:num w:numId="23">
    <w:abstractNumId w:val="57"/>
  </w:num>
  <w:num w:numId="24">
    <w:abstractNumId w:val="54"/>
  </w:num>
  <w:num w:numId="25">
    <w:abstractNumId w:val="55"/>
  </w:num>
  <w:num w:numId="26">
    <w:abstractNumId w:val="42"/>
  </w:num>
  <w:num w:numId="27">
    <w:abstractNumId w:val="49"/>
  </w:num>
  <w:num w:numId="28">
    <w:abstractNumId w:val="19"/>
  </w:num>
  <w:num w:numId="29">
    <w:abstractNumId w:val="7"/>
  </w:num>
  <w:num w:numId="30">
    <w:abstractNumId w:val="73"/>
  </w:num>
  <w:num w:numId="31">
    <w:abstractNumId w:val="67"/>
  </w:num>
  <w:num w:numId="32">
    <w:abstractNumId w:val="24"/>
  </w:num>
  <w:num w:numId="33">
    <w:abstractNumId w:val="27"/>
  </w:num>
  <w:num w:numId="34">
    <w:abstractNumId w:val="25"/>
  </w:num>
  <w:num w:numId="35">
    <w:abstractNumId w:val="66"/>
  </w:num>
  <w:num w:numId="36">
    <w:abstractNumId w:val="68"/>
  </w:num>
  <w:num w:numId="37">
    <w:abstractNumId w:val="74"/>
  </w:num>
  <w:num w:numId="38">
    <w:abstractNumId w:val="9"/>
  </w:num>
  <w:num w:numId="39">
    <w:abstractNumId w:val="65"/>
  </w:num>
  <w:num w:numId="40">
    <w:abstractNumId w:val="20"/>
  </w:num>
  <w:num w:numId="41">
    <w:abstractNumId w:val="75"/>
  </w:num>
  <w:num w:numId="42">
    <w:abstractNumId w:val="13"/>
  </w:num>
  <w:num w:numId="43">
    <w:abstractNumId w:val="43"/>
  </w:num>
  <w:num w:numId="44">
    <w:abstractNumId w:val="30"/>
  </w:num>
  <w:num w:numId="45">
    <w:abstractNumId w:val="56"/>
  </w:num>
  <w:num w:numId="46">
    <w:abstractNumId w:val="76"/>
  </w:num>
  <w:num w:numId="47">
    <w:abstractNumId w:val="34"/>
  </w:num>
  <w:num w:numId="48">
    <w:abstractNumId w:val="23"/>
  </w:num>
  <w:num w:numId="49">
    <w:abstractNumId w:val="51"/>
  </w:num>
  <w:num w:numId="50">
    <w:abstractNumId w:val="10"/>
  </w:num>
  <w:num w:numId="51">
    <w:abstractNumId w:val="61"/>
  </w:num>
  <w:num w:numId="52">
    <w:abstractNumId w:val="71"/>
  </w:num>
  <w:num w:numId="53">
    <w:abstractNumId w:val="63"/>
  </w:num>
  <w:num w:numId="54">
    <w:abstractNumId w:val="72"/>
  </w:num>
  <w:num w:numId="55">
    <w:abstractNumId w:val="78"/>
  </w:num>
  <w:num w:numId="56">
    <w:abstractNumId w:val="50"/>
  </w:num>
  <w:num w:numId="57">
    <w:abstractNumId w:val="79"/>
  </w:num>
  <w:num w:numId="58">
    <w:abstractNumId w:val="45"/>
  </w:num>
  <w:num w:numId="59">
    <w:abstractNumId w:val="53"/>
  </w:num>
  <w:num w:numId="60">
    <w:abstractNumId w:val="37"/>
  </w:num>
  <w:num w:numId="61">
    <w:abstractNumId w:val="38"/>
  </w:num>
  <w:num w:numId="62">
    <w:abstractNumId w:val="11"/>
  </w:num>
  <w:num w:numId="63">
    <w:abstractNumId w:val="18"/>
  </w:num>
  <w:num w:numId="64">
    <w:abstractNumId w:val="59"/>
  </w:num>
  <w:num w:numId="65">
    <w:abstractNumId w:val="28"/>
  </w:num>
  <w:num w:numId="66">
    <w:abstractNumId w:val="22"/>
  </w:num>
  <w:num w:numId="67">
    <w:abstractNumId w:val="39"/>
  </w:num>
  <w:num w:numId="68">
    <w:abstractNumId w:val="64"/>
  </w:num>
  <w:num w:numId="6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0"/>
  </w:num>
  <w:num w:numId="72">
    <w:abstractNumId w:val="60"/>
  </w:num>
  <w:num w:numId="73">
    <w:abstractNumId w:val="7"/>
  </w:num>
  <w:num w:numId="74">
    <w:abstractNumId w:val="69"/>
  </w:num>
  <w:num w:numId="75">
    <w:abstractNumId w:val="21"/>
  </w:num>
  <w:num w:numId="76">
    <w:abstractNumId w:val="15"/>
  </w:num>
  <w:num w:numId="77">
    <w:abstractNumId w:val="46"/>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hideSpelling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6D7"/>
    <w:rsid w:val="00001A4A"/>
    <w:rsid w:val="000030E6"/>
    <w:rsid w:val="00003439"/>
    <w:rsid w:val="0000384E"/>
    <w:rsid w:val="0000396F"/>
    <w:rsid w:val="0000604B"/>
    <w:rsid w:val="00006F18"/>
    <w:rsid w:val="00007B4E"/>
    <w:rsid w:val="00007CDE"/>
    <w:rsid w:val="00007FE6"/>
    <w:rsid w:val="0001086B"/>
    <w:rsid w:val="0001369A"/>
    <w:rsid w:val="00013DF4"/>
    <w:rsid w:val="00014818"/>
    <w:rsid w:val="0001647A"/>
    <w:rsid w:val="000204B8"/>
    <w:rsid w:val="00020D7C"/>
    <w:rsid w:val="00022924"/>
    <w:rsid w:val="00022BFE"/>
    <w:rsid w:val="0002689B"/>
    <w:rsid w:val="00032623"/>
    <w:rsid w:val="00032885"/>
    <w:rsid w:val="00033C63"/>
    <w:rsid w:val="0003436C"/>
    <w:rsid w:val="000351BF"/>
    <w:rsid w:val="000365B5"/>
    <w:rsid w:val="00037B0C"/>
    <w:rsid w:val="000427BF"/>
    <w:rsid w:val="0004301E"/>
    <w:rsid w:val="00043F59"/>
    <w:rsid w:val="00047391"/>
    <w:rsid w:val="000509B9"/>
    <w:rsid w:val="00050C70"/>
    <w:rsid w:val="00050FDB"/>
    <w:rsid w:val="00051ABA"/>
    <w:rsid w:val="00051D6A"/>
    <w:rsid w:val="000528A8"/>
    <w:rsid w:val="00054732"/>
    <w:rsid w:val="00056C00"/>
    <w:rsid w:val="00060001"/>
    <w:rsid w:val="0006021F"/>
    <w:rsid w:val="0006189A"/>
    <w:rsid w:val="00063083"/>
    <w:rsid w:val="000630DF"/>
    <w:rsid w:val="0006460E"/>
    <w:rsid w:val="0006489E"/>
    <w:rsid w:val="00066302"/>
    <w:rsid w:val="00067BE1"/>
    <w:rsid w:val="0007114D"/>
    <w:rsid w:val="00071C38"/>
    <w:rsid w:val="000724EA"/>
    <w:rsid w:val="000727D2"/>
    <w:rsid w:val="00073DF2"/>
    <w:rsid w:val="00074BDD"/>
    <w:rsid w:val="00075804"/>
    <w:rsid w:val="00075E0F"/>
    <w:rsid w:val="0007750E"/>
    <w:rsid w:val="00080691"/>
    <w:rsid w:val="0008206B"/>
    <w:rsid w:val="000840F1"/>
    <w:rsid w:val="0008457A"/>
    <w:rsid w:val="00085B55"/>
    <w:rsid w:val="00085E80"/>
    <w:rsid w:val="000878AB"/>
    <w:rsid w:val="000879A5"/>
    <w:rsid w:val="00087B36"/>
    <w:rsid w:val="0009041C"/>
    <w:rsid w:val="0009092A"/>
    <w:rsid w:val="0009336A"/>
    <w:rsid w:val="0009636D"/>
    <w:rsid w:val="000A1714"/>
    <w:rsid w:val="000A3B06"/>
    <w:rsid w:val="000A5994"/>
    <w:rsid w:val="000A6D77"/>
    <w:rsid w:val="000A6FAD"/>
    <w:rsid w:val="000B0F1F"/>
    <w:rsid w:val="000B3AFA"/>
    <w:rsid w:val="000B5F68"/>
    <w:rsid w:val="000B6501"/>
    <w:rsid w:val="000B6DF1"/>
    <w:rsid w:val="000B7120"/>
    <w:rsid w:val="000C31E7"/>
    <w:rsid w:val="000C3BC4"/>
    <w:rsid w:val="000C4172"/>
    <w:rsid w:val="000C7574"/>
    <w:rsid w:val="000C760D"/>
    <w:rsid w:val="000D0CEC"/>
    <w:rsid w:val="000D1019"/>
    <w:rsid w:val="000D2BAF"/>
    <w:rsid w:val="000D2F77"/>
    <w:rsid w:val="000D77F5"/>
    <w:rsid w:val="000D7FEB"/>
    <w:rsid w:val="000E21B0"/>
    <w:rsid w:val="000E3F85"/>
    <w:rsid w:val="000E55DC"/>
    <w:rsid w:val="000F04FC"/>
    <w:rsid w:val="000F0572"/>
    <w:rsid w:val="000F0723"/>
    <w:rsid w:val="000F09EE"/>
    <w:rsid w:val="000F1117"/>
    <w:rsid w:val="000F1A47"/>
    <w:rsid w:val="000F3C43"/>
    <w:rsid w:val="000F4881"/>
    <w:rsid w:val="000F4C58"/>
    <w:rsid w:val="000F59C8"/>
    <w:rsid w:val="000F7859"/>
    <w:rsid w:val="00100403"/>
    <w:rsid w:val="00101D0D"/>
    <w:rsid w:val="0010592B"/>
    <w:rsid w:val="0010696B"/>
    <w:rsid w:val="00106FD9"/>
    <w:rsid w:val="00107038"/>
    <w:rsid w:val="00107255"/>
    <w:rsid w:val="0010790F"/>
    <w:rsid w:val="00111CBD"/>
    <w:rsid w:val="00112716"/>
    <w:rsid w:val="00112D50"/>
    <w:rsid w:val="00113D6E"/>
    <w:rsid w:val="001165E1"/>
    <w:rsid w:val="001173F1"/>
    <w:rsid w:val="00120129"/>
    <w:rsid w:val="00121EFC"/>
    <w:rsid w:val="001236B5"/>
    <w:rsid w:val="00123F99"/>
    <w:rsid w:val="00125C16"/>
    <w:rsid w:val="00126815"/>
    <w:rsid w:val="00126B22"/>
    <w:rsid w:val="0012795C"/>
    <w:rsid w:val="001279EB"/>
    <w:rsid w:val="00127D61"/>
    <w:rsid w:val="00130EE2"/>
    <w:rsid w:val="001321CC"/>
    <w:rsid w:val="00133B08"/>
    <w:rsid w:val="00134966"/>
    <w:rsid w:val="00135364"/>
    <w:rsid w:val="0013556E"/>
    <w:rsid w:val="00135EA5"/>
    <w:rsid w:val="00136135"/>
    <w:rsid w:val="001371BC"/>
    <w:rsid w:val="001371EE"/>
    <w:rsid w:val="0013772C"/>
    <w:rsid w:val="00137871"/>
    <w:rsid w:val="001410BD"/>
    <w:rsid w:val="00142D3F"/>
    <w:rsid w:val="0014349D"/>
    <w:rsid w:val="00146891"/>
    <w:rsid w:val="00151042"/>
    <w:rsid w:val="00151FEE"/>
    <w:rsid w:val="0015354D"/>
    <w:rsid w:val="001540EC"/>
    <w:rsid w:val="00155956"/>
    <w:rsid w:val="00156068"/>
    <w:rsid w:val="00157AB5"/>
    <w:rsid w:val="0016015D"/>
    <w:rsid w:val="001601D6"/>
    <w:rsid w:val="00160440"/>
    <w:rsid w:val="00160754"/>
    <w:rsid w:val="001638AB"/>
    <w:rsid w:val="001638BF"/>
    <w:rsid w:val="00165023"/>
    <w:rsid w:val="00165431"/>
    <w:rsid w:val="001671CA"/>
    <w:rsid w:val="00170E2F"/>
    <w:rsid w:val="001710CA"/>
    <w:rsid w:val="00171DF7"/>
    <w:rsid w:val="001723E2"/>
    <w:rsid w:val="00172E4A"/>
    <w:rsid w:val="00172EBD"/>
    <w:rsid w:val="00173263"/>
    <w:rsid w:val="0017417D"/>
    <w:rsid w:val="00175EA5"/>
    <w:rsid w:val="0017711B"/>
    <w:rsid w:val="0017760B"/>
    <w:rsid w:val="001777AC"/>
    <w:rsid w:val="0017788A"/>
    <w:rsid w:val="00181707"/>
    <w:rsid w:val="001817C3"/>
    <w:rsid w:val="00181FF5"/>
    <w:rsid w:val="00182FED"/>
    <w:rsid w:val="00183D67"/>
    <w:rsid w:val="00185A1F"/>
    <w:rsid w:val="0018613F"/>
    <w:rsid w:val="00187CCC"/>
    <w:rsid w:val="0019097B"/>
    <w:rsid w:val="001922B9"/>
    <w:rsid w:val="00192AE2"/>
    <w:rsid w:val="001937D0"/>
    <w:rsid w:val="00196466"/>
    <w:rsid w:val="001A210D"/>
    <w:rsid w:val="001A278C"/>
    <w:rsid w:val="001A3869"/>
    <w:rsid w:val="001A403E"/>
    <w:rsid w:val="001A48D8"/>
    <w:rsid w:val="001A4C08"/>
    <w:rsid w:val="001A732D"/>
    <w:rsid w:val="001B09C2"/>
    <w:rsid w:val="001B2355"/>
    <w:rsid w:val="001B2A64"/>
    <w:rsid w:val="001B2AD5"/>
    <w:rsid w:val="001B36DF"/>
    <w:rsid w:val="001B3968"/>
    <w:rsid w:val="001B3D4A"/>
    <w:rsid w:val="001B486F"/>
    <w:rsid w:val="001B4F5A"/>
    <w:rsid w:val="001B5CC9"/>
    <w:rsid w:val="001B5D72"/>
    <w:rsid w:val="001B5E2A"/>
    <w:rsid w:val="001B6B3E"/>
    <w:rsid w:val="001B73DB"/>
    <w:rsid w:val="001B7CB4"/>
    <w:rsid w:val="001C0CE5"/>
    <w:rsid w:val="001C0ED5"/>
    <w:rsid w:val="001C1A1D"/>
    <w:rsid w:val="001C6DD7"/>
    <w:rsid w:val="001C7689"/>
    <w:rsid w:val="001D0ED4"/>
    <w:rsid w:val="001D1684"/>
    <w:rsid w:val="001D2E29"/>
    <w:rsid w:val="001D4F4C"/>
    <w:rsid w:val="001D4F88"/>
    <w:rsid w:val="001D5513"/>
    <w:rsid w:val="001D6D3C"/>
    <w:rsid w:val="001D6EEA"/>
    <w:rsid w:val="001D79C0"/>
    <w:rsid w:val="001E0162"/>
    <w:rsid w:val="001E025A"/>
    <w:rsid w:val="001E05BB"/>
    <w:rsid w:val="001E37EB"/>
    <w:rsid w:val="001E41A4"/>
    <w:rsid w:val="001E4AAA"/>
    <w:rsid w:val="001E6403"/>
    <w:rsid w:val="001F05D5"/>
    <w:rsid w:val="001F1427"/>
    <w:rsid w:val="001F26CF"/>
    <w:rsid w:val="001F73EB"/>
    <w:rsid w:val="001F7C49"/>
    <w:rsid w:val="002023E8"/>
    <w:rsid w:val="002033E3"/>
    <w:rsid w:val="002038BF"/>
    <w:rsid w:val="00206451"/>
    <w:rsid w:val="00207C82"/>
    <w:rsid w:val="00211C59"/>
    <w:rsid w:val="00212103"/>
    <w:rsid w:val="00215468"/>
    <w:rsid w:val="00215E9C"/>
    <w:rsid w:val="00220257"/>
    <w:rsid w:val="0022276B"/>
    <w:rsid w:val="00223B7C"/>
    <w:rsid w:val="0022473C"/>
    <w:rsid w:val="00225843"/>
    <w:rsid w:val="00225921"/>
    <w:rsid w:val="00225CE8"/>
    <w:rsid w:val="00225E74"/>
    <w:rsid w:val="00225F8F"/>
    <w:rsid w:val="00226821"/>
    <w:rsid w:val="0023073E"/>
    <w:rsid w:val="00232D60"/>
    <w:rsid w:val="002345B9"/>
    <w:rsid w:val="00235970"/>
    <w:rsid w:val="00235F82"/>
    <w:rsid w:val="00241ADC"/>
    <w:rsid w:val="00244C52"/>
    <w:rsid w:val="00245686"/>
    <w:rsid w:val="00246FEC"/>
    <w:rsid w:val="00247183"/>
    <w:rsid w:val="002476B9"/>
    <w:rsid w:val="00251241"/>
    <w:rsid w:val="00251574"/>
    <w:rsid w:val="0025306C"/>
    <w:rsid w:val="0025323B"/>
    <w:rsid w:val="00253DC9"/>
    <w:rsid w:val="002555B9"/>
    <w:rsid w:val="00255698"/>
    <w:rsid w:val="002567BA"/>
    <w:rsid w:val="00260AB5"/>
    <w:rsid w:val="002611A5"/>
    <w:rsid w:val="00261E26"/>
    <w:rsid w:val="00262216"/>
    <w:rsid w:val="002627CC"/>
    <w:rsid w:val="00262F1E"/>
    <w:rsid w:val="0026319F"/>
    <w:rsid w:val="00265A6B"/>
    <w:rsid w:val="0026607B"/>
    <w:rsid w:val="00267059"/>
    <w:rsid w:val="002679CA"/>
    <w:rsid w:val="00267CF6"/>
    <w:rsid w:val="00270692"/>
    <w:rsid w:val="002722F8"/>
    <w:rsid w:val="0027264F"/>
    <w:rsid w:val="00273622"/>
    <w:rsid w:val="00274C17"/>
    <w:rsid w:val="00276AA9"/>
    <w:rsid w:val="00277CFE"/>
    <w:rsid w:val="00280B77"/>
    <w:rsid w:val="00284396"/>
    <w:rsid w:val="00284DD5"/>
    <w:rsid w:val="002854DE"/>
    <w:rsid w:val="002857CE"/>
    <w:rsid w:val="00285907"/>
    <w:rsid w:val="0028630B"/>
    <w:rsid w:val="0028667C"/>
    <w:rsid w:val="0028729D"/>
    <w:rsid w:val="00287CA8"/>
    <w:rsid w:val="00291BD8"/>
    <w:rsid w:val="00291F5A"/>
    <w:rsid w:val="00293AC1"/>
    <w:rsid w:val="002943DB"/>
    <w:rsid w:val="00296068"/>
    <w:rsid w:val="00296E89"/>
    <w:rsid w:val="00296EA6"/>
    <w:rsid w:val="00297EC0"/>
    <w:rsid w:val="002A0A8C"/>
    <w:rsid w:val="002A11C9"/>
    <w:rsid w:val="002A2CC2"/>
    <w:rsid w:val="002A46FA"/>
    <w:rsid w:val="002A537A"/>
    <w:rsid w:val="002A652F"/>
    <w:rsid w:val="002A6E89"/>
    <w:rsid w:val="002B0F63"/>
    <w:rsid w:val="002B2716"/>
    <w:rsid w:val="002B5619"/>
    <w:rsid w:val="002C21B3"/>
    <w:rsid w:val="002C3574"/>
    <w:rsid w:val="002C44AA"/>
    <w:rsid w:val="002C486A"/>
    <w:rsid w:val="002C4AA0"/>
    <w:rsid w:val="002C767C"/>
    <w:rsid w:val="002D0264"/>
    <w:rsid w:val="002D15E3"/>
    <w:rsid w:val="002D1EE5"/>
    <w:rsid w:val="002D6124"/>
    <w:rsid w:val="002D7198"/>
    <w:rsid w:val="002E087A"/>
    <w:rsid w:val="002E1295"/>
    <w:rsid w:val="002E20A7"/>
    <w:rsid w:val="002E2E63"/>
    <w:rsid w:val="002E328F"/>
    <w:rsid w:val="002E3833"/>
    <w:rsid w:val="002E3D5C"/>
    <w:rsid w:val="002E5549"/>
    <w:rsid w:val="002E6AA4"/>
    <w:rsid w:val="002F0D42"/>
    <w:rsid w:val="002F43DC"/>
    <w:rsid w:val="002F5B0F"/>
    <w:rsid w:val="002F6ABE"/>
    <w:rsid w:val="002F7520"/>
    <w:rsid w:val="003001A2"/>
    <w:rsid w:val="00301951"/>
    <w:rsid w:val="0030196A"/>
    <w:rsid w:val="00302595"/>
    <w:rsid w:val="00302DF3"/>
    <w:rsid w:val="00303B20"/>
    <w:rsid w:val="00304B10"/>
    <w:rsid w:val="003056F7"/>
    <w:rsid w:val="00306C41"/>
    <w:rsid w:val="003077EF"/>
    <w:rsid w:val="00310515"/>
    <w:rsid w:val="0031254B"/>
    <w:rsid w:val="003126D2"/>
    <w:rsid w:val="00313A8A"/>
    <w:rsid w:val="00316B4A"/>
    <w:rsid w:val="003204CD"/>
    <w:rsid w:val="00320C32"/>
    <w:rsid w:val="003215B2"/>
    <w:rsid w:val="003215D6"/>
    <w:rsid w:val="00322572"/>
    <w:rsid w:val="00323955"/>
    <w:rsid w:val="0032402D"/>
    <w:rsid w:val="00325AFC"/>
    <w:rsid w:val="00325E60"/>
    <w:rsid w:val="0032647B"/>
    <w:rsid w:val="003272B5"/>
    <w:rsid w:val="003273C9"/>
    <w:rsid w:val="00327BF2"/>
    <w:rsid w:val="00332763"/>
    <w:rsid w:val="003350F0"/>
    <w:rsid w:val="00335859"/>
    <w:rsid w:val="00336528"/>
    <w:rsid w:val="00337B49"/>
    <w:rsid w:val="00340667"/>
    <w:rsid w:val="00342CB1"/>
    <w:rsid w:val="003447DC"/>
    <w:rsid w:val="00344A16"/>
    <w:rsid w:val="0035156F"/>
    <w:rsid w:val="003539E9"/>
    <w:rsid w:val="00353CC9"/>
    <w:rsid w:val="00354759"/>
    <w:rsid w:val="00356A93"/>
    <w:rsid w:val="0036021F"/>
    <w:rsid w:val="0036035A"/>
    <w:rsid w:val="00360CB0"/>
    <w:rsid w:val="00360F84"/>
    <w:rsid w:val="00361EB6"/>
    <w:rsid w:val="003637F0"/>
    <w:rsid w:val="00363C3B"/>
    <w:rsid w:val="003645D4"/>
    <w:rsid w:val="00364767"/>
    <w:rsid w:val="003649A2"/>
    <w:rsid w:val="00364F32"/>
    <w:rsid w:val="00366CFC"/>
    <w:rsid w:val="00366E4F"/>
    <w:rsid w:val="0036743A"/>
    <w:rsid w:val="003701F7"/>
    <w:rsid w:val="003702EB"/>
    <w:rsid w:val="00373B6C"/>
    <w:rsid w:val="00374925"/>
    <w:rsid w:val="00374C67"/>
    <w:rsid w:val="00374EDC"/>
    <w:rsid w:val="003759CD"/>
    <w:rsid w:val="00381E08"/>
    <w:rsid w:val="00381F4F"/>
    <w:rsid w:val="00382E72"/>
    <w:rsid w:val="00383249"/>
    <w:rsid w:val="00383641"/>
    <w:rsid w:val="00383C49"/>
    <w:rsid w:val="00385E4B"/>
    <w:rsid w:val="003877BB"/>
    <w:rsid w:val="0038780B"/>
    <w:rsid w:val="00390274"/>
    <w:rsid w:val="003909E1"/>
    <w:rsid w:val="00391502"/>
    <w:rsid w:val="00393C5A"/>
    <w:rsid w:val="003949DB"/>
    <w:rsid w:val="003959E1"/>
    <w:rsid w:val="00395C6E"/>
    <w:rsid w:val="00395F59"/>
    <w:rsid w:val="00396C61"/>
    <w:rsid w:val="00396FED"/>
    <w:rsid w:val="003971CF"/>
    <w:rsid w:val="003A0FE6"/>
    <w:rsid w:val="003A1DFB"/>
    <w:rsid w:val="003B3C64"/>
    <w:rsid w:val="003B3E46"/>
    <w:rsid w:val="003B48FC"/>
    <w:rsid w:val="003B4B55"/>
    <w:rsid w:val="003B4F06"/>
    <w:rsid w:val="003C059F"/>
    <w:rsid w:val="003C27EE"/>
    <w:rsid w:val="003C53DB"/>
    <w:rsid w:val="003C5C9B"/>
    <w:rsid w:val="003D0025"/>
    <w:rsid w:val="003D0BE4"/>
    <w:rsid w:val="003D1153"/>
    <w:rsid w:val="003D4A68"/>
    <w:rsid w:val="003D6099"/>
    <w:rsid w:val="003D7005"/>
    <w:rsid w:val="003D7464"/>
    <w:rsid w:val="003E0135"/>
    <w:rsid w:val="003E04D9"/>
    <w:rsid w:val="003E0C1B"/>
    <w:rsid w:val="003E2AFC"/>
    <w:rsid w:val="003E2E22"/>
    <w:rsid w:val="003E4374"/>
    <w:rsid w:val="003E452F"/>
    <w:rsid w:val="003E6C8F"/>
    <w:rsid w:val="003E7B88"/>
    <w:rsid w:val="003F0395"/>
    <w:rsid w:val="003F4616"/>
    <w:rsid w:val="003F5257"/>
    <w:rsid w:val="003F5E0D"/>
    <w:rsid w:val="004007A0"/>
    <w:rsid w:val="004030E4"/>
    <w:rsid w:val="0040332D"/>
    <w:rsid w:val="00403BFA"/>
    <w:rsid w:val="00405714"/>
    <w:rsid w:val="004057CC"/>
    <w:rsid w:val="00405F07"/>
    <w:rsid w:val="00411D98"/>
    <w:rsid w:val="00412A4F"/>
    <w:rsid w:val="0041376B"/>
    <w:rsid w:val="004137F9"/>
    <w:rsid w:val="00413975"/>
    <w:rsid w:val="00414971"/>
    <w:rsid w:val="00414D37"/>
    <w:rsid w:val="004154C2"/>
    <w:rsid w:val="004165A7"/>
    <w:rsid w:val="00416B13"/>
    <w:rsid w:val="00416D54"/>
    <w:rsid w:val="004171EC"/>
    <w:rsid w:val="004211B3"/>
    <w:rsid w:val="004213F8"/>
    <w:rsid w:val="0042228E"/>
    <w:rsid w:val="004227F7"/>
    <w:rsid w:val="0042477A"/>
    <w:rsid w:val="004258F1"/>
    <w:rsid w:val="00426D28"/>
    <w:rsid w:val="00427A7E"/>
    <w:rsid w:val="004308FB"/>
    <w:rsid w:val="00430B6C"/>
    <w:rsid w:val="00430C9B"/>
    <w:rsid w:val="00431777"/>
    <w:rsid w:val="00431AC3"/>
    <w:rsid w:val="0043203C"/>
    <w:rsid w:val="0043276A"/>
    <w:rsid w:val="00433394"/>
    <w:rsid w:val="00434021"/>
    <w:rsid w:val="00437230"/>
    <w:rsid w:val="0043747D"/>
    <w:rsid w:val="00437493"/>
    <w:rsid w:val="00437E19"/>
    <w:rsid w:val="00444347"/>
    <w:rsid w:val="0044492E"/>
    <w:rsid w:val="00446119"/>
    <w:rsid w:val="004474B5"/>
    <w:rsid w:val="00447DA6"/>
    <w:rsid w:val="00450875"/>
    <w:rsid w:val="00451508"/>
    <w:rsid w:val="004524E6"/>
    <w:rsid w:val="0045369F"/>
    <w:rsid w:val="00454044"/>
    <w:rsid w:val="0045633C"/>
    <w:rsid w:val="00457339"/>
    <w:rsid w:val="00460FD5"/>
    <w:rsid w:val="00461052"/>
    <w:rsid w:val="00461F84"/>
    <w:rsid w:val="004631AE"/>
    <w:rsid w:val="00463561"/>
    <w:rsid w:val="00464373"/>
    <w:rsid w:val="00465DF8"/>
    <w:rsid w:val="00466B8C"/>
    <w:rsid w:val="004709C5"/>
    <w:rsid w:val="00471A56"/>
    <w:rsid w:val="0047364C"/>
    <w:rsid w:val="00473EDC"/>
    <w:rsid w:val="00476124"/>
    <w:rsid w:val="00476566"/>
    <w:rsid w:val="00477768"/>
    <w:rsid w:val="00477B7A"/>
    <w:rsid w:val="0048098D"/>
    <w:rsid w:val="00480DBA"/>
    <w:rsid w:val="00481788"/>
    <w:rsid w:val="00481BD0"/>
    <w:rsid w:val="0048205A"/>
    <w:rsid w:val="004831BD"/>
    <w:rsid w:val="004833ED"/>
    <w:rsid w:val="00485F48"/>
    <w:rsid w:val="004860F6"/>
    <w:rsid w:val="00486EA2"/>
    <w:rsid w:val="0049029A"/>
    <w:rsid w:val="0049062C"/>
    <w:rsid w:val="004922B3"/>
    <w:rsid w:val="00492833"/>
    <w:rsid w:val="00493FC0"/>
    <w:rsid w:val="00494855"/>
    <w:rsid w:val="0049701E"/>
    <w:rsid w:val="0049767D"/>
    <w:rsid w:val="00497E87"/>
    <w:rsid w:val="00497FE0"/>
    <w:rsid w:val="004A1ADE"/>
    <w:rsid w:val="004A2E2B"/>
    <w:rsid w:val="004A3FE4"/>
    <w:rsid w:val="004A5120"/>
    <w:rsid w:val="004B0C48"/>
    <w:rsid w:val="004B14B1"/>
    <w:rsid w:val="004B22CB"/>
    <w:rsid w:val="004B2410"/>
    <w:rsid w:val="004B26C3"/>
    <w:rsid w:val="004B2BF8"/>
    <w:rsid w:val="004B2D36"/>
    <w:rsid w:val="004B2EB2"/>
    <w:rsid w:val="004B3890"/>
    <w:rsid w:val="004B447B"/>
    <w:rsid w:val="004B44D7"/>
    <w:rsid w:val="004B44E7"/>
    <w:rsid w:val="004B6BC0"/>
    <w:rsid w:val="004C27E7"/>
    <w:rsid w:val="004C2F84"/>
    <w:rsid w:val="004C300A"/>
    <w:rsid w:val="004C3114"/>
    <w:rsid w:val="004C39EC"/>
    <w:rsid w:val="004C4E57"/>
    <w:rsid w:val="004C7382"/>
    <w:rsid w:val="004C7F7C"/>
    <w:rsid w:val="004D04EA"/>
    <w:rsid w:val="004D1080"/>
    <w:rsid w:val="004D332F"/>
    <w:rsid w:val="004D53FC"/>
    <w:rsid w:val="004D6B8B"/>
    <w:rsid w:val="004E0588"/>
    <w:rsid w:val="004E0F8D"/>
    <w:rsid w:val="004E3DCC"/>
    <w:rsid w:val="004E5933"/>
    <w:rsid w:val="004E6C8C"/>
    <w:rsid w:val="004E6DF8"/>
    <w:rsid w:val="004E7977"/>
    <w:rsid w:val="004F08C4"/>
    <w:rsid w:val="004F113F"/>
    <w:rsid w:val="004F1B50"/>
    <w:rsid w:val="004F29FF"/>
    <w:rsid w:val="004F37D6"/>
    <w:rsid w:val="004F38E6"/>
    <w:rsid w:val="004F50AB"/>
    <w:rsid w:val="004F5D6E"/>
    <w:rsid w:val="004F715D"/>
    <w:rsid w:val="004F7256"/>
    <w:rsid w:val="005015E2"/>
    <w:rsid w:val="00504C1D"/>
    <w:rsid w:val="0050559B"/>
    <w:rsid w:val="00505CFE"/>
    <w:rsid w:val="00506A2D"/>
    <w:rsid w:val="00506B9C"/>
    <w:rsid w:val="00506EDA"/>
    <w:rsid w:val="00510B97"/>
    <w:rsid w:val="00511C00"/>
    <w:rsid w:val="005121B5"/>
    <w:rsid w:val="00515941"/>
    <w:rsid w:val="005163FD"/>
    <w:rsid w:val="005167ED"/>
    <w:rsid w:val="00516969"/>
    <w:rsid w:val="00520F53"/>
    <w:rsid w:val="0052174B"/>
    <w:rsid w:val="00523C6D"/>
    <w:rsid w:val="005242D7"/>
    <w:rsid w:val="00524E44"/>
    <w:rsid w:val="00530B11"/>
    <w:rsid w:val="00533C21"/>
    <w:rsid w:val="00537A05"/>
    <w:rsid w:val="005407DE"/>
    <w:rsid w:val="00541E5A"/>
    <w:rsid w:val="0054201F"/>
    <w:rsid w:val="00542BD5"/>
    <w:rsid w:val="00542F0F"/>
    <w:rsid w:val="00543133"/>
    <w:rsid w:val="005434BC"/>
    <w:rsid w:val="00543B01"/>
    <w:rsid w:val="0054641C"/>
    <w:rsid w:val="005466E6"/>
    <w:rsid w:val="00547AB0"/>
    <w:rsid w:val="00550631"/>
    <w:rsid w:val="00552622"/>
    <w:rsid w:val="00552686"/>
    <w:rsid w:val="005540A2"/>
    <w:rsid w:val="00554DEE"/>
    <w:rsid w:val="005554D6"/>
    <w:rsid w:val="005566C3"/>
    <w:rsid w:val="005567D0"/>
    <w:rsid w:val="00564385"/>
    <w:rsid w:val="00564F78"/>
    <w:rsid w:val="0056558A"/>
    <w:rsid w:val="0056579C"/>
    <w:rsid w:val="00566B14"/>
    <w:rsid w:val="00566C59"/>
    <w:rsid w:val="00567102"/>
    <w:rsid w:val="0056766E"/>
    <w:rsid w:val="005677B0"/>
    <w:rsid w:val="00570089"/>
    <w:rsid w:val="00571D6A"/>
    <w:rsid w:val="00572E85"/>
    <w:rsid w:val="00573550"/>
    <w:rsid w:val="00573FC7"/>
    <w:rsid w:val="00575B90"/>
    <w:rsid w:val="00577235"/>
    <w:rsid w:val="00580574"/>
    <w:rsid w:val="00580877"/>
    <w:rsid w:val="005837F2"/>
    <w:rsid w:val="0058432F"/>
    <w:rsid w:val="0058485E"/>
    <w:rsid w:val="00584FC6"/>
    <w:rsid w:val="005853C0"/>
    <w:rsid w:val="005855D4"/>
    <w:rsid w:val="005874B1"/>
    <w:rsid w:val="00587B7F"/>
    <w:rsid w:val="005913CC"/>
    <w:rsid w:val="00591B72"/>
    <w:rsid w:val="00592D8E"/>
    <w:rsid w:val="005941E0"/>
    <w:rsid w:val="005A1CF1"/>
    <w:rsid w:val="005A2B2B"/>
    <w:rsid w:val="005A66A6"/>
    <w:rsid w:val="005A6B36"/>
    <w:rsid w:val="005B31E3"/>
    <w:rsid w:val="005B380C"/>
    <w:rsid w:val="005B3976"/>
    <w:rsid w:val="005B4BB1"/>
    <w:rsid w:val="005B4CD2"/>
    <w:rsid w:val="005B61D9"/>
    <w:rsid w:val="005B6CED"/>
    <w:rsid w:val="005B6E0A"/>
    <w:rsid w:val="005B7077"/>
    <w:rsid w:val="005C0FFC"/>
    <w:rsid w:val="005C11F3"/>
    <w:rsid w:val="005C1850"/>
    <w:rsid w:val="005C329A"/>
    <w:rsid w:val="005C3874"/>
    <w:rsid w:val="005C4BF2"/>
    <w:rsid w:val="005C56D7"/>
    <w:rsid w:val="005C57C4"/>
    <w:rsid w:val="005C5D92"/>
    <w:rsid w:val="005C78F6"/>
    <w:rsid w:val="005C7BFD"/>
    <w:rsid w:val="005D009D"/>
    <w:rsid w:val="005D526B"/>
    <w:rsid w:val="005D68E1"/>
    <w:rsid w:val="005D6EFB"/>
    <w:rsid w:val="005D73B3"/>
    <w:rsid w:val="005D745A"/>
    <w:rsid w:val="005D7A11"/>
    <w:rsid w:val="005D7FDC"/>
    <w:rsid w:val="005E1F6E"/>
    <w:rsid w:val="005E2A4B"/>
    <w:rsid w:val="005E4BA7"/>
    <w:rsid w:val="005E62F2"/>
    <w:rsid w:val="005F01CE"/>
    <w:rsid w:val="005F1366"/>
    <w:rsid w:val="005F1A1D"/>
    <w:rsid w:val="005F1A4F"/>
    <w:rsid w:val="005F4C05"/>
    <w:rsid w:val="005F5045"/>
    <w:rsid w:val="005F7F89"/>
    <w:rsid w:val="006003E5"/>
    <w:rsid w:val="006007F3"/>
    <w:rsid w:val="0060083F"/>
    <w:rsid w:val="00602693"/>
    <w:rsid w:val="00602887"/>
    <w:rsid w:val="00602F9C"/>
    <w:rsid w:val="0060397E"/>
    <w:rsid w:val="006043A7"/>
    <w:rsid w:val="006047A3"/>
    <w:rsid w:val="00605856"/>
    <w:rsid w:val="00606DEF"/>
    <w:rsid w:val="00607E0E"/>
    <w:rsid w:val="00612C2C"/>
    <w:rsid w:val="00614353"/>
    <w:rsid w:val="00615465"/>
    <w:rsid w:val="00615686"/>
    <w:rsid w:val="00615B0D"/>
    <w:rsid w:val="0062186A"/>
    <w:rsid w:val="0062312E"/>
    <w:rsid w:val="0062599B"/>
    <w:rsid w:val="00626CA1"/>
    <w:rsid w:val="00627EF9"/>
    <w:rsid w:val="00632142"/>
    <w:rsid w:val="006328D8"/>
    <w:rsid w:val="006333C3"/>
    <w:rsid w:val="006338FE"/>
    <w:rsid w:val="0063448A"/>
    <w:rsid w:val="00634BE1"/>
    <w:rsid w:val="00636E1B"/>
    <w:rsid w:val="006410FB"/>
    <w:rsid w:val="006412BE"/>
    <w:rsid w:val="006417D2"/>
    <w:rsid w:val="00642B0A"/>
    <w:rsid w:val="00642B13"/>
    <w:rsid w:val="00643E21"/>
    <w:rsid w:val="00644264"/>
    <w:rsid w:val="006454EF"/>
    <w:rsid w:val="00645733"/>
    <w:rsid w:val="00647462"/>
    <w:rsid w:val="006502E4"/>
    <w:rsid w:val="00650C39"/>
    <w:rsid w:val="006532C2"/>
    <w:rsid w:val="00654229"/>
    <w:rsid w:val="006551C2"/>
    <w:rsid w:val="00655551"/>
    <w:rsid w:val="00660950"/>
    <w:rsid w:val="0066259C"/>
    <w:rsid w:val="00663C79"/>
    <w:rsid w:val="006661A7"/>
    <w:rsid w:val="00666BE1"/>
    <w:rsid w:val="00666DAA"/>
    <w:rsid w:val="00666E2F"/>
    <w:rsid w:val="0066719A"/>
    <w:rsid w:val="00667832"/>
    <w:rsid w:val="006678DA"/>
    <w:rsid w:val="00670533"/>
    <w:rsid w:val="00672D33"/>
    <w:rsid w:val="00672F08"/>
    <w:rsid w:val="00673B3B"/>
    <w:rsid w:val="00674E7E"/>
    <w:rsid w:val="00675891"/>
    <w:rsid w:val="00676A51"/>
    <w:rsid w:val="0067788E"/>
    <w:rsid w:val="0068011A"/>
    <w:rsid w:val="00683F66"/>
    <w:rsid w:val="00685403"/>
    <w:rsid w:val="00685EF3"/>
    <w:rsid w:val="0068663C"/>
    <w:rsid w:val="00686941"/>
    <w:rsid w:val="00687A1D"/>
    <w:rsid w:val="00687D41"/>
    <w:rsid w:val="0069083B"/>
    <w:rsid w:val="00690F03"/>
    <w:rsid w:val="006912E2"/>
    <w:rsid w:val="00691B81"/>
    <w:rsid w:val="0069513F"/>
    <w:rsid w:val="00695ADF"/>
    <w:rsid w:val="006A013E"/>
    <w:rsid w:val="006A0208"/>
    <w:rsid w:val="006A21E4"/>
    <w:rsid w:val="006A2E38"/>
    <w:rsid w:val="006A314E"/>
    <w:rsid w:val="006A47B2"/>
    <w:rsid w:val="006A4FAE"/>
    <w:rsid w:val="006A5DA8"/>
    <w:rsid w:val="006B21F2"/>
    <w:rsid w:val="006B59F2"/>
    <w:rsid w:val="006C0876"/>
    <w:rsid w:val="006C1586"/>
    <w:rsid w:val="006C3B2C"/>
    <w:rsid w:val="006C51F5"/>
    <w:rsid w:val="006C73CE"/>
    <w:rsid w:val="006D087A"/>
    <w:rsid w:val="006D2202"/>
    <w:rsid w:val="006D268E"/>
    <w:rsid w:val="006D2A75"/>
    <w:rsid w:val="006D2D79"/>
    <w:rsid w:val="006D4E40"/>
    <w:rsid w:val="006D586E"/>
    <w:rsid w:val="006E07AF"/>
    <w:rsid w:val="006E0C54"/>
    <w:rsid w:val="006E574C"/>
    <w:rsid w:val="006E5B51"/>
    <w:rsid w:val="006E6B74"/>
    <w:rsid w:val="006F3E6A"/>
    <w:rsid w:val="006F54CD"/>
    <w:rsid w:val="006F54E3"/>
    <w:rsid w:val="006F5A26"/>
    <w:rsid w:val="006F71AC"/>
    <w:rsid w:val="006F7B6F"/>
    <w:rsid w:val="006F7E9A"/>
    <w:rsid w:val="00703942"/>
    <w:rsid w:val="00703A64"/>
    <w:rsid w:val="00704232"/>
    <w:rsid w:val="00704687"/>
    <w:rsid w:val="007048D9"/>
    <w:rsid w:val="00704CAB"/>
    <w:rsid w:val="00705755"/>
    <w:rsid w:val="007064E4"/>
    <w:rsid w:val="00707AD4"/>
    <w:rsid w:val="00710F78"/>
    <w:rsid w:val="00713E0A"/>
    <w:rsid w:val="00714D6C"/>
    <w:rsid w:val="007153C8"/>
    <w:rsid w:val="00715C26"/>
    <w:rsid w:val="00716C5A"/>
    <w:rsid w:val="00716FED"/>
    <w:rsid w:val="00720751"/>
    <w:rsid w:val="00720FEA"/>
    <w:rsid w:val="0072287A"/>
    <w:rsid w:val="007236F6"/>
    <w:rsid w:val="00724E54"/>
    <w:rsid w:val="00724E79"/>
    <w:rsid w:val="0072500F"/>
    <w:rsid w:val="007319E8"/>
    <w:rsid w:val="00731FBA"/>
    <w:rsid w:val="0073371B"/>
    <w:rsid w:val="0073384F"/>
    <w:rsid w:val="00734FD8"/>
    <w:rsid w:val="007355CC"/>
    <w:rsid w:val="00735850"/>
    <w:rsid w:val="007359CF"/>
    <w:rsid w:val="00735B89"/>
    <w:rsid w:val="00737BEB"/>
    <w:rsid w:val="00737F86"/>
    <w:rsid w:val="007404CE"/>
    <w:rsid w:val="0074362F"/>
    <w:rsid w:val="00743688"/>
    <w:rsid w:val="0074567C"/>
    <w:rsid w:val="00746D02"/>
    <w:rsid w:val="00751181"/>
    <w:rsid w:val="00751475"/>
    <w:rsid w:val="00752C02"/>
    <w:rsid w:val="00753FF4"/>
    <w:rsid w:val="007540C9"/>
    <w:rsid w:val="007558D2"/>
    <w:rsid w:val="007572F3"/>
    <w:rsid w:val="007606EA"/>
    <w:rsid w:val="00760CE2"/>
    <w:rsid w:val="0076128A"/>
    <w:rsid w:val="00762189"/>
    <w:rsid w:val="0076264E"/>
    <w:rsid w:val="00762F32"/>
    <w:rsid w:val="00763448"/>
    <w:rsid w:val="007671C6"/>
    <w:rsid w:val="007675B2"/>
    <w:rsid w:val="0077034B"/>
    <w:rsid w:val="007716A8"/>
    <w:rsid w:val="007719EE"/>
    <w:rsid w:val="007728E7"/>
    <w:rsid w:val="00772AFB"/>
    <w:rsid w:val="0077397F"/>
    <w:rsid w:val="0077669C"/>
    <w:rsid w:val="007772A8"/>
    <w:rsid w:val="00777D39"/>
    <w:rsid w:val="00784252"/>
    <w:rsid w:val="00785A55"/>
    <w:rsid w:val="007867E3"/>
    <w:rsid w:val="00786998"/>
    <w:rsid w:val="007869EB"/>
    <w:rsid w:val="00787210"/>
    <w:rsid w:val="0078770C"/>
    <w:rsid w:val="00793BCC"/>
    <w:rsid w:val="00795507"/>
    <w:rsid w:val="00795C2D"/>
    <w:rsid w:val="007967A3"/>
    <w:rsid w:val="007A2064"/>
    <w:rsid w:val="007A2F88"/>
    <w:rsid w:val="007A30B2"/>
    <w:rsid w:val="007A3254"/>
    <w:rsid w:val="007A4D5B"/>
    <w:rsid w:val="007A5446"/>
    <w:rsid w:val="007A5DC6"/>
    <w:rsid w:val="007A5F27"/>
    <w:rsid w:val="007A6999"/>
    <w:rsid w:val="007A75C4"/>
    <w:rsid w:val="007B0BEA"/>
    <w:rsid w:val="007B1304"/>
    <w:rsid w:val="007B20AA"/>
    <w:rsid w:val="007B3403"/>
    <w:rsid w:val="007B4676"/>
    <w:rsid w:val="007B6D57"/>
    <w:rsid w:val="007C1B80"/>
    <w:rsid w:val="007C3F61"/>
    <w:rsid w:val="007C4A11"/>
    <w:rsid w:val="007C4EAE"/>
    <w:rsid w:val="007C54D1"/>
    <w:rsid w:val="007C7BB7"/>
    <w:rsid w:val="007D4988"/>
    <w:rsid w:val="007D596D"/>
    <w:rsid w:val="007D6C18"/>
    <w:rsid w:val="007D765D"/>
    <w:rsid w:val="007E10DC"/>
    <w:rsid w:val="007E36E4"/>
    <w:rsid w:val="007E4B0F"/>
    <w:rsid w:val="007E4BD0"/>
    <w:rsid w:val="007E4E5A"/>
    <w:rsid w:val="007E523F"/>
    <w:rsid w:val="007E558C"/>
    <w:rsid w:val="007E6BEA"/>
    <w:rsid w:val="007E7B75"/>
    <w:rsid w:val="007E7DCB"/>
    <w:rsid w:val="007F0015"/>
    <w:rsid w:val="007F04AA"/>
    <w:rsid w:val="007F2EC8"/>
    <w:rsid w:val="007F4030"/>
    <w:rsid w:val="007F5FFA"/>
    <w:rsid w:val="007F667D"/>
    <w:rsid w:val="007F7866"/>
    <w:rsid w:val="008001ED"/>
    <w:rsid w:val="00802100"/>
    <w:rsid w:val="0080295D"/>
    <w:rsid w:val="00802C33"/>
    <w:rsid w:val="00803125"/>
    <w:rsid w:val="00805A2D"/>
    <w:rsid w:val="008063C0"/>
    <w:rsid w:val="00806956"/>
    <w:rsid w:val="00806B4B"/>
    <w:rsid w:val="00807CCA"/>
    <w:rsid w:val="008101A8"/>
    <w:rsid w:val="00810797"/>
    <w:rsid w:val="00810C3C"/>
    <w:rsid w:val="0081110F"/>
    <w:rsid w:val="008112B8"/>
    <w:rsid w:val="0081194A"/>
    <w:rsid w:val="00812452"/>
    <w:rsid w:val="00812E54"/>
    <w:rsid w:val="00814EEA"/>
    <w:rsid w:val="00815316"/>
    <w:rsid w:val="00815A49"/>
    <w:rsid w:val="0081703F"/>
    <w:rsid w:val="0081748D"/>
    <w:rsid w:val="00817AFF"/>
    <w:rsid w:val="00821C05"/>
    <w:rsid w:val="00822BB8"/>
    <w:rsid w:val="0082558C"/>
    <w:rsid w:val="0082601F"/>
    <w:rsid w:val="00826089"/>
    <w:rsid w:val="008267B1"/>
    <w:rsid w:val="00830EA8"/>
    <w:rsid w:val="00830FAC"/>
    <w:rsid w:val="00832FE8"/>
    <w:rsid w:val="0083307F"/>
    <w:rsid w:val="008333E1"/>
    <w:rsid w:val="00834115"/>
    <w:rsid w:val="008344FF"/>
    <w:rsid w:val="00837022"/>
    <w:rsid w:val="008413B6"/>
    <w:rsid w:val="00842710"/>
    <w:rsid w:val="0084318E"/>
    <w:rsid w:val="008440C3"/>
    <w:rsid w:val="00844859"/>
    <w:rsid w:val="00844AB2"/>
    <w:rsid w:val="00846AF4"/>
    <w:rsid w:val="008470A1"/>
    <w:rsid w:val="00847151"/>
    <w:rsid w:val="00847820"/>
    <w:rsid w:val="00850CF6"/>
    <w:rsid w:val="00852625"/>
    <w:rsid w:val="0085354E"/>
    <w:rsid w:val="00853FA8"/>
    <w:rsid w:val="0085734F"/>
    <w:rsid w:val="00861ADE"/>
    <w:rsid w:val="00861E1F"/>
    <w:rsid w:val="00866133"/>
    <w:rsid w:val="00866D8D"/>
    <w:rsid w:val="008674B1"/>
    <w:rsid w:val="008708F7"/>
    <w:rsid w:val="00872903"/>
    <w:rsid w:val="00873D1E"/>
    <w:rsid w:val="00874425"/>
    <w:rsid w:val="00876B7B"/>
    <w:rsid w:val="008776E7"/>
    <w:rsid w:val="00877AEA"/>
    <w:rsid w:val="00882989"/>
    <w:rsid w:val="00882D13"/>
    <w:rsid w:val="008834D1"/>
    <w:rsid w:val="00883F04"/>
    <w:rsid w:val="008847DD"/>
    <w:rsid w:val="00885185"/>
    <w:rsid w:val="00887A29"/>
    <w:rsid w:val="008900BB"/>
    <w:rsid w:val="008904D6"/>
    <w:rsid w:val="008934E8"/>
    <w:rsid w:val="008936F8"/>
    <w:rsid w:val="0089394D"/>
    <w:rsid w:val="00893A98"/>
    <w:rsid w:val="00894160"/>
    <w:rsid w:val="00896843"/>
    <w:rsid w:val="008975AD"/>
    <w:rsid w:val="00897B21"/>
    <w:rsid w:val="008A006B"/>
    <w:rsid w:val="008A0BCE"/>
    <w:rsid w:val="008A1E6B"/>
    <w:rsid w:val="008A2527"/>
    <w:rsid w:val="008A336C"/>
    <w:rsid w:val="008A389E"/>
    <w:rsid w:val="008A41DF"/>
    <w:rsid w:val="008A5E58"/>
    <w:rsid w:val="008A748D"/>
    <w:rsid w:val="008A7C0C"/>
    <w:rsid w:val="008A7E2D"/>
    <w:rsid w:val="008B04F6"/>
    <w:rsid w:val="008B08E3"/>
    <w:rsid w:val="008B0E43"/>
    <w:rsid w:val="008B2C9E"/>
    <w:rsid w:val="008B3D41"/>
    <w:rsid w:val="008B3D6B"/>
    <w:rsid w:val="008B4C90"/>
    <w:rsid w:val="008B586A"/>
    <w:rsid w:val="008B5E00"/>
    <w:rsid w:val="008B607F"/>
    <w:rsid w:val="008B6448"/>
    <w:rsid w:val="008B6604"/>
    <w:rsid w:val="008B7294"/>
    <w:rsid w:val="008C2331"/>
    <w:rsid w:val="008C4AA0"/>
    <w:rsid w:val="008C502E"/>
    <w:rsid w:val="008D0E9C"/>
    <w:rsid w:val="008D18CF"/>
    <w:rsid w:val="008D4A13"/>
    <w:rsid w:val="008D640A"/>
    <w:rsid w:val="008E433C"/>
    <w:rsid w:val="008E51F3"/>
    <w:rsid w:val="008E630C"/>
    <w:rsid w:val="008F05B3"/>
    <w:rsid w:val="008F2C9D"/>
    <w:rsid w:val="008F3992"/>
    <w:rsid w:val="008F79ED"/>
    <w:rsid w:val="0090024E"/>
    <w:rsid w:val="009011E8"/>
    <w:rsid w:val="009046FF"/>
    <w:rsid w:val="009056B5"/>
    <w:rsid w:val="00905912"/>
    <w:rsid w:val="00906065"/>
    <w:rsid w:val="00906D7F"/>
    <w:rsid w:val="009070AE"/>
    <w:rsid w:val="009101B1"/>
    <w:rsid w:val="00910CB8"/>
    <w:rsid w:val="00911AC5"/>
    <w:rsid w:val="009131C3"/>
    <w:rsid w:val="009133AD"/>
    <w:rsid w:val="009139A7"/>
    <w:rsid w:val="009149DE"/>
    <w:rsid w:val="0091582A"/>
    <w:rsid w:val="0092015E"/>
    <w:rsid w:val="009207BF"/>
    <w:rsid w:val="009209B3"/>
    <w:rsid w:val="009230A4"/>
    <w:rsid w:val="00923995"/>
    <w:rsid w:val="009245BC"/>
    <w:rsid w:val="00927294"/>
    <w:rsid w:val="00930915"/>
    <w:rsid w:val="00930B8C"/>
    <w:rsid w:val="00931F01"/>
    <w:rsid w:val="009353B2"/>
    <w:rsid w:val="00935B71"/>
    <w:rsid w:val="00936888"/>
    <w:rsid w:val="0093798E"/>
    <w:rsid w:val="00941D61"/>
    <w:rsid w:val="0094232D"/>
    <w:rsid w:val="00943352"/>
    <w:rsid w:val="009440BE"/>
    <w:rsid w:val="009447E3"/>
    <w:rsid w:val="00944FC1"/>
    <w:rsid w:val="0094672A"/>
    <w:rsid w:val="00946C12"/>
    <w:rsid w:val="00952BD1"/>
    <w:rsid w:val="00952E8C"/>
    <w:rsid w:val="00953FDB"/>
    <w:rsid w:val="00954CA9"/>
    <w:rsid w:val="009556C1"/>
    <w:rsid w:val="00956085"/>
    <w:rsid w:val="009562D0"/>
    <w:rsid w:val="00957467"/>
    <w:rsid w:val="0096084E"/>
    <w:rsid w:val="00960ADC"/>
    <w:rsid w:val="00960DDB"/>
    <w:rsid w:val="00962103"/>
    <w:rsid w:val="0096390F"/>
    <w:rsid w:val="009640F1"/>
    <w:rsid w:val="0096410F"/>
    <w:rsid w:val="009641F6"/>
    <w:rsid w:val="00964755"/>
    <w:rsid w:val="0096509E"/>
    <w:rsid w:val="009667AE"/>
    <w:rsid w:val="00967A34"/>
    <w:rsid w:val="00967C87"/>
    <w:rsid w:val="00970291"/>
    <w:rsid w:val="009720BF"/>
    <w:rsid w:val="00976156"/>
    <w:rsid w:val="009769BC"/>
    <w:rsid w:val="00980CCE"/>
    <w:rsid w:val="00982A1F"/>
    <w:rsid w:val="0098491B"/>
    <w:rsid w:val="00985C59"/>
    <w:rsid w:val="00987322"/>
    <w:rsid w:val="00987F93"/>
    <w:rsid w:val="00994267"/>
    <w:rsid w:val="0099560B"/>
    <w:rsid w:val="009963A6"/>
    <w:rsid w:val="00996A80"/>
    <w:rsid w:val="009976EE"/>
    <w:rsid w:val="00997DD3"/>
    <w:rsid w:val="00997F1E"/>
    <w:rsid w:val="009A194B"/>
    <w:rsid w:val="009A2B82"/>
    <w:rsid w:val="009A4DD1"/>
    <w:rsid w:val="009A5879"/>
    <w:rsid w:val="009A6F35"/>
    <w:rsid w:val="009B1649"/>
    <w:rsid w:val="009B34F3"/>
    <w:rsid w:val="009B4F64"/>
    <w:rsid w:val="009B69F3"/>
    <w:rsid w:val="009C0676"/>
    <w:rsid w:val="009C2947"/>
    <w:rsid w:val="009C48CB"/>
    <w:rsid w:val="009C494B"/>
    <w:rsid w:val="009D01BE"/>
    <w:rsid w:val="009D4103"/>
    <w:rsid w:val="009D4B4E"/>
    <w:rsid w:val="009D6106"/>
    <w:rsid w:val="009D61B4"/>
    <w:rsid w:val="009D7282"/>
    <w:rsid w:val="009E1336"/>
    <w:rsid w:val="009E1AAE"/>
    <w:rsid w:val="009E31BD"/>
    <w:rsid w:val="009E4EE5"/>
    <w:rsid w:val="009E56DB"/>
    <w:rsid w:val="009E57F4"/>
    <w:rsid w:val="009E5D83"/>
    <w:rsid w:val="009E687B"/>
    <w:rsid w:val="009E6931"/>
    <w:rsid w:val="009E791B"/>
    <w:rsid w:val="009E7A9F"/>
    <w:rsid w:val="009F0533"/>
    <w:rsid w:val="009F0789"/>
    <w:rsid w:val="009F1858"/>
    <w:rsid w:val="009F19E1"/>
    <w:rsid w:val="009F2494"/>
    <w:rsid w:val="009F2920"/>
    <w:rsid w:val="009F2BCB"/>
    <w:rsid w:val="009F3251"/>
    <w:rsid w:val="009F4D88"/>
    <w:rsid w:val="009F4F11"/>
    <w:rsid w:val="009F50DC"/>
    <w:rsid w:val="009F5FF4"/>
    <w:rsid w:val="009F6609"/>
    <w:rsid w:val="009F796E"/>
    <w:rsid w:val="00A00426"/>
    <w:rsid w:val="00A00976"/>
    <w:rsid w:val="00A00FFE"/>
    <w:rsid w:val="00A0283F"/>
    <w:rsid w:val="00A02EAB"/>
    <w:rsid w:val="00A03452"/>
    <w:rsid w:val="00A06648"/>
    <w:rsid w:val="00A06832"/>
    <w:rsid w:val="00A06F92"/>
    <w:rsid w:val="00A073A3"/>
    <w:rsid w:val="00A07AAE"/>
    <w:rsid w:val="00A10C25"/>
    <w:rsid w:val="00A1151F"/>
    <w:rsid w:val="00A11552"/>
    <w:rsid w:val="00A1290B"/>
    <w:rsid w:val="00A1316F"/>
    <w:rsid w:val="00A131D8"/>
    <w:rsid w:val="00A13DE9"/>
    <w:rsid w:val="00A1557D"/>
    <w:rsid w:val="00A158E5"/>
    <w:rsid w:val="00A17AD6"/>
    <w:rsid w:val="00A21DBB"/>
    <w:rsid w:val="00A22A67"/>
    <w:rsid w:val="00A24DA1"/>
    <w:rsid w:val="00A25B1E"/>
    <w:rsid w:val="00A26910"/>
    <w:rsid w:val="00A26BE3"/>
    <w:rsid w:val="00A3171E"/>
    <w:rsid w:val="00A31743"/>
    <w:rsid w:val="00A320B2"/>
    <w:rsid w:val="00A3426A"/>
    <w:rsid w:val="00A3438B"/>
    <w:rsid w:val="00A3444D"/>
    <w:rsid w:val="00A34882"/>
    <w:rsid w:val="00A34C7F"/>
    <w:rsid w:val="00A354AC"/>
    <w:rsid w:val="00A35F05"/>
    <w:rsid w:val="00A3608F"/>
    <w:rsid w:val="00A41DBA"/>
    <w:rsid w:val="00A428FE"/>
    <w:rsid w:val="00A42D55"/>
    <w:rsid w:val="00A436DA"/>
    <w:rsid w:val="00A4438B"/>
    <w:rsid w:val="00A44A9B"/>
    <w:rsid w:val="00A465EF"/>
    <w:rsid w:val="00A4730B"/>
    <w:rsid w:val="00A47505"/>
    <w:rsid w:val="00A50B65"/>
    <w:rsid w:val="00A5191C"/>
    <w:rsid w:val="00A528CA"/>
    <w:rsid w:val="00A5332E"/>
    <w:rsid w:val="00A53CC5"/>
    <w:rsid w:val="00A53D8D"/>
    <w:rsid w:val="00A54C07"/>
    <w:rsid w:val="00A555CC"/>
    <w:rsid w:val="00A561B7"/>
    <w:rsid w:val="00A562C1"/>
    <w:rsid w:val="00A573AF"/>
    <w:rsid w:val="00A60120"/>
    <w:rsid w:val="00A60DDD"/>
    <w:rsid w:val="00A63C49"/>
    <w:rsid w:val="00A6621C"/>
    <w:rsid w:val="00A664EA"/>
    <w:rsid w:val="00A6677E"/>
    <w:rsid w:val="00A66B2B"/>
    <w:rsid w:val="00A6736D"/>
    <w:rsid w:val="00A72257"/>
    <w:rsid w:val="00A726E3"/>
    <w:rsid w:val="00A727C8"/>
    <w:rsid w:val="00A727C9"/>
    <w:rsid w:val="00A7373A"/>
    <w:rsid w:val="00A742E1"/>
    <w:rsid w:val="00A746E6"/>
    <w:rsid w:val="00A7623E"/>
    <w:rsid w:val="00A80B6E"/>
    <w:rsid w:val="00A80E87"/>
    <w:rsid w:val="00A8534B"/>
    <w:rsid w:val="00A85AD6"/>
    <w:rsid w:val="00A85D4A"/>
    <w:rsid w:val="00A8711F"/>
    <w:rsid w:val="00A917B8"/>
    <w:rsid w:val="00A91EFE"/>
    <w:rsid w:val="00A91F2D"/>
    <w:rsid w:val="00A922FB"/>
    <w:rsid w:val="00A92CC1"/>
    <w:rsid w:val="00A94A74"/>
    <w:rsid w:val="00A9640F"/>
    <w:rsid w:val="00A97BE1"/>
    <w:rsid w:val="00AA36D8"/>
    <w:rsid w:val="00AA442D"/>
    <w:rsid w:val="00AA540D"/>
    <w:rsid w:val="00AA79C5"/>
    <w:rsid w:val="00AB0FE6"/>
    <w:rsid w:val="00AB60AB"/>
    <w:rsid w:val="00AB6BCE"/>
    <w:rsid w:val="00AB76AF"/>
    <w:rsid w:val="00AC173F"/>
    <w:rsid w:val="00AC2B6D"/>
    <w:rsid w:val="00AC2F14"/>
    <w:rsid w:val="00AC3AF5"/>
    <w:rsid w:val="00AC702D"/>
    <w:rsid w:val="00AC72A6"/>
    <w:rsid w:val="00AD0E09"/>
    <w:rsid w:val="00AD1338"/>
    <w:rsid w:val="00AD2822"/>
    <w:rsid w:val="00AD39FB"/>
    <w:rsid w:val="00AD4362"/>
    <w:rsid w:val="00AD448D"/>
    <w:rsid w:val="00AD45A0"/>
    <w:rsid w:val="00AE0B28"/>
    <w:rsid w:val="00AE2FB4"/>
    <w:rsid w:val="00AE3C59"/>
    <w:rsid w:val="00AE3D31"/>
    <w:rsid w:val="00AE522C"/>
    <w:rsid w:val="00AE683C"/>
    <w:rsid w:val="00AE6B7D"/>
    <w:rsid w:val="00AE778E"/>
    <w:rsid w:val="00AE7994"/>
    <w:rsid w:val="00AF1102"/>
    <w:rsid w:val="00AF4F1F"/>
    <w:rsid w:val="00AF6C8F"/>
    <w:rsid w:val="00AF794C"/>
    <w:rsid w:val="00B01A3E"/>
    <w:rsid w:val="00B03420"/>
    <w:rsid w:val="00B04C83"/>
    <w:rsid w:val="00B0541B"/>
    <w:rsid w:val="00B06525"/>
    <w:rsid w:val="00B119F6"/>
    <w:rsid w:val="00B134E3"/>
    <w:rsid w:val="00B13D45"/>
    <w:rsid w:val="00B14AC0"/>
    <w:rsid w:val="00B1749C"/>
    <w:rsid w:val="00B17920"/>
    <w:rsid w:val="00B23146"/>
    <w:rsid w:val="00B2417B"/>
    <w:rsid w:val="00B249F7"/>
    <w:rsid w:val="00B308C6"/>
    <w:rsid w:val="00B30BFA"/>
    <w:rsid w:val="00B31272"/>
    <w:rsid w:val="00B32948"/>
    <w:rsid w:val="00B337E8"/>
    <w:rsid w:val="00B33C7E"/>
    <w:rsid w:val="00B350DA"/>
    <w:rsid w:val="00B37777"/>
    <w:rsid w:val="00B40AC8"/>
    <w:rsid w:val="00B43885"/>
    <w:rsid w:val="00B43F50"/>
    <w:rsid w:val="00B442EF"/>
    <w:rsid w:val="00B44BDF"/>
    <w:rsid w:val="00B46052"/>
    <w:rsid w:val="00B5084C"/>
    <w:rsid w:val="00B56D92"/>
    <w:rsid w:val="00B56DB0"/>
    <w:rsid w:val="00B5707A"/>
    <w:rsid w:val="00B623A4"/>
    <w:rsid w:val="00B64A0D"/>
    <w:rsid w:val="00B653CA"/>
    <w:rsid w:val="00B65ABA"/>
    <w:rsid w:val="00B66A12"/>
    <w:rsid w:val="00B7080C"/>
    <w:rsid w:val="00B70E22"/>
    <w:rsid w:val="00B740C8"/>
    <w:rsid w:val="00B746DE"/>
    <w:rsid w:val="00B74E15"/>
    <w:rsid w:val="00B76A0D"/>
    <w:rsid w:val="00B81733"/>
    <w:rsid w:val="00B81990"/>
    <w:rsid w:val="00B827B5"/>
    <w:rsid w:val="00B82E48"/>
    <w:rsid w:val="00B85944"/>
    <w:rsid w:val="00B86CA7"/>
    <w:rsid w:val="00B87208"/>
    <w:rsid w:val="00B944B1"/>
    <w:rsid w:val="00B94584"/>
    <w:rsid w:val="00B954E1"/>
    <w:rsid w:val="00B95721"/>
    <w:rsid w:val="00B97C49"/>
    <w:rsid w:val="00B97E9F"/>
    <w:rsid w:val="00BA25BB"/>
    <w:rsid w:val="00BA357D"/>
    <w:rsid w:val="00BA3E12"/>
    <w:rsid w:val="00BA3F07"/>
    <w:rsid w:val="00BA5948"/>
    <w:rsid w:val="00BA5F40"/>
    <w:rsid w:val="00BA617E"/>
    <w:rsid w:val="00BA6EA7"/>
    <w:rsid w:val="00BA7977"/>
    <w:rsid w:val="00BA7AD3"/>
    <w:rsid w:val="00BB031F"/>
    <w:rsid w:val="00BB162D"/>
    <w:rsid w:val="00BB1D93"/>
    <w:rsid w:val="00BB3538"/>
    <w:rsid w:val="00BB42DA"/>
    <w:rsid w:val="00BB4B50"/>
    <w:rsid w:val="00BB704D"/>
    <w:rsid w:val="00BB7309"/>
    <w:rsid w:val="00BB7547"/>
    <w:rsid w:val="00BC0ADF"/>
    <w:rsid w:val="00BC1534"/>
    <w:rsid w:val="00BC40A1"/>
    <w:rsid w:val="00BC670C"/>
    <w:rsid w:val="00BC7C4D"/>
    <w:rsid w:val="00BC7DF4"/>
    <w:rsid w:val="00BD06B3"/>
    <w:rsid w:val="00BD1C88"/>
    <w:rsid w:val="00BD388F"/>
    <w:rsid w:val="00BD3F3E"/>
    <w:rsid w:val="00BD5AEB"/>
    <w:rsid w:val="00BD6A8A"/>
    <w:rsid w:val="00BD7553"/>
    <w:rsid w:val="00BE1952"/>
    <w:rsid w:val="00BE2FB2"/>
    <w:rsid w:val="00BE385B"/>
    <w:rsid w:val="00BE4D5B"/>
    <w:rsid w:val="00BE5E71"/>
    <w:rsid w:val="00BE6C8B"/>
    <w:rsid w:val="00BF0EA7"/>
    <w:rsid w:val="00BF1FB0"/>
    <w:rsid w:val="00BF2E1B"/>
    <w:rsid w:val="00BF315B"/>
    <w:rsid w:val="00BF355E"/>
    <w:rsid w:val="00BF4E40"/>
    <w:rsid w:val="00BF6EBA"/>
    <w:rsid w:val="00BF751A"/>
    <w:rsid w:val="00BF78FC"/>
    <w:rsid w:val="00C00E2D"/>
    <w:rsid w:val="00C019CD"/>
    <w:rsid w:val="00C02C2C"/>
    <w:rsid w:val="00C02CAD"/>
    <w:rsid w:val="00C04104"/>
    <w:rsid w:val="00C04372"/>
    <w:rsid w:val="00C10E64"/>
    <w:rsid w:val="00C11056"/>
    <w:rsid w:val="00C110F4"/>
    <w:rsid w:val="00C1265F"/>
    <w:rsid w:val="00C13EB3"/>
    <w:rsid w:val="00C141E3"/>
    <w:rsid w:val="00C150A4"/>
    <w:rsid w:val="00C15225"/>
    <w:rsid w:val="00C16182"/>
    <w:rsid w:val="00C1699A"/>
    <w:rsid w:val="00C17453"/>
    <w:rsid w:val="00C20753"/>
    <w:rsid w:val="00C221AC"/>
    <w:rsid w:val="00C221F0"/>
    <w:rsid w:val="00C228EF"/>
    <w:rsid w:val="00C22A15"/>
    <w:rsid w:val="00C22C2B"/>
    <w:rsid w:val="00C22E2C"/>
    <w:rsid w:val="00C26954"/>
    <w:rsid w:val="00C26DAE"/>
    <w:rsid w:val="00C27490"/>
    <w:rsid w:val="00C30E4A"/>
    <w:rsid w:val="00C31914"/>
    <w:rsid w:val="00C31F6B"/>
    <w:rsid w:val="00C324EE"/>
    <w:rsid w:val="00C34F98"/>
    <w:rsid w:val="00C3516A"/>
    <w:rsid w:val="00C35E26"/>
    <w:rsid w:val="00C35F88"/>
    <w:rsid w:val="00C36C8A"/>
    <w:rsid w:val="00C4068F"/>
    <w:rsid w:val="00C40D8D"/>
    <w:rsid w:val="00C4259B"/>
    <w:rsid w:val="00C42795"/>
    <w:rsid w:val="00C42FAB"/>
    <w:rsid w:val="00C43FFA"/>
    <w:rsid w:val="00C467CD"/>
    <w:rsid w:val="00C47879"/>
    <w:rsid w:val="00C50BA0"/>
    <w:rsid w:val="00C51132"/>
    <w:rsid w:val="00C54BEE"/>
    <w:rsid w:val="00C56FF1"/>
    <w:rsid w:val="00C570A7"/>
    <w:rsid w:val="00C57282"/>
    <w:rsid w:val="00C6007E"/>
    <w:rsid w:val="00C62242"/>
    <w:rsid w:val="00C62835"/>
    <w:rsid w:val="00C6476E"/>
    <w:rsid w:val="00C64BFF"/>
    <w:rsid w:val="00C66574"/>
    <w:rsid w:val="00C719D4"/>
    <w:rsid w:val="00C7247B"/>
    <w:rsid w:val="00C727F6"/>
    <w:rsid w:val="00C76B4F"/>
    <w:rsid w:val="00C80B13"/>
    <w:rsid w:val="00C82F61"/>
    <w:rsid w:val="00C84040"/>
    <w:rsid w:val="00C85692"/>
    <w:rsid w:val="00C85703"/>
    <w:rsid w:val="00C867B4"/>
    <w:rsid w:val="00C86ED4"/>
    <w:rsid w:val="00C90061"/>
    <w:rsid w:val="00C90722"/>
    <w:rsid w:val="00C9079E"/>
    <w:rsid w:val="00C9087C"/>
    <w:rsid w:val="00C926C3"/>
    <w:rsid w:val="00C92F28"/>
    <w:rsid w:val="00C93967"/>
    <w:rsid w:val="00C93AC6"/>
    <w:rsid w:val="00C9542F"/>
    <w:rsid w:val="00C95CE8"/>
    <w:rsid w:val="00C9650A"/>
    <w:rsid w:val="00C96941"/>
    <w:rsid w:val="00C97DAF"/>
    <w:rsid w:val="00C97E54"/>
    <w:rsid w:val="00CA12C3"/>
    <w:rsid w:val="00CA32A6"/>
    <w:rsid w:val="00CA4757"/>
    <w:rsid w:val="00CB051E"/>
    <w:rsid w:val="00CB0704"/>
    <w:rsid w:val="00CB1D1A"/>
    <w:rsid w:val="00CB26B8"/>
    <w:rsid w:val="00CB2EA1"/>
    <w:rsid w:val="00CB560E"/>
    <w:rsid w:val="00CB5EBC"/>
    <w:rsid w:val="00CC1800"/>
    <w:rsid w:val="00CC1E4B"/>
    <w:rsid w:val="00CC2118"/>
    <w:rsid w:val="00CC2429"/>
    <w:rsid w:val="00CC2552"/>
    <w:rsid w:val="00CC2882"/>
    <w:rsid w:val="00CC3A76"/>
    <w:rsid w:val="00CC3F1A"/>
    <w:rsid w:val="00CC467F"/>
    <w:rsid w:val="00CC5FE3"/>
    <w:rsid w:val="00CC6019"/>
    <w:rsid w:val="00CD14F9"/>
    <w:rsid w:val="00CD2AA6"/>
    <w:rsid w:val="00CD39F8"/>
    <w:rsid w:val="00CD41DD"/>
    <w:rsid w:val="00CD5EF8"/>
    <w:rsid w:val="00CD6092"/>
    <w:rsid w:val="00CE01C0"/>
    <w:rsid w:val="00CE0A30"/>
    <w:rsid w:val="00CE1DB0"/>
    <w:rsid w:val="00CE3A8B"/>
    <w:rsid w:val="00CE4DAD"/>
    <w:rsid w:val="00CE6492"/>
    <w:rsid w:val="00CF04DF"/>
    <w:rsid w:val="00CF10B3"/>
    <w:rsid w:val="00CF1C46"/>
    <w:rsid w:val="00CF380B"/>
    <w:rsid w:val="00CF665E"/>
    <w:rsid w:val="00CF6B84"/>
    <w:rsid w:val="00CF7F3B"/>
    <w:rsid w:val="00D00FDD"/>
    <w:rsid w:val="00D0146A"/>
    <w:rsid w:val="00D10E14"/>
    <w:rsid w:val="00D110DB"/>
    <w:rsid w:val="00D1132E"/>
    <w:rsid w:val="00D11E9E"/>
    <w:rsid w:val="00D1225A"/>
    <w:rsid w:val="00D12627"/>
    <w:rsid w:val="00D13F5F"/>
    <w:rsid w:val="00D16476"/>
    <w:rsid w:val="00D16F53"/>
    <w:rsid w:val="00D20619"/>
    <w:rsid w:val="00D222C5"/>
    <w:rsid w:val="00D231B1"/>
    <w:rsid w:val="00D23DFB"/>
    <w:rsid w:val="00D24011"/>
    <w:rsid w:val="00D25944"/>
    <w:rsid w:val="00D27059"/>
    <w:rsid w:val="00D27EE7"/>
    <w:rsid w:val="00D31AC6"/>
    <w:rsid w:val="00D3233D"/>
    <w:rsid w:val="00D32554"/>
    <w:rsid w:val="00D35821"/>
    <w:rsid w:val="00D368BF"/>
    <w:rsid w:val="00D37C6D"/>
    <w:rsid w:val="00D40929"/>
    <w:rsid w:val="00D4137F"/>
    <w:rsid w:val="00D4203C"/>
    <w:rsid w:val="00D42779"/>
    <w:rsid w:val="00D43CE4"/>
    <w:rsid w:val="00D45E66"/>
    <w:rsid w:val="00D46233"/>
    <w:rsid w:val="00D465E9"/>
    <w:rsid w:val="00D50456"/>
    <w:rsid w:val="00D51E7F"/>
    <w:rsid w:val="00D52830"/>
    <w:rsid w:val="00D53073"/>
    <w:rsid w:val="00D533A5"/>
    <w:rsid w:val="00D53460"/>
    <w:rsid w:val="00D541C4"/>
    <w:rsid w:val="00D547A2"/>
    <w:rsid w:val="00D54E18"/>
    <w:rsid w:val="00D614BF"/>
    <w:rsid w:val="00D61797"/>
    <w:rsid w:val="00D6179D"/>
    <w:rsid w:val="00D6342C"/>
    <w:rsid w:val="00D64AD0"/>
    <w:rsid w:val="00D658B7"/>
    <w:rsid w:val="00D664AC"/>
    <w:rsid w:val="00D71200"/>
    <w:rsid w:val="00D72053"/>
    <w:rsid w:val="00D73092"/>
    <w:rsid w:val="00D73180"/>
    <w:rsid w:val="00D755E4"/>
    <w:rsid w:val="00D76327"/>
    <w:rsid w:val="00D76759"/>
    <w:rsid w:val="00D816AA"/>
    <w:rsid w:val="00D827E8"/>
    <w:rsid w:val="00D82C03"/>
    <w:rsid w:val="00D84B24"/>
    <w:rsid w:val="00D85DE7"/>
    <w:rsid w:val="00D86B85"/>
    <w:rsid w:val="00D87248"/>
    <w:rsid w:val="00D90B34"/>
    <w:rsid w:val="00D90C8B"/>
    <w:rsid w:val="00D913A6"/>
    <w:rsid w:val="00D913C7"/>
    <w:rsid w:val="00D930DA"/>
    <w:rsid w:val="00D9428F"/>
    <w:rsid w:val="00D9466E"/>
    <w:rsid w:val="00D94930"/>
    <w:rsid w:val="00D960FD"/>
    <w:rsid w:val="00D96639"/>
    <w:rsid w:val="00D9706B"/>
    <w:rsid w:val="00D979CD"/>
    <w:rsid w:val="00DA042C"/>
    <w:rsid w:val="00DA3A2A"/>
    <w:rsid w:val="00DA660D"/>
    <w:rsid w:val="00DA66DF"/>
    <w:rsid w:val="00DA78F3"/>
    <w:rsid w:val="00DB0165"/>
    <w:rsid w:val="00DB0D33"/>
    <w:rsid w:val="00DB102B"/>
    <w:rsid w:val="00DB1287"/>
    <w:rsid w:val="00DB20E3"/>
    <w:rsid w:val="00DB2D4C"/>
    <w:rsid w:val="00DB499C"/>
    <w:rsid w:val="00DB51DF"/>
    <w:rsid w:val="00DB56D1"/>
    <w:rsid w:val="00DB69E6"/>
    <w:rsid w:val="00DB6AB4"/>
    <w:rsid w:val="00DC1B8F"/>
    <w:rsid w:val="00DC3505"/>
    <w:rsid w:val="00DC40D8"/>
    <w:rsid w:val="00DC4BC3"/>
    <w:rsid w:val="00DC5D4C"/>
    <w:rsid w:val="00DC72B9"/>
    <w:rsid w:val="00DD29F8"/>
    <w:rsid w:val="00DD485F"/>
    <w:rsid w:val="00DD48A3"/>
    <w:rsid w:val="00DD7DCD"/>
    <w:rsid w:val="00DE2194"/>
    <w:rsid w:val="00DE27A6"/>
    <w:rsid w:val="00DE320C"/>
    <w:rsid w:val="00DE40D5"/>
    <w:rsid w:val="00DE47A1"/>
    <w:rsid w:val="00DE509D"/>
    <w:rsid w:val="00DE5A1B"/>
    <w:rsid w:val="00DE5DB4"/>
    <w:rsid w:val="00DE62C1"/>
    <w:rsid w:val="00DE6741"/>
    <w:rsid w:val="00DE693F"/>
    <w:rsid w:val="00DE74A9"/>
    <w:rsid w:val="00DF13B6"/>
    <w:rsid w:val="00DF1D0D"/>
    <w:rsid w:val="00DF5F0E"/>
    <w:rsid w:val="00E00FD2"/>
    <w:rsid w:val="00E01C96"/>
    <w:rsid w:val="00E02CB4"/>
    <w:rsid w:val="00E03186"/>
    <w:rsid w:val="00E0489F"/>
    <w:rsid w:val="00E05997"/>
    <w:rsid w:val="00E05C0D"/>
    <w:rsid w:val="00E0648C"/>
    <w:rsid w:val="00E064E9"/>
    <w:rsid w:val="00E072F6"/>
    <w:rsid w:val="00E07909"/>
    <w:rsid w:val="00E13A1D"/>
    <w:rsid w:val="00E162C1"/>
    <w:rsid w:val="00E16CBF"/>
    <w:rsid w:val="00E16D31"/>
    <w:rsid w:val="00E175F9"/>
    <w:rsid w:val="00E178D0"/>
    <w:rsid w:val="00E22ABF"/>
    <w:rsid w:val="00E23562"/>
    <w:rsid w:val="00E23788"/>
    <w:rsid w:val="00E24696"/>
    <w:rsid w:val="00E246AE"/>
    <w:rsid w:val="00E2489F"/>
    <w:rsid w:val="00E268D2"/>
    <w:rsid w:val="00E30943"/>
    <w:rsid w:val="00E31A56"/>
    <w:rsid w:val="00E320C0"/>
    <w:rsid w:val="00E3245C"/>
    <w:rsid w:val="00E34020"/>
    <w:rsid w:val="00E341D2"/>
    <w:rsid w:val="00E3429D"/>
    <w:rsid w:val="00E34A39"/>
    <w:rsid w:val="00E3684F"/>
    <w:rsid w:val="00E37097"/>
    <w:rsid w:val="00E371B3"/>
    <w:rsid w:val="00E37347"/>
    <w:rsid w:val="00E403A1"/>
    <w:rsid w:val="00E40F66"/>
    <w:rsid w:val="00E41652"/>
    <w:rsid w:val="00E42D7E"/>
    <w:rsid w:val="00E44B85"/>
    <w:rsid w:val="00E458FC"/>
    <w:rsid w:val="00E47735"/>
    <w:rsid w:val="00E47BBB"/>
    <w:rsid w:val="00E504C0"/>
    <w:rsid w:val="00E52993"/>
    <w:rsid w:val="00E5418B"/>
    <w:rsid w:val="00E551D4"/>
    <w:rsid w:val="00E55315"/>
    <w:rsid w:val="00E55BDE"/>
    <w:rsid w:val="00E55F3A"/>
    <w:rsid w:val="00E562A0"/>
    <w:rsid w:val="00E569CD"/>
    <w:rsid w:val="00E67224"/>
    <w:rsid w:val="00E67DD6"/>
    <w:rsid w:val="00E70B43"/>
    <w:rsid w:val="00E711E9"/>
    <w:rsid w:val="00E72297"/>
    <w:rsid w:val="00E7267F"/>
    <w:rsid w:val="00E73B02"/>
    <w:rsid w:val="00E73C92"/>
    <w:rsid w:val="00E73FB7"/>
    <w:rsid w:val="00E74271"/>
    <w:rsid w:val="00E769BE"/>
    <w:rsid w:val="00E76E93"/>
    <w:rsid w:val="00E8052A"/>
    <w:rsid w:val="00E810AD"/>
    <w:rsid w:val="00E82189"/>
    <w:rsid w:val="00E830E6"/>
    <w:rsid w:val="00E858AF"/>
    <w:rsid w:val="00E85BB1"/>
    <w:rsid w:val="00E87CDD"/>
    <w:rsid w:val="00E87E44"/>
    <w:rsid w:val="00E922AC"/>
    <w:rsid w:val="00E924DE"/>
    <w:rsid w:val="00E9253B"/>
    <w:rsid w:val="00E92C2C"/>
    <w:rsid w:val="00E94114"/>
    <w:rsid w:val="00E9481D"/>
    <w:rsid w:val="00E94F36"/>
    <w:rsid w:val="00E974FB"/>
    <w:rsid w:val="00E97C6A"/>
    <w:rsid w:val="00EA0D23"/>
    <w:rsid w:val="00EA1D8E"/>
    <w:rsid w:val="00EA2ED2"/>
    <w:rsid w:val="00EA31C4"/>
    <w:rsid w:val="00EA3F15"/>
    <w:rsid w:val="00EA4A60"/>
    <w:rsid w:val="00EA5B11"/>
    <w:rsid w:val="00EA78FD"/>
    <w:rsid w:val="00EA7E4F"/>
    <w:rsid w:val="00EB02C9"/>
    <w:rsid w:val="00EB299C"/>
    <w:rsid w:val="00EB471B"/>
    <w:rsid w:val="00EB6417"/>
    <w:rsid w:val="00EB6883"/>
    <w:rsid w:val="00EB7AE1"/>
    <w:rsid w:val="00EB7D7F"/>
    <w:rsid w:val="00EC386E"/>
    <w:rsid w:val="00EC45B4"/>
    <w:rsid w:val="00EC4C65"/>
    <w:rsid w:val="00EC6FD2"/>
    <w:rsid w:val="00ED337F"/>
    <w:rsid w:val="00ED53A1"/>
    <w:rsid w:val="00ED59E2"/>
    <w:rsid w:val="00ED61D0"/>
    <w:rsid w:val="00ED6205"/>
    <w:rsid w:val="00ED6AFC"/>
    <w:rsid w:val="00ED7796"/>
    <w:rsid w:val="00ED781E"/>
    <w:rsid w:val="00ED78E5"/>
    <w:rsid w:val="00ED7DD9"/>
    <w:rsid w:val="00EE02E0"/>
    <w:rsid w:val="00EE0B41"/>
    <w:rsid w:val="00EE2F9C"/>
    <w:rsid w:val="00EE4C8A"/>
    <w:rsid w:val="00EE4E90"/>
    <w:rsid w:val="00EE52AD"/>
    <w:rsid w:val="00EE5EDA"/>
    <w:rsid w:val="00EE6DCA"/>
    <w:rsid w:val="00EE6E2F"/>
    <w:rsid w:val="00EF05B6"/>
    <w:rsid w:val="00EF0F81"/>
    <w:rsid w:val="00EF2C9C"/>
    <w:rsid w:val="00EF3EDA"/>
    <w:rsid w:val="00EF4922"/>
    <w:rsid w:val="00EF4970"/>
    <w:rsid w:val="00EF7BE4"/>
    <w:rsid w:val="00F00112"/>
    <w:rsid w:val="00F00203"/>
    <w:rsid w:val="00F007C1"/>
    <w:rsid w:val="00F03A76"/>
    <w:rsid w:val="00F040CA"/>
    <w:rsid w:val="00F077A4"/>
    <w:rsid w:val="00F07C1C"/>
    <w:rsid w:val="00F1063B"/>
    <w:rsid w:val="00F1255D"/>
    <w:rsid w:val="00F12631"/>
    <w:rsid w:val="00F15E31"/>
    <w:rsid w:val="00F21B6F"/>
    <w:rsid w:val="00F225E5"/>
    <w:rsid w:val="00F2274F"/>
    <w:rsid w:val="00F22B59"/>
    <w:rsid w:val="00F231E9"/>
    <w:rsid w:val="00F25129"/>
    <w:rsid w:val="00F27C1E"/>
    <w:rsid w:val="00F3165D"/>
    <w:rsid w:val="00F31A9D"/>
    <w:rsid w:val="00F32B62"/>
    <w:rsid w:val="00F35ADA"/>
    <w:rsid w:val="00F3605A"/>
    <w:rsid w:val="00F36302"/>
    <w:rsid w:val="00F366A4"/>
    <w:rsid w:val="00F41786"/>
    <w:rsid w:val="00F4189E"/>
    <w:rsid w:val="00F4268A"/>
    <w:rsid w:val="00F453FF"/>
    <w:rsid w:val="00F45E34"/>
    <w:rsid w:val="00F504A0"/>
    <w:rsid w:val="00F510A5"/>
    <w:rsid w:val="00F53615"/>
    <w:rsid w:val="00F53761"/>
    <w:rsid w:val="00F5592D"/>
    <w:rsid w:val="00F56858"/>
    <w:rsid w:val="00F60EAB"/>
    <w:rsid w:val="00F60FAE"/>
    <w:rsid w:val="00F61738"/>
    <w:rsid w:val="00F61C16"/>
    <w:rsid w:val="00F61E26"/>
    <w:rsid w:val="00F62103"/>
    <w:rsid w:val="00F627D8"/>
    <w:rsid w:val="00F63B6A"/>
    <w:rsid w:val="00F6406F"/>
    <w:rsid w:val="00F65512"/>
    <w:rsid w:val="00F65688"/>
    <w:rsid w:val="00F66EAC"/>
    <w:rsid w:val="00F672BB"/>
    <w:rsid w:val="00F7002F"/>
    <w:rsid w:val="00F70E61"/>
    <w:rsid w:val="00F714B9"/>
    <w:rsid w:val="00F7168F"/>
    <w:rsid w:val="00F776A8"/>
    <w:rsid w:val="00F800DD"/>
    <w:rsid w:val="00F81032"/>
    <w:rsid w:val="00F8177E"/>
    <w:rsid w:val="00F81E39"/>
    <w:rsid w:val="00F840E6"/>
    <w:rsid w:val="00F85486"/>
    <w:rsid w:val="00F86597"/>
    <w:rsid w:val="00F869B1"/>
    <w:rsid w:val="00F87449"/>
    <w:rsid w:val="00F87E82"/>
    <w:rsid w:val="00F903AA"/>
    <w:rsid w:val="00F9077A"/>
    <w:rsid w:val="00F92FB2"/>
    <w:rsid w:val="00F9385D"/>
    <w:rsid w:val="00F940E1"/>
    <w:rsid w:val="00F9410E"/>
    <w:rsid w:val="00F94650"/>
    <w:rsid w:val="00F9566A"/>
    <w:rsid w:val="00F97EFC"/>
    <w:rsid w:val="00FA037B"/>
    <w:rsid w:val="00FA1789"/>
    <w:rsid w:val="00FA18C2"/>
    <w:rsid w:val="00FA2894"/>
    <w:rsid w:val="00FA3357"/>
    <w:rsid w:val="00FA4442"/>
    <w:rsid w:val="00FA6886"/>
    <w:rsid w:val="00FA6D26"/>
    <w:rsid w:val="00FB241A"/>
    <w:rsid w:val="00FB5809"/>
    <w:rsid w:val="00FB65F7"/>
    <w:rsid w:val="00FC0615"/>
    <w:rsid w:val="00FC1B40"/>
    <w:rsid w:val="00FC20AD"/>
    <w:rsid w:val="00FC2C95"/>
    <w:rsid w:val="00FC552B"/>
    <w:rsid w:val="00FC555E"/>
    <w:rsid w:val="00FC587D"/>
    <w:rsid w:val="00FD2244"/>
    <w:rsid w:val="00FD2C02"/>
    <w:rsid w:val="00FD746A"/>
    <w:rsid w:val="00FD7C54"/>
    <w:rsid w:val="00FD7FF3"/>
    <w:rsid w:val="00FE295A"/>
    <w:rsid w:val="00FE2A8B"/>
    <w:rsid w:val="00FE3072"/>
    <w:rsid w:val="00FE707E"/>
    <w:rsid w:val="00FE7354"/>
    <w:rsid w:val="00FF0512"/>
    <w:rsid w:val="00FF0A01"/>
    <w:rsid w:val="00FF0F47"/>
    <w:rsid w:val="00FF0FCC"/>
    <w:rsid w:val="00FF16DE"/>
    <w:rsid w:val="00FF413A"/>
    <w:rsid w:val="00FF7B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2A3139"/>
  <w15:docId w15:val="{F04CFAE4-002A-4D4F-8353-68BEEE5B6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2ABF"/>
  </w:style>
  <w:style w:type="paragraph" w:styleId="Heading1">
    <w:name w:val="heading 1"/>
    <w:basedOn w:val="Normal"/>
    <w:next w:val="Normal"/>
    <w:link w:val="Heading1Char"/>
    <w:uiPriority w:val="1"/>
    <w:qFormat/>
    <w:rsid w:val="00403BF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unhideWhenUsed/>
    <w:qFormat/>
    <w:rsid w:val="00D7309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1"/>
    <w:qFormat/>
    <w:rsid w:val="00B32948"/>
    <w:pPr>
      <w:widowControl w:val="0"/>
      <w:autoSpaceDE w:val="0"/>
      <w:autoSpaceDN w:val="0"/>
      <w:spacing w:after="0" w:line="240" w:lineRule="auto"/>
      <w:ind w:right="724"/>
      <w:jc w:val="right"/>
      <w:outlineLvl w:val="2"/>
    </w:pPr>
    <w:rPr>
      <w:rFonts w:ascii="Times New Roman" w:eastAsia="Times New Roman" w:hAnsi="Times New Roman" w:cs="Times New Roman"/>
      <w:sz w:val="29"/>
      <w:szCs w:val="29"/>
      <w:lang w:val="ro-RO"/>
    </w:rPr>
  </w:style>
  <w:style w:type="paragraph" w:styleId="Heading4">
    <w:name w:val="heading 4"/>
    <w:basedOn w:val="Normal"/>
    <w:link w:val="Heading4Char"/>
    <w:uiPriority w:val="1"/>
    <w:qFormat/>
    <w:rsid w:val="00B32948"/>
    <w:pPr>
      <w:widowControl w:val="0"/>
      <w:autoSpaceDE w:val="0"/>
      <w:autoSpaceDN w:val="0"/>
      <w:spacing w:after="0" w:line="240" w:lineRule="auto"/>
      <w:ind w:right="731"/>
      <w:jc w:val="right"/>
      <w:outlineLvl w:val="3"/>
    </w:pPr>
    <w:rPr>
      <w:rFonts w:ascii="Times New Roman" w:eastAsia="Times New Roman" w:hAnsi="Times New Roman" w:cs="Times New Roman"/>
      <w:b/>
      <w:bCs/>
      <w:sz w:val="28"/>
      <w:szCs w:val="28"/>
      <w:lang w:val="ro-RO"/>
    </w:rPr>
  </w:style>
  <w:style w:type="paragraph" w:styleId="Heading5">
    <w:name w:val="heading 5"/>
    <w:basedOn w:val="Normal"/>
    <w:next w:val="Normal"/>
    <w:link w:val="Heading5Char"/>
    <w:uiPriority w:val="1"/>
    <w:unhideWhenUsed/>
    <w:qFormat/>
    <w:rsid w:val="00322572"/>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link w:val="Heading6Char"/>
    <w:uiPriority w:val="1"/>
    <w:qFormat/>
    <w:rsid w:val="00B32948"/>
    <w:pPr>
      <w:widowControl w:val="0"/>
      <w:autoSpaceDE w:val="0"/>
      <w:autoSpaceDN w:val="0"/>
      <w:spacing w:after="0" w:line="302" w:lineRule="exact"/>
      <w:ind w:right="1449"/>
      <w:jc w:val="right"/>
      <w:outlineLvl w:val="5"/>
    </w:pPr>
    <w:rPr>
      <w:rFonts w:ascii="Times New Roman" w:eastAsia="Times New Roman" w:hAnsi="Times New Roman" w:cs="Times New Roman"/>
      <w:b/>
      <w:bCs/>
      <w:sz w:val="27"/>
      <w:szCs w:val="27"/>
      <w:lang w:val="ro-RO"/>
    </w:rPr>
  </w:style>
  <w:style w:type="paragraph" w:styleId="Heading7">
    <w:name w:val="heading 7"/>
    <w:basedOn w:val="Normal"/>
    <w:link w:val="Heading7Char"/>
    <w:uiPriority w:val="1"/>
    <w:qFormat/>
    <w:rsid w:val="00B32948"/>
    <w:pPr>
      <w:widowControl w:val="0"/>
      <w:autoSpaceDE w:val="0"/>
      <w:autoSpaceDN w:val="0"/>
      <w:spacing w:after="0" w:line="308" w:lineRule="exact"/>
      <w:jc w:val="right"/>
      <w:outlineLvl w:val="6"/>
    </w:pPr>
    <w:rPr>
      <w:rFonts w:ascii="Times New Roman" w:eastAsia="Times New Roman" w:hAnsi="Times New Roman" w:cs="Times New Roman"/>
      <w:sz w:val="27"/>
      <w:szCs w:val="27"/>
      <w:lang w:val="ro-RO"/>
    </w:rPr>
  </w:style>
  <w:style w:type="paragraph" w:styleId="Heading8">
    <w:name w:val="heading 8"/>
    <w:basedOn w:val="Normal"/>
    <w:link w:val="Heading8Char"/>
    <w:uiPriority w:val="1"/>
    <w:qFormat/>
    <w:rsid w:val="00B32948"/>
    <w:pPr>
      <w:widowControl w:val="0"/>
      <w:autoSpaceDE w:val="0"/>
      <w:autoSpaceDN w:val="0"/>
      <w:spacing w:after="0" w:line="240" w:lineRule="auto"/>
      <w:ind w:left="20"/>
      <w:outlineLvl w:val="7"/>
    </w:pPr>
    <w:rPr>
      <w:rFonts w:ascii="Times New Roman" w:eastAsia="Times New Roman" w:hAnsi="Times New Roman" w:cs="Times New Roman"/>
      <w:sz w:val="26"/>
      <w:szCs w:val="26"/>
      <w:lang w:val="ro-RO"/>
    </w:rPr>
  </w:style>
  <w:style w:type="paragraph" w:styleId="Heading9">
    <w:name w:val="heading 9"/>
    <w:basedOn w:val="Normal"/>
    <w:link w:val="Heading9Char"/>
    <w:uiPriority w:val="1"/>
    <w:qFormat/>
    <w:rsid w:val="00B32948"/>
    <w:pPr>
      <w:widowControl w:val="0"/>
      <w:autoSpaceDE w:val="0"/>
      <w:autoSpaceDN w:val="0"/>
      <w:spacing w:after="0" w:line="240" w:lineRule="auto"/>
      <w:ind w:left="315"/>
      <w:outlineLvl w:val="8"/>
    </w:pPr>
    <w:rPr>
      <w:rFonts w:ascii="Times New Roman" w:eastAsia="Times New Roman" w:hAnsi="Times New Roman" w:cs="Times New Roman"/>
      <w:b/>
      <w:bCs/>
      <w:sz w:val="25"/>
      <w:szCs w:val="25"/>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34115"/>
    <w:pPr>
      <w:spacing w:after="0" w:line="240" w:lineRule="auto"/>
    </w:pPr>
    <w:rPr>
      <w:rFonts w:eastAsiaTheme="minorEastAsia"/>
    </w:rPr>
  </w:style>
  <w:style w:type="character" w:customStyle="1" w:styleId="NoSpacingChar">
    <w:name w:val="No Spacing Char"/>
    <w:basedOn w:val="DefaultParagraphFont"/>
    <w:link w:val="NoSpacing"/>
    <w:uiPriority w:val="1"/>
    <w:rsid w:val="00834115"/>
    <w:rPr>
      <w:rFonts w:eastAsiaTheme="minorEastAsia"/>
    </w:rPr>
  </w:style>
  <w:style w:type="character" w:customStyle="1" w:styleId="Heading1Char">
    <w:name w:val="Heading 1 Char"/>
    <w:basedOn w:val="DefaultParagraphFont"/>
    <w:link w:val="Heading1"/>
    <w:uiPriority w:val="1"/>
    <w:rsid w:val="00403BFA"/>
    <w:rPr>
      <w:rFonts w:asciiTheme="majorHAnsi" w:eastAsiaTheme="majorEastAsia" w:hAnsiTheme="majorHAnsi" w:cstheme="majorBidi"/>
      <w:color w:val="365F91" w:themeColor="accent1" w:themeShade="BF"/>
      <w:sz w:val="32"/>
      <w:szCs w:val="32"/>
    </w:rPr>
  </w:style>
  <w:style w:type="paragraph" w:styleId="ListParagraph">
    <w:name w:val="List Paragraph"/>
    <w:aliases w:val="Normal bullet 2,Paragraph,Bullet EY,List L1,References,List Paragraph1"/>
    <w:basedOn w:val="Normal"/>
    <w:link w:val="ListParagraphChar"/>
    <w:uiPriority w:val="1"/>
    <w:qFormat/>
    <w:rsid w:val="00267CF6"/>
    <w:pPr>
      <w:ind w:left="720"/>
      <w:contextualSpacing/>
    </w:pPr>
  </w:style>
  <w:style w:type="paragraph" w:styleId="BalloonText">
    <w:name w:val="Balloon Text"/>
    <w:basedOn w:val="Normal"/>
    <w:link w:val="BalloonTextChar"/>
    <w:uiPriority w:val="99"/>
    <w:semiHidden/>
    <w:unhideWhenUsed/>
    <w:rsid w:val="00FE29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295A"/>
    <w:rPr>
      <w:rFonts w:ascii="Segoe UI" w:hAnsi="Segoe UI" w:cs="Segoe UI"/>
      <w:sz w:val="18"/>
      <w:szCs w:val="18"/>
    </w:rPr>
  </w:style>
  <w:style w:type="paragraph" w:styleId="Header">
    <w:name w:val="header"/>
    <w:basedOn w:val="Normal"/>
    <w:link w:val="HeaderChar"/>
    <w:uiPriority w:val="99"/>
    <w:unhideWhenUsed/>
    <w:rsid w:val="003E01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0135"/>
  </w:style>
  <w:style w:type="paragraph" w:styleId="Footer">
    <w:name w:val="footer"/>
    <w:basedOn w:val="Normal"/>
    <w:link w:val="FooterChar"/>
    <w:uiPriority w:val="99"/>
    <w:unhideWhenUsed/>
    <w:rsid w:val="003E01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0135"/>
  </w:style>
  <w:style w:type="character" w:customStyle="1" w:styleId="longtext1">
    <w:name w:val="long_text1"/>
    <w:rsid w:val="00135364"/>
    <w:rPr>
      <w:sz w:val="20"/>
      <w:szCs w:val="20"/>
    </w:rPr>
  </w:style>
  <w:style w:type="paragraph" w:customStyle="1" w:styleId="Pa1">
    <w:name w:val="Pa1"/>
    <w:basedOn w:val="Normal"/>
    <w:next w:val="Normal"/>
    <w:uiPriority w:val="99"/>
    <w:rsid w:val="00F63B6A"/>
    <w:pPr>
      <w:autoSpaceDE w:val="0"/>
      <w:autoSpaceDN w:val="0"/>
      <w:adjustRightInd w:val="0"/>
      <w:spacing w:after="0" w:line="221" w:lineRule="atLeast"/>
    </w:pPr>
    <w:rPr>
      <w:rFonts w:ascii="Nexa Book" w:hAnsi="Nexa Book"/>
      <w:sz w:val="24"/>
      <w:szCs w:val="24"/>
    </w:rPr>
  </w:style>
  <w:style w:type="paragraph" w:styleId="BodyText">
    <w:name w:val="Body Text"/>
    <w:basedOn w:val="Normal"/>
    <w:link w:val="BodyTextChar"/>
    <w:uiPriority w:val="1"/>
    <w:qFormat/>
    <w:rsid w:val="00F63B6A"/>
    <w:pPr>
      <w:spacing w:after="120" w:line="240" w:lineRule="auto"/>
      <w:jc w:val="both"/>
    </w:pPr>
    <w:rPr>
      <w:sz w:val="20"/>
      <w:szCs w:val="24"/>
      <w:lang w:val="ro-RO"/>
    </w:rPr>
  </w:style>
  <w:style w:type="character" w:customStyle="1" w:styleId="BodyTextChar">
    <w:name w:val="Body Text Char"/>
    <w:basedOn w:val="DefaultParagraphFont"/>
    <w:link w:val="BodyText"/>
    <w:uiPriority w:val="1"/>
    <w:rsid w:val="00F63B6A"/>
    <w:rPr>
      <w:sz w:val="20"/>
      <w:szCs w:val="24"/>
      <w:lang w:val="ro-RO"/>
    </w:rPr>
  </w:style>
  <w:style w:type="paragraph" w:styleId="TOCHeading">
    <w:name w:val="TOC Heading"/>
    <w:basedOn w:val="Heading1"/>
    <w:next w:val="Normal"/>
    <w:uiPriority w:val="39"/>
    <w:unhideWhenUsed/>
    <w:qFormat/>
    <w:rsid w:val="00FA6886"/>
    <w:pPr>
      <w:outlineLvl w:val="9"/>
    </w:pPr>
  </w:style>
  <w:style w:type="paragraph" w:styleId="TOC1">
    <w:name w:val="toc 1"/>
    <w:basedOn w:val="Normal"/>
    <w:next w:val="Normal"/>
    <w:autoRedefine/>
    <w:uiPriority w:val="39"/>
    <w:unhideWhenUsed/>
    <w:rsid w:val="006F71AC"/>
    <w:pPr>
      <w:tabs>
        <w:tab w:val="left" w:pos="440"/>
        <w:tab w:val="right" w:leader="dot" w:pos="9498"/>
      </w:tabs>
      <w:spacing w:after="100" w:line="240" w:lineRule="auto"/>
      <w:ind w:left="90"/>
    </w:pPr>
  </w:style>
  <w:style w:type="character" w:styleId="Hyperlink">
    <w:name w:val="Hyperlink"/>
    <w:basedOn w:val="DefaultParagraphFont"/>
    <w:uiPriority w:val="99"/>
    <w:unhideWhenUsed/>
    <w:rsid w:val="00FA6886"/>
    <w:rPr>
      <w:color w:val="0000FF" w:themeColor="hyperlink"/>
      <w:u w:val="single"/>
    </w:rPr>
  </w:style>
  <w:style w:type="table" w:styleId="TableGrid">
    <w:name w:val="Table Grid"/>
    <w:basedOn w:val="TableNormal"/>
    <w:uiPriority w:val="39"/>
    <w:rsid w:val="005B38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FF7B7A"/>
    <w:pPr>
      <w:tabs>
        <w:tab w:val="left" w:pos="880"/>
        <w:tab w:val="left" w:pos="1100"/>
      </w:tabs>
      <w:spacing w:after="100" w:line="360" w:lineRule="auto"/>
      <w:ind w:left="851" w:right="-22" w:hanging="425"/>
    </w:pPr>
  </w:style>
  <w:style w:type="character" w:customStyle="1" w:styleId="tli">
    <w:name w:val="tli"/>
    <w:basedOn w:val="DefaultParagraphFont"/>
    <w:rsid w:val="0096390F"/>
  </w:style>
  <w:style w:type="paragraph" w:styleId="NormalWeb">
    <w:name w:val="Normal (Web)"/>
    <w:basedOn w:val="Normal"/>
    <w:uiPriority w:val="99"/>
    <w:rsid w:val="00F03A7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rsid w:val="00F03A76"/>
  </w:style>
  <w:style w:type="paragraph" w:styleId="Title">
    <w:name w:val="Title"/>
    <w:basedOn w:val="Normal"/>
    <w:next w:val="Normal"/>
    <w:link w:val="TitleChar"/>
    <w:uiPriority w:val="1"/>
    <w:qFormat/>
    <w:rsid w:val="00405F0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
    <w:rsid w:val="00405F07"/>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1"/>
    <w:rsid w:val="00D73092"/>
    <w:rPr>
      <w:rFonts w:asciiTheme="majorHAnsi" w:eastAsiaTheme="majorEastAsia" w:hAnsiTheme="majorHAnsi" w:cstheme="majorBidi"/>
      <w:color w:val="365F91" w:themeColor="accent1" w:themeShade="BF"/>
      <w:sz w:val="26"/>
      <w:szCs w:val="26"/>
    </w:rPr>
  </w:style>
  <w:style w:type="character" w:styleId="LineNumber">
    <w:name w:val="line number"/>
    <w:basedOn w:val="DefaultParagraphFont"/>
    <w:uiPriority w:val="99"/>
    <w:semiHidden/>
    <w:unhideWhenUsed/>
    <w:rsid w:val="000D1019"/>
  </w:style>
  <w:style w:type="character" w:customStyle="1" w:styleId="UnresolvedMention1">
    <w:name w:val="Unresolved Mention1"/>
    <w:basedOn w:val="DefaultParagraphFont"/>
    <w:uiPriority w:val="99"/>
    <w:semiHidden/>
    <w:unhideWhenUsed/>
    <w:rsid w:val="00D222C5"/>
    <w:rPr>
      <w:color w:val="808080"/>
      <w:shd w:val="clear" w:color="auto" w:fill="E6E6E6"/>
    </w:rPr>
  </w:style>
  <w:style w:type="paragraph" w:customStyle="1" w:styleId="Listparagraf1">
    <w:name w:val="Listă paragraf1"/>
    <w:basedOn w:val="Normal"/>
    <w:rsid w:val="00D64AD0"/>
    <w:pPr>
      <w:widowControl w:val="0"/>
      <w:suppressAutoHyphens/>
      <w:spacing w:after="0" w:line="240" w:lineRule="auto"/>
      <w:ind w:left="720"/>
    </w:pPr>
    <w:rPr>
      <w:rFonts w:ascii="Times New Roman" w:eastAsia="SimSun" w:hAnsi="Times New Roman" w:cs="Lucida Sans"/>
      <w:kern w:val="1"/>
      <w:sz w:val="24"/>
      <w:szCs w:val="24"/>
      <w:lang w:val="ro-RO" w:eastAsia="hi-IN" w:bidi="hi-IN"/>
    </w:rPr>
  </w:style>
  <w:style w:type="character" w:customStyle="1" w:styleId="pt">
    <w:name w:val="pt"/>
    <w:basedOn w:val="DefaultParagraphFont"/>
    <w:rsid w:val="00F00112"/>
  </w:style>
  <w:style w:type="paragraph" w:styleId="Revision">
    <w:name w:val="Revision"/>
    <w:hidden/>
    <w:uiPriority w:val="99"/>
    <w:semiHidden/>
    <w:rsid w:val="003C059F"/>
    <w:pPr>
      <w:spacing w:after="0" w:line="240" w:lineRule="auto"/>
    </w:pPr>
  </w:style>
  <w:style w:type="character" w:styleId="Emphasis">
    <w:name w:val="Emphasis"/>
    <w:basedOn w:val="DefaultParagraphFont"/>
    <w:uiPriority w:val="20"/>
    <w:qFormat/>
    <w:rsid w:val="008934E8"/>
    <w:rPr>
      <w:i/>
      <w:iCs/>
    </w:rPr>
  </w:style>
  <w:style w:type="character" w:styleId="CommentReference">
    <w:name w:val="annotation reference"/>
    <w:basedOn w:val="DefaultParagraphFont"/>
    <w:uiPriority w:val="99"/>
    <w:unhideWhenUsed/>
    <w:rsid w:val="0022473C"/>
    <w:rPr>
      <w:sz w:val="16"/>
      <w:szCs w:val="16"/>
    </w:rPr>
  </w:style>
  <w:style w:type="paragraph" w:styleId="CommentText">
    <w:name w:val="annotation text"/>
    <w:basedOn w:val="Normal"/>
    <w:link w:val="CommentTextChar"/>
    <w:uiPriority w:val="99"/>
    <w:unhideWhenUsed/>
    <w:rsid w:val="0022473C"/>
    <w:pPr>
      <w:spacing w:line="240" w:lineRule="auto"/>
    </w:pPr>
    <w:rPr>
      <w:sz w:val="20"/>
      <w:szCs w:val="20"/>
    </w:rPr>
  </w:style>
  <w:style w:type="character" w:customStyle="1" w:styleId="CommentTextChar">
    <w:name w:val="Comment Text Char"/>
    <w:basedOn w:val="DefaultParagraphFont"/>
    <w:link w:val="CommentText"/>
    <w:uiPriority w:val="99"/>
    <w:rsid w:val="0022473C"/>
    <w:rPr>
      <w:sz w:val="20"/>
      <w:szCs w:val="20"/>
    </w:rPr>
  </w:style>
  <w:style w:type="paragraph" w:styleId="CommentSubject">
    <w:name w:val="annotation subject"/>
    <w:basedOn w:val="CommentText"/>
    <w:next w:val="CommentText"/>
    <w:link w:val="CommentSubjectChar"/>
    <w:uiPriority w:val="99"/>
    <w:semiHidden/>
    <w:unhideWhenUsed/>
    <w:rsid w:val="0022473C"/>
    <w:rPr>
      <w:b/>
      <w:bCs/>
    </w:rPr>
  </w:style>
  <w:style w:type="character" w:customStyle="1" w:styleId="CommentSubjectChar">
    <w:name w:val="Comment Subject Char"/>
    <w:basedOn w:val="CommentTextChar"/>
    <w:link w:val="CommentSubject"/>
    <w:uiPriority w:val="99"/>
    <w:semiHidden/>
    <w:rsid w:val="0022473C"/>
    <w:rPr>
      <w:b/>
      <w:bCs/>
      <w:sz w:val="20"/>
      <w:szCs w:val="20"/>
    </w:rPr>
  </w:style>
  <w:style w:type="paragraph" w:styleId="BodyTextIndent">
    <w:name w:val="Body Text Indent"/>
    <w:basedOn w:val="Normal"/>
    <w:link w:val="BodyTextIndentChar"/>
    <w:rsid w:val="0056766E"/>
    <w:pPr>
      <w:spacing w:after="120" w:line="240" w:lineRule="auto"/>
      <w:ind w:left="283"/>
    </w:pPr>
    <w:rPr>
      <w:rFonts w:ascii="Times New Roman" w:eastAsia="Times New Roman" w:hAnsi="Times New Roman" w:cs="Times New Roman"/>
      <w:sz w:val="24"/>
      <w:szCs w:val="24"/>
      <w:lang w:val="en-IE"/>
    </w:rPr>
  </w:style>
  <w:style w:type="character" w:customStyle="1" w:styleId="BodyTextIndentChar">
    <w:name w:val="Body Text Indent Char"/>
    <w:basedOn w:val="DefaultParagraphFont"/>
    <w:link w:val="BodyTextIndent"/>
    <w:rsid w:val="0056766E"/>
    <w:rPr>
      <w:rFonts w:ascii="Times New Roman" w:eastAsia="Times New Roman" w:hAnsi="Times New Roman" w:cs="Times New Roman"/>
      <w:sz w:val="24"/>
      <w:szCs w:val="24"/>
      <w:lang w:val="en-IE"/>
    </w:rPr>
  </w:style>
  <w:style w:type="paragraph" w:customStyle="1" w:styleId="Default">
    <w:name w:val="Default"/>
    <w:rsid w:val="0056766E"/>
    <w:pPr>
      <w:autoSpaceDE w:val="0"/>
      <w:autoSpaceDN w:val="0"/>
      <w:adjustRightInd w:val="0"/>
      <w:spacing w:after="0" w:line="240" w:lineRule="auto"/>
    </w:pPr>
    <w:rPr>
      <w:rFonts w:ascii="Arial" w:eastAsia="Times New Roman" w:hAnsi="Arial" w:cs="Arial"/>
      <w:color w:val="000000"/>
      <w:sz w:val="24"/>
      <w:szCs w:val="24"/>
      <w:lang w:val="ro-RO" w:eastAsia="ro-RO"/>
    </w:rPr>
  </w:style>
  <w:style w:type="character" w:customStyle="1" w:styleId="Fontdeparagrafimplicit1">
    <w:name w:val="Font de paragraf implicit1"/>
    <w:rsid w:val="0056766E"/>
  </w:style>
  <w:style w:type="character" w:customStyle="1" w:styleId="al">
    <w:name w:val="al"/>
    <w:basedOn w:val="DefaultParagraphFont"/>
    <w:rsid w:val="00672D33"/>
  </w:style>
  <w:style w:type="character" w:customStyle="1" w:styleId="tal">
    <w:name w:val="tal"/>
    <w:basedOn w:val="DefaultParagraphFont"/>
    <w:rsid w:val="00672D33"/>
  </w:style>
  <w:style w:type="character" w:customStyle="1" w:styleId="ar">
    <w:name w:val="ar"/>
    <w:basedOn w:val="DefaultParagraphFont"/>
    <w:rsid w:val="00672D33"/>
  </w:style>
  <w:style w:type="character" w:customStyle="1" w:styleId="tpa">
    <w:name w:val="tpa"/>
    <w:basedOn w:val="DefaultParagraphFont"/>
    <w:rsid w:val="00322572"/>
  </w:style>
  <w:style w:type="character" w:customStyle="1" w:styleId="li">
    <w:name w:val="li"/>
    <w:basedOn w:val="DefaultParagraphFont"/>
    <w:rsid w:val="00322572"/>
  </w:style>
  <w:style w:type="character" w:styleId="Strong">
    <w:name w:val="Strong"/>
    <w:basedOn w:val="DefaultParagraphFont"/>
    <w:uiPriority w:val="22"/>
    <w:qFormat/>
    <w:rsid w:val="00322572"/>
    <w:rPr>
      <w:b/>
      <w:bCs/>
    </w:rPr>
  </w:style>
  <w:style w:type="character" w:customStyle="1" w:styleId="Heading5Char">
    <w:name w:val="Heading 5 Char"/>
    <w:basedOn w:val="DefaultParagraphFont"/>
    <w:link w:val="Heading5"/>
    <w:uiPriority w:val="1"/>
    <w:rsid w:val="00322572"/>
    <w:rPr>
      <w:rFonts w:asciiTheme="majorHAnsi" w:eastAsiaTheme="majorEastAsia" w:hAnsiTheme="majorHAnsi" w:cstheme="majorBidi"/>
      <w:color w:val="365F91" w:themeColor="accent1" w:themeShade="BF"/>
    </w:rPr>
  </w:style>
  <w:style w:type="character" w:customStyle="1" w:styleId="ListParagraphChar">
    <w:name w:val="List Paragraph Char"/>
    <w:aliases w:val="Normal bullet 2 Char,Paragraph Char,Bullet EY Char,List L1 Char,References Char,List Paragraph1 Char"/>
    <w:basedOn w:val="DefaultParagraphFont"/>
    <w:link w:val="ListParagraph"/>
    <w:uiPriority w:val="1"/>
    <w:rsid w:val="00762189"/>
  </w:style>
  <w:style w:type="character" w:customStyle="1" w:styleId="UnresolvedMention2">
    <w:name w:val="Unresolved Mention2"/>
    <w:basedOn w:val="DefaultParagraphFont"/>
    <w:uiPriority w:val="99"/>
    <w:semiHidden/>
    <w:unhideWhenUsed/>
    <w:rsid w:val="000F09EE"/>
    <w:rPr>
      <w:color w:val="605E5C"/>
      <w:shd w:val="clear" w:color="auto" w:fill="E1DFDD"/>
    </w:rPr>
  </w:style>
  <w:style w:type="character" w:customStyle="1" w:styleId="UnresolvedMention3">
    <w:name w:val="Unresolved Mention3"/>
    <w:basedOn w:val="DefaultParagraphFont"/>
    <w:uiPriority w:val="99"/>
    <w:semiHidden/>
    <w:unhideWhenUsed/>
    <w:rsid w:val="00672F08"/>
    <w:rPr>
      <w:color w:val="605E5C"/>
      <w:shd w:val="clear" w:color="auto" w:fill="E1DFDD"/>
    </w:rPr>
  </w:style>
  <w:style w:type="paragraph" w:customStyle="1" w:styleId="Standard">
    <w:name w:val="Standard"/>
    <w:rsid w:val="007540C9"/>
    <w:pPr>
      <w:suppressAutoHyphens/>
      <w:autoSpaceDN w:val="0"/>
      <w:spacing w:after="0" w:line="240" w:lineRule="auto"/>
      <w:textAlignment w:val="baseline"/>
    </w:pPr>
    <w:rPr>
      <w:rFonts w:ascii="Arial" w:eastAsia="Times New Roman" w:hAnsi="Arial" w:cs="Arial"/>
      <w:color w:val="000000"/>
      <w:kern w:val="3"/>
      <w:sz w:val="24"/>
      <w:szCs w:val="24"/>
      <w:lang w:val="ro-RO" w:eastAsia="ro-RO"/>
    </w:rPr>
  </w:style>
  <w:style w:type="character" w:customStyle="1" w:styleId="Heading3Char">
    <w:name w:val="Heading 3 Char"/>
    <w:basedOn w:val="DefaultParagraphFont"/>
    <w:link w:val="Heading3"/>
    <w:uiPriority w:val="1"/>
    <w:rsid w:val="00B32948"/>
    <w:rPr>
      <w:rFonts w:ascii="Times New Roman" w:eastAsia="Times New Roman" w:hAnsi="Times New Roman" w:cs="Times New Roman"/>
      <w:sz w:val="29"/>
      <w:szCs w:val="29"/>
      <w:lang w:val="ro-RO"/>
    </w:rPr>
  </w:style>
  <w:style w:type="character" w:customStyle="1" w:styleId="Heading4Char">
    <w:name w:val="Heading 4 Char"/>
    <w:basedOn w:val="DefaultParagraphFont"/>
    <w:link w:val="Heading4"/>
    <w:uiPriority w:val="1"/>
    <w:rsid w:val="00B32948"/>
    <w:rPr>
      <w:rFonts w:ascii="Times New Roman" w:eastAsia="Times New Roman" w:hAnsi="Times New Roman" w:cs="Times New Roman"/>
      <w:b/>
      <w:bCs/>
      <w:sz w:val="28"/>
      <w:szCs w:val="28"/>
      <w:lang w:val="ro-RO"/>
    </w:rPr>
  </w:style>
  <w:style w:type="character" w:customStyle="1" w:styleId="Heading6Char">
    <w:name w:val="Heading 6 Char"/>
    <w:basedOn w:val="DefaultParagraphFont"/>
    <w:link w:val="Heading6"/>
    <w:uiPriority w:val="1"/>
    <w:rsid w:val="00B32948"/>
    <w:rPr>
      <w:rFonts w:ascii="Times New Roman" w:eastAsia="Times New Roman" w:hAnsi="Times New Roman" w:cs="Times New Roman"/>
      <w:b/>
      <w:bCs/>
      <w:sz w:val="27"/>
      <w:szCs w:val="27"/>
      <w:lang w:val="ro-RO"/>
    </w:rPr>
  </w:style>
  <w:style w:type="character" w:customStyle="1" w:styleId="Heading7Char">
    <w:name w:val="Heading 7 Char"/>
    <w:basedOn w:val="DefaultParagraphFont"/>
    <w:link w:val="Heading7"/>
    <w:uiPriority w:val="1"/>
    <w:rsid w:val="00B32948"/>
    <w:rPr>
      <w:rFonts w:ascii="Times New Roman" w:eastAsia="Times New Roman" w:hAnsi="Times New Roman" w:cs="Times New Roman"/>
      <w:sz w:val="27"/>
      <w:szCs w:val="27"/>
      <w:lang w:val="ro-RO"/>
    </w:rPr>
  </w:style>
  <w:style w:type="character" w:customStyle="1" w:styleId="Heading8Char">
    <w:name w:val="Heading 8 Char"/>
    <w:basedOn w:val="DefaultParagraphFont"/>
    <w:link w:val="Heading8"/>
    <w:uiPriority w:val="1"/>
    <w:rsid w:val="00B32948"/>
    <w:rPr>
      <w:rFonts w:ascii="Times New Roman" w:eastAsia="Times New Roman" w:hAnsi="Times New Roman" w:cs="Times New Roman"/>
      <w:sz w:val="26"/>
      <w:szCs w:val="26"/>
      <w:lang w:val="ro-RO"/>
    </w:rPr>
  </w:style>
  <w:style w:type="character" w:customStyle="1" w:styleId="Heading9Char">
    <w:name w:val="Heading 9 Char"/>
    <w:basedOn w:val="DefaultParagraphFont"/>
    <w:link w:val="Heading9"/>
    <w:uiPriority w:val="1"/>
    <w:rsid w:val="00B32948"/>
    <w:rPr>
      <w:rFonts w:ascii="Times New Roman" w:eastAsia="Times New Roman" w:hAnsi="Times New Roman" w:cs="Times New Roman"/>
      <w:b/>
      <w:bCs/>
      <w:sz w:val="25"/>
      <w:szCs w:val="25"/>
      <w:lang w:val="ro-RO"/>
    </w:rPr>
  </w:style>
  <w:style w:type="numbering" w:customStyle="1" w:styleId="FrListare1">
    <w:name w:val="Fără Listare1"/>
    <w:next w:val="NoList"/>
    <w:uiPriority w:val="99"/>
    <w:semiHidden/>
    <w:unhideWhenUsed/>
    <w:rsid w:val="00B32948"/>
  </w:style>
  <w:style w:type="table" w:customStyle="1" w:styleId="TableNormal1">
    <w:name w:val="Table Normal1"/>
    <w:uiPriority w:val="2"/>
    <w:semiHidden/>
    <w:unhideWhenUsed/>
    <w:qFormat/>
    <w:rsid w:val="00B32948"/>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32948"/>
    <w:pPr>
      <w:widowControl w:val="0"/>
      <w:autoSpaceDE w:val="0"/>
      <w:autoSpaceDN w:val="0"/>
      <w:spacing w:after="0" w:line="240" w:lineRule="auto"/>
    </w:pPr>
    <w:rPr>
      <w:rFonts w:ascii="Times New Roman" w:eastAsia="Times New Roman" w:hAnsi="Times New Roman" w:cs="Times New Roman"/>
      <w:lang w:val="ro-RO"/>
    </w:rPr>
  </w:style>
  <w:style w:type="character" w:customStyle="1" w:styleId="rvts7">
    <w:name w:val="rvts7"/>
    <w:basedOn w:val="DefaultParagraphFont"/>
    <w:rsid w:val="00B32948"/>
  </w:style>
  <w:style w:type="numbering" w:customStyle="1" w:styleId="FrListare2">
    <w:name w:val="Fără Listare2"/>
    <w:next w:val="NoList"/>
    <w:uiPriority w:val="99"/>
    <w:semiHidden/>
    <w:unhideWhenUsed/>
    <w:rsid w:val="00B32948"/>
  </w:style>
  <w:style w:type="table" w:customStyle="1" w:styleId="TableNormal11">
    <w:name w:val="Table Normal11"/>
    <w:uiPriority w:val="2"/>
    <w:semiHidden/>
    <w:unhideWhenUsed/>
    <w:qFormat/>
    <w:rsid w:val="00B32948"/>
    <w:pPr>
      <w:widowControl w:val="0"/>
      <w:autoSpaceDE w:val="0"/>
      <w:autoSpaceDN w:val="0"/>
      <w:spacing w:after="0" w:line="240" w:lineRule="auto"/>
    </w:pPr>
    <w:tblPr>
      <w:tblInd w:w="0" w:type="dxa"/>
      <w:tblCellMar>
        <w:top w:w="0" w:type="dxa"/>
        <w:left w:w="0" w:type="dxa"/>
        <w:bottom w:w="0" w:type="dxa"/>
        <w:right w:w="0" w:type="dxa"/>
      </w:tblCellMar>
    </w:tblPr>
  </w:style>
  <w:style w:type="numbering" w:customStyle="1" w:styleId="FrListare3">
    <w:name w:val="Fără Listare3"/>
    <w:next w:val="NoList"/>
    <w:uiPriority w:val="99"/>
    <w:semiHidden/>
    <w:unhideWhenUsed/>
    <w:rsid w:val="00B32948"/>
  </w:style>
  <w:style w:type="numbering" w:customStyle="1" w:styleId="FrListare11">
    <w:name w:val="Fără Listare11"/>
    <w:next w:val="NoList"/>
    <w:uiPriority w:val="99"/>
    <w:semiHidden/>
    <w:unhideWhenUsed/>
    <w:rsid w:val="00B32948"/>
  </w:style>
  <w:style w:type="table" w:customStyle="1" w:styleId="TableNormal2">
    <w:name w:val="Table Normal2"/>
    <w:uiPriority w:val="2"/>
    <w:semiHidden/>
    <w:unhideWhenUsed/>
    <w:qFormat/>
    <w:rsid w:val="00B32948"/>
    <w:pPr>
      <w:widowControl w:val="0"/>
      <w:autoSpaceDE w:val="0"/>
      <w:autoSpaceDN w:val="0"/>
      <w:spacing w:after="0" w:line="240" w:lineRule="auto"/>
    </w:pPr>
    <w:tblPr>
      <w:tblInd w:w="0" w:type="dxa"/>
      <w:tblCellMar>
        <w:top w:w="0" w:type="dxa"/>
        <w:left w:w="0" w:type="dxa"/>
        <w:bottom w:w="0" w:type="dxa"/>
        <w:right w:w="0" w:type="dxa"/>
      </w:tblCellMar>
    </w:tblPr>
  </w:style>
  <w:style w:type="character" w:customStyle="1" w:styleId="rvts2">
    <w:name w:val="rvts2"/>
    <w:basedOn w:val="DefaultParagraphFont"/>
    <w:rsid w:val="00B32948"/>
  </w:style>
  <w:style w:type="character" w:customStyle="1" w:styleId="psearchhighlight">
    <w:name w:val="psearchhighlight"/>
    <w:basedOn w:val="DefaultParagraphFont"/>
    <w:rsid w:val="00B32948"/>
  </w:style>
  <w:style w:type="character" w:customStyle="1" w:styleId="rvts8">
    <w:name w:val="rvts8"/>
    <w:basedOn w:val="DefaultParagraphFont"/>
    <w:rsid w:val="00B32948"/>
  </w:style>
  <w:style w:type="table" w:customStyle="1" w:styleId="TableNormal3">
    <w:name w:val="Table Normal3"/>
    <w:uiPriority w:val="2"/>
    <w:semiHidden/>
    <w:unhideWhenUsed/>
    <w:qFormat/>
    <w:rsid w:val="00B32948"/>
    <w:pPr>
      <w:widowControl w:val="0"/>
      <w:autoSpaceDE w:val="0"/>
      <w:autoSpaceDN w:val="0"/>
      <w:spacing w:after="0" w:line="240" w:lineRule="auto"/>
    </w:pPr>
    <w:tblPr>
      <w:tblInd w:w="0" w:type="dxa"/>
      <w:tblCellMar>
        <w:top w:w="0" w:type="dxa"/>
        <w:left w:w="0" w:type="dxa"/>
        <w:bottom w:w="0" w:type="dxa"/>
        <w:right w:w="0" w:type="dxa"/>
      </w:tblCellMar>
    </w:tblPr>
  </w:style>
  <w:style w:type="numbering" w:customStyle="1" w:styleId="FrListare4">
    <w:name w:val="Fără Listare4"/>
    <w:next w:val="NoList"/>
    <w:uiPriority w:val="99"/>
    <w:semiHidden/>
    <w:unhideWhenUsed/>
    <w:rsid w:val="00B32948"/>
  </w:style>
  <w:style w:type="character" w:styleId="PlaceholderText">
    <w:name w:val="Placeholder Text"/>
    <w:basedOn w:val="DefaultParagraphFont"/>
    <w:uiPriority w:val="99"/>
    <w:semiHidden/>
    <w:rsid w:val="00B32948"/>
    <w:rPr>
      <w:color w:val="808080"/>
    </w:rPr>
  </w:style>
  <w:style w:type="character" w:styleId="FollowedHyperlink">
    <w:name w:val="FollowedHyperlink"/>
    <w:basedOn w:val="DefaultParagraphFont"/>
    <w:uiPriority w:val="99"/>
    <w:semiHidden/>
    <w:unhideWhenUsed/>
    <w:rsid w:val="00B32948"/>
    <w:rPr>
      <w:color w:val="800080" w:themeColor="followedHyperlink"/>
      <w:u w:val="single"/>
    </w:rPr>
  </w:style>
  <w:style w:type="paragraph" w:customStyle="1" w:styleId="Heading11">
    <w:name w:val="Heading 11"/>
    <w:basedOn w:val="Normal"/>
    <w:uiPriority w:val="1"/>
    <w:qFormat/>
    <w:rsid w:val="00BB704D"/>
    <w:pPr>
      <w:widowControl w:val="0"/>
      <w:autoSpaceDE w:val="0"/>
      <w:autoSpaceDN w:val="0"/>
      <w:spacing w:after="0" w:line="240" w:lineRule="auto"/>
      <w:ind w:left="198"/>
      <w:jc w:val="both"/>
      <w:outlineLvl w:val="1"/>
    </w:pPr>
    <w:rPr>
      <w:rFonts w:ascii="Times New Roman" w:eastAsia="Times New Roman" w:hAnsi="Times New Roman" w:cs="Times New Roman"/>
      <w:b/>
      <w:bCs/>
      <w:sz w:val="24"/>
      <w:szCs w:val="24"/>
      <w:lang w:val="ro-RO"/>
    </w:rPr>
  </w:style>
  <w:style w:type="table" w:customStyle="1" w:styleId="TableNormal4">
    <w:name w:val="Table Normal4"/>
    <w:uiPriority w:val="2"/>
    <w:semiHidden/>
    <w:unhideWhenUsed/>
    <w:qFormat/>
    <w:rsid w:val="00FC2C95"/>
    <w:pPr>
      <w:widowControl w:val="0"/>
      <w:autoSpaceDE w:val="0"/>
      <w:autoSpaceDN w:val="0"/>
      <w:spacing w:after="0" w:line="240" w:lineRule="auto"/>
    </w:pPr>
    <w:tblPr>
      <w:tblInd w:w="0" w:type="dxa"/>
      <w:tblCellMar>
        <w:top w:w="0" w:type="dxa"/>
        <w:left w:w="0" w:type="dxa"/>
        <w:bottom w:w="0" w:type="dxa"/>
        <w:right w:w="0" w:type="dxa"/>
      </w:tblCellMar>
    </w:tblPr>
  </w:style>
  <w:style w:type="table" w:customStyle="1" w:styleId="Tabelgril1">
    <w:name w:val="Tabel grilă1"/>
    <w:basedOn w:val="TableNormal"/>
    <w:next w:val="TableGrid"/>
    <w:uiPriority w:val="59"/>
    <w:rsid w:val="00437230"/>
    <w:pPr>
      <w:suppressAutoHyphens/>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gril2">
    <w:name w:val="Tabel grilă2"/>
    <w:basedOn w:val="TableNormal"/>
    <w:next w:val="TableGrid"/>
    <w:uiPriority w:val="59"/>
    <w:rsid w:val="006D2202"/>
    <w:pPr>
      <w:suppressAutoHyphens/>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gril3">
    <w:name w:val="Tabel grilă3"/>
    <w:basedOn w:val="TableNormal"/>
    <w:next w:val="TableGrid"/>
    <w:uiPriority w:val="59"/>
    <w:rsid w:val="006D2202"/>
    <w:pPr>
      <w:suppressAutoHyphens/>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gril4">
    <w:name w:val="Tabel grilă4"/>
    <w:basedOn w:val="TableNormal"/>
    <w:next w:val="TableGrid"/>
    <w:uiPriority w:val="59"/>
    <w:rsid w:val="006D2202"/>
    <w:pPr>
      <w:suppressAutoHyphens/>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gril5">
    <w:name w:val="Tabel grilă5"/>
    <w:basedOn w:val="TableNormal"/>
    <w:next w:val="TableGrid"/>
    <w:uiPriority w:val="59"/>
    <w:rsid w:val="0007114D"/>
    <w:pPr>
      <w:suppressAutoHyphens/>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basedOn w:val="DefaultParagraphFont"/>
    <w:uiPriority w:val="99"/>
    <w:semiHidden/>
    <w:unhideWhenUsed/>
    <w:rsid w:val="00B30BFA"/>
    <w:rPr>
      <w:color w:val="605E5C"/>
      <w:shd w:val="clear" w:color="auto" w:fill="E1DFDD"/>
    </w:rPr>
  </w:style>
  <w:style w:type="character" w:customStyle="1" w:styleId="Bodytext3">
    <w:name w:val="Body text (3)"/>
    <w:rsid w:val="005C78F6"/>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675836">
      <w:bodyDiv w:val="1"/>
      <w:marLeft w:val="0"/>
      <w:marRight w:val="0"/>
      <w:marTop w:val="0"/>
      <w:marBottom w:val="0"/>
      <w:divBdr>
        <w:top w:val="none" w:sz="0" w:space="0" w:color="auto"/>
        <w:left w:val="none" w:sz="0" w:space="0" w:color="auto"/>
        <w:bottom w:val="none" w:sz="0" w:space="0" w:color="auto"/>
        <w:right w:val="none" w:sz="0" w:space="0" w:color="auto"/>
      </w:divBdr>
    </w:div>
    <w:div w:id="43022403">
      <w:bodyDiv w:val="1"/>
      <w:marLeft w:val="0"/>
      <w:marRight w:val="0"/>
      <w:marTop w:val="0"/>
      <w:marBottom w:val="0"/>
      <w:divBdr>
        <w:top w:val="none" w:sz="0" w:space="0" w:color="auto"/>
        <w:left w:val="none" w:sz="0" w:space="0" w:color="auto"/>
        <w:bottom w:val="none" w:sz="0" w:space="0" w:color="auto"/>
        <w:right w:val="none" w:sz="0" w:space="0" w:color="auto"/>
      </w:divBdr>
    </w:div>
    <w:div w:id="46538357">
      <w:bodyDiv w:val="1"/>
      <w:marLeft w:val="0"/>
      <w:marRight w:val="0"/>
      <w:marTop w:val="0"/>
      <w:marBottom w:val="0"/>
      <w:divBdr>
        <w:top w:val="none" w:sz="0" w:space="0" w:color="auto"/>
        <w:left w:val="none" w:sz="0" w:space="0" w:color="auto"/>
        <w:bottom w:val="none" w:sz="0" w:space="0" w:color="auto"/>
        <w:right w:val="none" w:sz="0" w:space="0" w:color="auto"/>
      </w:divBdr>
    </w:div>
    <w:div w:id="136918607">
      <w:bodyDiv w:val="1"/>
      <w:marLeft w:val="0"/>
      <w:marRight w:val="0"/>
      <w:marTop w:val="0"/>
      <w:marBottom w:val="0"/>
      <w:divBdr>
        <w:top w:val="none" w:sz="0" w:space="0" w:color="auto"/>
        <w:left w:val="none" w:sz="0" w:space="0" w:color="auto"/>
        <w:bottom w:val="none" w:sz="0" w:space="0" w:color="auto"/>
        <w:right w:val="none" w:sz="0" w:space="0" w:color="auto"/>
      </w:divBdr>
    </w:div>
    <w:div w:id="145362780">
      <w:bodyDiv w:val="1"/>
      <w:marLeft w:val="0"/>
      <w:marRight w:val="0"/>
      <w:marTop w:val="0"/>
      <w:marBottom w:val="0"/>
      <w:divBdr>
        <w:top w:val="none" w:sz="0" w:space="0" w:color="auto"/>
        <w:left w:val="none" w:sz="0" w:space="0" w:color="auto"/>
        <w:bottom w:val="none" w:sz="0" w:space="0" w:color="auto"/>
        <w:right w:val="none" w:sz="0" w:space="0" w:color="auto"/>
      </w:divBdr>
      <w:divsChild>
        <w:div w:id="338625980">
          <w:marLeft w:val="547"/>
          <w:marRight w:val="0"/>
          <w:marTop w:val="0"/>
          <w:marBottom w:val="0"/>
          <w:divBdr>
            <w:top w:val="none" w:sz="0" w:space="0" w:color="auto"/>
            <w:left w:val="none" w:sz="0" w:space="0" w:color="auto"/>
            <w:bottom w:val="none" w:sz="0" w:space="0" w:color="auto"/>
            <w:right w:val="none" w:sz="0" w:space="0" w:color="auto"/>
          </w:divBdr>
        </w:div>
        <w:div w:id="928390199">
          <w:marLeft w:val="547"/>
          <w:marRight w:val="0"/>
          <w:marTop w:val="0"/>
          <w:marBottom w:val="0"/>
          <w:divBdr>
            <w:top w:val="none" w:sz="0" w:space="0" w:color="auto"/>
            <w:left w:val="none" w:sz="0" w:space="0" w:color="auto"/>
            <w:bottom w:val="none" w:sz="0" w:space="0" w:color="auto"/>
            <w:right w:val="none" w:sz="0" w:space="0" w:color="auto"/>
          </w:divBdr>
        </w:div>
      </w:divsChild>
    </w:div>
    <w:div w:id="197476520">
      <w:bodyDiv w:val="1"/>
      <w:marLeft w:val="0"/>
      <w:marRight w:val="0"/>
      <w:marTop w:val="0"/>
      <w:marBottom w:val="0"/>
      <w:divBdr>
        <w:top w:val="none" w:sz="0" w:space="0" w:color="auto"/>
        <w:left w:val="none" w:sz="0" w:space="0" w:color="auto"/>
        <w:bottom w:val="none" w:sz="0" w:space="0" w:color="auto"/>
        <w:right w:val="none" w:sz="0" w:space="0" w:color="auto"/>
      </w:divBdr>
    </w:div>
    <w:div w:id="207106608">
      <w:bodyDiv w:val="1"/>
      <w:marLeft w:val="0"/>
      <w:marRight w:val="0"/>
      <w:marTop w:val="0"/>
      <w:marBottom w:val="0"/>
      <w:divBdr>
        <w:top w:val="none" w:sz="0" w:space="0" w:color="auto"/>
        <w:left w:val="none" w:sz="0" w:space="0" w:color="auto"/>
        <w:bottom w:val="none" w:sz="0" w:space="0" w:color="auto"/>
        <w:right w:val="none" w:sz="0" w:space="0" w:color="auto"/>
      </w:divBdr>
    </w:div>
    <w:div w:id="211038485">
      <w:bodyDiv w:val="1"/>
      <w:marLeft w:val="0"/>
      <w:marRight w:val="0"/>
      <w:marTop w:val="0"/>
      <w:marBottom w:val="0"/>
      <w:divBdr>
        <w:top w:val="none" w:sz="0" w:space="0" w:color="auto"/>
        <w:left w:val="none" w:sz="0" w:space="0" w:color="auto"/>
        <w:bottom w:val="none" w:sz="0" w:space="0" w:color="auto"/>
        <w:right w:val="none" w:sz="0" w:space="0" w:color="auto"/>
      </w:divBdr>
    </w:div>
    <w:div w:id="228080472">
      <w:bodyDiv w:val="1"/>
      <w:marLeft w:val="0"/>
      <w:marRight w:val="0"/>
      <w:marTop w:val="0"/>
      <w:marBottom w:val="0"/>
      <w:divBdr>
        <w:top w:val="none" w:sz="0" w:space="0" w:color="auto"/>
        <w:left w:val="none" w:sz="0" w:space="0" w:color="auto"/>
        <w:bottom w:val="none" w:sz="0" w:space="0" w:color="auto"/>
        <w:right w:val="none" w:sz="0" w:space="0" w:color="auto"/>
      </w:divBdr>
    </w:div>
    <w:div w:id="251672301">
      <w:bodyDiv w:val="1"/>
      <w:marLeft w:val="0"/>
      <w:marRight w:val="0"/>
      <w:marTop w:val="0"/>
      <w:marBottom w:val="0"/>
      <w:divBdr>
        <w:top w:val="none" w:sz="0" w:space="0" w:color="auto"/>
        <w:left w:val="none" w:sz="0" w:space="0" w:color="auto"/>
        <w:bottom w:val="none" w:sz="0" w:space="0" w:color="auto"/>
        <w:right w:val="none" w:sz="0" w:space="0" w:color="auto"/>
      </w:divBdr>
    </w:div>
    <w:div w:id="286199348">
      <w:bodyDiv w:val="1"/>
      <w:marLeft w:val="0"/>
      <w:marRight w:val="0"/>
      <w:marTop w:val="0"/>
      <w:marBottom w:val="0"/>
      <w:divBdr>
        <w:top w:val="none" w:sz="0" w:space="0" w:color="auto"/>
        <w:left w:val="none" w:sz="0" w:space="0" w:color="auto"/>
        <w:bottom w:val="none" w:sz="0" w:space="0" w:color="auto"/>
        <w:right w:val="none" w:sz="0" w:space="0" w:color="auto"/>
      </w:divBdr>
    </w:div>
    <w:div w:id="301470637">
      <w:bodyDiv w:val="1"/>
      <w:marLeft w:val="0"/>
      <w:marRight w:val="0"/>
      <w:marTop w:val="0"/>
      <w:marBottom w:val="0"/>
      <w:divBdr>
        <w:top w:val="none" w:sz="0" w:space="0" w:color="auto"/>
        <w:left w:val="none" w:sz="0" w:space="0" w:color="auto"/>
        <w:bottom w:val="none" w:sz="0" w:space="0" w:color="auto"/>
        <w:right w:val="none" w:sz="0" w:space="0" w:color="auto"/>
      </w:divBdr>
    </w:div>
    <w:div w:id="323779706">
      <w:bodyDiv w:val="1"/>
      <w:marLeft w:val="0"/>
      <w:marRight w:val="0"/>
      <w:marTop w:val="0"/>
      <w:marBottom w:val="0"/>
      <w:divBdr>
        <w:top w:val="none" w:sz="0" w:space="0" w:color="auto"/>
        <w:left w:val="none" w:sz="0" w:space="0" w:color="auto"/>
        <w:bottom w:val="none" w:sz="0" w:space="0" w:color="auto"/>
        <w:right w:val="none" w:sz="0" w:space="0" w:color="auto"/>
      </w:divBdr>
    </w:div>
    <w:div w:id="369187048">
      <w:bodyDiv w:val="1"/>
      <w:marLeft w:val="0"/>
      <w:marRight w:val="0"/>
      <w:marTop w:val="0"/>
      <w:marBottom w:val="0"/>
      <w:divBdr>
        <w:top w:val="none" w:sz="0" w:space="0" w:color="auto"/>
        <w:left w:val="none" w:sz="0" w:space="0" w:color="auto"/>
        <w:bottom w:val="none" w:sz="0" w:space="0" w:color="auto"/>
        <w:right w:val="none" w:sz="0" w:space="0" w:color="auto"/>
      </w:divBdr>
    </w:div>
    <w:div w:id="369382952">
      <w:bodyDiv w:val="1"/>
      <w:marLeft w:val="0"/>
      <w:marRight w:val="0"/>
      <w:marTop w:val="0"/>
      <w:marBottom w:val="0"/>
      <w:divBdr>
        <w:top w:val="none" w:sz="0" w:space="0" w:color="auto"/>
        <w:left w:val="none" w:sz="0" w:space="0" w:color="auto"/>
        <w:bottom w:val="none" w:sz="0" w:space="0" w:color="auto"/>
        <w:right w:val="none" w:sz="0" w:space="0" w:color="auto"/>
      </w:divBdr>
      <w:divsChild>
        <w:div w:id="26296028">
          <w:marLeft w:val="547"/>
          <w:marRight w:val="0"/>
          <w:marTop w:val="0"/>
          <w:marBottom w:val="0"/>
          <w:divBdr>
            <w:top w:val="none" w:sz="0" w:space="0" w:color="auto"/>
            <w:left w:val="none" w:sz="0" w:space="0" w:color="auto"/>
            <w:bottom w:val="none" w:sz="0" w:space="0" w:color="auto"/>
            <w:right w:val="none" w:sz="0" w:space="0" w:color="auto"/>
          </w:divBdr>
        </w:div>
        <w:div w:id="404962001">
          <w:marLeft w:val="547"/>
          <w:marRight w:val="0"/>
          <w:marTop w:val="0"/>
          <w:marBottom w:val="0"/>
          <w:divBdr>
            <w:top w:val="none" w:sz="0" w:space="0" w:color="auto"/>
            <w:left w:val="none" w:sz="0" w:space="0" w:color="auto"/>
            <w:bottom w:val="none" w:sz="0" w:space="0" w:color="auto"/>
            <w:right w:val="none" w:sz="0" w:space="0" w:color="auto"/>
          </w:divBdr>
        </w:div>
        <w:div w:id="506753327">
          <w:marLeft w:val="547"/>
          <w:marRight w:val="0"/>
          <w:marTop w:val="0"/>
          <w:marBottom w:val="0"/>
          <w:divBdr>
            <w:top w:val="none" w:sz="0" w:space="0" w:color="auto"/>
            <w:left w:val="none" w:sz="0" w:space="0" w:color="auto"/>
            <w:bottom w:val="none" w:sz="0" w:space="0" w:color="auto"/>
            <w:right w:val="none" w:sz="0" w:space="0" w:color="auto"/>
          </w:divBdr>
        </w:div>
      </w:divsChild>
    </w:div>
    <w:div w:id="378017860">
      <w:bodyDiv w:val="1"/>
      <w:marLeft w:val="0"/>
      <w:marRight w:val="0"/>
      <w:marTop w:val="0"/>
      <w:marBottom w:val="0"/>
      <w:divBdr>
        <w:top w:val="none" w:sz="0" w:space="0" w:color="auto"/>
        <w:left w:val="none" w:sz="0" w:space="0" w:color="auto"/>
        <w:bottom w:val="none" w:sz="0" w:space="0" w:color="auto"/>
        <w:right w:val="none" w:sz="0" w:space="0" w:color="auto"/>
      </w:divBdr>
      <w:divsChild>
        <w:div w:id="222302451">
          <w:marLeft w:val="0"/>
          <w:marRight w:val="0"/>
          <w:marTop w:val="0"/>
          <w:marBottom w:val="0"/>
          <w:divBdr>
            <w:top w:val="dashed" w:sz="2" w:space="0" w:color="FFFFFF"/>
            <w:left w:val="dashed" w:sz="2" w:space="0" w:color="FFFFFF"/>
            <w:bottom w:val="dashed" w:sz="2" w:space="0" w:color="FFFFFF"/>
            <w:right w:val="dashed" w:sz="2" w:space="0" w:color="FFFFFF"/>
          </w:divBdr>
        </w:div>
        <w:div w:id="1937520434">
          <w:marLeft w:val="0"/>
          <w:marRight w:val="0"/>
          <w:marTop w:val="0"/>
          <w:marBottom w:val="0"/>
          <w:divBdr>
            <w:top w:val="dashed" w:sz="2" w:space="0" w:color="FFFFFF"/>
            <w:left w:val="dashed" w:sz="2" w:space="0" w:color="FFFFFF"/>
            <w:bottom w:val="dashed" w:sz="2" w:space="0" w:color="FFFFFF"/>
            <w:right w:val="dashed" w:sz="2" w:space="0" w:color="FFFFFF"/>
          </w:divBdr>
          <w:divsChild>
            <w:div w:id="1335691508">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393086116">
      <w:bodyDiv w:val="1"/>
      <w:marLeft w:val="0"/>
      <w:marRight w:val="0"/>
      <w:marTop w:val="0"/>
      <w:marBottom w:val="0"/>
      <w:divBdr>
        <w:top w:val="none" w:sz="0" w:space="0" w:color="auto"/>
        <w:left w:val="none" w:sz="0" w:space="0" w:color="auto"/>
        <w:bottom w:val="none" w:sz="0" w:space="0" w:color="auto"/>
        <w:right w:val="none" w:sz="0" w:space="0" w:color="auto"/>
      </w:divBdr>
    </w:div>
    <w:div w:id="400370114">
      <w:bodyDiv w:val="1"/>
      <w:marLeft w:val="0"/>
      <w:marRight w:val="0"/>
      <w:marTop w:val="0"/>
      <w:marBottom w:val="0"/>
      <w:divBdr>
        <w:top w:val="none" w:sz="0" w:space="0" w:color="auto"/>
        <w:left w:val="none" w:sz="0" w:space="0" w:color="auto"/>
        <w:bottom w:val="none" w:sz="0" w:space="0" w:color="auto"/>
        <w:right w:val="none" w:sz="0" w:space="0" w:color="auto"/>
      </w:divBdr>
    </w:div>
    <w:div w:id="428087852">
      <w:bodyDiv w:val="1"/>
      <w:marLeft w:val="0"/>
      <w:marRight w:val="0"/>
      <w:marTop w:val="0"/>
      <w:marBottom w:val="0"/>
      <w:divBdr>
        <w:top w:val="none" w:sz="0" w:space="0" w:color="auto"/>
        <w:left w:val="none" w:sz="0" w:space="0" w:color="auto"/>
        <w:bottom w:val="none" w:sz="0" w:space="0" w:color="auto"/>
        <w:right w:val="none" w:sz="0" w:space="0" w:color="auto"/>
      </w:divBdr>
    </w:div>
    <w:div w:id="464782699">
      <w:bodyDiv w:val="1"/>
      <w:marLeft w:val="0"/>
      <w:marRight w:val="0"/>
      <w:marTop w:val="0"/>
      <w:marBottom w:val="0"/>
      <w:divBdr>
        <w:top w:val="none" w:sz="0" w:space="0" w:color="auto"/>
        <w:left w:val="none" w:sz="0" w:space="0" w:color="auto"/>
        <w:bottom w:val="none" w:sz="0" w:space="0" w:color="auto"/>
        <w:right w:val="none" w:sz="0" w:space="0" w:color="auto"/>
      </w:divBdr>
    </w:div>
    <w:div w:id="479270267">
      <w:bodyDiv w:val="1"/>
      <w:marLeft w:val="0"/>
      <w:marRight w:val="0"/>
      <w:marTop w:val="0"/>
      <w:marBottom w:val="0"/>
      <w:divBdr>
        <w:top w:val="none" w:sz="0" w:space="0" w:color="auto"/>
        <w:left w:val="none" w:sz="0" w:space="0" w:color="auto"/>
        <w:bottom w:val="none" w:sz="0" w:space="0" w:color="auto"/>
        <w:right w:val="none" w:sz="0" w:space="0" w:color="auto"/>
      </w:divBdr>
    </w:div>
    <w:div w:id="503210841">
      <w:bodyDiv w:val="1"/>
      <w:marLeft w:val="0"/>
      <w:marRight w:val="0"/>
      <w:marTop w:val="0"/>
      <w:marBottom w:val="0"/>
      <w:divBdr>
        <w:top w:val="none" w:sz="0" w:space="0" w:color="auto"/>
        <w:left w:val="none" w:sz="0" w:space="0" w:color="auto"/>
        <w:bottom w:val="none" w:sz="0" w:space="0" w:color="auto"/>
        <w:right w:val="none" w:sz="0" w:space="0" w:color="auto"/>
      </w:divBdr>
    </w:div>
    <w:div w:id="529101737">
      <w:bodyDiv w:val="1"/>
      <w:marLeft w:val="0"/>
      <w:marRight w:val="0"/>
      <w:marTop w:val="0"/>
      <w:marBottom w:val="0"/>
      <w:divBdr>
        <w:top w:val="none" w:sz="0" w:space="0" w:color="auto"/>
        <w:left w:val="none" w:sz="0" w:space="0" w:color="auto"/>
        <w:bottom w:val="none" w:sz="0" w:space="0" w:color="auto"/>
        <w:right w:val="none" w:sz="0" w:space="0" w:color="auto"/>
      </w:divBdr>
    </w:div>
    <w:div w:id="574631094">
      <w:bodyDiv w:val="1"/>
      <w:marLeft w:val="0"/>
      <w:marRight w:val="0"/>
      <w:marTop w:val="0"/>
      <w:marBottom w:val="0"/>
      <w:divBdr>
        <w:top w:val="none" w:sz="0" w:space="0" w:color="auto"/>
        <w:left w:val="none" w:sz="0" w:space="0" w:color="auto"/>
        <w:bottom w:val="none" w:sz="0" w:space="0" w:color="auto"/>
        <w:right w:val="none" w:sz="0" w:space="0" w:color="auto"/>
      </w:divBdr>
    </w:div>
    <w:div w:id="637226533">
      <w:bodyDiv w:val="1"/>
      <w:marLeft w:val="0"/>
      <w:marRight w:val="0"/>
      <w:marTop w:val="0"/>
      <w:marBottom w:val="0"/>
      <w:divBdr>
        <w:top w:val="none" w:sz="0" w:space="0" w:color="auto"/>
        <w:left w:val="none" w:sz="0" w:space="0" w:color="auto"/>
        <w:bottom w:val="none" w:sz="0" w:space="0" w:color="auto"/>
        <w:right w:val="none" w:sz="0" w:space="0" w:color="auto"/>
      </w:divBdr>
    </w:div>
    <w:div w:id="649362370">
      <w:bodyDiv w:val="1"/>
      <w:marLeft w:val="0"/>
      <w:marRight w:val="0"/>
      <w:marTop w:val="0"/>
      <w:marBottom w:val="0"/>
      <w:divBdr>
        <w:top w:val="none" w:sz="0" w:space="0" w:color="auto"/>
        <w:left w:val="none" w:sz="0" w:space="0" w:color="auto"/>
        <w:bottom w:val="none" w:sz="0" w:space="0" w:color="auto"/>
        <w:right w:val="none" w:sz="0" w:space="0" w:color="auto"/>
      </w:divBdr>
    </w:div>
    <w:div w:id="681593782">
      <w:bodyDiv w:val="1"/>
      <w:marLeft w:val="0"/>
      <w:marRight w:val="0"/>
      <w:marTop w:val="0"/>
      <w:marBottom w:val="0"/>
      <w:divBdr>
        <w:top w:val="none" w:sz="0" w:space="0" w:color="auto"/>
        <w:left w:val="none" w:sz="0" w:space="0" w:color="auto"/>
        <w:bottom w:val="none" w:sz="0" w:space="0" w:color="auto"/>
        <w:right w:val="none" w:sz="0" w:space="0" w:color="auto"/>
      </w:divBdr>
    </w:div>
    <w:div w:id="694115470">
      <w:bodyDiv w:val="1"/>
      <w:marLeft w:val="0"/>
      <w:marRight w:val="0"/>
      <w:marTop w:val="0"/>
      <w:marBottom w:val="0"/>
      <w:divBdr>
        <w:top w:val="none" w:sz="0" w:space="0" w:color="auto"/>
        <w:left w:val="none" w:sz="0" w:space="0" w:color="auto"/>
        <w:bottom w:val="none" w:sz="0" w:space="0" w:color="auto"/>
        <w:right w:val="none" w:sz="0" w:space="0" w:color="auto"/>
      </w:divBdr>
    </w:div>
    <w:div w:id="698824429">
      <w:bodyDiv w:val="1"/>
      <w:marLeft w:val="0"/>
      <w:marRight w:val="0"/>
      <w:marTop w:val="0"/>
      <w:marBottom w:val="0"/>
      <w:divBdr>
        <w:top w:val="none" w:sz="0" w:space="0" w:color="auto"/>
        <w:left w:val="none" w:sz="0" w:space="0" w:color="auto"/>
        <w:bottom w:val="none" w:sz="0" w:space="0" w:color="auto"/>
        <w:right w:val="none" w:sz="0" w:space="0" w:color="auto"/>
      </w:divBdr>
    </w:div>
    <w:div w:id="714889065">
      <w:bodyDiv w:val="1"/>
      <w:marLeft w:val="0"/>
      <w:marRight w:val="0"/>
      <w:marTop w:val="0"/>
      <w:marBottom w:val="0"/>
      <w:divBdr>
        <w:top w:val="none" w:sz="0" w:space="0" w:color="auto"/>
        <w:left w:val="none" w:sz="0" w:space="0" w:color="auto"/>
        <w:bottom w:val="none" w:sz="0" w:space="0" w:color="auto"/>
        <w:right w:val="none" w:sz="0" w:space="0" w:color="auto"/>
      </w:divBdr>
    </w:div>
    <w:div w:id="765224494">
      <w:bodyDiv w:val="1"/>
      <w:marLeft w:val="0"/>
      <w:marRight w:val="0"/>
      <w:marTop w:val="0"/>
      <w:marBottom w:val="0"/>
      <w:divBdr>
        <w:top w:val="none" w:sz="0" w:space="0" w:color="auto"/>
        <w:left w:val="none" w:sz="0" w:space="0" w:color="auto"/>
        <w:bottom w:val="none" w:sz="0" w:space="0" w:color="auto"/>
        <w:right w:val="none" w:sz="0" w:space="0" w:color="auto"/>
      </w:divBdr>
    </w:div>
    <w:div w:id="818301078">
      <w:bodyDiv w:val="1"/>
      <w:marLeft w:val="0"/>
      <w:marRight w:val="0"/>
      <w:marTop w:val="0"/>
      <w:marBottom w:val="0"/>
      <w:divBdr>
        <w:top w:val="none" w:sz="0" w:space="0" w:color="auto"/>
        <w:left w:val="none" w:sz="0" w:space="0" w:color="auto"/>
        <w:bottom w:val="none" w:sz="0" w:space="0" w:color="auto"/>
        <w:right w:val="none" w:sz="0" w:space="0" w:color="auto"/>
      </w:divBdr>
    </w:div>
    <w:div w:id="821122109">
      <w:bodyDiv w:val="1"/>
      <w:marLeft w:val="0"/>
      <w:marRight w:val="0"/>
      <w:marTop w:val="0"/>
      <w:marBottom w:val="0"/>
      <w:divBdr>
        <w:top w:val="none" w:sz="0" w:space="0" w:color="auto"/>
        <w:left w:val="none" w:sz="0" w:space="0" w:color="auto"/>
        <w:bottom w:val="none" w:sz="0" w:space="0" w:color="auto"/>
        <w:right w:val="none" w:sz="0" w:space="0" w:color="auto"/>
      </w:divBdr>
    </w:div>
    <w:div w:id="849832208">
      <w:bodyDiv w:val="1"/>
      <w:marLeft w:val="0"/>
      <w:marRight w:val="0"/>
      <w:marTop w:val="0"/>
      <w:marBottom w:val="0"/>
      <w:divBdr>
        <w:top w:val="none" w:sz="0" w:space="0" w:color="auto"/>
        <w:left w:val="none" w:sz="0" w:space="0" w:color="auto"/>
        <w:bottom w:val="none" w:sz="0" w:space="0" w:color="auto"/>
        <w:right w:val="none" w:sz="0" w:space="0" w:color="auto"/>
      </w:divBdr>
    </w:div>
    <w:div w:id="855196405">
      <w:bodyDiv w:val="1"/>
      <w:marLeft w:val="0"/>
      <w:marRight w:val="0"/>
      <w:marTop w:val="0"/>
      <w:marBottom w:val="0"/>
      <w:divBdr>
        <w:top w:val="none" w:sz="0" w:space="0" w:color="auto"/>
        <w:left w:val="none" w:sz="0" w:space="0" w:color="auto"/>
        <w:bottom w:val="none" w:sz="0" w:space="0" w:color="auto"/>
        <w:right w:val="none" w:sz="0" w:space="0" w:color="auto"/>
      </w:divBdr>
    </w:div>
    <w:div w:id="859784960">
      <w:bodyDiv w:val="1"/>
      <w:marLeft w:val="0"/>
      <w:marRight w:val="0"/>
      <w:marTop w:val="0"/>
      <w:marBottom w:val="0"/>
      <w:divBdr>
        <w:top w:val="none" w:sz="0" w:space="0" w:color="auto"/>
        <w:left w:val="none" w:sz="0" w:space="0" w:color="auto"/>
        <w:bottom w:val="none" w:sz="0" w:space="0" w:color="auto"/>
        <w:right w:val="none" w:sz="0" w:space="0" w:color="auto"/>
      </w:divBdr>
    </w:div>
    <w:div w:id="948463317">
      <w:bodyDiv w:val="1"/>
      <w:marLeft w:val="0"/>
      <w:marRight w:val="0"/>
      <w:marTop w:val="0"/>
      <w:marBottom w:val="0"/>
      <w:divBdr>
        <w:top w:val="none" w:sz="0" w:space="0" w:color="auto"/>
        <w:left w:val="none" w:sz="0" w:space="0" w:color="auto"/>
        <w:bottom w:val="none" w:sz="0" w:space="0" w:color="auto"/>
        <w:right w:val="none" w:sz="0" w:space="0" w:color="auto"/>
      </w:divBdr>
    </w:div>
    <w:div w:id="978614094">
      <w:bodyDiv w:val="1"/>
      <w:marLeft w:val="0"/>
      <w:marRight w:val="0"/>
      <w:marTop w:val="0"/>
      <w:marBottom w:val="0"/>
      <w:divBdr>
        <w:top w:val="none" w:sz="0" w:space="0" w:color="auto"/>
        <w:left w:val="none" w:sz="0" w:space="0" w:color="auto"/>
        <w:bottom w:val="none" w:sz="0" w:space="0" w:color="auto"/>
        <w:right w:val="none" w:sz="0" w:space="0" w:color="auto"/>
      </w:divBdr>
      <w:divsChild>
        <w:div w:id="396903086">
          <w:marLeft w:val="0"/>
          <w:marRight w:val="0"/>
          <w:marTop w:val="0"/>
          <w:marBottom w:val="0"/>
          <w:divBdr>
            <w:top w:val="dashed" w:sz="2" w:space="0" w:color="FFFFFF"/>
            <w:left w:val="dashed" w:sz="2" w:space="0" w:color="FFFFFF"/>
            <w:bottom w:val="dashed" w:sz="2" w:space="0" w:color="FFFFFF"/>
            <w:right w:val="dashed" w:sz="2" w:space="0" w:color="FFFFFF"/>
          </w:divBdr>
        </w:div>
        <w:div w:id="201942950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01662601">
      <w:bodyDiv w:val="1"/>
      <w:marLeft w:val="0"/>
      <w:marRight w:val="0"/>
      <w:marTop w:val="0"/>
      <w:marBottom w:val="0"/>
      <w:divBdr>
        <w:top w:val="none" w:sz="0" w:space="0" w:color="auto"/>
        <w:left w:val="none" w:sz="0" w:space="0" w:color="auto"/>
        <w:bottom w:val="none" w:sz="0" w:space="0" w:color="auto"/>
        <w:right w:val="none" w:sz="0" w:space="0" w:color="auto"/>
      </w:divBdr>
      <w:divsChild>
        <w:div w:id="341857587">
          <w:marLeft w:val="0"/>
          <w:marRight w:val="0"/>
          <w:marTop w:val="0"/>
          <w:marBottom w:val="0"/>
          <w:divBdr>
            <w:top w:val="dashed" w:sz="2" w:space="0" w:color="FFFFFF"/>
            <w:left w:val="dashed" w:sz="2" w:space="0" w:color="FFFFFF"/>
            <w:bottom w:val="dashed" w:sz="2" w:space="0" w:color="FFFFFF"/>
            <w:right w:val="dashed" w:sz="2" w:space="0" w:color="FFFFFF"/>
          </w:divBdr>
          <w:divsChild>
            <w:div w:id="44763100">
              <w:marLeft w:val="0"/>
              <w:marRight w:val="0"/>
              <w:marTop w:val="0"/>
              <w:marBottom w:val="0"/>
              <w:divBdr>
                <w:top w:val="dashed" w:sz="2" w:space="0" w:color="FFFFFF"/>
                <w:left w:val="dashed" w:sz="2" w:space="0" w:color="FFFFFF"/>
                <w:bottom w:val="dashed" w:sz="2" w:space="0" w:color="FFFFFF"/>
                <w:right w:val="dashed" w:sz="2" w:space="0" w:color="FFFFFF"/>
              </w:divBdr>
            </w:div>
            <w:div w:id="112794145">
              <w:marLeft w:val="0"/>
              <w:marRight w:val="0"/>
              <w:marTop w:val="0"/>
              <w:marBottom w:val="0"/>
              <w:divBdr>
                <w:top w:val="dashed" w:sz="2" w:space="0" w:color="FFFFFF"/>
                <w:left w:val="dashed" w:sz="2" w:space="0" w:color="FFFFFF"/>
                <w:bottom w:val="dashed" w:sz="2" w:space="0" w:color="FFFFFF"/>
                <w:right w:val="dashed" w:sz="2" w:space="0" w:color="FFFFFF"/>
              </w:divBdr>
            </w:div>
            <w:div w:id="549196748">
              <w:marLeft w:val="0"/>
              <w:marRight w:val="0"/>
              <w:marTop w:val="0"/>
              <w:marBottom w:val="0"/>
              <w:divBdr>
                <w:top w:val="dashed" w:sz="2" w:space="0" w:color="FFFFFF"/>
                <w:left w:val="dashed" w:sz="2" w:space="0" w:color="FFFFFF"/>
                <w:bottom w:val="dashed" w:sz="2" w:space="0" w:color="FFFFFF"/>
                <w:right w:val="dashed" w:sz="2" w:space="0" w:color="FFFFFF"/>
              </w:divBdr>
            </w:div>
            <w:div w:id="213316177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96070650">
          <w:marLeft w:val="0"/>
          <w:marRight w:val="0"/>
          <w:marTop w:val="0"/>
          <w:marBottom w:val="0"/>
          <w:divBdr>
            <w:top w:val="dashed" w:sz="2" w:space="0" w:color="FFFFFF"/>
            <w:left w:val="dashed" w:sz="2" w:space="0" w:color="FFFFFF"/>
            <w:bottom w:val="dashed" w:sz="2" w:space="0" w:color="FFFFFF"/>
            <w:right w:val="dashed" w:sz="2" w:space="0" w:color="FFFFFF"/>
          </w:divBdr>
        </w:div>
        <w:div w:id="830365331">
          <w:marLeft w:val="0"/>
          <w:marRight w:val="0"/>
          <w:marTop w:val="0"/>
          <w:marBottom w:val="0"/>
          <w:divBdr>
            <w:top w:val="dashed" w:sz="2" w:space="0" w:color="FFFFFF"/>
            <w:left w:val="dashed" w:sz="2" w:space="0" w:color="FFFFFF"/>
            <w:bottom w:val="dashed" w:sz="2" w:space="0" w:color="FFFFFF"/>
            <w:right w:val="dashed" w:sz="2" w:space="0" w:color="FFFFFF"/>
          </w:divBdr>
        </w:div>
        <w:div w:id="1013143916">
          <w:marLeft w:val="0"/>
          <w:marRight w:val="0"/>
          <w:marTop w:val="0"/>
          <w:marBottom w:val="0"/>
          <w:divBdr>
            <w:top w:val="dashed" w:sz="2" w:space="0" w:color="FFFFFF"/>
            <w:left w:val="dashed" w:sz="2" w:space="0" w:color="FFFFFF"/>
            <w:bottom w:val="dashed" w:sz="2" w:space="0" w:color="FFFFFF"/>
            <w:right w:val="dashed" w:sz="2" w:space="0" w:color="FFFFFF"/>
          </w:divBdr>
          <w:divsChild>
            <w:div w:id="205025241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33234297">
          <w:marLeft w:val="0"/>
          <w:marRight w:val="0"/>
          <w:marTop w:val="0"/>
          <w:marBottom w:val="0"/>
          <w:divBdr>
            <w:top w:val="dashed" w:sz="2" w:space="0" w:color="FFFFFF"/>
            <w:left w:val="dashed" w:sz="2" w:space="0" w:color="FFFFFF"/>
            <w:bottom w:val="dashed" w:sz="2" w:space="0" w:color="FFFFFF"/>
            <w:right w:val="dashed" w:sz="2" w:space="0" w:color="FFFFFF"/>
          </w:divBdr>
          <w:divsChild>
            <w:div w:id="1533834985">
              <w:marLeft w:val="0"/>
              <w:marRight w:val="0"/>
              <w:marTop w:val="0"/>
              <w:marBottom w:val="0"/>
              <w:divBdr>
                <w:top w:val="dashed" w:sz="2" w:space="0" w:color="FFFFFF"/>
                <w:left w:val="dashed" w:sz="2" w:space="0" w:color="FFFFFF"/>
                <w:bottom w:val="dashed" w:sz="2" w:space="0" w:color="FFFFFF"/>
                <w:right w:val="dashed" w:sz="2" w:space="0" w:color="FFFFFF"/>
              </w:divBdr>
            </w:div>
            <w:div w:id="1654405804">
              <w:marLeft w:val="0"/>
              <w:marRight w:val="0"/>
              <w:marTop w:val="0"/>
              <w:marBottom w:val="0"/>
              <w:divBdr>
                <w:top w:val="dashed" w:sz="2" w:space="0" w:color="FFFFFF"/>
                <w:left w:val="dashed" w:sz="2" w:space="0" w:color="FFFFFF"/>
                <w:bottom w:val="dashed" w:sz="2" w:space="0" w:color="FFFFFF"/>
                <w:right w:val="dashed" w:sz="2" w:space="0" w:color="FFFFFF"/>
              </w:divBdr>
            </w:div>
            <w:div w:id="1714497565">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008022538">
      <w:bodyDiv w:val="1"/>
      <w:marLeft w:val="0"/>
      <w:marRight w:val="0"/>
      <w:marTop w:val="0"/>
      <w:marBottom w:val="0"/>
      <w:divBdr>
        <w:top w:val="none" w:sz="0" w:space="0" w:color="auto"/>
        <w:left w:val="none" w:sz="0" w:space="0" w:color="auto"/>
        <w:bottom w:val="none" w:sz="0" w:space="0" w:color="auto"/>
        <w:right w:val="none" w:sz="0" w:space="0" w:color="auto"/>
      </w:divBdr>
      <w:divsChild>
        <w:div w:id="1384448759">
          <w:marLeft w:val="0"/>
          <w:marRight w:val="0"/>
          <w:marTop w:val="0"/>
          <w:marBottom w:val="0"/>
          <w:divBdr>
            <w:top w:val="dashed" w:sz="2" w:space="0" w:color="FFFFFF"/>
            <w:left w:val="dashed" w:sz="2" w:space="0" w:color="FFFFFF"/>
            <w:bottom w:val="dashed" w:sz="2" w:space="0" w:color="FFFFFF"/>
            <w:right w:val="dashed" w:sz="2" w:space="0" w:color="FFFFFF"/>
          </w:divBdr>
        </w:div>
        <w:div w:id="203858042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22130782">
      <w:bodyDiv w:val="1"/>
      <w:marLeft w:val="0"/>
      <w:marRight w:val="0"/>
      <w:marTop w:val="0"/>
      <w:marBottom w:val="0"/>
      <w:divBdr>
        <w:top w:val="none" w:sz="0" w:space="0" w:color="auto"/>
        <w:left w:val="none" w:sz="0" w:space="0" w:color="auto"/>
        <w:bottom w:val="none" w:sz="0" w:space="0" w:color="auto"/>
        <w:right w:val="none" w:sz="0" w:space="0" w:color="auto"/>
      </w:divBdr>
    </w:div>
    <w:div w:id="1030033075">
      <w:bodyDiv w:val="1"/>
      <w:marLeft w:val="0"/>
      <w:marRight w:val="0"/>
      <w:marTop w:val="0"/>
      <w:marBottom w:val="0"/>
      <w:divBdr>
        <w:top w:val="none" w:sz="0" w:space="0" w:color="auto"/>
        <w:left w:val="none" w:sz="0" w:space="0" w:color="auto"/>
        <w:bottom w:val="none" w:sz="0" w:space="0" w:color="auto"/>
        <w:right w:val="none" w:sz="0" w:space="0" w:color="auto"/>
      </w:divBdr>
      <w:divsChild>
        <w:div w:id="301011150">
          <w:marLeft w:val="0"/>
          <w:marRight w:val="0"/>
          <w:marTop w:val="0"/>
          <w:marBottom w:val="0"/>
          <w:divBdr>
            <w:top w:val="dashed" w:sz="2" w:space="0" w:color="FFFFFF"/>
            <w:left w:val="dashed" w:sz="2" w:space="0" w:color="FFFFFF"/>
            <w:bottom w:val="dashed" w:sz="2" w:space="0" w:color="FFFFFF"/>
            <w:right w:val="dashed" w:sz="2" w:space="0" w:color="FFFFFF"/>
          </w:divBdr>
          <w:divsChild>
            <w:div w:id="1509367881">
              <w:marLeft w:val="0"/>
              <w:marRight w:val="0"/>
              <w:marTop w:val="0"/>
              <w:marBottom w:val="0"/>
              <w:divBdr>
                <w:top w:val="dashed" w:sz="2" w:space="0" w:color="FFFFFF"/>
                <w:left w:val="dashed" w:sz="2" w:space="0" w:color="FFFFFF"/>
                <w:bottom w:val="dashed" w:sz="2" w:space="0" w:color="FFFFFF"/>
                <w:right w:val="dashed" w:sz="2" w:space="0" w:color="FFFFFF"/>
              </w:divBdr>
            </w:div>
            <w:div w:id="1947231048">
              <w:marLeft w:val="0"/>
              <w:marRight w:val="0"/>
              <w:marTop w:val="0"/>
              <w:marBottom w:val="0"/>
              <w:divBdr>
                <w:top w:val="dashed" w:sz="2" w:space="0" w:color="FFFFFF"/>
                <w:left w:val="dashed" w:sz="2" w:space="0" w:color="FFFFFF"/>
                <w:bottom w:val="dashed" w:sz="2" w:space="0" w:color="FFFFFF"/>
                <w:right w:val="dashed" w:sz="2" w:space="0" w:color="FFFFFF"/>
              </w:divBdr>
            </w:div>
            <w:div w:id="196766396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9551574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61708154">
      <w:bodyDiv w:val="1"/>
      <w:marLeft w:val="0"/>
      <w:marRight w:val="0"/>
      <w:marTop w:val="0"/>
      <w:marBottom w:val="0"/>
      <w:divBdr>
        <w:top w:val="none" w:sz="0" w:space="0" w:color="auto"/>
        <w:left w:val="none" w:sz="0" w:space="0" w:color="auto"/>
        <w:bottom w:val="none" w:sz="0" w:space="0" w:color="auto"/>
        <w:right w:val="none" w:sz="0" w:space="0" w:color="auto"/>
      </w:divBdr>
    </w:div>
    <w:div w:id="1062214855">
      <w:bodyDiv w:val="1"/>
      <w:marLeft w:val="0"/>
      <w:marRight w:val="0"/>
      <w:marTop w:val="0"/>
      <w:marBottom w:val="0"/>
      <w:divBdr>
        <w:top w:val="none" w:sz="0" w:space="0" w:color="auto"/>
        <w:left w:val="none" w:sz="0" w:space="0" w:color="auto"/>
        <w:bottom w:val="none" w:sz="0" w:space="0" w:color="auto"/>
        <w:right w:val="none" w:sz="0" w:space="0" w:color="auto"/>
      </w:divBdr>
      <w:divsChild>
        <w:div w:id="177693135">
          <w:marLeft w:val="0"/>
          <w:marRight w:val="0"/>
          <w:marTop w:val="0"/>
          <w:marBottom w:val="0"/>
          <w:divBdr>
            <w:top w:val="dashed" w:sz="2" w:space="0" w:color="FFFFFF"/>
            <w:left w:val="dashed" w:sz="2" w:space="0" w:color="FFFFFF"/>
            <w:bottom w:val="dashed" w:sz="2" w:space="0" w:color="FFFFFF"/>
            <w:right w:val="dashed" w:sz="2" w:space="0" w:color="FFFFFF"/>
          </w:divBdr>
        </w:div>
        <w:div w:id="245070769">
          <w:marLeft w:val="0"/>
          <w:marRight w:val="0"/>
          <w:marTop w:val="0"/>
          <w:marBottom w:val="0"/>
          <w:divBdr>
            <w:top w:val="dashed" w:sz="2" w:space="0" w:color="FFFFFF"/>
            <w:left w:val="dashed" w:sz="2" w:space="0" w:color="FFFFFF"/>
            <w:bottom w:val="dashed" w:sz="2" w:space="0" w:color="FFFFFF"/>
            <w:right w:val="dashed" w:sz="2" w:space="0" w:color="FFFFFF"/>
          </w:divBdr>
        </w:div>
        <w:div w:id="395402148">
          <w:marLeft w:val="0"/>
          <w:marRight w:val="0"/>
          <w:marTop w:val="0"/>
          <w:marBottom w:val="0"/>
          <w:divBdr>
            <w:top w:val="dashed" w:sz="2" w:space="0" w:color="FFFFFF"/>
            <w:left w:val="dashed" w:sz="2" w:space="0" w:color="FFFFFF"/>
            <w:bottom w:val="dashed" w:sz="2" w:space="0" w:color="FFFFFF"/>
            <w:right w:val="dashed" w:sz="2" w:space="0" w:color="FFFFFF"/>
          </w:divBdr>
        </w:div>
        <w:div w:id="1005741787">
          <w:marLeft w:val="0"/>
          <w:marRight w:val="0"/>
          <w:marTop w:val="0"/>
          <w:marBottom w:val="0"/>
          <w:divBdr>
            <w:top w:val="dashed" w:sz="2" w:space="0" w:color="FFFFFF"/>
            <w:left w:val="dashed" w:sz="2" w:space="0" w:color="FFFFFF"/>
            <w:bottom w:val="dashed" w:sz="2" w:space="0" w:color="FFFFFF"/>
            <w:right w:val="dashed" w:sz="2" w:space="0" w:color="FFFFFF"/>
          </w:divBdr>
        </w:div>
        <w:div w:id="1064718072">
          <w:marLeft w:val="0"/>
          <w:marRight w:val="0"/>
          <w:marTop w:val="0"/>
          <w:marBottom w:val="0"/>
          <w:divBdr>
            <w:top w:val="dashed" w:sz="2" w:space="0" w:color="FFFFFF"/>
            <w:left w:val="dashed" w:sz="2" w:space="0" w:color="FFFFFF"/>
            <w:bottom w:val="dashed" w:sz="2" w:space="0" w:color="FFFFFF"/>
            <w:right w:val="dashed" w:sz="2" w:space="0" w:color="FFFFFF"/>
          </w:divBdr>
        </w:div>
        <w:div w:id="1218861147">
          <w:marLeft w:val="0"/>
          <w:marRight w:val="0"/>
          <w:marTop w:val="0"/>
          <w:marBottom w:val="0"/>
          <w:divBdr>
            <w:top w:val="dashed" w:sz="2" w:space="0" w:color="FFFFFF"/>
            <w:left w:val="dashed" w:sz="2" w:space="0" w:color="FFFFFF"/>
            <w:bottom w:val="dashed" w:sz="2" w:space="0" w:color="FFFFFF"/>
            <w:right w:val="dashed" w:sz="2" w:space="0" w:color="FFFFFF"/>
          </w:divBdr>
          <w:divsChild>
            <w:div w:id="248347275">
              <w:marLeft w:val="0"/>
              <w:marRight w:val="0"/>
              <w:marTop w:val="0"/>
              <w:marBottom w:val="0"/>
              <w:divBdr>
                <w:top w:val="dashed" w:sz="2" w:space="0" w:color="FFFFFF"/>
                <w:left w:val="dashed" w:sz="2" w:space="0" w:color="FFFFFF"/>
                <w:bottom w:val="dashed" w:sz="2" w:space="0" w:color="FFFFFF"/>
                <w:right w:val="dashed" w:sz="2" w:space="0" w:color="FFFFFF"/>
              </w:divBdr>
            </w:div>
            <w:div w:id="1715426287">
              <w:marLeft w:val="0"/>
              <w:marRight w:val="0"/>
              <w:marTop w:val="0"/>
              <w:marBottom w:val="0"/>
              <w:divBdr>
                <w:top w:val="dashed" w:sz="2" w:space="0" w:color="FFFFFF"/>
                <w:left w:val="dashed" w:sz="2" w:space="0" w:color="FFFFFF"/>
                <w:bottom w:val="dashed" w:sz="2" w:space="0" w:color="FFFFFF"/>
                <w:right w:val="dashed" w:sz="2" w:space="0" w:color="FFFFFF"/>
              </w:divBdr>
            </w:div>
            <w:div w:id="173527141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9721669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62485346">
      <w:bodyDiv w:val="1"/>
      <w:marLeft w:val="0"/>
      <w:marRight w:val="0"/>
      <w:marTop w:val="0"/>
      <w:marBottom w:val="0"/>
      <w:divBdr>
        <w:top w:val="none" w:sz="0" w:space="0" w:color="auto"/>
        <w:left w:val="none" w:sz="0" w:space="0" w:color="auto"/>
        <w:bottom w:val="none" w:sz="0" w:space="0" w:color="auto"/>
        <w:right w:val="none" w:sz="0" w:space="0" w:color="auto"/>
      </w:divBdr>
    </w:div>
    <w:div w:id="1091701314">
      <w:bodyDiv w:val="1"/>
      <w:marLeft w:val="0"/>
      <w:marRight w:val="0"/>
      <w:marTop w:val="0"/>
      <w:marBottom w:val="0"/>
      <w:divBdr>
        <w:top w:val="none" w:sz="0" w:space="0" w:color="auto"/>
        <w:left w:val="none" w:sz="0" w:space="0" w:color="auto"/>
        <w:bottom w:val="none" w:sz="0" w:space="0" w:color="auto"/>
        <w:right w:val="none" w:sz="0" w:space="0" w:color="auto"/>
      </w:divBdr>
    </w:div>
    <w:div w:id="1108818922">
      <w:bodyDiv w:val="1"/>
      <w:marLeft w:val="0"/>
      <w:marRight w:val="0"/>
      <w:marTop w:val="0"/>
      <w:marBottom w:val="0"/>
      <w:divBdr>
        <w:top w:val="none" w:sz="0" w:space="0" w:color="auto"/>
        <w:left w:val="none" w:sz="0" w:space="0" w:color="auto"/>
        <w:bottom w:val="none" w:sz="0" w:space="0" w:color="auto"/>
        <w:right w:val="none" w:sz="0" w:space="0" w:color="auto"/>
      </w:divBdr>
    </w:div>
    <w:div w:id="1112821440">
      <w:bodyDiv w:val="1"/>
      <w:marLeft w:val="0"/>
      <w:marRight w:val="0"/>
      <w:marTop w:val="0"/>
      <w:marBottom w:val="0"/>
      <w:divBdr>
        <w:top w:val="none" w:sz="0" w:space="0" w:color="auto"/>
        <w:left w:val="none" w:sz="0" w:space="0" w:color="auto"/>
        <w:bottom w:val="none" w:sz="0" w:space="0" w:color="auto"/>
        <w:right w:val="none" w:sz="0" w:space="0" w:color="auto"/>
      </w:divBdr>
    </w:div>
    <w:div w:id="1113523741">
      <w:bodyDiv w:val="1"/>
      <w:marLeft w:val="0"/>
      <w:marRight w:val="0"/>
      <w:marTop w:val="0"/>
      <w:marBottom w:val="0"/>
      <w:divBdr>
        <w:top w:val="none" w:sz="0" w:space="0" w:color="auto"/>
        <w:left w:val="none" w:sz="0" w:space="0" w:color="auto"/>
        <w:bottom w:val="none" w:sz="0" w:space="0" w:color="auto"/>
        <w:right w:val="none" w:sz="0" w:space="0" w:color="auto"/>
      </w:divBdr>
    </w:div>
    <w:div w:id="1125929973">
      <w:bodyDiv w:val="1"/>
      <w:marLeft w:val="0"/>
      <w:marRight w:val="0"/>
      <w:marTop w:val="0"/>
      <w:marBottom w:val="0"/>
      <w:divBdr>
        <w:top w:val="none" w:sz="0" w:space="0" w:color="auto"/>
        <w:left w:val="none" w:sz="0" w:space="0" w:color="auto"/>
        <w:bottom w:val="none" w:sz="0" w:space="0" w:color="auto"/>
        <w:right w:val="none" w:sz="0" w:space="0" w:color="auto"/>
      </w:divBdr>
    </w:div>
    <w:div w:id="1158157614">
      <w:bodyDiv w:val="1"/>
      <w:marLeft w:val="0"/>
      <w:marRight w:val="0"/>
      <w:marTop w:val="0"/>
      <w:marBottom w:val="0"/>
      <w:divBdr>
        <w:top w:val="none" w:sz="0" w:space="0" w:color="auto"/>
        <w:left w:val="none" w:sz="0" w:space="0" w:color="auto"/>
        <w:bottom w:val="none" w:sz="0" w:space="0" w:color="auto"/>
        <w:right w:val="none" w:sz="0" w:space="0" w:color="auto"/>
      </w:divBdr>
    </w:div>
    <w:div w:id="1164468081">
      <w:bodyDiv w:val="1"/>
      <w:marLeft w:val="0"/>
      <w:marRight w:val="0"/>
      <w:marTop w:val="0"/>
      <w:marBottom w:val="0"/>
      <w:divBdr>
        <w:top w:val="none" w:sz="0" w:space="0" w:color="auto"/>
        <w:left w:val="none" w:sz="0" w:space="0" w:color="auto"/>
        <w:bottom w:val="none" w:sz="0" w:space="0" w:color="auto"/>
        <w:right w:val="none" w:sz="0" w:space="0" w:color="auto"/>
      </w:divBdr>
    </w:div>
    <w:div w:id="1176921082">
      <w:bodyDiv w:val="1"/>
      <w:marLeft w:val="0"/>
      <w:marRight w:val="0"/>
      <w:marTop w:val="0"/>
      <w:marBottom w:val="0"/>
      <w:divBdr>
        <w:top w:val="none" w:sz="0" w:space="0" w:color="auto"/>
        <w:left w:val="none" w:sz="0" w:space="0" w:color="auto"/>
        <w:bottom w:val="none" w:sz="0" w:space="0" w:color="auto"/>
        <w:right w:val="none" w:sz="0" w:space="0" w:color="auto"/>
      </w:divBdr>
    </w:div>
    <w:div w:id="1271625674">
      <w:bodyDiv w:val="1"/>
      <w:marLeft w:val="0"/>
      <w:marRight w:val="0"/>
      <w:marTop w:val="0"/>
      <w:marBottom w:val="0"/>
      <w:divBdr>
        <w:top w:val="none" w:sz="0" w:space="0" w:color="auto"/>
        <w:left w:val="none" w:sz="0" w:space="0" w:color="auto"/>
        <w:bottom w:val="none" w:sz="0" w:space="0" w:color="auto"/>
        <w:right w:val="none" w:sz="0" w:space="0" w:color="auto"/>
      </w:divBdr>
    </w:div>
    <w:div w:id="1287616923">
      <w:bodyDiv w:val="1"/>
      <w:marLeft w:val="0"/>
      <w:marRight w:val="0"/>
      <w:marTop w:val="0"/>
      <w:marBottom w:val="0"/>
      <w:divBdr>
        <w:top w:val="none" w:sz="0" w:space="0" w:color="auto"/>
        <w:left w:val="none" w:sz="0" w:space="0" w:color="auto"/>
        <w:bottom w:val="none" w:sz="0" w:space="0" w:color="auto"/>
        <w:right w:val="none" w:sz="0" w:space="0" w:color="auto"/>
      </w:divBdr>
    </w:div>
    <w:div w:id="1349676071">
      <w:bodyDiv w:val="1"/>
      <w:marLeft w:val="0"/>
      <w:marRight w:val="0"/>
      <w:marTop w:val="0"/>
      <w:marBottom w:val="0"/>
      <w:divBdr>
        <w:top w:val="none" w:sz="0" w:space="0" w:color="auto"/>
        <w:left w:val="none" w:sz="0" w:space="0" w:color="auto"/>
        <w:bottom w:val="none" w:sz="0" w:space="0" w:color="auto"/>
        <w:right w:val="none" w:sz="0" w:space="0" w:color="auto"/>
      </w:divBdr>
      <w:divsChild>
        <w:div w:id="393696751">
          <w:marLeft w:val="0"/>
          <w:marRight w:val="0"/>
          <w:marTop w:val="0"/>
          <w:marBottom w:val="0"/>
          <w:divBdr>
            <w:top w:val="dashed" w:sz="2" w:space="0" w:color="FFFFFF"/>
            <w:left w:val="dashed" w:sz="2" w:space="0" w:color="FFFFFF"/>
            <w:bottom w:val="dashed" w:sz="2" w:space="0" w:color="FFFFFF"/>
            <w:right w:val="dashed" w:sz="2" w:space="0" w:color="FFFFFF"/>
          </w:divBdr>
        </w:div>
        <w:div w:id="958225803">
          <w:marLeft w:val="0"/>
          <w:marRight w:val="0"/>
          <w:marTop w:val="0"/>
          <w:marBottom w:val="0"/>
          <w:divBdr>
            <w:top w:val="dashed" w:sz="2" w:space="0" w:color="FFFFFF"/>
            <w:left w:val="dashed" w:sz="2" w:space="0" w:color="FFFFFF"/>
            <w:bottom w:val="dashed" w:sz="2" w:space="0" w:color="FFFFFF"/>
            <w:right w:val="dashed" w:sz="2" w:space="0" w:color="FFFFFF"/>
          </w:divBdr>
          <w:divsChild>
            <w:div w:id="1488740978">
              <w:marLeft w:val="0"/>
              <w:marRight w:val="0"/>
              <w:marTop w:val="0"/>
              <w:marBottom w:val="0"/>
              <w:divBdr>
                <w:top w:val="dashed" w:sz="2" w:space="0" w:color="FFFFFF"/>
                <w:left w:val="dashed" w:sz="2" w:space="0" w:color="FFFFFF"/>
                <w:bottom w:val="dashed" w:sz="2" w:space="0" w:color="FFFFFF"/>
                <w:right w:val="dashed" w:sz="2" w:space="0" w:color="FFFFFF"/>
              </w:divBdr>
            </w:div>
            <w:div w:id="1675231600">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391029828">
      <w:bodyDiv w:val="1"/>
      <w:marLeft w:val="0"/>
      <w:marRight w:val="0"/>
      <w:marTop w:val="0"/>
      <w:marBottom w:val="0"/>
      <w:divBdr>
        <w:top w:val="none" w:sz="0" w:space="0" w:color="auto"/>
        <w:left w:val="none" w:sz="0" w:space="0" w:color="auto"/>
        <w:bottom w:val="none" w:sz="0" w:space="0" w:color="auto"/>
        <w:right w:val="none" w:sz="0" w:space="0" w:color="auto"/>
      </w:divBdr>
    </w:div>
    <w:div w:id="1446652402">
      <w:bodyDiv w:val="1"/>
      <w:marLeft w:val="0"/>
      <w:marRight w:val="0"/>
      <w:marTop w:val="0"/>
      <w:marBottom w:val="0"/>
      <w:divBdr>
        <w:top w:val="none" w:sz="0" w:space="0" w:color="auto"/>
        <w:left w:val="none" w:sz="0" w:space="0" w:color="auto"/>
        <w:bottom w:val="none" w:sz="0" w:space="0" w:color="auto"/>
        <w:right w:val="none" w:sz="0" w:space="0" w:color="auto"/>
      </w:divBdr>
    </w:div>
    <w:div w:id="1457985204">
      <w:bodyDiv w:val="1"/>
      <w:marLeft w:val="0"/>
      <w:marRight w:val="0"/>
      <w:marTop w:val="0"/>
      <w:marBottom w:val="0"/>
      <w:divBdr>
        <w:top w:val="none" w:sz="0" w:space="0" w:color="auto"/>
        <w:left w:val="none" w:sz="0" w:space="0" w:color="auto"/>
        <w:bottom w:val="none" w:sz="0" w:space="0" w:color="auto"/>
        <w:right w:val="none" w:sz="0" w:space="0" w:color="auto"/>
      </w:divBdr>
      <w:divsChild>
        <w:div w:id="1203251882">
          <w:marLeft w:val="0"/>
          <w:marRight w:val="0"/>
          <w:marTop w:val="0"/>
          <w:marBottom w:val="0"/>
          <w:divBdr>
            <w:top w:val="dashed" w:sz="2" w:space="0" w:color="FFFFFF"/>
            <w:left w:val="dashed" w:sz="2" w:space="0" w:color="FFFFFF"/>
            <w:bottom w:val="dashed" w:sz="2" w:space="0" w:color="FFFFFF"/>
            <w:right w:val="dashed" w:sz="2" w:space="0" w:color="FFFFFF"/>
          </w:divBdr>
        </w:div>
        <w:div w:id="1816218706">
          <w:marLeft w:val="0"/>
          <w:marRight w:val="0"/>
          <w:marTop w:val="0"/>
          <w:marBottom w:val="0"/>
          <w:divBdr>
            <w:top w:val="dashed" w:sz="2" w:space="0" w:color="FFFFFF"/>
            <w:left w:val="dashed" w:sz="2" w:space="0" w:color="FFFFFF"/>
            <w:bottom w:val="dashed" w:sz="2" w:space="0" w:color="FFFFFF"/>
            <w:right w:val="dashed" w:sz="2" w:space="0" w:color="FFFFFF"/>
          </w:divBdr>
        </w:div>
        <w:div w:id="200477209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99928859">
      <w:bodyDiv w:val="1"/>
      <w:marLeft w:val="0"/>
      <w:marRight w:val="0"/>
      <w:marTop w:val="0"/>
      <w:marBottom w:val="0"/>
      <w:divBdr>
        <w:top w:val="none" w:sz="0" w:space="0" w:color="auto"/>
        <w:left w:val="none" w:sz="0" w:space="0" w:color="auto"/>
        <w:bottom w:val="none" w:sz="0" w:space="0" w:color="auto"/>
        <w:right w:val="none" w:sz="0" w:space="0" w:color="auto"/>
      </w:divBdr>
    </w:div>
    <w:div w:id="1502744527">
      <w:bodyDiv w:val="1"/>
      <w:marLeft w:val="0"/>
      <w:marRight w:val="0"/>
      <w:marTop w:val="0"/>
      <w:marBottom w:val="0"/>
      <w:divBdr>
        <w:top w:val="none" w:sz="0" w:space="0" w:color="auto"/>
        <w:left w:val="none" w:sz="0" w:space="0" w:color="auto"/>
        <w:bottom w:val="none" w:sz="0" w:space="0" w:color="auto"/>
        <w:right w:val="none" w:sz="0" w:space="0" w:color="auto"/>
      </w:divBdr>
    </w:div>
    <w:div w:id="1503010545">
      <w:bodyDiv w:val="1"/>
      <w:marLeft w:val="0"/>
      <w:marRight w:val="0"/>
      <w:marTop w:val="0"/>
      <w:marBottom w:val="0"/>
      <w:divBdr>
        <w:top w:val="none" w:sz="0" w:space="0" w:color="auto"/>
        <w:left w:val="none" w:sz="0" w:space="0" w:color="auto"/>
        <w:bottom w:val="none" w:sz="0" w:space="0" w:color="auto"/>
        <w:right w:val="none" w:sz="0" w:space="0" w:color="auto"/>
      </w:divBdr>
    </w:div>
    <w:div w:id="1539509643">
      <w:bodyDiv w:val="1"/>
      <w:marLeft w:val="0"/>
      <w:marRight w:val="0"/>
      <w:marTop w:val="0"/>
      <w:marBottom w:val="0"/>
      <w:divBdr>
        <w:top w:val="none" w:sz="0" w:space="0" w:color="auto"/>
        <w:left w:val="none" w:sz="0" w:space="0" w:color="auto"/>
        <w:bottom w:val="none" w:sz="0" w:space="0" w:color="auto"/>
        <w:right w:val="none" w:sz="0" w:space="0" w:color="auto"/>
      </w:divBdr>
    </w:div>
    <w:div w:id="1552158889">
      <w:bodyDiv w:val="1"/>
      <w:marLeft w:val="0"/>
      <w:marRight w:val="0"/>
      <w:marTop w:val="0"/>
      <w:marBottom w:val="0"/>
      <w:divBdr>
        <w:top w:val="none" w:sz="0" w:space="0" w:color="auto"/>
        <w:left w:val="none" w:sz="0" w:space="0" w:color="auto"/>
        <w:bottom w:val="none" w:sz="0" w:space="0" w:color="auto"/>
        <w:right w:val="none" w:sz="0" w:space="0" w:color="auto"/>
      </w:divBdr>
    </w:div>
    <w:div w:id="1555313222">
      <w:bodyDiv w:val="1"/>
      <w:marLeft w:val="0"/>
      <w:marRight w:val="0"/>
      <w:marTop w:val="0"/>
      <w:marBottom w:val="0"/>
      <w:divBdr>
        <w:top w:val="none" w:sz="0" w:space="0" w:color="auto"/>
        <w:left w:val="none" w:sz="0" w:space="0" w:color="auto"/>
        <w:bottom w:val="none" w:sz="0" w:space="0" w:color="auto"/>
        <w:right w:val="none" w:sz="0" w:space="0" w:color="auto"/>
      </w:divBdr>
    </w:div>
    <w:div w:id="1563909761">
      <w:bodyDiv w:val="1"/>
      <w:marLeft w:val="0"/>
      <w:marRight w:val="0"/>
      <w:marTop w:val="0"/>
      <w:marBottom w:val="0"/>
      <w:divBdr>
        <w:top w:val="none" w:sz="0" w:space="0" w:color="auto"/>
        <w:left w:val="none" w:sz="0" w:space="0" w:color="auto"/>
        <w:bottom w:val="none" w:sz="0" w:space="0" w:color="auto"/>
        <w:right w:val="none" w:sz="0" w:space="0" w:color="auto"/>
      </w:divBdr>
    </w:div>
    <w:div w:id="1621720083">
      <w:bodyDiv w:val="1"/>
      <w:marLeft w:val="0"/>
      <w:marRight w:val="0"/>
      <w:marTop w:val="0"/>
      <w:marBottom w:val="0"/>
      <w:divBdr>
        <w:top w:val="none" w:sz="0" w:space="0" w:color="auto"/>
        <w:left w:val="none" w:sz="0" w:space="0" w:color="auto"/>
        <w:bottom w:val="none" w:sz="0" w:space="0" w:color="auto"/>
        <w:right w:val="none" w:sz="0" w:space="0" w:color="auto"/>
      </w:divBdr>
    </w:div>
    <w:div w:id="1637026259">
      <w:bodyDiv w:val="1"/>
      <w:marLeft w:val="0"/>
      <w:marRight w:val="0"/>
      <w:marTop w:val="0"/>
      <w:marBottom w:val="0"/>
      <w:divBdr>
        <w:top w:val="none" w:sz="0" w:space="0" w:color="auto"/>
        <w:left w:val="none" w:sz="0" w:space="0" w:color="auto"/>
        <w:bottom w:val="none" w:sz="0" w:space="0" w:color="auto"/>
        <w:right w:val="none" w:sz="0" w:space="0" w:color="auto"/>
      </w:divBdr>
    </w:div>
    <w:div w:id="1653636886">
      <w:bodyDiv w:val="1"/>
      <w:marLeft w:val="0"/>
      <w:marRight w:val="0"/>
      <w:marTop w:val="0"/>
      <w:marBottom w:val="0"/>
      <w:divBdr>
        <w:top w:val="none" w:sz="0" w:space="0" w:color="auto"/>
        <w:left w:val="none" w:sz="0" w:space="0" w:color="auto"/>
        <w:bottom w:val="none" w:sz="0" w:space="0" w:color="auto"/>
        <w:right w:val="none" w:sz="0" w:space="0" w:color="auto"/>
      </w:divBdr>
    </w:div>
    <w:div w:id="1668557921">
      <w:bodyDiv w:val="1"/>
      <w:marLeft w:val="0"/>
      <w:marRight w:val="0"/>
      <w:marTop w:val="0"/>
      <w:marBottom w:val="0"/>
      <w:divBdr>
        <w:top w:val="none" w:sz="0" w:space="0" w:color="auto"/>
        <w:left w:val="none" w:sz="0" w:space="0" w:color="auto"/>
        <w:bottom w:val="none" w:sz="0" w:space="0" w:color="auto"/>
        <w:right w:val="none" w:sz="0" w:space="0" w:color="auto"/>
      </w:divBdr>
    </w:div>
    <w:div w:id="1747259701">
      <w:bodyDiv w:val="1"/>
      <w:marLeft w:val="0"/>
      <w:marRight w:val="0"/>
      <w:marTop w:val="0"/>
      <w:marBottom w:val="0"/>
      <w:divBdr>
        <w:top w:val="none" w:sz="0" w:space="0" w:color="auto"/>
        <w:left w:val="none" w:sz="0" w:space="0" w:color="auto"/>
        <w:bottom w:val="none" w:sz="0" w:space="0" w:color="auto"/>
        <w:right w:val="none" w:sz="0" w:space="0" w:color="auto"/>
      </w:divBdr>
    </w:div>
    <w:div w:id="1752000121">
      <w:bodyDiv w:val="1"/>
      <w:marLeft w:val="0"/>
      <w:marRight w:val="0"/>
      <w:marTop w:val="0"/>
      <w:marBottom w:val="0"/>
      <w:divBdr>
        <w:top w:val="none" w:sz="0" w:space="0" w:color="auto"/>
        <w:left w:val="none" w:sz="0" w:space="0" w:color="auto"/>
        <w:bottom w:val="none" w:sz="0" w:space="0" w:color="auto"/>
        <w:right w:val="none" w:sz="0" w:space="0" w:color="auto"/>
      </w:divBdr>
    </w:div>
    <w:div w:id="1753702048">
      <w:bodyDiv w:val="1"/>
      <w:marLeft w:val="0"/>
      <w:marRight w:val="0"/>
      <w:marTop w:val="0"/>
      <w:marBottom w:val="0"/>
      <w:divBdr>
        <w:top w:val="none" w:sz="0" w:space="0" w:color="auto"/>
        <w:left w:val="none" w:sz="0" w:space="0" w:color="auto"/>
        <w:bottom w:val="none" w:sz="0" w:space="0" w:color="auto"/>
        <w:right w:val="none" w:sz="0" w:space="0" w:color="auto"/>
      </w:divBdr>
    </w:div>
    <w:div w:id="1780493658">
      <w:bodyDiv w:val="1"/>
      <w:marLeft w:val="0"/>
      <w:marRight w:val="0"/>
      <w:marTop w:val="0"/>
      <w:marBottom w:val="0"/>
      <w:divBdr>
        <w:top w:val="none" w:sz="0" w:space="0" w:color="auto"/>
        <w:left w:val="none" w:sz="0" w:space="0" w:color="auto"/>
        <w:bottom w:val="none" w:sz="0" w:space="0" w:color="auto"/>
        <w:right w:val="none" w:sz="0" w:space="0" w:color="auto"/>
      </w:divBdr>
    </w:div>
    <w:div w:id="1780566221">
      <w:bodyDiv w:val="1"/>
      <w:marLeft w:val="0"/>
      <w:marRight w:val="0"/>
      <w:marTop w:val="0"/>
      <w:marBottom w:val="0"/>
      <w:divBdr>
        <w:top w:val="none" w:sz="0" w:space="0" w:color="auto"/>
        <w:left w:val="none" w:sz="0" w:space="0" w:color="auto"/>
        <w:bottom w:val="none" w:sz="0" w:space="0" w:color="auto"/>
        <w:right w:val="none" w:sz="0" w:space="0" w:color="auto"/>
      </w:divBdr>
    </w:div>
    <w:div w:id="1793089332">
      <w:bodyDiv w:val="1"/>
      <w:marLeft w:val="0"/>
      <w:marRight w:val="0"/>
      <w:marTop w:val="0"/>
      <w:marBottom w:val="0"/>
      <w:divBdr>
        <w:top w:val="none" w:sz="0" w:space="0" w:color="auto"/>
        <w:left w:val="none" w:sz="0" w:space="0" w:color="auto"/>
        <w:bottom w:val="none" w:sz="0" w:space="0" w:color="auto"/>
        <w:right w:val="none" w:sz="0" w:space="0" w:color="auto"/>
      </w:divBdr>
      <w:divsChild>
        <w:div w:id="527375418">
          <w:marLeft w:val="0"/>
          <w:marRight w:val="0"/>
          <w:marTop w:val="0"/>
          <w:marBottom w:val="0"/>
          <w:divBdr>
            <w:top w:val="dashed" w:sz="2" w:space="0" w:color="FFFFFF"/>
            <w:left w:val="dashed" w:sz="2" w:space="0" w:color="FFFFFF"/>
            <w:bottom w:val="dashed" w:sz="2" w:space="0" w:color="FFFFFF"/>
            <w:right w:val="dashed" w:sz="2" w:space="0" w:color="FFFFFF"/>
          </w:divBdr>
        </w:div>
        <w:div w:id="2044985493">
          <w:marLeft w:val="0"/>
          <w:marRight w:val="0"/>
          <w:marTop w:val="0"/>
          <w:marBottom w:val="0"/>
          <w:divBdr>
            <w:top w:val="dashed" w:sz="2" w:space="0" w:color="FFFFFF"/>
            <w:left w:val="dashed" w:sz="2" w:space="0" w:color="FFFFFF"/>
            <w:bottom w:val="dashed" w:sz="2" w:space="0" w:color="FFFFFF"/>
            <w:right w:val="dashed" w:sz="2" w:space="0" w:color="FFFFFF"/>
          </w:divBdr>
          <w:divsChild>
            <w:div w:id="1644698902">
              <w:marLeft w:val="0"/>
              <w:marRight w:val="0"/>
              <w:marTop w:val="0"/>
              <w:marBottom w:val="0"/>
              <w:divBdr>
                <w:top w:val="dashed" w:sz="2" w:space="0" w:color="FFFFFF"/>
                <w:left w:val="dashed" w:sz="2" w:space="0" w:color="FFFFFF"/>
                <w:bottom w:val="dashed" w:sz="2" w:space="0" w:color="FFFFFF"/>
                <w:right w:val="dashed" w:sz="2" w:space="0" w:color="FFFFFF"/>
              </w:divBdr>
            </w:div>
            <w:div w:id="1864319978">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808356878">
      <w:bodyDiv w:val="1"/>
      <w:marLeft w:val="0"/>
      <w:marRight w:val="0"/>
      <w:marTop w:val="0"/>
      <w:marBottom w:val="0"/>
      <w:divBdr>
        <w:top w:val="none" w:sz="0" w:space="0" w:color="auto"/>
        <w:left w:val="none" w:sz="0" w:space="0" w:color="auto"/>
        <w:bottom w:val="none" w:sz="0" w:space="0" w:color="auto"/>
        <w:right w:val="none" w:sz="0" w:space="0" w:color="auto"/>
      </w:divBdr>
    </w:div>
    <w:div w:id="1872038390">
      <w:bodyDiv w:val="1"/>
      <w:marLeft w:val="0"/>
      <w:marRight w:val="0"/>
      <w:marTop w:val="0"/>
      <w:marBottom w:val="0"/>
      <w:divBdr>
        <w:top w:val="none" w:sz="0" w:space="0" w:color="auto"/>
        <w:left w:val="none" w:sz="0" w:space="0" w:color="auto"/>
        <w:bottom w:val="none" w:sz="0" w:space="0" w:color="auto"/>
        <w:right w:val="none" w:sz="0" w:space="0" w:color="auto"/>
      </w:divBdr>
    </w:div>
    <w:div w:id="1876963971">
      <w:bodyDiv w:val="1"/>
      <w:marLeft w:val="0"/>
      <w:marRight w:val="0"/>
      <w:marTop w:val="0"/>
      <w:marBottom w:val="0"/>
      <w:divBdr>
        <w:top w:val="none" w:sz="0" w:space="0" w:color="auto"/>
        <w:left w:val="none" w:sz="0" w:space="0" w:color="auto"/>
        <w:bottom w:val="none" w:sz="0" w:space="0" w:color="auto"/>
        <w:right w:val="none" w:sz="0" w:space="0" w:color="auto"/>
      </w:divBdr>
    </w:div>
    <w:div w:id="1878616397">
      <w:bodyDiv w:val="1"/>
      <w:marLeft w:val="0"/>
      <w:marRight w:val="0"/>
      <w:marTop w:val="0"/>
      <w:marBottom w:val="0"/>
      <w:divBdr>
        <w:top w:val="none" w:sz="0" w:space="0" w:color="auto"/>
        <w:left w:val="none" w:sz="0" w:space="0" w:color="auto"/>
        <w:bottom w:val="none" w:sz="0" w:space="0" w:color="auto"/>
        <w:right w:val="none" w:sz="0" w:space="0" w:color="auto"/>
      </w:divBdr>
      <w:divsChild>
        <w:div w:id="378431945">
          <w:marLeft w:val="0"/>
          <w:marRight w:val="0"/>
          <w:marTop w:val="0"/>
          <w:marBottom w:val="0"/>
          <w:divBdr>
            <w:top w:val="dashed" w:sz="2" w:space="0" w:color="FFFFFF"/>
            <w:left w:val="dashed" w:sz="2" w:space="0" w:color="FFFFFF"/>
            <w:bottom w:val="dashed" w:sz="2" w:space="0" w:color="FFFFFF"/>
            <w:right w:val="dashed" w:sz="2" w:space="0" w:color="FFFFFF"/>
          </w:divBdr>
        </w:div>
        <w:div w:id="681246836">
          <w:marLeft w:val="0"/>
          <w:marRight w:val="0"/>
          <w:marTop w:val="0"/>
          <w:marBottom w:val="0"/>
          <w:divBdr>
            <w:top w:val="dashed" w:sz="2" w:space="0" w:color="FFFFFF"/>
            <w:left w:val="dashed" w:sz="2" w:space="0" w:color="FFFFFF"/>
            <w:bottom w:val="dashed" w:sz="2" w:space="0" w:color="FFFFFF"/>
            <w:right w:val="dashed" w:sz="2" w:space="0" w:color="FFFFFF"/>
          </w:divBdr>
        </w:div>
        <w:div w:id="151179706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79514701">
      <w:bodyDiv w:val="1"/>
      <w:marLeft w:val="0"/>
      <w:marRight w:val="0"/>
      <w:marTop w:val="0"/>
      <w:marBottom w:val="0"/>
      <w:divBdr>
        <w:top w:val="none" w:sz="0" w:space="0" w:color="auto"/>
        <w:left w:val="none" w:sz="0" w:space="0" w:color="auto"/>
        <w:bottom w:val="none" w:sz="0" w:space="0" w:color="auto"/>
        <w:right w:val="none" w:sz="0" w:space="0" w:color="auto"/>
      </w:divBdr>
      <w:divsChild>
        <w:div w:id="612903452">
          <w:marLeft w:val="0"/>
          <w:marRight w:val="0"/>
          <w:marTop w:val="0"/>
          <w:marBottom w:val="0"/>
          <w:divBdr>
            <w:top w:val="dashed" w:sz="2" w:space="0" w:color="FFFFFF"/>
            <w:left w:val="dashed" w:sz="2" w:space="0" w:color="FFFFFF"/>
            <w:bottom w:val="dashed" w:sz="2" w:space="0" w:color="FFFFFF"/>
            <w:right w:val="dashed" w:sz="2" w:space="0" w:color="FFFFFF"/>
          </w:divBdr>
        </w:div>
        <w:div w:id="765343669">
          <w:marLeft w:val="0"/>
          <w:marRight w:val="0"/>
          <w:marTop w:val="0"/>
          <w:marBottom w:val="0"/>
          <w:divBdr>
            <w:top w:val="dashed" w:sz="2" w:space="0" w:color="FFFFFF"/>
            <w:left w:val="dashed" w:sz="2" w:space="0" w:color="FFFFFF"/>
            <w:bottom w:val="dashed" w:sz="2" w:space="0" w:color="FFFFFF"/>
            <w:right w:val="dashed" w:sz="2" w:space="0" w:color="FFFFFF"/>
          </w:divBdr>
          <w:divsChild>
            <w:div w:id="254099942">
              <w:marLeft w:val="0"/>
              <w:marRight w:val="0"/>
              <w:marTop w:val="0"/>
              <w:marBottom w:val="0"/>
              <w:divBdr>
                <w:top w:val="dashed" w:sz="2" w:space="0" w:color="FFFFFF"/>
                <w:left w:val="dashed" w:sz="2" w:space="0" w:color="FFFFFF"/>
                <w:bottom w:val="dashed" w:sz="2" w:space="0" w:color="FFFFFF"/>
                <w:right w:val="dashed" w:sz="2" w:space="0" w:color="FFFFFF"/>
              </w:divBdr>
            </w:div>
            <w:div w:id="910851983">
              <w:marLeft w:val="0"/>
              <w:marRight w:val="0"/>
              <w:marTop w:val="0"/>
              <w:marBottom w:val="0"/>
              <w:divBdr>
                <w:top w:val="dashed" w:sz="2" w:space="0" w:color="FFFFFF"/>
                <w:left w:val="dashed" w:sz="2" w:space="0" w:color="FFFFFF"/>
                <w:bottom w:val="dashed" w:sz="2" w:space="0" w:color="FFFFFF"/>
                <w:right w:val="dashed" w:sz="2" w:space="0" w:color="FFFFFF"/>
              </w:divBdr>
            </w:div>
            <w:div w:id="145432460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169516667">
          <w:marLeft w:val="0"/>
          <w:marRight w:val="0"/>
          <w:marTop w:val="0"/>
          <w:marBottom w:val="0"/>
          <w:divBdr>
            <w:top w:val="dashed" w:sz="2" w:space="0" w:color="FFFFFF"/>
            <w:left w:val="dashed" w:sz="2" w:space="0" w:color="FFFFFF"/>
            <w:bottom w:val="dashed" w:sz="2" w:space="0" w:color="FFFFFF"/>
            <w:right w:val="dashed" w:sz="2" w:space="0" w:color="FFFFFF"/>
          </w:divBdr>
          <w:divsChild>
            <w:div w:id="886069190">
              <w:marLeft w:val="0"/>
              <w:marRight w:val="0"/>
              <w:marTop w:val="0"/>
              <w:marBottom w:val="0"/>
              <w:divBdr>
                <w:top w:val="dashed" w:sz="2" w:space="0" w:color="FFFFFF"/>
                <w:left w:val="dashed" w:sz="2" w:space="0" w:color="FFFFFF"/>
                <w:bottom w:val="dashed" w:sz="2" w:space="0" w:color="FFFFFF"/>
                <w:right w:val="dashed" w:sz="2" w:space="0" w:color="FFFFFF"/>
              </w:divBdr>
            </w:div>
            <w:div w:id="1707287796">
              <w:marLeft w:val="0"/>
              <w:marRight w:val="0"/>
              <w:marTop w:val="0"/>
              <w:marBottom w:val="0"/>
              <w:divBdr>
                <w:top w:val="dashed" w:sz="2" w:space="0" w:color="FFFFFF"/>
                <w:left w:val="dashed" w:sz="2" w:space="0" w:color="FFFFFF"/>
                <w:bottom w:val="dashed" w:sz="2" w:space="0" w:color="FFFFFF"/>
                <w:right w:val="dashed" w:sz="2" w:space="0" w:color="FFFFFF"/>
              </w:divBdr>
            </w:div>
            <w:div w:id="2039237925">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887839075">
      <w:bodyDiv w:val="1"/>
      <w:marLeft w:val="0"/>
      <w:marRight w:val="0"/>
      <w:marTop w:val="0"/>
      <w:marBottom w:val="0"/>
      <w:divBdr>
        <w:top w:val="none" w:sz="0" w:space="0" w:color="auto"/>
        <w:left w:val="none" w:sz="0" w:space="0" w:color="auto"/>
        <w:bottom w:val="none" w:sz="0" w:space="0" w:color="auto"/>
        <w:right w:val="none" w:sz="0" w:space="0" w:color="auto"/>
      </w:divBdr>
    </w:div>
    <w:div w:id="1909417699">
      <w:bodyDiv w:val="1"/>
      <w:marLeft w:val="0"/>
      <w:marRight w:val="0"/>
      <w:marTop w:val="0"/>
      <w:marBottom w:val="0"/>
      <w:divBdr>
        <w:top w:val="none" w:sz="0" w:space="0" w:color="auto"/>
        <w:left w:val="none" w:sz="0" w:space="0" w:color="auto"/>
        <w:bottom w:val="none" w:sz="0" w:space="0" w:color="auto"/>
        <w:right w:val="none" w:sz="0" w:space="0" w:color="auto"/>
      </w:divBdr>
    </w:div>
    <w:div w:id="1924870774">
      <w:bodyDiv w:val="1"/>
      <w:marLeft w:val="0"/>
      <w:marRight w:val="0"/>
      <w:marTop w:val="0"/>
      <w:marBottom w:val="0"/>
      <w:divBdr>
        <w:top w:val="none" w:sz="0" w:space="0" w:color="auto"/>
        <w:left w:val="none" w:sz="0" w:space="0" w:color="auto"/>
        <w:bottom w:val="none" w:sz="0" w:space="0" w:color="auto"/>
        <w:right w:val="none" w:sz="0" w:space="0" w:color="auto"/>
      </w:divBdr>
    </w:div>
    <w:div w:id="1931347255">
      <w:bodyDiv w:val="1"/>
      <w:marLeft w:val="0"/>
      <w:marRight w:val="0"/>
      <w:marTop w:val="0"/>
      <w:marBottom w:val="0"/>
      <w:divBdr>
        <w:top w:val="none" w:sz="0" w:space="0" w:color="auto"/>
        <w:left w:val="none" w:sz="0" w:space="0" w:color="auto"/>
        <w:bottom w:val="none" w:sz="0" w:space="0" w:color="auto"/>
        <w:right w:val="none" w:sz="0" w:space="0" w:color="auto"/>
      </w:divBdr>
    </w:div>
    <w:div w:id="1956399672">
      <w:bodyDiv w:val="1"/>
      <w:marLeft w:val="0"/>
      <w:marRight w:val="0"/>
      <w:marTop w:val="0"/>
      <w:marBottom w:val="0"/>
      <w:divBdr>
        <w:top w:val="none" w:sz="0" w:space="0" w:color="auto"/>
        <w:left w:val="none" w:sz="0" w:space="0" w:color="auto"/>
        <w:bottom w:val="none" w:sz="0" w:space="0" w:color="auto"/>
        <w:right w:val="none" w:sz="0" w:space="0" w:color="auto"/>
      </w:divBdr>
    </w:div>
    <w:div w:id="1979407782">
      <w:bodyDiv w:val="1"/>
      <w:marLeft w:val="0"/>
      <w:marRight w:val="0"/>
      <w:marTop w:val="0"/>
      <w:marBottom w:val="0"/>
      <w:divBdr>
        <w:top w:val="none" w:sz="0" w:space="0" w:color="auto"/>
        <w:left w:val="none" w:sz="0" w:space="0" w:color="auto"/>
        <w:bottom w:val="none" w:sz="0" w:space="0" w:color="auto"/>
        <w:right w:val="none" w:sz="0" w:space="0" w:color="auto"/>
      </w:divBdr>
    </w:div>
    <w:div w:id="1987585502">
      <w:bodyDiv w:val="1"/>
      <w:marLeft w:val="0"/>
      <w:marRight w:val="0"/>
      <w:marTop w:val="0"/>
      <w:marBottom w:val="0"/>
      <w:divBdr>
        <w:top w:val="none" w:sz="0" w:space="0" w:color="auto"/>
        <w:left w:val="none" w:sz="0" w:space="0" w:color="auto"/>
        <w:bottom w:val="none" w:sz="0" w:space="0" w:color="auto"/>
        <w:right w:val="none" w:sz="0" w:space="0" w:color="auto"/>
      </w:divBdr>
      <w:divsChild>
        <w:div w:id="368264205">
          <w:marLeft w:val="0"/>
          <w:marRight w:val="0"/>
          <w:marTop w:val="0"/>
          <w:marBottom w:val="0"/>
          <w:divBdr>
            <w:top w:val="dashed" w:sz="2" w:space="0" w:color="FFFFFF"/>
            <w:left w:val="dashed" w:sz="2" w:space="0" w:color="FFFFFF"/>
            <w:bottom w:val="dashed" w:sz="2" w:space="0" w:color="FFFFFF"/>
            <w:right w:val="dashed" w:sz="2" w:space="0" w:color="FFFFFF"/>
          </w:divBdr>
        </w:div>
        <w:div w:id="1129861262">
          <w:marLeft w:val="0"/>
          <w:marRight w:val="0"/>
          <w:marTop w:val="0"/>
          <w:marBottom w:val="0"/>
          <w:divBdr>
            <w:top w:val="dashed" w:sz="2" w:space="0" w:color="FFFFFF"/>
            <w:left w:val="dashed" w:sz="2" w:space="0" w:color="FFFFFF"/>
            <w:bottom w:val="dashed" w:sz="2" w:space="0" w:color="FFFFFF"/>
            <w:right w:val="dashed" w:sz="2" w:space="0" w:color="FFFFFF"/>
          </w:divBdr>
          <w:divsChild>
            <w:div w:id="463813805">
              <w:marLeft w:val="0"/>
              <w:marRight w:val="0"/>
              <w:marTop w:val="0"/>
              <w:marBottom w:val="0"/>
              <w:divBdr>
                <w:top w:val="dashed" w:sz="2" w:space="0" w:color="FFFFFF"/>
                <w:left w:val="dashed" w:sz="2" w:space="0" w:color="FFFFFF"/>
                <w:bottom w:val="dashed" w:sz="2" w:space="0" w:color="FFFFFF"/>
                <w:right w:val="dashed" w:sz="2" w:space="0" w:color="FFFFFF"/>
              </w:divBdr>
            </w:div>
            <w:div w:id="1012411017">
              <w:marLeft w:val="0"/>
              <w:marRight w:val="0"/>
              <w:marTop w:val="0"/>
              <w:marBottom w:val="0"/>
              <w:divBdr>
                <w:top w:val="dashed" w:sz="2" w:space="0" w:color="FFFFFF"/>
                <w:left w:val="dashed" w:sz="2" w:space="0" w:color="FFFFFF"/>
                <w:bottom w:val="dashed" w:sz="2" w:space="0" w:color="FFFFFF"/>
                <w:right w:val="dashed" w:sz="2" w:space="0" w:color="FFFFFF"/>
              </w:divBdr>
            </w:div>
            <w:div w:id="184798438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89126178">
          <w:marLeft w:val="0"/>
          <w:marRight w:val="0"/>
          <w:marTop w:val="0"/>
          <w:marBottom w:val="0"/>
          <w:divBdr>
            <w:top w:val="dashed" w:sz="2" w:space="0" w:color="FFFFFF"/>
            <w:left w:val="dashed" w:sz="2" w:space="0" w:color="FFFFFF"/>
            <w:bottom w:val="dashed" w:sz="2" w:space="0" w:color="FFFFFF"/>
            <w:right w:val="dashed" w:sz="2" w:space="0" w:color="FFFFFF"/>
          </w:divBdr>
          <w:divsChild>
            <w:div w:id="1220743982">
              <w:marLeft w:val="0"/>
              <w:marRight w:val="0"/>
              <w:marTop w:val="0"/>
              <w:marBottom w:val="0"/>
              <w:divBdr>
                <w:top w:val="dashed" w:sz="2" w:space="0" w:color="FFFFFF"/>
                <w:left w:val="dashed" w:sz="2" w:space="0" w:color="FFFFFF"/>
                <w:bottom w:val="dashed" w:sz="2" w:space="0" w:color="FFFFFF"/>
                <w:right w:val="dashed" w:sz="2" w:space="0" w:color="FFFFFF"/>
              </w:divBdr>
            </w:div>
            <w:div w:id="1359770694">
              <w:marLeft w:val="0"/>
              <w:marRight w:val="0"/>
              <w:marTop w:val="0"/>
              <w:marBottom w:val="0"/>
              <w:divBdr>
                <w:top w:val="dashed" w:sz="2" w:space="0" w:color="FFFFFF"/>
                <w:left w:val="dashed" w:sz="2" w:space="0" w:color="FFFFFF"/>
                <w:bottom w:val="dashed" w:sz="2" w:space="0" w:color="FFFFFF"/>
                <w:right w:val="dashed" w:sz="2" w:space="0" w:color="FFFFFF"/>
              </w:divBdr>
            </w:div>
            <w:div w:id="1924490362">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998150083">
      <w:bodyDiv w:val="1"/>
      <w:marLeft w:val="0"/>
      <w:marRight w:val="0"/>
      <w:marTop w:val="0"/>
      <w:marBottom w:val="0"/>
      <w:divBdr>
        <w:top w:val="none" w:sz="0" w:space="0" w:color="auto"/>
        <w:left w:val="none" w:sz="0" w:space="0" w:color="auto"/>
        <w:bottom w:val="none" w:sz="0" w:space="0" w:color="auto"/>
        <w:right w:val="none" w:sz="0" w:space="0" w:color="auto"/>
      </w:divBdr>
    </w:div>
    <w:div w:id="2026637452">
      <w:bodyDiv w:val="1"/>
      <w:marLeft w:val="0"/>
      <w:marRight w:val="0"/>
      <w:marTop w:val="0"/>
      <w:marBottom w:val="0"/>
      <w:divBdr>
        <w:top w:val="none" w:sz="0" w:space="0" w:color="auto"/>
        <w:left w:val="none" w:sz="0" w:space="0" w:color="auto"/>
        <w:bottom w:val="none" w:sz="0" w:space="0" w:color="auto"/>
        <w:right w:val="none" w:sz="0" w:space="0" w:color="auto"/>
      </w:divBdr>
      <w:divsChild>
        <w:div w:id="552159610">
          <w:marLeft w:val="547"/>
          <w:marRight w:val="0"/>
          <w:marTop w:val="0"/>
          <w:marBottom w:val="0"/>
          <w:divBdr>
            <w:top w:val="none" w:sz="0" w:space="0" w:color="auto"/>
            <w:left w:val="none" w:sz="0" w:space="0" w:color="auto"/>
            <w:bottom w:val="none" w:sz="0" w:space="0" w:color="auto"/>
            <w:right w:val="none" w:sz="0" w:space="0" w:color="auto"/>
          </w:divBdr>
        </w:div>
        <w:div w:id="1092320183">
          <w:marLeft w:val="547"/>
          <w:marRight w:val="0"/>
          <w:marTop w:val="0"/>
          <w:marBottom w:val="0"/>
          <w:divBdr>
            <w:top w:val="none" w:sz="0" w:space="0" w:color="auto"/>
            <w:left w:val="none" w:sz="0" w:space="0" w:color="auto"/>
            <w:bottom w:val="none" w:sz="0" w:space="0" w:color="auto"/>
            <w:right w:val="none" w:sz="0" w:space="0" w:color="auto"/>
          </w:divBdr>
        </w:div>
        <w:div w:id="1550728645">
          <w:marLeft w:val="547"/>
          <w:marRight w:val="0"/>
          <w:marTop w:val="0"/>
          <w:marBottom w:val="0"/>
          <w:divBdr>
            <w:top w:val="none" w:sz="0" w:space="0" w:color="auto"/>
            <w:left w:val="none" w:sz="0" w:space="0" w:color="auto"/>
            <w:bottom w:val="none" w:sz="0" w:space="0" w:color="auto"/>
            <w:right w:val="none" w:sz="0" w:space="0" w:color="auto"/>
          </w:divBdr>
        </w:div>
      </w:divsChild>
    </w:div>
    <w:div w:id="2072849368">
      <w:bodyDiv w:val="1"/>
      <w:marLeft w:val="0"/>
      <w:marRight w:val="0"/>
      <w:marTop w:val="0"/>
      <w:marBottom w:val="0"/>
      <w:divBdr>
        <w:top w:val="none" w:sz="0" w:space="0" w:color="auto"/>
        <w:left w:val="none" w:sz="0" w:space="0" w:color="auto"/>
        <w:bottom w:val="none" w:sz="0" w:space="0" w:color="auto"/>
        <w:right w:val="none" w:sz="0" w:space="0" w:color="auto"/>
      </w:divBdr>
    </w:div>
    <w:div w:id="2078160679">
      <w:bodyDiv w:val="1"/>
      <w:marLeft w:val="0"/>
      <w:marRight w:val="0"/>
      <w:marTop w:val="0"/>
      <w:marBottom w:val="0"/>
      <w:divBdr>
        <w:top w:val="none" w:sz="0" w:space="0" w:color="auto"/>
        <w:left w:val="none" w:sz="0" w:space="0" w:color="auto"/>
        <w:bottom w:val="none" w:sz="0" w:space="0" w:color="auto"/>
        <w:right w:val="none" w:sz="0" w:space="0" w:color="auto"/>
      </w:divBdr>
    </w:div>
    <w:div w:id="2078359244">
      <w:bodyDiv w:val="1"/>
      <w:marLeft w:val="0"/>
      <w:marRight w:val="0"/>
      <w:marTop w:val="0"/>
      <w:marBottom w:val="0"/>
      <w:divBdr>
        <w:top w:val="none" w:sz="0" w:space="0" w:color="auto"/>
        <w:left w:val="none" w:sz="0" w:space="0" w:color="auto"/>
        <w:bottom w:val="none" w:sz="0" w:space="0" w:color="auto"/>
        <w:right w:val="none" w:sz="0" w:space="0" w:color="auto"/>
      </w:divBdr>
    </w:div>
    <w:div w:id="2081172410">
      <w:bodyDiv w:val="1"/>
      <w:marLeft w:val="0"/>
      <w:marRight w:val="0"/>
      <w:marTop w:val="0"/>
      <w:marBottom w:val="0"/>
      <w:divBdr>
        <w:top w:val="none" w:sz="0" w:space="0" w:color="auto"/>
        <w:left w:val="none" w:sz="0" w:space="0" w:color="auto"/>
        <w:bottom w:val="none" w:sz="0" w:space="0" w:color="auto"/>
        <w:right w:val="none" w:sz="0" w:space="0" w:color="auto"/>
      </w:divBdr>
      <w:divsChild>
        <w:div w:id="117264226">
          <w:marLeft w:val="0"/>
          <w:marRight w:val="0"/>
          <w:marTop w:val="0"/>
          <w:marBottom w:val="0"/>
          <w:divBdr>
            <w:top w:val="dashed" w:sz="2" w:space="0" w:color="FFFFFF"/>
            <w:left w:val="dashed" w:sz="2" w:space="0" w:color="FFFFFF"/>
            <w:bottom w:val="dashed" w:sz="2" w:space="0" w:color="FFFFFF"/>
            <w:right w:val="dashed" w:sz="2" w:space="0" w:color="FFFFFF"/>
          </w:divBdr>
          <w:divsChild>
            <w:div w:id="209390396">
              <w:marLeft w:val="0"/>
              <w:marRight w:val="0"/>
              <w:marTop w:val="0"/>
              <w:marBottom w:val="0"/>
              <w:divBdr>
                <w:top w:val="dashed" w:sz="2" w:space="0" w:color="FFFFFF"/>
                <w:left w:val="dashed" w:sz="2" w:space="0" w:color="FFFFFF"/>
                <w:bottom w:val="dashed" w:sz="2" w:space="0" w:color="FFFFFF"/>
                <w:right w:val="dashed" w:sz="2" w:space="0" w:color="FFFFFF"/>
              </w:divBdr>
            </w:div>
            <w:div w:id="223756844">
              <w:marLeft w:val="0"/>
              <w:marRight w:val="0"/>
              <w:marTop w:val="0"/>
              <w:marBottom w:val="0"/>
              <w:divBdr>
                <w:top w:val="dashed" w:sz="2" w:space="0" w:color="FFFFFF"/>
                <w:left w:val="dashed" w:sz="2" w:space="0" w:color="FFFFFF"/>
                <w:bottom w:val="dashed" w:sz="2" w:space="0" w:color="FFFFFF"/>
                <w:right w:val="dashed" w:sz="2" w:space="0" w:color="FFFFFF"/>
              </w:divBdr>
            </w:div>
            <w:div w:id="285742865">
              <w:marLeft w:val="0"/>
              <w:marRight w:val="0"/>
              <w:marTop w:val="0"/>
              <w:marBottom w:val="0"/>
              <w:divBdr>
                <w:top w:val="dashed" w:sz="2" w:space="0" w:color="FFFFFF"/>
                <w:left w:val="dashed" w:sz="2" w:space="0" w:color="FFFFFF"/>
                <w:bottom w:val="dashed" w:sz="2" w:space="0" w:color="FFFFFF"/>
                <w:right w:val="dashed" w:sz="2" w:space="0" w:color="FFFFFF"/>
              </w:divBdr>
            </w:div>
            <w:div w:id="325519807">
              <w:marLeft w:val="0"/>
              <w:marRight w:val="0"/>
              <w:marTop w:val="0"/>
              <w:marBottom w:val="0"/>
              <w:divBdr>
                <w:top w:val="dashed" w:sz="2" w:space="0" w:color="FFFFFF"/>
                <w:left w:val="dashed" w:sz="2" w:space="0" w:color="FFFFFF"/>
                <w:bottom w:val="dashed" w:sz="2" w:space="0" w:color="FFFFFF"/>
                <w:right w:val="dashed" w:sz="2" w:space="0" w:color="FFFFFF"/>
              </w:divBdr>
            </w:div>
            <w:div w:id="804465143">
              <w:marLeft w:val="0"/>
              <w:marRight w:val="0"/>
              <w:marTop w:val="0"/>
              <w:marBottom w:val="0"/>
              <w:divBdr>
                <w:top w:val="dashed" w:sz="2" w:space="0" w:color="FFFFFF"/>
                <w:left w:val="dashed" w:sz="2" w:space="0" w:color="FFFFFF"/>
                <w:bottom w:val="dashed" w:sz="2" w:space="0" w:color="FFFFFF"/>
                <w:right w:val="dashed" w:sz="2" w:space="0" w:color="FFFFFF"/>
              </w:divBdr>
            </w:div>
            <w:div w:id="914558370">
              <w:marLeft w:val="0"/>
              <w:marRight w:val="0"/>
              <w:marTop w:val="0"/>
              <w:marBottom w:val="0"/>
              <w:divBdr>
                <w:top w:val="dashed" w:sz="2" w:space="0" w:color="FFFFFF"/>
                <w:left w:val="dashed" w:sz="2" w:space="0" w:color="FFFFFF"/>
                <w:bottom w:val="dashed" w:sz="2" w:space="0" w:color="FFFFFF"/>
                <w:right w:val="dashed" w:sz="2" w:space="0" w:color="FFFFFF"/>
              </w:divBdr>
            </w:div>
            <w:div w:id="1385907266">
              <w:marLeft w:val="0"/>
              <w:marRight w:val="0"/>
              <w:marTop w:val="0"/>
              <w:marBottom w:val="0"/>
              <w:divBdr>
                <w:top w:val="dashed" w:sz="2" w:space="0" w:color="FFFFFF"/>
                <w:left w:val="dashed" w:sz="2" w:space="0" w:color="FFFFFF"/>
                <w:bottom w:val="dashed" w:sz="2" w:space="0" w:color="FFFFFF"/>
                <w:right w:val="dashed" w:sz="2" w:space="0" w:color="FFFFFF"/>
              </w:divBdr>
            </w:div>
            <w:div w:id="1515731078">
              <w:marLeft w:val="0"/>
              <w:marRight w:val="0"/>
              <w:marTop w:val="0"/>
              <w:marBottom w:val="0"/>
              <w:divBdr>
                <w:top w:val="dashed" w:sz="2" w:space="0" w:color="FFFFFF"/>
                <w:left w:val="dashed" w:sz="2" w:space="0" w:color="FFFFFF"/>
                <w:bottom w:val="dashed" w:sz="2" w:space="0" w:color="FFFFFF"/>
                <w:right w:val="dashed" w:sz="2" w:space="0" w:color="FFFFFF"/>
              </w:divBdr>
            </w:div>
            <w:div w:id="1625306311">
              <w:marLeft w:val="0"/>
              <w:marRight w:val="0"/>
              <w:marTop w:val="0"/>
              <w:marBottom w:val="0"/>
              <w:divBdr>
                <w:top w:val="dashed" w:sz="2" w:space="0" w:color="FFFFFF"/>
                <w:left w:val="dashed" w:sz="2" w:space="0" w:color="FFFFFF"/>
                <w:bottom w:val="dashed" w:sz="2" w:space="0" w:color="FFFFFF"/>
                <w:right w:val="dashed" w:sz="2" w:space="0" w:color="FFFFFF"/>
              </w:divBdr>
            </w:div>
            <w:div w:id="186517164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8326401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091654296">
      <w:bodyDiv w:val="1"/>
      <w:marLeft w:val="0"/>
      <w:marRight w:val="0"/>
      <w:marTop w:val="0"/>
      <w:marBottom w:val="0"/>
      <w:divBdr>
        <w:top w:val="none" w:sz="0" w:space="0" w:color="auto"/>
        <w:left w:val="none" w:sz="0" w:space="0" w:color="auto"/>
        <w:bottom w:val="none" w:sz="0" w:space="0" w:color="auto"/>
        <w:right w:val="none" w:sz="0" w:space="0" w:color="auto"/>
      </w:divBdr>
    </w:div>
    <w:div w:id="2121022974">
      <w:bodyDiv w:val="1"/>
      <w:marLeft w:val="0"/>
      <w:marRight w:val="0"/>
      <w:marTop w:val="0"/>
      <w:marBottom w:val="0"/>
      <w:divBdr>
        <w:top w:val="none" w:sz="0" w:space="0" w:color="auto"/>
        <w:left w:val="none" w:sz="0" w:space="0" w:color="auto"/>
        <w:bottom w:val="none" w:sz="0" w:space="0" w:color="auto"/>
        <w:right w:val="none" w:sz="0" w:space="0" w:color="auto"/>
      </w:divBdr>
    </w:div>
    <w:div w:id="21470445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ntact.ro/" TargetMode="External"/><Relationship Id="rId18" Type="http://schemas.openxmlformats.org/officeDocument/2006/relationships/hyperlink" Target="mailto:contact@primaria-branesti.ro"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sintact.ro/" TargetMode="External"/><Relationship Id="rId7" Type="http://schemas.openxmlformats.org/officeDocument/2006/relationships/endnotes" Target="endnotes.xml"/><Relationship Id="rId12" Type="http://schemas.openxmlformats.org/officeDocument/2006/relationships/hyperlink" Target="https://sintact.ro/" TargetMode="External"/><Relationship Id="rId17" Type="http://schemas.openxmlformats.org/officeDocument/2006/relationships/hyperlink" Target="https://www.primaria-branesti.ro/index.php/guvernanta-corporativa" TargetMode="External"/><Relationship Id="rId25" Type="http://schemas.openxmlformats.org/officeDocument/2006/relationships/hyperlink" Target="http://dataprotection.ro/"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primaria-branesti.ro/index.php/guvernanta-corporativa" TargetMode="External"/><Relationship Id="rId20" Type="http://schemas.openxmlformats.org/officeDocument/2006/relationships/hyperlink" Target="https://sintact.ro/"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arc-consulting.ro/politicadeconfidentialitate/"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sintact.ro/" TargetMode="External"/><Relationship Id="rId23" Type="http://schemas.openxmlformats.org/officeDocument/2006/relationships/hyperlink" Target="mailto:dpo@arc-consulting.ro" TargetMode="External"/><Relationship Id="rId28" Type="http://schemas.openxmlformats.org/officeDocument/2006/relationships/footer" Target="footer3.xml"/><Relationship Id="rId10" Type="http://schemas.openxmlformats.org/officeDocument/2006/relationships/footer" Target="footer1.xml"/><Relationship Id="rId19" Type="http://schemas.openxmlformats.org/officeDocument/2006/relationships/hyperlink" Target="mailto:" TargetMode="External"/><Relationship Id="rId31" Type="http://schemas.openxmlformats.org/officeDocument/2006/relationships/hyperlink" Target="https://idrept.ro/00144678.htm" TargetMode="External"/><Relationship Id="rId4" Type="http://schemas.openxmlformats.org/officeDocument/2006/relationships/settings" Target="settings.xml"/><Relationship Id="rId9" Type="http://schemas.openxmlformats.org/officeDocument/2006/relationships/hyperlink" Target="https://cmeib.ro/files/15/2023/10/LEGE-nr.-31-din-16-noiembrie-1990.pdf" TargetMode="External"/><Relationship Id="rId14" Type="http://schemas.openxmlformats.org/officeDocument/2006/relationships/hyperlink" Target="https://sintact.ro/" TargetMode="External"/><Relationship Id="rId22" Type="http://schemas.openxmlformats.org/officeDocument/2006/relationships/image" Target="media/image2.png"/><Relationship Id="rId27" Type="http://schemas.openxmlformats.org/officeDocument/2006/relationships/header" Target="header2.xml"/><Relationship Id="rId30" Type="http://schemas.openxmlformats.org/officeDocument/2006/relationships/hyperlink" Target="https://idrept.ro/00144678.htm" TargetMode="External"/><Relationship Id="rId8" Type="http://schemas.openxmlformats.org/officeDocument/2006/relationships/image" Target="media/image1.png"/></Relationships>
</file>

<file path=word/theme/theme1.xml><?xml version="1.0" encoding="utf-8"?>
<a:theme xmlns:a="http://schemas.openxmlformats.org/drawingml/2006/main" name="Slic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lice">
      <a:majorFont>
        <a:latin typeface="Century Gothic"/>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Slice">
      <a:fillStyleLst>
        <a:solidFill>
          <a:schemeClr val="phClr"/>
        </a:solidFill>
        <a:gradFill rotWithShape="1">
          <a:gsLst>
            <a:gs pos="0">
              <a:schemeClr val="phClr">
                <a:tint val="62000"/>
                <a:hueMod val="94000"/>
                <a:satMod val="140000"/>
                <a:lumMod val="110000"/>
              </a:schemeClr>
            </a:gs>
            <a:gs pos="100000">
              <a:schemeClr val="phClr">
                <a:tint val="84000"/>
                <a:satMod val="160000"/>
              </a:schemeClr>
            </a:gs>
          </a:gsLst>
          <a:lin ang="5400000" scaled="0"/>
        </a:gradFill>
        <a:gradFill rotWithShape="1">
          <a:gsLst>
            <a:gs pos="0">
              <a:schemeClr val="phClr">
                <a:tint val="98000"/>
                <a:hueMod val="94000"/>
                <a:satMod val="130000"/>
                <a:lumMod val="128000"/>
              </a:schemeClr>
            </a:gs>
            <a:gs pos="100000">
              <a:schemeClr val="phClr">
                <a:shade val="94000"/>
                <a:lumMod val="88000"/>
              </a:schemeClr>
            </a:gs>
          </a:gsLst>
          <a:lin ang="5400000" scaled="0"/>
        </a:gradFill>
      </a:fillStyleLst>
      <a:lnStyleLst>
        <a:ln w="9525" cap="rnd" cmpd="sng" algn="ctr">
          <a:solidFill>
            <a:schemeClr val="phClr">
              <a:tint val="76000"/>
              <a:alpha val="60000"/>
              <a:hueMod val="94000"/>
            </a:schemeClr>
          </a:solidFill>
          <a:prstDash val="solid"/>
        </a:ln>
        <a:ln w="15875" cap="rnd" cmpd="sng" algn="ctr">
          <a:solidFill>
            <a:schemeClr val="phClr">
              <a:hueMod val="94000"/>
            </a:schemeClr>
          </a:solidFill>
          <a:prstDash val="solid"/>
        </a:ln>
        <a:ln w="28575" cap="rnd"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50800" dist="38100" dir="5400000" rotWithShape="0">
              <a:srgbClr val="000000">
                <a:alpha val="46000"/>
              </a:srgbClr>
            </a:outerShdw>
          </a:effectLst>
          <a:scene3d>
            <a:camera prst="orthographicFront">
              <a:rot lat="0" lon="0" rev="0"/>
            </a:camera>
            <a:lightRig rig="threePt" dir="t"/>
          </a:scene3d>
          <a:sp3d prstMaterial="plastic">
            <a:bevelT w="25400" h="25400"/>
          </a:sp3d>
        </a:effectStyle>
      </a:effectStyleLst>
      <a:bgFillStyleLst>
        <a:solidFill>
          <a:schemeClr val="phClr"/>
        </a:solidFill>
        <a:gradFill rotWithShape="1">
          <a:gsLst>
            <a:gs pos="10000">
              <a:schemeClr val="phClr">
                <a:tint val="97000"/>
                <a:hueMod val="92000"/>
                <a:satMod val="169000"/>
                <a:lumMod val="164000"/>
              </a:schemeClr>
            </a:gs>
            <a:gs pos="100000">
              <a:schemeClr val="phClr">
                <a:shade val="96000"/>
                <a:satMod val="120000"/>
                <a:lumMod val="90000"/>
              </a:schemeClr>
            </a:gs>
          </a:gsLst>
          <a:lin ang="6120000" scaled="1"/>
        </a:gradFill>
        <a:gradFill rotWithShape="1">
          <a:gsLst>
            <a:gs pos="0">
              <a:schemeClr val="phClr">
                <a:tint val="97000"/>
                <a:hueMod val="92000"/>
                <a:satMod val="169000"/>
                <a:lumMod val="164000"/>
              </a:schemeClr>
            </a:gs>
            <a:gs pos="100000">
              <a:schemeClr val="phClr">
                <a:shade val="96000"/>
                <a:satMod val="120000"/>
                <a:lumMod val="90000"/>
              </a:schemeClr>
            </a:gs>
          </a:gsLst>
          <a:path path="circle">
            <a:fillToRect b="100000"/>
          </a:path>
        </a:gradFill>
      </a:bgFillStyleLst>
    </a:fmtScheme>
  </a:themeElements>
  <a:objectDefaults/>
  <a:extraClrSchemeLst/>
  <a:extLst>
    <a:ext uri="{05A4C25C-085E-4340-85A3-A5531E510DB2}">
      <thm15:themeFamily xmlns:thm15="http://schemas.microsoft.com/office/thememl/2012/main" name="Slice" id="{0507925B-6AC9-4358-8E18-C330545D08F8}" vid="{13FEC7C6-62A9-40C4-99D2-581AACACAA2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88B98D-4968-40DD-B5BB-56B1C6DDA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610</TotalTime>
  <Pages>1</Pages>
  <Words>27899</Words>
  <Characters>161819</Characters>
  <Application>Microsoft Office Word</Application>
  <DocSecurity>0</DocSecurity>
  <Lines>1348</Lines>
  <Paragraphs>378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COMPONENTA INIŢIALĂ</vt:lpstr>
      <vt:lpstr>COMPONENTA INIŢIALĂ</vt:lpstr>
    </vt:vector>
  </TitlesOfParts>
  <Company>Document elaborat în conformitate cu prevederile OUG nr.109/2011 privind guvernanţa corporativă a întreprinderilor publice, modificată şi completată prin Legea nr.111/2016 şi ale HG nr.722/ 2016 pentru aprobarea Normelor metodologice de aplicare a unor prevederi din OUG nr.109/2011</Company>
  <LinksUpToDate>false</LinksUpToDate>
  <CharactersWithSpaces>189340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COMPONENTA INIŢIALĂ</dc:title>
  <dc:subject>ÎN PROCESUL RECRUTARE ȘI SELECȚIE PENTRU POSTURILE DE DIRECTOR GENERAL, DIRECTOR ECONOMIC, DIRECTOR OPERAȚIUNI AEROPORTUARE ȘI DIRECTOR TEHNIC</dc:subject>
  <dc:creator>Elena Caprar</dc:creator>
  <cp:keywords/>
  <dc:description/>
  <cp:lastModifiedBy>Cleopatra Stefan</cp:lastModifiedBy>
  <cp:revision>25</cp:revision>
  <cp:lastPrinted>2026-03-19T06:04:00Z</cp:lastPrinted>
  <dcterms:created xsi:type="dcterms:W3CDTF">2026-03-13T09:02:00Z</dcterms:created>
  <dcterms:modified xsi:type="dcterms:W3CDTF">2026-03-19T06:05:00Z</dcterms:modified>
</cp:coreProperties>
</file>