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B6" w:rsidRPr="00AB44E1" w:rsidRDefault="00215FF9" w:rsidP="001C7BDF">
      <w:pPr>
        <w:ind w:left="2880"/>
        <w:jc w:val="center"/>
        <w:rPr>
          <w:szCs w:val="28"/>
        </w:rPr>
      </w:pPr>
      <w:r w:rsidRPr="00AB44E1">
        <w:rPr>
          <w:szCs w:val="28"/>
        </w:rPr>
        <w:t xml:space="preserve">               </w:t>
      </w:r>
      <w:r w:rsidR="00EB40BE" w:rsidRPr="00AB44E1">
        <w:rPr>
          <w:szCs w:val="28"/>
        </w:rPr>
        <w:t xml:space="preserve">                             </w:t>
      </w:r>
      <w:r w:rsidRPr="00AB44E1">
        <w:rPr>
          <w:szCs w:val="28"/>
        </w:rPr>
        <w:t xml:space="preserve"> </w:t>
      </w:r>
      <w:r w:rsidR="00E61AB6" w:rsidRPr="00AB44E1">
        <w:rPr>
          <w:szCs w:val="28"/>
        </w:rPr>
        <w:t>AVIZAT,</w:t>
      </w:r>
    </w:p>
    <w:p w:rsidR="00E61AB6" w:rsidRPr="00AB44E1" w:rsidRDefault="00215FF9" w:rsidP="001C7BDF">
      <w:pPr>
        <w:ind w:left="2880"/>
        <w:jc w:val="center"/>
        <w:rPr>
          <w:szCs w:val="28"/>
        </w:rPr>
      </w:pPr>
      <w:r w:rsidRPr="00AB44E1">
        <w:rPr>
          <w:szCs w:val="28"/>
        </w:rPr>
        <w:t xml:space="preserve">                 </w:t>
      </w:r>
      <w:r w:rsidR="00EB40BE" w:rsidRPr="00AB44E1">
        <w:rPr>
          <w:szCs w:val="28"/>
        </w:rPr>
        <w:t xml:space="preserve">               </w:t>
      </w:r>
      <w:r w:rsidR="00D21370" w:rsidRPr="00AB44E1">
        <w:rPr>
          <w:szCs w:val="28"/>
        </w:rPr>
        <w:t xml:space="preserve">            </w:t>
      </w:r>
      <w:r w:rsidR="00EB40BE" w:rsidRPr="00AB44E1">
        <w:rPr>
          <w:szCs w:val="28"/>
        </w:rPr>
        <w:t xml:space="preserve"> PRIMAR</w:t>
      </w:r>
    </w:p>
    <w:p w:rsidR="00E61AB6" w:rsidRPr="00AB44E1" w:rsidRDefault="00215FF9" w:rsidP="001C7BDF">
      <w:pPr>
        <w:ind w:left="2880"/>
        <w:jc w:val="center"/>
        <w:rPr>
          <w:szCs w:val="28"/>
        </w:rPr>
      </w:pPr>
      <w:r w:rsidRPr="00AB44E1">
        <w:rPr>
          <w:szCs w:val="28"/>
        </w:rPr>
        <w:t xml:space="preserve">                                               APOSTOL  IONEL</w:t>
      </w:r>
    </w:p>
    <w:p w:rsidR="00E61AB6" w:rsidRPr="00AB44E1" w:rsidRDefault="00E61AB6" w:rsidP="001C7BDF">
      <w:pPr>
        <w:ind w:left="2880"/>
        <w:jc w:val="center"/>
        <w:rPr>
          <w:szCs w:val="28"/>
        </w:rPr>
      </w:pPr>
    </w:p>
    <w:p w:rsidR="00C1092D" w:rsidRPr="00AB44E1" w:rsidRDefault="00805528" w:rsidP="00215FF9">
      <w:pPr>
        <w:ind w:right="4705"/>
        <w:rPr>
          <w:szCs w:val="28"/>
        </w:rPr>
      </w:pPr>
      <w:r w:rsidRPr="00AB44E1">
        <w:rPr>
          <w:szCs w:val="28"/>
        </w:rPr>
        <w:t xml:space="preserve">Nr. </w:t>
      </w:r>
      <w:r w:rsidR="00215FF9" w:rsidRPr="00AB44E1">
        <w:rPr>
          <w:szCs w:val="28"/>
        </w:rPr>
        <w:t xml:space="preserve">                </w:t>
      </w:r>
      <w:r w:rsidRPr="00AB44E1">
        <w:rPr>
          <w:szCs w:val="28"/>
        </w:rPr>
        <w:t xml:space="preserve"> din </w:t>
      </w:r>
    </w:p>
    <w:p w:rsidR="006E1BDF" w:rsidRPr="00AB44E1" w:rsidRDefault="006E1BDF" w:rsidP="002E34A8">
      <w:pPr>
        <w:ind w:right="5335"/>
        <w:jc w:val="center"/>
        <w:rPr>
          <w:szCs w:val="28"/>
        </w:rPr>
      </w:pPr>
    </w:p>
    <w:p w:rsidR="006E1BDF" w:rsidRPr="00AB44E1" w:rsidRDefault="006E1BDF" w:rsidP="002E34A8">
      <w:pPr>
        <w:ind w:right="5335"/>
        <w:jc w:val="center"/>
        <w:rPr>
          <w:szCs w:val="28"/>
        </w:rPr>
      </w:pPr>
    </w:p>
    <w:p w:rsidR="00696A7C" w:rsidRPr="00AB44E1" w:rsidRDefault="00285AE1" w:rsidP="001C7BDF">
      <w:pPr>
        <w:jc w:val="center"/>
        <w:rPr>
          <w:szCs w:val="28"/>
        </w:rPr>
      </w:pPr>
      <w:r w:rsidRPr="00AB44E1">
        <w:rPr>
          <w:szCs w:val="28"/>
        </w:rPr>
        <w:t>RAPORTUL INFORMĂRII ȘI CONSULTĂRII PUBLICULUI</w:t>
      </w:r>
    </w:p>
    <w:p w:rsidR="00BD47A1" w:rsidRPr="00AB44E1" w:rsidRDefault="00BD47A1" w:rsidP="001C7BDF">
      <w:pPr>
        <w:jc w:val="center"/>
        <w:rPr>
          <w:szCs w:val="28"/>
        </w:rPr>
      </w:pPr>
      <w:r w:rsidRPr="00AB44E1">
        <w:rPr>
          <w:szCs w:val="28"/>
        </w:rPr>
        <w:t>REFERITOR LA</w:t>
      </w:r>
    </w:p>
    <w:p w:rsidR="00696A7C" w:rsidRPr="00AB44E1" w:rsidRDefault="00696A7C" w:rsidP="001C7BDF">
      <w:pPr>
        <w:jc w:val="center"/>
        <w:rPr>
          <w:szCs w:val="28"/>
        </w:rPr>
      </w:pPr>
      <w:r w:rsidRPr="00AB44E1">
        <w:rPr>
          <w:szCs w:val="28"/>
        </w:rPr>
        <w:t xml:space="preserve"> elaborarea Planul</w:t>
      </w:r>
      <w:r w:rsidR="009D2463" w:rsidRPr="00AB44E1">
        <w:rPr>
          <w:szCs w:val="28"/>
        </w:rPr>
        <w:t>ui</w:t>
      </w:r>
      <w:r w:rsidRPr="00AB44E1">
        <w:rPr>
          <w:szCs w:val="28"/>
        </w:rPr>
        <w:t xml:space="preserve"> Urbanistic </w:t>
      </w:r>
      <w:r w:rsidR="00805528" w:rsidRPr="00AB44E1">
        <w:rPr>
          <w:szCs w:val="28"/>
        </w:rPr>
        <w:t xml:space="preserve">General </w:t>
      </w:r>
      <w:r w:rsidR="00EB40BE" w:rsidRPr="00AB44E1">
        <w:rPr>
          <w:szCs w:val="28"/>
        </w:rPr>
        <w:t>al Comunei</w:t>
      </w:r>
      <w:r w:rsidR="009D2463" w:rsidRPr="00AB44E1">
        <w:rPr>
          <w:szCs w:val="28"/>
        </w:rPr>
        <w:t xml:space="preserve"> Sascut</w:t>
      </w:r>
    </w:p>
    <w:p w:rsidR="00981245" w:rsidRPr="00AB44E1" w:rsidRDefault="00696A7C" w:rsidP="001C7BDF">
      <w:pPr>
        <w:jc w:val="center"/>
        <w:rPr>
          <w:szCs w:val="28"/>
        </w:rPr>
      </w:pPr>
      <w:r w:rsidRPr="00AB44E1">
        <w:rPr>
          <w:szCs w:val="28"/>
        </w:rPr>
        <w:t xml:space="preserve">inițiat de </w:t>
      </w:r>
      <w:r w:rsidR="00D21370" w:rsidRPr="00AB44E1">
        <w:rPr>
          <w:szCs w:val="28"/>
        </w:rPr>
        <w:t>P</w:t>
      </w:r>
      <w:r w:rsidR="008A2262" w:rsidRPr="00AB44E1">
        <w:rPr>
          <w:szCs w:val="28"/>
        </w:rPr>
        <w:t>rimarul Comunei</w:t>
      </w:r>
      <w:r w:rsidR="009D2463" w:rsidRPr="00AB44E1">
        <w:rPr>
          <w:szCs w:val="28"/>
        </w:rPr>
        <w:t xml:space="preserve"> Sascut</w:t>
      </w:r>
    </w:p>
    <w:p w:rsidR="00285AE1" w:rsidRPr="00AB44E1" w:rsidRDefault="00285AE1" w:rsidP="001C7BDF">
      <w:pPr>
        <w:jc w:val="center"/>
        <w:rPr>
          <w:szCs w:val="28"/>
        </w:rPr>
      </w:pPr>
    </w:p>
    <w:p w:rsidR="006E1BDF" w:rsidRPr="00AB44E1" w:rsidRDefault="006E1BDF" w:rsidP="001C7BDF">
      <w:pPr>
        <w:jc w:val="center"/>
        <w:rPr>
          <w:szCs w:val="28"/>
        </w:rPr>
      </w:pPr>
    </w:p>
    <w:p w:rsidR="00EB40BE" w:rsidRPr="00AB44E1" w:rsidRDefault="00E37427" w:rsidP="00E37427">
      <w:pPr>
        <w:jc w:val="both"/>
        <w:rPr>
          <w:szCs w:val="28"/>
        </w:rPr>
      </w:pPr>
      <w:r w:rsidRPr="00AB44E1">
        <w:rPr>
          <w:szCs w:val="28"/>
        </w:rPr>
        <w:t xml:space="preserve">       </w:t>
      </w:r>
      <w:r w:rsidR="00B9605F" w:rsidRPr="00AB44E1">
        <w:rPr>
          <w:szCs w:val="28"/>
        </w:rPr>
        <w:t>Document</w:t>
      </w:r>
      <w:r w:rsidRPr="00AB44E1">
        <w:rPr>
          <w:szCs w:val="28"/>
        </w:rPr>
        <w:t>ul este</w:t>
      </w:r>
      <w:r w:rsidR="00B9605F" w:rsidRPr="00AB44E1">
        <w:rPr>
          <w:szCs w:val="28"/>
        </w:rPr>
        <w:t xml:space="preserve"> elaborat în conformitate cu Ordinul nr. 2701/30.12.2010 emis de Ministerul Dezvoltării Regionale și Turismului pentru aprobarea Metodologiei de informare şi consultare a publicului cu privire la elaborarea sau revizuirea planurilor de amenajare a teritoriului şi de urbanism</w:t>
      </w:r>
      <w:r w:rsidR="00EB40BE" w:rsidRPr="00AB44E1">
        <w:rPr>
          <w:szCs w:val="28"/>
        </w:rPr>
        <w:t>.</w:t>
      </w:r>
    </w:p>
    <w:p w:rsidR="001B1A9C" w:rsidRPr="00AB44E1" w:rsidRDefault="00B9605F" w:rsidP="00EB40BE">
      <w:pPr>
        <w:ind w:firstLine="700"/>
        <w:jc w:val="both"/>
        <w:rPr>
          <w:szCs w:val="28"/>
        </w:rPr>
      </w:pPr>
      <w:r w:rsidRPr="00AB44E1">
        <w:rPr>
          <w:szCs w:val="28"/>
        </w:rPr>
        <w:t xml:space="preserve"> </w:t>
      </w:r>
      <w:r w:rsidR="001B1A9C" w:rsidRPr="00AB44E1">
        <w:rPr>
          <w:szCs w:val="28"/>
        </w:rPr>
        <w:t>Responsabili cu informarea și consultarea cetățenilor d</w:t>
      </w:r>
      <w:r w:rsidR="009D2463" w:rsidRPr="00AB44E1">
        <w:rPr>
          <w:szCs w:val="28"/>
        </w:rPr>
        <w:t>in partea U.A.T. Comuna Sascut</w:t>
      </w:r>
      <w:r w:rsidR="001B1A9C" w:rsidRPr="00AB44E1">
        <w:rPr>
          <w:szCs w:val="28"/>
        </w:rPr>
        <w:t>:</w:t>
      </w:r>
    </w:p>
    <w:p w:rsidR="001B1A9C" w:rsidRPr="00AB44E1" w:rsidRDefault="009D2463" w:rsidP="00214279">
      <w:pPr>
        <w:pStyle w:val="Listparagraf"/>
        <w:numPr>
          <w:ilvl w:val="0"/>
          <w:numId w:val="35"/>
        </w:numPr>
        <w:jc w:val="both"/>
        <w:rPr>
          <w:szCs w:val="28"/>
        </w:rPr>
      </w:pPr>
      <w:r w:rsidRPr="00AB44E1">
        <w:rPr>
          <w:szCs w:val="28"/>
        </w:rPr>
        <w:t>Cucu Ramona</w:t>
      </w:r>
      <w:r w:rsidR="001B1A9C" w:rsidRPr="00AB44E1">
        <w:rPr>
          <w:szCs w:val="28"/>
        </w:rPr>
        <w:t>, consilier în cadrul Compar</w:t>
      </w:r>
      <w:r w:rsidRPr="00AB44E1">
        <w:rPr>
          <w:szCs w:val="28"/>
        </w:rPr>
        <w:t>timentului Urbanism și Amenajarea Teritoriului</w:t>
      </w:r>
      <w:r w:rsidR="001B1A9C" w:rsidRPr="00AB44E1">
        <w:rPr>
          <w:szCs w:val="28"/>
        </w:rPr>
        <w:t>;</w:t>
      </w:r>
    </w:p>
    <w:p w:rsidR="001B1A9C" w:rsidRPr="00AB44E1" w:rsidRDefault="009D2463" w:rsidP="00214279">
      <w:pPr>
        <w:pStyle w:val="Listparagraf"/>
        <w:numPr>
          <w:ilvl w:val="0"/>
          <w:numId w:val="35"/>
        </w:numPr>
        <w:jc w:val="both"/>
        <w:rPr>
          <w:szCs w:val="28"/>
        </w:rPr>
      </w:pPr>
      <w:r w:rsidRPr="00AB44E1">
        <w:rPr>
          <w:szCs w:val="28"/>
        </w:rPr>
        <w:t>Petrea Liliana</w:t>
      </w:r>
      <w:r w:rsidR="001B1A9C" w:rsidRPr="00AB44E1">
        <w:rPr>
          <w:szCs w:val="28"/>
        </w:rPr>
        <w:t xml:space="preserve"> – </w:t>
      </w:r>
      <w:r w:rsidRPr="00AB44E1">
        <w:rPr>
          <w:szCs w:val="28"/>
        </w:rPr>
        <w:t>consilier în cadrul Compartimentului Managementul Proiectelor</w:t>
      </w:r>
    </w:p>
    <w:p w:rsidR="001B1A9C" w:rsidRPr="00AB44E1" w:rsidRDefault="001B1A9C" w:rsidP="00963330">
      <w:pPr>
        <w:pStyle w:val="Listparagraf"/>
        <w:numPr>
          <w:ilvl w:val="0"/>
          <w:numId w:val="28"/>
        </w:numPr>
        <w:jc w:val="both"/>
        <w:rPr>
          <w:szCs w:val="28"/>
        </w:rPr>
      </w:pPr>
      <w:r w:rsidRPr="00AB44E1">
        <w:rPr>
          <w:szCs w:val="28"/>
        </w:rPr>
        <w:t xml:space="preserve">Inițiator </w:t>
      </w:r>
      <w:r w:rsidR="00D612F2" w:rsidRPr="00AB44E1">
        <w:rPr>
          <w:szCs w:val="28"/>
        </w:rPr>
        <w:t xml:space="preserve">: </w:t>
      </w:r>
      <w:r w:rsidR="00D21370" w:rsidRPr="00AB44E1">
        <w:rPr>
          <w:szCs w:val="28"/>
        </w:rPr>
        <w:t>P</w:t>
      </w:r>
      <w:r w:rsidR="009D2463" w:rsidRPr="00AB44E1">
        <w:rPr>
          <w:szCs w:val="28"/>
        </w:rPr>
        <w:t>rimarul Comunei Sascut</w:t>
      </w:r>
      <w:r w:rsidRPr="00AB44E1">
        <w:rPr>
          <w:szCs w:val="28"/>
        </w:rPr>
        <w:t>.</w:t>
      </w:r>
    </w:p>
    <w:p w:rsidR="001B1A9C" w:rsidRPr="00AB44E1" w:rsidRDefault="001B1A9C" w:rsidP="00963330">
      <w:pPr>
        <w:pStyle w:val="Listparagraf"/>
        <w:numPr>
          <w:ilvl w:val="0"/>
          <w:numId w:val="28"/>
        </w:numPr>
        <w:jc w:val="both"/>
        <w:rPr>
          <w:szCs w:val="28"/>
        </w:rPr>
      </w:pPr>
      <w:r w:rsidRPr="00AB44E1">
        <w:rPr>
          <w:szCs w:val="28"/>
        </w:rPr>
        <w:t xml:space="preserve">Proiectant </w:t>
      </w:r>
      <w:r w:rsidR="00D612F2" w:rsidRPr="00AB44E1">
        <w:rPr>
          <w:szCs w:val="28"/>
        </w:rPr>
        <w:t xml:space="preserve">: </w:t>
      </w:r>
      <w:r w:rsidRPr="00AB44E1">
        <w:rPr>
          <w:szCs w:val="28"/>
        </w:rPr>
        <w:t xml:space="preserve">S.C. </w:t>
      </w:r>
      <w:r w:rsidR="008A2262" w:rsidRPr="00AB44E1">
        <w:rPr>
          <w:szCs w:val="28"/>
        </w:rPr>
        <w:t>LEF PROIECT</w:t>
      </w:r>
      <w:r w:rsidRPr="00AB44E1">
        <w:rPr>
          <w:szCs w:val="28"/>
        </w:rPr>
        <w:t xml:space="preserve"> S.R.L.</w:t>
      </w:r>
    </w:p>
    <w:p w:rsidR="001B1A9C" w:rsidRPr="00AB44E1" w:rsidRDefault="00E37427" w:rsidP="00E37427">
      <w:pPr>
        <w:jc w:val="both"/>
        <w:rPr>
          <w:szCs w:val="28"/>
        </w:rPr>
      </w:pPr>
      <w:r w:rsidRPr="00AB44E1">
        <w:rPr>
          <w:szCs w:val="28"/>
        </w:rPr>
        <w:t xml:space="preserve">    </w:t>
      </w:r>
      <w:r w:rsidR="001B1A9C" w:rsidRPr="00AB44E1">
        <w:rPr>
          <w:szCs w:val="28"/>
        </w:rPr>
        <w:t xml:space="preserve">Procesul de informare și consultare a publicului s-a desfășurat </w:t>
      </w:r>
      <w:r w:rsidR="00EB40BE" w:rsidRPr="00AB44E1">
        <w:rPr>
          <w:szCs w:val="28"/>
        </w:rPr>
        <w:t xml:space="preserve">în conformitate cu prevederile Ordinului nr. 2701/30.12.2010 emis de Ministerul Dezvoltării Regionale și Turismului, </w:t>
      </w:r>
      <w:r w:rsidR="0038159E" w:rsidRPr="00AB44E1">
        <w:rPr>
          <w:szCs w:val="28"/>
        </w:rPr>
        <w:t>astfel:</w:t>
      </w:r>
    </w:p>
    <w:p w:rsidR="008A2262" w:rsidRPr="00AB44E1" w:rsidRDefault="0038159E" w:rsidP="008A2262">
      <w:pPr>
        <w:pStyle w:val="Listparagraf"/>
        <w:numPr>
          <w:ilvl w:val="0"/>
          <w:numId w:val="28"/>
        </w:numPr>
        <w:ind w:left="360"/>
        <w:jc w:val="both"/>
        <w:rPr>
          <w:szCs w:val="28"/>
        </w:rPr>
      </w:pPr>
      <w:r w:rsidRPr="00AB44E1">
        <w:rPr>
          <w:szCs w:val="28"/>
          <w:lang w:eastAsia="ro-RO"/>
        </w:rPr>
        <w:t>Intenți</w:t>
      </w:r>
      <w:r w:rsidR="00146BE4" w:rsidRPr="00AB44E1">
        <w:rPr>
          <w:szCs w:val="28"/>
          <w:lang w:eastAsia="ro-RO"/>
        </w:rPr>
        <w:t>a</w:t>
      </w:r>
      <w:r w:rsidR="004C40BA" w:rsidRPr="00AB44E1">
        <w:rPr>
          <w:szCs w:val="28"/>
          <w:lang w:eastAsia="ro-RO"/>
        </w:rPr>
        <w:t xml:space="preserve"> de e</w:t>
      </w:r>
      <w:r w:rsidRPr="00AB44E1">
        <w:rPr>
          <w:szCs w:val="28"/>
          <w:lang w:eastAsia="ro-RO"/>
        </w:rPr>
        <w:t xml:space="preserve">laborare Plan </w:t>
      </w:r>
      <w:r w:rsidR="008A2262" w:rsidRPr="00AB44E1">
        <w:rPr>
          <w:szCs w:val="28"/>
        </w:rPr>
        <w:t xml:space="preserve">Urbanistic General </w:t>
      </w:r>
      <w:r w:rsidR="00944D6E" w:rsidRPr="00AB44E1">
        <w:rPr>
          <w:szCs w:val="28"/>
        </w:rPr>
        <w:t>al</w:t>
      </w:r>
      <w:r w:rsidR="00796B6D" w:rsidRPr="00AB44E1">
        <w:rPr>
          <w:szCs w:val="28"/>
        </w:rPr>
        <w:t xml:space="preserve"> Comunei</w:t>
      </w:r>
      <w:r w:rsidR="00686E4D" w:rsidRPr="00AB44E1">
        <w:rPr>
          <w:szCs w:val="28"/>
        </w:rPr>
        <w:t xml:space="preserve"> Sascut </w:t>
      </w:r>
      <w:r w:rsidRPr="00AB44E1">
        <w:rPr>
          <w:szCs w:val="28"/>
        </w:rPr>
        <w:t>a fost a</w:t>
      </w:r>
      <w:r w:rsidR="00146BE4" w:rsidRPr="00AB44E1">
        <w:rPr>
          <w:szCs w:val="28"/>
        </w:rPr>
        <w:t xml:space="preserve">nunțată prin afișare </w:t>
      </w:r>
      <w:r w:rsidR="00686E4D" w:rsidRPr="00AB44E1">
        <w:rPr>
          <w:szCs w:val="28"/>
        </w:rPr>
        <w:t>la sediul U.A.T. Comuna Sascut</w:t>
      </w:r>
      <w:r w:rsidR="00146BE4" w:rsidRPr="00AB44E1">
        <w:rPr>
          <w:szCs w:val="28"/>
        </w:rPr>
        <w:t xml:space="preserve">, prin publicare </w:t>
      </w:r>
      <w:r w:rsidR="00146BE4" w:rsidRPr="00AB44E1">
        <w:rPr>
          <w:szCs w:val="28"/>
          <w:lang w:eastAsia="ro-RO"/>
        </w:rPr>
        <w:t>pe sit</w:t>
      </w:r>
      <w:r w:rsidR="00701533" w:rsidRPr="00AB44E1">
        <w:rPr>
          <w:szCs w:val="28"/>
          <w:lang w:eastAsia="ro-RO"/>
        </w:rPr>
        <w:t>e-</w:t>
      </w:r>
      <w:r w:rsidR="00146BE4" w:rsidRPr="00AB44E1">
        <w:rPr>
          <w:szCs w:val="28"/>
          <w:lang w:eastAsia="ro-RO"/>
        </w:rPr>
        <w:t xml:space="preserve">ul </w:t>
      </w:r>
      <w:r w:rsidR="00686E4D" w:rsidRPr="00AB44E1">
        <w:rPr>
          <w:szCs w:val="28"/>
          <w:lang w:eastAsia="ro-RO"/>
        </w:rPr>
        <w:t>http://www.primaria-sascut.ro</w:t>
      </w:r>
      <w:r w:rsidRPr="00AB44E1">
        <w:rPr>
          <w:szCs w:val="28"/>
        </w:rPr>
        <w:t>, conform proces</w:t>
      </w:r>
      <w:r w:rsidR="008A2262" w:rsidRPr="00AB44E1">
        <w:rPr>
          <w:szCs w:val="28"/>
        </w:rPr>
        <w:t>ului</w:t>
      </w:r>
      <w:r w:rsidR="00EB40BE" w:rsidRPr="00AB44E1">
        <w:rPr>
          <w:szCs w:val="28"/>
        </w:rPr>
        <w:t xml:space="preserve"> verbal de afișare nr. 11520/04.09.2023</w:t>
      </w:r>
      <w:r w:rsidR="008A2262" w:rsidRPr="00AB44E1">
        <w:rPr>
          <w:szCs w:val="28"/>
        </w:rPr>
        <w:t xml:space="preserve"> și</w:t>
      </w:r>
      <w:r w:rsidR="00686E4D" w:rsidRPr="00AB44E1">
        <w:rPr>
          <w:szCs w:val="28"/>
        </w:rPr>
        <w:t xml:space="preserve"> </w:t>
      </w:r>
      <w:r w:rsidR="00F66BC3" w:rsidRPr="00AB44E1">
        <w:rPr>
          <w:szCs w:val="28"/>
        </w:rPr>
        <w:t>listării din site anexate</w:t>
      </w:r>
      <w:r w:rsidR="007E784E" w:rsidRPr="00AB44E1">
        <w:rPr>
          <w:szCs w:val="28"/>
        </w:rPr>
        <w:t>;</w:t>
      </w:r>
    </w:p>
    <w:p w:rsidR="00913957" w:rsidRPr="00AB44E1" w:rsidRDefault="00AE60C3" w:rsidP="00D461F5">
      <w:pPr>
        <w:pStyle w:val="Listparagraf"/>
        <w:numPr>
          <w:ilvl w:val="0"/>
          <w:numId w:val="28"/>
        </w:numPr>
        <w:suppressAutoHyphens w:val="0"/>
        <w:ind w:left="360"/>
        <w:jc w:val="both"/>
        <w:rPr>
          <w:szCs w:val="28"/>
        </w:rPr>
      </w:pPr>
      <w:r w:rsidRPr="00AB44E1">
        <w:rPr>
          <w:szCs w:val="28"/>
          <w:lang w:eastAsia="ro-RO"/>
        </w:rPr>
        <w:t>Consultare</w:t>
      </w:r>
      <w:r w:rsidR="00913957" w:rsidRPr="00AB44E1">
        <w:rPr>
          <w:szCs w:val="28"/>
          <w:lang w:eastAsia="ro-RO"/>
        </w:rPr>
        <w:t>a</w:t>
      </w:r>
      <w:r w:rsidR="004C40BA" w:rsidRPr="00AB44E1">
        <w:rPr>
          <w:szCs w:val="28"/>
          <w:lang w:eastAsia="ro-RO"/>
        </w:rPr>
        <w:t xml:space="preserve"> asupra propunerilor p</w:t>
      </w:r>
      <w:r w:rsidRPr="00AB44E1">
        <w:rPr>
          <w:szCs w:val="28"/>
          <w:lang w:eastAsia="ro-RO"/>
        </w:rPr>
        <w:t xml:space="preserve">reliminare Plan Urbanistic </w:t>
      </w:r>
      <w:r w:rsidR="008A2262" w:rsidRPr="00AB44E1">
        <w:rPr>
          <w:szCs w:val="28"/>
        </w:rPr>
        <w:t>Urbanisti</w:t>
      </w:r>
      <w:r w:rsidR="00796B6D" w:rsidRPr="00AB44E1">
        <w:rPr>
          <w:szCs w:val="28"/>
        </w:rPr>
        <w:t>c General al Comunei</w:t>
      </w:r>
      <w:r w:rsidR="004C40BA" w:rsidRPr="00AB44E1">
        <w:rPr>
          <w:szCs w:val="28"/>
        </w:rPr>
        <w:t xml:space="preserve"> Sascut</w:t>
      </w:r>
      <w:r w:rsidR="008A2262" w:rsidRPr="00AB44E1">
        <w:rPr>
          <w:szCs w:val="28"/>
        </w:rPr>
        <w:t xml:space="preserve">, </w:t>
      </w:r>
      <w:r w:rsidRPr="00AB44E1">
        <w:rPr>
          <w:szCs w:val="28"/>
        </w:rPr>
        <w:t xml:space="preserve">a fost </w:t>
      </w:r>
      <w:r w:rsidR="00913957" w:rsidRPr="00AB44E1">
        <w:rPr>
          <w:szCs w:val="28"/>
        </w:rPr>
        <w:t xml:space="preserve">anunțată prin </w:t>
      </w:r>
      <w:r w:rsidRPr="00AB44E1">
        <w:rPr>
          <w:szCs w:val="28"/>
        </w:rPr>
        <w:t>afișa</w:t>
      </w:r>
      <w:r w:rsidR="00913957" w:rsidRPr="00AB44E1">
        <w:rPr>
          <w:szCs w:val="28"/>
        </w:rPr>
        <w:t>re</w:t>
      </w:r>
      <w:r w:rsidRPr="00AB44E1">
        <w:rPr>
          <w:szCs w:val="28"/>
        </w:rPr>
        <w:t xml:space="preserve"> </w:t>
      </w:r>
      <w:r w:rsidR="004C40BA" w:rsidRPr="00AB44E1">
        <w:rPr>
          <w:szCs w:val="28"/>
        </w:rPr>
        <w:t>la sediul U.A.T. Comuna Sascut (localitatea Sascut</w:t>
      </w:r>
      <w:r w:rsidR="008A2262" w:rsidRPr="00AB44E1">
        <w:rPr>
          <w:szCs w:val="28"/>
        </w:rPr>
        <w:t>, str. Primă</w:t>
      </w:r>
      <w:r w:rsidR="004C40BA" w:rsidRPr="00AB44E1">
        <w:rPr>
          <w:szCs w:val="28"/>
        </w:rPr>
        <w:t>riei nr. 4</w:t>
      </w:r>
      <w:r w:rsidR="008A2262" w:rsidRPr="00AB44E1">
        <w:rPr>
          <w:szCs w:val="28"/>
          <w:lang w:eastAsia="ro-RO"/>
        </w:rPr>
        <w:t xml:space="preserve">), </w:t>
      </w:r>
      <w:r w:rsidR="004C40BA" w:rsidRPr="00AB44E1">
        <w:rPr>
          <w:szCs w:val="28"/>
          <w:lang w:eastAsia="ro-RO"/>
        </w:rPr>
        <w:t>sediul Salon Lux  (</w:t>
      </w:r>
      <w:r w:rsidR="002B44A6" w:rsidRPr="00AB44E1">
        <w:rPr>
          <w:szCs w:val="28"/>
          <w:lang w:eastAsia="ro-RO"/>
        </w:rPr>
        <w:t xml:space="preserve">localitatea Sascut, </w:t>
      </w:r>
      <w:r w:rsidR="004C40BA" w:rsidRPr="00AB44E1">
        <w:rPr>
          <w:szCs w:val="28"/>
          <w:lang w:eastAsia="ro-RO"/>
        </w:rPr>
        <w:t>str. M. Sadoveanu, nr. 5</w:t>
      </w:r>
      <w:r w:rsidR="00796B6D" w:rsidRPr="00AB44E1">
        <w:rPr>
          <w:szCs w:val="28"/>
          <w:lang w:eastAsia="ro-RO"/>
        </w:rPr>
        <w:t>) si</w:t>
      </w:r>
      <w:r w:rsidR="008A2262" w:rsidRPr="00AB44E1">
        <w:rPr>
          <w:szCs w:val="28"/>
          <w:lang w:eastAsia="ro-RO"/>
        </w:rPr>
        <w:t xml:space="preserve"> </w:t>
      </w:r>
      <w:r w:rsidR="00913957" w:rsidRPr="00AB44E1">
        <w:rPr>
          <w:szCs w:val="28"/>
        </w:rPr>
        <w:t xml:space="preserve">prin publicare </w:t>
      </w:r>
      <w:r w:rsidR="00913957" w:rsidRPr="00AB44E1">
        <w:rPr>
          <w:szCs w:val="28"/>
          <w:lang w:eastAsia="ro-RO"/>
        </w:rPr>
        <w:t>pe sit</w:t>
      </w:r>
      <w:r w:rsidR="00701533" w:rsidRPr="00AB44E1">
        <w:rPr>
          <w:szCs w:val="28"/>
          <w:lang w:eastAsia="ro-RO"/>
        </w:rPr>
        <w:t>e-</w:t>
      </w:r>
      <w:r w:rsidR="00913957" w:rsidRPr="00AB44E1">
        <w:rPr>
          <w:szCs w:val="28"/>
          <w:lang w:eastAsia="ro-RO"/>
        </w:rPr>
        <w:t xml:space="preserve">ul </w:t>
      </w:r>
      <w:hyperlink r:id="rId8" w:history="1">
        <w:r w:rsidR="00701533" w:rsidRPr="00AB44E1">
          <w:rPr>
            <w:rStyle w:val="Hyperlink"/>
            <w:color w:val="auto"/>
            <w:szCs w:val="28"/>
            <w:lang w:eastAsia="ro-RO"/>
          </w:rPr>
          <w:t>http://www.primaria-sascut.ro</w:t>
        </w:r>
      </w:hyperlink>
      <w:r w:rsidR="00701533" w:rsidRPr="00AB44E1">
        <w:rPr>
          <w:szCs w:val="28"/>
          <w:lang w:eastAsia="ro-RO"/>
        </w:rPr>
        <w:t>,</w:t>
      </w:r>
      <w:r w:rsidR="00913957" w:rsidRPr="00AB44E1">
        <w:rPr>
          <w:rStyle w:val="Hyperlink"/>
          <w:color w:val="auto"/>
          <w:szCs w:val="28"/>
          <w:u w:val="none"/>
          <w:lang w:eastAsia="ro-RO"/>
        </w:rPr>
        <w:t xml:space="preserve"> </w:t>
      </w:r>
      <w:r w:rsidRPr="00AB44E1">
        <w:rPr>
          <w:szCs w:val="28"/>
        </w:rPr>
        <w:t>conform procesului verbal de</w:t>
      </w:r>
      <w:r w:rsidR="00D461F5" w:rsidRPr="00AB44E1">
        <w:rPr>
          <w:szCs w:val="28"/>
        </w:rPr>
        <w:t xml:space="preserve"> afișare nr.</w:t>
      </w:r>
      <w:r w:rsidR="00D461F5" w:rsidRPr="00AB44E1">
        <w:rPr>
          <w:color w:val="FF0000"/>
          <w:szCs w:val="28"/>
        </w:rPr>
        <w:t xml:space="preserve"> </w:t>
      </w:r>
      <w:r w:rsidR="00796B6D" w:rsidRPr="00AB44E1">
        <w:rPr>
          <w:szCs w:val="28"/>
        </w:rPr>
        <w:t>3705/12.03.2024</w:t>
      </w:r>
      <w:r w:rsidR="00913957" w:rsidRPr="00AB44E1">
        <w:rPr>
          <w:szCs w:val="28"/>
        </w:rPr>
        <w:t xml:space="preserve"> și listării din site anexate;</w:t>
      </w:r>
    </w:p>
    <w:p w:rsidR="00D461F5" w:rsidRPr="00AB44E1" w:rsidRDefault="007E784E" w:rsidP="00963330">
      <w:pPr>
        <w:pStyle w:val="Listparagraf"/>
        <w:numPr>
          <w:ilvl w:val="0"/>
          <w:numId w:val="28"/>
        </w:numPr>
        <w:ind w:left="360"/>
        <w:jc w:val="both"/>
        <w:rPr>
          <w:szCs w:val="28"/>
        </w:rPr>
      </w:pPr>
      <w:r w:rsidRPr="00AB44E1">
        <w:rPr>
          <w:szCs w:val="28"/>
          <w:lang w:eastAsia="ro-RO"/>
        </w:rPr>
        <w:t xml:space="preserve">Planul Urbanistic </w:t>
      </w:r>
      <w:r w:rsidR="00D461F5" w:rsidRPr="00AB44E1">
        <w:rPr>
          <w:szCs w:val="28"/>
        </w:rPr>
        <w:t xml:space="preserve">General </w:t>
      </w:r>
      <w:r w:rsidR="00F45569" w:rsidRPr="00AB44E1">
        <w:rPr>
          <w:szCs w:val="28"/>
        </w:rPr>
        <w:t>al Comunei</w:t>
      </w:r>
      <w:r w:rsidR="00F954E4" w:rsidRPr="00AB44E1">
        <w:rPr>
          <w:szCs w:val="28"/>
        </w:rPr>
        <w:t xml:space="preserve"> Sascut</w:t>
      </w:r>
      <w:r w:rsidRPr="00AB44E1">
        <w:rPr>
          <w:szCs w:val="28"/>
        </w:rPr>
        <w:t xml:space="preserve"> </w:t>
      </w:r>
      <w:r w:rsidR="007F5B50" w:rsidRPr="00AB44E1">
        <w:rPr>
          <w:szCs w:val="28"/>
        </w:rPr>
        <w:t xml:space="preserve">a </w:t>
      </w:r>
      <w:r w:rsidRPr="00AB44E1">
        <w:rPr>
          <w:szCs w:val="28"/>
        </w:rPr>
        <w:t xml:space="preserve">fost </w:t>
      </w:r>
      <w:r w:rsidR="00D461F5" w:rsidRPr="00AB44E1">
        <w:rPr>
          <w:szCs w:val="28"/>
        </w:rPr>
        <w:t>disponibil</w:t>
      </w:r>
      <w:r w:rsidR="00F45569" w:rsidRPr="00AB44E1">
        <w:rPr>
          <w:szCs w:val="28"/>
        </w:rPr>
        <w:t xml:space="preserve"> pentru consultare</w:t>
      </w:r>
      <w:r w:rsidR="00D461F5" w:rsidRPr="00AB44E1">
        <w:rPr>
          <w:szCs w:val="28"/>
        </w:rPr>
        <w:t xml:space="preserve"> la s</w:t>
      </w:r>
      <w:r w:rsidR="00F954E4" w:rsidRPr="00AB44E1">
        <w:rPr>
          <w:szCs w:val="28"/>
        </w:rPr>
        <w:t>ediul Primăriei Comunei Sascut,  în perioada 12.03.2024 - 31.03.2024</w:t>
      </w:r>
      <w:r w:rsidR="00D461F5" w:rsidRPr="00AB44E1">
        <w:rPr>
          <w:szCs w:val="28"/>
        </w:rPr>
        <w:t>;</w:t>
      </w:r>
    </w:p>
    <w:p w:rsidR="007E784E" w:rsidRPr="00AB44E1" w:rsidRDefault="00D461F5" w:rsidP="00963330">
      <w:pPr>
        <w:pStyle w:val="Listparagraf"/>
        <w:numPr>
          <w:ilvl w:val="0"/>
          <w:numId w:val="28"/>
        </w:numPr>
        <w:ind w:left="360"/>
        <w:jc w:val="both"/>
        <w:rPr>
          <w:szCs w:val="28"/>
        </w:rPr>
      </w:pPr>
      <w:r w:rsidRPr="00AB44E1">
        <w:rPr>
          <w:szCs w:val="28"/>
        </w:rPr>
        <w:t>În vederea consultării publicului a fost organizată</w:t>
      </w:r>
      <w:r w:rsidR="00F45569" w:rsidRPr="00AB44E1">
        <w:rPr>
          <w:szCs w:val="28"/>
        </w:rPr>
        <w:t xml:space="preserve"> si</w:t>
      </w:r>
      <w:r w:rsidRPr="00AB44E1">
        <w:rPr>
          <w:szCs w:val="28"/>
        </w:rPr>
        <w:t xml:space="preserve"> o dezbatere publică cu privire la propunerea de plan </w:t>
      </w:r>
      <w:r w:rsidR="00D76807" w:rsidRPr="00AB44E1">
        <w:rPr>
          <w:szCs w:val="28"/>
        </w:rPr>
        <w:t>urbanistic general în data de 20.03.2024, la ora 14</w:t>
      </w:r>
      <w:r w:rsidRPr="00AB44E1">
        <w:rPr>
          <w:szCs w:val="28"/>
        </w:rPr>
        <w:t>:00, cu o durată de 2 ore, con</w:t>
      </w:r>
      <w:r w:rsidR="007E784E" w:rsidRPr="00AB44E1">
        <w:rPr>
          <w:szCs w:val="28"/>
        </w:rPr>
        <w:t xml:space="preserve">form procesului verbal </w:t>
      </w:r>
      <w:r w:rsidRPr="00AB44E1">
        <w:rPr>
          <w:szCs w:val="28"/>
        </w:rPr>
        <w:t xml:space="preserve">înregistrat </w:t>
      </w:r>
      <w:r w:rsidR="00F45569" w:rsidRPr="00AB44E1">
        <w:rPr>
          <w:szCs w:val="28"/>
        </w:rPr>
        <w:t xml:space="preserve">cu  nr. 3931 din 20.03.2024 </w:t>
      </w:r>
      <w:r w:rsidR="00913957" w:rsidRPr="00AB44E1">
        <w:rPr>
          <w:szCs w:val="28"/>
        </w:rPr>
        <w:t xml:space="preserve"> anexat.</w:t>
      </w:r>
    </w:p>
    <w:p w:rsidR="0038159E" w:rsidRPr="00AB44E1" w:rsidRDefault="0038159E" w:rsidP="00963330">
      <w:pPr>
        <w:jc w:val="both"/>
        <w:rPr>
          <w:color w:val="FF0000"/>
          <w:szCs w:val="28"/>
        </w:rPr>
      </w:pPr>
    </w:p>
    <w:p w:rsidR="001B1A9C" w:rsidRPr="00AB44E1" w:rsidRDefault="001B1A9C" w:rsidP="00963330">
      <w:pPr>
        <w:ind w:firstLine="700"/>
        <w:jc w:val="both"/>
        <w:rPr>
          <w:szCs w:val="28"/>
        </w:rPr>
      </w:pPr>
    </w:p>
    <w:p w:rsidR="00FC54B8" w:rsidRPr="00AB44E1" w:rsidRDefault="00E37427" w:rsidP="0004546E">
      <w:pPr>
        <w:autoSpaceDE w:val="0"/>
        <w:autoSpaceDN w:val="0"/>
        <w:adjustRightInd w:val="0"/>
        <w:jc w:val="both"/>
        <w:rPr>
          <w:szCs w:val="28"/>
        </w:rPr>
      </w:pPr>
      <w:r w:rsidRPr="00AB44E1">
        <w:rPr>
          <w:szCs w:val="28"/>
        </w:rPr>
        <w:t xml:space="preserve">      </w:t>
      </w:r>
      <w:r w:rsidR="00FC54B8" w:rsidRPr="00AB44E1">
        <w:rPr>
          <w:szCs w:val="28"/>
        </w:rPr>
        <w:t>Toate documentele au fost puse la dispoziția publicului la sediul Primăriei Comunei</w:t>
      </w:r>
      <w:r w:rsidR="00EA4CBF" w:rsidRPr="00AB44E1">
        <w:rPr>
          <w:szCs w:val="28"/>
        </w:rPr>
        <w:t xml:space="preserve"> Sascut</w:t>
      </w:r>
      <w:r w:rsidR="00FC54B8" w:rsidRPr="00AB44E1">
        <w:rPr>
          <w:szCs w:val="28"/>
        </w:rPr>
        <w:t xml:space="preserve"> și pe sit</w:t>
      </w:r>
      <w:r w:rsidR="0004546E" w:rsidRPr="00AB44E1">
        <w:rPr>
          <w:szCs w:val="28"/>
        </w:rPr>
        <w:t>e-</w:t>
      </w:r>
      <w:r w:rsidR="00FC54B8" w:rsidRPr="00AB44E1">
        <w:rPr>
          <w:szCs w:val="28"/>
        </w:rPr>
        <w:t xml:space="preserve">ul </w:t>
      </w:r>
      <w:hyperlink r:id="rId9" w:history="1">
        <w:r w:rsidR="00EA4CBF" w:rsidRPr="00AB44E1">
          <w:rPr>
            <w:rStyle w:val="Hyperlink"/>
            <w:szCs w:val="28"/>
            <w:lang w:eastAsia="ro-RO"/>
          </w:rPr>
          <w:t>http://www.primaria-sascut.ro</w:t>
        </w:r>
      </w:hyperlink>
      <w:r w:rsidR="00EA4CBF" w:rsidRPr="00AB44E1">
        <w:rPr>
          <w:szCs w:val="28"/>
          <w:lang w:eastAsia="ro-RO"/>
        </w:rPr>
        <w:t xml:space="preserve"> </w:t>
      </w:r>
      <w:r w:rsidR="00FC54B8" w:rsidRPr="00AB44E1">
        <w:rPr>
          <w:rStyle w:val="Hyperlink"/>
          <w:color w:val="auto"/>
          <w:szCs w:val="28"/>
          <w:u w:val="none"/>
          <w:lang w:eastAsia="ro-RO"/>
        </w:rPr>
        <w:t>, în</w:t>
      </w:r>
      <w:r w:rsidR="00B652E8" w:rsidRPr="00AB44E1">
        <w:rPr>
          <w:rStyle w:val="Hyperlink"/>
          <w:color w:val="auto"/>
          <w:szCs w:val="28"/>
          <w:u w:val="none"/>
          <w:lang w:eastAsia="ro-RO"/>
        </w:rPr>
        <w:t xml:space="preserve">cepând cu data de </w:t>
      </w:r>
      <w:r w:rsidR="00EA4CBF" w:rsidRPr="00AB44E1">
        <w:rPr>
          <w:rStyle w:val="Hyperlink"/>
          <w:color w:val="auto"/>
          <w:szCs w:val="28"/>
          <w:u w:val="none"/>
          <w:lang w:eastAsia="ro-RO"/>
        </w:rPr>
        <w:t>12.03.2024</w:t>
      </w:r>
      <w:r w:rsidR="00B652E8" w:rsidRPr="00AB44E1">
        <w:rPr>
          <w:rStyle w:val="Hyperlink"/>
          <w:color w:val="auto"/>
          <w:szCs w:val="28"/>
          <w:u w:val="none"/>
          <w:lang w:eastAsia="ro-RO"/>
        </w:rPr>
        <w:t>.</w:t>
      </w:r>
    </w:p>
    <w:p w:rsidR="00963330" w:rsidRPr="00AB44E1" w:rsidRDefault="00963330" w:rsidP="00963330">
      <w:pPr>
        <w:autoSpaceDE w:val="0"/>
        <w:autoSpaceDN w:val="0"/>
        <w:adjustRightInd w:val="0"/>
        <w:jc w:val="both"/>
        <w:rPr>
          <w:szCs w:val="28"/>
        </w:rPr>
      </w:pPr>
    </w:p>
    <w:p w:rsidR="004D0A68" w:rsidRDefault="00E37427" w:rsidP="00AC159D">
      <w:p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 xml:space="preserve">     </w:t>
      </w:r>
      <w:r w:rsidR="00963330" w:rsidRPr="00AB44E1">
        <w:rPr>
          <w:szCs w:val="28"/>
        </w:rPr>
        <w:t xml:space="preserve">Referitor la propunerile preliminare pentru elaborarea Planului Urbanistic </w:t>
      </w:r>
      <w:r w:rsidR="00052062" w:rsidRPr="00AB44E1">
        <w:rPr>
          <w:szCs w:val="28"/>
        </w:rPr>
        <w:t xml:space="preserve">General </w:t>
      </w:r>
      <w:r w:rsidR="00A5384E" w:rsidRPr="00AB44E1">
        <w:rPr>
          <w:szCs w:val="28"/>
        </w:rPr>
        <w:t>al</w:t>
      </w:r>
      <w:r w:rsidR="007C2D3D" w:rsidRPr="00AB44E1">
        <w:rPr>
          <w:szCs w:val="28"/>
        </w:rPr>
        <w:t xml:space="preserve"> Comunei Sascut</w:t>
      </w:r>
      <w:r w:rsidR="00963330" w:rsidRPr="00AB44E1">
        <w:rPr>
          <w:szCs w:val="28"/>
        </w:rPr>
        <w:t xml:space="preserve">, </w:t>
      </w:r>
      <w:r w:rsidR="00D612F2" w:rsidRPr="00AB44E1">
        <w:rPr>
          <w:szCs w:val="28"/>
        </w:rPr>
        <w:t xml:space="preserve">au fost inregistrate 2 solicitari din partea domnilor Ionel Ana si Panaite </w:t>
      </w:r>
      <w:r w:rsidR="00D612F2" w:rsidRPr="00AB44E1">
        <w:rPr>
          <w:szCs w:val="28"/>
        </w:rPr>
        <w:lastRenderedPageBreak/>
        <w:t xml:space="preserve">Ioan Stefan privind introducerea in intravilanul localitatii Sascut a unor suprafete de teren situate </w:t>
      </w:r>
      <w:r w:rsidR="0004546E" w:rsidRPr="00AB44E1">
        <w:rPr>
          <w:szCs w:val="28"/>
        </w:rPr>
        <w:t xml:space="preserve">langa DN 2-E85. La aceste solicitari s-a raspuns </w:t>
      </w:r>
      <w:r w:rsidR="00AC159D" w:rsidRPr="00AB44E1">
        <w:rPr>
          <w:szCs w:val="28"/>
        </w:rPr>
        <w:t xml:space="preserve">prin </w:t>
      </w:r>
      <w:r w:rsidR="00AC159D" w:rsidRPr="00AB44E1">
        <w:rPr>
          <w:szCs w:val="28"/>
          <w:lang w:eastAsia="ro-RO"/>
        </w:rPr>
        <w:t xml:space="preserve">adresele nr. R15/14.01.2025 si R1718/08.04.2025, </w:t>
      </w:r>
      <w:r w:rsidR="0004546E" w:rsidRPr="00AB44E1">
        <w:rPr>
          <w:szCs w:val="28"/>
        </w:rPr>
        <w:t>anexate.</w:t>
      </w:r>
    </w:p>
    <w:p w:rsidR="00AB44E1" w:rsidRPr="00AB44E1" w:rsidRDefault="00AB44E1" w:rsidP="00AC159D">
      <w:pPr>
        <w:autoSpaceDE w:val="0"/>
        <w:autoSpaceDN w:val="0"/>
        <w:adjustRightInd w:val="0"/>
        <w:rPr>
          <w:szCs w:val="28"/>
        </w:rPr>
      </w:pPr>
    </w:p>
    <w:p w:rsidR="00D1636B" w:rsidRPr="00AB44E1" w:rsidRDefault="00E37427" w:rsidP="00E37427">
      <w:pPr>
        <w:autoSpaceDE w:val="0"/>
        <w:autoSpaceDN w:val="0"/>
        <w:adjustRightInd w:val="0"/>
        <w:jc w:val="both"/>
        <w:rPr>
          <w:szCs w:val="28"/>
        </w:rPr>
      </w:pPr>
      <w:r w:rsidRPr="00AB44E1">
        <w:rPr>
          <w:szCs w:val="28"/>
        </w:rPr>
        <w:t xml:space="preserve">     </w:t>
      </w:r>
      <w:r w:rsidR="00D1636B" w:rsidRPr="00AB44E1">
        <w:rPr>
          <w:szCs w:val="28"/>
        </w:rPr>
        <w:t>Prezentul raport va fi făcut public p</w:t>
      </w:r>
      <w:r w:rsidR="004D0A68" w:rsidRPr="00AB44E1">
        <w:rPr>
          <w:szCs w:val="28"/>
        </w:rPr>
        <w:t>rin grija U.A.T. Comuna Sascut</w:t>
      </w:r>
      <w:r w:rsidR="00AC159D" w:rsidRPr="00AB44E1">
        <w:rPr>
          <w:szCs w:val="28"/>
        </w:rPr>
        <w:t xml:space="preserve"> astfel</w:t>
      </w:r>
      <w:r w:rsidR="00D1636B" w:rsidRPr="00AB44E1">
        <w:rPr>
          <w:szCs w:val="28"/>
        </w:rPr>
        <w:t>:</w:t>
      </w:r>
    </w:p>
    <w:p w:rsidR="00D1636B" w:rsidRPr="00AB44E1" w:rsidRDefault="00D1636B" w:rsidP="00D1636B">
      <w:pPr>
        <w:pStyle w:val="Listparagraf"/>
        <w:numPr>
          <w:ilvl w:val="0"/>
          <w:numId w:val="28"/>
        </w:numPr>
        <w:autoSpaceDE w:val="0"/>
        <w:autoSpaceDN w:val="0"/>
        <w:adjustRightInd w:val="0"/>
        <w:jc w:val="both"/>
        <w:rPr>
          <w:szCs w:val="28"/>
        </w:rPr>
      </w:pPr>
      <w:r w:rsidRPr="00AB44E1">
        <w:rPr>
          <w:szCs w:val="28"/>
        </w:rPr>
        <w:t xml:space="preserve">Afișare </w:t>
      </w:r>
      <w:r w:rsidR="004D0A68" w:rsidRPr="00AB44E1">
        <w:rPr>
          <w:szCs w:val="28"/>
        </w:rPr>
        <w:t>la sediul U.A.T. Comuna Sascut</w:t>
      </w:r>
      <w:r w:rsidRPr="00AB44E1">
        <w:rPr>
          <w:szCs w:val="28"/>
        </w:rPr>
        <w:t>;</w:t>
      </w:r>
    </w:p>
    <w:p w:rsidR="00D1636B" w:rsidRPr="00AB44E1" w:rsidRDefault="00D1636B" w:rsidP="00D1636B">
      <w:pPr>
        <w:pStyle w:val="Listparagraf"/>
        <w:numPr>
          <w:ilvl w:val="0"/>
          <w:numId w:val="28"/>
        </w:numPr>
        <w:autoSpaceDE w:val="0"/>
        <w:autoSpaceDN w:val="0"/>
        <w:adjustRightInd w:val="0"/>
        <w:jc w:val="both"/>
        <w:rPr>
          <w:szCs w:val="28"/>
        </w:rPr>
      </w:pPr>
      <w:r w:rsidRPr="00AB44E1">
        <w:rPr>
          <w:szCs w:val="28"/>
        </w:rPr>
        <w:t xml:space="preserve">Publicare pe pagina proprie de internet </w:t>
      </w:r>
      <w:hyperlink r:id="rId10" w:history="1">
        <w:r w:rsidR="004D0A68" w:rsidRPr="00AB44E1">
          <w:rPr>
            <w:rStyle w:val="Hyperlink"/>
            <w:szCs w:val="28"/>
          </w:rPr>
          <w:t>www.primaria-sascut.ro</w:t>
        </w:r>
      </w:hyperlink>
      <w:r w:rsidR="004D0A68" w:rsidRPr="00AB44E1">
        <w:rPr>
          <w:szCs w:val="28"/>
        </w:rPr>
        <w:t xml:space="preserve"> </w:t>
      </w:r>
      <w:r w:rsidRPr="00AB44E1">
        <w:rPr>
          <w:szCs w:val="28"/>
        </w:rPr>
        <w:t xml:space="preserve">. </w:t>
      </w:r>
    </w:p>
    <w:p w:rsidR="00B652E8" w:rsidRPr="00AB44E1" w:rsidRDefault="00B652E8" w:rsidP="00D1636B">
      <w:pPr>
        <w:autoSpaceDE w:val="0"/>
        <w:autoSpaceDN w:val="0"/>
        <w:adjustRightInd w:val="0"/>
        <w:ind w:firstLine="720"/>
        <w:rPr>
          <w:szCs w:val="28"/>
        </w:rPr>
      </w:pPr>
    </w:p>
    <w:p w:rsidR="00B652E8" w:rsidRPr="00AB44E1" w:rsidRDefault="00E37427" w:rsidP="00E37427">
      <w:pPr>
        <w:autoSpaceDE w:val="0"/>
        <w:autoSpaceDN w:val="0"/>
        <w:adjustRightInd w:val="0"/>
        <w:jc w:val="both"/>
        <w:rPr>
          <w:szCs w:val="28"/>
        </w:rPr>
      </w:pPr>
      <w:r w:rsidRPr="00AB44E1">
        <w:rPr>
          <w:szCs w:val="28"/>
        </w:rPr>
        <w:t xml:space="preserve">      </w:t>
      </w:r>
      <w:r w:rsidR="00B652E8" w:rsidRPr="00AB44E1">
        <w:rPr>
          <w:szCs w:val="28"/>
        </w:rPr>
        <w:t xml:space="preserve">Prezentul Raport a fost întocmit în </w:t>
      </w:r>
      <w:r w:rsidR="00C3731F" w:rsidRPr="00AB44E1">
        <w:rPr>
          <w:szCs w:val="28"/>
        </w:rPr>
        <w:t>conformitate cu Ordinul nr. 2701/30.12.2010 emis de Ministerul Dezvoltării Regionale și Turismului pentru aprobarea Metodologiei de informare şi consultare a publicului cu privire la elaborarea sau revizuirea planurilor de amenajare a teritoriului şi de urbanism.</w:t>
      </w:r>
    </w:p>
    <w:p w:rsidR="00AB44E1" w:rsidRPr="00AB44E1" w:rsidRDefault="00E37427" w:rsidP="00E37427">
      <w:p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 xml:space="preserve">    </w:t>
      </w:r>
    </w:p>
    <w:p w:rsidR="00AB44E1" w:rsidRPr="00AB44E1" w:rsidRDefault="00AB44E1" w:rsidP="00E37427">
      <w:pPr>
        <w:autoSpaceDE w:val="0"/>
        <w:autoSpaceDN w:val="0"/>
        <w:adjustRightInd w:val="0"/>
        <w:rPr>
          <w:szCs w:val="28"/>
        </w:rPr>
      </w:pPr>
    </w:p>
    <w:p w:rsidR="00963330" w:rsidRPr="00AB44E1" w:rsidRDefault="00E37427" w:rsidP="00E37427">
      <w:p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 xml:space="preserve"> </w:t>
      </w:r>
      <w:r w:rsidR="00D1636B" w:rsidRPr="00AB44E1">
        <w:rPr>
          <w:szCs w:val="28"/>
        </w:rPr>
        <w:t>Anexăm prezentului raport, în copie, următoarele documente:</w:t>
      </w:r>
    </w:p>
    <w:p w:rsidR="00D1636B" w:rsidRPr="00AB44E1" w:rsidRDefault="00D1636B" w:rsidP="00F57AE7">
      <w:pPr>
        <w:pStyle w:val="Listparagraf"/>
        <w:numPr>
          <w:ilvl w:val="0"/>
          <w:numId w:val="32"/>
        </w:num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 xml:space="preserve">proces verbal de afișare nr. </w:t>
      </w:r>
      <w:r w:rsidR="00D23592" w:rsidRPr="00AB44E1">
        <w:rPr>
          <w:szCs w:val="28"/>
        </w:rPr>
        <w:t>11520/04.09.2023</w:t>
      </w:r>
    </w:p>
    <w:p w:rsidR="00D1636B" w:rsidRPr="00AB44E1" w:rsidRDefault="00D1636B" w:rsidP="00F57AE7">
      <w:pPr>
        <w:pStyle w:val="Listparagraf"/>
        <w:numPr>
          <w:ilvl w:val="0"/>
          <w:numId w:val="32"/>
        </w:num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 xml:space="preserve">proces verbal de afișare nr. </w:t>
      </w:r>
      <w:r w:rsidR="00D23592" w:rsidRPr="00AB44E1">
        <w:rPr>
          <w:szCs w:val="28"/>
        </w:rPr>
        <w:t>3705/12.03.2024</w:t>
      </w:r>
    </w:p>
    <w:p w:rsidR="00052062" w:rsidRPr="00AB44E1" w:rsidRDefault="00052062" w:rsidP="00F57AE7">
      <w:pPr>
        <w:pStyle w:val="Listparagraf"/>
        <w:numPr>
          <w:ilvl w:val="0"/>
          <w:numId w:val="32"/>
        </w:num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 xml:space="preserve">proces verbal nr. </w:t>
      </w:r>
      <w:r w:rsidR="001C0D79" w:rsidRPr="00AB44E1">
        <w:rPr>
          <w:szCs w:val="28"/>
        </w:rPr>
        <w:t xml:space="preserve">3931 din 20.03.2024  </w:t>
      </w:r>
    </w:p>
    <w:p w:rsidR="00D1636B" w:rsidRPr="00AB44E1" w:rsidRDefault="00052062" w:rsidP="00D1636B">
      <w:pPr>
        <w:pStyle w:val="Listparagraf"/>
        <w:numPr>
          <w:ilvl w:val="0"/>
          <w:numId w:val="32"/>
        </w:num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 xml:space="preserve">listări </w:t>
      </w:r>
      <w:r w:rsidR="00D1636B" w:rsidRPr="00AB44E1">
        <w:rPr>
          <w:szCs w:val="28"/>
        </w:rPr>
        <w:t xml:space="preserve">din site </w:t>
      </w:r>
      <w:hyperlink r:id="rId11" w:history="1">
        <w:r w:rsidR="008C67CE" w:rsidRPr="00AB44E1">
          <w:rPr>
            <w:rStyle w:val="Hyperlink"/>
            <w:szCs w:val="28"/>
          </w:rPr>
          <w:t>www.primaria-sascut.ro</w:t>
        </w:r>
      </w:hyperlink>
      <w:r w:rsidR="008C67CE" w:rsidRPr="00AB44E1">
        <w:rPr>
          <w:szCs w:val="28"/>
        </w:rPr>
        <w:t xml:space="preserve"> </w:t>
      </w:r>
      <w:r w:rsidR="00D1636B" w:rsidRPr="00AB44E1">
        <w:rPr>
          <w:szCs w:val="28"/>
        </w:rPr>
        <w:t>.</w:t>
      </w:r>
    </w:p>
    <w:p w:rsidR="00D1636B" w:rsidRPr="00AB44E1" w:rsidRDefault="00052062" w:rsidP="00D1636B">
      <w:pPr>
        <w:pStyle w:val="Listparagraf"/>
        <w:numPr>
          <w:ilvl w:val="0"/>
          <w:numId w:val="32"/>
        </w:num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>a</w:t>
      </w:r>
      <w:r w:rsidR="00D1636B" w:rsidRPr="00AB44E1">
        <w:rPr>
          <w:szCs w:val="28"/>
        </w:rPr>
        <w:t xml:space="preserve">fiș </w:t>
      </w:r>
      <w:r w:rsidR="00D1636B" w:rsidRPr="00AB44E1">
        <w:rPr>
          <w:szCs w:val="28"/>
          <w:lang w:eastAsia="ro-RO"/>
        </w:rPr>
        <w:t xml:space="preserve">Intenție De Elaborare Plan Urbanistic </w:t>
      </w:r>
      <w:r w:rsidRPr="00AB44E1">
        <w:rPr>
          <w:szCs w:val="28"/>
          <w:lang w:eastAsia="ro-RO"/>
        </w:rPr>
        <w:t xml:space="preserve">Urbanistic </w:t>
      </w:r>
      <w:r w:rsidRPr="00AB44E1">
        <w:rPr>
          <w:szCs w:val="28"/>
        </w:rPr>
        <w:t xml:space="preserve">General </w:t>
      </w:r>
      <w:r w:rsidR="00DB2427" w:rsidRPr="00AB44E1">
        <w:rPr>
          <w:szCs w:val="28"/>
        </w:rPr>
        <w:t>al Comunei Sascut</w:t>
      </w:r>
      <w:r w:rsidR="00D1636B" w:rsidRPr="00AB44E1">
        <w:rPr>
          <w:szCs w:val="28"/>
          <w:lang w:eastAsia="ro-RO"/>
        </w:rPr>
        <w:t>;</w:t>
      </w:r>
    </w:p>
    <w:p w:rsidR="00D1636B" w:rsidRPr="00AB44E1" w:rsidRDefault="00D1636B" w:rsidP="00D1636B">
      <w:pPr>
        <w:pStyle w:val="Listparagraf"/>
        <w:numPr>
          <w:ilvl w:val="0"/>
          <w:numId w:val="32"/>
        </w:numPr>
        <w:autoSpaceDE w:val="0"/>
        <w:autoSpaceDN w:val="0"/>
        <w:adjustRightInd w:val="0"/>
        <w:rPr>
          <w:szCs w:val="28"/>
        </w:rPr>
      </w:pPr>
      <w:r w:rsidRPr="00AB44E1">
        <w:rPr>
          <w:szCs w:val="28"/>
        </w:rPr>
        <w:t xml:space="preserve">afiș </w:t>
      </w:r>
      <w:r w:rsidRPr="00AB44E1">
        <w:rPr>
          <w:szCs w:val="28"/>
          <w:lang w:eastAsia="ro-RO"/>
        </w:rPr>
        <w:t xml:space="preserve">Consultare Asupra Propunerilor Preliminare Plan Urbanistic </w:t>
      </w:r>
      <w:r w:rsidR="00052062" w:rsidRPr="00AB44E1">
        <w:rPr>
          <w:szCs w:val="28"/>
          <w:lang w:eastAsia="ro-RO"/>
        </w:rPr>
        <w:t xml:space="preserve">Urbanistic </w:t>
      </w:r>
      <w:r w:rsidR="00052062" w:rsidRPr="00AB44E1">
        <w:rPr>
          <w:szCs w:val="28"/>
        </w:rPr>
        <w:t xml:space="preserve">General </w:t>
      </w:r>
      <w:r w:rsidR="008C67CE" w:rsidRPr="00AB44E1">
        <w:rPr>
          <w:szCs w:val="28"/>
        </w:rPr>
        <w:t>al</w:t>
      </w:r>
      <w:r w:rsidR="00052062" w:rsidRPr="00AB44E1">
        <w:rPr>
          <w:szCs w:val="28"/>
        </w:rPr>
        <w:t xml:space="preserve"> </w:t>
      </w:r>
      <w:r w:rsidR="008C67CE" w:rsidRPr="00AB44E1">
        <w:rPr>
          <w:szCs w:val="28"/>
        </w:rPr>
        <w:t>Comunei Sascut</w:t>
      </w:r>
      <w:r w:rsidR="00B652E8" w:rsidRPr="00AB44E1">
        <w:rPr>
          <w:szCs w:val="28"/>
          <w:lang w:eastAsia="ro-RO"/>
        </w:rPr>
        <w:t>.</w:t>
      </w:r>
    </w:p>
    <w:p w:rsidR="0004546E" w:rsidRPr="00AB44E1" w:rsidRDefault="0004546E" w:rsidP="00D1636B">
      <w:pPr>
        <w:pStyle w:val="Listparagraf"/>
        <w:numPr>
          <w:ilvl w:val="0"/>
          <w:numId w:val="32"/>
        </w:numPr>
        <w:autoSpaceDE w:val="0"/>
        <w:autoSpaceDN w:val="0"/>
        <w:adjustRightInd w:val="0"/>
        <w:rPr>
          <w:szCs w:val="28"/>
        </w:rPr>
      </w:pPr>
      <w:r w:rsidRPr="00AB44E1">
        <w:rPr>
          <w:szCs w:val="28"/>
          <w:lang w:eastAsia="ro-RO"/>
        </w:rPr>
        <w:t xml:space="preserve">adresele nr. R15/14.01.2025 si </w:t>
      </w:r>
      <w:r w:rsidR="00AC159D" w:rsidRPr="00AB44E1">
        <w:rPr>
          <w:szCs w:val="28"/>
          <w:lang w:eastAsia="ro-RO"/>
        </w:rPr>
        <w:t xml:space="preserve">R1718/08.04.2025 </w:t>
      </w:r>
      <w:r w:rsidRPr="00AB44E1">
        <w:rPr>
          <w:szCs w:val="28"/>
          <w:lang w:eastAsia="ro-RO"/>
        </w:rPr>
        <w:t xml:space="preserve"> </w:t>
      </w:r>
    </w:p>
    <w:p w:rsidR="003E02EA" w:rsidRPr="00AB44E1" w:rsidRDefault="003E02EA" w:rsidP="000D6373">
      <w:pPr>
        <w:ind w:firstLine="700"/>
        <w:jc w:val="both"/>
        <w:rPr>
          <w:szCs w:val="28"/>
        </w:rPr>
      </w:pPr>
    </w:p>
    <w:p w:rsidR="00AB44E1" w:rsidRPr="00AB44E1" w:rsidRDefault="00AB44E1" w:rsidP="000D6373">
      <w:pPr>
        <w:ind w:firstLine="700"/>
        <w:jc w:val="both"/>
        <w:rPr>
          <w:szCs w:val="28"/>
        </w:rPr>
      </w:pPr>
    </w:p>
    <w:p w:rsidR="00AB44E1" w:rsidRPr="00AB44E1" w:rsidRDefault="00AB44E1" w:rsidP="000D6373">
      <w:pPr>
        <w:ind w:firstLine="700"/>
        <w:jc w:val="both"/>
        <w:rPr>
          <w:szCs w:val="28"/>
        </w:rPr>
      </w:pPr>
    </w:p>
    <w:p w:rsidR="00AB44E1" w:rsidRPr="00AB44E1" w:rsidRDefault="00E37427" w:rsidP="00AB44E1">
      <w:pPr>
        <w:ind w:firstLine="720"/>
        <w:jc w:val="both"/>
        <w:rPr>
          <w:szCs w:val="28"/>
          <w:lang w:eastAsia="ro-RO"/>
        </w:rPr>
      </w:pPr>
      <w:r w:rsidRPr="00AB44E1">
        <w:rPr>
          <w:szCs w:val="28"/>
        </w:rPr>
        <w:t xml:space="preserve"> </w:t>
      </w:r>
      <w:r w:rsidR="00AB44E1" w:rsidRPr="00AB44E1">
        <w:rPr>
          <w:szCs w:val="28"/>
          <w:lang w:eastAsia="ro-RO"/>
        </w:rPr>
        <w:t>Consilier                                                                 Consilier urbanism</w:t>
      </w:r>
    </w:p>
    <w:p w:rsidR="00AB44E1" w:rsidRPr="00AB44E1" w:rsidRDefault="00AB44E1" w:rsidP="00AB44E1">
      <w:pPr>
        <w:jc w:val="both"/>
        <w:rPr>
          <w:szCs w:val="28"/>
          <w:lang w:eastAsia="ro-RO"/>
        </w:rPr>
      </w:pPr>
      <w:r w:rsidRPr="00AB44E1">
        <w:rPr>
          <w:szCs w:val="28"/>
          <w:lang w:eastAsia="ro-RO"/>
        </w:rPr>
        <w:t xml:space="preserve">        Petrea Liliana                                                                 Cucu Ramona</w:t>
      </w:r>
    </w:p>
    <w:p w:rsidR="00D1636B" w:rsidRPr="00AB44E1" w:rsidRDefault="00D1636B" w:rsidP="00AB44E1">
      <w:pPr>
        <w:spacing w:line="480" w:lineRule="auto"/>
        <w:jc w:val="both"/>
        <w:rPr>
          <w:szCs w:val="28"/>
        </w:rPr>
      </w:pPr>
    </w:p>
    <w:p w:rsidR="002F10E3" w:rsidRPr="00AB44E1" w:rsidRDefault="002F10E3" w:rsidP="001C7BDF">
      <w:pPr>
        <w:jc w:val="both"/>
        <w:rPr>
          <w:szCs w:val="28"/>
        </w:rPr>
      </w:pPr>
    </w:p>
    <w:p w:rsidR="004A1D4C" w:rsidRPr="00AB44E1" w:rsidRDefault="004A1D4C" w:rsidP="000D6373">
      <w:pPr>
        <w:autoSpaceDE w:val="0"/>
        <w:autoSpaceDN w:val="0"/>
        <w:adjustRightInd w:val="0"/>
        <w:jc w:val="both"/>
        <w:rPr>
          <w:szCs w:val="28"/>
        </w:rPr>
      </w:pPr>
    </w:p>
    <w:p w:rsidR="00690110" w:rsidRPr="00AB44E1" w:rsidRDefault="00690110" w:rsidP="000D6373">
      <w:pPr>
        <w:autoSpaceDE w:val="0"/>
        <w:autoSpaceDN w:val="0"/>
        <w:adjustRightInd w:val="0"/>
        <w:jc w:val="both"/>
        <w:rPr>
          <w:szCs w:val="28"/>
        </w:rPr>
      </w:pPr>
    </w:p>
    <w:p w:rsidR="00690110" w:rsidRPr="00AB44E1" w:rsidRDefault="00690110" w:rsidP="000D6373">
      <w:pPr>
        <w:autoSpaceDE w:val="0"/>
        <w:autoSpaceDN w:val="0"/>
        <w:adjustRightInd w:val="0"/>
        <w:jc w:val="both"/>
        <w:rPr>
          <w:szCs w:val="28"/>
        </w:rPr>
      </w:pPr>
      <w:bookmarkStart w:id="0" w:name="_GoBack"/>
      <w:bookmarkEnd w:id="0"/>
    </w:p>
    <w:p w:rsidR="00690110" w:rsidRPr="00AB44E1" w:rsidRDefault="00690110" w:rsidP="000D6373">
      <w:pPr>
        <w:autoSpaceDE w:val="0"/>
        <w:autoSpaceDN w:val="0"/>
        <w:adjustRightInd w:val="0"/>
        <w:jc w:val="both"/>
        <w:rPr>
          <w:szCs w:val="28"/>
        </w:rPr>
      </w:pPr>
    </w:p>
    <w:sectPr w:rsidR="00690110" w:rsidRPr="00AB44E1" w:rsidSect="00AB44E1">
      <w:footerReference w:type="default" r:id="rId12"/>
      <w:footnotePr>
        <w:pos w:val="beneathText"/>
      </w:footnotePr>
      <w:pgSz w:w="11905" w:h="16837" w:code="9"/>
      <w:pgMar w:top="576" w:right="720" w:bottom="720" w:left="990" w:header="706" w:footer="76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E43" w:rsidRDefault="00A81E43" w:rsidP="00AC159D">
      <w:r>
        <w:separator/>
      </w:r>
    </w:p>
  </w:endnote>
  <w:endnote w:type="continuationSeparator" w:id="1">
    <w:p w:rsidR="00A81E43" w:rsidRDefault="00A81E43" w:rsidP="00AC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524470"/>
      <w:docPartObj>
        <w:docPartGallery w:val="Page Numbers (Bottom of Page)"/>
        <w:docPartUnique/>
      </w:docPartObj>
    </w:sdtPr>
    <w:sdtContent>
      <w:p w:rsidR="00AC159D" w:rsidRDefault="00B52D51">
        <w:pPr>
          <w:pStyle w:val="Subsol"/>
          <w:jc w:val="right"/>
        </w:pPr>
        <w:fldSimple w:instr=" PAGE   \* MERGEFORMAT ">
          <w:r w:rsidR="00AB44E1">
            <w:rPr>
              <w:noProof/>
            </w:rPr>
            <w:t>2</w:t>
          </w:r>
        </w:fldSimple>
      </w:p>
    </w:sdtContent>
  </w:sdt>
  <w:p w:rsidR="00AC159D" w:rsidRDefault="00AC159D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E43" w:rsidRDefault="00A81E43" w:rsidP="00AC159D">
      <w:r>
        <w:separator/>
      </w:r>
    </w:p>
  </w:footnote>
  <w:footnote w:type="continuationSeparator" w:id="1">
    <w:p w:rsidR="00A81E43" w:rsidRDefault="00A81E43" w:rsidP="00AC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17A497C"/>
    <w:multiLevelType w:val="hybridMultilevel"/>
    <w:tmpl w:val="C4323B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56A77"/>
    <w:multiLevelType w:val="hybridMultilevel"/>
    <w:tmpl w:val="E85EE12C"/>
    <w:lvl w:ilvl="0" w:tplc="3F6A42BE">
      <w:start w:val="21"/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107D365C"/>
    <w:multiLevelType w:val="hybridMultilevel"/>
    <w:tmpl w:val="D82C8D9C"/>
    <w:lvl w:ilvl="0" w:tplc="51CEC180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10ED12C9"/>
    <w:multiLevelType w:val="hybridMultilevel"/>
    <w:tmpl w:val="ABEC0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8E2D3D"/>
    <w:multiLevelType w:val="hybridMultilevel"/>
    <w:tmpl w:val="86BEBCE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85FB2"/>
    <w:multiLevelType w:val="hybridMultilevel"/>
    <w:tmpl w:val="1B84F6D2"/>
    <w:lvl w:ilvl="0" w:tplc="D6284150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1D8A6400"/>
    <w:multiLevelType w:val="hybridMultilevel"/>
    <w:tmpl w:val="4524D4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41EEB"/>
    <w:multiLevelType w:val="hybridMultilevel"/>
    <w:tmpl w:val="623AD036"/>
    <w:lvl w:ilvl="0" w:tplc="1D629AE8">
      <w:start w:val="4"/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25126CBC"/>
    <w:multiLevelType w:val="hybridMultilevel"/>
    <w:tmpl w:val="8A2A145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73AA8"/>
    <w:multiLevelType w:val="multilevel"/>
    <w:tmpl w:val="EEE2F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FA32B6"/>
    <w:multiLevelType w:val="hybridMultilevel"/>
    <w:tmpl w:val="8D36CDB0"/>
    <w:lvl w:ilvl="0" w:tplc="795ACCA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32BB5C2C"/>
    <w:multiLevelType w:val="hybridMultilevel"/>
    <w:tmpl w:val="A206544C"/>
    <w:lvl w:ilvl="0" w:tplc="D49E55A2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359131FB"/>
    <w:multiLevelType w:val="hybridMultilevel"/>
    <w:tmpl w:val="47307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34EA3"/>
    <w:multiLevelType w:val="hybridMultilevel"/>
    <w:tmpl w:val="F404C028"/>
    <w:lvl w:ilvl="0" w:tplc="62420C8E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456733AD"/>
    <w:multiLevelType w:val="hybridMultilevel"/>
    <w:tmpl w:val="D146E0B6"/>
    <w:lvl w:ilvl="0" w:tplc="C4F6CA8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8462D0"/>
    <w:multiLevelType w:val="hybridMultilevel"/>
    <w:tmpl w:val="2E6EAC0C"/>
    <w:lvl w:ilvl="0" w:tplc="9CD40D4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365" w:hanging="360"/>
      </w:pPr>
    </w:lvl>
    <w:lvl w:ilvl="2" w:tplc="0418001B" w:tentative="1">
      <w:start w:val="1"/>
      <w:numFmt w:val="lowerRoman"/>
      <w:lvlText w:val="%3."/>
      <w:lvlJc w:val="right"/>
      <w:pPr>
        <w:ind w:left="2085" w:hanging="180"/>
      </w:pPr>
    </w:lvl>
    <w:lvl w:ilvl="3" w:tplc="0418000F" w:tentative="1">
      <w:start w:val="1"/>
      <w:numFmt w:val="decimal"/>
      <w:lvlText w:val="%4."/>
      <w:lvlJc w:val="left"/>
      <w:pPr>
        <w:ind w:left="2805" w:hanging="360"/>
      </w:pPr>
    </w:lvl>
    <w:lvl w:ilvl="4" w:tplc="04180019" w:tentative="1">
      <w:start w:val="1"/>
      <w:numFmt w:val="lowerLetter"/>
      <w:lvlText w:val="%5."/>
      <w:lvlJc w:val="left"/>
      <w:pPr>
        <w:ind w:left="3525" w:hanging="360"/>
      </w:pPr>
    </w:lvl>
    <w:lvl w:ilvl="5" w:tplc="0418001B" w:tentative="1">
      <w:start w:val="1"/>
      <w:numFmt w:val="lowerRoman"/>
      <w:lvlText w:val="%6."/>
      <w:lvlJc w:val="right"/>
      <w:pPr>
        <w:ind w:left="4245" w:hanging="180"/>
      </w:pPr>
    </w:lvl>
    <w:lvl w:ilvl="6" w:tplc="0418000F" w:tentative="1">
      <w:start w:val="1"/>
      <w:numFmt w:val="decimal"/>
      <w:lvlText w:val="%7."/>
      <w:lvlJc w:val="left"/>
      <w:pPr>
        <w:ind w:left="4965" w:hanging="360"/>
      </w:pPr>
    </w:lvl>
    <w:lvl w:ilvl="7" w:tplc="04180019" w:tentative="1">
      <w:start w:val="1"/>
      <w:numFmt w:val="lowerLetter"/>
      <w:lvlText w:val="%8."/>
      <w:lvlJc w:val="left"/>
      <w:pPr>
        <w:ind w:left="5685" w:hanging="360"/>
      </w:pPr>
    </w:lvl>
    <w:lvl w:ilvl="8" w:tplc="0418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4D503169"/>
    <w:multiLevelType w:val="hybridMultilevel"/>
    <w:tmpl w:val="70B2C6B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A040A2"/>
    <w:multiLevelType w:val="hybridMultilevel"/>
    <w:tmpl w:val="8CD4139E"/>
    <w:lvl w:ilvl="0" w:tplc="4B60EEA4">
      <w:start w:val="1"/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A42C72"/>
    <w:multiLevelType w:val="hybridMultilevel"/>
    <w:tmpl w:val="B6A457FE"/>
    <w:lvl w:ilvl="0" w:tplc="C72A3BC8">
      <w:start w:val="1"/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>
    <w:nsid w:val="5517171A"/>
    <w:multiLevelType w:val="multilevel"/>
    <w:tmpl w:val="73703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5E2030D"/>
    <w:multiLevelType w:val="hybridMultilevel"/>
    <w:tmpl w:val="2940E0E4"/>
    <w:lvl w:ilvl="0" w:tplc="5B985B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6816080"/>
    <w:multiLevelType w:val="hybridMultilevel"/>
    <w:tmpl w:val="2DF2F1C8"/>
    <w:lvl w:ilvl="0" w:tplc="433823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F2275"/>
    <w:multiLevelType w:val="hybridMultilevel"/>
    <w:tmpl w:val="38465D3C"/>
    <w:lvl w:ilvl="0" w:tplc="37869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0B3370"/>
    <w:multiLevelType w:val="hybridMultilevel"/>
    <w:tmpl w:val="3662D07E"/>
    <w:lvl w:ilvl="0" w:tplc="3F6A42BE">
      <w:start w:val="21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B772618"/>
    <w:multiLevelType w:val="hybridMultilevel"/>
    <w:tmpl w:val="0CAED082"/>
    <w:lvl w:ilvl="0" w:tplc="E7B6F79E">
      <w:start w:val="1"/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>
    <w:nsid w:val="5B89683A"/>
    <w:multiLevelType w:val="hybridMultilevel"/>
    <w:tmpl w:val="A42CCE6A"/>
    <w:lvl w:ilvl="0" w:tplc="9CD40D4A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C2B2C39"/>
    <w:multiLevelType w:val="hybridMultilevel"/>
    <w:tmpl w:val="F38E45F0"/>
    <w:lvl w:ilvl="0" w:tplc="EB129C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FD666B"/>
    <w:multiLevelType w:val="hybridMultilevel"/>
    <w:tmpl w:val="DDC674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711C2"/>
    <w:multiLevelType w:val="hybridMultilevel"/>
    <w:tmpl w:val="CCD22D8A"/>
    <w:lvl w:ilvl="0" w:tplc="C5F277C8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>
    <w:nsid w:val="6C693EF1"/>
    <w:multiLevelType w:val="hybridMultilevel"/>
    <w:tmpl w:val="79D09D08"/>
    <w:lvl w:ilvl="0" w:tplc="8E8040A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0" w:hanging="360"/>
      </w:pPr>
    </w:lvl>
    <w:lvl w:ilvl="2" w:tplc="0418001B" w:tentative="1">
      <w:start w:val="1"/>
      <w:numFmt w:val="lowerRoman"/>
      <w:lvlText w:val="%3."/>
      <w:lvlJc w:val="right"/>
      <w:pPr>
        <w:ind w:left="2500" w:hanging="180"/>
      </w:pPr>
    </w:lvl>
    <w:lvl w:ilvl="3" w:tplc="0418000F" w:tentative="1">
      <w:start w:val="1"/>
      <w:numFmt w:val="decimal"/>
      <w:lvlText w:val="%4."/>
      <w:lvlJc w:val="left"/>
      <w:pPr>
        <w:ind w:left="3220" w:hanging="360"/>
      </w:pPr>
    </w:lvl>
    <w:lvl w:ilvl="4" w:tplc="04180019" w:tentative="1">
      <w:start w:val="1"/>
      <w:numFmt w:val="lowerLetter"/>
      <w:lvlText w:val="%5."/>
      <w:lvlJc w:val="left"/>
      <w:pPr>
        <w:ind w:left="3940" w:hanging="360"/>
      </w:pPr>
    </w:lvl>
    <w:lvl w:ilvl="5" w:tplc="0418001B" w:tentative="1">
      <w:start w:val="1"/>
      <w:numFmt w:val="lowerRoman"/>
      <w:lvlText w:val="%6."/>
      <w:lvlJc w:val="right"/>
      <w:pPr>
        <w:ind w:left="4660" w:hanging="180"/>
      </w:pPr>
    </w:lvl>
    <w:lvl w:ilvl="6" w:tplc="0418000F" w:tentative="1">
      <w:start w:val="1"/>
      <w:numFmt w:val="decimal"/>
      <w:lvlText w:val="%7."/>
      <w:lvlJc w:val="left"/>
      <w:pPr>
        <w:ind w:left="5380" w:hanging="360"/>
      </w:pPr>
    </w:lvl>
    <w:lvl w:ilvl="7" w:tplc="04180019" w:tentative="1">
      <w:start w:val="1"/>
      <w:numFmt w:val="lowerLetter"/>
      <w:lvlText w:val="%8."/>
      <w:lvlJc w:val="left"/>
      <w:pPr>
        <w:ind w:left="6100" w:hanging="360"/>
      </w:pPr>
    </w:lvl>
    <w:lvl w:ilvl="8" w:tplc="041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3">
    <w:nsid w:val="785F383E"/>
    <w:multiLevelType w:val="hybridMultilevel"/>
    <w:tmpl w:val="06A65EE8"/>
    <w:lvl w:ilvl="0" w:tplc="6B82B5A4">
      <w:numFmt w:val="bullet"/>
      <w:lvlText w:val="-"/>
      <w:lvlJc w:val="left"/>
      <w:pPr>
        <w:tabs>
          <w:tab w:val="num" w:pos="1600"/>
        </w:tabs>
        <w:ind w:left="1600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4">
    <w:nsid w:val="7E537F60"/>
    <w:multiLevelType w:val="hybridMultilevel"/>
    <w:tmpl w:val="24DED6AC"/>
    <w:lvl w:ilvl="0" w:tplc="CC6E185E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33"/>
  </w:num>
  <w:num w:numId="6">
    <w:abstractNumId w:val="6"/>
  </w:num>
  <w:num w:numId="7">
    <w:abstractNumId w:val="34"/>
  </w:num>
  <w:num w:numId="8">
    <w:abstractNumId w:val="16"/>
  </w:num>
  <w:num w:numId="9">
    <w:abstractNumId w:val="13"/>
  </w:num>
  <w:num w:numId="10">
    <w:abstractNumId w:val="31"/>
  </w:num>
  <w:num w:numId="11">
    <w:abstractNumId w:val="8"/>
  </w:num>
  <w:num w:numId="12">
    <w:abstractNumId w:val="29"/>
  </w:num>
  <w:num w:numId="13">
    <w:abstractNumId w:val="22"/>
  </w:num>
  <w:num w:numId="14">
    <w:abstractNumId w:val="12"/>
  </w:num>
  <w:num w:numId="15">
    <w:abstractNumId w:val="17"/>
  </w:num>
  <w:num w:numId="16">
    <w:abstractNumId w:val="5"/>
  </w:num>
  <w:num w:numId="17">
    <w:abstractNumId w:val="25"/>
  </w:num>
  <w:num w:numId="18">
    <w:abstractNumId w:val="15"/>
  </w:num>
  <w:num w:numId="19">
    <w:abstractNumId w:val="27"/>
  </w:num>
  <w:num w:numId="20">
    <w:abstractNumId w:val="21"/>
  </w:num>
  <w:num w:numId="21">
    <w:abstractNumId w:val="32"/>
  </w:num>
  <w:num w:numId="22">
    <w:abstractNumId w:val="24"/>
  </w:num>
  <w:num w:numId="23">
    <w:abstractNumId w:val="9"/>
  </w:num>
  <w:num w:numId="24">
    <w:abstractNumId w:val="14"/>
  </w:num>
  <w:num w:numId="25">
    <w:abstractNumId w:val="7"/>
  </w:num>
  <w:num w:numId="26">
    <w:abstractNumId w:val="19"/>
  </w:num>
  <w:num w:numId="27">
    <w:abstractNumId w:val="10"/>
  </w:num>
  <w:num w:numId="28">
    <w:abstractNumId w:val="4"/>
  </w:num>
  <w:num w:numId="29">
    <w:abstractNumId w:val="11"/>
  </w:num>
  <w:num w:numId="30">
    <w:abstractNumId w:val="18"/>
  </w:num>
  <w:num w:numId="31">
    <w:abstractNumId w:val="28"/>
  </w:num>
  <w:num w:numId="32">
    <w:abstractNumId w:val="26"/>
  </w:num>
  <w:num w:numId="33">
    <w:abstractNumId w:val="23"/>
  </w:num>
  <w:num w:numId="34">
    <w:abstractNumId w:val="30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E5FC2"/>
    <w:rsid w:val="00004581"/>
    <w:rsid w:val="00005BB3"/>
    <w:rsid w:val="00007D5B"/>
    <w:rsid w:val="000175E0"/>
    <w:rsid w:val="0002258B"/>
    <w:rsid w:val="000405F5"/>
    <w:rsid w:val="0004546E"/>
    <w:rsid w:val="00045B52"/>
    <w:rsid w:val="00052062"/>
    <w:rsid w:val="000543E9"/>
    <w:rsid w:val="00065CB8"/>
    <w:rsid w:val="00076AB7"/>
    <w:rsid w:val="000902BD"/>
    <w:rsid w:val="000A09BD"/>
    <w:rsid w:val="000D6373"/>
    <w:rsid w:val="000F4519"/>
    <w:rsid w:val="000F6A63"/>
    <w:rsid w:val="00114D5C"/>
    <w:rsid w:val="0013496A"/>
    <w:rsid w:val="0014034C"/>
    <w:rsid w:val="00146BE4"/>
    <w:rsid w:val="001558AB"/>
    <w:rsid w:val="001612F8"/>
    <w:rsid w:val="001673C3"/>
    <w:rsid w:val="001917D0"/>
    <w:rsid w:val="001935AF"/>
    <w:rsid w:val="0019399E"/>
    <w:rsid w:val="001A0EC7"/>
    <w:rsid w:val="001B1A9C"/>
    <w:rsid w:val="001B1D1F"/>
    <w:rsid w:val="001B7294"/>
    <w:rsid w:val="001C0D79"/>
    <w:rsid w:val="001C7BDF"/>
    <w:rsid w:val="001F1B1B"/>
    <w:rsid w:val="001F5954"/>
    <w:rsid w:val="00205FA7"/>
    <w:rsid w:val="0021107F"/>
    <w:rsid w:val="00214279"/>
    <w:rsid w:val="00215FF9"/>
    <w:rsid w:val="00220266"/>
    <w:rsid w:val="00224D57"/>
    <w:rsid w:val="002257D3"/>
    <w:rsid w:val="00252C80"/>
    <w:rsid w:val="00285AE1"/>
    <w:rsid w:val="00285E39"/>
    <w:rsid w:val="002A79BB"/>
    <w:rsid w:val="002B44A6"/>
    <w:rsid w:val="002C590B"/>
    <w:rsid w:val="002E34A8"/>
    <w:rsid w:val="002F10E3"/>
    <w:rsid w:val="00300F14"/>
    <w:rsid w:val="00325F55"/>
    <w:rsid w:val="003349DA"/>
    <w:rsid w:val="00343AC6"/>
    <w:rsid w:val="0038159E"/>
    <w:rsid w:val="00381BAF"/>
    <w:rsid w:val="003A5BD9"/>
    <w:rsid w:val="003B2177"/>
    <w:rsid w:val="003B75DD"/>
    <w:rsid w:val="003D4F96"/>
    <w:rsid w:val="003E02EA"/>
    <w:rsid w:val="003E0F7E"/>
    <w:rsid w:val="003E5FC2"/>
    <w:rsid w:val="00402202"/>
    <w:rsid w:val="00406839"/>
    <w:rsid w:val="0041153D"/>
    <w:rsid w:val="00421B7E"/>
    <w:rsid w:val="0043243B"/>
    <w:rsid w:val="00434CC2"/>
    <w:rsid w:val="004424E5"/>
    <w:rsid w:val="0047007E"/>
    <w:rsid w:val="00483CF2"/>
    <w:rsid w:val="00490804"/>
    <w:rsid w:val="004A141A"/>
    <w:rsid w:val="004A1D4C"/>
    <w:rsid w:val="004B52C8"/>
    <w:rsid w:val="004C40BA"/>
    <w:rsid w:val="004D0A68"/>
    <w:rsid w:val="004D1BF1"/>
    <w:rsid w:val="004D1C66"/>
    <w:rsid w:val="004F48BF"/>
    <w:rsid w:val="00504E4E"/>
    <w:rsid w:val="00512954"/>
    <w:rsid w:val="0057129C"/>
    <w:rsid w:val="00582D6D"/>
    <w:rsid w:val="00584B97"/>
    <w:rsid w:val="0059136B"/>
    <w:rsid w:val="0059500B"/>
    <w:rsid w:val="005A3AE8"/>
    <w:rsid w:val="005A4C97"/>
    <w:rsid w:val="005A7E6F"/>
    <w:rsid w:val="005B30FB"/>
    <w:rsid w:val="005C3851"/>
    <w:rsid w:val="005D43FC"/>
    <w:rsid w:val="005F163C"/>
    <w:rsid w:val="005F63EF"/>
    <w:rsid w:val="00606B07"/>
    <w:rsid w:val="00607F8E"/>
    <w:rsid w:val="00616929"/>
    <w:rsid w:val="006350E9"/>
    <w:rsid w:val="00653320"/>
    <w:rsid w:val="00657BF8"/>
    <w:rsid w:val="00667E6A"/>
    <w:rsid w:val="00680D84"/>
    <w:rsid w:val="00686E4D"/>
    <w:rsid w:val="00690110"/>
    <w:rsid w:val="00696A7C"/>
    <w:rsid w:val="006971F9"/>
    <w:rsid w:val="0069775A"/>
    <w:rsid w:val="006A096B"/>
    <w:rsid w:val="006E1BDF"/>
    <w:rsid w:val="00701533"/>
    <w:rsid w:val="0071122A"/>
    <w:rsid w:val="00716BB6"/>
    <w:rsid w:val="007260E0"/>
    <w:rsid w:val="007508EA"/>
    <w:rsid w:val="0076110E"/>
    <w:rsid w:val="00782362"/>
    <w:rsid w:val="00796B6D"/>
    <w:rsid w:val="007A4729"/>
    <w:rsid w:val="007C2D3D"/>
    <w:rsid w:val="007C42C6"/>
    <w:rsid w:val="007E784E"/>
    <w:rsid w:val="007F5B50"/>
    <w:rsid w:val="00805528"/>
    <w:rsid w:val="00814B8E"/>
    <w:rsid w:val="00830829"/>
    <w:rsid w:val="008417A5"/>
    <w:rsid w:val="0084310F"/>
    <w:rsid w:val="008465D7"/>
    <w:rsid w:val="00874BD2"/>
    <w:rsid w:val="008A2262"/>
    <w:rsid w:val="008B4358"/>
    <w:rsid w:val="008C19CC"/>
    <w:rsid w:val="008C67CE"/>
    <w:rsid w:val="008F017B"/>
    <w:rsid w:val="009074D3"/>
    <w:rsid w:val="00911ECC"/>
    <w:rsid w:val="00913957"/>
    <w:rsid w:val="009171DF"/>
    <w:rsid w:val="009215BB"/>
    <w:rsid w:val="00930A95"/>
    <w:rsid w:val="009371CE"/>
    <w:rsid w:val="00943DF3"/>
    <w:rsid w:val="00944D6E"/>
    <w:rsid w:val="00963330"/>
    <w:rsid w:val="009638F5"/>
    <w:rsid w:val="00981245"/>
    <w:rsid w:val="009B36E9"/>
    <w:rsid w:val="009B48F3"/>
    <w:rsid w:val="009C5FA9"/>
    <w:rsid w:val="009C67F3"/>
    <w:rsid w:val="009D2463"/>
    <w:rsid w:val="009D3504"/>
    <w:rsid w:val="009E056C"/>
    <w:rsid w:val="00A04F40"/>
    <w:rsid w:val="00A072BD"/>
    <w:rsid w:val="00A23ABD"/>
    <w:rsid w:val="00A46531"/>
    <w:rsid w:val="00A5384E"/>
    <w:rsid w:val="00A60051"/>
    <w:rsid w:val="00A76D79"/>
    <w:rsid w:val="00A81E43"/>
    <w:rsid w:val="00A84BAE"/>
    <w:rsid w:val="00AB2463"/>
    <w:rsid w:val="00AB44E1"/>
    <w:rsid w:val="00AC159D"/>
    <w:rsid w:val="00AC6A46"/>
    <w:rsid w:val="00AE60C3"/>
    <w:rsid w:val="00B176BC"/>
    <w:rsid w:val="00B21FE6"/>
    <w:rsid w:val="00B52D51"/>
    <w:rsid w:val="00B63DC5"/>
    <w:rsid w:val="00B652E8"/>
    <w:rsid w:val="00B6536C"/>
    <w:rsid w:val="00B9605F"/>
    <w:rsid w:val="00BC13C9"/>
    <w:rsid w:val="00BD47A1"/>
    <w:rsid w:val="00BE2B90"/>
    <w:rsid w:val="00C1092D"/>
    <w:rsid w:val="00C145EC"/>
    <w:rsid w:val="00C272A5"/>
    <w:rsid w:val="00C30898"/>
    <w:rsid w:val="00C3329E"/>
    <w:rsid w:val="00C3731F"/>
    <w:rsid w:val="00C462BA"/>
    <w:rsid w:val="00C95DB9"/>
    <w:rsid w:val="00CB374E"/>
    <w:rsid w:val="00CE0F76"/>
    <w:rsid w:val="00CF39CA"/>
    <w:rsid w:val="00CF6890"/>
    <w:rsid w:val="00D1636B"/>
    <w:rsid w:val="00D21370"/>
    <w:rsid w:val="00D23049"/>
    <w:rsid w:val="00D23592"/>
    <w:rsid w:val="00D24EB0"/>
    <w:rsid w:val="00D461F5"/>
    <w:rsid w:val="00D612F2"/>
    <w:rsid w:val="00D7063A"/>
    <w:rsid w:val="00D76807"/>
    <w:rsid w:val="00D83DC1"/>
    <w:rsid w:val="00D86A61"/>
    <w:rsid w:val="00D87DE8"/>
    <w:rsid w:val="00DB2427"/>
    <w:rsid w:val="00DC02FA"/>
    <w:rsid w:val="00DD31EB"/>
    <w:rsid w:val="00DD57D9"/>
    <w:rsid w:val="00DD5906"/>
    <w:rsid w:val="00DD79AD"/>
    <w:rsid w:val="00DE5259"/>
    <w:rsid w:val="00DE7D80"/>
    <w:rsid w:val="00E00D65"/>
    <w:rsid w:val="00E02BEB"/>
    <w:rsid w:val="00E2098D"/>
    <w:rsid w:val="00E37427"/>
    <w:rsid w:val="00E44C88"/>
    <w:rsid w:val="00E61AB6"/>
    <w:rsid w:val="00E65576"/>
    <w:rsid w:val="00E75087"/>
    <w:rsid w:val="00EA3495"/>
    <w:rsid w:val="00EA4CBF"/>
    <w:rsid w:val="00EB40BE"/>
    <w:rsid w:val="00EC346A"/>
    <w:rsid w:val="00EF34E9"/>
    <w:rsid w:val="00EF5E8B"/>
    <w:rsid w:val="00F00C30"/>
    <w:rsid w:val="00F05E8F"/>
    <w:rsid w:val="00F15CC7"/>
    <w:rsid w:val="00F33A97"/>
    <w:rsid w:val="00F45569"/>
    <w:rsid w:val="00F47C09"/>
    <w:rsid w:val="00F6047B"/>
    <w:rsid w:val="00F66BC3"/>
    <w:rsid w:val="00F954E4"/>
    <w:rsid w:val="00FB59D1"/>
    <w:rsid w:val="00FC1DC3"/>
    <w:rsid w:val="00FC54B8"/>
    <w:rsid w:val="00FE328F"/>
    <w:rsid w:val="00FF6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07E"/>
    <w:pPr>
      <w:suppressAutoHyphens/>
    </w:pPr>
    <w:rPr>
      <w:sz w:val="28"/>
      <w:szCs w:val="24"/>
      <w:lang w:eastAsia="ar-SA"/>
    </w:rPr>
  </w:style>
  <w:style w:type="paragraph" w:styleId="Titlu1">
    <w:name w:val="heading 1"/>
    <w:basedOn w:val="Normal"/>
    <w:link w:val="Titlu1Caracter"/>
    <w:uiPriority w:val="9"/>
    <w:qFormat/>
    <w:rsid w:val="00E00D6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2z0">
    <w:name w:val="WW8Num2z0"/>
    <w:rsid w:val="0047007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47007E"/>
    <w:rPr>
      <w:rFonts w:ascii="Courier New" w:hAnsi="Courier New"/>
    </w:rPr>
  </w:style>
  <w:style w:type="character" w:customStyle="1" w:styleId="WW8Num2z2">
    <w:name w:val="WW8Num2z2"/>
    <w:rsid w:val="0047007E"/>
    <w:rPr>
      <w:rFonts w:ascii="Wingdings" w:hAnsi="Wingdings"/>
    </w:rPr>
  </w:style>
  <w:style w:type="character" w:customStyle="1" w:styleId="WW8Num2z3">
    <w:name w:val="WW8Num2z3"/>
    <w:rsid w:val="0047007E"/>
    <w:rPr>
      <w:rFonts w:ascii="Symbol" w:hAnsi="Symbol"/>
    </w:rPr>
  </w:style>
  <w:style w:type="character" w:customStyle="1" w:styleId="WW8Num3z0">
    <w:name w:val="WW8Num3z0"/>
    <w:rsid w:val="0047007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7007E"/>
    <w:rPr>
      <w:rFonts w:ascii="Courier New" w:hAnsi="Courier New" w:cs="Courier New"/>
    </w:rPr>
  </w:style>
  <w:style w:type="character" w:customStyle="1" w:styleId="WW8Num3z2">
    <w:name w:val="WW8Num3z2"/>
    <w:rsid w:val="0047007E"/>
    <w:rPr>
      <w:rFonts w:ascii="Wingdings" w:hAnsi="Wingdings"/>
    </w:rPr>
  </w:style>
  <w:style w:type="character" w:customStyle="1" w:styleId="WW8Num3z3">
    <w:name w:val="WW8Num3z3"/>
    <w:rsid w:val="0047007E"/>
    <w:rPr>
      <w:rFonts w:ascii="Symbol" w:hAnsi="Symbol"/>
    </w:rPr>
  </w:style>
  <w:style w:type="character" w:customStyle="1" w:styleId="Fontdeparagrafimplicit1">
    <w:name w:val="Font de paragraf implicit1"/>
    <w:rsid w:val="0047007E"/>
  </w:style>
  <w:style w:type="character" w:customStyle="1" w:styleId="Bullets">
    <w:name w:val="Bullets"/>
    <w:rsid w:val="0047007E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Corptext"/>
    <w:rsid w:val="0047007E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Corptext">
    <w:name w:val="Body Text"/>
    <w:basedOn w:val="Normal"/>
    <w:rsid w:val="0047007E"/>
    <w:pPr>
      <w:jc w:val="both"/>
    </w:pPr>
  </w:style>
  <w:style w:type="paragraph" w:styleId="List">
    <w:name w:val="List"/>
    <w:basedOn w:val="Corptext"/>
    <w:rsid w:val="0047007E"/>
    <w:rPr>
      <w:rFonts w:cs="Tahoma"/>
    </w:rPr>
  </w:style>
  <w:style w:type="paragraph" w:customStyle="1" w:styleId="Caption1">
    <w:name w:val="Caption1"/>
    <w:basedOn w:val="Normal"/>
    <w:rsid w:val="0047007E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al"/>
    <w:rsid w:val="0047007E"/>
    <w:pPr>
      <w:suppressLineNumbers/>
    </w:pPr>
    <w:rPr>
      <w:rFonts w:cs="Tahoma"/>
    </w:rPr>
  </w:style>
  <w:style w:type="paragraph" w:styleId="Indentcorptext">
    <w:name w:val="Body Text Indent"/>
    <w:basedOn w:val="Normal"/>
    <w:rsid w:val="0047007E"/>
    <w:pPr>
      <w:ind w:firstLine="700"/>
      <w:jc w:val="both"/>
    </w:pPr>
    <w:rPr>
      <w:lang w:val="fr-FR"/>
    </w:rPr>
  </w:style>
  <w:style w:type="paragraph" w:customStyle="1" w:styleId="TableContents">
    <w:name w:val="Table Contents"/>
    <w:basedOn w:val="Normal"/>
    <w:rsid w:val="0047007E"/>
    <w:pPr>
      <w:suppressLineNumbers/>
    </w:pPr>
  </w:style>
  <w:style w:type="paragraph" w:customStyle="1" w:styleId="TableHeading">
    <w:name w:val="Table Heading"/>
    <w:basedOn w:val="TableContents"/>
    <w:rsid w:val="0047007E"/>
    <w:pPr>
      <w:jc w:val="center"/>
    </w:pPr>
    <w:rPr>
      <w:b/>
      <w:bCs/>
    </w:rPr>
  </w:style>
  <w:style w:type="table" w:styleId="GrilTabel">
    <w:name w:val="Table Grid"/>
    <w:basedOn w:val="TabelNormal"/>
    <w:rsid w:val="004D1C66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3A5BD9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E00D65"/>
    <w:rPr>
      <w:b/>
      <w:bCs/>
      <w:kern w:val="36"/>
      <w:sz w:val="48"/>
      <w:szCs w:val="48"/>
    </w:rPr>
  </w:style>
  <w:style w:type="paragraph" w:customStyle="1" w:styleId="chtitle">
    <w:name w:val="ch_title"/>
    <w:basedOn w:val="Normal"/>
    <w:rsid w:val="00E00D65"/>
    <w:pPr>
      <w:suppressAutoHyphens w:val="0"/>
      <w:spacing w:before="100" w:beforeAutospacing="1" w:after="100" w:afterAutospacing="1"/>
    </w:pPr>
    <w:rPr>
      <w:sz w:val="24"/>
      <w:lang w:eastAsia="ro-RO"/>
    </w:rPr>
  </w:style>
  <w:style w:type="paragraph" w:customStyle="1" w:styleId="chspec">
    <w:name w:val="ch_spec"/>
    <w:basedOn w:val="Normal"/>
    <w:rsid w:val="00E00D65"/>
    <w:pPr>
      <w:suppressAutoHyphens w:val="0"/>
      <w:spacing w:before="100" w:beforeAutospacing="1" w:after="100" w:afterAutospacing="1"/>
    </w:pPr>
    <w:rPr>
      <w:sz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45B5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5B52"/>
    <w:rPr>
      <w:rFonts w:ascii="Segoe UI" w:hAnsi="Segoe UI" w:cs="Segoe UI"/>
      <w:sz w:val="18"/>
      <w:szCs w:val="18"/>
      <w:lang w:eastAsia="ar-SA"/>
    </w:rPr>
  </w:style>
  <w:style w:type="character" w:styleId="Hyperlink">
    <w:name w:val="Hyperlink"/>
    <w:basedOn w:val="Fontdeparagrafimplicit"/>
    <w:uiPriority w:val="99"/>
    <w:unhideWhenUsed/>
    <w:rsid w:val="001558AB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semiHidden/>
    <w:unhideWhenUsed/>
    <w:rsid w:val="00AC159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C159D"/>
    <w:rPr>
      <w:sz w:val="28"/>
      <w:szCs w:val="24"/>
      <w:lang w:eastAsia="ar-SA"/>
    </w:rPr>
  </w:style>
  <w:style w:type="paragraph" w:styleId="Subsol">
    <w:name w:val="footer"/>
    <w:basedOn w:val="Normal"/>
    <w:link w:val="SubsolCaracter"/>
    <w:uiPriority w:val="99"/>
    <w:unhideWhenUsed/>
    <w:rsid w:val="00AC159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C159D"/>
    <w:rPr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1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8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3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5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1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sascut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imaria-sascut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imaria-sascut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imaria-sascut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92F61-0278-4361-AC51-C4120A28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Buhusi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Server</dc:creator>
  <cp:lastModifiedBy>CdV_2</cp:lastModifiedBy>
  <cp:revision>34</cp:revision>
  <cp:lastPrinted>2026-01-15T07:15:00Z</cp:lastPrinted>
  <dcterms:created xsi:type="dcterms:W3CDTF">2025-12-04T12:56:00Z</dcterms:created>
  <dcterms:modified xsi:type="dcterms:W3CDTF">2026-01-15T07:16:00Z</dcterms:modified>
</cp:coreProperties>
</file>